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776"/>
      </w:tblGrid>
      <w:tr w:rsidR="004F6627" w:rsidRPr="00A535FE" w14:paraId="7E80F945" w14:textId="77777777" w:rsidTr="008B4BB1">
        <w:trPr>
          <w:trHeight w:val="567"/>
        </w:trPr>
        <w:tc>
          <w:tcPr>
            <w:tcW w:w="5055" w:type="dxa"/>
            <w:gridSpan w:val="2"/>
            <w:vAlign w:val="center"/>
          </w:tcPr>
          <w:p w14:paraId="03C6D90A" w14:textId="77777777" w:rsidR="004F6627" w:rsidRPr="00A535FE" w:rsidRDefault="004F6627" w:rsidP="008B4BB1">
            <w:pPr>
              <w:autoSpaceDE w:val="0"/>
              <w:autoSpaceDN w:val="0"/>
              <w:adjustRightInd w:val="0"/>
              <w:rPr>
                <w:rFonts w:ascii="Calibri" w:hAnsi="Calibri" w:cs="Calibri"/>
                <w:sz w:val="16"/>
                <w:szCs w:val="16"/>
                <w:lang w:val="hr-HR"/>
              </w:rPr>
            </w:pPr>
            <w:r w:rsidRPr="00A535FE">
              <w:rPr>
                <w:rFonts w:ascii="Calibri" w:hAnsi="Calibri" w:cs="Calibri"/>
                <w:sz w:val="16"/>
                <w:szCs w:val="16"/>
                <w:lang w:val="hr-HR"/>
              </w:rPr>
              <w:t xml:space="preserve">                                                    </w:t>
            </w:r>
            <w:r w:rsidRPr="00A535FE">
              <w:rPr>
                <w:rFonts w:ascii="Calibri" w:hAnsi="Calibri" w:cs="Calibri"/>
                <w:noProof/>
                <w:sz w:val="16"/>
                <w:szCs w:val="16"/>
                <w:lang w:val="hr-HR"/>
              </w:rPr>
              <w:drawing>
                <wp:inline distT="0" distB="0" distL="0" distR="0" wp14:anchorId="3DF90603" wp14:editId="74660D38">
                  <wp:extent cx="252000" cy="252000"/>
                  <wp:effectExtent l="0" t="0" r="0" b="0"/>
                  <wp:docPr id="3"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4F6627" w:rsidRPr="00A535FE" w14:paraId="3D2B5B1B" w14:textId="77777777" w:rsidTr="008B4BB1">
        <w:trPr>
          <w:trHeight w:val="1570"/>
        </w:trPr>
        <w:tc>
          <w:tcPr>
            <w:tcW w:w="279" w:type="dxa"/>
            <w:vAlign w:val="center"/>
          </w:tcPr>
          <w:p w14:paraId="34E7C574" w14:textId="77777777" w:rsidR="004F6627" w:rsidRPr="00A535FE" w:rsidRDefault="004F6627" w:rsidP="008B4BB1">
            <w:pPr>
              <w:autoSpaceDE w:val="0"/>
              <w:autoSpaceDN w:val="0"/>
              <w:adjustRightInd w:val="0"/>
              <w:jc w:val="center"/>
              <w:rPr>
                <w:rFonts w:ascii="Calibri" w:hAnsi="Calibri" w:cs="Calibri"/>
                <w:sz w:val="16"/>
                <w:szCs w:val="16"/>
                <w:lang w:val="hr-HR"/>
              </w:rPr>
            </w:pPr>
            <w:r w:rsidRPr="00A535FE">
              <w:rPr>
                <w:rFonts w:ascii="Calibri" w:hAnsi="Calibri" w:cs="Calibri"/>
                <w:noProof/>
                <w:sz w:val="16"/>
                <w:szCs w:val="16"/>
                <w:lang w:val="hr-HR"/>
              </w:rPr>
              <w:drawing>
                <wp:inline distT="0" distB="0" distL="0" distR="0" wp14:anchorId="6454ED3A" wp14:editId="57EB2E8F">
                  <wp:extent cx="252000" cy="252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3A8EB082" w14:textId="77777777" w:rsidR="004F6627" w:rsidRPr="00A535FE" w:rsidRDefault="004F6627" w:rsidP="008B4BB1">
            <w:pPr>
              <w:autoSpaceDE w:val="0"/>
              <w:autoSpaceDN w:val="0"/>
              <w:adjustRightInd w:val="0"/>
              <w:rPr>
                <w:rFonts w:ascii="Calibri" w:hAnsi="Calibri" w:cs="Calibri"/>
                <w:sz w:val="16"/>
                <w:szCs w:val="16"/>
                <w:lang w:val="hr-HR"/>
              </w:rPr>
            </w:pPr>
            <w:r w:rsidRPr="00A535FE">
              <w:rPr>
                <w:rFonts w:ascii="Calibri" w:hAnsi="Calibri" w:cs="Calibri"/>
                <w:sz w:val="16"/>
                <w:szCs w:val="16"/>
                <w:lang w:val="hr-HR"/>
              </w:rPr>
              <w:t>REPUBLIKA HRVATSKA - REPUBBLICA DI CROAZIA</w:t>
            </w:r>
          </w:p>
          <w:p w14:paraId="0F163C01" w14:textId="77777777" w:rsidR="004F6627" w:rsidRPr="00A535FE" w:rsidRDefault="004F6627" w:rsidP="008B4BB1">
            <w:pPr>
              <w:autoSpaceDE w:val="0"/>
              <w:autoSpaceDN w:val="0"/>
              <w:adjustRightInd w:val="0"/>
              <w:rPr>
                <w:rFonts w:ascii="Calibri" w:hAnsi="Calibri" w:cs="Calibri"/>
                <w:sz w:val="16"/>
                <w:szCs w:val="16"/>
                <w:lang w:val="hr-HR"/>
              </w:rPr>
            </w:pPr>
            <w:r w:rsidRPr="00A535FE">
              <w:rPr>
                <w:rFonts w:ascii="Calibri" w:hAnsi="Calibri" w:cs="Calibri"/>
                <w:sz w:val="16"/>
                <w:szCs w:val="16"/>
                <w:lang w:val="hr-HR"/>
              </w:rPr>
              <w:t>ISTARSKA ŽUPANIJA - REGIONE ISTRIANA</w:t>
            </w:r>
          </w:p>
          <w:p w14:paraId="63089E7F" w14:textId="77777777" w:rsidR="004F6627" w:rsidRPr="00A535FE" w:rsidRDefault="004F6627" w:rsidP="008B4BB1">
            <w:pPr>
              <w:autoSpaceDE w:val="0"/>
              <w:autoSpaceDN w:val="0"/>
              <w:adjustRightInd w:val="0"/>
              <w:rPr>
                <w:rFonts w:ascii="Calibri" w:hAnsi="Calibri" w:cs="Calibri"/>
                <w:sz w:val="16"/>
                <w:szCs w:val="16"/>
                <w:lang w:val="hr-HR"/>
              </w:rPr>
            </w:pPr>
            <w:r w:rsidRPr="00A535FE">
              <w:rPr>
                <w:rFonts w:ascii="Calibri" w:hAnsi="Calibri" w:cs="Calibri"/>
                <w:sz w:val="16"/>
                <w:szCs w:val="16"/>
                <w:lang w:val="hr-HR"/>
              </w:rPr>
              <w:t>Općina Brtonigla-Verteneglio - Comune di Brtonigla-Verteneglio</w:t>
            </w:r>
          </w:p>
          <w:p w14:paraId="5CB54773" w14:textId="77777777" w:rsidR="004F6627" w:rsidRPr="00A535FE" w:rsidRDefault="004F6627" w:rsidP="008B4BB1">
            <w:pPr>
              <w:autoSpaceDE w:val="0"/>
              <w:autoSpaceDN w:val="0"/>
              <w:adjustRightInd w:val="0"/>
              <w:rPr>
                <w:rFonts w:ascii="Calibri" w:hAnsi="Calibri" w:cs="Calibri"/>
                <w:sz w:val="16"/>
                <w:szCs w:val="16"/>
                <w:lang w:val="hr-HR"/>
              </w:rPr>
            </w:pPr>
            <w:r w:rsidRPr="00A535FE">
              <w:rPr>
                <w:rFonts w:ascii="Calibri" w:hAnsi="Calibri" w:cs="Calibri"/>
                <w:sz w:val="16"/>
                <w:szCs w:val="16"/>
                <w:lang w:val="hr-HR"/>
              </w:rPr>
              <w:t>OPĆINSKI NAČELNIK - IL SINDACO</w:t>
            </w:r>
          </w:p>
          <w:p w14:paraId="3182F466" w14:textId="77777777" w:rsidR="004F6627" w:rsidRPr="00A535FE" w:rsidRDefault="004F6627" w:rsidP="008B4BB1">
            <w:pPr>
              <w:autoSpaceDE w:val="0"/>
              <w:autoSpaceDN w:val="0"/>
              <w:adjustRightInd w:val="0"/>
              <w:rPr>
                <w:rFonts w:ascii="Calibri" w:hAnsi="Calibri" w:cs="Calibri"/>
                <w:sz w:val="16"/>
                <w:szCs w:val="16"/>
                <w:lang w:val="hr-HR"/>
              </w:rPr>
            </w:pPr>
            <w:r w:rsidRPr="00A535FE">
              <w:rPr>
                <w:rFonts w:ascii="Calibri" w:hAnsi="Calibri" w:cs="Calibri"/>
                <w:sz w:val="16"/>
                <w:szCs w:val="16"/>
                <w:lang w:val="hr-HR"/>
              </w:rPr>
              <w:t>52474 Brtonigla-Verteneglio, Trg Sv. Zenona / Piazza S. Zenone 1</w:t>
            </w:r>
          </w:p>
          <w:p w14:paraId="07E6BCEF" w14:textId="77777777" w:rsidR="004F6627" w:rsidRPr="00A535FE" w:rsidRDefault="004F6627" w:rsidP="008B4BB1">
            <w:pPr>
              <w:autoSpaceDE w:val="0"/>
              <w:autoSpaceDN w:val="0"/>
              <w:adjustRightInd w:val="0"/>
              <w:rPr>
                <w:rFonts w:ascii="Calibri" w:hAnsi="Calibri" w:cs="Calibri"/>
                <w:sz w:val="16"/>
                <w:szCs w:val="16"/>
                <w:lang w:val="hr-HR"/>
              </w:rPr>
            </w:pPr>
            <w:r w:rsidRPr="00A535FE">
              <w:rPr>
                <w:rFonts w:ascii="Calibri" w:hAnsi="Calibri" w:cs="Calibri"/>
                <w:sz w:val="16"/>
                <w:szCs w:val="16"/>
                <w:lang w:val="hr-HR"/>
              </w:rPr>
              <w:t>Tel. &amp; Fax: +385 (0)52 774-174</w:t>
            </w:r>
          </w:p>
          <w:p w14:paraId="39EAC210" w14:textId="77777777" w:rsidR="004F6627" w:rsidRPr="00A535FE" w:rsidRDefault="004F6627" w:rsidP="008B4BB1">
            <w:pPr>
              <w:autoSpaceDE w:val="0"/>
              <w:autoSpaceDN w:val="0"/>
              <w:adjustRightInd w:val="0"/>
              <w:rPr>
                <w:rFonts w:ascii="Calibri" w:hAnsi="Calibri" w:cs="Calibri"/>
                <w:sz w:val="16"/>
                <w:szCs w:val="16"/>
                <w:lang w:val="hr-HR"/>
              </w:rPr>
            </w:pPr>
            <w:r w:rsidRPr="00A535FE">
              <w:rPr>
                <w:rFonts w:ascii="Calibri" w:hAnsi="Calibri" w:cs="Calibri"/>
                <w:sz w:val="16"/>
                <w:szCs w:val="16"/>
                <w:lang w:val="hr-HR"/>
              </w:rPr>
              <w:t>E-mail: info@brtonigla-verteneglio.hr</w:t>
            </w:r>
          </w:p>
          <w:p w14:paraId="7E23C437" w14:textId="77777777" w:rsidR="004F6627" w:rsidRPr="00A535FE" w:rsidRDefault="004F6627" w:rsidP="008B4BB1">
            <w:pPr>
              <w:autoSpaceDE w:val="0"/>
              <w:autoSpaceDN w:val="0"/>
              <w:adjustRightInd w:val="0"/>
              <w:rPr>
                <w:rFonts w:ascii="Calibri" w:hAnsi="Calibri" w:cs="Calibri"/>
                <w:sz w:val="16"/>
                <w:szCs w:val="16"/>
                <w:lang w:val="hr-HR"/>
              </w:rPr>
            </w:pPr>
            <w:r w:rsidRPr="00A535FE">
              <w:rPr>
                <w:rFonts w:ascii="Calibri" w:hAnsi="Calibri" w:cs="Calibri"/>
                <w:sz w:val="16"/>
                <w:szCs w:val="16"/>
                <w:lang w:val="hr-HR"/>
              </w:rPr>
              <w:t>www.brtonigla-verteneglio.hr</w:t>
            </w:r>
          </w:p>
        </w:tc>
      </w:tr>
    </w:tbl>
    <w:p w14:paraId="4352EEA7" w14:textId="77777777" w:rsidR="004F6627" w:rsidRPr="00A535FE" w:rsidRDefault="004F6627" w:rsidP="004F6627">
      <w:pPr>
        <w:pStyle w:val="Bezproreda1"/>
        <w:rPr>
          <w:sz w:val="16"/>
          <w:szCs w:val="16"/>
          <w:lang w:val="hr-HR"/>
        </w:rPr>
      </w:pPr>
    </w:p>
    <w:p w14:paraId="5F9A6052" w14:textId="77777777" w:rsidR="004F6627" w:rsidRPr="00A535FE" w:rsidRDefault="004F6627" w:rsidP="004F6627">
      <w:pPr>
        <w:pStyle w:val="Bezproreda1"/>
        <w:rPr>
          <w:sz w:val="16"/>
          <w:szCs w:val="16"/>
          <w:lang w:val="hr-HR"/>
        </w:rPr>
      </w:pPr>
    </w:p>
    <w:p w14:paraId="406E19F5" w14:textId="77777777" w:rsidR="004F6627" w:rsidRPr="00A535FE" w:rsidRDefault="004F6627" w:rsidP="004F6627">
      <w:pPr>
        <w:pStyle w:val="Bezproreda1"/>
        <w:rPr>
          <w:rFonts w:ascii="Arial" w:hAnsi="Arial" w:cs="Arial"/>
          <w:sz w:val="24"/>
          <w:szCs w:val="24"/>
          <w:lang w:val="hr-HR"/>
        </w:rPr>
      </w:pPr>
      <w:r w:rsidRPr="00A535FE">
        <w:rPr>
          <w:rFonts w:ascii="Arial" w:hAnsi="Arial" w:cs="Arial"/>
          <w:sz w:val="24"/>
          <w:szCs w:val="24"/>
          <w:lang w:val="hr-HR"/>
        </w:rPr>
        <w:t>KLASA: 340-02/25-01/01</w:t>
      </w:r>
    </w:p>
    <w:p w14:paraId="5AE6A29F" w14:textId="77777777" w:rsidR="004F6627" w:rsidRPr="00A535FE" w:rsidRDefault="004F6627" w:rsidP="004F6627">
      <w:pPr>
        <w:pStyle w:val="Bezproreda1"/>
        <w:rPr>
          <w:rFonts w:ascii="Arial" w:hAnsi="Arial" w:cs="Arial"/>
          <w:sz w:val="24"/>
          <w:szCs w:val="24"/>
          <w:lang w:val="hr-HR"/>
        </w:rPr>
      </w:pPr>
      <w:r w:rsidRPr="00A535FE">
        <w:rPr>
          <w:rFonts w:ascii="Arial" w:hAnsi="Arial" w:cs="Arial"/>
          <w:sz w:val="24"/>
          <w:szCs w:val="24"/>
          <w:lang w:val="hr-HR"/>
        </w:rPr>
        <w:t>URBROJ:2163-13-04/04-25-5</w:t>
      </w:r>
    </w:p>
    <w:p w14:paraId="5CF986B3" w14:textId="77777777" w:rsidR="004F6627" w:rsidRPr="00A535FE" w:rsidRDefault="004F6627" w:rsidP="004F6627">
      <w:pPr>
        <w:pStyle w:val="Bezproreda1"/>
        <w:rPr>
          <w:rFonts w:ascii="Arial" w:hAnsi="Arial" w:cs="Arial"/>
          <w:sz w:val="24"/>
          <w:szCs w:val="24"/>
          <w:lang w:val="hr-HR"/>
        </w:rPr>
      </w:pPr>
      <w:r w:rsidRPr="00A535FE">
        <w:rPr>
          <w:rFonts w:ascii="Arial" w:hAnsi="Arial" w:cs="Arial"/>
          <w:sz w:val="24"/>
          <w:szCs w:val="24"/>
          <w:lang w:val="hr-HR"/>
        </w:rPr>
        <w:t>Brtonigla - Verteneglio, 03. veljače 2025.godine</w:t>
      </w:r>
    </w:p>
    <w:p w14:paraId="6BB1722B" w14:textId="77777777" w:rsidR="004F6627" w:rsidRPr="00A535FE" w:rsidRDefault="004F6627" w:rsidP="004F6627">
      <w:pPr>
        <w:autoSpaceDE w:val="0"/>
        <w:autoSpaceDN w:val="0"/>
        <w:adjustRightInd w:val="0"/>
        <w:jc w:val="both"/>
        <w:rPr>
          <w:rFonts w:ascii="Arial" w:hAnsi="Arial" w:cs="Arial"/>
          <w:sz w:val="24"/>
          <w:szCs w:val="24"/>
          <w:highlight w:val="yellow"/>
          <w:lang w:val="hr-HR"/>
        </w:rPr>
      </w:pPr>
    </w:p>
    <w:p w14:paraId="1175C01A" w14:textId="77777777" w:rsidR="004F6627" w:rsidRPr="00A535FE" w:rsidRDefault="004F6627" w:rsidP="004F6627">
      <w:pPr>
        <w:pStyle w:val="Bezproreda1"/>
        <w:jc w:val="both"/>
        <w:rPr>
          <w:rFonts w:ascii="Arial" w:hAnsi="Arial" w:cs="Arial"/>
          <w:sz w:val="24"/>
          <w:szCs w:val="24"/>
          <w:highlight w:val="yellow"/>
          <w:lang w:val="hr-HR"/>
        </w:rPr>
      </w:pPr>
      <w:r w:rsidRPr="00A535FE">
        <w:rPr>
          <w:rFonts w:ascii="Arial" w:hAnsi="Arial" w:cs="Arial"/>
          <w:sz w:val="24"/>
          <w:szCs w:val="24"/>
          <w:lang w:val="hr-HR"/>
        </w:rPr>
        <w:t>Na temelju članka 52. Statuta Općine Brtonigla-Verteneglio (Službene novine Općine Brtonigla-Verteneglio broj 03/18, 03/21, 07/21 -Proč.tekst i 16/22), čl. 14. Odluke o komunalnim djelatnostima na području Općine Brtonigla – Verteneglio (”Službene novine Općine Brtonigla – Verteneglio” broj 23/18)  i članka 9. Pravilnika o provedbi postupaka jednostavne nabave (Službene novine Općine Brtonigla broj 06/17), Općinski načelnik Općine Brtonigla - Verteneglio, donosi sljedeću</w:t>
      </w:r>
    </w:p>
    <w:p w14:paraId="6D576F3F" w14:textId="77777777" w:rsidR="004F6627" w:rsidRPr="00A535FE" w:rsidRDefault="004F6627" w:rsidP="004F6627">
      <w:pPr>
        <w:pStyle w:val="Bezproreda1"/>
        <w:rPr>
          <w:rFonts w:ascii="Arial" w:hAnsi="Arial" w:cs="Arial"/>
          <w:sz w:val="24"/>
          <w:szCs w:val="24"/>
          <w:highlight w:val="yellow"/>
          <w:lang w:val="hr-HR"/>
        </w:rPr>
      </w:pPr>
    </w:p>
    <w:p w14:paraId="4E53C0DE" w14:textId="77777777" w:rsidR="004F6627" w:rsidRPr="00A535FE" w:rsidRDefault="004F6627" w:rsidP="004F6627">
      <w:pPr>
        <w:pStyle w:val="Bezproreda1"/>
        <w:jc w:val="center"/>
        <w:rPr>
          <w:rFonts w:ascii="Arial" w:hAnsi="Arial" w:cs="Arial"/>
          <w:b/>
          <w:sz w:val="24"/>
          <w:szCs w:val="24"/>
          <w:lang w:val="hr-HR"/>
        </w:rPr>
      </w:pPr>
      <w:r w:rsidRPr="00A535FE">
        <w:rPr>
          <w:rFonts w:ascii="Arial" w:hAnsi="Arial" w:cs="Arial"/>
          <w:b/>
          <w:sz w:val="24"/>
          <w:szCs w:val="24"/>
          <w:lang w:val="hr-HR"/>
        </w:rPr>
        <w:t>ODLUKU</w:t>
      </w:r>
    </w:p>
    <w:p w14:paraId="7E1ADD96" w14:textId="77777777" w:rsidR="004F6627" w:rsidRPr="00A535FE" w:rsidRDefault="004F6627" w:rsidP="004F6627">
      <w:pPr>
        <w:pStyle w:val="Bezproreda1"/>
        <w:jc w:val="center"/>
        <w:rPr>
          <w:rFonts w:ascii="Arial" w:hAnsi="Arial" w:cs="Arial"/>
          <w:b/>
          <w:sz w:val="24"/>
          <w:szCs w:val="24"/>
          <w:lang w:val="hr-HR"/>
        </w:rPr>
      </w:pPr>
      <w:bookmarkStart w:id="0" w:name="_Hlk29815266"/>
      <w:r w:rsidRPr="00A535FE">
        <w:rPr>
          <w:rFonts w:ascii="Arial" w:hAnsi="Arial" w:cs="Arial"/>
          <w:b/>
          <w:sz w:val="24"/>
          <w:szCs w:val="24"/>
          <w:lang w:val="hr-HR"/>
        </w:rPr>
        <w:t xml:space="preserve">o odabiru najpovoljnije ponude </w:t>
      </w:r>
    </w:p>
    <w:bookmarkEnd w:id="0"/>
    <w:p w14:paraId="67B3B4A2" w14:textId="77777777" w:rsidR="004F6627" w:rsidRPr="00A535FE" w:rsidRDefault="004F6627" w:rsidP="004F6627">
      <w:pPr>
        <w:pStyle w:val="Bezproreda1"/>
        <w:jc w:val="center"/>
        <w:rPr>
          <w:rFonts w:ascii="Arial" w:hAnsi="Arial" w:cs="Arial"/>
          <w:b/>
          <w:bCs/>
          <w:sz w:val="24"/>
          <w:szCs w:val="24"/>
          <w:lang w:val="hr-HR"/>
        </w:rPr>
      </w:pPr>
      <w:r w:rsidRPr="00A535FE">
        <w:rPr>
          <w:rFonts w:ascii="Arial" w:hAnsi="Arial" w:cs="Arial"/>
          <w:b/>
          <w:bCs/>
          <w:sz w:val="24"/>
          <w:szCs w:val="24"/>
          <w:lang w:val="hr-HR"/>
        </w:rPr>
        <w:t xml:space="preserve">za obavljanje komunalnih poslova redovnog održavanja nerazvrstanih cesta </w:t>
      </w:r>
    </w:p>
    <w:p w14:paraId="74258F7A" w14:textId="77777777" w:rsidR="004F6627" w:rsidRPr="00A535FE" w:rsidRDefault="004F6627" w:rsidP="004F6627">
      <w:pPr>
        <w:pStyle w:val="Bezproreda1"/>
        <w:jc w:val="center"/>
        <w:rPr>
          <w:rFonts w:ascii="Arial" w:hAnsi="Arial" w:cs="Arial"/>
          <w:b/>
          <w:bCs/>
          <w:sz w:val="24"/>
          <w:szCs w:val="24"/>
          <w:lang w:val="hr-HR"/>
        </w:rPr>
      </w:pPr>
      <w:bookmarkStart w:id="1" w:name="_Hlk34030557"/>
      <w:r w:rsidRPr="00A535FE">
        <w:rPr>
          <w:rFonts w:ascii="Arial" w:hAnsi="Arial" w:cs="Arial"/>
          <w:b/>
          <w:bCs/>
          <w:sz w:val="24"/>
          <w:szCs w:val="24"/>
          <w:lang w:val="hr-HR"/>
        </w:rPr>
        <w:t>u dijelu koji se odnosi na redovno održavanje prometne signalizacije i opreme</w:t>
      </w:r>
    </w:p>
    <w:bookmarkEnd w:id="1"/>
    <w:p w14:paraId="5FFE3959" w14:textId="77777777" w:rsidR="004F6627" w:rsidRPr="00A535FE" w:rsidRDefault="004F6627" w:rsidP="004F6627">
      <w:pPr>
        <w:pStyle w:val="Bezproreda1"/>
        <w:jc w:val="center"/>
        <w:rPr>
          <w:rFonts w:ascii="Arial" w:hAnsi="Arial" w:cs="Arial"/>
          <w:b/>
          <w:bCs/>
          <w:sz w:val="24"/>
          <w:szCs w:val="24"/>
          <w:highlight w:val="yellow"/>
          <w:lang w:val="hr-HR"/>
        </w:rPr>
      </w:pPr>
    </w:p>
    <w:p w14:paraId="36EAF941" w14:textId="77777777" w:rsidR="004F6627" w:rsidRPr="00A535FE" w:rsidRDefault="004F6627" w:rsidP="004F6627">
      <w:pPr>
        <w:pStyle w:val="Bezproreda1"/>
        <w:jc w:val="center"/>
        <w:rPr>
          <w:rFonts w:ascii="Arial" w:hAnsi="Arial" w:cs="Arial"/>
          <w:b/>
          <w:sz w:val="24"/>
          <w:szCs w:val="24"/>
          <w:lang w:val="hr-HR"/>
        </w:rPr>
      </w:pPr>
      <w:r w:rsidRPr="00A535FE">
        <w:rPr>
          <w:rFonts w:ascii="Arial" w:hAnsi="Arial" w:cs="Arial"/>
          <w:b/>
          <w:sz w:val="24"/>
          <w:szCs w:val="24"/>
          <w:lang w:val="hr-HR"/>
        </w:rPr>
        <w:t>I.</w:t>
      </w:r>
    </w:p>
    <w:p w14:paraId="6F68F7FF" w14:textId="77777777" w:rsidR="004F6627" w:rsidRPr="00A535FE" w:rsidRDefault="004F6627" w:rsidP="004F6627">
      <w:pPr>
        <w:ind w:firstLine="708"/>
        <w:jc w:val="both"/>
        <w:rPr>
          <w:rFonts w:ascii="Arial" w:hAnsi="Arial" w:cs="Arial"/>
          <w:sz w:val="24"/>
          <w:szCs w:val="24"/>
          <w:lang w:val="hr-HR"/>
        </w:rPr>
      </w:pPr>
      <w:r w:rsidRPr="00A535FE">
        <w:rPr>
          <w:rFonts w:ascii="Arial" w:hAnsi="Arial" w:cs="Arial"/>
          <w:sz w:val="24"/>
          <w:szCs w:val="24"/>
          <w:lang w:val="hr-HR"/>
        </w:rPr>
        <w:t>U postupku provedbe jednostavne nabave za obavljanje komunalnih poslova redovnog održavanja nerazvrstanih cesta u dijelu koji se odnosi na redovno održavanje prometne signalizacije i opreme na području Općine Brtonigla – Verteneglio za 2025.godinu, evidencijski broj nabave: JN-2025/39, CPV:34942000, odabrana je ponuda ponuditelja GELAX d.o.o., Buje, Plovanija, Zanatska 4</w:t>
      </w:r>
      <w:r w:rsidRPr="00A535FE">
        <w:rPr>
          <w:rFonts w:ascii="Arial" w:hAnsi="Arial" w:cs="Arial"/>
          <w:bCs/>
          <w:sz w:val="24"/>
          <w:szCs w:val="24"/>
          <w:lang w:val="hr-HR"/>
        </w:rPr>
        <w:t xml:space="preserve"> OIB: 79154850749</w:t>
      </w:r>
      <w:r w:rsidRPr="00A535FE">
        <w:rPr>
          <w:rFonts w:ascii="Arial" w:hAnsi="Arial" w:cs="Arial"/>
          <w:sz w:val="24"/>
          <w:szCs w:val="24"/>
          <w:lang w:val="hr-HR"/>
        </w:rPr>
        <w:t xml:space="preserve">, broj ponude: 70/25 od 28. siječnja 2025. godine, za ponuđenu cijenu u iznosu  od  12.530,00 EUR bez PDV-a, odnosno 15.662,50 EUR sa PDV-om, sukladno jediničnim cijenama navedenim u ponudbenom troškovniku uz predmetnu ponudu. </w:t>
      </w:r>
    </w:p>
    <w:p w14:paraId="28FED31F" w14:textId="77777777" w:rsidR="004F6627" w:rsidRPr="00A535FE" w:rsidRDefault="004F6627" w:rsidP="004F6627">
      <w:pPr>
        <w:pStyle w:val="Bezproreda1"/>
        <w:jc w:val="both"/>
        <w:rPr>
          <w:rFonts w:ascii="Arial" w:hAnsi="Arial" w:cs="Arial"/>
          <w:bCs/>
          <w:sz w:val="24"/>
          <w:szCs w:val="24"/>
          <w:lang w:val="hr-HR"/>
        </w:rPr>
      </w:pPr>
    </w:p>
    <w:p w14:paraId="52F60BE0" w14:textId="77777777" w:rsidR="004F6627" w:rsidRPr="00A535FE" w:rsidRDefault="004F6627" w:rsidP="004F6627">
      <w:pPr>
        <w:pStyle w:val="Bezproreda1"/>
        <w:jc w:val="center"/>
        <w:rPr>
          <w:rFonts w:ascii="Arial" w:hAnsi="Arial" w:cs="Arial"/>
          <w:b/>
          <w:sz w:val="24"/>
          <w:szCs w:val="24"/>
          <w:lang w:val="hr-HR"/>
        </w:rPr>
      </w:pPr>
      <w:r w:rsidRPr="00A535FE">
        <w:rPr>
          <w:rFonts w:ascii="Arial" w:hAnsi="Arial" w:cs="Arial"/>
          <w:b/>
          <w:sz w:val="24"/>
          <w:szCs w:val="24"/>
          <w:lang w:val="hr-HR"/>
        </w:rPr>
        <w:t>II.</w:t>
      </w:r>
    </w:p>
    <w:p w14:paraId="44327262" w14:textId="77777777" w:rsidR="004F6627" w:rsidRPr="00A535FE" w:rsidRDefault="004F6627" w:rsidP="004F6627">
      <w:pPr>
        <w:pStyle w:val="Bezproreda1"/>
        <w:jc w:val="both"/>
        <w:rPr>
          <w:rFonts w:ascii="Arial" w:hAnsi="Arial" w:cs="Arial"/>
          <w:sz w:val="24"/>
          <w:szCs w:val="24"/>
          <w:lang w:val="hr-HR"/>
        </w:rPr>
      </w:pPr>
      <w:r w:rsidRPr="00A535FE">
        <w:rPr>
          <w:rFonts w:ascii="Arial" w:hAnsi="Arial" w:cs="Arial"/>
          <w:b/>
          <w:sz w:val="24"/>
          <w:szCs w:val="24"/>
          <w:lang w:val="hr-HR"/>
        </w:rPr>
        <w:tab/>
      </w:r>
      <w:r w:rsidRPr="00A535FE">
        <w:rPr>
          <w:rFonts w:ascii="Arial" w:hAnsi="Arial" w:cs="Arial"/>
          <w:sz w:val="24"/>
          <w:szCs w:val="24"/>
          <w:lang w:val="hr-HR"/>
        </w:rPr>
        <w:t xml:space="preserve">Naručitelj iz toč. I. ove Odluke je Općina Brtonigla - Verteneglio, Trg Sv. Zenona 1, Brtonigla - Verteneglio, OIB 81025770849. </w:t>
      </w:r>
    </w:p>
    <w:p w14:paraId="5E5AE38E" w14:textId="77777777" w:rsidR="004F6627" w:rsidRPr="00A535FE" w:rsidRDefault="004F6627" w:rsidP="004F6627">
      <w:pPr>
        <w:ind w:firstLine="708"/>
        <w:jc w:val="both"/>
        <w:rPr>
          <w:rFonts w:ascii="Arial" w:hAnsi="Arial" w:cs="Arial"/>
          <w:b/>
          <w:sz w:val="24"/>
          <w:szCs w:val="24"/>
          <w:lang w:val="hr-HR"/>
        </w:rPr>
      </w:pPr>
      <w:r w:rsidRPr="00A535FE">
        <w:rPr>
          <w:rFonts w:ascii="Arial" w:hAnsi="Arial" w:cs="Arial"/>
          <w:sz w:val="24"/>
          <w:szCs w:val="24"/>
          <w:lang w:val="hr-HR"/>
        </w:rPr>
        <w:t xml:space="preserve">Naručitelj će s odabranim ponuditeljem sklopiti Ugovor o povjeravanju komunalne djelatnosti održavanja nerazvrstanih cesta u dijelu koji se odnosi na redovno održavanje prometne signalizacije i opreme na području Općine Brtonigla – Verteneglio za 2025.godinu, sukladno ponudi iz točke I. ove Odluke te uvjetima iz </w:t>
      </w:r>
      <w:bookmarkStart w:id="2" w:name="_Hlk95137609"/>
      <w:bookmarkStart w:id="3" w:name="_Hlk31354812"/>
      <w:r w:rsidRPr="00A535FE">
        <w:rPr>
          <w:rFonts w:ascii="Arial" w:hAnsi="Arial" w:cs="Arial"/>
          <w:sz w:val="24"/>
          <w:szCs w:val="24"/>
          <w:lang w:val="hr-HR"/>
        </w:rPr>
        <w:t xml:space="preserve">Poziva za dostavu ponuda u postupku jednostavne nabave </w:t>
      </w:r>
      <w:bookmarkStart w:id="4" w:name="_Hlk95136818"/>
      <w:bookmarkEnd w:id="2"/>
      <w:r w:rsidRPr="00A535FE">
        <w:rPr>
          <w:rFonts w:ascii="Arial" w:hAnsi="Arial" w:cs="Arial"/>
          <w:sz w:val="24"/>
          <w:szCs w:val="24"/>
          <w:lang w:val="hr-HR"/>
        </w:rPr>
        <w:t>KLASA: 340-02/25-01/01 URBROJ:2163-13-04/04-25-2 od 24. siječnja 2025. godine</w:t>
      </w:r>
      <w:bookmarkEnd w:id="4"/>
      <w:r w:rsidRPr="00A535FE">
        <w:rPr>
          <w:rFonts w:ascii="Arial" w:hAnsi="Arial" w:cs="Arial"/>
          <w:sz w:val="24"/>
          <w:szCs w:val="24"/>
          <w:lang w:val="hr-HR"/>
        </w:rPr>
        <w:t>.</w:t>
      </w:r>
      <w:bookmarkEnd w:id="3"/>
    </w:p>
    <w:p w14:paraId="5FD8A323" w14:textId="77777777" w:rsidR="004F6627" w:rsidRPr="00A535FE" w:rsidRDefault="004F6627" w:rsidP="004F6627">
      <w:pPr>
        <w:pStyle w:val="Bezproreda1"/>
        <w:rPr>
          <w:rFonts w:ascii="Arial" w:hAnsi="Arial" w:cs="Arial"/>
          <w:sz w:val="24"/>
          <w:szCs w:val="24"/>
          <w:highlight w:val="yellow"/>
          <w:lang w:val="hr-HR"/>
        </w:rPr>
      </w:pPr>
    </w:p>
    <w:p w14:paraId="14F76CC7" w14:textId="77777777" w:rsidR="004F6627" w:rsidRPr="00A535FE" w:rsidRDefault="004F6627" w:rsidP="004F6627">
      <w:pPr>
        <w:pStyle w:val="Bezproreda1"/>
        <w:jc w:val="center"/>
        <w:rPr>
          <w:rFonts w:ascii="Arial" w:hAnsi="Arial" w:cs="Arial"/>
          <w:b/>
          <w:sz w:val="24"/>
          <w:szCs w:val="24"/>
          <w:lang w:val="hr-HR"/>
        </w:rPr>
      </w:pPr>
      <w:r w:rsidRPr="00A535FE">
        <w:rPr>
          <w:rFonts w:ascii="Arial" w:hAnsi="Arial" w:cs="Arial"/>
          <w:b/>
          <w:sz w:val="24"/>
          <w:szCs w:val="24"/>
          <w:lang w:val="hr-HR"/>
        </w:rPr>
        <w:t>III.</w:t>
      </w:r>
    </w:p>
    <w:p w14:paraId="7314D9D1" w14:textId="77777777" w:rsidR="004F6627" w:rsidRPr="00A535FE" w:rsidRDefault="004F6627" w:rsidP="004F6627">
      <w:pPr>
        <w:pStyle w:val="Bezproreda1"/>
        <w:ind w:firstLine="708"/>
        <w:jc w:val="both"/>
        <w:rPr>
          <w:rFonts w:ascii="Arial" w:hAnsi="Arial" w:cs="Arial"/>
          <w:sz w:val="24"/>
          <w:szCs w:val="24"/>
          <w:highlight w:val="yellow"/>
          <w:lang w:val="hr-HR"/>
        </w:rPr>
      </w:pPr>
      <w:r w:rsidRPr="00A535FE">
        <w:rPr>
          <w:rFonts w:ascii="Arial" w:hAnsi="Arial" w:cs="Arial"/>
          <w:sz w:val="24"/>
          <w:szCs w:val="24"/>
          <w:lang w:val="hr-HR"/>
        </w:rPr>
        <w:t xml:space="preserve">Plaćanje ugovorene usluge vršiti će se sukladno uvjetima iz Poziva za dostavu ponuda u postupku jednostavne nabave </w:t>
      </w:r>
      <w:bookmarkStart w:id="5" w:name="_Hlk127356503"/>
      <w:r w:rsidRPr="00A535FE">
        <w:rPr>
          <w:rFonts w:ascii="Arial" w:hAnsi="Arial" w:cs="Arial"/>
          <w:sz w:val="24"/>
          <w:szCs w:val="24"/>
          <w:lang w:val="hr-HR"/>
        </w:rPr>
        <w:t xml:space="preserve">KLASA: 340-02/25-01/01 URBROJ:2163-13-04/04-25-2 od </w:t>
      </w:r>
      <w:bookmarkEnd w:id="5"/>
      <w:r w:rsidRPr="00A535FE">
        <w:rPr>
          <w:rFonts w:ascii="Arial" w:hAnsi="Arial" w:cs="Arial"/>
          <w:sz w:val="24"/>
          <w:szCs w:val="24"/>
          <w:lang w:val="hr-HR"/>
        </w:rPr>
        <w:t xml:space="preserve">24. siječnja 2025. godine. Sredstva za plaćanje osigurana su općinskim proračunom Općine Brtonigla - Verteneglio za 2025. godinu, „stavka horizontalna i </w:t>
      </w:r>
      <w:r w:rsidRPr="00A535FE">
        <w:rPr>
          <w:rFonts w:ascii="Arial" w:hAnsi="Arial" w:cs="Arial"/>
          <w:sz w:val="24"/>
          <w:szCs w:val="24"/>
          <w:lang w:val="hr-HR"/>
        </w:rPr>
        <w:lastRenderedPageBreak/>
        <w:t>vertikalna signalizacija prometnica“ (proračunska stavka ceste  – račun 42131 pozicija 359 podstavka 12).</w:t>
      </w:r>
    </w:p>
    <w:p w14:paraId="01F52ABB" w14:textId="77777777" w:rsidR="004F6627" w:rsidRPr="00A535FE" w:rsidRDefault="004F6627" w:rsidP="004F6627">
      <w:pPr>
        <w:pStyle w:val="Bezproreda1"/>
        <w:rPr>
          <w:rFonts w:ascii="Arial" w:hAnsi="Arial" w:cs="Arial"/>
          <w:b/>
          <w:sz w:val="24"/>
          <w:szCs w:val="24"/>
          <w:highlight w:val="yellow"/>
          <w:lang w:val="hr-HR"/>
        </w:rPr>
      </w:pPr>
    </w:p>
    <w:p w14:paraId="3574E887" w14:textId="77777777" w:rsidR="004F6627" w:rsidRPr="00A535FE" w:rsidRDefault="004F6627" w:rsidP="004F6627">
      <w:pPr>
        <w:pStyle w:val="Bezproreda1"/>
        <w:jc w:val="center"/>
        <w:rPr>
          <w:rFonts w:ascii="Arial" w:hAnsi="Arial" w:cs="Arial"/>
          <w:b/>
          <w:sz w:val="24"/>
          <w:szCs w:val="24"/>
          <w:lang w:val="hr-HR"/>
        </w:rPr>
      </w:pPr>
      <w:r w:rsidRPr="00A535FE">
        <w:rPr>
          <w:rFonts w:ascii="Arial" w:hAnsi="Arial" w:cs="Arial"/>
          <w:b/>
          <w:sz w:val="24"/>
          <w:szCs w:val="24"/>
          <w:lang w:val="hr-HR"/>
        </w:rPr>
        <w:t>IV.</w:t>
      </w:r>
    </w:p>
    <w:p w14:paraId="61095D68" w14:textId="77777777" w:rsidR="004F6627" w:rsidRPr="00A535FE" w:rsidRDefault="004F6627" w:rsidP="004F6627">
      <w:pPr>
        <w:pStyle w:val="Bezproreda1"/>
        <w:jc w:val="both"/>
        <w:rPr>
          <w:rFonts w:ascii="Arial" w:hAnsi="Arial" w:cs="Arial"/>
          <w:sz w:val="24"/>
          <w:szCs w:val="24"/>
          <w:lang w:val="hr-HR"/>
        </w:rPr>
      </w:pPr>
      <w:r w:rsidRPr="00A535FE">
        <w:rPr>
          <w:rFonts w:ascii="Arial" w:hAnsi="Arial" w:cs="Arial"/>
          <w:sz w:val="24"/>
          <w:szCs w:val="24"/>
          <w:lang w:val="hr-HR"/>
        </w:rPr>
        <w:tab/>
        <w:t>Ova Odluka stupa na snagu danom donošenja, a ista će se objaviti i u Službenim novinama Općine Brtonigla - Verteneglio.</w:t>
      </w:r>
    </w:p>
    <w:p w14:paraId="3F5151DF" w14:textId="77777777" w:rsidR="004F6627" w:rsidRPr="00A535FE" w:rsidRDefault="004F6627" w:rsidP="004F6627">
      <w:pPr>
        <w:pStyle w:val="Bezproreda1"/>
        <w:rPr>
          <w:rFonts w:ascii="Arial" w:hAnsi="Arial" w:cs="Arial"/>
          <w:color w:val="7030A0"/>
          <w:sz w:val="24"/>
          <w:szCs w:val="24"/>
          <w:lang w:val="hr-HR"/>
        </w:rPr>
      </w:pPr>
    </w:p>
    <w:p w14:paraId="2DBEB1DA" w14:textId="77777777" w:rsidR="004F6627" w:rsidRPr="00A535FE" w:rsidRDefault="004F6627" w:rsidP="004F6627">
      <w:pPr>
        <w:jc w:val="center"/>
        <w:rPr>
          <w:rFonts w:ascii="Arial" w:hAnsi="Arial" w:cs="Arial"/>
          <w:b/>
          <w:i/>
          <w:sz w:val="24"/>
          <w:szCs w:val="24"/>
          <w:lang w:val="hr-HR"/>
        </w:rPr>
      </w:pPr>
      <w:r w:rsidRPr="00A535FE">
        <w:rPr>
          <w:rFonts w:ascii="Arial" w:hAnsi="Arial" w:cs="Arial"/>
          <w:b/>
          <w:i/>
          <w:sz w:val="24"/>
          <w:szCs w:val="24"/>
          <w:lang w:val="hr-HR"/>
        </w:rPr>
        <w:t>O b r a z l o ž e n j e</w:t>
      </w:r>
    </w:p>
    <w:p w14:paraId="07B9C9DF" w14:textId="77777777" w:rsidR="004F6627" w:rsidRPr="00A535FE" w:rsidRDefault="004F6627" w:rsidP="004F6627">
      <w:pPr>
        <w:pStyle w:val="NoSpacing"/>
        <w:ind w:firstLine="708"/>
        <w:jc w:val="both"/>
        <w:rPr>
          <w:rFonts w:ascii="Arial" w:hAnsi="Arial" w:cs="Arial"/>
          <w:sz w:val="24"/>
          <w:szCs w:val="24"/>
          <w:lang w:val="hr-HR"/>
        </w:rPr>
      </w:pPr>
      <w:r w:rsidRPr="00A535FE">
        <w:rPr>
          <w:rFonts w:ascii="Arial" w:hAnsi="Arial" w:cs="Arial"/>
          <w:sz w:val="24"/>
          <w:szCs w:val="24"/>
          <w:lang w:val="hr-HR"/>
        </w:rPr>
        <w:t xml:space="preserve"> Naručitelj Općina Brtonigla - Verteneglio, Trg Sv. Zenona 1, Brtonigla - Verteneglio, OIB: 81025770849, objavila je Poziv za dostavu ponuda u postupku jednostavne nabave KLASA: 340-02/25-01/01 URBROJ:2163-13-04/04-25-2 od 24. siječnja 2025. godine radi obavljanja komunalnih poslova redovnog održavanja nerazvrstanih cesta u dijelu koji se odnosi na redovno održavanje prometne signalizacije i opreme na području Općine Brtonigla – Verteneglio za 2025.godinu, evidencijski broj nabave: JN-2025/39.</w:t>
      </w:r>
    </w:p>
    <w:p w14:paraId="7D822309" w14:textId="77777777" w:rsidR="004F6627" w:rsidRPr="00A535FE" w:rsidRDefault="004F6627" w:rsidP="004F6627">
      <w:pPr>
        <w:pStyle w:val="NoSpacing"/>
        <w:ind w:firstLine="708"/>
        <w:jc w:val="both"/>
        <w:rPr>
          <w:rFonts w:ascii="Arial" w:hAnsi="Arial" w:cs="Arial"/>
          <w:sz w:val="24"/>
          <w:szCs w:val="24"/>
          <w:lang w:val="hr-HR"/>
        </w:rPr>
      </w:pPr>
      <w:r w:rsidRPr="00A535FE">
        <w:rPr>
          <w:rFonts w:ascii="Arial" w:hAnsi="Arial" w:cs="Arial"/>
          <w:sz w:val="24"/>
          <w:szCs w:val="24"/>
          <w:lang w:val="hr-HR"/>
        </w:rPr>
        <w:t>Predmetni poziv upućen je slijedećim gospodarskim subjektima: GELAX d.o.o., Plovanija, Zanatska 4, SIGNALIZACIJA I OPREMA d.o.o., Brtonigla, Nova vas 102 H i LIČILAC d.o.o.,  Pula, Ul. Ante Dukića 29/F.</w:t>
      </w:r>
    </w:p>
    <w:p w14:paraId="048704DD" w14:textId="77777777" w:rsidR="004F6627" w:rsidRPr="00A535FE" w:rsidRDefault="004F6627" w:rsidP="004F6627">
      <w:pPr>
        <w:pStyle w:val="NoSpacing"/>
        <w:ind w:firstLine="708"/>
        <w:jc w:val="both"/>
        <w:rPr>
          <w:rFonts w:ascii="Arial" w:hAnsi="Arial" w:cs="Arial"/>
          <w:sz w:val="24"/>
          <w:szCs w:val="24"/>
          <w:lang w:val="hr-HR"/>
        </w:rPr>
      </w:pPr>
      <w:r w:rsidRPr="00A535FE">
        <w:rPr>
          <w:rFonts w:ascii="Arial" w:hAnsi="Arial" w:cs="Arial"/>
          <w:sz w:val="24"/>
          <w:szCs w:val="24"/>
          <w:lang w:val="hr-HR"/>
        </w:rPr>
        <w:t>Nakon otvaranja, pregleda i ocjene jedine zaprimljene ponude, utvrđeno je, da je  ponuda ponuditelja  GELAX d.o.o., Buje, Plovanija, Zanatska 4</w:t>
      </w:r>
      <w:r w:rsidRPr="00A535FE">
        <w:rPr>
          <w:rFonts w:ascii="Arial" w:hAnsi="Arial" w:cs="Arial"/>
          <w:bCs/>
          <w:sz w:val="24"/>
          <w:szCs w:val="24"/>
          <w:lang w:val="hr-HR"/>
        </w:rPr>
        <w:t xml:space="preserve"> OIB: 79154850749</w:t>
      </w:r>
      <w:r w:rsidRPr="00A535FE">
        <w:rPr>
          <w:rFonts w:ascii="Arial" w:hAnsi="Arial" w:cs="Arial"/>
          <w:sz w:val="24"/>
          <w:szCs w:val="24"/>
          <w:lang w:val="hr-HR"/>
        </w:rPr>
        <w:t xml:space="preserve">, broj ponude: 70/25 od 28. siječnja 2025. godine za ponuđenu cijenu u iznosu od 12.530,00 EUR bez PDV-a, odnosno 15.662,50 EUR sa PDV-om, valjana te da u cijelosti ispunjava svrhu nabave, stoga je odlučeno kao u točki I. ove Odluke. </w:t>
      </w:r>
    </w:p>
    <w:p w14:paraId="4AD237AD" w14:textId="77777777" w:rsidR="004F6627" w:rsidRPr="00A535FE" w:rsidRDefault="004F6627" w:rsidP="004F6627">
      <w:pPr>
        <w:pStyle w:val="NoSpacing"/>
        <w:jc w:val="right"/>
        <w:rPr>
          <w:rFonts w:ascii="Arial" w:hAnsi="Arial" w:cs="Arial"/>
          <w:sz w:val="24"/>
          <w:szCs w:val="24"/>
          <w:lang w:val="hr-HR"/>
        </w:rPr>
      </w:pPr>
      <w:r w:rsidRPr="00A535FE">
        <w:rPr>
          <w:rFonts w:ascii="Arial" w:hAnsi="Arial" w:cs="Arial"/>
          <w:sz w:val="24"/>
          <w:szCs w:val="24"/>
          <w:lang w:val="hr-HR"/>
        </w:rPr>
        <w:t xml:space="preserve">NAČELNIK </w:t>
      </w:r>
    </w:p>
    <w:p w14:paraId="7DAEB3D2" w14:textId="77777777" w:rsidR="004F6627" w:rsidRPr="00A535FE" w:rsidRDefault="004F6627" w:rsidP="004F6627">
      <w:pPr>
        <w:pStyle w:val="NoSpacing"/>
        <w:jc w:val="right"/>
        <w:rPr>
          <w:rFonts w:ascii="Arial" w:hAnsi="Arial" w:cs="Arial"/>
          <w:sz w:val="24"/>
          <w:szCs w:val="24"/>
          <w:lang w:val="hr-HR"/>
        </w:rPr>
      </w:pPr>
      <w:r w:rsidRPr="00A535FE">
        <w:rPr>
          <w:rFonts w:ascii="Arial" w:hAnsi="Arial" w:cs="Arial"/>
          <w:sz w:val="24"/>
          <w:szCs w:val="24"/>
          <w:lang w:val="hr-HR"/>
        </w:rPr>
        <w:t>OPĆINE BRTONIGLA – VERTENEGLIO</w:t>
      </w:r>
    </w:p>
    <w:p w14:paraId="32358689" w14:textId="5DCD6722" w:rsidR="004F6627" w:rsidRPr="00A535FE" w:rsidRDefault="004F6627" w:rsidP="004F6627">
      <w:pPr>
        <w:jc w:val="right"/>
        <w:rPr>
          <w:rFonts w:ascii="Arial" w:hAnsi="Arial" w:cs="Arial"/>
          <w:sz w:val="24"/>
          <w:szCs w:val="24"/>
          <w:highlight w:val="yellow"/>
          <w:lang w:val="hr-HR"/>
        </w:rPr>
      </w:pPr>
      <w:r w:rsidRPr="00A535FE">
        <w:rPr>
          <w:rFonts w:ascii="Arial" w:hAnsi="Arial" w:cs="Arial"/>
          <w:sz w:val="24"/>
          <w:szCs w:val="24"/>
          <w:lang w:val="hr-HR"/>
        </w:rPr>
        <w:t>Neš Sinožić, mag.ing.</w:t>
      </w:r>
      <w:r w:rsidRPr="00A535FE">
        <w:rPr>
          <w:rFonts w:ascii="Arial" w:hAnsi="Arial" w:cs="Arial"/>
          <w:sz w:val="24"/>
          <w:szCs w:val="24"/>
          <w:lang w:val="hr-HR"/>
        </w:rPr>
        <w:t>agr. v.r.</w:t>
      </w:r>
      <w:bookmarkStart w:id="6" w:name="17"/>
      <w:bookmarkEnd w:id="6"/>
    </w:p>
    <w:p w14:paraId="4A770A5D" w14:textId="77777777" w:rsidR="004F6627" w:rsidRPr="00A535FE" w:rsidRDefault="004F6627" w:rsidP="004F6627">
      <w:pPr>
        <w:pStyle w:val="NoSpacing"/>
        <w:ind w:firstLine="708"/>
        <w:jc w:val="both"/>
        <w:rPr>
          <w:rFonts w:ascii="Arial" w:hAnsi="Arial" w:cs="Arial"/>
          <w:sz w:val="24"/>
          <w:szCs w:val="24"/>
          <w:lang w:val="hr-HR"/>
        </w:rPr>
      </w:pPr>
    </w:p>
    <w:p w14:paraId="6B1B6E2E" w14:textId="77777777" w:rsidR="00A8768C" w:rsidRPr="00A535FE" w:rsidRDefault="00A8768C" w:rsidP="00620CAD">
      <w:pPr>
        <w:rPr>
          <w:rFonts w:ascii="Arial" w:hAnsi="Arial" w:cs="Arial"/>
          <w:sz w:val="24"/>
          <w:szCs w:val="24"/>
          <w:lang w:val="hr-HR"/>
        </w:rPr>
      </w:pPr>
    </w:p>
    <w:p w14:paraId="4FA0C006" w14:textId="77777777" w:rsidR="004F6627" w:rsidRPr="00A535FE" w:rsidRDefault="004F6627" w:rsidP="00620CAD">
      <w:pPr>
        <w:rPr>
          <w:rFonts w:ascii="Arial" w:hAnsi="Arial" w:cs="Arial"/>
          <w:sz w:val="24"/>
          <w:szCs w:val="24"/>
          <w:lang w:val="hr-HR"/>
        </w:rPr>
      </w:pPr>
    </w:p>
    <w:p w14:paraId="6CD94D9B" w14:textId="77777777" w:rsidR="004F6627" w:rsidRPr="00A535FE" w:rsidRDefault="004F6627" w:rsidP="004F6627">
      <w:pPr>
        <w:pStyle w:val="ListParagraph"/>
        <w:numPr>
          <w:ilvl w:val="0"/>
          <w:numId w:val="29"/>
        </w:numPr>
        <w:jc w:val="center"/>
        <w:rPr>
          <w:rFonts w:cs="Arial"/>
          <w:sz w:val="24"/>
          <w:szCs w:val="24"/>
          <w:lang w:val="hr-HR"/>
        </w:rPr>
      </w:pPr>
    </w:p>
    <w:p w14:paraId="2E0309DB" w14:textId="77777777" w:rsidR="004F6627" w:rsidRPr="00A535FE" w:rsidRDefault="004F6627" w:rsidP="004F6627">
      <w:pPr>
        <w:jc w:val="center"/>
        <w:rPr>
          <w:rFonts w:ascii="Arial" w:hAnsi="Arial" w:cs="Arial"/>
          <w:sz w:val="24"/>
          <w:szCs w:val="24"/>
          <w:lang w:val="hr-HR"/>
        </w:rPr>
      </w:pPr>
    </w:p>
    <w:p w14:paraId="77C8B0BA" w14:textId="77777777" w:rsidR="004F6627" w:rsidRPr="00A535FE" w:rsidRDefault="004F6627" w:rsidP="004F6627">
      <w:pPr>
        <w:jc w:val="center"/>
        <w:rPr>
          <w:rFonts w:ascii="Arial" w:hAnsi="Arial" w:cs="Arial"/>
          <w:sz w:val="24"/>
          <w:szCs w:val="24"/>
          <w:lang w:val="hr-HR"/>
        </w:rPr>
      </w:pPr>
    </w:p>
    <w:p w14:paraId="41D38C37" w14:textId="77777777" w:rsidR="004F6627" w:rsidRDefault="004F6627" w:rsidP="004F6627">
      <w:pPr>
        <w:autoSpaceDE w:val="0"/>
        <w:autoSpaceDN w:val="0"/>
        <w:adjustRightInd w:val="0"/>
        <w:ind w:firstLine="708"/>
        <w:jc w:val="both"/>
        <w:rPr>
          <w:rFonts w:ascii="Arial" w:hAnsi="Arial" w:cs="Arial"/>
          <w:sz w:val="24"/>
          <w:szCs w:val="24"/>
          <w:lang w:val="hr-HR"/>
        </w:rPr>
      </w:pPr>
      <w:r w:rsidRPr="00A535FE">
        <w:rPr>
          <w:rFonts w:ascii="Arial" w:hAnsi="Arial" w:cs="Arial"/>
          <w:sz w:val="24"/>
          <w:szCs w:val="24"/>
          <w:lang w:val="hr-HR"/>
        </w:rPr>
        <w:t>Na temelju st.3 čl. 18 Zakona o javnoj nabavi (NN – 120/16), čl. 39 Zakona o lokalnoj i područnoj (regionalnoj) samoupravi Zakona o lokalnoj i područnoj (regionalnoj) samoupravi NN – 33/01, 60/01, 129/05,109/07, 125/08, 36/09, 150/11, 144/12, 19/13, 137/15 15, 123/17, 98/19), i Statuta Općine Brtonigla (Službene novine Općine Brtonigla broj 03/18, 03/21 i 07/21 - pročišćeni tekst i 16/22), Općinski načelnik Općine Brtonigla-Verteneglio dana 03. veljače 2025. godine, donosi sljedeću</w:t>
      </w:r>
    </w:p>
    <w:p w14:paraId="26AEED57" w14:textId="77777777" w:rsidR="00440283" w:rsidRPr="00A535FE" w:rsidRDefault="00440283" w:rsidP="004F6627">
      <w:pPr>
        <w:autoSpaceDE w:val="0"/>
        <w:autoSpaceDN w:val="0"/>
        <w:adjustRightInd w:val="0"/>
        <w:ind w:firstLine="708"/>
        <w:jc w:val="both"/>
        <w:rPr>
          <w:rFonts w:ascii="Arial" w:hAnsi="Arial" w:cs="Arial"/>
          <w:sz w:val="24"/>
          <w:szCs w:val="24"/>
          <w:lang w:val="hr-HR"/>
        </w:rPr>
      </w:pPr>
    </w:p>
    <w:p w14:paraId="6BB6DF36" w14:textId="77777777" w:rsidR="004F6627" w:rsidRPr="00A535FE" w:rsidRDefault="004F6627" w:rsidP="004F6627">
      <w:pPr>
        <w:jc w:val="center"/>
        <w:rPr>
          <w:rFonts w:ascii="Arial" w:hAnsi="Arial" w:cs="Arial"/>
          <w:b/>
          <w:sz w:val="24"/>
          <w:szCs w:val="24"/>
          <w:lang w:val="hr-HR"/>
        </w:rPr>
      </w:pPr>
      <w:r w:rsidRPr="00A535FE">
        <w:rPr>
          <w:rFonts w:ascii="Arial" w:hAnsi="Arial" w:cs="Arial"/>
          <w:b/>
          <w:sz w:val="24"/>
          <w:szCs w:val="24"/>
          <w:lang w:val="hr-HR"/>
        </w:rPr>
        <w:t>ODLUKU</w:t>
      </w:r>
    </w:p>
    <w:p w14:paraId="619E1486" w14:textId="77777777" w:rsidR="004F6627" w:rsidRPr="00A535FE" w:rsidRDefault="004F6627" w:rsidP="004F6627">
      <w:pPr>
        <w:jc w:val="center"/>
        <w:rPr>
          <w:rFonts w:ascii="Arial" w:hAnsi="Arial" w:cs="Arial"/>
          <w:b/>
          <w:sz w:val="24"/>
          <w:szCs w:val="24"/>
          <w:lang w:val="hr-HR"/>
        </w:rPr>
      </w:pPr>
      <w:r w:rsidRPr="00A535FE">
        <w:rPr>
          <w:rFonts w:ascii="Arial" w:hAnsi="Arial" w:cs="Arial"/>
          <w:b/>
          <w:sz w:val="24"/>
          <w:szCs w:val="24"/>
          <w:lang w:val="hr-HR"/>
        </w:rPr>
        <w:t>o izravnom ugovaranju za montažu SSRO za javnu rasvjetu</w:t>
      </w:r>
    </w:p>
    <w:p w14:paraId="088646E7" w14:textId="77777777" w:rsidR="004F6627" w:rsidRPr="00A535FE" w:rsidRDefault="004F6627" w:rsidP="004F6627">
      <w:pPr>
        <w:jc w:val="center"/>
        <w:rPr>
          <w:rFonts w:ascii="Arial" w:hAnsi="Arial" w:cs="Arial"/>
          <w:b/>
          <w:sz w:val="24"/>
          <w:szCs w:val="24"/>
          <w:lang w:val="hr-HR"/>
        </w:rPr>
      </w:pPr>
      <w:r w:rsidRPr="00A535FE">
        <w:rPr>
          <w:rFonts w:ascii="Arial" w:hAnsi="Arial" w:cs="Arial"/>
          <w:b/>
          <w:sz w:val="24"/>
          <w:szCs w:val="24"/>
          <w:lang w:val="hr-HR"/>
        </w:rPr>
        <w:t xml:space="preserve"> u naselju Donji Katunari      </w:t>
      </w:r>
    </w:p>
    <w:p w14:paraId="225AC6D0" w14:textId="77777777" w:rsidR="004F6627" w:rsidRPr="00A535FE" w:rsidRDefault="004F6627" w:rsidP="004F6627">
      <w:pPr>
        <w:jc w:val="center"/>
        <w:rPr>
          <w:rFonts w:ascii="Arial" w:hAnsi="Arial" w:cs="Arial"/>
          <w:b/>
          <w:sz w:val="24"/>
          <w:szCs w:val="24"/>
          <w:lang w:val="hr-HR"/>
        </w:rPr>
      </w:pPr>
    </w:p>
    <w:p w14:paraId="0F89EA90" w14:textId="77777777" w:rsidR="004F6627" w:rsidRPr="00A535FE" w:rsidRDefault="004F6627" w:rsidP="004F6627">
      <w:pPr>
        <w:jc w:val="center"/>
        <w:rPr>
          <w:rFonts w:ascii="Arial" w:hAnsi="Arial" w:cs="Arial"/>
          <w:b/>
          <w:sz w:val="24"/>
          <w:szCs w:val="24"/>
          <w:lang w:val="hr-HR"/>
        </w:rPr>
      </w:pPr>
      <w:r w:rsidRPr="00A535FE">
        <w:rPr>
          <w:rFonts w:ascii="Arial" w:hAnsi="Arial" w:cs="Arial"/>
          <w:b/>
          <w:sz w:val="24"/>
          <w:szCs w:val="24"/>
          <w:lang w:val="hr-HR"/>
        </w:rPr>
        <w:t>I.</w:t>
      </w:r>
    </w:p>
    <w:p w14:paraId="38F8575A" w14:textId="77777777" w:rsidR="004F6627" w:rsidRPr="00A535FE" w:rsidRDefault="004F6627" w:rsidP="004F6627">
      <w:pPr>
        <w:jc w:val="both"/>
        <w:rPr>
          <w:rFonts w:ascii="Arial" w:hAnsi="Arial" w:cs="Arial"/>
          <w:sz w:val="24"/>
          <w:szCs w:val="24"/>
          <w:lang w:val="hr-HR"/>
        </w:rPr>
      </w:pPr>
      <w:r w:rsidRPr="00A535FE">
        <w:rPr>
          <w:rFonts w:ascii="Arial" w:hAnsi="Arial" w:cs="Arial"/>
          <w:sz w:val="24"/>
          <w:szCs w:val="24"/>
          <w:lang w:val="hr-HR"/>
        </w:rPr>
        <w:tab/>
        <w:t xml:space="preserve">Prihvaća se  ponuda „STARI PODRUM“ d.o.o. Most 52, Merišće, Buje,  evidencijski broj ponude 254 od 30.01.2024, za montažu ormara za javnu rasvjetu u naselju Donji Katunari zbog rekonstrukcije mreže, za ponuđenu cijenu u iznosu od 600,00 €  bez PDV-a. </w:t>
      </w:r>
    </w:p>
    <w:p w14:paraId="7F1F8208" w14:textId="77777777" w:rsidR="00440283" w:rsidRDefault="004F6627" w:rsidP="00440283">
      <w:pPr>
        <w:ind w:firstLine="708"/>
        <w:jc w:val="both"/>
        <w:rPr>
          <w:rFonts w:ascii="Arial" w:hAnsi="Arial" w:cs="Arial"/>
          <w:sz w:val="24"/>
          <w:szCs w:val="24"/>
          <w:lang w:val="hr-HR"/>
        </w:rPr>
      </w:pPr>
      <w:r w:rsidRPr="00A535FE">
        <w:rPr>
          <w:rFonts w:ascii="Arial" w:hAnsi="Arial" w:cs="Arial"/>
          <w:sz w:val="24"/>
          <w:szCs w:val="24"/>
          <w:lang w:val="hr-HR"/>
        </w:rPr>
        <w:t xml:space="preserve">Pristupa se izravnom ugovaranju sa navedenim ponuditeljem sukladno prethodnom stavku ove točke.            </w:t>
      </w:r>
      <w:r w:rsidR="00440283">
        <w:rPr>
          <w:rFonts w:ascii="Arial" w:hAnsi="Arial" w:cs="Arial"/>
          <w:sz w:val="24"/>
          <w:szCs w:val="24"/>
          <w:lang w:val="hr-HR"/>
        </w:rPr>
        <w:t xml:space="preserve">   </w:t>
      </w:r>
    </w:p>
    <w:p w14:paraId="2A3BE4A6" w14:textId="71E0B210" w:rsidR="004F6627" w:rsidRPr="00440283" w:rsidRDefault="00440283" w:rsidP="00440283">
      <w:pPr>
        <w:ind w:firstLine="708"/>
        <w:jc w:val="both"/>
        <w:rPr>
          <w:rFonts w:ascii="Arial" w:hAnsi="Arial" w:cs="Arial"/>
          <w:sz w:val="24"/>
          <w:szCs w:val="24"/>
          <w:lang w:val="hr-HR"/>
        </w:rPr>
      </w:pPr>
      <w:r>
        <w:rPr>
          <w:rFonts w:ascii="Arial" w:hAnsi="Arial" w:cs="Arial"/>
          <w:sz w:val="24"/>
          <w:szCs w:val="24"/>
          <w:lang w:val="hr-HR"/>
        </w:rPr>
        <w:lastRenderedPageBreak/>
        <w:t xml:space="preserve"> </w:t>
      </w:r>
      <w:r>
        <w:rPr>
          <w:rFonts w:ascii="Arial" w:hAnsi="Arial" w:cs="Arial"/>
          <w:sz w:val="24"/>
          <w:szCs w:val="24"/>
          <w:lang w:val="hr-HR"/>
        </w:rPr>
        <w:tab/>
      </w:r>
      <w:r>
        <w:rPr>
          <w:rFonts w:ascii="Arial" w:hAnsi="Arial" w:cs="Arial"/>
          <w:sz w:val="24"/>
          <w:szCs w:val="24"/>
          <w:lang w:val="hr-HR"/>
        </w:rPr>
        <w:tab/>
      </w:r>
      <w:r>
        <w:rPr>
          <w:rFonts w:ascii="Arial" w:hAnsi="Arial" w:cs="Arial"/>
          <w:sz w:val="24"/>
          <w:szCs w:val="24"/>
          <w:lang w:val="hr-HR"/>
        </w:rPr>
        <w:tab/>
      </w:r>
      <w:r>
        <w:rPr>
          <w:rFonts w:ascii="Arial" w:hAnsi="Arial" w:cs="Arial"/>
          <w:sz w:val="24"/>
          <w:szCs w:val="24"/>
          <w:lang w:val="hr-HR"/>
        </w:rPr>
        <w:tab/>
      </w:r>
      <w:r>
        <w:rPr>
          <w:rFonts w:ascii="Arial" w:hAnsi="Arial" w:cs="Arial"/>
          <w:sz w:val="24"/>
          <w:szCs w:val="24"/>
          <w:lang w:val="hr-HR"/>
        </w:rPr>
        <w:tab/>
        <w:t xml:space="preserve">  </w:t>
      </w:r>
      <w:r w:rsidR="004F6627" w:rsidRPr="00A535FE">
        <w:rPr>
          <w:rFonts w:ascii="Arial" w:hAnsi="Arial" w:cs="Arial"/>
          <w:b/>
          <w:sz w:val="24"/>
          <w:szCs w:val="24"/>
          <w:lang w:val="hr-HR"/>
        </w:rPr>
        <w:t>II.</w:t>
      </w:r>
    </w:p>
    <w:p w14:paraId="56BF7CAF" w14:textId="77777777" w:rsidR="004F6627" w:rsidRPr="00A535FE" w:rsidRDefault="004F6627" w:rsidP="004F6627">
      <w:pPr>
        <w:jc w:val="both"/>
        <w:rPr>
          <w:rFonts w:ascii="Arial" w:hAnsi="Arial" w:cs="Arial"/>
          <w:sz w:val="24"/>
          <w:szCs w:val="24"/>
          <w:lang w:val="hr-HR"/>
        </w:rPr>
      </w:pPr>
      <w:r w:rsidRPr="00A535FE">
        <w:rPr>
          <w:rFonts w:ascii="Arial" w:hAnsi="Arial" w:cs="Arial"/>
          <w:b/>
          <w:sz w:val="24"/>
          <w:szCs w:val="24"/>
          <w:lang w:val="hr-HR"/>
        </w:rPr>
        <w:tab/>
      </w:r>
      <w:r w:rsidRPr="00A535FE">
        <w:rPr>
          <w:rFonts w:ascii="Arial" w:hAnsi="Arial" w:cs="Arial"/>
          <w:sz w:val="24"/>
          <w:szCs w:val="24"/>
          <w:lang w:val="hr-HR"/>
        </w:rPr>
        <w:t xml:space="preserve">Naručitelj radova iz toč.I ove Odluke je Općina Brtonigla-Verteneglio,                                                                                                                                                                                                                                              Trg Sv.Zenona 1, Brtonigla, oib 81025770849. </w:t>
      </w:r>
    </w:p>
    <w:p w14:paraId="0B1F3140" w14:textId="77777777" w:rsidR="004F6627" w:rsidRPr="00A535FE" w:rsidRDefault="004F6627" w:rsidP="004F6627">
      <w:pPr>
        <w:spacing w:after="120"/>
        <w:ind w:firstLine="708"/>
        <w:jc w:val="both"/>
        <w:rPr>
          <w:rFonts w:ascii="Arial" w:hAnsi="Arial" w:cs="Arial"/>
          <w:sz w:val="24"/>
          <w:szCs w:val="24"/>
          <w:lang w:val="hr-HR"/>
        </w:rPr>
      </w:pPr>
      <w:r w:rsidRPr="00A535FE">
        <w:rPr>
          <w:rFonts w:ascii="Arial" w:hAnsi="Arial" w:cs="Arial"/>
          <w:sz w:val="24"/>
          <w:szCs w:val="24"/>
          <w:lang w:val="hr-HR"/>
        </w:rPr>
        <w:t xml:space="preserve">Plaćanje radova iz toč. I ove Odluke obaviti će se u roku od 30 dana od ispostave računa. </w:t>
      </w:r>
    </w:p>
    <w:p w14:paraId="46B11866" w14:textId="77777777" w:rsidR="004F6627" w:rsidRPr="00A535FE" w:rsidRDefault="004F6627" w:rsidP="004F6627">
      <w:pPr>
        <w:spacing w:after="120"/>
        <w:ind w:firstLine="708"/>
        <w:jc w:val="both"/>
        <w:rPr>
          <w:rFonts w:ascii="Arial" w:hAnsi="Arial" w:cs="Arial"/>
          <w:sz w:val="24"/>
          <w:szCs w:val="24"/>
          <w:lang w:val="hr-HR"/>
        </w:rPr>
      </w:pPr>
      <w:r w:rsidRPr="00A535FE">
        <w:rPr>
          <w:rFonts w:ascii="Arial" w:hAnsi="Arial" w:cs="Arial"/>
          <w:sz w:val="24"/>
          <w:szCs w:val="24"/>
          <w:lang w:val="hr-HR"/>
        </w:rPr>
        <w:t>Rok radova iz toč. I. iznosi do 15 dana.</w:t>
      </w:r>
    </w:p>
    <w:p w14:paraId="1301EB15" w14:textId="77777777" w:rsidR="004F6627" w:rsidRPr="00A535FE" w:rsidRDefault="004F6627" w:rsidP="004F6627">
      <w:pPr>
        <w:pStyle w:val="BodyText"/>
        <w:ind w:firstLine="708"/>
        <w:rPr>
          <w:rFonts w:ascii="Arial" w:hAnsi="Arial" w:cs="Arial"/>
          <w:szCs w:val="24"/>
        </w:rPr>
      </w:pPr>
      <w:r w:rsidRPr="00A535FE">
        <w:rPr>
          <w:rFonts w:ascii="Arial" w:hAnsi="Arial" w:cs="Arial"/>
          <w:szCs w:val="24"/>
        </w:rPr>
        <w:t>Za plaćanje radova iz ove Odluke koristiti će se proračunska sredstva koja su osigurana i namijenjena u Općinskim proračunom Općine Brtonigla-Verteneglio za 2025. godinu – „J.R. na području Općine Brtonigla-Verteneglio“ -  račun 42147, pozicija 358-2).</w:t>
      </w:r>
    </w:p>
    <w:p w14:paraId="4BA438EE" w14:textId="77777777" w:rsidR="004F6627" w:rsidRPr="00A535FE" w:rsidRDefault="004F6627" w:rsidP="004F6627">
      <w:pPr>
        <w:pStyle w:val="BodyText"/>
        <w:jc w:val="center"/>
        <w:rPr>
          <w:rFonts w:ascii="Arial" w:hAnsi="Arial" w:cs="Arial"/>
          <w:b/>
          <w:bCs/>
          <w:szCs w:val="24"/>
        </w:rPr>
      </w:pPr>
      <w:r w:rsidRPr="00A535FE">
        <w:rPr>
          <w:rFonts w:ascii="Arial" w:hAnsi="Arial" w:cs="Arial"/>
          <w:b/>
          <w:bCs/>
          <w:szCs w:val="24"/>
        </w:rPr>
        <w:t>III.</w:t>
      </w:r>
    </w:p>
    <w:p w14:paraId="7628D40E" w14:textId="77777777" w:rsidR="004F6627" w:rsidRDefault="004F6627" w:rsidP="004F6627">
      <w:pPr>
        <w:pStyle w:val="BodyText"/>
        <w:ind w:firstLine="708"/>
        <w:rPr>
          <w:rFonts w:ascii="Arial" w:hAnsi="Arial" w:cs="Arial"/>
          <w:szCs w:val="24"/>
        </w:rPr>
      </w:pPr>
      <w:r w:rsidRPr="00A535FE">
        <w:rPr>
          <w:rFonts w:ascii="Arial" w:hAnsi="Arial" w:cs="Arial"/>
          <w:szCs w:val="24"/>
        </w:rPr>
        <w:t xml:space="preserve">Za kontrolu usluge iz točke I., zadužuju se viši referent za vođenje investicija Općine Brtonigla-Verteneglio Admir Martinović.  </w:t>
      </w:r>
    </w:p>
    <w:p w14:paraId="5115986D" w14:textId="77777777" w:rsidR="00440283" w:rsidRPr="00A535FE" w:rsidRDefault="00440283" w:rsidP="004F6627">
      <w:pPr>
        <w:pStyle w:val="BodyText"/>
        <w:ind w:firstLine="708"/>
        <w:rPr>
          <w:rFonts w:ascii="Arial" w:hAnsi="Arial" w:cs="Arial"/>
          <w:szCs w:val="24"/>
        </w:rPr>
      </w:pPr>
    </w:p>
    <w:p w14:paraId="175C15E0" w14:textId="77777777" w:rsidR="004F6627" w:rsidRPr="00A535FE" w:rsidRDefault="004F6627" w:rsidP="004F6627">
      <w:pPr>
        <w:pStyle w:val="BodyText"/>
        <w:jc w:val="center"/>
        <w:rPr>
          <w:rFonts w:ascii="Arial" w:hAnsi="Arial" w:cs="Arial"/>
          <w:b/>
          <w:szCs w:val="24"/>
        </w:rPr>
      </w:pPr>
      <w:r w:rsidRPr="00A535FE">
        <w:rPr>
          <w:rFonts w:ascii="Arial" w:hAnsi="Arial" w:cs="Arial"/>
          <w:b/>
          <w:szCs w:val="24"/>
        </w:rPr>
        <w:t>IV.</w:t>
      </w:r>
    </w:p>
    <w:p w14:paraId="42BFDE5C" w14:textId="77777777" w:rsidR="004F6627" w:rsidRPr="00A535FE" w:rsidRDefault="004F6627" w:rsidP="004F6627">
      <w:pPr>
        <w:pStyle w:val="BodyText"/>
        <w:rPr>
          <w:rFonts w:ascii="Arial" w:hAnsi="Arial" w:cs="Arial"/>
          <w:szCs w:val="24"/>
        </w:rPr>
      </w:pPr>
      <w:r w:rsidRPr="00A535FE">
        <w:rPr>
          <w:rFonts w:ascii="Arial" w:hAnsi="Arial" w:cs="Arial"/>
          <w:szCs w:val="24"/>
        </w:rPr>
        <w:tab/>
        <w:t>Ova Odluka stupa na snagu danom donošenja, a ista će se objaviti i u Službenim novinama Općine Brtonigla-Verteneglio.</w:t>
      </w:r>
    </w:p>
    <w:p w14:paraId="55C23ACC" w14:textId="77777777" w:rsidR="004F6627" w:rsidRPr="00A535FE" w:rsidRDefault="004F6627" w:rsidP="004F6627">
      <w:pPr>
        <w:pStyle w:val="BodyText"/>
        <w:rPr>
          <w:rFonts w:ascii="Arial" w:hAnsi="Arial" w:cs="Arial"/>
          <w:szCs w:val="24"/>
        </w:rPr>
      </w:pPr>
    </w:p>
    <w:p w14:paraId="175699F9" w14:textId="77777777" w:rsidR="004F6627" w:rsidRPr="00A535FE" w:rsidRDefault="004F6627" w:rsidP="004F6627">
      <w:pPr>
        <w:pStyle w:val="BodyText"/>
        <w:rPr>
          <w:rFonts w:ascii="Arial" w:hAnsi="Arial" w:cs="Arial"/>
          <w:szCs w:val="24"/>
        </w:rPr>
      </w:pPr>
      <w:r w:rsidRPr="00A535FE">
        <w:rPr>
          <w:rFonts w:ascii="Arial" w:hAnsi="Arial" w:cs="Arial"/>
          <w:szCs w:val="24"/>
        </w:rPr>
        <w:t>KLASA: 363-01/25-01/01</w:t>
      </w:r>
    </w:p>
    <w:p w14:paraId="705DB494" w14:textId="77777777" w:rsidR="004F6627" w:rsidRPr="00A535FE" w:rsidRDefault="004F6627" w:rsidP="004F6627">
      <w:pPr>
        <w:pStyle w:val="BodyText"/>
        <w:rPr>
          <w:rFonts w:ascii="Arial" w:hAnsi="Arial" w:cs="Arial"/>
          <w:szCs w:val="24"/>
        </w:rPr>
      </w:pPr>
      <w:r w:rsidRPr="00A535FE">
        <w:rPr>
          <w:rFonts w:ascii="Arial" w:hAnsi="Arial" w:cs="Arial"/>
          <w:szCs w:val="24"/>
        </w:rPr>
        <w:t>URBROJ: 2163-13-04/06-25-12</w:t>
      </w:r>
    </w:p>
    <w:p w14:paraId="55E58AC6" w14:textId="77777777" w:rsidR="004F6627" w:rsidRPr="00A535FE" w:rsidRDefault="004F6627" w:rsidP="004F6627">
      <w:pPr>
        <w:pStyle w:val="BodyText"/>
        <w:rPr>
          <w:rFonts w:ascii="Arial" w:hAnsi="Arial" w:cs="Arial"/>
          <w:szCs w:val="24"/>
        </w:rPr>
      </w:pPr>
      <w:r w:rsidRPr="00A535FE">
        <w:rPr>
          <w:rFonts w:ascii="Arial" w:hAnsi="Arial" w:cs="Arial"/>
          <w:szCs w:val="24"/>
        </w:rPr>
        <w:t>Brtonigla, 03. veljače 2025. godine</w:t>
      </w:r>
    </w:p>
    <w:p w14:paraId="6209B541" w14:textId="77777777" w:rsidR="004F6627" w:rsidRPr="00A535FE" w:rsidRDefault="004F6627" w:rsidP="004F6627">
      <w:pPr>
        <w:pStyle w:val="BodyText"/>
        <w:rPr>
          <w:rFonts w:ascii="Arial" w:hAnsi="Arial" w:cs="Arial"/>
          <w:szCs w:val="24"/>
        </w:rPr>
      </w:pPr>
    </w:p>
    <w:p w14:paraId="297B6AF6" w14:textId="77777777" w:rsidR="004F6627" w:rsidRPr="00A535FE" w:rsidRDefault="004F6627" w:rsidP="004F6627">
      <w:pPr>
        <w:pStyle w:val="BodyText"/>
        <w:rPr>
          <w:rFonts w:ascii="Arial" w:hAnsi="Arial" w:cs="Arial"/>
          <w:szCs w:val="24"/>
        </w:rPr>
      </w:pPr>
    </w:p>
    <w:p w14:paraId="7EC32BDE" w14:textId="77777777" w:rsidR="004F6627" w:rsidRPr="00A535FE" w:rsidRDefault="004F6627" w:rsidP="004F6627">
      <w:pPr>
        <w:pStyle w:val="BodyText"/>
        <w:ind w:left="1416" w:firstLine="708"/>
        <w:rPr>
          <w:rFonts w:ascii="Arial" w:hAnsi="Arial" w:cs="Arial"/>
          <w:szCs w:val="24"/>
        </w:rPr>
      </w:pPr>
      <w:r w:rsidRPr="00A535FE">
        <w:rPr>
          <w:rFonts w:ascii="Arial" w:hAnsi="Arial" w:cs="Arial"/>
          <w:szCs w:val="24"/>
        </w:rPr>
        <w:t xml:space="preserve">OPĆINSKI NAČELNIK OPĆINE BRTONIGLA-VERTENEGLIO </w:t>
      </w:r>
    </w:p>
    <w:p w14:paraId="2076CEF3" w14:textId="42EC4366" w:rsidR="004F6627" w:rsidRPr="00A535FE" w:rsidRDefault="004F6627" w:rsidP="004F6627">
      <w:pPr>
        <w:pStyle w:val="BodyText"/>
        <w:ind w:left="2832" w:firstLine="708"/>
        <w:rPr>
          <w:rFonts w:ascii="Arial" w:hAnsi="Arial" w:cs="Arial"/>
          <w:szCs w:val="24"/>
        </w:rPr>
      </w:pPr>
      <w:r w:rsidRPr="00A535FE">
        <w:rPr>
          <w:rFonts w:ascii="Arial" w:hAnsi="Arial" w:cs="Arial"/>
          <w:szCs w:val="24"/>
        </w:rPr>
        <w:t>Neš Sinožić mag.ing.</w:t>
      </w:r>
      <w:r w:rsidRPr="00A535FE">
        <w:rPr>
          <w:rFonts w:ascii="Arial" w:hAnsi="Arial" w:cs="Arial"/>
          <w:szCs w:val="24"/>
        </w:rPr>
        <w:t>agr. v.r.</w:t>
      </w:r>
    </w:p>
    <w:p w14:paraId="0FAE3B8B" w14:textId="77777777" w:rsidR="004F6627" w:rsidRPr="00A535FE" w:rsidRDefault="004F6627" w:rsidP="004F6627">
      <w:pPr>
        <w:jc w:val="center"/>
        <w:rPr>
          <w:rFonts w:ascii="Arial" w:hAnsi="Arial" w:cs="Arial"/>
          <w:sz w:val="24"/>
          <w:szCs w:val="24"/>
          <w:lang w:val="hr-HR"/>
        </w:rPr>
      </w:pPr>
    </w:p>
    <w:p w14:paraId="04438957" w14:textId="77777777" w:rsidR="004F6627" w:rsidRPr="00A535FE" w:rsidRDefault="004F6627" w:rsidP="004F6627">
      <w:pPr>
        <w:jc w:val="center"/>
        <w:rPr>
          <w:rFonts w:ascii="Arial" w:hAnsi="Arial" w:cs="Arial"/>
          <w:sz w:val="24"/>
          <w:szCs w:val="24"/>
          <w:lang w:val="hr-HR"/>
        </w:rPr>
      </w:pPr>
    </w:p>
    <w:p w14:paraId="325B2906" w14:textId="77777777" w:rsidR="004F6627" w:rsidRPr="00A535FE" w:rsidRDefault="004F6627" w:rsidP="004F6627">
      <w:pPr>
        <w:jc w:val="center"/>
        <w:rPr>
          <w:rFonts w:ascii="Arial" w:hAnsi="Arial" w:cs="Arial"/>
          <w:sz w:val="24"/>
          <w:szCs w:val="24"/>
          <w:lang w:val="hr-HR"/>
        </w:rPr>
      </w:pPr>
    </w:p>
    <w:p w14:paraId="680B3AFC" w14:textId="77777777" w:rsidR="004F6627" w:rsidRPr="00A535FE" w:rsidRDefault="004F6627" w:rsidP="004F6627">
      <w:pPr>
        <w:pStyle w:val="ListParagraph"/>
        <w:numPr>
          <w:ilvl w:val="0"/>
          <w:numId w:val="29"/>
        </w:numPr>
        <w:jc w:val="center"/>
        <w:rPr>
          <w:rFonts w:cs="Arial"/>
          <w:sz w:val="24"/>
          <w:szCs w:val="24"/>
          <w:lang w:val="hr-HR"/>
        </w:rPr>
      </w:pPr>
    </w:p>
    <w:p w14:paraId="44CA8875" w14:textId="77777777" w:rsidR="004F6627" w:rsidRPr="00A535FE" w:rsidRDefault="004F6627" w:rsidP="004F6627">
      <w:pPr>
        <w:jc w:val="center"/>
        <w:rPr>
          <w:rFonts w:ascii="Arial" w:hAnsi="Arial" w:cs="Arial"/>
          <w:sz w:val="24"/>
          <w:szCs w:val="24"/>
          <w:lang w:val="hr-HR"/>
        </w:rPr>
      </w:pPr>
    </w:p>
    <w:p w14:paraId="5C436D84" w14:textId="77777777" w:rsidR="004F6627" w:rsidRPr="00A535FE" w:rsidRDefault="004F6627" w:rsidP="004F6627">
      <w:pPr>
        <w:jc w:val="center"/>
        <w:rPr>
          <w:rFonts w:ascii="Arial" w:hAnsi="Arial" w:cs="Arial"/>
          <w:sz w:val="24"/>
          <w:szCs w:val="24"/>
          <w:lang w:val="hr-HR"/>
        </w:rPr>
      </w:pPr>
    </w:p>
    <w:p w14:paraId="0D4C2D41" w14:textId="77777777" w:rsidR="004F6627" w:rsidRDefault="004F6627" w:rsidP="004F6627">
      <w:pPr>
        <w:autoSpaceDE w:val="0"/>
        <w:autoSpaceDN w:val="0"/>
        <w:adjustRightInd w:val="0"/>
        <w:ind w:firstLine="708"/>
        <w:jc w:val="both"/>
        <w:rPr>
          <w:rFonts w:ascii="Arial" w:hAnsi="Arial" w:cs="Arial"/>
          <w:sz w:val="24"/>
          <w:szCs w:val="24"/>
          <w:lang w:val="hr-HR"/>
        </w:rPr>
      </w:pPr>
      <w:bookmarkStart w:id="7" w:name="_Hlk189464313"/>
      <w:r w:rsidRPr="00A535FE">
        <w:rPr>
          <w:rFonts w:ascii="Arial" w:hAnsi="Arial" w:cs="Arial"/>
          <w:sz w:val="24"/>
          <w:szCs w:val="24"/>
          <w:lang w:val="hr-HR"/>
        </w:rPr>
        <w:t>Na temelju st.3 čl. 18 Zakona o javnoj nabavi (NN – 120/16), čl. 39 Zakona o lokalnoj i područnoj (regionalnoj) samoupravi Zakona o lokalnoj i područnoj (regionalnoj) samoupravi NN – 33/01, 60/01, 129/05,109/07, 125/08, 36/09, 150/11, 144/12, 19/13, 137/15 15, 123/17, 98/19), i Statuta Općine Brtonigla (Službene novine Općine Brtonigla broj 03/18, 03/21 i 07/21 - pročišćeni tekst i 16/22), Općinski načelnik Općine Brtonigla-Verteneglio dana 03. veljače 2025. godine, donosi sljedeću</w:t>
      </w:r>
    </w:p>
    <w:p w14:paraId="4F7047BE" w14:textId="77777777" w:rsidR="00440283" w:rsidRPr="00A535FE" w:rsidRDefault="00440283" w:rsidP="004F6627">
      <w:pPr>
        <w:autoSpaceDE w:val="0"/>
        <w:autoSpaceDN w:val="0"/>
        <w:adjustRightInd w:val="0"/>
        <w:ind w:firstLine="708"/>
        <w:jc w:val="both"/>
        <w:rPr>
          <w:rFonts w:ascii="Arial" w:hAnsi="Arial" w:cs="Arial"/>
          <w:sz w:val="24"/>
          <w:szCs w:val="24"/>
          <w:lang w:val="hr-HR"/>
        </w:rPr>
      </w:pPr>
    </w:p>
    <w:p w14:paraId="3E70CF8F" w14:textId="77777777" w:rsidR="004F6627" w:rsidRPr="00A535FE" w:rsidRDefault="004F6627" w:rsidP="004F6627">
      <w:pPr>
        <w:jc w:val="center"/>
        <w:rPr>
          <w:rFonts w:ascii="Arial" w:hAnsi="Arial" w:cs="Arial"/>
          <w:b/>
          <w:sz w:val="24"/>
          <w:szCs w:val="24"/>
          <w:lang w:val="hr-HR"/>
        </w:rPr>
      </w:pPr>
      <w:r w:rsidRPr="00A535FE">
        <w:rPr>
          <w:rFonts w:ascii="Arial" w:hAnsi="Arial" w:cs="Arial"/>
          <w:b/>
          <w:sz w:val="24"/>
          <w:szCs w:val="24"/>
          <w:lang w:val="hr-HR"/>
        </w:rPr>
        <w:t>ODLUKU</w:t>
      </w:r>
    </w:p>
    <w:p w14:paraId="08D77C97" w14:textId="77777777" w:rsidR="004F6627" w:rsidRPr="00A535FE" w:rsidRDefault="004F6627" w:rsidP="004F6627">
      <w:pPr>
        <w:jc w:val="center"/>
        <w:rPr>
          <w:rFonts w:ascii="Arial" w:hAnsi="Arial" w:cs="Arial"/>
          <w:b/>
          <w:sz w:val="24"/>
          <w:szCs w:val="24"/>
          <w:lang w:val="hr-HR"/>
        </w:rPr>
      </w:pPr>
      <w:r w:rsidRPr="00A535FE">
        <w:rPr>
          <w:rFonts w:ascii="Arial" w:hAnsi="Arial" w:cs="Arial"/>
          <w:b/>
          <w:sz w:val="24"/>
          <w:szCs w:val="24"/>
          <w:lang w:val="hr-HR"/>
        </w:rPr>
        <w:t>o izravnom ugovaranju za montažu SSRO za javnu rasvjetu</w:t>
      </w:r>
    </w:p>
    <w:p w14:paraId="4DD365F3" w14:textId="77777777" w:rsidR="004F6627" w:rsidRDefault="004F6627" w:rsidP="004F6627">
      <w:pPr>
        <w:jc w:val="center"/>
        <w:rPr>
          <w:rFonts w:ascii="Arial" w:hAnsi="Arial" w:cs="Arial"/>
          <w:b/>
          <w:sz w:val="24"/>
          <w:szCs w:val="24"/>
          <w:lang w:val="hr-HR"/>
        </w:rPr>
      </w:pPr>
      <w:r w:rsidRPr="00A535FE">
        <w:rPr>
          <w:rFonts w:ascii="Arial" w:hAnsi="Arial" w:cs="Arial"/>
          <w:b/>
          <w:sz w:val="24"/>
          <w:szCs w:val="24"/>
          <w:lang w:val="hr-HR"/>
        </w:rPr>
        <w:t xml:space="preserve"> u naselju Škrinjari      </w:t>
      </w:r>
    </w:p>
    <w:p w14:paraId="5A2B7F38" w14:textId="77777777" w:rsidR="00440283" w:rsidRPr="00A535FE" w:rsidRDefault="00440283" w:rsidP="004F6627">
      <w:pPr>
        <w:jc w:val="center"/>
        <w:rPr>
          <w:rFonts w:ascii="Arial" w:hAnsi="Arial" w:cs="Arial"/>
          <w:b/>
          <w:sz w:val="24"/>
          <w:szCs w:val="24"/>
          <w:lang w:val="hr-HR"/>
        </w:rPr>
      </w:pPr>
    </w:p>
    <w:p w14:paraId="41FB04DA" w14:textId="77777777" w:rsidR="004F6627" w:rsidRPr="00A535FE" w:rsidRDefault="004F6627" w:rsidP="004F6627">
      <w:pPr>
        <w:jc w:val="center"/>
        <w:rPr>
          <w:rFonts w:ascii="Arial" w:hAnsi="Arial" w:cs="Arial"/>
          <w:b/>
          <w:sz w:val="24"/>
          <w:szCs w:val="24"/>
          <w:lang w:val="hr-HR"/>
        </w:rPr>
      </w:pPr>
      <w:r w:rsidRPr="00A535FE">
        <w:rPr>
          <w:rFonts w:ascii="Arial" w:hAnsi="Arial" w:cs="Arial"/>
          <w:b/>
          <w:sz w:val="24"/>
          <w:szCs w:val="24"/>
          <w:lang w:val="hr-HR"/>
        </w:rPr>
        <w:t>I.</w:t>
      </w:r>
    </w:p>
    <w:p w14:paraId="55F5F669" w14:textId="77777777" w:rsidR="004F6627" w:rsidRPr="00A535FE" w:rsidRDefault="004F6627" w:rsidP="004F6627">
      <w:pPr>
        <w:jc w:val="both"/>
        <w:rPr>
          <w:rFonts w:ascii="Arial" w:hAnsi="Arial" w:cs="Arial"/>
          <w:sz w:val="24"/>
          <w:szCs w:val="24"/>
          <w:lang w:val="hr-HR"/>
        </w:rPr>
      </w:pPr>
      <w:r w:rsidRPr="00A535FE">
        <w:rPr>
          <w:rFonts w:ascii="Arial" w:hAnsi="Arial" w:cs="Arial"/>
          <w:sz w:val="24"/>
          <w:szCs w:val="24"/>
          <w:lang w:val="hr-HR"/>
        </w:rPr>
        <w:tab/>
        <w:t xml:space="preserve">Prihvaća se  ponuda „STARI PODRUM“ d.o.o. Most 52, Merišće, Buje,  evidencijski broj ponude 255 od 30.01.2024, za montažu ormara za javnu rasvjetu u naselju Škrinjari zbog rekonstrukcije mreže, za ponuđenu cijenu u iznosu od 550,00 €  bez PDV-a. </w:t>
      </w:r>
    </w:p>
    <w:p w14:paraId="466CD144" w14:textId="77777777" w:rsidR="00440283" w:rsidRDefault="004F6627" w:rsidP="004F6627">
      <w:pPr>
        <w:ind w:firstLine="708"/>
        <w:jc w:val="both"/>
        <w:rPr>
          <w:rFonts w:ascii="Arial" w:hAnsi="Arial" w:cs="Arial"/>
          <w:sz w:val="24"/>
          <w:szCs w:val="24"/>
          <w:lang w:val="hr-HR"/>
        </w:rPr>
      </w:pPr>
      <w:r w:rsidRPr="00A535FE">
        <w:rPr>
          <w:rFonts w:ascii="Arial" w:hAnsi="Arial" w:cs="Arial"/>
          <w:sz w:val="24"/>
          <w:szCs w:val="24"/>
          <w:lang w:val="hr-HR"/>
        </w:rPr>
        <w:t xml:space="preserve">Pristupa se izravnom ugovaranju sa navedenim ponuditeljem sukladno prethodnom stavku ove točke.      </w:t>
      </w:r>
    </w:p>
    <w:p w14:paraId="57FB0477" w14:textId="50A0E084" w:rsidR="004F6627" w:rsidRPr="00A535FE" w:rsidRDefault="00440283" w:rsidP="004F6627">
      <w:pPr>
        <w:ind w:firstLine="708"/>
        <w:jc w:val="both"/>
        <w:rPr>
          <w:rFonts w:ascii="Arial" w:hAnsi="Arial" w:cs="Arial"/>
          <w:b/>
          <w:sz w:val="24"/>
          <w:szCs w:val="24"/>
          <w:lang w:val="hr-HR"/>
        </w:rPr>
      </w:pPr>
      <w:r>
        <w:rPr>
          <w:rFonts w:ascii="Arial" w:hAnsi="Arial" w:cs="Arial"/>
          <w:sz w:val="24"/>
          <w:szCs w:val="24"/>
          <w:lang w:val="hr-HR"/>
        </w:rPr>
        <w:lastRenderedPageBreak/>
        <w:t xml:space="preserve">                                          </w:t>
      </w:r>
      <w:r w:rsidR="004F6627" w:rsidRPr="00A535FE">
        <w:rPr>
          <w:rFonts w:ascii="Arial" w:hAnsi="Arial" w:cs="Arial"/>
          <w:sz w:val="24"/>
          <w:szCs w:val="24"/>
          <w:lang w:val="hr-HR"/>
        </w:rPr>
        <w:t xml:space="preserve">            </w:t>
      </w:r>
      <w:r w:rsidR="004F6627" w:rsidRPr="00A535FE">
        <w:rPr>
          <w:rFonts w:ascii="Arial" w:hAnsi="Arial" w:cs="Arial"/>
          <w:b/>
          <w:sz w:val="24"/>
          <w:szCs w:val="24"/>
          <w:lang w:val="hr-HR"/>
        </w:rPr>
        <w:t>II.</w:t>
      </w:r>
    </w:p>
    <w:p w14:paraId="53E73FC4" w14:textId="77777777" w:rsidR="004F6627" w:rsidRPr="00A535FE" w:rsidRDefault="004F6627" w:rsidP="004F6627">
      <w:pPr>
        <w:jc w:val="both"/>
        <w:rPr>
          <w:rFonts w:ascii="Arial" w:hAnsi="Arial" w:cs="Arial"/>
          <w:sz w:val="24"/>
          <w:szCs w:val="24"/>
          <w:lang w:val="hr-HR"/>
        </w:rPr>
      </w:pPr>
      <w:r w:rsidRPr="00A535FE">
        <w:rPr>
          <w:rFonts w:ascii="Arial" w:hAnsi="Arial" w:cs="Arial"/>
          <w:b/>
          <w:sz w:val="24"/>
          <w:szCs w:val="24"/>
          <w:lang w:val="hr-HR"/>
        </w:rPr>
        <w:tab/>
      </w:r>
      <w:r w:rsidRPr="00A535FE">
        <w:rPr>
          <w:rFonts w:ascii="Arial" w:hAnsi="Arial" w:cs="Arial"/>
          <w:sz w:val="24"/>
          <w:szCs w:val="24"/>
          <w:lang w:val="hr-HR"/>
        </w:rPr>
        <w:t xml:space="preserve">Naručitelj radova iz toč.I ove Odluke je Općina Brtonigla-Verteneglio,                                                                                                                                                                                                                                              Trg Sv.Zenona 1, Brtonigla, oib 81025770849. </w:t>
      </w:r>
    </w:p>
    <w:p w14:paraId="698629AD" w14:textId="77777777" w:rsidR="004F6627" w:rsidRPr="00A535FE" w:rsidRDefault="004F6627" w:rsidP="004F6627">
      <w:pPr>
        <w:spacing w:after="120"/>
        <w:ind w:firstLine="708"/>
        <w:jc w:val="both"/>
        <w:rPr>
          <w:rFonts w:ascii="Arial" w:hAnsi="Arial" w:cs="Arial"/>
          <w:sz w:val="24"/>
          <w:szCs w:val="24"/>
          <w:lang w:val="hr-HR"/>
        </w:rPr>
      </w:pPr>
      <w:r w:rsidRPr="00A535FE">
        <w:rPr>
          <w:rFonts w:ascii="Arial" w:hAnsi="Arial" w:cs="Arial"/>
          <w:sz w:val="24"/>
          <w:szCs w:val="24"/>
          <w:lang w:val="hr-HR"/>
        </w:rPr>
        <w:t xml:space="preserve">Plaćanje radova iz toč. I ove Odluke obaviti će se u roku od 30 dana od ispostave računa. </w:t>
      </w:r>
    </w:p>
    <w:p w14:paraId="5AF9CC21" w14:textId="77777777" w:rsidR="004F6627" w:rsidRPr="00A535FE" w:rsidRDefault="004F6627" w:rsidP="004F6627">
      <w:pPr>
        <w:spacing w:after="120"/>
        <w:ind w:firstLine="708"/>
        <w:jc w:val="both"/>
        <w:rPr>
          <w:rFonts w:ascii="Arial" w:hAnsi="Arial" w:cs="Arial"/>
          <w:sz w:val="24"/>
          <w:szCs w:val="24"/>
          <w:lang w:val="hr-HR"/>
        </w:rPr>
      </w:pPr>
      <w:r w:rsidRPr="00A535FE">
        <w:rPr>
          <w:rFonts w:ascii="Arial" w:hAnsi="Arial" w:cs="Arial"/>
          <w:sz w:val="24"/>
          <w:szCs w:val="24"/>
          <w:lang w:val="hr-HR"/>
        </w:rPr>
        <w:t>Rok radova iz toč. I. iznosi do 15 dana.</w:t>
      </w:r>
    </w:p>
    <w:p w14:paraId="3C18F89D" w14:textId="77777777" w:rsidR="004F6627" w:rsidRDefault="004F6627" w:rsidP="004F6627">
      <w:pPr>
        <w:pStyle w:val="BodyText"/>
        <w:ind w:firstLine="708"/>
        <w:rPr>
          <w:rFonts w:ascii="Arial" w:hAnsi="Arial" w:cs="Arial"/>
          <w:szCs w:val="24"/>
        </w:rPr>
      </w:pPr>
      <w:r w:rsidRPr="00A535FE">
        <w:rPr>
          <w:rFonts w:ascii="Arial" w:hAnsi="Arial" w:cs="Arial"/>
          <w:szCs w:val="24"/>
        </w:rPr>
        <w:t>Za plaćanje radova iz ove Odluke koristiti će se proračunska sredstva koja su osigurana i namijenjena u Općinskim proračunom Općine Brtonigla-Verteneglio za 2025. godinu – „J.R. na području Općine Brtonigla-Verteneglio“ -  račun 42147, pozicija 358-2).</w:t>
      </w:r>
    </w:p>
    <w:p w14:paraId="38218376" w14:textId="77777777" w:rsidR="00440283" w:rsidRPr="00A535FE" w:rsidRDefault="00440283" w:rsidP="004F6627">
      <w:pPr>
        <w:pStyle w:val="BodyText"/>
        <w:ind w:firstLine="708"/>
        <w:rPr>
          <w:rFonts w:ascii="Arial" w:hAnsi="Arial" w:cs="Arial"/>
          <w:szCs w:val="24"/>
        </w:rPr>
      </w:pPr>
    </w:p>
    <w:p w14:paraId="250664B8" w14:textId="77777777" w:rsidR="004F6627" w:rsidRPr="00A535FE" w:rsidRDefault="004F6627" w:rsidP="004F6627">
      <w:pPr>
        <w:pStyle w:val="BodyText"/>
        <w:jc w:val="center"/>
        <w:rPr>
          <w:rFonts w:ascii="Arial" w:hAnsi="Arial" w:cs="Arial"/>
          <w:b/>
          <w:bCs/>
          <w:szCs w:val="24"/>
        </w:rPr>
      </w:pPr>
      <w:r w:rsidRPr="00A535FE">
        <w:rPr>
          <w:rFonts w:ascii="Arial" w:hAnsi="Arial" w:cs="Arial"/>
          <w:b/>
          <w:bCs/>
          <w:szCs w:val="24"/>
        </w:rPr>
        <w:t>III.</w:t>
      </w:r>
    </w:p>
    <w:p w14:paraId="0152BDD7" w14:textId="77777777" w:rsidR="004F6627" w:rsidRDefault="004F6627" w:rsidP="004F6627">
      <w:pPr>
        <w:pStyle w:val="BodyText"/>
        <w:ind w:firstLine="708"/>
        <w:rPr>
          <w:rFonts w:ascii="Arial" w:hAnsi="Arial" w:cs="Arial"/>
          <w:szCs w:val="24"/>
        </w:rPr>
      </w:pPr>
      <w:r w:rsidRPr="00A535FE">
        <w:rPr>
          <w:rFonts w:ascii="Arial" w:hAnsi="Arial" w:cs="Arial"/>
          <w:szCs w:val="24"/>
        </w:rPr>
        <w:t xml:space="preserve">Za kontrolu usluge iz točke I., zadužuju se viši referent za vođenje investicija Općine Brtonigla-Verteneglio Admir Martinović.  </w:t>
      </w:r>
    </w:p>
    <w:p w14:paraId="01FD5606" w14:textId="77777777" w:rsidR="00440283" w:rsidRPr="00A535FE" w:rsidRDefault="00440283" w:rsidP="004F6627">
      <w:pPr>
        <w:pStyle w:val="BodyText"/>
        <w:ind w:firstLine="708"/>
        <w:rPr>
          <w:rFonts w:ascii="Arial" w:hAnsi="Arial" w:cs="Arial"/>
          <w:szCs w:val="24"/>
        </w:rPr>
      </w:pPr>
    </w:p>
    <w:p w14:paraId="5E499029" w14:textId="77777777" w:rsidR="004F6627" w:rsidRPr="00A535FE" w:rsidRDefault="004F6627" w:rsidP="004F6627">
      <w:pPr>
        <w:pStyle w:val="BodyText"/>
        <w:jc w:val="center"/>
        <w:rPr>
          <w:rFonts w:ascii="Arial" w:hAnsi="Arial" w:cs="Arial"/>
          <w:b/>
          <w:szCs w:val="24"/>
        </w:rPr>
      </w:pPr>
      <w:r w:rsidRPr="00A535FE">
        <w:rPr>
          <w:rFonts w:ascii="Arial" w:hAnsi="Arial" w:cs="Arial"/>
          <w:b/>
          <w:szCs w:val="24"/>
        </w:rPr>
        <w:t>IV.</w:t>
      </w:r>
    </w:p>
    <w:p w14:paraId="472C516F" w14:textId="77777777" w:rsidR="004F6627" w:rsidRPr="00A535FE" w:rsidRDefault="004F6627" w:rsidP="004F6627">
      <w:pPr>
        <w:pStyle w:val="BodyText"/>
        <w:rPr>
          <w:rFonts w:ascii="Arial" w:hAnsi="Arial" w:cs="Arial"/>
          <w:szCs w:val="24"/>
        </w:rPr>
      </w:pPr>
      <w:r w:rsidRPr="00A535FE">
        <w:rPr>
          <w:rFonts w:ascii="Arial" w:hAnsi="Arial" w:cs="Arial"/>
          <w:szCs w:val="24"/>
        </w:rPr>
        <w:tab/>
        <w:t>Ova Odluka stupa na snagu danom donošenja, a ista će se objaviti i u Službenim novinama Općine Brtonigla-Verteneglio.</w:t>
      </w:r>
    </w:p>
    <w:p w14:paraId="0A3CDAC8" w14:textId="77777777" w:rsidR="004F6627" w:rsidRDefault="004F6627" w:rsidP="004F6627">
      <w:pPr>
        <w:pStyle w:val="BodyText"/>
        <w:rPr>
          <w:rFonts w:ascii="Arial" w:hAnsi="Arial" w:cs="Arial"/>
          <w:szCs w:val="24"/>
        </w:rPr>
      </w:pPr>
    </w:p>
    <w:p w14:paraId="0B1CECEE" w14:textId="77777777" w:rsidR="00440283" w:rsidRPr="00A535FE" w:rsidRDefault="00440283" w:rsidP="004F6627">
      <w:pPr>
        <w:pStyle w:val="BodyText"/>
        <w:rPr>
          <w:rFonts w:ascii="Arial" w:hAnsi="Arial" w:cs="Arial"/>
          <w:szCs w:val="24"/>
        </w:rPr>
      </w:pPr>
    </w:p>
    <w:p w14:paraId="5BA1DAC2" w14:textId="77777777" w:rsidR="004F6627" w:rsidRPr="00A535FE" w:rsidRDefault="004F6627" w:rsidP="004F6627">
      <w:pPr>
        <w:pStyle w:val="BodyText"/>
        <w:rPr>
          <w:rFonts w:ascii="Arial" w:hAnsi="Arial" w:cs="Arial"/>
          <w:szCs w:val="24"/>
        </w:rPr>
      </w:pPr>
      <w:r w:rsidRPr="00A535FE">
        <w:rPr>
          <w:rFonts w:ascii="Arial" w:hAnsi="Arial" w:cs="Arial"/>
          <w:szCs w:val="24"/>
        </w:rPr>
        <w:t>KLASA: 363-01/25-01/01</w:t>
      </w:r>
    </w:p>
    <w:p w14:paraId="6B5235D7" w14:textId="77777777" w:rsidR="004F6627" w:rsidRPr="00A535FE" w:rsidRDefault="004F6627" w:rsidP="004F6627">
      <w:pPr>
        <w:pStyle w:val="BodyText"/>
        <w:rPr>
          <w:rFonts w:ascii="Arial" w:hAnsi="Arial" w:cs="Arial"/>
          <w:szCs w:val="24"/>
        </w:rPr>
      </w:pPr>
      <w:r w:rsidRPr="00A535FE">
        <w:rPr>
          <w:rFonts w:ascii="Arial" w:hAnsi="Arial" w:cs="Arial"/>
          <w:szCs w:val="24"/>
        </w:rPr>
        <w:t>URBROJ: 2163-13-04/06-25-14</w:t>
      </w:r>
    </w:p>
    <w:p w14:paraId="4BE8727D" w14:textId="77777777" w:rsidR="004F6627" w:rsidRPr="00A535FE" w:rsidRDefault="004F6627" w:rsidP="004F6627">
      <w:pPr>
        <w:pStyle w:val="BodyText"/>
        <w:rPr>
          <w:rFonts w:ascii="Arial" w:hAnsi="Arial" w:cs="Arial"/>
          <w:szCs w:val="24"/>
        </w:rPr>
      </w:pPr>
      <w:r w:rsidRPr="00A535FE">
        <w:rPr>
          <w:rFonts w:ascii="Arial" w:hAnsi="Arial" w:cs="Arial"/>
          <w:szCs w:val="24"/>
        </w:rPr>
        <w:t>Brtonigla, 03. veljače 2025. godine</w:t>
      </w:r>
    </w:p>
    <w:p w14:paraId="2F7D0924" w14:textId="77777777" w:rsidR="004F6627" w:rsidRPr="00A535FE" w:rsidRDefault="004F6627" w:rsidP="004F6627">
      <w:pPr>
        <w:pStyle w:val="BodyText"/>
        <w:rPr>
          <w:rFonts w:ascii="Arial" w:hAnsi="Arial" w:cs="Arial"/>
          <w:szCs w:val="24"/>
        </w:rPr>
      </w:pPr>
    </w:p>
    <w:p w14:paraId="6AD47AD9" w14:textId="77777777" w:rsidR="004F6627" w:rsidRPr="00A535FE" w:rsidRDefault="004F6627" w:rsidP="004F6627">
      <w:pPr>
        <w:pStyle w:val="BodyText"/>
        <w:rPr>
          <w:rFonts w:ascii="Arial" w:hAnsi="Arial" w:cs="Arial"/>
          <w:szCs w:val="24"/>
        </w:rPr>
      </w:pPr>
    </w:p>
    <w:p w14:paraId="7479CFB0" w14:textId="77777777" w:rsidR="004F6627" w:rsidRPr="00A535FE" w:rsidRDefault="004F6627" w:rsidP="004F6627">
      <w:pPr>
        <w:pStyle w:val="BodyText"/>
        <w:ind w:left="1416" w:firstLine="708"/>
        <w:rPr>
          <w:rFonts w:ascii="Arial" w:hAnsi="Arial" w:cs="Arial"/>
          <w:szCs w:val="24"/>
        </w:rPr>
      </w:pPr>
      <w:r w:rsidRPr="00A535FE">
        <w:rPr>
          <w:rFonts w:ascii="Arial" w:hAnsi="Arial" w:cs="Arial"/>
          <w:szCs w:val="24"/>
        </w:rPr>
        <w:t xml:space="preserve">OPĆINSKI NAČELNIK OPĆINE BRTONIGLA-VERTENEGLIO </w:t>
      </w:r>
    </w:p>
    <w:p w14:paraId="002192B2" w14:textId="16C45F5E" w:rsidR="004F6627" w:rsidRPr="00A535FE" w:rsidRDefault="004F6627" w:rsidP="004F6627">
      <w:pPr>
        <w:pStyle w:val="BodyText"/>
        <w:ind w:left="2832" w:firstLine="708"/>
        <w:rPr>
          <w:rFonts w:ascii="Arial" w:hAnsi="Arial" w:cs="Arial"/>
          <w:szCs w:val="24"/>
        </w:rPr>
      </w:pPr>
      <w:r w:rsidRPr="00A535FE">
        <w:rPr>
          <w:rFonts w:ascii="Arial" w:hAnsi="Arial" w:cs="Arial"/>
          <w:szCs w:val="24"/>
        </w:rPr>
        <w:t>Neš Sinožić mag.ing.</w:t>
      </w:r>
      <w:r w:rsidRPr="00A535FE">
        <w:rPr>
          <w:rFonts w:ascii="Arial" w:hAnsi="Arial" w:cs="Arial"/>
          <w:szCs w:val="24"/>
        </w:rPr>
        <w:t>agr. v.r.</w:t>
      </w:r>
      <w:bookmarkEnd w:id="7"/>
    </w:p>
    <w:p w14:paraId="5BB6C263" w14:textId="77777777" w:rsidR="004F6627" w:rsidRPr="00A535FE" w:rsidRDefault="004F6627" w:rsidP="004F6627">
      <w:pPr>
        <w:jc w:val="center"/>
        <w:rPr>
          <w:rFonts w:ascii="Arial" w:hAnsi="Arial" w:cs="Arial"/>
          <w:sz w:val="24"/>
          <w:szCs w:val="24"/>
          <w:lang w:val="hr-HR"/>
        </w:rPr>
      </w:pPr>
    </w:p>
    <w:p w14:paraId="512573A6" w14:textId="77777777" w:rsidR="004F6627" w:rsidRPr="00A535FE" w:rsidRDefault="004F6627" w:rsidP="004F6627">
      <w:pPr>
        <w:jc w:val="center"/>
        <w:rPr>
          <w:rFonts w:ascii="Arial" w:hAnsi="Arial" w:cs="Arial"/>
          <w:sz w:val="24"/>
          <w:szCs w:val="24"/>
          <w:lang w:val="hr-HR"/>
        </w:rPr>
      </w:pPr>
    </w:p>
    <w:p w14:paraId="3DAAF7D8" w14:textId="77777777" w:rsidR="004F6627" w:rsidRPr="00A535FE" w:rsidRDefault="004F6627" w:rsidP="004F6627">
      <w:pPr>
        <w:pStyle w:val="ListParagraph"/>
        <w:numPr>
          <w:ilvl w:val="0"/>
          <w:numId w:val="29"/>
        </w:numPr>
        <w:jc w:val="center"/>
        <w:rPr>
          <w:rFonts w:cs="Arial"/>
          <w:sz w:val="24"/>
          <w:szCs w:val="24"/>
          <w:lang w:val="hr-HR"/>
        </w:rPr>
      </w:pPr>
    </w:p>
    <w:p w14:paraId="0DE33A44" w14:textId="77777777" w:rsidR="004F6627" w:rsidRDefault="004F6627" w:rsidP="004F6627">
      <w:pPr>
        <w:jc w:val="center"/>
        <w:rPr>
          <w:rFonts w:ascii="Arial" w:hAnsi="Arial" w:cs="Arial"/>
          <w:sz w:val="24"/>
          <w:szCs w:val="24"/>
          <w:lang w:val="hr-HR"/>
        </w:rPr>
      </w:pPr>
    </w:p>
    <w:p w14:paraId="4AB00F44" w14:textId="77777777" w:rsidR="004F6627" w:rsidRPr="00A535FE" w:rsidRDefault="004F6627" w:rsidP="004F6627">
      <w:pPr>
        <w:jc w:val="center"/>
        <w:rPr>
          <w:rFonts w:ascii="Arial" w:hAnsi="Arial" w:cs="Arial"/>
          <w:sz w:val="24"/>
          <w:szCs w:val="24"/>
          <w:lang w:val="hr-HR"/>
        </w:rPr>
      </w:pPr>
    </w:p>
    <w:p w14:paraId="0B4869CC" w14:textId="77777777" w:rsidR="004F6627" w:rsidRDefault="004F6627" w:rsidP="004F6627">
      <w:pPr>
        <w:autoSpaceDE w:val="0"/>
        <w:autoSpaceDN w:val="0"/>
        <w:adjustRightInd w:val="0"/>
        <w:ind w:firstLine="708"/>
        <w:jc w:val="both"/>
        <w:rPr>
          <w:rFonts w:ascii="Arial" w:hAnsi="Arial" w:cs="Arial"/>
          <w:sz w:val="24"/>
          <w:szCs w:val="24"/>
          <w:lang w:val="hr-HR"/>
        </w:rPr>
      </w:pPr>
      <w:r w:rsidRPr="00A535FE">
        <w:rPr>
          <w:rFonts w:ascii="Arial" w:hAnsi="Arial" w:cs="Arial"/>
          <w:sz w:val="24"/>
          <w:szCs w:val="24"/>
          <w:lang w:val="hr-HR"/>
        </w:rPr>
        <w:t>Na temelju st.3 čl. 18 Zakona o javnoj nabavi (NN – 120/16), čl. 39 Zakona o lokalnoj i područnoj (regionalnoj) samoupravi Zakona o lokalnoj i područnoj (regionalnoj) samoupravi NN – 33/01, 60/01, 129/05,109/07, 125/08, 36/09, 150/11, 144/12, 19/13, 137/15 15, 123/17, 98/19), i Statuta Općine Brtonigla (Službene novine Općine Brtonigla broj 03/18, 03/21 i 07/21 - pročišćeni tekst i 16/22), Općinski načelnik Općine Brtonigla-Verteneglio dana 03. veljače 2025. godine, donosi sljedeću</w:t>
      </w:r>
    </w:p>
    <w:p w14:paraId="70F223E2" w14:textId="77777777" w:rsidR="00440283" w:rsidRPr="00A535FE" w:rsidRDefault="00440283" w:rsidP="004F6627">
      <w:pPr>
        <w:autoSpaceDE w:val="0"/>
        <w:autoSpaceDN w:val="0"/>
        <w:adjustRightInd w:val="0"/>
        <w:ind w:firstLine="708"/>
        <w:jc w:val="both"/>
        <w:rPr>
          <w:rFonts w:ascii="Arial" w:hAnsi="Arial" w:cs="Arial"/>
          <w:sz w:val="24"/>
          <w:szCs w:val="24"/>
          <w:lang w:val="hr-HR"/>
        </w:rPr>
      </w:pPr>
    </w:p>
    <w:p w14:paraId="740F669C" w14:textId="77777777" w:rsidR="004F6627" w:rsidRPr="00A535FE" w:rsidRDefault="004F6627" w:rsidP="004F6627">
      <w:pPr>
        <w:jc w:val="center"/>
        <w:rPr>
          <w:rFonts w:ascii="Arial" w:hAnsi="Arial" w:cs="Arial"/>
          <w:b/>
          <w:sz w:val="24"/>
          <w:szCs w:val="24"/>
          <w:lang w:val="hr-HR"/>
        </w:rPr>
      </w:pPr>
      <w:r w:rsidRPr="00A535FE">
        <w:rPr>
          <w:rFonts w:ascii="Arial" w:hAnsi="Arial" w:cs="Arial"/>
          <w:b/>
          <w:sz w:val="24"/>
          <w:szCs w:val="24"/>
          <w:lang w:val="hr-HR"/>
        </w:rPr>
        <w:t>ODLUKU</w:t>
      </w:r>
    </w:p>
    <w:p w14:paraId="0DE07506" w14:textId="77777777" w:rsidR="004F6627" w:rsidRPr="00A535FE" w:rsidRDefault="004F6627" w:rsidP="004F6627">
      <w:pPr>
        <w:jc w:val="center"/>
        <w:rPr>
          <w:rFonts w:ascii="Arial" w:hAnsi="Arial" w:cs="Arial"/>
          <w:b/>
          <w:sz w:val="24"/>
          <w:szCs w:val="24"/>
          <w:lang w:val="hr-HR"/>
        </w:rPr>
      </w:pPr>
      <w:r w:rsidRPr="00A535FE">
        <w:rPr>
          <w:rFonts w:ascii="Arial" w:hAnsi="Arial" w:cs="Arial"/>
          <w:b/>
          <w:sz w:val="24"/>
          <w:szCs w:val="24"/>
          <w:lang w:val="hr-HR"/>
        </w:rPr>
        <w:t>o izravnom ugovaranju za nabavu i montažu SSRO za javnu rasvjetu</w:t>
      </w:r>
    </w:p>
    <w:p w14:paraId="76F60E84" w14:textId="77777777" w:rsidR="004F6627" w:rsidRPr="00A535FE" w:rsidRDefault="004F6627" w:rsidP="004F6627">
      <w:pPr>
        <w:jc w:val="center"/>
        <w:rPr>
          <w:rFonts w:ascii="Arial" w:hAnsi="Arial" w:cs="Arial"/>
          <w:b/>
          <w:sz w:val="24"/>
          <w:szCs w:val="24"/>
          <w:lang w:val="hr-HR"/>
        </w:rPr>
      </w:pPr>
      <w:r w:rsidRPr="00A535FE">
        <w:rPr>
          <w:rFonts w:ascii="Arial" w:hAnsi="Arial" w:cs="Arial"/>
          <w:b/>
          <w:sz w:val="24"/>
          <w:szCs w:val="24"/>
          <w:lang w:val="hr-HR"/>
        </w:rPr>
        <w:t xml:space="preserve"> u naselju Pavići      </w:t>
      </w:r>
    </w:p>
    <w:p w14:paraId="5897C5A7" w14:textId="77777777" w:rsidR="004F6627" w:rsidRPr="00A535FE" w:rsidRDefault="004F6627" w:rsidP="004F6627">
      <w:pPr>
        <w:jc w:val="center"/>
        <w:rPr>
          <w:rFonts w:ascii="Arial" w:hAnsi="Arial" w:cs="Arial"/>
          <w:b/>
          <w:sz w:val="24"/>
          <w:szCs w:val="24"/>
          <w:lang w:val="hr-HR"/>
        </w:rPr>
      </w:pPr>
    </w:p>
    <w:p w14:paraId="5186807E" w14:textId="77777777" w:rsidR="004F6627" w:rsidRPr="00A535FE" w:rsidRDefault="004F6627" w:rsidP="004F6627">
      <w:pPr>
        <w:jc w:val="center"/>
        <w:rPr>
          <w:rFonts w:ascii="Arial" w:hAnsi="Arial" w:cs="Arial"/>
          <w:b/>
          <w:sz w:val="24"/>
          <w:szCs w:val="24"/>
          <w:lang w:val="hr-HR"/>
        </w:rPr>
      </w:pPr>
      <w:r w:rsidRPr="00A535FE">
        <w:rPr>
          <w:rFonts w:ascii="Arial" w:hAnsi="Arial" w:cs="Arial"/>
          <w:b/>
          <w:sz w:val="24"/>
          <w:szCs w:val="24"/>
          <w:lang w:val="hr-HR"/>
        </w:rPr>
        <w:t>I.</w:t>
      </w:r>
    </w:p>
    <w:p w14:paraId="2FFC4009" w14:textId="77777777" w:rsidR="004F6627" w:rsidRPr="00A535FE" w:rsidRDefault="004F6627" w:rsidP="004F6627">
      <w:pPr>
        <w:jc w:val="both"/>
        <w:rPr>
          <w:rFonts w:ascii="Arial" w:hAnsi="Arial" w:cs="Arial"/>
          <w:sz w:val="24"/>
          <w:szCs w:val="24"/>
          <w:lang w:val="hr-HR"/>
        </w:rPr>
      </w:pPr>
      <w:r w:rsidRPr="00A535FE">
        <w:rPr>
          <w:rFonts w:ascii="Arial" w:hAnsi="Arial" w:cs="Arial"/>
          <w:sz w:val="24"/>
          <w:szCs w:val="24"/>
          <w:lang w:val="hr-HR"/>
        </w:rPr>
        <w:tab/>
        <w:t xml:space="preserve">Prihvaća se  ponuda „STARI PODRUM“ d.o.o. Most 52, Merišće, Buje,  evidencijski broj ponude 253 od 30.01.2024, za nabavu i montažu ormara za javnu rasvjetu u naselju Pavići zbog rekonstrukcije mreže, za ponuđenu cijenu u iznosu od 702,00 €  bez PDV-a. </w:t>
      </w:r>
    </w:p>
    <w:p w14:paraId="7DE27045" w14:textId="77777777" w:rsidR="00440283" w:rsidRDefault="004F6627" w:rsidP="004F6627">
      <w:pPr>
        <w:ind w:firstLine="708"/>
        <w:jc w:val="both"/>
        <w:rPr>
          <w:rFonts w:ascii="Arial" w:hAnsi="Arial" w:cs="Arial"/>
          <w:sz w:val="24"/>
          <w:szCs w:val="24"/>
          <w:lang w:val="hr-HR"/>
        </w:rPr>
      </w:pPr>
      <w:r w:rsidRPr="00A535FE">
        <w:rPr>
          <w:rFonts w:ascii="Arial" w:hAnsi="Arial" w:cs="Arial"/>
          <w:sz w:val="24"/>
          <w:szCs w:val="24"/>
          <w:lang w:val="hr-HR"/>
        </w:rPr>
        <w:lastRenderedPageBreak/>
        <w:t xml:space="preserve">Pristupa se izravnom ugovaranju sa navedenim ponuditeljem sukladno prethodnom stavku ove točke. </w:t>
      </w:r>
    </w:p>
    <w:p w14:paraId="2C5E8225" w14:textId="77777777" w:rsidR="00440283" w:rsidRDefault="00440283" w:rsidP="004F6627">
      <w:pPr>
        <w:ind w:firstLine="708"/>
        <w:jc w:val="both"/>
        <w:rPr>
          <w:rFonts w:ascii="Arial" w:hAnsi="Arial" w:cs="Arial"/>
          <w:sz w:val="24"/>
          <w:szCs w:val="24"/>
          <w:lang w:val="hr-HR"/>
        </w:rPr>
      </w:pPr>
    </w:p>
    <w:p w14:paraId="7B316013" w14:textId="258C209E" w:rsidR="004F6627" w:rsidRPr="00A535FE" w:rsidRDefault="00440283" w:rsidP="004F6627">
      <w:pPr>
        <w:ind w:firstLine="708"/>
        <w:jc w:val="both"/>
        <w:rPr>
          <w:rFonts w:ascii="Arial" w:hAnsi="Arial" w:cs="Arial"/>
          <w:b/>
          <w:sz w:val="24"/>
          <w:szCs w:val="24"/>
          <w:lang w:val="hr-HR"/>
        </w:rPr>
      </w:pPr>
      <w:r>
        <w:rPr>
          <w:rFonts w:ascii="Arial" w:hAnsi="Arial" w:cs="Arial"/>
          <w:sz w:val="24"/>
          <w:szCs w:val="24"/>
          <w:lang w:val="hr-HR"/>
        </w:rPr>
        <w:t xml:space="preserve">                                      </w:t>
      </w:r>
      <w:r w:rsidR="004F6627" w:rsidRPr="00A535FE">
        <w:rPr>
          <w:rFonts w:ascii="Arial" w:hAnsi="Arial" w:cs="Arial"/>
          <w:sz w:val="24"/>
          <w:szCs w:val="24"/>
          <w:lang w:val="hr-HR"/>
        </w:rPr>
        <w:t xml:space="preserve">                 </w:t>
      </w:r>
      <w:r w:rsidR="004F6627" w:rsidRPr="00A535FE">
        <w:rPr>
          <w:rFonts w:ascii="Arial" w:hAnsi="Arial" w:cs="Arial"/>
          <w:b/>
          <w:sz w:val="24"/>
          <w:szCs w:val="24"/>
          <w:lang w:val="hr-HR"/>
        </w:rPr>
        <w:t>II.</w:t>
      </w:r>
    </w:p>
    <w:p w14:paraId="303FABB2" w14:textId="77777777" w:rsidR="004F6627" w:rsidRPr="00A535FE" w:rsidRDefault="004F6627" w:rsidP="004F6627">
      <w:pPr>
        <w:jc w:val="both"/>
        <w:rPr>
          <w:rFonts w:ascii="Arial" w:hAnsi="Arial" w:cs="Arial"/>
          <w:sz w:val="24"/>
          <w:szCs w:val="24"/>
          <w:lang w:val="hr-HR"/>
        </w:rPr>
      </w:pPr>
      <w:r w:rsidRPr="00A535FE">
        <w:rPr>
          <w:rFonts w:ascii="Arial" w:hAnsi="Arial" w:cs="Arial"/>
          <w:b/>
          <w:sz w:val="24"/>
          <w:szCs w:val="24"/>
          <w:lang w:val="hr-HR"/>
        </w:rPr>
        <w:tab/>
      </w:r>
      <w:r w:rsidRPr="00A535FE">
        <w:rPr>
          <w:rFonts w:ascii="Arial" w:hAnsi="Arial" w:cs="Arial"/>
          <w:sz w:val="24"/>
          <w:szCs w:val="24"/>
          <w:lang w:val="hr-HR"/>
        </w:rPr>
        <w:t xml:space="preserve">Naručitelj radova iz toč.I ove Odluke je Općina Brtonigla-Verteneglio,                                                                                                                                                                                                                                              Trg Sv.Zenona 1, Brtonigla, oib 81025770849. </w:t>
      </w:r>
    </w:p>
    <w:p w14:paraId="15AA89A2" w14:textId="77777777" w:rsidR="004F6627" w:rsidRPr="00A535FE" w:rsidRDefault="004F6627" w:rsidP="004F6627">
      <w:pPr>
        <w:spacing w:after="120"/>
        <w:ind w:firstLine="708"/>
        <w:jc w:val="both"/>
        <w:rPr>
          <w:rFonts w:ascii="Arial" w:hAnsi="Arial" w:cs="Arial"/>
          <w:sz w:val="24"/>
          <w:szCs w:val="24"/>
          <w:lang w:val="hr-HR"/>
        </w:rPr>
      </w:pPr>
      <w:r w:rsidRPr="00A535FE">
        <w:rPr>
          <w:rFonts w:ascii="Arial" w:hAnsi="Arial" w:cs="Arial"/>
          <w:sz w:val="24"/>
          <w:szCs w:val="24"/>
          <w:lang w:val="hr-HR"/>
        </w:rPr>
        <w:t xml:space="preserve">Plaćanje radova iz toč. I ove Odluke obaviti će se u roku od 30 dana od ispostave računa. </w:t>
      </w:r>
    </w:p>
    <w:p w14:paraId="4A6EC7A5" w14:textId="77777777" w:rsidR="004F6627" w:rsidRPr="00A535FE" w:rsidRDefault="004F6627" w:rsidP="004F6627">
      <w:pPr>
        <w:spacing w:after="120"/>
        <w:ind w:firstLine="708"/>
        <w:jc w:val="both"/>
        <w:rPr>
          <w:rFonts w:ascii="Arial" w:hAnsi="Arial" w:cs="Arial"/>
          <w:sz w:val="24"/>
          <w:szCs w:val="24"/>
          <w:lang w:val="hr-HR"/>
        </w:rPr>
      </w:pPr>
      <w:r w:rsidRPr="00A535FE">
        <w:rPr>
          <w:rFonts w:ascii="Arial" w:hAnsi="Arial" w:cs="Arial"/>
          <w:sz w:val="24"/>
          <w:szCs w:val="24"/>
          <w:lang w:val="hr-HR"/>
        </w:rPr>
        <w:t>Rok radova iz toč. I. iznosi do 15 dana.</w:t>
      </w:r>
    </w:p>
    <w:p w14:paraId="16EDDCD6" w14:textId="77777777" w:rsidR="004F6627" w:rsidRDefault="004F6627" w:rsidP="004F6627">
      <w:pPr>
        <w:pStyle w:val="BodyText"/>
        <w:ind w:firstLine="708"/>
        <w:rPr>
          <w:rFonts w:ascii="Arial" w:hAnsi="Arial" w:cs="Arial"/>
          <w:szCs w:val="24"/>
        </w:rPr>
      </w:pPr>
      <w:r w:rsidRPr="00A535FE">
        <w:rPr>
          <w:rFonts w:ascii="Arial" w:hAnsi="Arial" w:cs="Arial"/>
          <w:szCs w:val="24"/>
        </w:rPr>
        <w:t>Za plaćanje radova iz ove Odluke koristiti će se proračunska sredstva koja su osigurana i namijenjena u Općinskim proračunom Općine Brtonigla-Verteneglio za 2025. godinu – „J.R. na području Općine Brtonigla-Verteneglio“ -  račun 42147, pozicija 358-2).</w:t>
      </w:r>
    </w:p>
    <w:p w14:paraId="418E7165" w14:textId="77777777" w:rsidR="00440283" w:rsidRPr="00A535FE" w:rsidRDefault="00440283" w:rsidP="004F6627">
      <w:pPr>
        <w:pStyle w:val="BodyText"/>
        <w:ind w:firstLine="708"/>
        <w:rPr>
          <w:rFonts w:ascii="Arial" w:hAnsi="Arial" w:cs="Arial"/>
          <w:szCs w:val="24"/>
        </w:rPr>
      </w:pPr>
    </w:p>
    <w:p w14:paraId="3E3DB3B1" w14:textId="77777777" w:rsidR="004F6627" w:rsidRPr="00A535FE" w:rsidRDefault="004F6627" w:rsidP="004F6627">
      <w:pPr>
        <w:pStyle w:val="BodyText"/>
        <w:jc w:val="center"/>
        <w:rPr>
          <w:rFonts w:ascii="Arial" w:hAnsi="Arial" w:cs="Arial"/>
          <w:b/>
          <w:bCs/>
          <w:szCs w:val="24"/>
        </w:rPr>
      </w:pPr>
      <w:r w:rsidRPr="00A535FE">
        <w:rPr>
          <w:rFonts w:ascii="Arial" w:hAnsi="Arial" w:cs="Arial"/>
          <w:b/>
          <w:bCs/>
          <w:szCs w:val="24"/>
        </w:rPr>
        <w:t>III.</w:t>
      </w:r>
    </w:p>
    <w:p w14:paraId="60235EBF" w14:textId="77777777" w:rsidR="004F6627" w:rsidRDefault="004F6627" w:rsidP="004F6627">
      <w:pPr>
        <w:pStyle w:val="BodyText"/>
        <w:ind w:firstLine="708"/>
        <w:rPr>
          <w:rFonts w:ascii="Arial" w:hAnsi="Arial" w:cs="Arial"/>
          <w:szCs w:val="24"/>
        </w:rPr>
      </w:pPr>
      <w:r w:rsidRPr="00A535FE">
        <w:rPr>
          <w:rFonts w:ascii="Arial" w:hAnsi="Arial" w:cs="Arial"/>
          <w:szCs w:val="24"/>
        </w:rPr>
        <w:t xml:space="preserve">Za kontrolu usluge iz točke I., zadužuju se viši referent za vođenje investicija Općine Brtonigla-Verteneglio Admir Martinović.  </w:t>
      </w:r>
    </w:p>
    <w:p w14:paraId="0CE918BA" w14:textId="77777777" w:rsidR="00440283" w:rsidRPr="00A535FE" w:rsidRDefault="00440283" w:rsidP="004F6627">
      <w:pPr>
        <w:pStyle w:val="BodyText"/>
        <w:ind w:firstLine="708"/>
        <w:rPr>
          <w:rFonts w:ascii="Arial" w:hAnsi="Arial" w:cs="Arial"/>
          <w:szCs w:val="24"/>
        </w:rPr>
      </w:pPr>
    </w:p>
    <w:p w14:paraId="47F6B03C" w14:textId="77777777" w:rsidR="004F6627" w:rsidRPr="00A535FE" w:rsidRDefault="004F6627" w:rsidP="004F6627">
      <w:pPr>
        <w:pStyle w:val="BodyText"/>
        <w:jc w:val="center"/>
        <w:rPr>
          <w:rFonts w:ascii="Arial" w:hAnsi="Arial" w:cs="Arial"/>
          <w:b/>
          <w:szCs w:val="24"/>
        </w:rPr>
      </w:pPr>
      <w:r w:rsidRPr="00A535FE">
        <w:rPr>
          <w:rFonts w:ascii="Arial" w:hAnsi="Arial" w:cs="Arial"/>
          <w:b/>
          <w:szCs w:val="24"/>
        </w:rPr>
        <w:t>IV.</w:t>
      </w:r>
    </w:p>
    <w:p w14:paraId="5DD3C862" w14:textId="77777777" w:rsidR="004F6627" w:rsidRPr="00A535FE" w:rsidRDefault="004F6627" w:rsidP="004F6627">
      <w:pPr>
        <w:pStyle w:val="BodyText"/>
        <w:rPr>
          <w:rFonts w:ascii="Arial" w:hAnsi="Arial" w:cs="Arial"/>
          <w:szCs w:val="24"/>
        </w:rPr>
      </w:pPr>
      <w:r w:rsidRPr="00A535FE">
        <w:rPr>
          <w:rFonts w:ascii="Arial" w:hAnsi="Arial" w:cs="Arial"/>
          <w:szCs w:val="24"/>
        </w:rPr>
        <w:tab/>
        <w:t>Ova Odluka stupa na snagu danom donošenja, a ista će se objaviti i u Službenim novinama Općine Brtonigla-Verteneglio.</w:t>
      </w:r>
    </w:p>
    <w:p w14:paraId="20BB4898" w14:textId="77777777" w:rsidR="004F6627" w:rsidRDefault="004F6627" w:rsidP="004F6627">
      <w:pPr>
        <w:pStyle w:val="BodyText"/>
        <w:rPr>
          <w:rFonts w:ascii="Arial" w:hAnsi="Arial" w:cs="Arial"/>
          <w:szCs w:val="24"/>
        </w:rPr>
      </w:pPr>
    </w:p>
    <w:p w14:paraId="1DE25962" w14:textId="77777777" w:rsidR="00440283" w:rsidRPr="00A535FE" w:rsidRDefault="00440283" w:rsidP="004F6627">
      <w:pPr>
        <w:pStyle w:val="BodyText"/>
        <w:rPr>
          <w:rFonts w:ascii="Arial" w:hAnsi="Arial" w:cs="Arial"/>
          <w:szCs w:val="24"/>
        </w:rPr>
      </w:pPr>
    </w:p>
    <w:p w14:paraId="4BDCC5C3" w14:textId="77777777" w:rsidR="004F6627" w:rsidRPr="00A535FE" w:rsidRDefault="004F6627" w:rsidP="004F6627">
      <w:pPr>
        <w:pStyle w:val="BodyText"/>
        <w:rPr>
          <w:rFonts w:ascii="Arial" w:hAnsi="Arial" w:cs="Arial"/>
          <w:szCs w:val="24"/>
        </w:rPr>
      </w:pPr>
      <w:r w:rsidRPr="00A535FE">
        <w:rPr>
          <w:rFonts w:ascii="Arial" w:hAnsi="Arial" w:cs="Arial"/>
          <w:szCs w:val="24"/>
        </w:rPr>
        <w:t>KLASA: 363-01/25-01/01</w:t>
      </w:r>
    </w:p>
    <w:p w14:paraId="6F9B9BCF" w14:textId="77777777" w:rsidR="004F6627" w:rsidRPr="00A535FE" w:rsidRDefault="004F6627" w:rsidP="004F6627">
      <w:pPr>
        <w:pStyle w:val="BodyText"/>
        <w:rPr>
          <w:rFonts w:ascii="Arial" w:hAnsi="Arial" w:cs="Arial"/>
          <w:szCs w:val="24"/>
        </w:rPr>
      </w:pPr>
      <w:r w:rsidRPr="00A535FE">
        <w:rPr>
          <w:rFonts w:ascii="Arial" w:hAnsi="Arial" w:cs="Arial"/>
          <w:szCs w:val="24"/>
        </w:rPr>
        <w:t>URBROJ: 2163-13-04/06-25-13</w:t>
      </w:r>
    </w:p>
    <w:p w14:paraId="3FB54976" w14:textId="77777777" w:rsidR="004F6627" w:rsidRPr="00A535FE" w:rsidRDefault="004F6627" w:rsidP="004F6627">
      <w:pPr>
        <w:pStyle w:val="BodyText"/>
        <w:rPr>
          <w:rFonts w:ascii="Arial" w:hAnsi="Arial" w:cs="Arial"/>
          <w:szCs w:val="24"/>
        </w:rPr>
      </w:pPr>
      <w:r w:rsidRPr="00A535FE">
        <w:rPr>
          <w:rFonts w:ascii="Arial" w:hAnsi="Arial" w:cs="Arial"/>
          <w:szCs w:val="24"/>
        </w:rPr>
        <w:t>Brtonigla, 03. veljače 2025. godine</w:t>
      </w:r>
    </w:p>
    <w:p w14:paraId="52375894" w14:textId="77777777" w:rsidR="004F6627" w:rsidRDefault="004F6627" w:rsidP="004F6627">
      <w:pPr>
        <w:pStyle w:val="BodyText"/>
        <w:rPr>
          <w:rFonts w:ascii="Arial" w:hAnsi="Arial" w:cs="Arial"/>
          <w:szCs w:val="24"/>
        </w:rPr>
      </w:pPr>
    </w:p>
    <w:p w14:paraId="235F1A3F" w14:textId="77777777" w:rsidR="00440283" w:rsidRPr="00A535FE" w:rsidRDefault="00440283" w:rsidP="004F6627">
      <w:pPr>
        <w:pStyle w:val="BodyText"/>
        <w:rPr>
          <w:rFonts w:ascii="Arial" w:hAnsi="Arial" w:cs="Arial"/>
          <w:szCs w:val="24"/>
        </w:rPr>
      </w:pPr>
    </w:p>
    <w:p w14:paraId="304E05E6" w14:textId="77777777" w:rsidR="004F6627" w:rsidRPr="00A535FE" w:rsidRDefault="004F6627" w:rsidP="004F6627">
      <w:pPr>
        <w:pStyle w:val="BodyText"/>
        <w:ind w:left="1416" w:firstLine="708"/>
        <w:rPr>
          <w:rFonts w:ascii="Arial" w:hAnsi="Arial" w:cs="Arial"/>
          <w:szCs w:val="24"/>
        </w:rPr>
      </w:pPr>
      <w:r w:rsidRPr="00A535FE">
        <w:rPr>
          <w:rFonts w:ascii="Arial" w:hAnsi="Arial" w:cs="Arial"/>
          <w:szCs w:val="24"/>
        </w:rPr>
        <w:t xml:space="preserve">OPĆINSKI NAČELNIK OPĆINE BRTONIGLA-VERTENEGLIO </w:t>
      </w:r>
    </w:p>
    <w:p w14:paraId="3C45241E" w14:textId="2A495950" w:rsidR="004F6627" w:rsidRPr="00A535FE" w:rsidRDefault="004F6627" w:rsidP="004F6627">
      <w:pPr>
        <w:pStyle w:val="BodyText"/>
        <w:ind w:left="2832" w:firstLine="708"/>
        <w:rPr>
          <w:rFonts w:ascii="Arial" w:hAnsi="Arial" w:cs="Arial"/>
          <w:szCs w:val="24"/>
        </w:rPr>
      </w:pPr>
      <w:r w:rsidRPr="00A535FE">
        <w:rPr>
          <w:rFonts w:ascii="Arial" w:hAnsi="Arial" w:cs="Arial"/>
          <w:szCs w:val="24"/>
        </w:rPr>
        <w:t>Neš Sinožić mag.ing.</w:t>
      </w:r>
      <w:r w:rsidRPr="00A535FE">
        <w:rPr>
          <w:rFonts w:ascii="Arial" w:hAnsi="Arial" w:cs="Arial"/>
          <w:szCs w:val="24"/>
        </w:rPr>
        <w:t>agr. v.r.</w:t>
      </w:r>
    </w:p>
    <w:p w14:paraId="2F33E4B2" w14:textId="77777777" w:rsidR="004F6627" w:rsidRPr="00A535FE" w:rsidRDefault="004F6627" w:rsidP="004F6627">
      <w:pPr>
        <w:jc w:val="center"/>
        <w:rPr>
          <w:lang w:val="hr-HR"/>
        </w:rPr>
      </w:pPr>
    </w:p>
    <w:p w14:paraId="541B2F48" w14:textId="77777777" w:rsidR="004F6627" w:rsidRDefault="004F6627" w:rsidP="004F6627">
      <w:pPr>
        <w:jc w:val="center"/>
        <w:rPr>
          <w:lang w:val="hr-HR"/>
        </w:rPr>
      </w:pPr>
    </w:p>
    <w:p w14:paraId="7DC88CF1" w14:textId="77777777" w:rsidR="00440283" w:rsidRDefault="00440283" w:rsidP="004F6627">
      <w:pPr>
        <w:jc w:val="center"/>
        <w:rPr>
          <w:lang w:val="hr-HR"/>
        </w:rPr>
      </w:pPr>
    </w:p>
    <w:p w14:paraId="0DF5BDDC" w14:textId="77777777" w:rsidR="00440283" w:rsidRPr="00A535FE" w:rsidRDefault="00440283" w:rsidP="004F6627">
      <w:pPr>
        <w:jc w:val="center"/>
        <w:rPr>
          <w:lang w:val="hr-HR"/>
        </w:rPr>
      </w:pPr>
    </w:p>
    <w:p w14:paraId="23F184B0" w14:textId="77777777" w:rsidR="004F6627" w:rsidRPr="00A535FE" w:rsidRDefault="004F6627" w:rsidP="004F6627">
      <w:pPr>
        <w:pStyle w:val="ListParagraph"/>
        <w:numPr>
          <w:ilvl w:val="0"/>
          <w:numId w:val="29"/>
        </w:numPr>
        <w:jc w:val="center"/>
        <w:rPr>
          <w:lang w:val="hr-HR"/>
        </w:rPr>
      </w:pPr>
    </w:p>
    <w:p w14:paraId="488B7B4D" w14:textId="77777777" w:rsidR="004F6627" w:rsidRDefault="004F6627" w:rsidP="004F6627">
      <w:pPr>
        <w:jc w:val="center"/>
        <w:rPr>
          <w:lang w:val="hr-HR"/>
        </w:rPr>
      </w:pPr>
    </w:p>
    <w:p w14:paraId="26A6C934" w14:textId="77777777" w:rsidR="00440283" w:rsidRDefault="00440283" w:rsidP="004F6627">
      <w:pPr>
        <w:jc w:val="center"/>
        <w:rPr>
          <w:lang w:val="hr-HR"/>
        </w:rPr>
      </w:pPr>
    </w:p>
    <w:p w14:paraId="7290312A" w14:textId="77777777" w:rsidR="00440283" w:rsidRDefault="00440283" w:rsidP="004F6627">
      <w:pPr>
        <w:jc w:val="center"/>
        <w:rPr>
          <w:lang w:val="hr-HR"/>
        </w:rPr>
      </w:pPr>
    </w:p>
    <w:p w14:paraId="450AD42A" w14:textId="77777777" w:rsidR="00440283" w:rsidRDefault="00440283" w:rsidP="004F6627">
      <w:pPr>
        <w:jc w:val="center"/>
        <w:rPr>
          <w:lang w:val="hr-HR"/>
        </w:rPr>
      </w:pPr>
    </w:p>
    <w:p w14:paraId="262EB0C9" w14:textId="77777777" w:rsidR="00440283" w:rsidRDefault="00440283" w:rsidP="004F6627">
      <w:pPr>
        <w:jc w:val="center"/>
        <w:rPr>
          <w:lang w:val="hr-HR"/>
        </w:rPr>
      </w:pPr>
    </w:p>
    <w:p w14:paraId="19F916B6" w14:textId="77777777" w:rsidR="00440283" w:rsidRDefault="00440283" w:rsidP="004F6627">
      <w:pPr>
        <w:jc w:val="center"/>
        <w:rPr>
          <w:lang w:val="hr-HR"/>
        </w:rPr>
      </w:pPr>
    </w:p>
    <w:p w14:paraId="2023BDB5" w14:textId="77777777" w:rsidR="00440283" w:rsidRDefault="00440283" w:rsidP="004F6627">
      <w:pPr>
        <w:jc w:val="center"/>
        <w:rPr>
          <w:lang w:val="hr-HR"/>
        </w:rPr>
      </w:pPr>
    </w:p>
    <w:p w14:paraId="03581688" w14:textId="77777777" w:rsidR="00440283" w:rsidRDefault="00440283" w:rsidP="004F6627">
      <w:pPr>
        <w:jc w:val="center"/>
        <w:rPr>
          <w:lang w:val="hr-HR"/>
        </w:rPr>
      </w:pPr>
    </w:p>
    <w:p w14:paraId="728C4E85" w14:textId="77777777" w:rsidR="00440283" w:rsidRDefault="00440283" w:rsidP="004F6627">
      <w:pPr>
        <w:jc w:val="center"/>
        <w:rPr>
          <w:lang w:val="hr-HR"/>
        </w:rPr>
      </w:pPr>
    </w:p>
    <w:p w14:paraId="0F1C6BA8" w14:textId="77777777" w:rsidR="00440283" w:rsidRDefault="00440283" w:rsidP="004F6627">
      <w:pPr>
        <w:jc w:val="center"/>
        <w:rPr>
          <w:lang w:val="hr-HR"/>
        </w:rPr>
      </w:pPr>
    </w:p>
    <w:p w14:paraId="48292517" w14:textId="77777777" w:rsidR="00440283" w:rsidRDefault="00440283" w:rsidP="004F6627">
      <w:pPr>
        <w:jc w:val="center"/>
        <w:rPr>
          <w:lang w:val="hr-HR"/>
        </w:rPr>
      </w:pPr>
    </w:p>
    <w:p w14:paraId="01623C42" w14:textId="77777777" w:rsidR="00440283" w:rsidRPr="00A535FE" w:rsidRDefault="00440283" w:rsidP="004F6627">
      <w:pPr>
        <w:jc w:val="center"/>
        <w:rPr>
          <w:lang w:val="hr-HR"/>
        </w:rPr>
      </w:pPr>
    </w:p>
    <w:p w14:paraId="672AC583" w14:textId="77777777" w:rsidR="004F6627" w:rsidRPr="00A535FE" w:rsidRDefault="004F6627" w:rsidP="004F6627">
      <w:pPr>
        <w:jc w:val="center"/>
        <w:rPr>
          <w:lang w:val="hr-HR"/>
        </w:rPr>
      </w:pPr>
    </w:p>
    <w:sdt>
      <w:sdtPr>
        <w:rPr>
          <w:lang w:val="hr-HR"/>
        </w:rPr>
        <w:id w:val="395939291"/>
        <w:docPartObj>
          <w:docPartGallery w:val="Cover Pages"/>
          <w:docPartUnique/>
        </w:docPartObj>
      </w:sdtPr>
      <w:sdtContent>
        <w:p w14:paraId="637D8ABD" w14:textId="77777777" w:rsidR="004F6627" w:rsidRPr="00A535FE" w:rsidRDefault="004F6627" w:rsidP="004F6627">
          <w:pPr>
            <w:rPr>
              <w:lang w:val="hr-HR"/>
            </w:rPr>
          </w:pPr>
          <w:r w:rsidRPr="00A535FE">
            <w:rPr>
              <w:lang w:val="hr-HR"/>
            </w:rPr>
            <mc:AlternateContent>
              <mc:Choice Requires="wps">
                <w:drawing>
                  <wp:inline distT="0" distB="0" distL="0" distR="0" wp14:anchorId="6EEC1E34" wp14:editId="734FA6FA">
                    <wp:extent cx="3543300" cy="1524000"/>
                    <wp:effectExtent l="0" t="0" r="0" b="0"/>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524000"/>
                            </a:xfrm>
                            <a:prstGeom prst="rect">
                              <a:avLst/>
                            </a:prstGeom>
                            <a:solidFill>
                              <a:srgbClr val="FFFFFF"/>
                            </a:solidFill>
                            <a:ln w="9525">
                              <a:noFill/>
                              <a:miter lim="800000"/>
                              <a:headEnd/>
                              <a:tailEnd/>
                            </a:ln>
                          </wps:spPr>
                          <wps:txb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681"/>
                                </w:tblGrid>
                                <w:tr w:rsidR="004F6627" w14:paraId="4AD1A6CA" w14:textId="77777777" w:rsidTr="00926881">
                                  <w:trPr>
                                    <w:trHeight w:val="567"/>
                                  </w:trPr>
                                  <w:tc>
                                    <w:tcPr>
                                      <w:tcW w:w="5055" w:type="dxa"/>
                                      <w:gridSpan w:val="2"/>
                                      <w:vAlign w:val="center"/>
                                    </w:tcPr>
                                    <w:p w14:paraId="6693AFF1" w14:textId="77777777" w:rsidR="004F6627" w:rsidRDefault="004F6627" w:rsidP="00261171">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sz w:val="16"/>
                                          <w:szCs w:val="16"/>
                                        </w:rPr>
                                        <w:drawing>
                                          <wp:inline distT="0" distB="0" distL="0" distR="0" wp14:anchorId="31730DB7" wp14:editId="25E1F222">
                                            <wp:extent cx="252000" cy="252000"/>
                                            <wp:effectExtent l="0" t="0" r="0" b="0"/>
                                            <wp:docPr id="1157463297" name="Picture 1157463297"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4F6627" w14:paraId="235C7EEC" w14:textId="77777777" w:rsidTr="00926881">
                                  <w:trPr>
                                    <w:trHeight w:val="1570"/>
                                  </w:trPr>
                                  <w:tc>
                                    <w:tcPr>
                                      <w:tcW w:w="279" w:type="dxa"/>
                                      <w:vAlign w:val="center"/>
                                    </w:tcPr>
                                    <w:p w14:paraId="67F85EFC" w14:textId="77777777" w:rsidR="004F6627" w:rsidRDefault="004F6627" w:rsidP="00926881">
                                      <w:pPr>
                                        <w:autoSpaceDE w:val="0"/>
                                        <w:autoSpaceDN w:val="0"/>
                                        <w:adjustRightInd w:val="0"/>
                                        <w:jc w:val="center"/>
                                        <w:rPr>
                                          <w:rFonts w:ascii="Calibri" w:hAnsi="Calibri" w:cs="Calibri"/>
                                          <w:sz w:val="16"/>
                                          <w:szCs w:val="16"/>
                                        </w:rPr>
                                      </w:pPr>
                                      <w:r>
                                        <w:rPr>
                                          <w:rFonts w:ascii="Calibri" w:hAnsi="Calibri" w:cs="Calibri"/>
                                          <w:sz w:val="16"/>
                                          <w:szCs w:val="16"/>
                                        </w:rPr>
                                        <w:drawing>
                                          <wp:inline distT="0" distB="0" distL="0" distR="0" wp14:anchorId="6812D538" wp14:editId="358AC180">
                                            <wp:extent cx="252000" cy="252000"/>
                                            <wp:effectExtent l="0" t="0" r="0" b="0"/>
                                            <wp:docPr id="1638698487" name="Picture 1638698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0">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3E60CDF4" w14:textId="77777777" w:rsidR="004F6627" w:rsidRPr="004F6627" w:rsidRDefault="004F6627" w:rsidP="00C444B3">
                                      <w:pPr>
                                        <w:autoSpaceDE w:val="0"/>
                                        <w:autoSpaceDN w:val="0"/>
                                        <w:adjustRightInd w:val="0"/>
                                        <w:rPr>
                                          <w:rFonts w:ascii="Calibri" w:hAnsi="Calibri" w:cs="Calibri"/>
                                          <w:sz w:val="16"/>
                                          <w:szCs w:val="16"/>
                                          <w:lang w:val="it-IT"/>
                                        </w:rPr>
                                      </w:pPr>
                                      <w:r w:rsidRPr="004F6627">
                                        <w:rPr>
                                          <w:rFonts w:ascii="Calibri" w:hAnsi="Calibri" w:cs="Calibri"/>
                                          <w:sz w:val="16"/>
                                          <w:szCs w:val="16"/>
                                          <w:lang w:val="it-IT"/>
                                        </w:rPr>
                                        <w:t>REPUBLIKA HRVATSKA - REPUBBLICA DI CROAZIA</w:t>
                                      </w:r>
                                    </w:p>
                                    <w:p w14:paraId="22C9CC67" w14:textId="77777777" w:rsidR="004F6627" w:rsidRPr="004F6627" w:rsidRDefault="004F6627" w:rsidP="00C444B3">
                                      <w:pPr>
                                        <w:autoSpaceDE w:val="0"/>
                                        <w:autoSpaceDN w:val="0"/>
                                        <w:adjustRightInd w:val="0"/>
                                        <w:rPr>
                                          <w:rFonts w:ascii="Calibri" w:hAnsi="Calibri" w:cs="Calibri"/>
                                          <w:sz w:val="16"/>
                                          <w:szCs w:val="16"/>
                                          <w:lang w:val="it-IT"/>
                                        </w:rPr>
                                      </w:pPr>
                                      <w:r w:rsidRPr="004F6627">
                                        <w:rPr>
                                          <w:rFonts w:ascii="Calibri" w:hAnsi="Calibri" w:cs="Calibri"/>
                                          <w:sz w:val="16"/>
                                          <w:szCs w:val="16"/>
                                          <w:lang w:val="it-IT"/>
                                        </w:rPr>
                                        <w:t>ISTARSKA ŽUPANIJA - REGIONE ISTRIANA</w:t>
                                      </w:r>
                                    </w:p>
                                    <w:p w14:paraId="32B35F30" w14:textId="77777777" w:rsidR="004F6627" w:rsidRPr="004F6627" w:rsidRDefault="004F6627" w:rsidP="00C444B3">
                                      <w:pPr>
                                        <w:autoSpaceDE w:val="0"/>
                                        <w:autoSpaceDN w:val="0"/>
                                        <w:adjustRightInd w:val="0"/>
                                        <w:rPr>
                                          <w:rFonts w:ascii="Calibri" w:hAnsi="Calibri" w:cs="Calibri"/>
                                          <w:sz w:val="16"/>
                                          <w:szCs w:val="16"/>
                                          <w:lang w:val="it-IT"/>
                                        </w:rPr>
                                      </w:pPr>
                                      <w:r w:rsidRPr="004F6627">
                                        <w:rPr>
                                          <w:rFonts w:ascii="Calibri" w:hAnsi="Calibri" w:cs="Calibri"/>
                                          <w:sz w:val="16"/>
                                          <w:szCs w:val="16"/>
                                          <w:lang w:val="it-IT"/>
                                        </w:rPr>
                                        <w:t>Općina Brtonigla-Verteneglio - Comune di Brtonigla-Verteneglio</w:t>
                                      </w:r>
                                    </w:p>
                                    <w:p w14:paraId="26579120" w14:textId="77777777" w:rsidR="004F6627" w:rsidRPr="004F6627" w:rsidRDefault="004F6627" w:rsidP="00C444B3">
                                      <w:pPr>
                                        <w:autoSpaceDE w:val="0"/>
                                        <w:autoSpaceDN w:val="0"/>
                                        <w:adjustRightInd w:val="0"/>
                                        <w:rPr>
                                          <w:rFonts w:ascii="Calibri" w:hAnsi="Calibri" w:cs="Calibri"/>
                                          <w:sz w:val="16"/>
                                          <w:szCs w:val="16"/>
                                          <w:lang w:val="it-IT"/>
                                        </w:rPr>
                                      </w:pPr>
                                      <w:r w:rsidRPr="004F6627">
                                        <w:rPr>
                                          <w:rFonts w:ascii="Calibri" w:hAnsi="Calibri" w:cs="Calibri"/>
                                          <w:sz w:val="16"/>
                                          <w:szCs w:val="16"/>
                                          <w:lang w:val="it-IT"/>
                                        </w:rPr>
                                        <w:t>OPĆINSKI NAČELNIK - IL SINDACO</w:t>
                                      </w:r>
                                    </w:p>
                                    <w:p w14:paraId="0867468E" w14:textId="77777777" w:rsidR="004F6627" w:rsidRPr="004F6627" w:rsidRDefault="004F6627" w:rsidP="00C444B3">
                                      <w:pPr>
                                        <w:autoSpaceDE w:val="0"/>
                                        <w:autoSpaceDN w:val="0"/>
                                        <w:adjustRightInd w:val="0"/>
                                        <w:rPr>
                                          <w:rFonts w:ascii="Calibri" w:hAnsi="Calibri" w:cs="Calibri"/>
                                          <w:sz w:val="16"/>
                                          <w:szCs w:val="16"/>
                                          <w:lang w:val="it-IT"/>
                                        </w:rPr>
                                      </w:pPr>
                                      <w:r w:rsidRPr="004F6627">
                                        <w:rPr>
                                          <w:rFonts w:ascii="Calibri" w:hAnsi="Calibri" w:cs="Calibri"/>
                                          <w:sz w:val="16"/>
                                          <w:szCs w:val="16"/>
                                          <w:lang w:val="it-IT"/>
                                        </w:rPr>
                                        <w:t>52474 Brtonigla-Verteneglio, Trg Sv. Zenona / Piazza S. Zenone 1</w:t>
                                      </w:r>
                                    </w:p>
                                    <w:p w14:paraId="7D0A6576" w14:textId="77777777" w:rsidR="004F6627" w:rsidRPr="004F6627" w:rsidRDefault="004F6627" w:rsidP="00C444B3">
                                      <w:pPr>
                                        <w:autoSpaceDE w:val="0"/>
                                        <w:autoSpaceDN w:val="0"/>
                                        <w:adjustRightInd w:val="0"/>
                                        <w:rPr>
                                          <w:rFonts w:ascii="Calibri" w:hAnsi="Calibri" w:cs="Calibri"/>
                                          <w:sz w:val="16"/>
                                          <w:szCs w:val="16"/>
                                          <w:lang w:val="it-IT"/>
                                        </w:rPr>
                                      </w:pPr>
                                      <w:r w:rsidRPr="004F6627">
                                        <w:rPr>
                                          <w:rFonts w:ascii="Calibri" w:hAnsi="Calibri" w:cs="Calibri"/>
                                          <w:sz w:val="16"/>
                                          <w:szCs w:val="16"/>
                                          <w:lang w:val="it-IT"/>
                                        </w:rPr>
                                        <w:t>Tel. &amp; Fax: +385 (0)52 774-174</w:t>
                                      </w:r>
                                    </w:p>
                                    <w:p w14:paraId="12E362B2" w14:textId="77777777" w:rsidR="004F6627" w:rsidRPr="004F6627" w:rsidRDefault="004F6627" w:rsidP="00C444B3">
                                      <w:pPr>
                                        <w:autoSpaceDE w:val="0"/>
                                        <w:autoSpaceDN w:val="0"/>
                                        <w:adjustRightInd w:val="0"/>
                                        <w:rPr>
                                          <w:rFonts w:ascii="Calibri" w:hAnsi="Calibri" w:cs="Calibri"/>
                                          <w:sz w:val="16"/>
                                          <w:szCs w:val="16"/>
                                          <w:lang w:val="it-IT"/>
                                        </w:rPr>
                                      </w:pPr>
                                      <w:r w:rsidRPr="004F6627">
                                        <w:rPr>
                                          <w:rFonts w:ascii="Calibri" w:hAnsi="Calibri" w:cs="Calibri"/>
                                          <w:sz w:val="16"/>
                                          <w:szCs w:val="16"/>
                                          <w:lang w:val="it-IT"/>
                                        </w:rPr>
                                        <w:t>E-mail: info@brtonigla-verteneglio.hr</w:t>
                                      </w:r>
                                    </w:p>
                                    <w:p w14:paraId="384DFFD6" w14:textId="77777777" w:rsidR="004F6627" w:rsidRDefault="004F6627" w:rsidP="00926881">
                                      <w:pPr>
                                        <w:autoSpaceDE w:val="0"/>
                                        <w:autoSpaceDN w:val="0"/>
                                        <w:adjustRightInd w:val="0"/>
                                        <w:rPr>
                                          <w:rFonts w:ascii="Calibri" w:hAnsi="Calibri" w:cs="Calibri"/>
                                          <w:sz w:val="16"/>
                                          <w:szCs w:val="16"/>
                                        </w:rPr>
                                      </w:pPr>
                                      <w:r w:rsidRPr="00C444B3">
                                        <w:rPr>
                                          <w:rFonts w:ascii="Calibri" w:hAnsi="Calibri" w:cs="Calibri"/>
                                          <w:sz w:val="16"/>
                                          <w:szCs w:val="16"/>
                                        </w:rPr>
                                        <w:t>www.brtonigla-verteneglio.hr</w:t>
                                      </w:r>
                                    </w:p>
                                  </w:tc>
                                </w:tr>
                              </w:tbl>
                              <w:p w14:paraId="2E7DF6D5" w14:textId="77777777" w:rsidR="004F6627" w:rsidRPr="00D4581A" w:rsidRDefault="004F6627" w:rsidP="004F6627">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type w14:anchorId="6EEC1E34" id="_x0000_t202" coordsize="21600,21600" o:spt="202" path="m,l,21600r21600,l21600,xe">
                    <v:stroke joinstyle="miter"/>
                    <v:path gradientshapeok="t" o:connecttype="rect"/>
                  </v:shapetype>
                  <v:shape id="Text Box 2" o:spid="_x0000_s1026" type="#_x0000_t202" style="width:279pt;height:12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" stroked="f">
                    <v:textbo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681"/>
                          </w:tblGrid>
                          <w:tr w:rsidR="004F6627" w14:paraId="4AD1A6CA" w14:textId="77777777" w:rsidTr="00926881">
                            <w:trPr>
                              <w:trHeight w:val="567"/>
                            </w:trPr>
                            <w:tc>
                              <w:tcPr>
                                <w:tcW w:w="5055" w:type="dxa"/>
                                <w:gridSpan w:val="2"/>
                                <w:vAlign w:val="center"/>
                              </w:tcPr>
                              <w:p w14:paraId="6693AFF1" w14:textId="77777777" w:rsidR="004F6627" w:rsidRDefault="004F6627" w:rsidP="00261171">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sz w:val="16"/>
                                    <w:szCs w:val="16"/>
                                  </w:rPr>
                                  <w:drawing>
                                    <wp:inline distT="0" distB="0" distL="0" distR="0" wp14:anchorId="31730DB7" wp14:editId="25E1F222">
                                      <wp:extent cx="252000" cy="252000"/>
                                      <wp:effectExtent l="0" t="0" r="0" b="0"/>
                                      <wp:docPr id="1157463297" name="Picture 1157463297"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4F6627" w14:paraId="235C7EEC" w14:textId="77777777" w:rsidTr="00926881">
                            <w:trPr>
                              <w:trHeight w:val="1570"/>
                            </w:trPr>
                            <w:tc>
                              <w:tcPr>
                                <w:tcW w:w="279" w:type="dxa"/>
                                <w:vAlign w:val="center"/>
                              </w:tcPr>
                              <w:p w14:paraId="67F85EFC" w14:textId="77777777" w:rsidR="004F6627" w:rsidRDefault="004F6627" w:rsidP="00926881">
                                <w:pPr>
                                  <w:autoSpaceDE w:val="0"/>
                                  <w:autoSpaceDN w:val="0"/>
                                  <w:adjustRightInd w:val="0"/>
                                  <w:jc w:val="center"/>
                                  <w:rPr>
                                    <w:rFonts w:ascii="Calibri" w:hAnsi="Calibri" w:cs="Calibri"/>
                                    <w:sz w:val="16"/>
                                    <w:szCs w:val="16"/>
                                  </w:rPr>
                                </w:pPr>
                                <w:r>
                                  <w:rPr>
                                    <w:rFonts w:ascii="Calibri" w:hAnsi="Calibri" w:cs="Calibri"/>
                                    <w:sz w:val="16"/>
                                    <w:szCs w:val="16"/>
                                  </w:rPr>
                                  <w:drawing>
                                    <wp:inline distT="0" distB="0" distL="0" distR="0" wp14:anchorId="6812D538" wp14:editId="358AC180">
                                      <wp:extent cx="252000" cy="252000"/>
                                      <wp:effectExtent l="0" t="0" r="0" b="0"/>
                                      <wp:docPr id="1638698487" name="Picture 1638698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0">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3E60CDF4" w14:textId="77777777" w:rsidR="004F6627" w:rsidRPr="004F6627" w:rsidRDefault="004F6627" w:rsidP="00C444B3">
                                <w:pPr>
                                  <w:autoSpaceDE w:val="0"/>
                                  <w:autoSpaceDN w:val="0"/>
                                  <w:adjustRightInd w:val="0"/>
                                  <w:rPr>
                                    <w:rFonts w:ascii="Calibri" w:hAnsi="Calibri" w:cs="Calibri"/>
                                    <w:sz w:val="16"/>
                                    <w:szCs w:val="16"/>
                                    <w:lang w:val="it-IT"/>
                                  </w:rPr>
                                </w:pPr>
                                <w:r w:rsidRPr="004F6627">
                                  <w:rPr>
                                    <w:rFonts w:ascii="Calibri" w:hAnsi="Calibri" w:cs="Calibri"/>
                                    <w:sz w:val="16"/>
                                    <w:szCs w:val="16"/>
                                    <w:lang w:val="it-IT"/>
                                  </w:rPr>
                                  <w:t>REPUBLIKA HRVATSKA - REPUBBLICA DI CROAZIA</w:t>
                                </w:r>
                              </w:p>
                              <w:p w14:paraId="22C9CC67" w14:textId="77777777" w:rsidR="004F6627" w:rsidRPr="004F6627" w:rsidRDefault="004F6627" w:rsidP="00C444B3">
                                <w:pPr>
                                  <w:autoSpaceDE w:val="0"/>
                                  <w:autoSpaceDN w:val="0"/>
                                  <w:adjustRightInd w:val="0"/>
                                  <w:rPr>
                                    <w:rFonts w:ascii="Calibri" w:hAnsi="Calibri" w:cs="Calibri"/>
                                    <w:sz w:val="16"/>
                                    <w:szCs w:val="16"/>
                                    <w:lang w:val="it-IT"/>
                                  </w:rPr>
                                </w:pPr>
                                <w:r w:rsidRPr="004F6627">
                                  <w:rPr>
                                    <w:rFonts w:ascii="Calibri" w:hAnsi="Calibri" w:cs="Calibri"/>
                                    <w:sz w:val="16"/>
                                    <w:szCs w:val="16"/>
                                    <w:lang w:val="it-IT"/>
                                  </w:rPr>
                                  <w:t>ISTARSKA ŽUPANIJA - REGIONE ISTRIANA</w:t>
                                </w:r>
                              </w:p>
                              <w:p w14:paraId="32B35F30" w14:textId="77777777" w:rsidR="004F6627" w:rsidRPr="004F6627" w:rsidRDefault="004F6627" w:rsidP="00C444B3">
                                <w:pPr>
                                  <w:autoSpaceDE w:val="0"/>
                                  <w:autoSpaceDN w:val="0"/>
                                  <w:adjustRightInd w:val="0"/>
                                  <w:rPr>
                                    <w:rFonts w:ascii="Calibri" w:hAnsi="Calibri" w:cs="Calibri"/>
                                    <w:sz w:val="16"/>
                                    <w:szCs w:val="16"/>
                                    <w:lang w:val="it-IT"/>
                                  </w:rPr>
                                </w:pPr>
                                <w:r w:rsidRPr="004F6627">
                                  <w:rPr>
                                    <w:rFonts w:ascii="Calibri" w:hAnsi="Calibri" w:cs="Calibri"/>
                                    <w:sz w:val="16"/>
                                    <w:szCs w:val="16"/>
                                    <w:lang w:val="it-IT"/>
                                  </w:rPr>
                                  <w:t>Općina Brtonigla-Verteneglio - Comune di Brtonigla-Verteneglio</w:t>
                                </w:r>
                              </w:p>
                              <w:p w14:paraId="26579120" w14:textId="77777777" w:rsidR="004F6627" w:rsidRPr="004F6627" w:rsidRDefault="004F6627" w:rsidP="00C444B3">
                                <w:pPr>
                                  <w:autoSpaceDE w:val="0"/>
                                  <w:autoSpaceDN w:val="0"/>
                                  <w:adjustRightInd w:val="0"/>
                                  <w:rPr>
                                    <w:rFonts w:ascii="Calibri" w:hAnsi="Calibri" w:cs="Calibri"/>
                                    <w:sz w:val="16"/>
                                    <w:szCs w:val="16"/>
                                    <w:lang w:val="it-IT"/>
                                  </w:rPr>
                                </w:pPr>
                                <w:r w:rsidRPr="004F6627">
                                  <w:rPr>
                                    <w:rFonts w:ascii="Calibri" w:hAnsi="Calibri" w:cs="Calibri"/>
                                    <w:sz w:val="16"/>
                                    <w:szCs w:val="16"/>
                                    <w:lang w:val="it-IT"/>
                                  </w:rPr>
                                  <w:t>OPĆINSKI NAČELNIK - IL SINDACO</w:t>
                                </w:r>
                              </w:p>
                              <w:p w14:paraId="0867468E" w14:textId="77777777" w:rsidR="004F6627" w:rsidRPr="004F6627" w:rsidRDefault="004F6627" w:rsidP="00C444B3">
                                <w:pPr>
                                  <w:autoSpaceDE w:val="0"/>
                                  <w:autoSpaceDN w:val="0"/>
                                  <w:adjustRightInd w:val="0"/>
                                  <w:rPr>
                                    <w:rFonts w:ascii="Calibri" w:hAnsi="Calibri" w:cs="Calibri"/>
                                    <w:sz w:val="16"/>
                                    <w:szCs w:val="16"/>
                                    <w:lang w:val="it-IT"/>
                                  </w:rPr>
                                </w:pPr>
                                <w:r w:rsidRPr="004F6627">
                                  <w:rPr>
                                    <w:rFonts w:ascii="Calibri" w:hAnsi="Calibri" w:cs="Calibri"/>
                                    <w:sz w:val="16"/>
                                    <w:szCs w:val="16"/>
                                    <w:lang w:val="it-IT"/>
                                  </w:rPr>
                                  <w:t>52474 Brtonigla-Verteneglio, Trg Sv. Zenona / Piazza S. Zenone 1</w:t>
                                </w:r>
                              </w:p>
                              <w:p w14:paraId="7D0A6576" w14:textId="77777777" w:rsidR="004F6627" w:rsidRPr="004F6627" w:rsidRDefault="004F6627" w:rsidP="00C444B3">
                                <w:pPr>
                                  <w:autoSpaceDE w:val="0"/>
                                  <w:autoSpaceDN w:val="0"/>
                                  <w:adjustRightInd w:val="0"/>
                                  <w:rPr>
                                    <w:rFonts w:ascii="Calibri" w:hAnsi="Calibri" w:cs="Calibri"/>
                                    <w:sz w:val="16"/>
                                    <w:szCs w:val="16"/>
                                    <w:lang w:val="it-IT"/>
                                  </w:rPr>
                                </w:pPr>
                                <w:r w:rsidRPr="004F6627">
                                  <w:rPr>
                                    <w:rFonts w:ascii="Calibri" w:hAnsi="Calibri" w:cs="Calibri"/>
                                    <w:sz w:val="16"/>
                                    <w:szCs w:val="16"/>
                                    <w:lang w:val="it-IT"/>
                                  </w:rPr>
                                  <w:t>Tel. &amp; Fax: +385 (0)52 774-174</w:t>
                                </w:r>
                              </w:p>
                              <w:p w14:paraId="12E362B2" w14:textId="77777777" w:rsidR="004F6627" w:rsidRPr="004F6627" w:rsidRDefault="004F6627" w:rsidP="00C444B3">
                                <w:pPr>
                                  <w:autoSpaceDE w:val="0"/>
                                  <w:autoSpaceDN w:val="0"/>
                                  <w:adjustRightInd w:val="0"/>
                                  <w:rPr>
                                    <w:rFonts w:ascii="Calibri" w:hAnsi="Calibri" w:cs="Calibri"/>
                                    <w:sz w:val="16"/>
                                    <w:szCs w:val="16"/>
                                    <w:lang w:val="it-IT"/>
                                  </w:rPr>
                                </w:pPr>
                                <w:r w:rsidRPr="004F6627">
                                  <w:rPr>
                                    <w:rFonts w:ascii="Calibri" w:hAnsi="Calibri" w:cs="Calibri"/>
                                    <w:sz w:val="16"/>
                                    <w:szCs w:val="16"/>
                                    <w:lang w:val="it-IT"/>
                                  </w:rPr>
                                  <w:t>E-mail: info@brtonigla-verteneglio.hr</w:t>
                                </w:r>
                              </w:p>
                              <w:p w14:paraId="384DFFD6" w14:textId="77777777" w:rsidR="004F6627" w:rsidRDefault="004F6627" w:rsidP="00926881">
                                <w:pPr>
                                  <w:autoSpaceDE w:val="0"/>
                                  <w:autoSpaceDN w:val="0"/>
                                  <w:adjustRightInd w:val="0"/>
                                  <w:rPr>
                                    <w:rFonts w:ascii="Calibri" w:hAnsi="Calibri" w:cs="Calibri"/>
                                    <w:sz w:val="16"/>
                                    <w:szCs w:val="16"/>
                                  </w:rPr>
                                </w:pPr>
                                <w:r w:rsidRPr="00C444B3">
                                  <w:rPr>
                                    <w:rFonts w:ascii="Calibri" w:hAnsi="Calibri" w:cs="Calibri"/>
                                    <w:sz w:val="16"/>
                                    <w:szCs w:val="16"/>
                                  </w:rPr>
                                  <w:t>www.brtonigla-verteneglio.hr</w:t>
                                </w:r>
                              </w:p>
                            </w:tc>
                          </w:tr>
                        </w:tbl>
                        <w:p w14:paraId="2E7DF6D5" w14:textId="77777777" w:rsidR="004F6627" w:rsidRPr="00D4581A" w:rsidRDefault="004F6627" w:rsidP="004F6627">
                          <w:pPr>
                            <w:autoSpaceDE w:val="0"/>
                            <w:autoSpaceDN w:val="0"/>
                            <w:adjustRightInd w:val="0"/>
                            <w:rPr>
                              <w:rFonts w:ascii="Calibri" w:hAnsi="Calibri" w:cs="Calibri"/>
                              <w:sz w:val="16"/>
                              <w:szCs w:val="16"/>
                            </w:rPr>
                          </w:pPr>
                        </w:p>
                      </w:txbxContent>
                    </v:textbox>
                    <w10:anchorlock/>
                  </v:shape>
                </w:pict>
              </mc:Fallback>
            </mc:AlternateContent>
          </w:r>
        </w:p>
      </w:sdtContent>
    </w:sdt>
    <w:p w14:paraId="62406A72" w14:textId="77777777" w:rsidR="004F6627" w:rsidRPr="00A535FE" w:rsidRDefault="004F6627" w:rsidP="004F6627">
      <w:pPr>
        <w:rPr>
          <w:rFonts w:ascii="Calibri" w:hAnsi="Calibri" w:cs="Calibri"/>
          <w:color w:val="000000"/>
          <w:lang w:val="hr-HR"/>
        </w:rPr>
      </w:pPr>
    </w:p>
    <w:p w14:paraId="5C4085EF" w14:textId="77777777" w:rsidR="004F6627" w:rsidRPr="00A535FE" w:rsidRDefault="004F6627" w:rsidP="004F6627">
      <w:pPr>
        <w:rPr>
          <w:rFonts w:ascii="Arial" w:hAnsi="Arial" w:cs="Arial"/>
          <w:color w:val="000000"/>
          <w:sz w:val="24"/>
          <w:szCs w:val="24"/>
          <w:lang w:val="hr-HR"/>
        </w:rPr>
      </w:pPr>
      <w:r w:rsidRPr="00A535FE">
        <w:rPr>
          <w:rFonts w:ascii="Arial" w:hAnsi="Arial" w:cs="Arial"/>
          <w:color w:val="000000"/>
          <w:sz w:val="24"/>
          <w:szCs w:val="24"/>
          <w:lang w:val="hr-HR"/>
        </w:rPr>
        <w:t>KLASA: 053-01/25-01/01</w:t>
      </w:r>
    </w:p>
    <w:p w14:paraId="325EF898" w14:textId="77777777" w:rsidR="004F6627" w:rsidRPr="00A535FE" w:rsidRDefault="004F6627" w:rsidP="004F6627">
      <w:pPr>
        <w:rPr>
          <w:rFonts w:ascii="Arial" w:hAnsi="Arial" w:cs="Arial"/>
          <w:color w:val="000000"/>
          <w:sz w:val="24"/>
          <w:szCs w:val="24"/>
          <w:lang w:val="hr-HR"/>
        </w:rPr>
      </w:pPr>
      <w:r w:rsidRPr="00A535FE">
        <w:rPr>
          <w:rFonts w:ascii="Arial" w:hAnsi="Arial" w:cs="Arial"/>
          <w:color w:val="000000"/>
          <w:sz w:val="24"/>
          <w:szCs w:val="24"/>
          <w:lang w:val="hr-HR"/>
        </w:rPr>
        <w:t>URBROJ:2163-13-04/01-25-08</w:t>
      </w:r>
    </w:p>
    <w:p w14:paraId="00739FBC" w14:textId="77777777" w:rsidR="004F6627" w:rsidRPr="00A535FE" w:rsidRDefault="004F6627" w:rsidP="004F6627">
      <w:pPr>
        <w:rPr>
          <w:rFonts w:ascii="Arial" w:hAnsi="Arial" w:cs="Arial"/>
          <w:color w:val="000000"/>
          <w:sz w:val="24"/>
          <w:szCs w:val="24"/>
          <w:lang w:val="hr-HR"/>
        </w:rPr>
      </w:pPr>
      <w:r w:rsidRPr="00A535FE">
        <w:rPr>
          <w:rFonts w:ascii="Arial" w:hAnsi="Arial" w:cs="Arial"/>
          <w:color w:val="000000"/>
          <w:sz w:val="24"/>
          <w:szCs w:val="24"/>
          <w:lang w:val="hr-HR"/>
        </w:rPr>
        <w:t>Brtonigla-Vertenglio, 03.02.2025.</w:t>
      </w:r>
    </w:p>
    <w:p w14:paraId="6EC3B1D5" w14:textId="77777777" w:rsidR="004F6627" w:rsidRPr="00A535FE" w:rsidRDefault="004F6627" w:rsidP="004F6627">
      <w:pPr>
        <w:spacing w:after="160" w:line="259" w:lineRule="auto"/>
        <w:rPr>
          <w:rFonts w:ascii="Arial" w:hAnsi="Arial" w:cs="Arial"/>
          <w:sz w:val="24"/>
          <w:szCs w:val="24"/>
          <w:lang w:val="hr-HR"/>
        </w:rPr>
      </w:pPr>
    </w:p>
    <w:p w14:paraId="648A1D9B" w14:textId="77777777" w:rsidR="004F6627" w:rsidRPr="00A535FE" w:rsidRDefault="004F6627" w:rsidP="004F6627">
      <w:pPr>
        <w:ind w:firstLine="708"/>
        <w:jc w:val="both"/>
        <w:rPr>
          <w:rFonts w:ascii="Arial" w:hAnsi="Arial" w:cs="Arial"/>
          <w:sz w:val="24"/>
          <w:szCs w:val="24"/>
          <w:lang w:val="hr-HR"/>
        </w:rPr>
      </w:pPr>
      <w:r w:rsidRPr="00A535FE">
        <w:rPr>
          <w:rFonts w:ascii="Arial" w:hAnsi="Arial" w:cs="Arial"/>
          <w:sz w:val="24"/>
          <w:szCs w:val="24"/>
          <w:lang w:val="hr-HR"/>
        </w:rPr>
        <w:t xml:space="preserve">Na temelju čl. 48. Zakona o lokalnoj i područnoj (regionalnoj) samoupravi (NN – 33/01, 60/01, 144/03 – vjerodostojno tumačenje, 039/05, 109/07, 035/08, 36/09, </w:t>
      </w:r>
      <w:r w:rsidRPr="00A535FE">
        <w:rPr>
          <w:rFonts w:ascii="Arial" w:eastAsia="Calibri" w:hAnsi="Arial" w:cs="Arial"/>
          <w:sz w:val="24"/>
          <w:szCs w:val="24"/>
          <w:lang w:val="hr-HR"/>
        </w:rPr>
        <w:t>150/11, 144/03 i 19/13-pročišćeni tekst, 033/17</w:t>
      </w:r>
      <w:r w:rsidRPr="00A535FE">
        <w:rPr>
          <w:rFonts w:ascii="Arial" w:hAnsi="Arial" w:cs="Arial"/>
          <w:sz w:val="24"/>
          <w:szCs w:val="24"/>
          <w:lang w:val="hr-HR"/>
        </w:rPr>
        <w:t>) i čl. 52. Statuta Općine Brtonigla-Verteneglio (Službene novine Općine Brtonigla-Verteneglio broj 03/18, 03/21, 07/21-pročišćni tekst, 16/22), načelnik Općine Brtonigla-Verteneglio donosi sljedeću</w:t>
      </w:r>
    </w:p>
    <w:p w14:paraId="219EB7F9" w14:textId="77777777" w:rsidR="004F6627" w:rsidRPr="00A535FE" w:rsidRDefault="004F6627" w:rsidP="004F6627">
      <w:pPr>
        <w:ind w:firstLine="708"/>
        <w:jc w:val="both"/>
        <w:rPr>
          <w:rFonts w:ascii="Arial" w:hAnsi="Arial" w:cs="Arial"/>
          <w:sz w:val="24"/>
          <w:szCs w:val="24"/>
          <w:lang w:val="hr-HR"/>
        </w:rPr>
      </w:pPr>
    </w:p>
    <w:p w14:paraId="61049E2D" w14:textId="77777777" w:rsidR="004F6627" w:rsidRPr="00A535FE" w:rsidRDefault="004F6627" w:rsidP="004F6627">
      <w:pPr>
        <w:jc w:val="center"/>
        <w:rPr>
          <w:rFonts w:ascii="Arial" w:hAnsi="Arial" w:cs="Arial"/>
          <w:b/>
          <w:bCs/>
          <w:sz w:val="24"/>
          <w:szCs w:val="24"/>
          <w:lang w:val="hr-HR"/>
        </w:rPr>
      </w:pPr>
      <w:r w:rsidRPr="00A535FE">
        <w:rPr>
          <w:rFonts w:ascii="Arial" w:hAnsi="Arial" w:cs="Arial"/>
          <w:b/>
          <w:bCs/>
          <w:sz w:val="24"/>
          <w:szCs w:val="24"/>
          <w:lang w:val="hr-HR"/>
        </w:rPr>
        <w:t>O D L U K U</w:t>
      </w:r>
    </w:p>
    <w:p w14:paraId="09351292" w14:textId="77777777" w:rsidR="004F6627" w:rsidRPr="00A535FE" w:rsidRDefault="004F6627" w:rsidP="004F6627">
      <w:pPr>
        <w:jc w:val="center"/>
        <w:rPr>
          <w:rFonts w:ascii="Arial" w:hAnsi="Arial" w:cs="Arial"/>
          <w:b/>
          <w:bCs/>
          <w:sz w:val="24"/>
          <w:szCs w:val="24"/>
          <w:lang w:val="hr-HR"/>
        </w:rPr>
      </w:pPr>
    </w:p>
    <w:p w14:paraId="541625EF" w14:textId="77777777" w:rsidR="004F6627" w:rsidRPr="00A535FE" w:rsidRDefault="004F6627" w:rsidP="004F6627">
      <w:pPr>
        <w:jc w:val="center"/>
        <w:rPr>
          <w:rFonts w:ascii="Arial" w:hAnsi="Arial" w:cs="Arial"/>
          <w:sz w:val="24"/>
          <w:szCs w:val="24"/>
          <w:lang w:val="hr-HR"/>
        </w:rPr>
      </w:pPr>
      <w:r w:rsidRPr="00A535FE">
        <w:rPr>
          <w:rFonts w:ascii="Arial" w:hAnsi="Arial" w:cs="Arial"/>
          <w:b/>
          <w:bCs/>
          <w:sz w:val="24"/>
          <w:szCs w:val="24"/>
          <w:lang w:val="hr-HR"/>
        </w:rPr>
        <w:t>I.</w:t>
      </w:r>
    </w:p>
    <w:p w14:paraId="70BA12D2" w14:textId="77777777" w:rsidR="004F6627" w:rsidRPr="00A535FE" w:rsidRDefault="004F6627" w:rsidP="004F6627">
      <w:pPr>
        <w:ind w:firstLine="720"/>
        <w:jc w:val="both"/>
        <w:rPr>
          <w:rFonts w:ascii="Arial" w:hAnsi="Arial" w:cs="Arial"/>
          <w:sz w:val="24"/>
          <w:szCs w:val="24"/>
          <w:lang w:val="hr-HR"/>
        </w:rPr>
      </w:pPr>
      <w:r w:rsidRPr="00A535FE">
        <w:rPr>
          <w:rFonts w:ascii="Arial" w:hAnsi="Arial" w:cs="Arial"/>
          <w:sz w:val="24"/>
          <w:szCs w:val="24"/>
          <w:lang w:val="hr-HR"/>
        </w:rPr>
        <w:t>Na temelju zahtjeva KICKBOXING KLUB BUJE, Giuseppe Garibaldi 34, Buje, OIB: 17174146099 za korištenje putničkog kombija, načelnik Općine Brtonigla-Verteneglio  donosi ovu Odluku.</w:t>
      </w:r>
    </w:p>
    <w:p w14:paraId="2D70E9B1" w14:textId="77777777" w:rsidR="004F6627" w:rsidRPr="00A535FE" w:rsidRDefault="004F6627" w:rsidP="004F6627">
      <w:pPr>
        <w:rPr>
          <w:rFonts w:ascii="Arial" w:hAnsi="Arial" w:cs="Arial"/>
          <w:sz w:val="24"/>
          <w:szCs w:val="24"/>
          <w:lang w:val="hr-HR"/>
        </w:rPr>
      </w:pPr>
    </w:p>
    <w:p w14:paraId="5FC1F840" w14:textId="77777777" w:rsidR="004F6627" w:rsidRPr="00A535FE" w:rsidRDefault="004F6627" w:rsidP="004F6627">
      <w:pPr>
        <w:jc w:val="center"/>
        <w:rPr>
          <w:rFonts w:ascii="Arial" w:hAnsi="Arial" w:cs="Arial"/>
          <w:sz w:val="24"/>
          <w:szCs w:val="24"/>
          <w:lang w:val="hr-HR"/>
        </w:rPr>
      </w:pPr>
      <w:r w:rsidRPr="00A535FE">
        <w:rPr>
          <w:rFonts w:ascii="Arial" w:hAnsi="Arial" w:cs="Arial"/>
          <w:b/>
          <w:bCs/>
          <w:sz w:val="24"/>
          <w:szCs w:val="24"/>
          <w:lang w:val="hr-HR"/>
        </w:rPr>
        <w:t>II.</w:t>
      </w:r>
    </w:p>
    <w:p w14:paraId="2F5D9DFF" w14:textId="77777777" w:rsidR="004F6627" w:rsidRPr="00A535FE" w:rsidRDefault="004F6627" w:rsidP="004F6627">
      <w:pPr>
        <w:ind w:firstLine="360"/>
        <w:jc w:val="both"/>
        <w:rPr>
          <w:rFonts w:ascii="Arial" w:hAnsi="Arial" w:cs="Arial"/>
          <w:sz w:val="24"/>
          <w:szCs w:val="24"/>
          <w:lang w:val="hr-HR"/>
        </w:rPr>
      </w:pPr>
      <w:r w:rsidRPr="00A535FE">
        <w:rPr>
          <w:rFonts w:ascii="Arial" w:hAnsi="Arial" w:cs="Arial"/>
          <w:sz w:val="24"/>
          <w:szCs w:val="24"/>
          <w:lang w:val="hr-HR"/>
        </w:rPr>
        <w:t xml:space="preserve"> KICKBOXING KLUBU BUJE, Giuseppe Garibaldi 34, Buje, OIB: 17174146099 odobrava se korištenje putničkog kombi vozila Renault Traffic, registarske oznake PU 4514 G za prijevoz članova kluba na međunarodni turnir u Zaboku,  od 07.02.2025. g do 09.02.2025. godine.</w:t>
      </w:r>
    </w:p>
    <w:p w14:paraId="358304F2" w14:textId="77777777" w:rsidR="004F6627" w:rsidRPr="00A535FE" w:rsidRDefault="004F6627" w:rsidP="004F6627">
      <w:pPr>
        <w:ind w:firstLine="360"/>
        <w:jc w:val="both"/>
        <w:rPr>
          <w:rFonts w:ascii="Arial" w:hAnsi="Arial" w:cs="Arial"/>
          <w:sz w:val="24"/>
          <w:szCs w:val="24"/>
          <w:lang w:val="hr-HR"/>
        </w:rPr>
      </w:pPr>
      <w:r w:rsidRPr="00A535FE">
        <w:rPr>
          <w:rFonts w:ascii="Arial" w:hAnsi="Arial" w:cs="Arial"/>
          <w:sz w:val="24"/>
          <w:szCs w:val="24"/>
          <w:lang w:val="hr-HR"/>
        </w:rPr>
        <w:t xml:space="preserve"> </w:t>
      </w:r>
    </w:p>
    <w:p w14:paraId="7E61926D" w14:textId="77777777" w:rsidR="004F6627" w:rsidRPr="00A535FE" w:rsidRDefault="004F6627" w:rsidP="004F6627">
      <w:pPr>
        <w:ind w:firstLine="720"/>
        <w:jc w:val="both"/>
        <w:rPr>
          <w:rFonts w:ascii="Arial" w:hAnsi="Arial" w:cs="Arial"/>
          <w:sz w:val="24"/>
          <w:szCs w:val="24"/>
          <w:lang w:val="hr-HR"/>
        </w:rPr>
      </w:pPr>
    </w:p>
    <w:p w14:paraId="003B49A0" w14:textId="77777777" w:rsidR="004F6627" w:rsidRPr="00A535FE" w:rsidRDefault="004F6627" w:rsidP="004F6627">
      <w:pPr>
        <w:jc w:val="center"/>
        <w:rPr>
          <w:rFonts w:ascii="Arial" w:hAnsi="Arial" w:cs="Arial"/>
          <w:b/>
          <w:bCs/>
          <w:sz w:val="24"/>
          <w:szCs w:val="24"/>
          <w:lang w:val="hr-HR"/>
        </w:rPr>
      </w:pPr>
      <w:r w:rsidRPr="00A535FE">
        <w:rPr>
          <w:rFonts w:ascii="Arial" w:hAnsi="Arial" w:cs="Arial"/>
          <w:b/>
          <w:bCs/>
          <w:sz w:val="24"/>
          <w:szCs w:val="24"/>
          <w:lang w:val="hr-HR"/>
        </w:rPr>
        <w:t>III.</w:t>
      </w:r>
    </w:p>
    <w:p w14:paraId="7D84337F" w14:textId="77777777" w:rsidR="004F6627" w:rsidRPr="00A535FE" w:rsidRDefault="004F6627" w:rsidP="004F6627">
      <w:pPr>
        <w:ind w:firstLine="720"/>
        <w:jc w:val="both"/>
        <w:rPr>
          <w:rFonts w:ascii="Arial" w:hAnsi="Arial" w:cs="Arial"/>
          <w:bCs/>
          <w:sz w:val="24"/>
          <w:szCs w:val="24"/>
          <w:lang w:val="hr-HR"/>
        </w:rPr>
      </w:pPr>
      <w:r w:rsidRPr="00A535FE">
        <w:rPr>
          <w:rFonts w:ascii="Arial" w:hAnsi="Arial" w:cs="Arial"/>
          <w:bCs/>
          <w:sz w:val="24"/>
          <w:szCs w:val="24"/>
          <w:lang w:val="hr-HR"/>
        </w:rPr>
        <w:t>Vozilom će upravljati Dragan Ljuboja, Buje, Giuseppe Garibaldi 34, vozačka dozvola broj:11297554 izdana od PP Buje, važeća do 10.01.2029.</w:t>
      </w:r>
    </w:p>
    <w:p w14:paraId="53B88E11" w14:textId="77777777" w:rsidR="004F6627" w:rsidRPr="00A535FE" w:rsidRDefault="004F6627" w:rsidP="004F6627">
      <w:pPr>
        <w:ind w:firstLine="720"/>
        <w:jc w:val="both"/>
        <w:rPr>
          <w:rFonts w:ascii="Arial" w:hAnsi="Arial" w:cs="Arial"/>
          <w:bCs/>
          <w:sz w:val="24"/>
          <w:szCs w:val="24"/>
          <w:lang w:val="hr-HR"/>
        </w:rPr>
      </w:pPr>
      <w:r w:rsidRPr="00A535FE">
        <w:rPr>
          <w:rFonts w:ascii="Arial" w:hAnsi="Arial" w:cs="Arial"/>
          <w:bCs/>
          <w:sz w:val="24"/>
          <w:szCs w:val="24"/>
          <w:lang w:val="hr-HR"/>
        </w:rPr>
        <w:t xml:space="preserve">Troškove goriva i puta, kao i eventualne štete na vozilu u cijelosti snosi </w:t>
      </w:r>
    </w:p>
    <w:p w14:paraId="6A2EFEDC" w14:textId="77777777" w:rsidR="004F6627" w:rsidRPr="00A535FE" w:rsidRDefault="004F6627" w:rsidP="004F6627">
      <w:pPr>
        <w:jc w:val="both"/>
        <w:rPr>
          <w:rFonts w:ascii="Arial" w:hAnsi="Arial" w:cs="Arial"/>
          <w:bCs/>
          <w:sz w:val="24"/>
          <w:szCs w:val="24"/>
          <w:lang w:val="hr-HR"/>
        </w:rPr>
      </w:pPr>
      <w:r w:rsidRPr="00A535FE">
        <w:rPr>
          <w:rFonts w:ascii="Arial" w:hAnsi="Arial" w:cs="Arial"/>
          <w:bCs/>
          <w:sz w:val="24"/>
          <w:szCs w:val="24"/>
          <w:lang w:val="hr-HR"/>
        </w:rPr>
        <w:t>korisnik vozila.</w:t>
      </w:r>
    </w:p>
    <w:p w14:paraId="27F43236" w14:textId="77777777" w:rsidR="004F6627" w:rsidRPr="00A535FE" w:rsidRDefault="004F6627" w:rsidP="004F6627">
      <w:pPr>
        <w:jc w:val="center"/>
        <w:rPr>
          <w:rFonts w:ascii="Arial" w:hAnsi="Arial" w:cs="Arial"/>
          <w:b/>
          <w:bCs/>
          <w:sz w:val="24"/>
          <w:szCs w:val="24"/>
          <w:lang w:val="hr-HR"/>
        </w:rPr>
      </w:pPr>
    </w:p>
    <w:p w14:paraId="5E3717DC" w14:textId="77777777" w:rsidR="004F6627" w:rsidRPr="00A535FE" w:rsidRDefault="004F6627" w:rsidP="004F6627">
      <w:pPr>
        <w:jc w:val="center"/>
        <w:rPr>
          <w:rFonts w:ascii="Arial" w:hAnsi="Arial" w:cs="Arial"/>
          <w:sz w:val="24"/>
          <w:szCs w:val="24"/>
          <w:lang w:val="hr-HR"/>
        </w:rPr>
      </w:pPr>
      <w:r w:rsidRPr="00A535FE">
        <w:rPr>
          <w:rFonts w:ascii="Arial" w:hAnsi="Arial" w:cs="Arial"/>
          <w:b/>
          <w:bCs/>
          <w:sz w:val="24"/>
          <w:szCs w:val="24"/>
          <w:lang w:val="hr-HR"/>
        </w:rPr>
        <w:t>IV.</w:t>
      </w:r>
    </w:p>
    <w:p w14:paraId="029B2F63" w14:textId="77777777" w:rsidR="004F6627" w:rsidRPr="00A535FE" w:rsidRDefault="004F6627" w:rsidP="004F6627">
      <w:pPr>
        <w:rPr>
          <w:rFonts w:ascii="Arial" w:hAnsi="Arial" w:cs="Arial"/>
          <w:sz w:val="24"/>
          <w:szCs w:val="24"/>
          <w:lang w:val="hr-HR"/>
        </w:rPr>
      </w:pPr>
      <w:r w:rsidRPr="00A535FE">
        <w:rPr>
          <w:rFonts w:ascii="Arial" w:hAnsi="Arial" w:cs="Arial"/>
          <w:b/>
          <w:bCs/>
          <w:sz w:val="24"/>
          <w:szCs w:val="24"/>
          <w:lang w:val="hr-HR"/>
        </w:rPr>
        <w:tab/>
      </w:r>
      <w:r w:rsidRPr="00A535FE">
        <w:rPr>
          <w:rFonts w:ascii="Arial" w:hAnsi="Arial" w:cs="Arial"/>
          <w:sz w:val="24"/>
          <w:szCs w:val="24"/>
          <w:lang w:val="hr-HR"/>
        </w:rPr>
        <w:t>Ova Odluka stupa na snagu danom donošenja, a ista će se objaviti u Službenim novinama Općine Brtonigla-Verteneglio.</w:t>
      </w:r>
    </w:p>
    <w:p w14:paraId="39D42328" w14:textId="77777777" w:rsidR="004F6627" w:rsidRPr="00A535FE" w:rsidRDefault="004F6627" w:rsidP="004F6627">
      <w:pPr>
        <w:tabs>
          <w:tab w:val="center" w:pos="7368"/>
          <w:tab w:val="right" w:pos="9072"/>
        </w:tabs>
        <w:ind w:left="4956" w:firstLine="708"/>
        <w:rPr>
          <w:rFonts w:ascii="Arial" w:hAnsi="Arial" w:cs="Arial"/>
          <w:sz w:val="24"/>
          <w:szCs w:val="24"/>
          <w:lang w:val="hr-HR"/>
        </w:rPr>
      </w:pPr>
    </w:p>
    <w:p w14:paraId="1A558183" w14:textId="77777777" w:rsidR="004F6627" w:rsidRPr="00A535FE" w:rsidRDefault="004F6627" w:rsidP="004F6627">
      <w:pPr>
        <w:tabs>
          <w:tab w:val="center" w:pos="7368"/>
          <w:tab w:val="right" w:pos="9072"/>
        </w:tabs>
        <w:ind w:left="4956" w:firstLine="708"/>
        <w:rPr>
          <w:rFonts w:ascii="Arial" w:hAnsi="Arial" w:cs="Arial"/>
          <w:sz w:val="24"/>
          <w:szCs w:val="24"/>
          <w:lang w:val="hr-HR"/>
        </w:rPr>
      </w:pPr>
    </w:p>
    <w:p w14:paraId="5D56391B" w14:textId="77777777" w:rsidR="004F6627" w:rsidRPr="00A535FE" w:rsidRDefault="004F6627" w:rsidP="004F6627">
      <w:pPr>
        <w:tabs>
          <w:tab w:val="left" w:pos="6495"/>
          <w:tab w:val="center" w:pos="7368"/>
          <w:tab w:val="right" w:pos="9072"/>
        </w:tabs>
        <w:ind w:left="4956" w:firstLine="708"/>
        <w:jc w:val="right"/>
        <w:rPr>
          <w:rFonts w:ascii="Arial" w:hAnsi="Arial" w:cs="Arial"/>
          <w:sz w:val="24"/>
          <w:szCs w:val="24"/>
          <w:lang w:val="hr-HR"/>
        </w:rPr>
      </w:pPr>
      <w:r w:rsidRPr="00A535FE">
        <w:rPr>
          <w:rFonts w:ascii="Arial" w:hAnsi="Arial" w:cs="Arial"/>
          <w:sz w:val="24"/>
          <w:szCs w:val="24"/>
          <w:lang w:val="hr-HR"/>
        </w:rPr>
        <w:tab/>
      </w:r>
      <w:r w:rsidRPr="00A535FE">
        <w:rPr>
          <w:rFonts w:ascii="Arial" w:hAnsi="Arial" w:cs="Arial"/>
          <w:sz w:val="24"/>
          <w:szCs w:val="24"/>
          <w:lang w:val="hr-HR"/>
        </w:rPr>
        <w:tab/>
        <w:t>Općinski načelnik</w:t>
      </w:r>
    </w:p>
    <w:p w14:paraId="010D1BB2" w14:textId="2E9A1A43" w:rsidR="004F6627" w:rsidRPr="00A535FE" w:rsidRDefault="004F6627" w:rsidP="00440283">
      <w:pPr>
        <w:ind w:left="4956" w:firstLine="708"/>
        <w:jc w:val="right"/>
        <w:rPr>
          <w:sz w:val="24"/>
          <w:szCs w:val="24"/>
          <w:lang w:val="hr-HR"/>
        </w:rPr>
      </w:pPr>
      <w:r w:rsidRPr="00A535FE">
        <w:rPr>
          <w:rFonts w:ascii="Arial" w:hAnsi="Arial" w:cs="Arial"/>
          <w:sz w:val="24"/>
          <w:szCs w:val="24"/>
          <w:lang w:val="hr-HR"/>
        </w:rPr>
        <w:t>Neš Sinožić mag.ing.</w:t>
      </w:r>
      <w:r w:rsidRPr="00A535FE">
        <w:rPr>
          <w:rFonts w:ascii="Arial" w:hAnsi="Arial" w:cs="Arial"/>
          <w:sz w:val="24"/>
          <w:szCs w:val="24"/>
          <w:lang w:val="hr-HR"/>
        </w:rPr>
        <w:t>agr. v.r.</w:t>
      </w:r>
    </w:p>
    <w:p w14:paraId="5C984B6D" w14:textId="77777777" w:rsidR="004F6627" w:rsidRPr="00A535FE" w:rsidRDefault="004F6627" w:rsidP="004F6627">
      <w:pPr>
        <w:jc w:val="center"/>
        <w:rPr>
          <w:sz w:val="24"/>
          <w:szCs w:val="24"/>
          <w:lang w:val="hr-HR"/>
        </w:rPr>
      </w:pPr>
    </w:p>
    <w:p w14:paraId="793288D8" w14:textId="77777777" w:rsidR="004F6627" w:rsidRPr="00A535FE" w:rsidRDefault="004F6627" w:rsidP="004F6627">
      <w:pPr>
        <w:jc w:val="center"/>
        <w:rPr>
          <w:sz w:val="24"/>
          <w:szCs w:val="24"/>
          <w:lang w:val="hr-HR"/>
        </w:rPr>
      </w:pPr>
    </w:p>
    <w:p w14:paraId="3378AF81" w14:textId="77777777" w:rsidR="004F6627" w:rsidRPr="00440283" w:rsidRDefault="004F6627" w:rsidP="004F6627">
      <w:pPr>
        <w:pStyle w:val="ListParagraph"/>
        <w:numPr>
          <w:ilvl w:val="0"/>
          <w:numId w:val="29"/>
        </w:numPr>
        <w:jc w:val="center"/>
        <w:rPr>
          <w:sz w:val="24"/>
          <w:szCs w:val="24"/>
          <w:lang w:val="hr-H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776"/>
      </w:tblGrid>
      <w:tr w:rsidR="004F6627" w:rsidRPr="00A535FE" w14:paraId="4DEF071A" w14:textId="77777777" w:rsidTr="008B4BB1">
        <w:trPr>
          <w:trHeight w:val="567"/>
        </w:trPr>
        <w:tc>
          <w:tcPr>
            <w:tcW w:w="5055" w:type="dxa"/>
            <w:gridSpan w:val="2"/>
            <w:vAlign w:val="center"/>
          </w:tcPr>
          <w:p w14:paraId="37F1AFB8" w14:textId="77777777" w:rsidR="004F6627" w:rsidRPr="00A535FE" w:rsidRDefault="004F6627" w:rsidP="008B4BB1">
            <w:pPr>
              <w:autoSpaceDE w:val="0"/>
              <w:autoSpaceDN w:val="0"/>
              <w:adjustRightInd w:val="0"/>
              <w:rPr>
                <w:rFonts w:ascii="Calibri" w:hAnsi="Calibri" w:cs="Calibri"/>
                <w:sz w:val="16"/>
                <w:szCs w:val="16"/>
                <w:lang w:val="hr-HR"/>
              </w:rPr>
            </w:pPr>
            <w:bookmarkStart w:id="8" w:name="_Hlk94087937"/>
            <w:r w:rsidRPr="00A535FE">
              <w:rPr>
                <w:rFonts w:ascii="Calibri" w:hAnsi="Calibri" w:cs="Calibri"/>
                <w:sz w:val="16"/>
                <w:szCs w:val="16"/>
                <w:lang w:val="hr-HR"/>
              </w:rPr>
              <w:lastRenderedPageBreak/>
              <w:t xml:space="preserve">                                                    </w:t>
            </w:r>
            <w:r w:rsidRPr="00A535FE">
              <w:rPr>
                <w:rFonts w:ascii="Calibri" w:hAnsi="Calibri" w:cs="Calibri"/>
                <w:noProof/>
                <w:sz w:val="16"/>
                <w:szCs w:val="16"/>
                <w:lang w:val="hr-HR"/>
              </w:rPr>
              <w:drawing>
                <wp:inline distT="0" distB="0" distL="0" distR="0" wp14:anchorId="5AA2E58F" wp14:editId="6F137137">
                  <wp:extent cx="252000" cy="252000"/>
                  <wp:effectExtent l="0" t="0" r="0" b="0"/>
                  <wp:docPr id="1996898107" name="Picture 1996898107"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4F6627" w:rsidRPr="00A535FE" w14:paraId="4220B239" w14:textId="77777777" w:rsidTr="008B4BB1">
        <w:trPr>
          <w:trHeight w:val="1570"/>
        </w:trPr>
        <w:tc>
          <w:tcPr>
            <w:tcW w:w="279" w:type="dxa"/>
            <w:vAlign w:val="center"/>
          </w:tcPr>
          <w:p w14:paraId="65F04171" w14:textId="77777777" w:rsidR="004F6627" w:rsidRPr="00A535FE" w:rsidRDefault="004F6627" w:rsidP="008B4BB1">
            <w:pPr>
              <w:autoSpaceDE w:val="0"/>
              <w:autoSpaceDN w:val="0"/>
              <w:adjustRightInd w:val="0"/>
              <w:jc w:val="center"/>
              <w:rPr>
                <w:rFonts w:ascii="Calibri" w:hAnsi="Calibri" w:cs="Calibri"/>
                <w:sz w:val="16"/>
                <w:szCs w:val="16"/>
                <w:lang w:val="hr-HR"/>
              </w:rPr>
            </w:pPr>
            <w:r w:rsidRPr="00A535FE">
              <w:rPr>
                <w:rFonts w:ascii="Calibri" w:hAnsi="Calibri" w:cs="Calibri"/>
                <w:noProof/>
                <w:sz w:val="16"/>
                <w:szCs w:val="16"/>
                <w:lang w:val="hr-HR"/>
              </w:rPr>
              <w:drawing>
                <wp:inline distT="0" distB="0" distL="0" distR="0" wp14:anchorId="593BBFB8" wp14:editId="1A84ADFD">
                  <wp:extent cx="252000" cy="252000"/>
                  <wp:effectExtent l="0" t="0" r="0" b="0"/>
                  <wp:docPr id="1751538123" name="Picture 1751538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4D0B7374" w14:textId="77777777" w:rsidR="004F6627" w:rsidRPr="00A535FE" w:rsidRDefault="004F6627" w:rsidP="008B4BB1">
            <w:pPr>
              <w:autoSpaceDE w:val="0"/>
              <w:autoSpaceDN w:val="0"/>
              <w:adjustRightInd w:val="0"/>
              <w:rPr>
                <w:rFonts w:ascii="Calibri" w:hAnsi="Calibri" w:cs="Calibri"/>
                <w:sz w:val="16"/>
                <w:szCs w:val="16"/>
                <w:lang w:val="hr-HR"/>
              </w:rPr>
            </w:pPr>
            <w:r w:rsidRPr="00A535FE">
              <w:rPr>
                <w:rFonts w:ascii="Calibri" w:hAnsi="Calibri" w:cs="Calibri"/>
                <w:sz w:val="16"/>
                <w:szCs w:val="16"/>
                <w:lang w:val="hr-HR"/>
              </w:rPr>
              <w:t>REPUBLIKA HRVATSKA - REPUBBLICA DI CROAZIA</w:t>
            </w:r>
          </w:p>
          <w:p w14:paraId="4B58F617" w14:textId="77777777" w:rsidR="004F6627" w:rsidRPr="00A535FE" w:rsidRDefault="004F6627" w:rsidP="008B4BB1">
            <w:pPr>
              <w:autoSpaceDE w:val="0"/>
              <w:autoSpaceDN w:val="0"/>
              <w:adjustRightInd w:val="0"/>
              <w:rPr>
                <w:rFonts w:ascii="Calibri" w:hAnsi="Calibri" w:cs="Calibri"/>
                <w:sz w:val="16"/>
                <w:szCs w:val="16"/>
                <w:lang w:val="hr-HR"/>
              </w:rPr>
            </w:pPr>
            <w:r w:rsidRPr="00A535FE">
              <w:rPr>
                <w:rFonts w:ascii="Calibri" w:hAnsi="Calibri" w:cs="Calibri"/>
                <w:sz w:val="16"/>
                <w:szCs w:val="16"/>
                <w:lang w:val="hr-HR"/>
              </w:rPr>
              <w:t>ISTARSKA ŽUPANIJA - REGIONE ISTRIANA</w:t>
            </w:r>
          </w:p>
          <w:p w14:paraId="2EE5BF1A" w14:textId="77777777" w:rsidR="004F6627" w:rsidRPr="00A535FE" w:rsidRDefault="004F6627" w:rsidP="008B4BB1">
            <w:pPr>
              <w:autoSpaceDE w:val="0"/>
              <w:autoSpaceDN w:val="0"/>
              <w:adjustRightInd w:val="0"/>
              <w:rPr>
                <w:rFonts w:ascii="Calibri" w:hAnsi="Calibri" w:cs="Calibri"/>
                <w:sz w:val="16"/>
                <w:szCs w:val="16"/>
                <w:lang w:val="hr-HR"/>
              </w:rPr>
            </w:pPr>
            <w:r w:rsidRPr="00A535FE">
              <w:rPr>
                <w:rFonts w:ascii="Calibri" w:hAnsi="Calibri" w:cs="Calibri"/>
                <w:sz w:val="16"/>
                <w:szCs w:val="16"/>
                <w:lang w:val="hr-HR"/>
              </w:rPr>
              <w:t>Općina Brtonigla-Verteneglio - Comune di Brtonigla-Verteneglio</w:t>
            </w:r>
          </w:p>
          <w:p w14:paraId="3EE10DC1" w14:textId="77777777" w:rsidR="004F6627" w:rsidRPr="00A535FE" w:rsidRDefault="004F6627" w:rsidP="008B4BB1">
            <w:pPr>
              <w:autoSpaceDE w:val="0"/>
              <w:autoSpaceDN w:val="0"/>
              <w:adjustRightInd w:val="0"/>
              <w:rPr>
                <w:rFonts w:ascii="Calibri" w:hAnsi="Calibri" w:cs="Calibri"/>
                <w:sz w:val="16"/>
                <w:szCs w:val="16"/>
                <w:lang w:val="hr-HR"/>
              </w:rPr>
            </w:pPr>
            <w:r w:rsidRPr="00A535FE">
              <w:rPr>
                <w:rFonts w:ascii="Calibri" w:hAnsi="Calibri" w:cs="Calibri"/>
                <w:sz w:val="16"/>
                <w:szCs w:val="16"/>
                <w:lang w:val="hr-HR"/>
              </w:rPr>
              <w:t>OPĆINSKI NAČELNIK - IL SINDACO</w:t>
            </w:r>
          </w:p>
          <w:p w14:paraId="5AD97FA0" w14:textId="77777777" w:rsidR="004F6627" w:rsidRPr="00A535FE" w:rsidRDefault="004F6627" w:rsidP="008B4BB1">
            <w:pPr>
              <w:autoSpaceDE w:val="0"/>
              <w:autoSpaceDN w:val="0"/>
              <w:adjustRightInd w:val="0"/>
              <w:rPr>
                <w:rFonts w:ascii="Calibri" w:hAnsi="Calibri" w:cs="Calibri"/>
                <w:sz w:val="16"/>
                <w:szCs w:val="16"/>
                <w:lang w:val="hr-HR"/>
              </w:rPr>
            </w:pPr>
            <w:r w:rsidRPr="00A535FE">
              <w:rPr>
                <w:rFonts w:ascii="Calibri" w:hAnsi="Calibri" w:cs="Calibri"/>
                <w:sz w:val="16"/>
                <w:szCs w:val="16"/>
                <w:lang w:val="hr-HR"/>
              </w:rPr>
              <w:t>52474 Brtonigla-Verteneglio, Trg Sv. Zenona / Piazza S. Zenone 1</w:t>
            </w:r>
          </w:p>
          <w:p w14:paraId="65020726" w14:textId="77777777" w:rsidR="004F6627" w:rsidRPr="00A535FE" w:rsidRDefault="004F6627" w:rsidP="008B4BB1">
            <w:pPr>
              <w:autoSpaceDE w:val="0"/>
              <w:autoSpaceDN w:val="0"/>
              <w:adjustRightInd w:val="0"/>
              <w:rPr>
                <w:rFonts w:ascii="Calibri" w:hAnsi="Calibri" w:cs="Calibri"/>
                <w:sz w:val="16"/>
                <w:szCs w:val="16"/>
                <w:lang w:val="hr-HR"/>
              </w:rPr>
            </w:pPr>
            <w:r w:rsidRPr="00A535FE">
              <w:rPr>
                <w:rFonts w:ascii="Calibri" w:hAnsi="Calibri" w:cs="Calibri"/>
                <w:sz w:val="16"/>
                <w:szCs w:val="16"/>
                <w:lang w:val="hr-HR"/>
              </w:rPr>
              <w:t>Tel. &amp; Fax: +385 (0)52 774-174</w:t>
            </w:r>
          </w:p>
          <w:p w14:paraId="19D91778" w14:textId="77777777" w:rsidR="004F6627" w:rsidRPr="00A535FE" w:rsidRDefault="004F6627" w:rsidP="008B4BB1">
            <w:pPr>
              <w:autoSpaceDE w:val="0"/>
              <w:autoSpaceDN w:val="0"/>
              <w:adjustRightInd w:val="0"/>
              <w:rPr>
                <w:rFonts w:ascii="Calibri" w:hAnsi="Calibri" w:cs="Calibri"/>
                <w:sz w:val="16"/>
                <w:szCs w:val="16"/>
                <w:lang w:val="hr-HR"/>
              </w:rPr>
            </w:pPr>
            <w:r w:rsidRPr="00A535FE">
              <w:rPr>
                <w:rFonts w:ascii="Calibri" w:hAnsi="Calibri" w:cs="Calibri"/>
                <w:sz w:val="16"/>
                <w:szCs w:val="16"/>
                <w:lang w:val="hr-HR"/>
              </w:rPr>
              <w:t>E-mail: info@brtonigla-verteneglio.hr</w:t>
            </w:r>
          </w:p>
          <w:p w14:paraId="38662831" w14:textId="77777777" w:rsidR="004F6627" w:rsidRPr="00A535FE" w:rsidRDefault="004F6627" w:rsidP="008B4BB1">
            <w:pPr>
              <w:autoSpaceDE w:val="0"/>
              <w:autoSpaceDN w:val="0"/>
              <w:adjustRightInd w:val="0"/>
              <w:rPr>
                <w:rFonts w:ascii="Calibri" w:hAnsi="Calibri" w:cs="Calibri"/>
                <w:sz w:val="16"/>
                <w:szCs w:val="16"/>
                <w:lang w:val="hr-HR"/>
              </w:rPr>
            </w:pPr>
            <w:r w:rsidRPr="00A535FE">
              <w:rPr>
                <w:rFonts w:ascii="Calibri" w:hAnsi="Calibri" w:cs="Calibri"/>
                <w:sz w:val="16"/>
                <w:szCs w:val="16"/>
                <w:lang w:val="hr-HR"/>
              </w:rPr>
              <w:t>www.brtonigla-verteneglio.hr</w:t>
            </w:r>
          </w:p>
        </w:tc>
      </w:tr>
    </w:tbl>
    <w:p w14:paraId="7B62070D" w14:textId="77777777" w:rsidR="004F6627" w:rsidRPr="00A535FE" w:rsidRDefault="004F6627" w:rsidP="004F6627">
      <w:pPr>
        <w:pStyle w:val="Bezproreda1"/>
        <w:rPr>
          <w:rFonts w:ascii="Arial" w:hAnsi="Arial" w:cs="Arial"/>
          <w:sz w:val="24"/>
          <w:szCs w:val="24"/>
          <w:lang w:val="hr-HR"/>
        </w:rPr>
      </w:pPr>
    </w:p>
    <w:p w14:paraId="7AB56F76" w14:textId="77777777" w:rsidR="004F6627" w:rsidRPr="00A535FE" w:rsidRDefault="004F6627" w:rsidP="004F6627">
      <w:pPr>
        <w:pStyle w:val="Bezproreda1"/>
        <w:rPr>
          <w:rFonts w:ascii="Arial" w:hAnsi="Arial" w:cs="Arial"/>
          <w:sz w:val="24"/>
          <w:szCs w:val="24"/>
          <w:lang w:val="hr-HR"/>
        </w:rPr>
      </w:pPr>
      <w:r w:rsidRPr="00A535FE">
        <w:rPr>
          <w:rFonts w:ascii="Arial" w:hAnsi="Arial" w:cs="Arial"/>
          <w:sz w:val="24"/>
          <w:szCs w:val="24"/>
          <w:lang w:val="hr-HR"/>
        </w:rPr>
        <w:t>KLASA: 322-01/25-10/02</w:t>
      </w:r>
    </w:p>
    <w:p w14:paraId="1D81F7E2" w14:textId="77777777" w:rsidR="004F6627" w:rsidRPr="00A535FE" w:rsidRDefault="004F6627" w:rsidP="004F6627">
      <w:pPr>
        <w:jc w:val="both"/>
        <w:rPr>
          <w:rFonts w:ascii="Arial" w:hAnsi="Arial" w:cs="Arial"/>
          <w:sz w:val="24"/>
          <w:szCs w:val="24"/>
          <w:lang w:val="hr-HR"/>
        </w:rPr>
      </w:pPr>
      <w:r w:rsidRPr="00A535FE">
        <w:rPr>
          <w:rFonts w:ascii="Arial" w:hAnsi="Arial" w:cs="Arial"/>
          <w:sz w:val="24"/>
          <w:szCs w:val="24"/>
          <w:lang w:val="hr-HR"/>
        </w:rPr>
        <w:t>URBROJ:</w:t>
      </w:r>
      <w:bookmarkStart w:id="9" w:name="_Hlk94094805"/>
      <w:r w:rsidRPr="00A535FE">
        <w:rPr>
          <w:rFonts w:ascii="Arial" w:hAnsi="Arial" w:cs="Arial"/>
          <w:sz w:val="24"/>
          <w:szCs w:val="24"/>
          <w:lang w:val="hr-HR"/>
        </w:rPr>
        <w:t>2163-13-04/04-25-</w:t>
      </w:r>
      <w:bookmarkEnd w:id="9"/>
      <w:r w:rsidRPr="00A535FE">
        <w:rPr>
          <w:rFonts w:ascii="Arial" w:hAnsi="Arial" w:cs="Arial"/>
          <w:sz w:val="24"/>
          <w:szCs w:val="24"/>
          <w:lang w:val="hr-HR"/>
        </w:rPr>
        <w:t>5</w:t>
      </w:r>
    </w:p>
    <w:p w14:paraId="1E0F4FE0" w14:textId="77777777" w:rsidR="004F6627" w:rsidRPr="00A535FE" w:rsidRDefault="004F6627" w:rsidP="004F6627">
      <w:pPr>
        <w:pStyle w:val="Bezproreda1"/>
        <w:rPr>
          <w:rFonts w:ascii="Arial" w:hAnsi="Arial" w:cs="Arial"/>
          <w:sz w:val="24"/>
          <w:szCs w:val="24"/>
          <w:lang w:val="hr-HR"/>
        </w:rPr>
      </w:pPr>
      <w:r w:rsidRPr="00A535FE">
        <w:rPr>
          <w:rFonts w:ascii="Arial" w:hAnsi="Arial" w:cs="Arial"/>
          <w:sz w:val="24"/>
          <w:szCs w:val="24"/>
          <w:lang w:val="hr-HR"/>
        </w:rPr>
        <w:t>Brtonigla - Verteneglio,  03. veljače 2025.godine</w:t>
      </w:r>
      <w:bookmarkEnd w:id="8"/>
    </w:p>
    <w:p w14:paraId="4C7815BF" w14:textId="77777777" w:rsidR="004F6627" w:rsidRPr="00A535FE" w:rsidRDefault="004F6627" w:rsidP="004F6627">
      <w:pPr>
        <w:pStyle w:val="Bezproreda1"/>
        <w:rPr>
          <w:rFonts w:ascii="Arial" w:hAnsi="Arial" w:cs="Arial"/>
          <w:sz w:val="24"/>
          <w:szCs w:val="24"/>
          <w:lang w:val="hr-HR"/>
        </w:rPr>
      </w:pPr>
    </w:p>
    <w:p w14:paraId="35E72444" w14:textId="77777777" w:rsidR="004F6627" w:rsidRPr="00A535FE" w:rsidRDefault="004F6627" w:rsidP="004F6627">
      <w:pPr>
        <w:pStyle w:val="Bezproreda1"/>
        <w:jc w:val="both"/>
        <w:rPr>
          <w:rFonts w:ascii="Arial" w:hAnsi="Arial" w:cs="Arial"/>
          <w:sz w:val="24"/>
          <w:szCs w:val="24"/>
          <w:highlight w:val="yellow"/>
          <w:lang w:val="hr-HR"/>
        </w:rPr>
      </w:pPr>
      <w:r w:rsidRPr="00A535FE">
        <w:rPr>
          <w:rFonts w:ascii="Arial" w:hAnsi="Arial" w:cs="Arial"/>
          <w:sz w:val="24"/>
          <w:szCs w:val="24"/>
          <w:lang w:val="hr-HR"/>
        </w:rPr>
        <w:t>Na temelju članka 52. Statuta Općine Brtonigla-Verteneglio (Službene novine Općine Brtonigla-Verteneglio broj 03/18, 03/21, 07/21-Proč.tekst i 16/22)  i članka 8. Pravilnika o provedbi postupaka jednostavne nabave (Službene novine Općine Brtonigla broj 06/17), Općinski načelnik Općine Brtonigla - Verteneglio, donosi sljedeću</w:t>
      </w:r>
    </w:p>
    <w:p w14:paraId="7F672369" w14:textId="77777777" w:rsidR="004F6627" w:rsidRPr="00A535FE" w:rsidRDefault="004F6627" w:rsidP="004F6627">
      <w:pPr>
        <w:pStyle w:val="Bezproreda1"/>
        <w:rPr>
          <w:rFonts w:ascii="Arial" w:hAnsi="Arial" w:cs="Arial"/>
          <w:sz w:val="24"/>
          <w:szCs w:val="24"/>
          <w:highlight w:val="yellow"/>
          <w:lang w:val="hr-HR"/>
        </w:rPr>
      </w:pPr>
    </w:p>
    <w:p w14:paraId="32C663C3" w14:textId="77777777" w:rsidR="004F6627" w:rsidRPr="00A535FE" w:rsidRDefault="004F6627" w:rsidP="004F6627">
      <w:pPr>
        <w:pStyle w:val="Bezproreda1"/>
        <w:jc w:val="center"/>
        <w:rPr>
          <w:rFonts w:ascii="Arial" w:hAnsi="Arial" w:cs="Arial"/>
          <w:b/>
          <w:sz w:val="24"/>
          <w:szCs w:val="24"/>
          <w:lang w:val="hr-HR"/>
        </w:rPr>
      </w:pPr>
      <w:r w:rsidRPr="00A535FE">
        <w:rPr>
          <w:rFonts w:ascii="Arial" w:hAnsi="Arial" w:cs="Arial"/>
          <w:b/>
          <w:sz w:val="24"/>
          <w:szCs w:val="24"/>
          <w:lang w:val="hr-HR"/>
        </w:rPr>
        <w:t>ODLUKU</w:t>
      </w:r>
    </w:p>
    <w:p w14:paraId="7FEE09FA" w14:textId="77777777" w:rsidR="004F6627" w:rsidRPr="00A535FE" w:rsidRDefault="004F6627" w:rsidP="004F6627">
      <w:pPr>
        <w:pStyle w:val="Bezproreda1"/>
        <w:jc w:val="center"/>
        <w:rPr>
          <w:rFonts w:ascii="Arial" w:eastAsia="Times New Roman" w:hAnsi="Arial" w:cs="Arial"/>
          <w:b/>
          <w:sz w:val="24"/>
          <w:szCs w:val="24"/>
          <w:lang w:val="hr-HR"/>
        </w:rPr>
      </w:pPr>
      <w:r w:rsidRPr="00A535FE">
        <w:rPr>
          <w:rFonts w:ascii="Arial" w:hAnsi="Arial" w:cs="Arial"/>
          <w:b/>
          <w:sz w:val="24"/>
          <w:szCs w:val="24"/>
          <w:lang w:val="hr-HR"/>
        </w:rPr>
        <w:t xml:space="preserve">o odabiru najpovoljnije ponude </w:t>
      </w:r>
    </w:p>
    <w:p w14:paraId="6A01A95D" w14:textId="77777777" w:rsidR="004F6627" w:rsidRPr="00A535FE" w:rsidRDefault="004F6627" w:rsidP="004F6627">
      <w:pPr>
        <w:jc w:val="center"/>
        <w:rPr>
          <w:rFonts w:ascii="Arial" w:hAnsi="Arial" w:cs="Arial"/>
          <w:b/>
          <w:sz w:val="24"/>
          <w:szCs w:val="24"/>
          <w:lang w:val="hr-HR"/>
        </w:rPr>
      </w:pPr>
    </w:p>
    <w:p w14:paraId="5CCB4434" w14:textId="77777777" w:rsidR="004F6627" w:rsidRPr="00A535FE" w:rsidRDefault="004F6627" w:rsidP="004F6627">
      <w:pPr>
        <w:pStyle w:val="Bezproreda1"/>
        <w:jc w:val="center"/>
        <w:rPr>
          <w:rFonts w:ascii="Arial" w:hAnsi="Arial" w:cs="Arial"/>
          <w:b/>
          <w:bCs/>
          <w:sz w:val="24"/>
          <w:szCs w:val="24"/>
          <w:highlight w:val="yellow"/>
          <w:lang w:val="hr-HR"/>
        </w:rPr>
      </w:pPr>
    </w:p>
    <w:p w14:paraId="7D045C8C" w14:textId="77777777" w:rsidR="004F6627" w:rsidRPr="00A535FE" w:rsidRDefault="004F6627" w:rsidP="004F6627">
      <w:pPr>
        <w:pStyle w:val="Bezproreda1"/>
        <w:jc w:val="center"/>
        <w:rPr>
          <w:rFonts w:ascii="Arial" w:hAnsi="Arial" w:cs="Arial"/>
          <w:b/>
          <w:sz w:val="24"/>
          <w:szCs w:val="24"/>
          <w:lang w:val="hr-HR"/>
        </w:rPr>
      </w:pPr>
      <w:r w:rsidRPr="00A535FE">
        <w:rPr>
          <w:rFonts w:ascii="Arial" w:hAnsi="Arial" w:cs="Arial"/>
          <w:b/>
          <w:sz w:val="24"/>
          <w:szCs w:val="24"/>
          <w:lang w:val="hr-HR"/>
        </w:rPr>
        <w:t>I.</w:t>
      </w:r>
    </w:p>
    <w:p w14:paraId="2B5F6903" w14:textId="77777777" w:rsidR="004F6627" w:rsidRPr="00A535FE" w:rsidRDefault="004F6627" w:rsidP="004F6627">
      <w:pPr>
        <w:jc w:val="both"/>
        <w:rPr>
          <w:rFonts w:ascii="Arial" w:hAnsi="Arial" w:cs="Arial"/>
          <w:sz w:val="24"/>
          <w:szCs w:val="24"/>
          <w:lang w:val="hr-HR"/>
        </w:rPr>
      </w:pPr>
      <w:r w:rsidRPr="00A535FE">
        <w:rPr>
          <w:rFonts w:ascii="Arial" w:hAnsi="Arial" w:cs="Arial"/>
          <w:sz w:val="24"/>
          <w:szCs w:val="24"/>
          <w:lang w:val="hr-HR"/>
        </w:rPr>
        <w:t xml:space="preserve">U postupku provedbe jednostavne nabave za obavljanje komunalnih poslova deratizacije, dezinfekcije i dezinfekcije na području Općine Brtonigla – Verteneglio u 2025./2026., odabrana je ponuda ponuditelja PESTIC d.o.o. Kraljevica, Banj 27, OIB  69770651250, broj ponude: 8/25 od 27. siječnja 2025. godine, zaprimljene dana 28. siječnja 2025. godine, za ponuđenu cijenu od </w:t>
      </w:r>
      <w:bookmarkStart w:id="10" w:name="_Hlk127340614"/>
      <w:r w:rsidRPr="00A535FE">
        <w:rPr>
          <w:rFonts w:ascii="Arial" w:hAnsi="Arial" w:cs="Arial"/>
          <w:sz w:val="24"/>
          <w:szCs w:val="24"/>
          <w:lang w:val="hr-HR"/>
        </w:rPr>
        <w:t>4.980,00 EUR bez PDV-a, odnosno 6.225,00 EUR sa PDV-om</w:t>
      </w:r>
      <w:bookmarkEnd w:id="10"/>
      <w:r w:rsidRPr="00A535FE">
        <w:rPr>
          <w:rFonts w:ascii="Arial" w:hAnsi="Arial" w:cs="Arial"/>
          <w:sz w:val="24"/>
          <w:szCs w:val="24"/>
          <w:lang w:val="hr-HR"/>
        </w:rPr>
        <w:t xml:space="preserve">, sukladno jediničnim cijenama navedenim u ponudbenom troškovniku uz predmetnu ponudu. </w:t>
      </w:r>
    </w:p>
    <w:p w14:paraId="064C5F33" w14:textId="77777777" w:rsidR="004F6627" w:rsidRPr="00A535FE" w:rsidRDefault="004F6627" w:rsidP="004F6627">
      <w:pPr>
        <w:pStyle w:val="Bezproreda1"/>
        <w:ind w:firstLine="708"/>
        <w:jc w:val="both"/>
        <w:rPr>
          <w:rFonts w:ascii="Arial" w:hAnsi="Arial" w:cs="Arial"/>
          <w:sz w:val="24"/>
          <w:szCs w:val="24"/>
          <w:lang w:val="hr-HR"/>
        </w:rPr>
      </w:pPr>
    </w:p>
    <w:p w14:paraId="3AECE977" w14:textId="77777777" w:rsidR="004F6627" w:rsidRPr="00A535FE" w:rsidRDefault="004F6627" w:rsidP="004F6627">
      <w:pPr>
        <w:pStyle w:val="Bezproreda1"/>
        <w:jc w:val="center"/>
        <w:rPr>
          <w:rFonts w:ascii="Arial" w:hAnsi="Arial" w:cs="Arial"/>
          <w:b/>
          <w:sz w:val="24"/>
          <w:szCs w:val="24"/>
          <w:lang w:val="hr-HR"/>
        </w:rPr>
      </w:pPr>
      <w:r w:rsidRPr="00A535FE">
        <w:rPr>
          <w:rFonts w:ascii="Arial" w:hAnsi="Arial" w:cs="Arial"/>
          <w:b/>
          <w:sz w:val="24"/>
          <w:szCs w:val="24"/>
          <w:lang w:val="hr-HR"/>
        </w:rPr>
        <w:t>II.</w:t>
      </w:r>
    </w:p>
    <w:p w14:paraId="2DC54E14" w14:textId="77777777" w:rsidR="004F6627" w:rsidRPr="00A535FE" w:rsidRDefault="004F6627" w:rsidP="004F6627">
      <w:pPr>
        <w:pStyle w:val="Bezproreda1"/>
        <w:jc w:val="both"/>
        <w:rPr>
          <w:rFonts w:ascii="Arial" w:hAnsi="Arial" w:cs="Arial"/>
          <w:sz w:val="24"/>
          <w:szCs w:val="24"/>
          <w:lang w:val="hr-HR"/>
        </w:rPr>
      </w:pPr>
      <w:r w:rsidRPr="00A535FE">
        <w:rPr>
          <w:rFonts w:ascii="Arial" w:hAnsi="Arial" w:cs="Arial"/>
          <w:sz w:val="24"/>
          <w:szCs w:val="24"/>
          <w:lang w:val="hr-HR"/>
        </w:rPr>
        <w:t xml:space="preserve">Naručitelj usluge iz toč. I. ove Odluke je Općina Brtonigla - Verteneglio, Trg Sv. Zenona 1, Brtonigla - Verteneglio, OIB 81025770849. </w:t>
      </w:r>
    </w:p>
    <w:p w14:paraId="05511290" w14:textId="77777777" w:rsidR="004F6627" w:rsidRPr="00A535FE" w:rsidRDefault="004F6627" w:rsidP="004F6627">
      <w:pPr>
        <w:pStyle w:val="Bezproreda1"/>
        <w:jc w:val="both"/>
        <w:rPr>
          <w:rFonts w:ascii="Arial" w:hAnsi="Arial" w:cs="Arial"/>
          <w:sz w:val="24"/>
          <w:szCs w:val="24"/>
          <w:lang w:val="hr-HR"/>
        </w:rPr>
      </w:pPr>
    </w:p>
    <w:p w14:paraId="1241C1C2" w14:textId="77777777" w:rsidR="004F6627" w:rsidRDefault="004F6627" w:rsidP="004F6627">
      <w:pPr>
        <w:jc w:val="both"/>
        <w:rPr>
          <w:rFonts w:ascii="Arial" w:hAnsi="Arial" w:cs="Arial"/>
          <w:sz w:val="24"/>
          <w:szCs w:val="24"/>
          <w:lang w:val="hr-HR"/>
        </w:rPr>
      </w:pPr>
      <w:r w:rsidRPr="00A535FE">
        <w:rPr>
          <w:rFonts w:ascii="Arial" w:hAnsi="Arial" w:cs="Arial"/>
          <w:sz w:val="24"/>
          <w:szCs w:val="24"/>
          <w:lang w:val="hr-HR"/>
        </w:rPr>
        <w:t xml:space="preserve">Naručitelj će s odabranim ponuditeljem sklopiti Ugovor o povjeravanju poslova  iz točke I. ove Odluke sukladno uvjetima iz </w:t>
      </w:r>
      <w:bookmarkStart w:id="11" w:name="_Hlk127344877"/>
      <w:r w:rsidRPr="00A535FE">
        <w:rPr>
          <w:rFonts w:ascii="Arial" w:hAnsi="Arial" w:cs="Arial"/>
          <w:sz w:val="24"/>
          <w:szCs w:val="24"/>
          <w:lang w:val="hr-HR"/>
        </w:rPr>
        <w:t>Poziva za dostavu ponuda u postupku jednostavne nabave KLASA: 322-01/25-10/02 URBROJ: 2163-13-04/04-25-2 od 24. siječnja 202</w:t>
      </w:r>
      <w:bookmarkEnd w:id="11"/>
      <w:r w:rsidRPr="00A535FE">
        <w:rPr>
          <w:rFonts w:ascii="Arial" w:hAnsi="Arial" w:cs="Arial"/>
          <w:sz w:val="24"/>
          <w:szCs w:val="24"/>
          <w:lang w:val="hr-HR"/>
        </w:rPr>
        <w:t>5. godine te ponuđenom troškovniku ponuditelja.</w:t>
      </w:r>
    </w:p>
    <w:p w14:paraId="1142C294" w14:textId="77777777" w:rsidR="00440283" w:rsidRPr="00A535FE" w:rsidRDefault="00440283" w:rsidP="004F6627">
      <w:pPr>
        <w:jc w:val="both"/>
        <w:rPr>
          <w:rFonts w:ascii="Arial" w:hAnsi="Arial" w:cs="Arial"/>
          <w:b/>
          <w:sz w:val="24"/>
          <w:szCs w:val="24"/>
          <w:lang w:val="hr-HR"/>
        </w:rPr>
      </w:pPr>
    </w:p>
    <w:p w14:paraId="7FB2DFBA" w14:textId="77777777" w:rsidR="004F6627" w:rsidRPr="00A535FE" w:rsidRDefault="004F6627" w:rsidP="004F6627">
      <w:pPr>
        <w:pStyle w:val="Bezproreda1"/>
        <w:jc w:val="center"/>
        <w:rPr>
          <w:rFonts w:ascii="Arial" w:hAnsi="Arial" w:cs="Arial"/>
          <w:b/>
          <w:sz w:val="24"/>
          <w:szCs w:val="24"/>
          <w:lang w:val="hr-HR"/>
        </w:rPr>
      </w:pPr>
      <w:r w:rsidRPr="00A535FE">
        <w:rPr>
          <w:rFonts w:ascii="Arial" w:hAnsi="Arial" w:cs="Arial"/>
          <w:b/>
          <w:sz w:val="24"/>
          <w:szCs w:val="24"/>
          <w:lang w:val="hr-HR"/>
        </w:rPr>
        <w:t>III.</w:t>
      </w:r>
    </w:p>
    <w:p w14:paraId="0C3DE1E1" w14:textId="77777777" w:rsidR="004F6627" w:rsidRPr="00A535FE" w:rsidRDefault="004F6627" w:rsidP="004F6627">
      <w:pPr>
        <w:pStyle w:val="Bezproreda1"/>
        <w:jc w:val="both"/>
        <w:rPr>
          <w:rFonts w:ascii="Arial" w:hAnsi="Arial" w:cs="Arial"/>
          <w:sz w:val="24"/>
          <w:szCs w:val="24"/>
          <w:lang w:val="hr-HR"/>
        </w:rPr>
      </w:pPr>
      <w:r w:rsidRPr="00A535FE">
        <w:rPr>
          <w:rFonts w:ascii="Arial" w:hAnsi="Arial" w:cs="Arial"/>
          <w:sz w:val="24"/>
          <w:szCs w:val="24"/>
          <w:lang w:val="hr-HR"/>
        </w:rPr>
        <w:t>Plaćanje ugovorene usluge vršiti će se sukladno uvjetima iz Poziva za dostavu ponuda u postupku jednostavne nabave KLASA: 322-01/25-10/02 URBROJ: 2163-13-04/04-25-2 od 24.</w:t>
      </w:r>
      <w:r w:rsidRPr="00A535FE">
        <w:rPr>
          <w:rFonts w:ascii="Arial" w:eastAsiaTheme="minorHAnsi" w:hAnsi="Arial" w:cs="Arial"/>
          <w:sz w:val="24"/>
          <w:szCs w:val="24"/>
          <w:lang w:val="hr-HR"/>
        </w:rPr>
        <w:t xml:space="preserve"> </w:t>
      </w:r>
      <w:r w:rsidRPr="00A535FE">
        <w:rPr>
          <w:rFonts w:ascii="Arial" w:hAnsi="Arial" w:cs="Arial"/>
          <w:sz w:val="24"/>
          <w:szCs w:val="24"/>
          <w:lang w:val="hr-HR"/>
        </w:rPr>
        <w:t>siječnja 2025.godine.</w:t>
      </w:r>
    </w:p>
    <w:p w14:paraId="3D0F193B" w14:textId="77777777" w:rsidR="004F6627" w:rsidRPr="00A535FE" w:rsidRDefault="004F6627" w:rsidP="004F6627">
      <w:pPr>
        <w:pStyle w:val="Bezproreda1"/>
        <w:jc w:val="both"/>
        <w:rPr>
          <w:rFonts w:ascii="Arial" w:hAnsi="Arial" w:cs="Arial"/>
          <w:sz w:val="24"/>
          <w:szCs w:val="24"/>
          <w:lang w:val="hr-HR"/>
        </w:rPr>
      </w:pPr>
    </w:p>
    <w:p w14:paraId="0747B185" w14:textId="77777777" w:rsidR="004F6627" w:rsidRPr="00A535FE" w:rsidRDefault="004F6627" w:rsidP="004F6627">
      <w:pPr>
        <w:pStyle w:val="Bezproreda1"/>
        <w:jc w:val="both"/>
        <w:rPr>
          <w:rFonts w:ascii="Arial" w:hAnsi="Arial" w:cs="Arial"/>
          <w:sz w:val="24"/>
          <w:szCs w:val="24"/>
          <w:lang w:val="hr-HR"/>
        </w:rPr>
      </w:pPr>
      <w:r w:rsidRPr="00A535FE">
        <w:rPr>
          <w:rFonts w:ascii="Arial" w:hAnsi="Arial" w:cs="Arial"/>
          <w:sz w:val="24"/>
          <w:szCs w:val="24"/>
          <w:lang w:val="hr-HR"/>
        </w:rPr>
        <w:t>Proračunom Općine Brtonigla - Verteneglio za 2025. godinu i projekciji za 2026.godinu osigurana su proračunska sredstva za „Komunalnu djelatnost - Deratizacija, dezinsekcija“ podstavka deratizacija, dezinfekcije, dezinsekcija (proračunska stavka – račun 32343 pozicija 122 podstavka 1).</w:t>
      </w:r>
    </w:p>
    <w:p w14:paraId="647200EC" w14:textId="77777777" w:rsidR="004F6627" w:rsidRPr="00A535FE" w:rsidRDefault="004F6627" w:rsidP="004F6627">
      <w:pPr>
        <w:pStyle w:val="Bezproreda1"/>
        <w:rPr>
          <w:rFonts w:ascii="Arial" w:hAnsi="Arial" w:cs="Arial"/>
          <w:b/>
          <w:sz w:val="24"/>
          <w:szCs w:val="24"/>
          <w:lang w:val="hr-HR"/>
        </w:rPr>
      </w:pPr>
    </w:p>
    <w:p w14:paraId="049A5420" w14:textId="77777777" w:rsidR="004F6627" w:rsidRPr="00A535FE" w:rsidRDefault="004F6627" w:rsidP="004F6627">
      <w:pPr>
        <w:pStyle w:val="Bezproreda1"/>
        <w:jc w:val="center"/>
        <w:rPr>
          <w:rFonts w:ascii="Arial" w:hAnsi="Arial" w:cs="Arial"/>
          <w:b/>
          <w:sz w:val="24"/>
          <w:szCs w:val="24"/>
          <w:lang w:val="hr-HR"/>
        </w:rPr>
      </w:pPr>
    </w:p>
    <w:p w14:paraId="2F9A02CD" w14:textId="77777777" w:rsidR="004F6627" w:rsidRPr="00A535FE" w:rsidRDefault="004F6627" w:rsidP="004F6627">
      <w:pPr>
        <w:pStyle w:val="Bezproreda1"/>
        <w:jc w:val="center"/>
        <w:rPr>
          <w:rFonts w:ascii="Arial" w:hAnsi="Arial" w:cs="Arial"/>
          <w:b/>
          <w:sz w:val="24"/>
          <w:szCs w:val="24"/>
          <w:lang w:val="hr-HR"/>
        </w:rPr>
      </w:pPr>
      <w:r w:rsidRPr="00A535FE">
        <w:rPr>
          <w:rFonts w:ascii="Arial" w:hAnsi="Arial" w:cs="Arial"/>
          <w:b/>
          <w:sz w:val="24"/>
          <w:szCs w:val="24"/>
          <w:lang w:val="hr-HR"/>
        </w:rPr>
        <w:lastRenderedPageBreak/>
        <w:t>IV.</w:t>
      </w:r>
    </w:p>
    <w:p w14:paraId="426A4EA2" w14:textId="77777777" w:rsidR="004F6627" w:rsidRPr="00A535FE" w:rsidRDefault="004F6627" w:rsidP="004F6627">
      <w:pPr>
        <w:pStyle w:val="Bezproreda1"/>
        <w:jc w:val="both"/>
        <w:rPr>
          <w:rFonts w:ascii="Arial" w:hAnsi="Arial" w:cs="Arial"/>
          <w:sz w:val="24"/>
          <w:szCs w:val="24"/>
          <w:lang w:val="hr-HR"/>
        </w:rPr>
      </w:pPr>
      <w:r w:rsidRPr="00A535FE">
        <w:rPr>
          <w:rFonts w:ascii="Arial" w:hAnsi="Arial" w:cs="Arial"/>
          <w:sz w:val="24"/>
          <w:szCs w:val="24"/>
          <w:lang w:val="hr-HR"/>
        </w:rPr>
        <w:t>Ova Odluka stupa na snagu danom donošenja, a ista će se objaviti i u Službenim novinama Općine Brtonigla - Verteneglio.</w:t>
      </w:r>
    </w:p>
    <w:p w14:paraId="035786BB" w14:textId="77777777" w:rsidR="004F6627" w:rsidRPr="00A535FE" w:rsidRDefault="004F6627" w:rsidP="004F6627">
      <w:pPr>
        <w:pStyle w:val="Bezproreda1"/>
        <w:rPr>
          <w:rFonts w:ascii="Arial" w:hAnsi="Arial" w:cs="Arial"/>
          <w:sz w:val="24"/>
          <w:szCs w:val="24"/>
          <w:lang w:val="hr-HR"/>
        </w:rPr>
      </w:pPr>
    </w:p>
    <w:p w14:paraId="3A0CEF73" w14:textId="62C8C403" w:rsidR="004F6627" w:rsidRPr="00A535FE" w:rsidRDefault="004F6627" w:rsidP="00440283">
      <w:pPr>
        <w:pStyle w:val="Bezproreda1"/>
        <w:jc w:val="both"/>
        <w:rPr>
          <w:rFonts w:ascii="Arial" w:hAnsi="Arial" w:cs="Arial"/>
          <w:sz w:val="24"/>
          <w:szCs w:val="24"/>
          <w:lang w:val="hr-HR"/>
        </w:rPr>
      </w:pPr>
      <w:r w:rsidRPr="00A535FE">
        <w:rPr>
          <w:rFonts w:ascii="Arial" w:hAnsi="Arial" w:cs="Arial"/>
          <w:sz w:val="24"/>
          <w:szCs w:val="24"/>
          <w:lang w:val="hr-HR"/>
        </w:rPr>
        <w:t xml:space="preserve">  </w:t>
      </w:r>
    </w:p>
    <w:p w14:paraId="1D4AE074" w14:textId="77777777" w:rsidR="004F6627" w:rsidRPr="00A535FE" w:rsidRDefault="004F6627" w:rsidP="004F6627">
      <w:pPr>
        <w:jc w:val="center"/>
        <w:rPr>
          <w:rFonts w:ascii="Arial" w:hAnsi="Arial" w:cs="Arial"/>
          <w:b/>
          <w:i/>
          <w:sz w:val="24"/>
          <w:szCs w:val="24"/>
          <w:lang w:val="hr-HR"/>
        </w:rPr>
      </w:pPr>
      <w:r w:rsidRPr="00A535FE">
        <w:rPr>
          <w:rFonts w:ascii="Arial" w:hAnsi="Arial" w:cs="Arial"/>
          <w:b/>
          <w:i/>
          <w:sz w:val="24"/>
          <w:szCs w:val="24"/>
          <w:lang w:val="hr-HR"/>
        </w:rPr>
        <w:t>O b r a z l o ž e n j e</w:t>
      </w:r>
    </w:p>
    <w:p w14:paraId="5C91752A" w14:textId="77777777" w:rsidR="004F6627" w:rsidRPr="00A535FE" w:rsidRDefault="004F6627" w:rsidP="004F6627">
      <w:pPr>
        <w:pStyle w:val="NoSpacing"/>
        <w:ind w:firstLine="708"/>
        <w:jc w:val="both"/>
        <w:rPr>
          <w:rFonts w:ascii="Arial" w:hAnsi="Arial" w:cs="Arial"/>
          <w:sz w:val="24"/>
          <w:szCs w:val="24"/>
          <w:lang w:val="hr-HR"/>
        </w:rPr>
      </w:pPr>
      <w:r w:rsidRPr="00A535FE">
        <w:rPr>
          <w:rFonts w:ascii="Arial" w:hAnsi="Arial" w:cs="Arial"/>
          <w:sz w:val="24"/>
          <w:szCs w:val="24"/>
          <w:lang w:val="hr-HR"/>
        </w:rPr>
        <w:t>Naručitelj Općina Brtonigla - Verteneglio, Trg Sv. Zenona 1, Brtonigla, OIB: 81025770849, uputila je Poziv za dostavu ponuda u postupku jednostavne nabave KLASA: 322-01/25-10/02 URBROJ: 2163-13-04/04-25-2 od 24. siječnja 2025. godine radi obavljanja komunalnih poslova deratizacije, dezinsekcije i dezinfekcije na području Općine Brtonigla – Verteneglio za 2025./2026.godini.</w:t>
      </w:r>
    </w:p>
    <w:p w14:paraId="5348C0D8" w14:textId="77777777" w:rsidR="004F6627" w:rsidRPr="00A535FE" w:rsidRDefault="004F6627" w:rsidP="004F6627">
      <w:pPr>
        <w:ind w:firstLine="708"/>
        <w:jc w:val="both"/>
        <w:rPr>
          <w:rFonts w:ascii="Arial" w:hAnsi="Arial" w:cs="Arial"/>
          <w:sz w:val="24"/>
          <w:szCs w:val="24"/>
          <w:lang w:val="hr-HR"/>
        </w:rPr>
      </w:pPr>
      <w:r w:rsidRPr="00A535FE">
        <w:rPr>
          <w:rFonts w:ascii="Arial" w:hAnsi="Arial" w:cs="Arial"/>
          <w:sz w:val="24"/>
          <w:szCs w:val="24"/>
          <w:lang w:val="hr-HR"/>
        </w:rPr>
        <w:t>Predmetni poziv upućen je gospodarskom subjektu: PESTIC d.o.o. Kraljevica, Banj 27, OIB 69770651250</w:t>
      </w:r>
      <w:bookmarkStart w:id="12" w:name="_Hlk94852963"/>
      <w:r w:rsidRPr="00A535FE">
        <w:rPr>
          <w:rFonts w:ascii="Arial" w:hAnsi="Arial" w:cs="Arial"/>
          <w:sz w:val="24"/>
          <w:szCs w:val="24"/>
          <w:lang w:val="hr-HR"/>
        </w:rPr>
        <w:t>.</w:t>
      </w:r>
    </w:p>
    <w:bookmarkEnd w:id="12"/>
    <w:p w14:paraId="291B1096" w14:textId="77777777" w:rsidR="004F6627" w:rsidRPr="00A535FE" w:rsidRDefault="004F6627" w:rsidP="004F6627">
      <w:pPr>
        <w:ind w:firstLine="708"/>
        <w:jc w:val="both"/>
        <w:rPr>
          <w:rFonts w:ascii="Arial" w:hAnsi="Arial" w:cs="Arial"/>
          <w:sz w:val="24"/>
          <w:szCs w:val="24"/>
          <w:lang w:val="hr-HR"/>
        </w:rPr>
      </w:pPr>
      <w:r w:rsidRPr="00A535FE">
        <w:rPr>
          <w:rFonts w:ascii="Arial" w:hAnsi="Arial" w:cs="Arial"/>
          <w:sz w:val="24"/>
          <w:szCs w:val="24"/>
          <w:lang w:val="hr-HR"/>
        </w:rPr>
        <w:t>Prilikom provedbe postupka Poziva na  dostavu ponuda u postupku jednostavne nabave KLASA: 322-01/25-10/02 URBROJ: 2163-13-04/04-25-2 od 24.siječnja 2025. 2025.godine, pristigla je pravodobna ponuda ponuditelja: PESTIC d.o.o. Kraljevica, Banj 27, OIB 69770651250.</w:t>
      </w:r>
    </w:p>
    <w:p w14:paraId="0E581679" w14:textId="77777777" w:rsidR="004F6627" w:rsidRPr="00A535FE" w:rsidRDefault="004F6627" w:rsidP="004F6627">
      <w:pPr>
        <w:ind w:firstLine="708"/>
        <w:jc w:val="both"/>
        <w:rPr>
          <w:rFonts w:ascii="Arial" w:hAnsi="Arial" w:cs="Arial"/>
          <w:sz w:val="24"/>
          <w:szCs w:val="24"/>
          <w:lang w:val="hr-HR"/>
        </w:rPr>
      </w:pPr>
      <w:r w:rsidRPr="00A535FE">
        <w:rPr>
          <w:rFonts w:ascii="Arial" w:hAnsi="Arial" w:cs="Arial"/>
          <w:sz w:val="24"/>
          <w:szCs w:val="24"/>
          <w:lang w:val="hr-HR"/>
        </w:rPr>
        <w:t xml:space="preserve">Predmetnu je ponudu Naručitelj zaprimio dana 28. siječnja 2025.godine, gdje je konačni rok podnošenja ponuda utvrđen za dan 31. siječnja 2025.godine. </w:t>
      </w:r>
    </w:p>
    <w:p w14:paraId="6462DA79" w14:textId="77777777" w:rsidR="004F6627" w:rsidRPr="00A535FE" w:rsidRDefault="004F6627" w:rsidP="004F6627">
      <w:pPr>
        <w:pStyle w:val="Bezproreda1"/>
        <w:ind w:firstLine="708"/>
        <w:jc w:val="both"/>
        <w:rPr>
          <w:rFonts w:ascii="Arial" w:hAnsi="Arial" w:cs="Arial"/>
          <w:sz w:val="24"/>
          <w:szCs w:val="24"/>
          <w:lang w:val="hr-HR"/>
        </w:rPr>
      </w:pPr>
      <w:r w:rsidRPr="00A535FE">
        <w:rPr>
          <w:rFonts w:ascii="Arial" w:hAnsi="Arial" w:cs="Arial"/>
          <w:sz w:val="24"/>
          <w:szCs w:val="24"/>
          <w:lang w:val="hr-HR"/>
        </w:rPr>
        <w:t>Zapisnikom o otvaranju pregledu i ocjeni ponuda KLASA:322-01/25-01/01 URBROJ:2163-13-04/04-25-4  od 03. veljače 2025. godine utvrđeno je da, je  ponuda ponuditelja  PESTIC d.o.o. Kraljevica, Banj 27, OIB 69770651250, broj ponude: 8/25 od 27. siječnja 2025. godine, za ponuđenu cijenu od 4.980,00 EUR bez PDV-a, odnosno 6.225,00 EUR sa PDV-om, valjana te da u cijelosti ispunjava svrhu nabave i da sadrži sve tražene dokaze.</w:t>
      </w:r>
    </w:p>
    <w:p w14:paraId="3F644ED7" w14:textId="77777777" w:rsidR="004F6627" w:rsidRPr="00A535FE" w:rsidRDefault="004F6627" w:rsidP="004F6627">
      <w:pPr>
        <w:pStyle w:val="Bezproreda1"/>
        <w:ind w:firstLine="708"/>
        <w:rPr>
          <w:rFonts w:ascii="Arial" w:hAnsi="Arial" w:cs="Arial"/>
          <w:sz w:val="24"/>
          <w:szCs w:val="24"/>
          <w:lang w:val="hr-HR"/>
        </w:rPr>
      </w:pPr>
      <w:r w:rsidRPr="00A535FE">
        <w:rPr>
          <w:rFonts w:ascii="Arial" w:hAnsi="Arial" w:cs="Arial"/>
          <w:sz w:val="24"/>
          <w:szCs w:val="24"/>
          <w:lang w:val="hr-HR"/>
        </w:rPr>
        <w:t xml:space="preserve">Sukladno izloženom, odlučeno je kao u točki I. ove Odluke. </w:t>
      </w:r>
    </w:p>
    <w:p w14:paraId="063163C1" w14:textId="77777777" w:rsidR="004F6627" w:rsidRPr="00A535FE" w:rsidRDefault="004F6627" w:rsidP="004F6627">
      <w:pPr>
        <w:pStyle w:val="Bezproreda1"/>
        <w:jc w:val="both"/>
        <w:rPr>
          <w:rFonts w:ascii="Arial" w:hAnsi="Arial" w:cs="Arial"/>
          <w:sz w:val="24"/>
          <w:szCs w:val="24"/>
          <w:lang w:val="hr-HR"/>
        </w:rPr>
      </w:pPr>
    </w:p>
    <w:p w14:paraId="2FCC87D4" w14:textId="77777777" w:rsidR="004F6627" w:rsidRPr="00A535FE" w:rsidRDefault="004F6627" w:rsidP="004F6627">
      <w:pPr>
        <w:jc w:val="both"/>
        <w:rPr>
          <w:rFonts w:ascii="Arial" w:hAnsi="Arial" w:cs="Arial"/>
          <w:sz w:val="24"/>
          <w:szCs w:val="24"/>
          <w:lang w:val="hr-HR"/>
        </w:rPr>
      </w:pPr>
    </w:p>
    <w:p w14:paraId="5483AA01" w14:textId="77777777" w:rsidR="004F6627" w:rsidRPr="00A535FE" w:rsidRDefault="004F6627" w:rsidP="004F6627">
      <w:pPr>
        <w:pStyle w:val="Bezproreda1"/>
        <w:rPr>
          <w:rFonts w:ascii="Arial" w:hAnsi="Arial" w:cs="Arial"/>
          <w:color w:val="7030A0"/>
          <w:sz w:val="24"/>
          <w:szCs w:val="24"/>
          <w:lang w:val="hr-HR"/>
        </w:rPr>
      </w:pPr>
    </w:p>
    <w:p w14:paraId="5A1DC7F8" w14:textId="77777777" w:rsidR="004F6627" w:rsidRPr="00A535FE" w:rsidRDefault="004F6627" w:rsidP="004F6627">
      <w:pPr>
        <w:pStyle w:val="Bezproreda1"/>
        <w:ind w:left="4956" w:firstLine="708"/>
        <w:jc w:val="right"/>
        <w:rPr>
          <w:rFonts w:ascii="Arial" w:hAnsi="Arial" w:cs="Arial"/>
          <w:sz w:val="24"/>
          <w:szCs w:val="24"/>
          <w:lang w:val="hr-HR"/>
        </w:rPr>
      </w:pPr>
      <w:r w:rsidRPr="00A535FE">
        <w:rPr>
          <w:rFonts w:ascii="Arial" w:hAnsi="Arial" w:cs="Arial"/>
          <w:sz w:val="24"/>
          <w:szCs w:val="24"/>
          <w:lang w:val="hr-HR"/>
        </w:rPr>
        <w:t>NAČELNIK</w:t>
      </w:r>
    </w:p>
    <w:p w14:paraId="438D6C9B" w14:textId="77777777" w:rsidR="004F6627" w:rsidRPr="00A535FE" w:rsidRDefault="004F6627" w:rsidP="004F6627">
      <w:pPr>
        <w:pStyle w:val="Bezproreda1"/>
        <w:jc w:val="right"/>
        <w:rPr>
          <w:rFonts w:ascii="Arial" w:hAnsi="Arial" w:cs="Arial"/>
          <w:sz w:val="24"/>
          <w:szCs w:val="24"/>
          <w:lang w:val="hr-HR"/>
        </w:rPr>
      </w:pPr>
      <w:r w:rsidRPr="00A535FE">
        <w:rPr>
          <w:rFonts w:ascii="Arial" w:hAnsi="Arial" w:cs="Arial"/>
          <w:sz w:val="24"/>
          <w:szCs w:val="24"/>
          <w:lang w:val="hr-HR"/>
        </w:rPr>
        <w:t xml:space="preserve"> </w:t>
      </w:r>
      <w:r w:rsidRPr="00A535FE">
        <w:rPr>
          <w:rFonts w:ascii="Arial" w:hAnsi="Arial" w:cs="Arial"/>
          <w:sz w:val="24"/>
          <w:szCs w:val="24"/>
          <w:lang w:val="hr-HR"/>
        </w:rPr>
        <w:tab/>
      </w:r>
      <w:r w:rsidRPr="00A535FE">
        <w:rPr>
          <w:rFonts w:ascii="Arial" w:hAnsi="Arial" w:cs="Arial"/>
          <w:sz w:val="24"/>
          <w:szCs w:val="24"/>
          <w:lang w:val="hr-HR"/>
        </w:rPr>
        <w:tab/>
      </w:r>
      <w:r w:rsidRPr="00A535FE">
        <w:rPr>
          <w:rFonts w:ascii="Arial" w:hAnsi="Arial" w:cs="Arial"/>
          <w:sz w:val="24"/>
          <w:szCs w:val="24"/>
          <w:lang w:val="hr-HR"/>
        </w:rPr>
        <w:tab/>
      </w:r>
      <w:r w:rsidRPr="00A535FE">
        <w:rPr>
          <w:rFonts w:ascii="Arial" w:hAnsi="Arial" w:cs="Arial"/>
          <w:sz w:val="24"/>
          <w:szCs w:val="24"/>
          <w:lang w:val="hr-HR"/>
        </w:rPr>
        <w:tab/>
      </w:r>
      <w:r w:rsidRPr="00A535FE">
        <w:rPr>
          <w:rFonts w:ascii="Arial" w:hAnsi="Arial" w:cs="Arial"/>
          <w:sz w:val="24"/>
          <w:szCs w:val="24"/>
          <w:lang w:val="hr-HR"/>
        </w:rPr>
        <w:tab/>
        <w:t>OPĆINE BRTONIGLA – VERTENEGLIO</w:t>
      </w:r>
    </w:p>
    <w:p w14:paraId="238C4549" w14:textId="1A14AAA7" w:rsidR="004F6627" w:rsidRPr="00A535FE" w:rsidRDefault="004F6627" w:rsidP="004F6627">
      <w:pPr>
        <w:pStyle w:val="Bezproreda1"/>
        <w:jc w:val="right"/>
        <w:rPr>
          <w:rFonts w:ascii="Arial" w:hAnsi="Arial" w:cs="Arial"/>
          <w:sz w:val="24"/>
          <w:szCs w:val="24"/>
          <w:lang w:val="hr-HR"/>
        </w:rPr>
      </w:pPr>
      <w:r w:rsidRPr="00A535FE">
        <w:rPr>
          <w:rFonts w:ascii="Arial" w:hAnsi="Arial" w:cs="Arial"/>
          <w:sz w:val="24"/>
          <w:szCs w:val="24"/>
          <w:lang w:val="hr-HR"/>
        </w:rPr>
        <w:t>Neš Sinožić, mag.ing.</w:t>
      </w:r>
      <w:r w:rsidRPr="00A535FE">
        <w:rPr>
          <w:rFonts w:ascii="Arial" w:hAnsi="Arial" w:cs="Arial"/>
          <w:sz w:val="24"/>
          <w:szCs w:val="24"/>
          <w:lang w:val="hr-HR"/>
        </w:rPr>
        <w:t>agr. v.r.</w:t>
      </w:r>
    </w:p>
    <w:p w14:paraId="574AC63A" w14:textId="77777777" w:rsidR="004F6627" w:rsidRPr="00A535FE" w:rsidRDefault="004F6627" w:rsidP="004F6627">
      <w:pPr>
        <w:pStyle w:val="Bezproreda1"/>
        <w:ind w:left="4956" w:firstLine="708"/>
        <w:jc w:val="right"/>
        <w:rPr>
          <w:rFonts w:ascii="Arial" w:hAnsi="Arial" w:cs="Arial"/>
          <w:color w:val="000000"/>
          <w:sz w:val="24"/>
          <w:szCs w:val="24"/>
          <w:lang w:val="hr-HR"/>
        </w:rPr>
      </w:pPr>
    </w:p>
    <w:p w14:paraId="6AA38E90" w14:textId="77777777" w:rsidR="004F6627" w:rsidRPr="00A535FE" w:rsidRDefault="004F6627" w:rsidP="004F6627">
      <w:pPr>
        <w:pStyle w:val="Bezproreda1"/>
        <w:jc w:val="right"/>
        <w:rPr>
          <w:rFonts w:ascii="Arial" w:hAnsi="Arial" w:cs="Arial"/>
          <w:sz w:val="24"/>
          <w:szCs w:val="24"/>
          <w:highlight w:val="yellow"/>
          <w:lang w:val="hr-HR"/>
        </w:rPr>
      </w:pPr>
    </w:p>
    <w:p w14:paraId="1FA10EF2" w14:textId="77777777" w:rsidR="004F6627" w:rsidRPr="00A535FE" w:rsidRDefault="004F6627" w:rsidP="004F6627">
      <w:pPr>
        <w:pStyle w:val="Bezproreda1"/>
        <w:rPr>
          <w:rFonts w:ascii="Arial" w:hAnsi="Arial" w:cs="Arial"/>
          <w:sz w:val="24"/>
          <w:szCs w:val="24"/>
          <w:highlight w:val="yellow"/>
          <w:lang w:val="hr-HR"/>
        </w:rPr>
      </w:pPr>
    </w:p>
    <w:p w14:paraId="00C70B39" w14:textId="77777777" w:rsidR="004F6627" w:rsidRPr="00A535FE" w:rsidRDefault="004F6627" w:rsidP="004F6627">
      <w:pPr>
        <w:pStyle w:val="Bezproreda1"/>
        <w:rPr>
          <w:rFonts w:ascii="Arial" w:hAnsi="Arial" w:cs="Arial"/>
          <w:sz w:val="24"/>
          <w:szCs w:val="24"/>
          <w:highlight w:val="yellow"/>
          <w:lang w:val="hr-HR"/>
        </w:rPr>
      </w:pPr>
    </w:p>
    <w:p w14:paraId="6F062ABF" w14:textId="77777777" w:rsidR="004F6627" w:rsidRPr="00A535FE" w:rsidRDefault="004F6627" w:rsidP="004F6627">
      <w:pPr>
        <w:rPr>
          <w:rFonts w:ascii="Arial" w:hAnsi="Arial" w:cs="Arial"/>
          <w:sz w:val="24"/>
          <w:szCs w:val="24"/>
          <w:lang w:val="hr-HR"/>
        </w:rPr>
      </w:pPr>
    </w:p>
    <w:p w14:paraId="25657B58" w14:textId="77777777" w:rsidR="004F6627" w:rsidRPr="00A535FE" w:rsidRDefault="004F6627" w:rsidP="004F6627">
      <w:pPr>
        <w:jc w:val="center"/>
        <w:rPr>
          <w:lang w:val="hr-HR"/>
        </w:rPr>
      </w:pPr>
    </w:p>
    <w:p w14:paraId="1EDCA792" w14:textId="77777777" w:rsidR="004F6627" w:rsidRPr="00A535FE" w:rsidRDefault="004F6627" w:rsidP="004F6627">
      <w:pPr>
        <w:pStyle w:val="ListParagraph"/>
        <w:numPr>
          <w:ilvl w:val="0"/>
          <w:numId w:val="29"/>
        </w:numPr>
        <w:jc w:val="center"/>
        <w:rPr>
          <w:lang w:val="hr-HR"/>
        </w:rPr>
      </w:pPr>
    </w:p>
    <w:p w14:paraId="56F87CAE" w14:textId="77777777" w:rsidR="004F6627" w:rsidRPr="00A535FE" w:rsidRDefault="004F6627" w:rsidP="004F6627">
      <w:pPr>
        <w:jc w:val="center"/>
        <w:rPr>
          <w:lang w:val="hr-HR"/>
        </w:rPr>
      </w:pPr>
    </w:p>
    <w:p w14:paraId="0C04E3A8" w14:textId="77777777" w:rsidR="004F6627" w:rsidRPr="00A535FE" w:rsidRDefault="004F6627" w:rsidP="004F6627">
      <w:pPr>
        <w:jc w:val="center"/>
        <w:rPr>
          <w:lang w:val="hr-HR"/>
        </w:rPr>
      </w:pPr>
    </w:p>
    <w:p w14:paraId="40936FA7" w14:textId="77777777" w:rsidR="004F6627" w:rsidRPr="00A535FE" w:rsidRDefault="004F6627" w:rsidP="004F6627">
      <w:pPr>
        <w:rPr>
          <w:lang w:val="hr-HR"/>
        </w:rPr>
      </w:pPr>
      <w:bookmarkStart w:id="13" w:name="_Hlk189559008"/>
    </w:p>
    <w:p w14:paraId="732F2EC9" w14:textId="77777777" w:rsidR="004F6627" w:rsidRPr="00A535FE" w:rsidRDefault="004F6627" w:rsidP="004F6627">
      <w:pPr>
        <w:jc w:val="both"/>
        <w:rPr>
          <w:lang w:val="hr-HR"/>
        </w:rPr>
      </w:pPr>
      <w:r w:rsidRPr="00A535FE">
        <w:rPr>
          <w:lang w:val="hr-HR"/>
        </w:rPr>
        <w:t xml:space="preserve">    </w:t>
      </w:r>
    </w:p>
    <w:p w14:paraId="7422BC0B" w14:textId="77777777" w:rsidR="004F6627" w:rsidRPr="00A535FE" w:rsidRDefault="004F6627" w:rsidP="004F6627">
      <w:pPr>
        <w:jc w:val="both"/>
        <w:rPr>
          <w:lang w:val="hr-HR"/>
        </w:rPr>
      </w:pPr>
    </w:p>
    <w:p w14:paraId="7394E8E8" w14:textId="77777777" w:rsidR="004F6627" w:rsidRPr="00A535FE" w:rsidRDefault="004F6627" w:rsidP="004F6627">
      <w:pPr>
        <w:jc w:val="both"/>
        <w:rPr>
          <w:lang w:val="hr-HR"/>
        </w:rPr>
      </w:pPr>
    </w:p>
    <w:p w14:paraId="32B7F050" w14:textId="77777777" w:rsidR="004F6627" w:rsidRPr="00A535FE" w:rsidRDefault="004F6627" w:rsidP="004F6627">
      <w:pPr>
        <w:jc w:val="both"/>
        <w:rPr>
          <w:rFonts w:ascii="Calibri" w:hAnsi="Calibri" w:cs="Calibri"/>
          <w:color w:val="000000"/>
          <w:lang w:val="hr-HR"/>
        </w:rPr>
      </w:pPr>
    </w:p>
    <w:p w14:paraId="558AF36B" w14:textId="77777777" w:rsidR="004F6627" w:rsidRPr="00A535FE" w:rsidRDefault="004F6627" w:rsidP="004F6627">
      <w:pPr>
        <w:jc w:val="both"/>
        <w:rPr>
          <w:lang w:val="hr-HR"/>
        </w:rPr>
      </w:pPr>
      <w:r w:rsidRPr="00A535FE">
        <w:rPr>
          <w:rFonts w:ascii="Calibri" w:hAnsi="Calibri" w:cs="Calibri"/>
          <w:color w:val="000000"/>
          <w:lang w:val="hr-HR"/>
        </w:rPr>
        <w:tab/>
      </w:r>
      <w:r w:rsidRPr="00A535FE">
        <w:rPr>
          <w:rFonts w:ascii="Calibri" w:hAnsi="Calibri" w:cs="Calibri"/>
          <w:color w:val="000000"/>
          <w:lang w:val="hr-HR"/>
        </w:rPr>
        <w:tab/>
      </w:r>
      <w:r w:rsidRPr="00A535FE">
        <w:rPr>
          <w:rFonts w:ascii="Calibri" w:hAnsi="Calibri" w:cs="Calibri"/>
          <w:color w:val="000000"/>
          <w:lang w:val="hr-HR"/>
        </w:rPr>
        <w:tab/>
      </w:r>
      <w:r w:rsidRPr="00A535FE">
        <w:rPr>
          <w:rFonts w:ascii="Calibri" w:hAnsi="Calibri" w:cs="Calibri"/>
          <w:color w:val="000000"/>
          <w:lang w:val="hr-HR"/>
        </w:rPr>
        <w:tab/>
      </w:r>
    </w:p>
    <w:p w14:paraId="30E4CFA8" w14:textId="77777777" w:rsidR="00A535FE" w:rsidRDefault="00A535FE" w:rsidP="004F6627">
      <w:pPr>
        <w:rPr>
          <w:rFonts w:ascii="Arial" w:hAnsi="Arial" w:cs="Arial"/>
          <w:sz w:val="24"/>
          <w:szCs w:val="24"/>
          <w:lang w:val="hr-HR"/>
        </w:rPr>
      </w:pPr>
    </w:p>
    <w:p w14:paraId="59CCE630" w14:textId="77777777" w:rsidR="00A535FE" w:rsidRDefault="00A535FE" w:rsidP="004F6627">
      <w:pPr>
        <w:rPr>
          <w:rFonts w:ascii="Arial" w:hAnsi="Arial" w:cs="Arial"/>
          <w:sz w:val="24"/>
          <w:szCs w:val="24"/>
          <w:lang w:val="hr-HR"/>
        </w:rPr>
      </w:pPr>
    </w:p>
    <w:tbl>
      <w:tblPr>
        <w:tblStyle w:val="TableGrid"/>
        <w:tblpPr w:leftFromText="180" w:rightFromText="180" w:vertAnchor="page" w:horzAnchor="margin" w:tblpY="174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0"/>
        <w:gridCol w:w="4666"/>
      </w:tblGrid>
      <w:tr w:rsidR="00440283" w:rsidRPr="00A535FE" w14:paraId="7FF79916" w14:textId="77777777" w:rsidTr="00440283">
        <w:trPr>
          <w:trHeight w:val="567"/>
        </w:trPr>
        <w:tc>
          <w:tcPr>
            <w:tcW w:w="5386" w:type="dxa"/>
            <w:gridSpan w:val="2"/>
            <w:vAlign w:val="center"/>
          </w:tcPr>
          <w:p w14:paraId="2C0CBE91" w14:textId="77777777" w:rsidR="00440283" w:rsidRPr="00A535FE" w:rsidRDefault="00440283" w:rsidP="00440283">
            <w:pPr>
              <w:autoSpaceDE w:val="0"/>
              <w:autoSpaceDN w:val="0"/>
              <w:adjustRightInd w:val="0"/>
              <w:jc w:val="center"/>
              <w:rPr>
                <w:rFonts w:ascii="Calibri" w:hAnsi="Calibri" w:cs="Calibri"/>
                <w:sz w:val="16"/>
                <w:szCs w:val="16"/>
                <w:lang w:val="hr-HR"/>
              </w:rPr>
            </w:pPr>
            <w:r w:rsidRPr="00A535FE">
              <w:rPr>
                <w:rFonts w:ascii="Calibri" w:hAnsi="Calibri" w:cs="Calibri"/>
                <w:sz w:val="16"/>
                <w:szCs w:val="16"/>
                <w:lang w:val="hr-HR"/>
              </w:rPr>
              <w:lastRenderedPageBreak/>
              <w:drawing>
                <wp:inline distT="0" distB="0" distL="0" distR="0" wp14:anchorId="2C45B7E1" wp14:editId="09ABF128">
                  <wp:extent cx="252000" cy="252000"/>
                  <wp:effectExtent l="0" t="0" r="0" b="0"/>
                  <wp:docPr id="63537824" name="Picture 63537824"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440283" w:rsidRPr="00A535FE" w14:paraId="2ACA41A9" w14:textId="77777777" w:rsidTr="00440283">
        <w:trPr>
          <w:trHeight w:val="1570"/>
        </w:trPr>
        <w:tc>
          <w:tcPr>
            <w:tcW w:w="720" w:type="dxa"/>
            <w:vAlign w:val="center"/>
          </w:tcPr>
          <w:p w14:paraId="58B8EE15" w14:textId="548227F9" w:rsidR="00440283" w:rsidRPr="00A535FE" w:rsidRDefault="00440283" w:rsidP="00440283">
            <w:pPr>
              <w:autoSpaceDE w:val="0"/>
              <w:autoSpaceDN w:val="0"/>
              <w:adjustRightInd w:val="0"/>
              <w:jc w:val="center"/>
              <w:rPr>
                <w:rFonts w:ascii="Calibri" w:hAnsi="Calibri" w:cs="Calibri"/>
                <w:sz w:val="16"/>
                <w:szCs w:val="16"/>
                <w:lang w:val="hr-HR"/>
              </w:rPr>
            </w:pPr>
            <w:r w:rsidRPr="00A535FE">
              <w:rPr>
                <w:rFonts w:ascii="Calibri" w:hAnsi="Calibri" w:cs="Calibri"/>
                <w:sz w:val="16"/>
                <w:szCs w:val="16"/>
                <w:lang w:val="hr-HR"/>
              </w:rPr>
              <w:drawing>
                <wp:inline distT="0" distB="0" distL="0" distR="0" wp14:anchorId="244F4AC6" wp14:editId="10F44D19">
                  <wp:extent cx="252000" cy="252000"/>
                  <wp:effectExtent l="0" t="0" r="0" b="0"/>
                  <wp:docPr id="1861946832" name="Picture 1861946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666" w:type="dxa"/>
          </w:tcPr>
          <w:p w14:paraId="499276AB" w14:textId="77777777" w:rsidR="00440283" w:rsidRPr="00A535FE" w:rsidRDefault="00440283" w:rsidP="00440283">
            <w:pPr>
              <w:autoSpaceDE w:val="0"/>
              <w:autoSpaceDN w:val="0"/>
              <w:adjustRightInd w:val="0"/>
              <w:rPr>
                <w:rFonts w:ascii="Calibri" w:hAnsi="Calibri" w:cs="Calibri"/>
                <w:sz w:val="16"/>
                <w:szCs w:val="16"/>
                <w:lang w:val="hr-HR"/>
              </w:rPr>
            </w:pPr>
            <w:r w:rsidRPr="00A535FE">
              <w:rPr>
                <w:rFonts w:ascii="Calibri" w:hAnsi="Calibri" w:cs="Calibri"/>
                <w:sz w:val="16"/>
                <w:szCs w:val="16"/>
                <w:lang w:val="hr-HR"/>
              </w:rPr>
              <w:t>REPUBLIKA HRVATSKA - REPUBBLICA DI CROAZIA</w:t>
            </w:r>
          </w:p>
          <w:p w14:paraId="12DF4C33" w14:textId="77777777" w:rsidR="00440283" w:rsidRPr="00A535FE" w:rsidRDefault="00440283" w:rsidP="00440283">
            <w:pPr>
              <w:autoSpaceDE w:val="0"/>
              <w:autoSpaceDN w:val="0"/>
              <w:adjustRightInd w:val="0"/>
              <w:rPr>
                <w:rFonts w:ascii="Calibri" w:hAnsi="Calibri" w:cs="Calibri"/>
                <w:sz w:val="16"/>
                <w:szCs w:val="16"/>
                <w:lang w:val="hr-HR"/>
              </w:rPr>
            </w:pPr>
            <w:r w:rsidRPr="00A535FE">
              <w:rPr>
                <w:rFonts w:ascii="Calibri" w:hAnsi="Calibri" w:cs="Calibri"/>
                <w:sz w:val="16"/>
                <w:szCs w:val="16"/>
                <w:lang w:val="hr-HR"/>
              </w:rPr>
              <w:t>ISTARSKA ŽUPANIJA - REGIONE ISTRIANA</w:t>
            </w:r>
          </w:p>
          <w:p w14:paraId="1B7AFE59" w14:textId="77777777" w:rsidR="00440283" w:rsidRPr="00A535FE" w:rsidRDefault="00440283" w:rsidP="00440283">
            <w:pPr>
              <w:autoSpaceDE w:val="0"/>
              <w:autoSpaceDN w:val="0"/>
              <w:adjustRightInd w:val="0"/>
              <w:rPr>
                <w:rFonts w:ascii="Calibri" w:hAnsi="Calibri" w:cs="Calibri"/>
                <w:sz w:val="16"/>
                <w:szCs w:val="16"/>
                <w:lang w:val="hr-HR"/>
              </w:rPr>
            </w:pPr>
            <w:r w:rsidRPr="00A535FE">
              <w:rPr>
                <w:rFonts w:ascii="Calibri" w:hAnsi="Calibri" w:cs="Calibri"/>
                <w:sz w:val="16"/>
                <w:szCs w:val="16"/>
                <w:lang w:val="hr-HR"/>
              </w:rPr>
              <w:t>Općina Brtonigla-Verteneglio - Comune di Brtonigla-Verteneglio</w:t>
            </w:r>
          </w:p>
          <w:p w14:paraId="587C4A30" w14:textId="77777777" w:rsidR="00440283" w:rsidRPr="00A535FE" w:rsidRDefault="00440283" w:rsidP="00440283">
            <w:pPr>
              <w:autoSpaceDE w:val="0"/>
              <w:autoSpaceDN w:val="0"/>
              <w:adjustRightInd w:val="0"/>
              <w:rPr>
                <w:rFonts w:ascii="Calibri" w:hAnsi="Calibri" w:cs="Calibri"/>
                <w:sz w:val="16"/>
                <w:szCs w:val="16"/>
                <w:lang w:val="hr-HR"/>
              </w:rPr>
            </w:pPr>
            <w:r w:rsidRPr="00A535FE">
              <w:rPr>
                <w:rFonts w:ascii="Calibri" w:hAnsi="Calibri" w:cs="Calibri"/>
                <w:sz w:val="16"/>
                <w:szCs w:val="16"/>
                <w:lang w:val="hr-HR"/>
              </w:rPr>
              <w:t>OPĆINSKI NAČELNIK - IL SINDACO</w:t>
            </w:r>
          </w:p>
          <w:p w14:paraId="3336F392" w14:textId="77777777" w:rsidR="00440283" w:rsidRPr="00A535FE" w:rsidRDefault="00440283" w:rsidP="00440283">
            <w:pPr>
              <w:autoSpaceDE w:val="0"/>
              <w:autoSpaceDN w:val="0"/>
              <w:adjustRightInd w:val="0"/>
              <w:rPr>
                <w:rFonts w:ascii="Calibri" w:hAnsi="Calibri" w:cs="Calibri"/>
                <w:sz w:val="16"/>
                <w:szCs w:val="16"/>
                <w:lang w:val="hr-HR"/>
              </w:rPr>
            </w:pPr>
            <w:r w:rsidRPr="00A535FE">
              <w:rPr>
                <w:rFonts w:ascii="Calibri" w:hAnsi="Calibri" w:cs="Calibri"/>
                <w:sz w:val="16"/>
                <w:szCs w:val="16"/>
                <w:lang w:val="hr-HR"/>
              </w:rPr>
              <w:t>52474 Brtonigla-Verteneglio, Trg Sv. Zenona / Piazza S. Zenone 1</w:t>
            </w:r>
          </w:p>
          <w:p w14:paraId="5E2B039A" w14:textId="77777777" w:rsidR="00440283" w:rsidRPr="00A535FE" w:rsidRDefault="00440283" w:rsidP="00440283">
            <w:pPr>
              <w:autoSpaceDE w:val="0"/>
              <w:autoSpaceDN w:val="0"/>
              <w:adjustRightInd w:val="0"/>
              <w:rPr>
                <w:rFonts w:ascii="Calibri" w:hAnsi="Calibri" w:cs="Calibri"/>
                <w:sz w:val="16"/>
                <w:szCs w:val="16"/>
                <w:lang w:val="hr-HR"/>
              </w:rPr>
            </w:pPr>
            <w:r w:rsidRPr="00A535FE">
              <w:rPr>
                <w:rFonts w:ascii="Calibri" w:hAnsi="Calibri" w:cs="Calibri"/>
                <w:sz w:val="16"/>
                <w:szCs w:val="16"/>
                <w:lang w:val="hr-HR"/>
              </w:rPr>
              <w:t>Tel. &amp; Fax: +385 (0)52 774-174</w:t>
            </w:r>
          </w:p>
          <w:p w14:paraId="33360370" w14:textId="77777777" w:rsidR="00440283" w:rsidRPr="00A535FE" w:rsidRDefault="00440283" w:rsidP="00440283">
            <w:pPr>
              <w:autoSpaceDE w:val="0"/>
              <w:autoSpaceDN w:val="0"/>
              <w:adjustRightInd w:val="0"/>
              <w:rPr>
                <w:rFonts w:ascii="Calibri" w:hAnsi="Calibri" w:cs="Calibri"/>
                <w:sz w:val="16"/>
                <w:szCs w:val="16"/>
                <w:lang w:val="hr-HR"/>
              </w:rPr>
            </w:pPr>
            <w:r w:rsidRPr="00A535FE">
              <w:rPr>
                <w:rFonts w:ascii="Calibri" w:hAnsi="Calibri" w:cs="Calibri"/>
                <w:sz w:val="16"/>
                <w:szCs w:val="16"/>
                <w:lang w:val="hr-HR"/>
              </w:rPr>
              <w:t>E-mail: info@brtonigla-verteneglio.hr</w:t>
            </w:r>
          </w:p>
          <w:p w14:paraId="3A2EA705" w14:textId="77777777" w:rsidR="00440283" w:rsidRPr="00A535FE" w:rsidRDefault="00440283" w:rsidP="00440283">
            <w:pPr>
              <w:autoSpaceDE w:val="0"/>
              <w:autoSpaceDN w:val="0"/>
              <w:adjustRightInd w:val="0"/>
              <w:rPr>
                <w:rFonts w:ascii="Calibri" w:hAnsi="Calibri" w:cs="Calibri"/>
                <w:sz w:val="16"/>
                <w:szCs w:val="16"/>
                <w:lang w:val="hr-HR"/>
              </w:rPr>
            </w:pPr>
            <w:r w:rsidRPr="00A535FE">
              <w:rPr>
                <w:rFonts w:ascii="Calibri" w:hAnsi="Calibri" w:cs="Calibri"/>
                <w:sz w:val="16"/>
                <w:szCs w:val="16"/>
                <w:lang w:val="hr-HR"/>
              </w:rPr>
              <w:t>www.brtonigla-verteneglio.hr</w:t>
            </w:r>
          </w:p>
        </w:tc>
      </w:tr>
    </w:tbl>
    <w:p w14:paraId="79524D3A" w14:textId="77777777" w:rsidR="00440283" w:rsidRDefault="00440283" w:rsidP="004F6627">
      <w:pPr>
        <w:rPr>
          <w:rFonts w:ascii="Arial" w:hAnsi="Arial" w:cs="Arial"/>
          <w:sz w:val="24"/>
          <w:szCs w:val="24"/>
          <w:lang w:val="hr-HR"/>
        </w:rPr>
      </w:pPr>
    </w:p>
    <w:p w14:paraId="1EA8345B" w14:textId="77777777" w:rsidR="00440283" w:rsidRDefault="00440283" w:rsidP="004F6627">
      <w:pPr>
        <w:rPr>
          <w:rFonts w:ascii="Arial" w:hAnsi="Arial" w:cs="Arial"/>
          <w:sz w:val="24"/>
          <w:szCs w:val="24"/>
          <w:lang w:val="hr-HR"/>
        </w:rPr>
      </w:pPr>
    </w:p>
    <w:p w14:paraId="6B2771B4" w14:textId="77777777" w:rsidR="00440283" w:rsidRDefault="00440283" w:rsidP="004F6627">
      <w:pPr>
        <w:rPr>
          <w:rFonts w:ascii="Arial" w:hAnsi="Arial" w:cs="Arial"/>
          <w:sz w:val="24"/>
          <w:szCs w:val="24"/>
          <w:lang w:val="hr-HR"/>
        </w:rPr>
      </w:pPr>
    </w:p>
    <w:p w14:paraId="74C7C0A0" w14:textId="77777777" w:rsidR="00440283" w:rsidRDefault="00440283" w:rsidP="004F6627">
      <w:pPr>
        <w:rPr>
          <w:rFonts w:ascii="Arial" w:hAnsi="Arial" w:cs="Arial"/>
          <w:sz w:val="24"/>
          <w:szCs w:val="24"/>
          <w:lang w:val="hr-HR"/>
        </w:rPr>
      </w:pPr>
    </w:p>
    <w:p w14:paraId="5A93C45E" w14:textId="77777777" w:rsidR="00440283" w:rsidRDefault="00440283" w:rsidP="004F6627">
      <w:pPr>
        <w:rPr>
          <w:rFonts w:ascii="Arial" w:hAnsi="Arial" w:cs="Arial"/>
          <w:sz w:val="24"/>
          <w:szCs w:val="24"/>
          <w:lang w:val="hr-HR"/>
        </w:rPr>
      </w:pPr>
    </w:p>
    <w:p w14:paraId="66B2811F" w14:textId="77777777" w:rsidR="00440283" w:rsidRDefault="00440283" w:rsidP="004F6627">
      <w:pPr>
        <w:rPr>
          <w:rFonts w:ascii="Arial" w:hAnsi="Arial" w:cs="Arial"/>
          <w:sz w:val="24"/>
          <w:szCs w:val="24"/>
          <w:lang w:val="hr-HR"/>
        </w:rPr>
      </w:pPr>
    </w:p>
    <w:p w14:paraId="3678C2C9" w14:textId="77777777" w:rsidR="00440283" w:rsidRDefault="00440283" w:rsidP="004F6627">
      <w:pPr>
        <w:rPr>
          <w:rFonts w:ascii="Arial" w:hAnsi="Arial" w:cs="Arial"/>
          <w:sz w:val="24"/>
          <w:szCs w:val="24"/>
          <w:lang w:val="hr-HR"/>
        </w:rPr>
      </w:pPr>
    </w:p>
    <w:p w14:paraId="0567AACE" w14:textId="77777777" w:rsidR="00440283" w:rsidRDefault="00440283" w:rsidP="004F6627">
      <w:pPr>
        <w:rPr>
          <w:rFonts w:ascii="Arial" w:hAnsi="Arial" w:cs="Arial"/>
          <w:sz w:val="24"/>
          <w:szCs w:val="24"/>
          <w:lang w:val="hr-HR"/>
        </w:rPr>
      </w:pPr>
    </w:p>
    <w:p w14:paraId="0CADA7B0" w14:textId="77777777" w:rsidR="00440283" w:rsidRDefault="00440283" w:rsidP="004F6627">
      <w:pPr>
        <w:rPr>
          <w:rFonts w:ascii="Arial" w:hAnsi="Arial" w:cs="Arial"/>
          <w:sz w:val="24"/>
          <w:szCs w:val="24"/>
          <w:lang w:val="hr-HR"/>
        </w:rPr>
      </w:pPr>
    </w:p>
    <w:p w14:paraId="0902A051" w14:textId="77777777" w:rsidR="00440283" w:rsidRDefault="00440283" w:rsidP="004F6627">
      <w:pPr>
        <w:rPr>
          <w:rFonts w:ascii="Arial" w:hAnsi="Arial" w:cs="Arial"/>
          <w:sz w:val="24"/>
          <w:szCs w:val="24"/>
          <w:lang w:val="hr-HR"/>
        </w:rPr>
      </w:pPr>
    </w:p>
    <w:p w14:paraId="4EA93F37" w14:textId="7D06CD65" w:rsidR="004F6627" w:rsidRPr="00A535FE" w:rsidRDefault="004F6627" w:rsidP="004F6627">
      <w:pPr>
        <w:rPr>
          <w:rFonts w:ascii="Arial" w:hAnsi="Arial" w:cs="Arial"/>
          <w:color w:val="000000"/>
          <w:sz w:val="24"/>
          <w:szCs w:val="24"/>
          <w:lang w:val="hr-HR"/>
        </w:rPr>
      </w:pPr>
      <w:r w:rsidRPr="00A535FE">
        <w:rPr>
          <w:rFonts w:ascii="Arial" w:hAnsi="Arial" w:cs="Arial"/>
          <w:sz w:val="24"/>
          <w:szCs w:val="24"/>
          <w:lang w:val="hr-HR"/>
        </w:rPr>
        <w:t>KLASA:</w:t>
      </w:r>
      <w:r w:rsidRPr="00A535FE">
        <w:rPr>
          <w:rFonts w:ascii="Arial" w:hAnsi="Arial" w:cs="Arial"/>
          <w:lang w:val="hr-HR"/>
        </w:rPr>
        <w:t xml:space="preserve"> </w:t>
      </w:r>
      <w:r w:rsidRPr="00A535FE">
        <w:rPr>
          <w:rFonts w:ascii="Arial" w:hAnsi="Arial" w:cs="Arial"/>
          <w:color w:val="000000"/>
          <w:sz w:val="24"/>
          <w:szCs w:val="24"/>
          <w:lang w:val="hr-HR"/>
        </w:rPr>
        <w:t>650-02/25-01/01</w:t>
      </w:r>
    </w:p>
    <w:p w14:paraId="4DEAF7AC" w14:textId="77777777" w:rsidR="004F6627" w:rsidRPr="00A535FE" w:rsidRDefault="004F6627" w:rsidP="004F6627">
      <w:pPr>
        <w:rPr>
          <w:rFonts w:ascii="Arial" w:hAnsi="Arial" w:cs="Arial"/>
          <w:color w:val="000000"/>
          <w:sz w:val="24"/>
          <w:szCs w:val="24"/>
          <w:lang w:val="hr-HR"/>
        </w:rPr>
      </w:pPr>
      <w:r w:rsidRPr="00A535FE">
        <w:rPr>
          <w:rFonts w:ascii="Arial" w:hAnsi="Arial" w:cs="Arial"/>
          <w:sz w:val="24"/>
          <w:szCs w:val="24"/>
          <w:lang w:val="hr-HR"/>
        </w:rPr>
        <w:t>URBROJ:</w:t>
      </w:r>
      <w:r w:rsidRPr="00A535FE">
        <w:rPr>
          <w:rFonts w:ascii="Arial" w:hAnsi="Arial" w:cs="Arial"/>
          <w:color w:val="000000"/>
          <w:sz w:val="24"/>
          <w:szCs w:val="24"/>
          <w:lang w:val="hr-HR"/>
        </w:rPr>
        <w:t>2163-13-04/03-25-2</w:t>
      </w:r>
    </w:p>
    <w:p w14:paraId="4A2C6164" w14:textId="77777777" w:rsidR="004F6627" w:rsidRPr="00A535FE" w:rsidRDefault="004F6627" w:rsidP="004F6627">
      <w:pPr>
        <w:rPr>
          <w:rFonts w:ascii="Arial" w:hAnsi="Arial" w:cs="Arial"/>
          <w:color w:val="000000"/>
          <w:sz w:val="24"/>
          <w:szCs w:val="24"/>
          <w:lang w:val="hr-HR"/>
        </w:rPr>
      </w:pPr>
      <w:r w:rsidRPr="00A535FE">
        <w:rPr>
          <w:rFonts w:ascii="Arial" w:hAnsi="Arial" w:cs="Arial"/>
          <w:sz w:val="24"/>
          <w:szCs w:val="24"/>
          <w:lang w:val="hr-HR"/>
        </w:rPr>
        <w:t>Brtonigla-Verteneglio, 04</w:t>
      </w:r>
      <w:r w:rsidRPr="00A535FE">
        <w:rPr>
          <w:rFonts w:ascii="Arial" w:hAnsi="Arial" w:cs="Arial"/>
          <w:color w:val="000000"/>
          <w:sz w:val="24"/>
          <w:szCs w:val="24"/>
          <w:lang w:val="hr-HR"/>
        </w:rPr>
        <w:t>.02.2025.</w:t>
      </w:r>
    </w:p>
    <w:p w14:paraId="23A1265A" w14:textId="77777777" w:rsidR="004F6627" w:rsidRPr="00A535FE" w:rsidRDefault="004F6627" w:rsidP="004F6627">
      <w:pPr>
        <w:rPr>
          <w:rFonts w:ascii="Arial" w:hAnsi="Arial" w:cs="Arial"/>
          <w:sz w:val="24"/>
          <w:szCs w:val="24"/>
          <w:lang w:val="hr-HR"/>
        </w:rPr>
      </w:pPr>
    </w:p>
    <w:p w14:paraId="7849092F" w14:textId="77777777" w:rsidR="004F6627" w:rsidRPr="00A535FE" w:rsidRDefault="004F6627" w:rsidP="004F6627">
      <w:pPr>
        <w:autoSpaceDE w:val="0"/>
        <w:autoSpaceDN w:val="0"/>
        <w:adjustRightInd w:val="0"/>
        <w:ind w:firstLine="708"/>
        <w:jc w:val="both"/>
        <w:rPr>
          <w:rFonts w:ascii="Arial" w:hAnsi="Arial" w:cs="Arial"/>
          <w:sz w:val="24"/>
          <w:szCs w:val="24"/>
          <w:lang w:val="hr-HR"/>
        </w:rPr>
      </w:pPr>
      <w:r w:rsidRPr="00A535FE">
        <w:rPr>
          <w:rFonts w:ascii="Arial" w:hAnsi="Arial" w:cs="Arial"/>
          <w:sz w:val="24"/>
          <w:szCs w:val="24"/>
          <w:lang w:val="hr-HR"/>
        </w:rPr>
        <w:t xml:space="preserve">Na temelju Zakona o javnoj nabavi (120/16 i 114/22), čl. 39. Zakona o lokalnoj i područnoj (regionalnoj) samoupravi (NN 33/01, 60/01, 129/05, 109/07, 125/08, 36/09, 36/09, 150/11, 144/12, 19/13, 137/15, 123/17, 98/19, 144/20), Statuta Općine Brtonigla-Verteneglio (Službene novine Općine Brtonigla-Verteneglio broj 03/18, 03/21, 07/21-pročišćeni tekst  i 16/22) i članka 7. Pravilnika o provedbi postupaka jednostavne nabave (Službene novine Općine Brtonigla-Verteneglio, broj 06/17), Općinski načelnik Općine Brtonigla-Verteneglio, dana 04. veljače 2025. godine, donosi sljedeću     </w:t>
      </w:r>
    </w:p>
    <w:p w14:paraId="24F23CA6" w14:textId="77777777" w:rsidR="004F6627" w:rsidRPr="00A535FE" w:rsidRDefault="004F6627" w:rsidP="004F6627">
      <w:pPr>
        <w:autoSpaceDE w:val="0"/>
        <w:autoSpaceDN w:val="0"/>
        <w:adjustRightInd w:val="0"/>
        <w:jc w:val="both"/>
        <w:rPr>
          <w:rFonts w:ascii="Arial" w:hAnsi="Arial" w:cs="Arial"/>
          <w:sz w:val="24"/>
          <w:szCs w:val="24"/>
          <w:highlight w:val="yellow"/>
          <w:lang w:val="hr-HR"/>
        </w:rPr>
      </w:pPr>
    </w:p>
    <w:p w14:paraId="7C0D676B" w14:textId="77777777" w:rsidR="004F6627" w:rsidRPr="00A535FE" w:rsidRDefault="004F6627" w:rsidP="004F6627">
      <w:pPr>
        <w:pStyle w:val="NoSpacing"/>
        <w:jc w:val="center"/>
        <w:rPr>
          <w:rFonts w:ascii="Arial" w:hAnsi="Arial" w:cs="Arial"/>
          <w:b/>
          <w:sz w:val="24"/>
          <w:szCs w:val="24"/>
          <w:lang w:val="hr-HR"/>
        </w:rPr>
      </w:pPr>
      <w:r w:rsidRPr="00A535FE">
        <w:rPr>
          <w:rFonts w:ascii="Arial" w:hAnsi="Arial" w:cs="Arial"/>
          <w:b/>
          <w:sz w:val="24"/>
          <w:szCs w:val="24"/>
          <w:lang w:val="hr-HR"/>
        </w:rPr>
        <w:t>ODLUKU</w:t>
      </w:r>
    </w:p>
    <w:p w14:paraId="29458023" w14:textId="77777777" w:rsidR="004F6627" w:rsidRPr="00A535FE" w:rsidRDefault="004F6627" w:rsidP="004F6627">
      <w:pPr>
        <w:jc w:val="center"/>
        <w:rPr>
          <w:rFonts w:ascii="Arial" w:hAnsi="Arial" w:cs="Arial"/>
          <w:b/>
          <w:sz w:val="24"/>
          <w:szCs w:val="24"/>
          <w:lang w:val="hr-HR"/>
        </w:rPr>
      </w:pPr>
      <w:r w:rsidRPr="00A535FE">
        <w:rPr>
          <w:rFonts w:ascii="Arial" w:hAnsi="Arial" w:cs="Arial"/>
          <w:b/>
          <w:sz w:val="24"/>
          <w:szCs w:val="24"/>
          <w:lang w:val="hr-HR"/>
        </w:rPr>
        <w:t xml:space="preserve">o izravnom ugovaranju nabave usluge web hostinga </w:t>
      </w:r>
    </w:p>
    <w:p w14:paraId="6A5199C0" w14:textId="77777777" w:rsidR="004F6627" w:rsidRPr="00A535FE" w:rsidRDefault="004F6627" w:rsidP="004F6627">
      <w:pPr>
        <w:jc w:val="center"/>
        <w:rPr>
          <w:rFonts w:ascii="Arial" w:hAnsi="Arial" w:cs="Arial"/>
          <w:b/>
          <w:sz w:val="24"/>
          <w:szCs w:val="24"/>
          <w:lang w:val="hr-HR"/>
        </w:rPr>
      </w:pPr>
      <w:r w:rsidRPr="00A535FE">
        <w:rPr>
          <w:rFonts w:ascii="Arial" w:hAnsi="Arial" w:cs="Arial"/>
          <w:b/>
          <w:sz w:val="24"/>
          <w:szCs w:val="24"/>
          <w:lang w:val="hr-HR"/>
        </w:rPr>
        <w:t>za domenu brtonigla-verteneglio.hr (web stranica)</w:t>
      </w:r>
    </w:p>
    <w:p w14:paraId="57844F30" w14:textId="77777777" w:rsidR="004F6627" w:rsidRPr="00A535FE" w:rsidRDefault="004F6627" w:rsidP="004F6627">
      <w:pPr>
        <w:rPr>
          <w:rFonts w:ascii="Arial" w:hAnsi="Arial" w:cs="Arial"/>
          <w:b/>
          <w:sz w:val="24"/>
          <w:szCs w:val="24"/>
          <w:highlight w:val="yellow"/>
          <w:lang w:val="hr-HR"/>
        </w:rPr>
      </w:pPr>
    </w:p>
    <w:p w14:paraId="09DEC89F" w14:textId="77777777" w:rsidR="004F6627" w:rsidRPr="00A535FE" w:rsidRDefault="004F6627" w:rsidP="004F6627">
      <w:pPr>
        <w:pStyle w:val="NoSpacing"/>
        <w:jc w:val="center"/>
        <w:rPr>
          <w:rFonts w:ascii="Arial" w:hAnsi="Arial" w:cs="Arial"/>
          <w:b/>
          <w:sz w:val="24"/>
          <w:szCs w:val="24"/>
          <w:lang w:val="hr-HR"/>
        </w:rPr>
      </w:pPr>
      <w:r w:rsidRPr="00A535FE">
        <w:rPr>
          <w:rFonts w:ascii="Arial" w:hAnsi="Arial" w:cs="Arial"/>
          <w:b/>
          <w:sz w:val="24"/>
          <w:szCs w:val="24"/>
          <w:lang w:val="hr-HR"/>
        </w:rPr>
        <w:t>I.</w:t>
      </w:r>
    </w:p>
    <w:p w14:paraId="42C3299E" w14:textId="77777777" w:rsidR="004F6627" w:rsidRPr="00A535FE" w:rsidRDefault="004F6627" w:rsidP="004F6627">
      <w:pPr>
        <w:jc w:val="both"/>
        <w:rPr>
          <w:rFonts w:ascii="Arial" w:hAnsi="Arial" w:cs="Arial"/>
          <w:sz w:val="24"/>
          <w:szCs w:val="24"/>
          <w:lang w:val="hr-HR"/>
        </w:rPr>
      </w:pPr>
      <w:r w:rsidRPr="00A535FE">
        <w:rPr>
          <w:rFonts w:ascii="Arial" w:hAnsi="Arial" w:cs="Arial"/>
          <w:sz w:val="24"/>
          <w:szCs w:val="24"/>
          <w:lang w:val="hr-HR"/>
        </w:rPr>
        <w:tab/>
        <w:t>Prihvaća se  ponuda Plus Hosting Grupa d.o.o. iz Pule, Nobileova 20, OIB 25444746329 br. 17836-0302-216611 od 03.02.2025. godine za uslugu web hostinga – Standard hosting za domenu brtonigla-verteneglio.hr za razdoblje od 28.02.2025. godine do 28.02.2026. godine, za ponuđenu cijenu u iznosu od 37,00 € bez PDV-a.</w:t>
      </w:r>
    </w:p>
    <w:p w14:paraId="54207288" w14:textId="77777777" w:rsidR="004F6627" w:rsidRPr="00A535FE" w:rsidRDefault="004F6627" w:rsidP="004F6627">
      <w:pPr>
        <w:ind w:firstLine="708"/>
        <w:jc w:val="both"/>
        <w:rPr>
          <w:rFonts w:ascii="Arial" w:hAnsi="Arial" w:cs="Arial"/>
          <w:sz w:val="24"/>
          <w:szCs w:val="24"/>
          <w:lang w:val="hr-HR"/>
        </w:rPr>
      </w:pPr>
      <w:r w:rsidRPr="00A535FE">
        <w:rPr>
          <w:rFonts w:ascii="Arial" w:hAnsi="Arial" w:cs="Arial"/>
          <w:sz w:val="24"/>
          <w:szCs w:val="24"/>
          <w:lang w:val="hr-HR"/>
        </w:rPr>
        <w:t>Pristupa se izravnom ugovaranju sa navedenim ponuditeljem sukladno prethodnom stavku ove točke.</w:t>
      </w:r>
    </w:p>
    <w:p w14:paraId="7BD6A6F7" w14:textId="77777777" w:rsidR="004F6627" w:rsidRPr="00A535FE" w:rsidRDefault="004F6627" w:rsidP="004F6627">
      <w:pPr>
        <w:ind w:firstLine="708"/>
        <w:jc w:val="both"/>
        <w:rPr>
          <w:rFonts w:ascii="Arial" w:hAnsi="Arial" w:cs="Arial"/>
          <w:sz w:val="24"/>
          <w:szCs w:val="24"/>
          <w:lang w:val="hr-HR"/>
        </w:rPr>
      </w:pPr>
    </w:p>
    <w:p w14:paraId="74D05095" w14:textId="77777777" w:rsidR="004F6627" w:rsidRPr="00A535FE" w:rsidRDefault="004F6627" w:rsidP="004F6627">
      <w:pPr>
        <w:pStyle w:val="BodyText"/>
        <w:jc w:val="center"/>
        <w:rPr>
          <w:rFonts w:ascii="Arial" w:hAnsi="Arial" w:cs="Arial"/>
          <w:b/>
        </w:rPr>
      </w:pPr>
      <w:r w:rsidRPr="00A535FE">
        <w:rPr>
          <w:rFonts w:ascii="Arial" w:hAnsi="Arial" w:cs="Arial"/>
          <w:b/>
        </w:rPr>
        <w:t>II.</w:t>
      </w:r>
    </w:p>
    <w:p w14:paraId="76B051E5" w14:textId="77777777" w:rsidR="004F6627" w:rsidRPr="00A535FE" w:rsidRDefault="004F6627" w:rsidP="004F6627">
      <w:pPr>
        <w:jc w:val="both"/>
        <w:rPr>
          <w:rFonts w:ascii="Arial" w:hAnsi="Arial" w:cs="Arial"/>
          <w:sz w:val="24"/>
          <w:szCs w:val="24"/>
          <w:lang w:val="hr-HR"/>
        </w:rPr>
      </w:pPr>
      <w:r w:rsidRPr="00A535FE">
        <w:rPr>
          <w:rFonts w:ascii="Arial" w:hAnsi="Arial" w:cs="Arial"/>
          <w:b/>
          <w:sz w:val="24"/>
          <w:szCs w:val="24"/>
          <w:lang w:val="hr-HR"/>
        </w:rPr>
        <w:tab/>
      </w:r>
      <w:r w:rsidRPr="00A535FE">
        <w:rPr>
          <w:rFonts w:ascii="Arial" w:hAnsi="Arial" w:cs="Arial"/>
          <w:sz w:val="24"/>
          <w:szCs w:val="24"/>
          <w:lang w:val="hr-HR"/>
        </w:rPr>
        <w:t xml:space="preserve">Naručitelj usluge iz toč. I. ove Odluke je Općina Brtonigla-Verteneglio, Trg Sv.Zenona 1, Brtonigla-Verteneglio, OIB 81025770849. </w:t>
      </w:r>
    </w:p>
    <w:p w14:paraId="6542C270" w14:textId="77777777" w:rsidR="004F6627" w:rsidRPr="00A535FE" w:rsidRDefault="004F6627" w:rsidP="004F6627">
      <w:pPr>
        <w:pStyle w:val="NoSpacing"/>
        <w:ind w:firstLine="708"/>
        <w:rPr>
          <w:rFonts w:ascii="Arial" w:hAnsi="Arial" w:cs="Arial"/>
          <w:sz w:val="24"/>
          <w:szCs w:val="24"/>
          <w:lang w:val="hr-HR"/>
        </w:rPr>
      </w:pPr>
      <w:r w:rsidRPr="00A535FE">
        <w:rPr>
          <w:rFonts w:ascii="Arial" w:hAnsi="Arial" w:cs="Arial"/>
          <w:sz w:val="24"/>
          <w:szCs w:val="24"/>
          <w:lang w:val="hr-HR"/>
        </w:rPr>
        <w:t>Plaćanje usluge iz toč. I. ove Odluke obavljat će se u roku od 30 dana od dana primitka računa za uslugu.</w:t>
      </w:r>
    </w:p>
    <w:p w14:paraId="4D2A3374" w14:textId="77777777" w:rsidR="004F6627" w:rsidRPr="00A535FE" w:rsidRDefault="004F6627" w:rsidP="004F6627">
      <w:pPr>
        <w:pStyle w:val="BodyText"/>
        <w:ind w:firstLine="708"/>
        <w:rPr>
          <w:rFonts w:ascii="Arial" w:hAnsi="Arial" w:cs="Arial"/>
        </w:rPr>
      </w:pPr>
      <w:r w:rsidRPr="00A535FE">
        <w:rPr>
          <w:rFonts w:ascii="Arial" w:hAnsi="Arial" w:cs="Arial"/>
        </w:rPr>
        <w:t>Za plaćanje usluge iz ove Odluke koristiti će se proračunska sredstva koja su osigurana i namijenjena Općinskim proračunom Općine Brtonigla-Verteneglio za 2025. godinu – račun 32323, pozicija 25.</w:t>
      </w:r>
    </w:p>
    <w:p w14:paraId="6704D124" w14:textId="77777777" w:rsidR="004F6627" w:rsidRPr="00A535FE" w:rsidRDefault="004F6627" w:rsidP="004F6627">
      <w:pPr>
        <w:pStyle w:val="BodyText"/>
        <w:rPr>
          <w:rFonts w:ascii="Arial" w:hAnsi="Arial" w:cs="Arial"/>
          <w:b/>
          <w:highlight w:val="yellow"/>
        </w:rPr>
      </w:pPr>
    </w:p>
    <w:p w14:paraId="3ED8306A" w14:textId="77777777" w:rsidR="004F6627" w:rsidRPr="00A535FE" w:rsidRDefault="004F6627" w:rsidP="004F6627">
      <w:pPr>
        <w:pStyle w:val="BodyText"/>
        <w:jc w:val="center"/>
        <w:rPr>
          <w:rFonts w:ascii="Arial" w:hAnsi="Arial" w:cs="Arial"/>
          <w:b/>
        </w:rPr>
      </w:pPr>
      <w:r w:rsidRPr="00A535FE">
        <w:rPr>
          <w:rFonts w:ascii="Arial" w:hAnsi="Arial" w:cs="Arial"/>
          <w:b/>
        </w:rPr>
        <w:t>III.</w:t>
      </w:r>
    </w:p>
    <w:p w14:paraId="06C6204A" w14:textId="77777777" w:rsidR="004F6627" w:rsidRPr="00A535FE" w:rsidRDefault="004F6627" w:rsidP="004F6627">
      <w:pPr>
        <w:pStyle w:val="BodyText"/>
        <w:ind w:firstLine="708"/>
        <w:rPr>
          <w:rFonts w:ascii="Arial" w:hAnsi="Arial" w:cs="Arial"/>
        </w:rPr>
      </w:pPr>
      <w:r w:rsidRPr="00A535FE">
        <w:rPr>
          <w:rFonts w:ascii="Arial" w:hAnsi="Arial" w:cs="Arial"/>
        </w:rPr>
        <w:t xml:space="preserve">Za kontrolu izvršene usluge iz ove Odluke, prilikom koje će se kontrolirati pravodobnost, količina i kvaliteta, zadužuje se Tea Rakar, Savjetnik za europske projekte i društvene djelatnosti iz Jedinstvenog upravnog odjela Općine Brtonigla - Verteneglio.  </w:t>
      </w:r>
    </w:p>
    <w:p w14:paraId="79D158D2" w14:textId="77777777" w:rsidR="004F6627" w:rsidRPr="00A535FE" w:rsidRDefault="004F6627" w:rsidP="004F6627">
      <w:pPr>
        <w:pStyle w:val="BodyText"/>
        <w:ind w:firstLine="708"/>
        <w:rPr>
          <w:rFonts w:ascii="Arial" w:hAnsi="Arial" w:cs="Arial"/>
        </w:rPr>
      </w:pPr>
      <w:r w:rsidRPr="00A535FE">
        <w:rPr>
          <w:rFonts w:ascii="Arial" w:hAnsi="Arial" w:cs="Arial"/>
        </w:rPr>
        <w:lastRenderedPageBreak/>
        <w:t>Zadužuje se Tea Rakar, Savjetnik za europske projekte i društvene djelatnosti iz Jedinstvenog upravnog odjela Općine Brtonigla - Verteneglio za izradu izvješća o obavljenoj kontroli iz prethodnog stavka ove točke.</w:t>
      </w:r>
    </w:p>
    <w:p w14:paraId="6F497B5A" w14:textId="77777777" w:rsidR="004F6627" w:rsidRPr="00A535FE" w:rsidRDefault="004F6627" w:rsidP="004F6627">
      <w:pPr>
        <w:pStyle w:val="BodyText"/>
        <w:ind w:firstLine="708"/>
        <w:rPr>
          <w:rFonts w:ascii="Arial" w:hAnsi="Arial" w:cs="Arial"/>
          <w:b/>
        </w:rPr>
      </w:pPr>
    </w:p>
    <w:p w14:paraId="710E30B1" w14:textId="77777777" w:rsidR="004F6627" w:rsidRPr="00A535FE" w:rsidRDefault="004F6627" w:rsidP="004F6627">
      <w:pPr>
        <w:pStyle w:val="BodyText"/>
        <w:jc w:val="center"/>
        <w:rPr>
          <w:rFonts w:ascii="Arial" w:hAnsi="Arial" w:cs="Arial"/>
          <w:b/>
        </w:rPr>
      </w:pPr>
      <w:r w:rsidRPr="00A535FE">
        <w:rPr>
          <w:rFonts w:ascii="Arial" w:hAnsi="Arial" w:cs="Arial"/>
          <w:b/>
        </w:rPr>
        <w:t>IV.</w:t>
      </w:r>
    </w:p>
    <w:p w14:paraId="486EE006" w14:textId="77777777" w:rsidR="004F6627" w:rsidRPr="00A535FE" w:rsidRDefault="004F6627" w:rsidP="004F6627">
      <w:pPr>
        <w:jc w:val="both"/>
        <w:rPr>
          <w:rFonts w:ascii="Arial" w:hAnsi="Arial" w:cs="Arial"/>
          <w:sz w:val="24"/>
          <w:szCs w:val="24"/>
          <w:lang w:val="hr-HR"/>
        </w:rPr>
      </w:pPr>
      <w:r w:rsidRPr="00A535FE">
        <w:rPr>
          <w:rFonts w:ascii="Arial" w:hAnsi="Arial" w:cs="Arial"/>
          <w:sz w:val="24"/>
          <w:szCs w:val="24"/>
          <w:lang w:val="hr-HR"/>
        </w:rPr>
        <w:tab/>
        <w:t>Ova Odluka stupa na snagu danom donošenja, a ista će se objaviti i u Službenim novinama Općine Brtonigla-Verteneglio.</w:t>
      </w:r>
    </w:p>
    <w:p w14:paraId="60952B68" w14:textId="77777777" w:rsidR="004F6627" w:rsidRPr="00A535FE" w:rsidRDefault="004F6627" w:rsidP="004F6627">
      <w:pPr>
        <w:pStyle w:val="BodyText"/>
        <w:rPr>
          <w:rFonts w:ascii="Arial" w:hAnsi="Arial" w:cs="Arial"/>
        </w:rPr>
      </w:pPr>
    </w:p>
    <w:p w14:paraId="55AF1DD4" w14:textId="77777777" w:rsidR="004F6627" w:rsidRPr="00A535FE" w:rsidRDefault="004F6627" w:rsidP="004F6627">
      <w:pPr>
        <w:pStyle w:val="NoSpacing"/>
        <w:rPr>
          <w:rFonts w:ascii="Arial" w:hAnsi="Arial" w:cs="Arial"/>
          <w:sz w:val="24"/>
          <w:szCs w:val="24"/>
          <w:lang w:val="hr-HR"/>
        </w:rPr>
      </w:pPr>
      <w:r w:rsidRPr="00A535FE">
        <w:rPr>
          <w:rFonts w:ascii="Arial" w:hAnsi="Arial" w:cs="Arial"/>
          <w:sz w:val="24"/>
          <w:szCs w:val="24"/>
          <w:lang w:val="hr-HR"/>
        </w:rPr>
        <w:tab/>
      </w:r>
      <w:r w:rsidRPr="00A535FE">
        <w:rPr>
          <w:rFonts w:ascii="Arial" w:hAnsi="Arial" w:cs="Arial"/>
          <w:sz w:val="24"/>
          <w:szCs w:val="24"/>
          <w:lang w:val="hr-HR"/>
        </w:rPr>
        <w:tab/>
      </w:r>
    </w:p>
    <w:p w14:paraId="3A18412E" w14:textId="77777777" w:rsidR="004F6627" w:rsidRPr="00A535FE" w:rsidRDefault="004F6627" w:rsidP="004F6627">
      <w:pPr>
        <w:pStyle w:val="NoSpacing"/>
        <w:rPr>
          <w:rFonts w:ascii="Arial" w:hAnsi="Arial" w:cs="Arial"/>
          <w:sz w:val="24"/>
          <w:szCs w:val="24"/>
          <w:lang w:val="hr-HR"/>
        </w:rPr>
      </w:pPr>
      <w:r w:rsidRPr="00A535FE">
        <w:rPr>
          <w:rFonts w:ascii="Arial" w:hAnsi="Arial" w:cs="Arial"/>
          <w:sz w:val="24"/>
          <w:szCs w:val="24"/>
          <w:lang w:val="hr-HR"/>
        </w:rPr>
        <w:tab/>
      </w:r>
      <w:r w:rsidRPr="00A535FE">
        <w:rPr>
          <w:rFonts w:ascii="Arial" w:hAnsi="Arial" w:cs="Arial"/>
          <w:sz w:val="24"/>
          <w:szCs w:val="24"/>
          <w:lang w:val="hr-HR"/>
        </w:rPr>
        <w:tab/>
      </w:r>
      <w:r w:rsidRPr="00A535FE">
        <w:rPr>
          <w:rFonts w:ascii="Arial" w:hAnsi="Arial" w:cs="Arial"/>
          <w:sz w:val="24"/>
          <w:szCs w:val="24"/>
          <w:lang w:val="hr-HR"/>
        </w:rPr>
        <w:tab/>
        <w:t>OPĆINSKI NAČELNIK OPĆINE BRTONIGLA-VERTENEGLIO</w:t>
      </w:r>
    </w:p>
    <w:p w14:paraId="4F896285" w14:textId="26DE7DEC" w:rsidR="004F6627" w:rsidRPr="00A535FE" w:rsidRDefault="004F6627" w:rsidP="004F6627">
      <w:pPr>
        <w:jc w:val="both"/>
        <w:rPr>
          <w:rFonts w:ascii="Arial" w:hAnsi="Arial" w:cs="Arial"/>
          <w:sz w:val="24"/>
          <w:szCs w:val="24"/>
          <w:lang w:val="hr-HR"/>
        </w:rPr>
      </w:pPr>
      <w:r w:rsidRPr="00A535FE">
        <w:rPr>
          <w:rFonts w:ascii="Arial" w:hAnsi="Arial" w:cs="Arial"/>
          <w:sz w:val="24"/>
          <w:szCs w:val="24"/>
          <w:lang w:val="hr-HR"/>
        </w:rPr>
        <w:tab/>
      </w:r>
      <w:r w:rsidRPr="00A535FE">
        <w:rPr>
          <w:rFonts w:ascii="Arial" w:hAnsi="Arial" w:cs="Arial"/>
          <w:sz w:val="24"/>
          <w:szCs w:val="24"/>
          <w:lang w:val="hr-HR"/>
        </w:rPr>
        <w:tab/>
      </w:r>
      <w:r w:rsidRPr="00A535FE">
        <w:rPr>
          <w:rFonts w:ascii="Arial" w:hAnsi="Arial" w:cs="Arial"/>
          <w:sz w:val="24"/>
          <w:szCs w:val="24"/>
          <w:lang w:val="hr-HR"/>
        </w:rPr>
        <w:tab/>
      </w:r>
      <w:r w:rsidRPr="00A535FE">
        <w:rPr>
          <w:rFonts w:ascii="Arial" w:hAnsi="Arial" w:cs="Arial"/>
          <w:sz w:val="24"/>
          <w:szCs w:val="24"/>
          <w:lang w:val="hr-HR"/>
        </w:rPr>
        <w:tab/>
      </w:r>
      <w:r w:rsidRPr="00A535FE">
        <w:rPr>
          <w:rFonts w:ascii="Arial" w:hAnsi="Arial" w:cs="Arial"/>
          <w:sz w:val="24"/>
          <w:szCs w:val="24"/>
          <w:lang w:val="hr-HR"/>
        </w:rPr>
        <w:tab/>
      </w:r>
      <w:r w:rsidRPr="00A535FE">
        <w:rPr>
          <w:rFonts w:ascii="Arial" w:hAnsi="Arial" w:cs="Arial"/>
          <w:sz w:val="24"/>
          <w:szCs w:val="24"/>
          <w:lang w:val="hr-HR"/>
        </w:rPr>
        <w:tab/>
        <w:t xml:space="preserve">   Neš Sinožić, mag.ing.</w:t>
      </w:r>
      <w:r w:rsidRPr="00A535FE">
        <w:rPr>
          <w:rFonts w:ascii="Arial" w:hAnsi="Arial" w:cs="Arial"/>
          <w:sz w:val="24"/>
          <w:szCs w:val="24"/>
          <w:lang w:val="hr-HR"/>
        </w:rPr>
        <w:t>agr. v.r.</w:t>
      </w:r>
    </w:p>
    <w:bookmarkEnd w:id="13"/>
    <w:p w14:paraId="2BDC0521" w14:textId="77777777" w:rsidR="004F6627" w:rsidRPr="00A535FE" w:rsidRDefault="004F6627" w:rsidP="004F6627">
      <w:pPr>
        <w:jc w:val="center"/>
        <w:rPr>
          <w:rFonts w:ascii="Arial" w:hAnsi="Arial" w:cs="Arial"/>
          <w:b/>
          <w:sz w:val="24"/>
          <w:szCs w:val="24"/>
          <w:lang w:val="hr-HR"/>
        </w:rPr>
      </w:pPr>
    </w:p>
    <w:p w14:paraId="7DE0BB4B" w14:textId="77777777" w:rsidR="004F6627" w:rsidRPr="00A535FE" w:rsidRDefault="004F6627" w:rsidP="004F6627">
      <w:pPr>
        <w:jc w:val="center"/>
        <w:rPr>
          <w:lang w:val="hr-HR"/>
        </w:rPr>
      </w:pPr>
    </w:p>
    <w:p w14:paraId="1C2DF1C0" w14:textId="77777777" w:rsidR="004F6627" w:rsidRPr="00440283" w:rsidRDefault="004F6627" w:rsidP="004F6627">
      <w:pPr>
        <w:pStyle w:val="ListParagraph"/>
        <w:numPr>
          <w:ilvl w:val="0"/>
          <w:numId w:val="29"/>
        </w:numPr>
        <w:jc w:val="center"/>
        <w:rPr>
          <w:sz w:val="24"/>
          <w:szCs w:val="24"/>
          <w:lang w:val="hr-HR"/>
        </w:rPr>
      </w:pPr>
    </w:p>
    <w:p w14:paraId="58F5A6AA" w14:textId="77777777" w:rsidR="004F6627" w:rsidRPr="00A535FE" w:rsidRDefault="004F6627" w:rsidP="004F6627">
      <w:pPr>
        <w:jc w:val="center"/>
        <w:rPr>
          <w:lang w:val="hr-HR"/>
        </w:rPr>
      </w:pPr>
    </w:p>
    <w:p w14:paraId="7F695908" w14:textId="77777777" w:rsidR="004F6627" w:rsidRPr="00A535FE" w:rsidRDefault="004F6627" w:rsidP="004F6627">
      <w:pPr>
        <w:spacing w:after="30" w:line="259" w:lineRule="auto"/>
        <w:ind w:left="259"/>
        <w:rPr>
          <w:lang w:val="hr-HR"/>
        </w:rPr>
      </w:pPr>
      <w:r w:rsidRPr="00A535FE">
        <w:rPr>
          <w:rFonts w:ascii="Calibri" w:eastAsia="Calibri" w:hAnsi="Calibri" w:cs="Calibri"/>
          <w:sz w:val="16"/>
          <w:lang w:val="hr-HR"/>
        </w:rPr>
        <w:t xml:space="preserve">                                                    </w:t>
      </w:r>
      <w:r w:rsidRPr="00A535FE">
        <w:rPr>
          <w:noProof/>
          <w:lang w:val="hr-HR"/>
        </w:rPr>
        <w:drawing>
          <wp:inline distT="0" distB="0" distL="0" distR="0" wp14:anchorId="123B4A08" wp14:editId="0793D307">
            <wp:extent cx="247650" cy="247650"/>
            <wp:effectExtent l="0" t="0" r="0" b="0"/>
            <wp:docPr id="120" name="Picture 120"/>
            <wp:cNvGraphicFramePr/>
            <a:graphic xmlns:a="http://schemas.openxmlformats.org/drawingml/2006/main">
              <a:graphicData uri="http://schemas.openxmlformats.org/drawingml/2006/picture">
                <pic:pic xmlns:pic="http://schemas.openxmlformats.org/drawingml/2006/picture">
                  <pic:nvPicPr>
                    <pic:cNvPr id="120" name="Picture 120"/>
                    <pic:cNvPicPr/>
                  </pic:nvPicPr>
                  <pic:blipFill>
                    <a:blip r:embed="rId11"/>
                    <a:stretch>
                      <a:fillRect/>
                    </a:stretch>
                  </pic:blipFill>
                  <pic:spPr>
                    <a:xfrm>
                      <a:off x="0" y="0"/>
                      <a:ext cx="247650" cy="247650"/>
                    </a:xfrm>
                    <a:prstGeom prst="rect">
                      <a:avLst/>
                    </a:prstGeom>
                  </pic:spPr>
                </pic:pic>
              </a:graphicData>
            </a:graphic>
          </wp:inline>
        </w:drawing>
      </w:r>
    </w:p>
    <w:p w14:paraId="07898E7B" w14:textId="77777777" w:rsidR="004F6627" w:rsidRPr="00A535FE" w:rsidRDefault="004F6627" w:rsidP="004F6627">
      <w:pPr>
        <w:spacing w:after="6"/>
        <w:ind w:left="860"/>
        <w:rPr>
          <w:lang w:val="hr-HR"/>
        </w:rPr>
      </w:pPr>
      <w:r w:rsidRPr="00A535FE">
        <w:rPr>
          <w:rFonts w:ascii="Calibri" w:eastAsia="Calibri" w:hAnsi="Calibri" w:cs="Calibri"/>
          <w:sz w:val="16"/>
          <w:lang w:val="hr-HR"/>
        </w:rPr>
        <w:t>REPUBLIKA HRVATSKA - REPUBBLICA DI CROAZIA</w:t>
      </w:r>
    </w:p>
    <w:p w14:paraId="432BC0DA" w14:textId="77777777" w:rsidR="004F6627" w:rsidRPr="00A535FE" w:rsidRDefault="004F6627" w:rsidP="004F6627">
      <w:pPr>
        <w:spacing w:after="6"/>
        <w:ind w:left="860"/>
        <w:rPr>
          <w:lang w:val="hr-HR"/>
        </w:rPr>
      </w:pPr>
      <w:r w:rsidRPr="00A535FE">
        <w:rPr>
          <w:rFonts w:ascii="Calibri" w:eastAsia="Calibri" w:hAnsi="Calibri" w:cs="Calibri"/>
          <w:sz w:val="16"/>
          <w:lang w:val="hr-HR"/>
        </w:rPr>
        <w:t>ISTARSKA ŽUPANIJA - REGIONE ISTRIANA</w:t>
      </w:r>
    </w:p>
    <w:p w14:paraId="00923F92" w14:textId="77777777" w:rsidR="004F6627" w:rsidRPr="00A535FE" w:rsidRDefault="004F6627" w:rsidP="004F6627">
      <w:pPr>
        <w:spacing w:after="6"/>
        <w:ind w:left="860"/>
        <w:rPr>
          <w:lang w:val="hr-HR"/>
        </w:rPr>
      </w:pPr>
      <w:r w:rsidRPr="00A535FE">
        <w:rPr>
          <w:rFonts w:ascii="Calibri" w:eastAsia="Calibri" w:hAnsi="Calibri" w:cs="Calibri"/>
          <w:sz w:val="16"/>
          <w:lang w:val="hr-HR"/>
        </w:rPr>
        <w:t>Općina Brtonigla-Verteneglio - Comune di Brtonigla-Verteneglio</w:t>
      </w:r>
    </w:p>
    <w:p w14:paraId="059D6563" w14:textId="77777777" w:rsidR="004F6627" w:rsidRPr="00A535FE" w:rsidRDefault="004F6627" w:rsidP="004F6627">
      <w:pPr>
        <w:spacing w:line="259" w:lineRule="auto"/>
        <w:ind w:left="259"/>
        <w:rPr>
          <w:lang w:val="hr-HR"/>
        </w:rPr>
      </w:pPr>
      <w:r w:rsidRPr="00A535FE">
        <w:rPr>
          <w:noProof/>
          <w:lang w:val="hr-HR"/>
        </w:rPr>
        <w:drawing>
          <wp:anchor distT="0" distB="0" distL="114300" distR="114300" simplePos="0" relativeHeight="251659264" behindDoc="0" locked="0" layoutInCell="1" allowOverlap="0" wp14:anchorId="4D1356E9" wp14:editId="79F9F84A">
            <wp:simplePos x="0" y="0"/>
            <wp:positionH relativeFrom="column">
              <wp:posOffset>164465</wp:posOffset>
            </wp:positionH>
            <wp:positionV relativeFrom="paragraph">
              <wp:posOffset>-17982</wp:posOffset>
            </wp:positionV>
            <wp:extent cx="247650" cy="247650"/>
            <wp:effectExtent l="0" t="0" r="0" b="0"/>
            <wp:wrapSquare wrapText="bothSides"/>
            <wp:docPr id="122" name="Picture 122"/>
            <wp:cNvGraphicFramePr/>
            <a:graphic xmlns:a="http://schemas.openxmlformats.org/drawingml/2006/main">
              <a:graphicData uri="http://schemas.openxmlformats.org/drawingml/2006/picture">
                <pic:pic xmlns:pic="http://schemas.openxmlformats.org/drawingml/2006/picture">
                  <pic:nvPicPr>
                    <pic:cNvPr id="122" name="Picture 122"/>
                    <pic:cNvPicPr/>
                  </pic:nvPicPr>
                  <pic:blipFill>
                    <a:blip r:embed="rId12"/>
                    <a:stretch>
                      <a:fillRect/>
                    </a:stretch>
                  </pic:blipFill>
                  <pic:spPr>
                    <a:xfrm>
                      <a:off x="0" y="0"/>
                      <a:ext cx="247650" cy="247650"/>
                    </a:xfrm>
                    <a:prstGeom prst="rect">
                      <a:avLst/>
                    </a:prstGeom>
                  </pic:spPr>
                </pic:pic>
              </a:graphicData>
            </a:graphic>
          </wp:anchor>
        </w:drawing>
      </w:r>
      <w:r w:rsidRPr="00A535FE">
        <w:rPr>
          <w:rFonts w:ascii="Calibri" w:eastAsia="Calibri" w:hAnsi="Calibri" w:cs="Calibri"/>
          <w:sz w:val="16"/>
          <w:lang w:val="hr-HR"/>
        </w:rPr>
        <w:t>OPĆINSKI NAČELNIK - IL SINDACO</w:t>
      </w:r>
    </w:p>
    <w:p w14:paraId="024733ED" w14:textId="77777777" w:rsidR="004F6627" w:rsidRPr="00A535FE" w:rsidRDefault="004F6627" w:rsidP="004F6627">
      <w:pPr>
        <w:spacing w:after="6"/>
        <w:ind w:left="860"/>
        <w:rPr>
          <w:lang w:val="hr-HR"/>
        </w:rPr>
      </w:pPr>
      <w:r w:rsidRPr="00A535FE">
        <w:rPr>
          <w:rFonts w:ascii="Calibri" w:eastAsia="Calibri" w:hAnsi="Calibri" w:cs="Calibri"/>
          <w:sz w:val="16"/>
          <w:lang w:val="hr-HR"/>
        </w:rPr>
        <w:t>52474 Brtonigla-Verteneglio, Trg Sv. Zenona / Piazza S. Zenone 1</w:t>
      </w:r>
    </w:p>
    <w:p w14:paraId="009FC97A" w14:textId="77777777" w:rsidR="004F6627" w:rsidRPr="00A535FE" w:rsidRDefault="004F6627" w:rsidP="004F6627">
      <w:pPr>
        <w:spacing w:after="258"/>
        <w:ind w:left="860" w:right="5726"/>
        <w:rPr>
          <w:lang w:val="hr-HR"/>
        </w:rPr>
      </w:pPr>
      <w:r w:rsidRPr="00A535FE">
        <w:rPr>
          <w:rFonts w:ascii="Calibri" w:eastAsia="Calibri" w:hAnsi="Calibri" w:cs="Calibri"/>
          <w:sz w:val="16"/>
          <w:lang w:val="hr-HR"/>
        </w:rPr>
        <w:t>Tel. &amp; Fax: +385 (0)52 774-174 E-mail: info@brtonigla-verteneglio.hr www.brtonigla-verteneglio.hr</w:t>
      </w:r>
    </w:p>
    <w:p w14:paraId="68025FE3" w14:textId="77777777" w:rsidR="002E2C6B" w:rsidRDefault="002E2C6B" w:rsidP="004F6627">
      <w:pPr>
        <w:rPr>
          <w:rFonts w:ascii="Arial" w:hAnsi="Arial" w:cs="Arial"/>
          <w:sz w:val="24"/>
          <w:szCs w:val="24"/>
          <w:lang w:val="hr-HR"/>
        </w:rPr>
      </w:pPr>
    </w:p>
    <w:p w14:paraId="0D00EE45" w14:textId="1AA2862E" w:rsidR="004F6627" w:rsidRPr="00A535FE" w:rsidRDefault="004F6627" w:rsidP="004F6627">
      <w:pPr>
        <w:rPr>
          <w:rFonts w:ascii="Arial" w:hAnsi="Arial" w:cs="Arial"/>
          <w:sz w:val="24"/>
          <w:szCs w:val="24"/>
          <w:lang w:val="hr-HR"/>
        </w:rPr>
      </w:pPr>
      <w:r w:rsidRPr="00A535FE">
        <w:rPr>
          <w:rFonts w:ascii="Arial" w:hAnsi="Arial" w:cs="Arial"/>
          <w:sz w:val="24"/>
          <w:szCs w:val="24"/>
          <w:lang w:val="hr-HR"/>
        </w:rPr>
        <w:t>KLASA: 551-04/25-01/01</w:t>
      </w:r>
    </w:p>
    <w:p w14:paraId="77C194C2" w14:textId="77777777" w:rsidR="004F6627" w:rsidRPr="00A535FE" w:rsidRDefault="004F6627" w:rsidP="004F6627">
      <w:pPr>
        <w:rPr>
          <w:rFonts w:ascii="Arial" w:hAnsi="Arial" w:cs="Arial"/>
          <w:sz w:val="24"/>
          <w:szCs w:val="24"/>
          <w:lang w:val="hr-HR"/>
        </w:rPr>
      </w:pPr>
      <w:r w:rsidRPr="00A535FE">
        <w:rPr>
          <w:rFonts w:ascii="Arial" w:hAnsi="Arial" w:cs="Arial"/>
          <w:sz w:val="24"/>
          <w:szCs w:val="24"/>
          <w:lang w:val="hr-HR"/>
        </w:rPr>
        <w:t>URBROJ: 2163-13-04/01-25-2</w:t>
      </w:r>
    </w:p>
    <w:p w14:paraId="5874DBC3" w14:textId="77777777" w:rsidR="004F6627" w:rsidRDefault="004F6627" w:rsidP="004F6627">
      <w:pPr>
        <w:spacing w:after="264"/>
        <w:rPr>
          <w:rFonts w:ascii="Arial" w:hAnsi="Arial" w:cs="Arial"/>
          <w:sz w:val="24"/>
          <w:szCs w:val="24"/>
          <w:lang w:val="hr-HR"/>
        </w:rPr>
      </w:pPr>
      <w:r w:rsidRPr="00A535FE">
        <w:rPr>
          <w:rFonts w:ascii="Arial" w:hAnsi="Arial" w:cs="Arial"/>
          <w:sz w:val="24"/>
          <w:szCs w:val="24"/>
          <w:lang w:val="hr-HR"/>
        </w:rPr>
        <w:t>Brtonigla-Verteneglio, 04.veljače 2025.</w:t>
      </w:r>
    </w:p>
    <w:p w14:paraId="3B96F90F" w14:textId="77777777" w:rsidR="002E2C6B" w:rsidRPr="00A535FE" w:rsidRDefault="002E2C6B" w:rsidP="004F6627">
      <w:pPr>
        <w:spacing w:after="264"/>
        <w:rPr>
          <w:rFonts w:ascii="Arial" w:hAnsi="Arial" w:cs="Arial"/>
          <w:sz w:val="24"/>
          <w:szCs w:val="24"/>
          <w:lang w:val="hr-HR"/>
        </w:rPr>
      </w:pPr>
    </w:p>
    <w:p w14:paraId="161FBE28" w14:textId="77777777" w:rsidR="004F6627" w:rsidRPr="00A535FE" w:rsidRDefault="004F6627" w:rsidP="004F6627">
      <w:pPr>
        <w:ind w:left="-15" w:firstLine="708"/>
        <w:rPr>
          <w:rFonts w:ascii="Arial" w:hAnsi="Arial" w:cs="Arial"/>
          <w:sz w:val="24"/>
          <w:szCs w:val="24"/>
          <w:lang w:val="hr-HR"/>
        </w:rPr>
      </w:pPr>
      <w:r w:rsidRPr="00A535FE">
        <w:rPr>
          <w:rFonts w:ascii="Arial" w:hAnsi="Arial" w:cs="Arial"/>
          <w:sz w:val="24"/>
          <w:szCs w:val="24"/>
          <w:lang w:val="hr-HR"/>
        </w:rPr>
        <w:t xml:space="preserve">Na temelju čl. 52. Statuta Općine Brtonigla – Verteneglio (Službene novine Općine Brtonigla - Verteneglio br. 03/18, 03/21, 07/21 – proč.tekst i 16/21) i čl. 49. </w:t>
      </w:r>
    </w:p>
    <w:p w14:paraId="5ACEB0BD" w14:textId="77777777" w:rsidR="004F6627" w:rsidRPr="00A535FE" w:rsidRDefault="004F6627" w:rsidP="004F6627">
      <w:pPr>
        <w:ind w:left="-5"/>
        <w:rPr>
          <w:rFonts w:ascii="Arial" w:hAnsi="Arial" w:cs="Arial"/>
          <w:sz w:val="24"/>
          <w:szCs w:val="24"/>
          <w:lang w:val="hr-HR"/>
        </w:rPr>
      </w:pPr>
      <w:r w:rsidRPr="00A535FE">
        <w:rPr>
          <w:rFonts w:ascii="Arial" w:hAnsi="Arial" w:cs="Arial"/>
          <w:sz w:val="24"/>
          <w:szCs w:val="24"/>
          <w:lang w:val="hr-HR"/>
        </w:rPr>
        <w:t xml:space="preserve">Odluke o socijalnoj skrbi  (Službene novine Općine Brtonigla - Verteneglio br. 05/21), </w:t>
      </w:r>
    </w:p>
    <w:p w14:paraId="465F22F1" w14:textId="6FC96FF7" w:rsidR="004F6627" w:rsidRDefault="004F6627" w:rsidP="004F6627">
      <w:pPr>
        <w:spacing w:line="480" w:lineRule="auto"/>
        <w:ind w:left="3818" w:right="1983" w:hanging="3833"/>
        <w:rPr>
          <w:rFonts w:ascii="Arial" w:hAnsi="Arial" w:cs="Arial"/>
          <w:sz w:val="24"/>
          <w:szCs w:val="24"/>
          <w:lang w:val="hr-HR"/>
        </w:rPr>
      </w:pPr>
      <w:r w:rsidRPr="00A535FE">
        <w:rPr>
          <w:rFonts w:ascii="Arial" w:hAnsi="Arial" w:cs="Arial"/>
          <w:sz w:val="24"/>
          <w:szCs w:val="24"/>
          <w:lang w:val="hr-HR"/>
        </w:rPr>
        <w:t xml:space="preserve">Općinski načelnik Općine Brtonigla </w:t>
      </w:r>
      <w:r w:rsidR="002E2C6B">
        <w:rPr>
          <w:rFonts w:ascii="Arial" w:hAnsi="Arial" w:cs="Arial"/>
          <w:sz w:val="24"/>
          <w:szCs w:val="24"/>
          <w:lang w:val="hr-HR"/>
        </w:rPr>
        <w:t>–</w:t>
      </w:r>
      <w:r w:rsidRPr="00A535FE">
        <w:rPr>
          <w:rFonts w:ascii="Arial" w:hAnsi="Arial" w:cs="Arial"/>
          <w:sz w:val="24"/>
          <w:szCs w:val="24"/>
          <w:lang w:val="hr-HR"/>
        </w:rPr>
        <w:t xml:space="preserve"> Verteneglio donosi sljedeću </w:t>
      </w:r>
    </w:p>
    <w:p w14:paraId="34761154" w14:textId="77777777" w:rsidR="002E2C6B" w:rsidRPr="002E2C6B" w:rsidRDefault="002E2C6B" w:rsidP="004F6627">
      <w:pPr>
        <w:spacing w:line="480" w:lineRule="auto"/>
        <w:ind w:left="3818" w:right="1983" w:hanging="3833"/>
        <w:rPr>
          <w:rFonts w:ascii="Arial" w:hAnsi="Arial" w:cs="Arial"/>
          <w:sz w:val="24"/>
          <w:szCs w:val="24"/>
          <w:lang w:val="hr-HR"/>
        </w:rPr>
      </w:pPr>
    </w:p>
    <w:p w14:paraId="4ACC610D" w14:textId="77777777" w:rsidR="004F6627" w:rsidRPr="00A535FE" w:rsidRDefault="004F6627" w:rsidP="004F6627">
      <w:pPr>
        <w:spacing w:line="480" w:lineRule="auto"/>
        <w:ind w:left="3818" w:right="1983" w:hanging="3833"/>
        <w:jc w:val="center"/>
        <w:rPr>
          <w:rFonts w:ascii="Arial" w:hAnsi="Arial" w:cs="Arial"/>
          <w:b/>
          <w:sz w:val="24"/>
          <w:szCs w:val="24"/>
          <w:lang w:val="hr-HR"/>
        </w:rPr>
      </w:pPr>
      <w:r w:rsidRPr="00A535FE">
        <w:rPr>
          <w:rFonts w:ascii="Arial" w:hAnsi="Arial" w:cs="Arial"/>
          <w:b/>
          <w:sz w:val="24"/>
          <w:szCs w:val="24"/>
          <w:lang w:val="hr-HR"/>
        </w:rPr>
        <w:t xml:space="preserve">                             O D L U K U</w:t>
      </w:r>
    </w:p>
    <w:p w14:paraId="1DB3FFF9" w14:textId="77777777" w:rsidR="004F6627" w:rsidRPr="00A535FE" w:rsidRDefault="004F6627" w:rsidP="004F6627">
      <w:pPr>
        <w:spacing w:line="259" w:lineRule="auto"/>
        <w:ind w:left="10"/>
        <w:jc w:val="center"/>
        <w:rPr>
          <w:rFonts w:ascii="Arial" w:hAnsi="Arial" w:cs="Arial"/>
          <w:sz w:val="24"/>
          <w:szCs w:val="24"/>
          <w:lang w:val="hr-HR"/>
        </w:rPr>
      </w:pPr>
      <w:r w:rsidRPr="00A535FE">
        <w:rPr>
          <w:rFonts w:ascii="Arial" w:hAnsi="Arial" w:cs="Arial"/>
          <w:b/>
          <w:sz w:val="24"/>
          <w:szCs w:val="24"/>
          <w:lang w:val="hr-HR"/>
        </w:rPr>
        <w:t>I.</w:t>
      </w:r>
    </w:p>
    <w:p w14:paraId="1D6FBB8A" w14:textId="77777777" w:rsidR="004F6627" w:rsidRPr="00A535FE" w:rsidRDefault="004F6627" w:rsidP="002E2C6B">
      <w:pPr>
        <w:spacing w:after="266"/>
        <w:ind w:left="-15" w:firstLine="708"/>
        <w:jc w:val="both"/>
        <w:rPr>
          <w:rFonts w:ascii="Arial" w:hAnsi="Arial" w:cs="Arial"/>
          <w:sz w:val="24"/>
          <w:szCs w:val="24"/>
          <w:lang w:val="hr-HR"/>
        </w:rPr>
      </w:pPr>
      <w:r w:rsidRPr="00A535FE">
        <w:rPr>
          <w:rFonts w:ascii="Arial" w:hAnsi="Arial" w:cs="Arial"/>
          <w:sz w:val="24"/>
          <w:szCs w:val="24"/>
          <w:lang w:val="hr-HR"/>
        </w:rPr>
        <w:t>Radi Mijatović iz Brtonigle - Verteneglio, Srednja 9, dodjeljuje se jednokratna novčana pomoć u iznosu od 2.000,00 EUR za sufinanciranje troškova liječenja (robotska neurorehabilitacija) u Poliklinici Glavić u Zadrebu.</w:t>
      </w:r>
    </w:p>
    <w:p w14:paraId="627A6CEE" w14:textId="77777777" w:rsidR="004F6627" w:rsidRPr="00A535FE" w:rsidRDefault="004F6627" w:rsidP="004F6627">
      <w:pPr>
        <w:spacing w:line="259" w:lineRule="auto"/>
        <w:ind w:left="10"/>
        <w:jc w:val="center"/>
        <w:rPr>
          <w:rFonts w:ascii="Arial" w:hAnsi="Arial" w:cs="Arial"/>
          <w:sz w:val="24"/>
          <w:szCs w:val="24"/>
          <w:lang w:val="hr-HR"/>
        </w:rPr>
      </w:pPr>
      <w:r w:rsidRPr="00A535FE">
        <w:rPr>
          <w:rFonts w:ascii="Arial" w:hAnsi="Arial" w:cs="Arial"/>
          <w:b/>
          <w:sz w:val="24"/>
          <w:szCs w:val="24"/>
          <w:lang w:val="hr-HR"/>
        </w:rPr>
        <w:t>II.</w:t>
      </w:r>
    </w:p>
    <w:p w14:paraId="0DB1D176" w14:textId="77777777" w:rsidR="004F6627" w:rsidRPr="00A535FE" w:rsidRDefault="004F6627" w:rsidP="002E2C6B">
      <w:pPr>
        <w:spacing w:after="266"/>
        <w:ind w:left="-15" w:firstLine="708"/>
        <w:jc w:val="both"/>
        <w:rPr>
          <w:rFonts w:ascii="Arial" w:hAnsi="Arial" w:cs="Arial"/>
          <w:sz w:val="24"/>
          <w:szCs w:val="24"/>
          <w:lang w:val="hr-HR"/>
        </w:rPr>
      </w:pPr>
      <w:r w:rsidRPr="00A535FE">
        <w:rPr>
          <w:rFonts w:ascii="Arial" w:hAnsi="Arial" w:cs="Arial"/>
          <w:sz w:val="24"/>
          <w:szCs w:val="24"/>
          <w:lang w:val="hr-HR"/>
        </w:rPr>
        <w:t xml:space="preserve">Zadužuje se Jedinstveni upravni odjel Općine Brtonigla - Verteneglio za isplatu pomoći iz toč. I ove Odluke, plaćanjem istog iznosa na bankovni račun korisnika Rade Mijatović HR6723900013220840500 kod Hrvatske poštanske banke d.d., koristeći sredstva izdvojena za Javne potrebe u socijalnoj skrbi, Pomoći općinskog načelnika u </w:t>
      </w:r>
      <w:r w:rsidRPr="00A535FE">
        <w:rPr>
          <w:rFonts w:ascii="Arial" w:hAnsi="Arial" w:cs="Arial"/>
          <w:sz w:val="24"/>
          <w:szCs w:val="24"/>
          <w:lang w:val="hr-HR"/>
        </w:rPr>
        <w:lastRenderedPageBreak/>
        <w:t>hitnim slučajevima, osigurana u Proračunu Općine Brtonigla – Verteneglio za 2025. godinu (konto 37211, pozicija 80).</w:t>
      </w:r>
    </w:p>
    <w:p w14:paraId="79BD5E07" w14:textId="77777777" w:rsidR="004F6627" w:rsidRPr="00A535FE" w:rsidRDefault="004F6627" w:rsidP="004F6627">
      <w:pPr>
        <w:spacing w:line="259" w:lineRule="auto"/>
        <w:ind w:left="10"/>
        <w:jc w:val="center"/>
        <w:rPr>
          <w:rFonts w:ascii="Arial" w:hAnsi="Arial" w:cs="Arial"/>
          <w:sz w:val="24"/>
          <w:szCs w:val="24"/>
          <w:lang w:val="hr-HR"/>
        </w:rPr>
      </w:pPr>
      <w:r w:rsidRPr="00A535FE">
        <w:rPr>
          <w:rFonts w:ascii="Arial" w:hAnsi="Arial" w:cs="Arial"/>
          <w:b/>
          <w:sz w:val="24"/>
          <w:szCs w:val="24"/>
          <w:lang w:val="hr-HR"/>
        </w:rPr>
        <w:t>III.</w:t>
      </w:r>
    </w:p>
    <w:p w14:paraId="70CD1B4A" w14:textId="77777777" w:rsidR="004F6627" w:rsidRPr="00A535FE" w:rsidRDefault="004F6627" w:rsidP="004F6627">
      <w:pPr>
        <w:spacing w:after="264"/>
        <w:rPr>
          <w:rFonts w:ascii="Arial" w:hAnsi="Arial" w:cs="Arial"/>
          <w:sz w:val="24"/>
          <w:szCs w:val="24"/>
          <w:lang w:val="hr-HR"/>
        </w:rPr>
      </w:pPr>
      <w:r w:rsidRPr="00A535FE">
        <w:rPr>
          <w:rFonts w:ascii="Arial" w:hAnsi="Arial" w:cs="Arial"/>
          <w:sz w:val="24"/>
          <w:szCs w:val="24"/>
          <w:lang w:val="hr-HR"/>
        </w:rPr>
        <w:t>Ova Odluka  stupa na snagu danom donošenja.</w:t>
      </w:r>
    </w:p>
    <w:p w14:paraId="079CE3B1" w14:textId="77777777" w:rsidR="004F6627" w:rsidRPr="00A535FE" w:rsidRDefault="004F6627" w:rsidP="004F6627">
      <w:pPr>
        <w:spacing w:after="254" w:line="259" w:lineRule="auto"/>
        <w:ind w:left="10" w:right="1"/>
        <w:jc w:val="center"/>
        <w:rPr>
          <w:rFonts w:ascii="Arial" w:hAnsi="Arial" w:cs="Arial"/>
          <w:sz w:val="24"/>
          <w:szCs w:val="24"/>
          <w:lang w:val="hr-HR"/>
        </w:rPr>
      </w:pPr>
      <w:r w:rsidRPr="00A535FE">
        <w:rPr>
          <w:rFonts w:ascii="Arial" w:hAnsi="Arial" w:cs="Arial"/>
          <w:b/>
          <w:sz w:val="24"/>
          <w:szCs w:val="24"/>
          <w:lang w:val="hr-HR"/>
        </w:rPr>
        <w:t>Obrazloženje</w:t>
      </w:r>
    </w:p>
    <w:p w14:paraId="28D7AFE1" w14:textId="3BB293BE" w:rsidR="004F6627" w:rsidRPr="00A535FE" w:rsidRDefault="004F6627" w:rsidP="004F6627">
      <w:pPr>
        <w:spacing w:after="964"/>
        <w:ind w:left="-15" w:firstLine="708"/>
        <w:rPr>
          <w:rFonts w:ascii="Arial" w:hAnsi="Arial" w:cs="Arial"/>
          <w:sz w:val="24"/>
          <w:szCs w:val="24"/>
          <w:lang w:val="hr-HR"/>
        </w:rPr>
      </w:pPr>
      <w:r w:rsidRPr="00A535FE">
        <w:rPr>
          <w:rFonts w:ascii="Arial" w:hAnsi="Arial" w:cs="Arial"/>
          <w:sz w:val="24"/>
          <w:szCs w:val="24"/>
          <w:lang w:val="hr-HR"/>
        </w:rPr>
        <w:t>Dana 24.01.2025. zaprimjena je zamolba dr.sc. biomed. Dragane Mijatović dr.med.spec.neurolog koja u ime  svoj mame Rade Mijatović iz Brtonigle, Srednja 9, moli sufinanciranje troškova liječanja  (robotska neurorehabilitacija) u Poliklinici Glavić u Zagrebu. Naime, nakon teškog moždanog udara i liječenja u KBC Zagreb Rebro, preporučena je dodatna neurorehabilitacija radi uspostavljanja funkcije hoda. U RH ista je moguća samo u Poliklinici Glavić (Zagreb, Dubrovnik), a ista nije na teret HZZO, već se mora platiti vlastitim sredstvima. Priložena je Ponuda/Projekcija troškova liječenja i robotske neurorehabilitacije, koji ukupno za 12 tjedana rehabilitacije iznose 2.000,00 EUR.</w:t>
      </w:r>
    </w:p>
    <w:p w14:paraId="75831584" w14:textId="77777777" w:rsidR="004F6627" w:rsidRPr="00A535FE" w:rsidRDefault="004F6627" w:rsidP="004F6627">
      <w:pPr>
        <w:spacing w:after="266"/>
        <w:ind w:left="-15" w:firstLine="708"/>
        <w:rPr>
          <w:rFonts w:ascii="Arial" w:hAnsi="Arial" w:cs="Arial"/>
          <w:sz w:val="24"/>
          <w:szCs w:val="24"/>
          <w:lang w:val="hr-HR"/>
        </w:rPr>
      </w:pPr>
      <w:r w:rsidRPr="00A535FE">
        <w:rPr>
          <w:rFonts w:ascii="Arial" w:hAnsi="Arial" w:cs="Arial"/>
          <w:sz w:val="24"/>
          <w:szCs w:val="24"/>
          <w:lang w:val="hr-HR"/>
        </w:rPr>
        <w:t xml:space="preserve">Člankom 49. Odluke o socijalnoj skrbi  (Službene novine Općine Brtonigla - Verteneglio br. 05/21) propisano je da u osobito teškim i opravdanim slučajevima Općinski načelnik može iznimno dodijeliti pomoći utvrđene istom Odlukom mimo propisanih uvjeta, kao i druge oblike pomoći koji nisu utvrđeni Odlukom. </w:t>
      </w:r>
    </w:p>
    <w:p w14:paraId="40DD4D6F" w14:textId="77777777" w:rsidR="004F6627" w:rsidRPr="00A535FE" w:rsidRDefault="004F6627" w:rsidP="004F6627">
      <w:pPr>
        <w:ind w:left="-15" w:firstLine="708"/>
        <w:rPr>
          <w:rFonts w:ascii="Arial" w:hAnsi="Arial" w:cs="Arial"/>
          <w:sz w:val="24"/>
          <w:szCs w:val="24"/>
          <w:lang w:val="hr-HR"/>
        </w:rPr>
      </w:pPr>
      <w:r w:rsidRPr="00A535FE">
        <w:rPr>
          <w:rFonts w:ascii="Arial" w:hAnsi="Arial" w:cs="Arial"/>
          <w:sz w:val="24"/>
          <w:szCs w:val="24"/>
          <w:lang w:val="hr-HR"/>
        </w:rPr>
        <w:t>S obzirom na izuzetno visoke troškove liječenja koje ne pokriva HZZO i predviđena sredstva u Proračunu za pomoći građanima Općine Brtonigla-</w:t>
      </w:r>
    </w:p>
    <w:p w14:paraId="7C8B7314" w14:textId="39BBA5D5" w:rsidR="002E2C6B" w:rsidRDefault="004F6627" w:rsidP="004F6627">
      <w:pPr>
        <w:spacing w:after="1091"/>
        <w:ind w:left="-5"/>
        <w:rPr>
          <w:rFonts w:ascii="Arial" w:hAnsi="Arial" w:cs="Arial"/>
          <w:sz w:val="24"/>
          <w:szCs w:val="24"/>
          <w:lang w:val="hr-HR"/>
        </w:rPr>
      </w:pPr>
      <w:r w:rsidRPr="00A535FE">
        <w:rPr>
          <w:rFonts w:ascii="Arial" w:hAnsi="Arial" w:cs="Arial"/>
          <w:sz w:val="24"/>
          <w:szCs w:val="24"/>
          <w:lang w:val="hr-HR"/>
        </w:rPr>
        <w:t>Verteneglio iz područja socijalne skrbi, donosi se ova Odluka</w:t>
      </w:r>
    </w:p>
    <w:p w14:paraId="12D696BF" w14:textId="77777777" w:rsidR="002E2C6B" w:rsidRPr="002E2C6B" w:rsidRDefault="002E2C6B" w:rsidP="002E2C6B">
      <w:pPr>
        <w:pStyle w:val="Bezproreda1"/>
        <w:jc w:val="right"/>
        <w:rPr>
          <w:rFonts w:ascii="Arial" w:hAnsi="Arial" w:cs="Arial"/>
          <w:sz w:val="24"/>
          <w:szCs w:val="24"/>
          <w:lang w:val="hr-HR"/>
        </w:rPr>
      </w:pPr>
      <w:r w:rsidRPr="002E2C6B">
        <w:rPr>
          <w:rFonts w:ascii="Arial" w:hAnsi="Arial" w:cs="Arial"/>
          <w:sz w:val="24"/>
          <w:szCs w:val="24"/>
          <w:lang w:val="hr-HR"/>
        </w:rPr>
        <w:t>OPĆINSKI NAČELNIK OPĆINE BRTONIGLA - VERTENEGLIO</w:t>
      </w:r>
    </w:p>
    <w:p w14:paraId="5B3DCF21" w14:textId="4D61D728" w:rsidR="002E2C6B" w:rsidRDefault="002E2C6B" w:rsidP="002E2C6B">
      <w:pPr>
        <w:pStyle w:val="Bezproreda1"/>
        <w:jc w:val="right"/>
        <w:rPr>
          <w:rFonts w:ascii="Arial" w:hAnsi="Arial" w:cs="Arial"/>
          <w:sz w:val="24"/>
          <w:szCs w:val="24"/>
          <w:lang w:val="hr-HR"/>
        </w:rPr>
      </w:pPr>
      <w:r w:rsidRPr="002E2C6B">
        <w:rPr>
          <w:rFonts w:ascii="Arial" w:hAnsi="Arial" w:cs="Arial"/>
          <w:sz w:val="24"/>
          <w:szCs w:val="24"/>
          <w:lang w:val="hr-HR"/>
        </w:rPr>
        <w:t>Neš Sinožić, mag. ing. agr. v.r.</w:t>
      </w:r>
    </w:p>
    <w:p w14:paraId="5CD21391" w14:textId="77777777" w:rsidR="002E2C6B" w:rsidRDefault="002E2C6B" w:rsidP="002E2C6B">
      <w:pPr>
        <w:pStyle w:val="Bezproreda1"/>
        <w:rPr>
          <w:rFonts w:ascii="Arial" w:hAnsi="Arial" w:cs="Arial"/>
          <w:sz w:val="24"/>
          <w:szCs w:val="24"/>
          <w:lang w:val="hr-HR"/>
        </w:rPr>
      </w:pPr>
    </w:p>
    <w:p w14:paraId="3F9D3D3F" w14:textId="77777777" w:rsidR="002E2C6B" w:rsidRPr="002E2C6B" w:rsidRDefault="002E2C6B" w:rsidP="002E2C6B">
      <w:pPr>
        <w:pStyle w:val="Bezproreda1"/>
        <w:numPr>
          <w:ilvl w:val="0"/>
          <w:numId w:val="29"/>
        </w:numPr>
        <w:jc w:val="center"/>
        <w:rPr>
          <w:rFonts w:ascii="Arial" w:hAnsi="Arial" w:cs="Arial"/>
          <w:sz w:val="24"/>
          <w:szCs w:val="24"/>
          <w:lang w:val="hr-HR"/>
        </w:rPr>
      </w:pPr>
    </w:p>
    <w:p w14:paraId="23D27236" w14:textId="77777777" w:rsidR="002E2C6B" w:rsidRDefault="002E2C6B" w:rsidP="002E2C6B">
      <w:pPr>
        <w:spacing w:after="1091"/>
        <w:ind w:left="-5"/>
        <w:rPr>
          <w:rFonts w:ascii="Arial" w:hAnsi="Arial" w:cs="Arial"/>
          <w:sz w:val="24"/>
          <w:szCs w:val="24"/>
          <w:lang w:val="hr-HR"/>
        </w:rPr>
      </w:pPr>
    </w:p>
    <w:p w14:paraId="6AA9F264" w14:textId="77777777" w:rsidR="002E2C6B" w:rsidRDefault="002E2C6B" w:rsidP="004F6627">
      <w:pPr>
        <w:spacing w:after="1091"/>
        <w:ind w:left="-5"/>
        <w:rPr>
          <w:rFonts w:ascii="Arial" w:hAnsi="Arial" w:cs="Arial"/>
          <w:sz w:val="24"/>
          <w:szCs w:val="24"/>
          <w:lang w:val="hr-HR"/>
        </w:rPr>
      </w:pPr>
    </w:p>
    <w:p w14:paraId="456C0FE4" w14:textId="77777777" w:rsidR="002E2C6B" w:rsidRPr="00A535FE" w:rsidRDefault="002E2C6B" w:rsidP="004F6627">
      <w:pPr>
        <w:spacing w:after="1091"/>
        <w:ind w:left="-5"/>
        <w:rPr>
          <w:rFonts w:ascii="Arial" w:hAnsi="Arial" w:cs="Arial"/>
          <w:sz w:val="24"/>
          <w:szCs w:val="24"/>
          <w:lang w:val="hr-HR"/>
        </w:rPr>
      </w:pPr>
    </w:p>
    <w:p w14:paraId="3F5DA9A0" w14:textId="18A45C08" w:rsidR="004F6627" w:rsidRPr="00A535FE" w:rsidRDefault="004F6627" w:rsidP="004F6627">
      <w:pPr>
        <w:spacing w:after="30" w:line="259" w:lineRule="auto"/>
        <w:ind w:left="259"/>
        <w:rPr>
          <w:lang w:val="hr-HR"/>
        </w:rPr>
      </w:pPr>
      <w:r w:rsidRPr="00A535FE">
        <w:rPr>
          <w:rFonts w:cs="Calibri"/>
          <w:sz w:val="16"/>
          <w:lang w:val="hr-HR"/>
        </w:rPr>
        <w:lastRenderedPageBreak/>
        <w:t xml:space="preserve">                                                    </w:t>
      </w:r>
      <w:r w:rsidRPr="00A535FE">
        <w:rPr>
          <w:noProof/>
          <w:lang w:val="hr-HR"/>
        </w:rPr>
        <w:drawing>
          <wp:inline distT="0" distB="0" distL="0" distR="0" wp14:anchorId="094D46B2" wp14:editId="749DC658">
            <wp:extent cx="247650" cy="247650"/>
            <wp:effectExtent l="0" t="0" r="0" b="0"/>
            <wp:docPr id="1343636632"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p w14:paraId="0741287C" w14:textId="77777777" w:rsidR="004F6627" w:rsidRPr="00A535FE" w:rsidRDefault="004F6627" w:rsidP="004F6627">
      <w:pPr>
        <w:spacing w:after="6"/>
        <w:ind w:left="860"/>
        <w:rPr>
          <w:lang w:val="hr-HR"/>
        </w:rPr>
      </w:pPr>
      <w:r w:rsidRPr="00A535FE">
        <w:rPr>
          <w:rFonts w:cs="Calibri"/>
          <w:sz w:val="16"/>
          <w:lang w:val="hr-HR"/>
        </w:rPr>
        <w:t>REPUBLIKA HRVATSKA - REPUBBLICA DI CROAZIA</w:t>
      </w:r>
    </w:p>
    <w:p w14:paraId="69BAC9DA" w14:textId="77777777" w:rsidR="004F6627" w:rsidRPr="00A535FE" w:rsidRDefault="004F6627" w:rsidP="004F6627">
      <w:pPr>
        <w:spacing w:after="6"/>
        <w:ind w:left="860"/>
        <w:rPr>
          <w:lang w:val="hr-HR"/>
        </w:rPr>
      </w:pPr>
      <w:r w:rsidRPr="00A535FE">
        <w:rPr>
          <w:rFonts w:cs="Calibri"/>
          <w:sz w:val="16"/>
          <w:lang w:val="hr-HR"/>
        </w:rPr>
        <w:t>ISTARSKA ŽUPANIJA - REGIONE ISTRIANA</w:t>
      </w:r>
    </w:p>
    <w:p w14:paraId="3DDEA1DD" w14:textId="77777777" w:rsidR="004F6627" w:rsidRPr="00A535FE" w:rsidRDefault="004F6627" w:rsidP="004F6627">
      <w:pPr>
        <w:spacing w:after="6"/>
        <w:ind w:left="860"/>
        <w:rPr>
          <w:lang w:val="hr-HR"/>
        </w:rPr>
      </w:pPr>
      <w:r w:rsidRPr="00A535FE">
        <w:rPr>
          <w:rFonts w:cs="Calibri"/>
          <w:sz w:val="16"/>
          <w:lang w:val="hr-HR"/>
        </w:rPr>
        <w:t>Općina Brtonigla-Verteneglio - Comune di Brtonigla-Verteneglio</w:t>
      </w:r>
    </w:p>
    <w:p w14:paraId="20F463D1" w14:textId="77777777" w:rsidR="004F6627" w:rsidRPr="00A535FE" w:rsidRDefault="004F6627" w:rsidP="004F6627">
      <w:pPr>
        <w:spacing w:line="259" w:lineRule="auto"/>
        <w:ind w:left="259"/>
        <w:rPr>
          <w:lang w:val="hr-HR"/>
        </w:rPr>
      </w:pPr>
      <w:r w:rsidRPr="00A535FE">
        <w:rPr>
          <w:noProof/>
          <w:lang w:val="hr-HR"/>
        </w:rPr>
        <w:drawing>
          <wp:anchor distT="0" distB="0" distL="114300" distR="114300" simplePos="0" relativeHeight="251661312" behindDoc="0" locked="0" layoutInCell="1" allowOverlap="0" wp14:anchorId="63CF1A33" wp14:editId="1B2CF6AA">
            <wp:simplePos x="0" y="0"/>
            <wp:positionH relativeFrom="column">
              <wp:posOffset>164465</wp:posOffset>
            </wp:positionH>
            <wp:positionV relativeFrom="paragraph">
              <wp:posOffset>-17780</wp:posOffset>
            </wp:positionV>
            <wp:extent cx="247650" cy="247650"/>
            <wp:effectExtent l="0" t="0" r="0" b="0"/>
            <wp:wrapSquare wrapText="bothSides"/>
            <wp:docPr id="796290726"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535FE">
        <w:rPr>
          <w:rFonts w:cs="Calibri"/>
          <w:sz w:val="16"/>
          <w:lang w:val="hr-HR"/>
        </w:rPr>
        <w:t>OPĆINSKI NAČELNIK - IL SINDACO</w:t>
      </w:r>
    </w:p>
    <w:p w14:paraId="5AA61C2B" w14:textId="77777777" w:rsidR="004F6627" w:rsidRPr="00A535FE" w:rsidRDefault="004F6627" w:rsidP="004F6627">
      <w:pPr>
        <w:spacing w:after="6"/>
        <w:ind w:left="860"/>
        <w:rPr>
          <w:lang w:val="hr-HR"/>
        </w:rPr>
      </w:pPr>
      <w:r w:rsidRPr="00A535FE">
        <w:rPr>
          <w:rFonts w:cs="Calibri"/>
          <w:sz w:val="16"/>
          <w:lang w:val="hr-HR"/>
        </w:rPr>
        <w:t>52474 Brtonigla-Verteneglio, Trg Sv. Zenona / Piazza S. Zenone 1</w:t>
      </w:r>
    </w:p>
    <w:p w14:paraId="31939642" w14:textId="77777777" w:rsidR="004F6627" w:rsidRPr="00A535FE" w:rsidRDefault="004F6627" w:rsidP="004F6627">
      <w:pPr>
        <w:spacing w:after="258"/>
        <w:ind w:left="860" w:right="5726"/>
        <w:rPr>
          <w:lang w:val="hr-HR"/>
        </w:rPr>
      </w:pPr>
      <w:r w:rsidRPr="00A535FE">
        <w:rPr>
          <w:rFonts w:cs="Calibri"/>
          <w:sz w:val="16"/>
          <w:lang w:val="hr-HR"/>
        </w:rPr>
        <w:t>Tel. &amp; Fax: +385 (0)52 774-174 E-mail: info@brtonigla-verteneglio.hr www.brtonigla-verteneglio.hr</w:t>
      </w:r>
    </w:p>
    <w:p w14:paraId="05F82664" w14:textId="77777777" w:rsidR="004F6627" w:rsidRPr="00A535FE" w:rsidRDefault="004F6627" w:rsidP="004F6627">
      <w:pPr>
        <w:autoSpaceDE w:val="0"/>
        <w:autoSpaceDN w:val="0"/>
        <w:adjustRightInd w:val="0"/>
        <w:jc w:val="both"/>
        <w:rPr>
          <w:rFonts w:ascii="Arial" w:hAnsi="Arial" w:cs="Arial"/>
          <w:sz w:val="24"/>
          <w:szCs w:val="24"/>
          <w:lang w:val="hr-HR"/>
        </w:rPr>
      </w:pPr>
      <w:r w:rsidRPr="00A535FE">
        <w:rPr>
          <w:rFonts w:ascii="Arial" w:hAnsi="Arial" w:cs="Arial"/>
          <w:sz w:val="24"/>
          <w:szCs w:val="24"/>
          <w:lang w:val="hr-HR"/>
        </w:rPr>
        <w:t>KLASA: 036-01/25-01/01</w:t>
      </w:r>
    </w:p>
    <w:p w14:paraId="1BE57796" w14:textId="77777777" w:rsidR="004F6627" w:rsidRPr="00A535FE" w:rsidRDefault="004F6627" w:rsidP="004F6627">
      <w:pPr>
        <w:autoSpaceDE w:val="0"/>
        <w:autoSpaceDN w:val="0"/>
        <w:adjustRightInd w:val="0"/>
        <w:jc w:val="both"/>
        <w:rPr>
          <w:rFonts w:ascii="Arial" w:hAnsi="Arial" w:cs="Arial"/>
          <w:sz w:val="24"/>
          <w:szCs w:val="24"/>
          <w:lang w:val="hr-HR"/>
        </w:rPr>
      </w:pPr>
      <w:r w:rsidRPr="00A535FE">
        <w:rPr>
          <w:rFonts w:ascii="Arial" w:hAnsi="Arial" w:cs="Arial"/>
          <w:sz w:val="24"/>
          <w:szCs w:val="24"/>
          <w:lang w:val="hr-HR"/>
        </w:rPr>
        <w:t>URBROJ: 2163-13-04/01-25-2</w:t>
      </w:r>
    </w:p>
    <w:p w14:paraId="4D29843E" w14:textId="77777777" w:rsidR="004F6627" w:rsidRDefault="004F6627" w:rsidP="004F6627">
      <w:pPr>
        <w:autoSpaceDE w:val="0"/>
        <w:autoSpaceDN w:val="0"/>
        <w:adjustRightInd w:val="0"/>
        <w:jc w:val="both"/>
        <w:rPr>
          <w:rFonts w:ascii="Arial" w:hAnsi="Arial" w:cs="Arial"/>
          <w:sz w:val="24"/>
          <w:szCs w:val="24"/>
          <w:lang w:val="hr-HR"/>
        </w:rPr>
      </w:pPr>
      <w:r w:rsidRPr="00A535FE">
        <w:rPr>
          <w:rFonts w:ascii="Arial" w:hAnsi="Arial" w:cs="Arial"/>
          <w:sz w:val="24"/>
          <w:szCs w:val="24"/>
          <w:lang w:val="hr-HR"/>
        </w:rPr>
        <w:t>Brtonigla-Verteneglio, 04.veljače 2025.</w:t>
      </w:r>
    </w:p>
    <w:p w14:paraId="6EE5456C" w14:textId="77777777" w:rsidR="002E2C6B" w:rsidRPr="00A535FE" w:rsidRDefault="002E2C6B" w:rsidP="004F6627">
      <w:pPr>
        <w:autoSpaceDE w:val="0"/>
        <w:autoSpaceDN w:val="0"/>
        <w:adjustRightInd w:val="0"/>
        <w:jc w:val="both"/>
        <w:rPr>
          <w:rFonts w:ascii="Arial" w:hAnsi="Arial" w:cs="Arial"/>
          <w:sz w:val="24"/>
          <w:szCs w:val="24"/>
          <w:lang w:val="hr-HR"/>
        </w:rPr>
      </w:pPr>
    </w:p>
    <w:p w14:paraId="4CC314B1" w14:textId="77777777" w:rsidR="004F6627" w:rsidRDefault="004F6627" w:rsidP="004F6627">
      <w:pPr>
        <w:autoSpaceDE w:val="0"/>
        <w:autoSpaceDN w:val="0"/>
        <w:adjustRightInd w:val="0"/>
        <w:ind w:firstLine="708"/>
        <w:jc w:val="both"/>
        <w:rPr>
          <w:rFonts w:ascii="Arial" w:hAnsi="Arial" w:cs="Arial"/>
          <w:sz w:val="24"/>
          <w:szCs w:val="24"/>
          <w:lang w:val="hr-HR"/>
        </w:rPr>
      </w:pPr>
      <w:r w:rsidRPr="00A535FE">
        <w:rPr>
          <w:rFonts w:ascii="Arial" w:hAnsi="Arial" w:cs="Arial"/>
          <w:sz w:val="24"/>
          <w:szCs w:val="24"/>
          <w:lang w:val="hr-HR"/>
        </w:rPr>
        <w:t>Na temelju članka 7. Pravilnika o provedbi postupaka jednostavne nabave (Službene novine Općine Brtonigla-Verteneglio br. 06/17), i članka 52.Statuta Općine Brtonigla - Verteneglio (Službene novine Općine Brtonigla - Verteneglio broj 3/18, 3/21 i 07/21-proč.tekst, 16/22), Općinski načelnik Općine Brtonigla - Verteneglio dana 04.veljače 2025. godine, donosi sljedeću</w:t>
      </w:r>
    </w:p>
    <w:p w14:paraId="181957B8" w14:textId="77777777" w:rsidR="002E2C6B" w:rsidRDefault="002E2C6B" w:rsidP="004F6627">
      <w:pPr>
        <w:autoSpaceDE w:val="0"/>
        <w:autoSpaceDN w:val="0"/>
        <w:adjustRightInd w:val="0"/>
        <w:ind w:firstLine="708"/>
        <w:jc w:val="both"/>
        <w:rPr>
          <w:rFonts w:ascii="Arial" w:hAnsi="Arial" w:cs="Arial"/>
          <w:sz w:val="24"/>
          <w:szCs w:val="24"/>
          <w:lang w:val="hr-HR"/>
        </w:rPr>
      </w:pPr>
    </w:p>
    <w:p w14:paraId="7294EC12" w14:textId="77777777" w:rsidR="002E2C6B" w:rsidRPr="00A535FE" w:rsidRDefault="002E2C6B" w:rsidP="004F6627">
      <w:pPr>
        <w:autoSpaceDE w:val="0"/>
        <w:autoSpaceDN w:val="0"/>
        <w:adjustRightInd w:val="0"/>
        <w:ind w:firstLine="708"/>
        <w:jc w:val="both"/>
        <w:rPr>
          <w:rFonts w:ascii="Arial" w:hAnsi="Arial" w:cs="Arial"/>
          <w:sz w:val="24"/>
          <w:szCs w:val="24"/>
          <w:lang w:val="hr-HR"/>
        </w:rPr>
      </w:pPr>
    </w:p>
    <w:p w14:paraId="72FD9FCB" w14:textId="77777777" w:rsidR="004F6627" w:rsidRPr="00A535FE" w:rsidRDefault="004F6627" w:rsidP="004F6627">
      <w:pPr>
        <w:autoSpaceDE w:val="0"/>
        <w:autoSpaceDN w:val="0"/>
        <w:adjustRightInd w:val="0"/>
        <w:jc w:val="center"/>
        <w:rPr>
          <w:rFonts w:ascii="Arial" w:hAnsi="Arial" w:cs="Arial"/>
          <w:b/>
          <w:sz w:val="24"/>
          <w:szCs w:val="24"/>
          <w:lang w:val="hr-HR"/>
        </w:rPr>
      </w:pPr>
      <w:r w:rsidRPr="00A535FE">
        <w:rPr>
          <w:rFonts w:ascii="Arial" w:hAnsi="Arial" w:cs="Arial"/>
          <w:b/>
          <w:sz w:val="24"/>
          <w:szCs w:val="24"/>
          <w:lang w:val="hr-HR"/>
        </w:rPr>
        <w:t>ODLUKU</w:t>
      </w:r>
    </w:p>
    <w:p w14:paraId="06E81241" w14:textId="77777777" w:rsidR="004F6627" w:rsidRDefault="004F6627" w:rsidP="004F6627">
      <w:pPr>
        <w:jc w:val="center"/>
        <w:rPr>
          <w:rFonts w:ascii="Arial" w:hAnsi="Arial" w:cs="Arial"/>
          <w:b/>
          <w:sz w:val="24"/>
          <w:szCs w:val="24"/>
          <w:lang w:val="hr-HR"/>
        </w:rPr>
      </w:pPr>
      <w:r w:rsidRPr="00A535FE">
        <w:rPr>
          <w:rFonts w:ascii="Arial" w:hAnsi="Arial" w:cs="Arial"/>
          <w:b/>
          <w:sz w:val="24"/>
          <w:szCs w:val="24"/>
          <w:lang w:val="hr-HR"/>
        </w:rPr>
        <w:t>o izravnom ugovaranju usluge sređivanja dokumentarnog i arhivskog gradiva Općine Brtonigla-Verteneglio</w:t>
      </w:r>
    </w:p>
    <w:p w14:paraId="7F66BFA0" w14:textId="77777777" w:rsidR="002E2C6B" w:rsidRDefault="002E2C6B" w:rsidP="004F6627">
      <w:pPr>
        <w:jc w:val="center"/>
        <w:rPr>
          <w:rFonts w:ascii="Arial" w:hAnsi="Arial" w:cs="Arial"/>
          <w:b/>
          <w:sz w:val="24"/>
          <w:szCs w:val="24"/>
          <w:lang w:val="hr-HR"/>
        </w:rPr>
      </w:pPr>
    </w:p>
    <w:p w14:paraId="405B6D64" w14:textId="77777777" w:rsidR="002E2C6B" w:rsidRPr="00A535FE" w:rsidRDefault="002E2C6B" w:rsidP="004F6627">
      <w:pPr>
        <w:jc w:val="center"/>
        <w:rPr>
          <w:rFonts w:ascii="Arial" w:hAnsi="Arial" w:cs="Arial"/>
          <w:b/>
          <w:sz w:val="24"/>
          <w:szCs w:val="24"/>
          <w:lang w:val="hr-HR"/>
        </w:rPr>
      </w:pPr>
    </w:p>
    <w:p w14:paraId="1011037C" w14:textId="77777777" w:rsidR="004F6627" w:rsidRPr="00A535FE" w:rsidRDefault="004F6627" w:rsidP="004F6627">
      <w:pPr>
        <w:jc w:val="center"/>
        <w:rPr>
          <w:rFonts w:ascii="Arial" w:hAnsi="Arial" w:cs="Arial"/>
          <w:b/>
          <w:sz w:val="24"/>
          <w:szCs w:val="24"/>
          <w:lang w:val="hr-HR"/>
        </w:rPr>
      </w:pPr>
      <w:r w:rsidRPr="00A535FE">
        <w:rPr>
          <w:rFonts w:ascii="Arial" w:hAnsi="Arial" w:cs="Arial"/>
          <w:b/>
          <w:sz w:val="24"/>
          <w:szCs w:val="24"/>
          <w:lang w:val="hr-HR"/>
        </w:rPr>
        <w:t>I.</w:t>
      </w:r>
    </w:p>
    <w:p w14:paraId="77BF648A" w14:textId="77777777" w:rsidR="004F6627" w:rsidRPr="00A535FE" w:rsidRDefault="004F6627" w:rsidP="004F6627">
      <w:pPr>
        <w:jc w:val="both"/>
        <w:rPr>
          <w:rFonts w:ascii="Arial" w:hAnsi="Arial" w:cs="Arial"/>
          <w:sz w:val="24"/>
          <w:szCs w:val="24"/>
          <w:lang w:val="hr-HR"/>
        </w:rPr>
      </w:pPr>
      <w:r w:rsidRPr="00A535FE">
        <w:rPr>
          <w:rFonts w:ascii="Arial" w:hAnsi="Arial" w:cs="Arial"/>
          <w:sz w:val="24"/>
          <w:szCs w:val="24"/>
          <w:lang w:val="hr-HR"/>
        </w:rPr>
        <w:tab/>
        <w:t>Prihvaća se ponuda obrta TISKARA G.E.M. vl. Benazić Bernard,  Sv. Katarina 5, 52332 Pićan, OIB:50939508520 zaprimljena pod brojem 252 od 29.01.2025, za sređivanje dokumentarnog i arhivskog gradiva za ponuđenu cijenu u iznosu od 9.214,26 EUR bez PDV-a za procjenjenu količinu gradiva 60m/d u zgradi Općine.</w:t>
      </w:r>
      <w:r w:rsidRPr="00A535FE">
        <w:rPr>
          <w:sz w:val="24"/>
          <w:szCs w:val="24"/>
          <w:lang w:val="hr-HR"/>
        </w:rPr>
        <w:t xml:space="preserve"> </w:t>
      </w:r>
      <w:r w:rsidRPr="00A535FE">
        <w:rPr>
          <w:rFonts w:ascii="Arial" w:hAnsi="Arial" w:cs="Arial"/>
          <w:sz w:val="24"/>
          <w:szCs w:val="24"/>
          <w:lang w:val="hr-HR"/>
        </w:rPr>
        <w:t xml:space="preserve"> Ukupna količina arhivskog gradiva i cijena će se odrediti po izvršenoj usluzi.Pristupa se izravnom ugovaranju sa navedenim ponuditeljem sukladno prethodnom stavku ove točke.                                            </w:t>
      </w:r>
    </w:p>
    <w:p w14:paraId="048100B1" w14:textId="77777777" w:rsidR="004F6627" w:rsidRPr="00A535FE" w:rsidRDefault="004F6627" w:rsidP="004F6627">
      <w:pPr>
        <w:ind w:firstLine="708"/>
        <w:rPr>
          <w:rFonts w:ascii="Arial" w:hAnsi="Arial" w:cs="Arial"/>
          <w:b/>
          <w:sz w:val="24"/>
          <w:szCs w:val="24"/>
          <w:lang w:val="hr-HR"/>
        </w:rPr>
      </w:pPr>
      <w:r w:rsidRPr="00A535FE">
        <w:rPr>
          <w:rFonts w:ascii="Arial" w:hAnsi="Arial" w:cs="Arial"/>
          <w:b/>
          <w:sz w:val="24"/>
          <w:szCs w:val="24"/>
          <w:lang w:val="hr-HR"/>
        </w:rPr>
        <w:t xml:space="preserve">                                                       II.</w:t>
      </w:r>
    </w:p>
    <w:p w14:paraId="640431D5" w14:textId="77777777" w:rsidR="004F6627" w:rsidRPr="00A535FE" w:rsidRDefault="004F6627" w:rsidP="004F6627">
      <w:pPr>
        <w:jc w:val="both"/>
        <w:rPr>
          <w:rFonts w:ascii="Arial" w:hAnsi="Arial" w:cs="Arial"/>
          <w:sz w:val="24"/>
          <w:szCs w:val="24"/>
          <w:lang w:val="hr-HR"/>
        </w:rPr>
      </w:pPr>
      <w:r w:rsidRPr="00A535FE">
        <w:rPr>
          <w:rFonts w:ascii="Arial" w:hAnsi="Arial" w:cs="Arial"/>
          <w:b/>
          <w:sz w:val="24"/>
          <w:szCs w:val="24"/>
          <w:lang w:val="hr-HR"/>
        </w:rPr>
        <w:tab/>
      </w:r>
      <w:r w:rsidRPr="00A535FE">
        <w:rPr>
          <w:rFonts w:ascii="Arial" w:hAnsi="Arial" w:cs="Arial"/>
          <w:sz w:val="24"/>
          <w:szCs w:val="24"/>
          <w:lang w:val="hr-HR"/>
        </w:rPr>
        <w:t xml:space="preserve">Naručitelj usluge iz točke I. ove Odluke je Općina Brtonigla - Verteneglio, Trg Sv. Zenona 1, Brtonigla - Verteneglio, OIB: 81025770849. </w:t>
      </w:r>
    </w:p>
    <w:p w14:paraId="0FF8A6AD" w14:textId="77777777" w:rsidR="004F6627" w:rsidRPr="00A535FE" w:rsidRDefault="004F6627" w:rsidP="004F6627">
      <w:pPr>
        <w:spacing w:after="120"/>
        <w:ind w:firstLine="708"/>
        <w:jc w:val="both"/>
        <w:rPr>
          <w:rFonts w:ascii="Arial" w:hAnsi="Arial" w:cs="Arial"/>
          <w:sz w:val="24"/>
          <w:szCs w:val="24"/>
          <w:lang w:val="hr-HR"/>
        </w:rPr>
      </w:pPr>
      <w:r w:rsidRPr="00A535FE">
        <w:rPr>
          <w:rFonts w:ascii="Arial" w:hAnsi="Arial" w:cs="Arial"/>
          <w:sz w:val="24"/>
          <w:szCs w:val="24"/>
          <w:lang w:val="hr-HR"/>
        </w:rPr>
        <w:t xml:space="preserve">Plaćanje usluge iz točke I. ove Odluke obaviti će se po izvršenju usluge. </w:t>
      </w:r>
    </w:p>
    <w:p w14:paraId="511EFCB5" w14:textId="77777777" w:rsidR="004F6627" w:rsidRPr="00A535FE" w:rsidRDefault="004F6627" w:rsidP="004F6627">
      <w:pPr>
        <w:spacing w:after="120"/>
        <w:ind w:firstLine="708"/>
        <w:jc w:val="both"/>
        <w:rPr>
          <w:rFonts w:ascii="Arial" w:hAnsi="Arial" w:cs="Arial"/>
          <w:sz w:val="24"/>
          <w:szCs w:val="24"/>
          <w:lang w:val="hr-HR"/>
        </w:rPr>
      </w:pPr>
      <w:r w:rsidRPr="00A535FE">
        <w:rPr>
          <w:rFonts w:ascii="Arial" w:hAnsi="Arial" w:cs="Arial"/>
          <w:sz w:val="24"/>
          <w:szCs w:val="24"/>
          <w:lang w:val="hr-HR"/>
        </w:rPr>
        <w:t>Rok izvršenja usluge  je 60 dana  od zaprimanja narudžbenice.</w:t>
      </w:r>
    </w:p>
    <w:p w14:paraId="2CD19EFF" w14:textId="77777777" w:rsidR="004F6627" w:rsidRPr="00A535FE" w:rsidRDefault="004F6627" w:rsidP="004F6627">
      <w:pPr>
        <w:pStyle w:val="BodyText"/>
        <w:ind w:firstLine="708"/>
        <w:rPr>
          <w:rFonts w:ascii="Arial" w:hAnsi="Arial" w:cs="Arial"/>
        </w:rPr>
      </w:pPr>
      <w:r w:rsidRPr="00A535FE">
        <w:rPr>
          <w:rFonts w:ascii="Arial" w:hAnsi="Arial" w:cs="Arial"/>
        </w:rPr>
        <w:t>Za plaćanje usluge iz ove Odluke koristiti će se proračunska sredstva koja su osigurana i namijenjena u Općinskim proračunom Općine Brtonigla - Verteneglio za 2025. godinu, Sređivanje arhivskog i registraturskog gradiva (konto 32379, pozicija 435).</w:t>
      </w:r>
    </w:p>
    <w:p w14:paraId="00CD5E0E" w14:textId="77777777" w:rsidR="004F6627" w:rsidRPr="00A535FE" w:rsidRDefault="004F6627" w:rsidP="004F6627">
      <w:pPr>
        <w:pStyle w:val="BodyText"/>
        <w:jc w:val="center"/>
        <w:rPr>
          <w:rFonts w:ascii="Arial" w:hAnsi="Arial" w:cs="Arial"/>
          <w:b/>
        </w:rPr>
      </w:pPr>
    </w:p>
    <w:p w14:paraId="619DE227" w14:textId="77777777" w:rsidR="004F6627" w:rsidRPr="00A535FE" w:rsidRDefault="004F6627" w:rsidP="004F6627">
      <w:pPr>
        <w:pStyle w:val="BodyText"/>
        <w:jc w:val="center"/>
        <w:rPr>
          <w:rFonts w:ascii="Arial" w:hAnsi="Arial" w:cs="Arial"/>
          <w:b/>
        </w:rPr>
      </w:pPr>
      <w:r w:rsidRPr="00A535FE">
        <w:rPr>
          <w:rFonts w:ascii="Arial" w:hAnsi="Arial" w:cs="Arial"/>
          <w:b/>
        </w:rPr>
        <w:t>III.</w:t>
      </w:r>
    </w:p>
    <w:p w14:paraId="00F9CC50" w14:textId="77777777" w:rsidR="004F6627" w:rsidRPr="00A535FE" w:rsidRDefault="004F6627" w:rsidP="004F6627">
      <w:pPr>
        <w:pStyle w:val="BodyText"/>
        <w:ind w:firstLine="708"/>
        <w:rPr>
          <w:rFonts w:ascii="Arial" w:hAnsi="Arial" w:cs="Arial"/>
        </w:rPr>
      </w:pPr>
      <w:r w:rsidRPr="00A535FE">
        <w:rPr>
          <w:rFonts w:ascii="Arial" w:hAnsi="Arial" w:cs="Arial"/>
        </w:rPr>
        <w:t>Za kontrolu izvršenja usluge točke I., zadužuje se Marica Garić, pročelnica  Općine Brtonigla – Verteneglio.</w:t>
      </w:r>
    </w:p>
    <w:p w14:paraId="0A1FC559" w14:textId="77777777" w:rsidR="004F6627" w:rsidRDefault="004F6627" w:rsidP="004F6627">
      <w:pPr>
        <w:pStyle w:val="BodyText"/>
        <w:jc w:val="center"/>
        <w:rPr>
          <w:rFonts w:ascii="Arial" w:hAnsi="Arial" w:cs="Arial"/>
          <w:b/>
        </w:rPr>
      </w:pPr>
    </w:p>
    <w:p w14:paraId="5A69D935" w14:textId="77777777" w:rsidR="002E2C6B" w:rsidRDefault="002E2C6B" w:rsidP="004F6627">
      <w:pPr>
        <w:pStyle w:val="BodyText"/>
        <w:jc w:val="center"/>
        <w:rPr>
          <w:rFonts w:ascii="Arial" w:hAnsi="Arial" w:cs="Arial"/>
          <w:b/>
        </w:rPr>
      </w:pPr>
    </w:p>
    <w:p w14:paraId="12275DD9" w14:textId="77777777" w:rsidR="002E2C6B" w:rsidRDefault="002E2C6B" w:rsidP="004F6627">
      <w:pPr>
        <w:pStyle w:val="BodyText"/>
        <w:jc w:val="center"/>
        <w:rPr>
          <w:rFonts w:ascii="Arial" w:hAnsi="Arial" w:cs="Arial"/>
          <w:b/>
        </w:rPr>
      </w:pPr>
    </w:p>
    <w:p w14:paraId="67AB7FBC" w14:textId="77777777" w:rsidR="002E2C6B" w:rsidRPr="00A535FE" w:rsidRDefault="002E2C6B" w:rsidP="004F6627">
      <w:pPr>
        <w:pStyle w:val="BodyText"/>
        <w:jc w:val="center"/>
        <w:rPr>
          <w:rFonts w:ascii="Arial" w:hAnsi="Arial" w:cs="Arial"/>
          <w:b/>
        </w:rPr>
      </w:pPr>
    </w:p>
    <w:p w14:paraId="7FE2A838" w14:textId="77777777" w:rsidR="004F6627" w:rsidRPr="00A535FE" w:rsidRDefault="004F6627" w:rsidP="004F6627">
      <w:pPr>
        <w:pStyle w:val="BodyText"/>
        <w:jc w:val="center"/>
        <w:rPr>
          <w:rFonts w:ascii="Arial" w:hAnsi="Arial" w:cs="Arial"/>
          <w:b/>
        </w:rPr>
      </w:pPr>
      <w:r w:rsidRPr="00A535FE">
        <w:rPr>
          <w:rFonts w:ascii="Arial" w:hAnsi="Arial" w:cs="Arial"/>
          <w:b/>
        </w:rPr>
        <w:lastRenderedPageBreak/>
        <w:t>IV.</w:t>
      </w:r>
    </w:p>
    <w:p w14:paraId="355C5D39" w14:textId="77777777" w:rsidR="004F6627" w:rsidRPr="00A535FE" w:rsidRDefault="004F6627" w:rsidP="004F6627">
      <w:pPr>
        <w:pStyle w:val="BodyText"/>
        <w:rPr>
          <w:rFonts w:ascii="Arial" w:hAnsi="Arial" w:cs="Arial"/>
        </w:rPr>
      </w:pPr>
      <w:r w:rsidRPr="00A535FE">
        <w:rPr>
          <w:rFonts w:ascii="Arial" w:hAnsi="Arial" w:cs="Arial"/>
        </w:rPr>
        <w:tab/>
        <w:t>Ova Odluka stupa na snagu danom donošenja, a ista će se objaviti i u Službenim novinama Općine Brtonigla - Verteneglio.</w:t>
      </w:r>
    </w:p>
    <w:p w14:paraId="33713318" w14:textId="77777777" w:rsidR="004F6627" w:rsidRPr="00A535FE" w:rsidRDefault="004F6627" w:rsidP="004F6627">
      <w:pPr>
        <w:pStyle w:val="BodyText"/>
        <w:rPr>
          <w:rFonts w:ascii="Arial" w:hAnsi="Arial" w:cs="Arial"/>
        </w:rPr>
      </w:pPr>
    </w:p>
    <w:p w14:paraId="602047B4" w14:textId="77777777" w:rsidR="004F6627" w:rsidRPr="00A535FE" w:rsidRDefault="004F6627" w:rsidP="004F6627">
      <w:pPr>
        <w:pStyle w:val="BodyText"/>
        <w:jc w:val="center"/>
        <w:rPr>
          <w:rFonts w:ascii="Arial" w:hAnsi="Arial" w:cs="Arial"/>
        </w:rPr>
      </w:pPr>
    </w:p>
    <w:p w14:paraId="516BAE57" w14:textId="77777777" w:rsidR="004F6627" w:rsidRPr="00A535FE" w:rsidRDefault="004F6627" w:rsidP="004F6627">
      <w:pPr>
        <w:pStyle w:val="BodyText"/>
        <w:jc w:val="center"/>
        <w:rPr>
          <w:rFonts w:ascii="Arial" w:hAnsi="Arial" w:cs="Arial"/>
        </w:rPr>
      </w:pPr>
      <w:r w:rsidRPr="00A535FE">
        <w:rPr>
          <w:rFonts w:ascii="Arial" w:hAnsi="Arial" w:cs="Arial"/>
        </w:rPr>
        <w:t>OPĆINSKI NAČELNIK OPĆINE BRTONIGLA - VERTENEGLIO</w:t>
      </w:r>
    </w:p>
    <w:p w14:paraId="2B0C134D" w14:textId="3BB25A03" w:rsidR="004F6627" w:rsidRDefault="004F6627" w:rsidP="004F6627">
      <w:pPr>
        <w:pStyle w:val="BodyText"/>
        <w:ind w:left="2832" w:firstLine="708"/>
        <w:rPr>
          <w:rFonts w:ascii="Arial" w:hAnsi="Arial" w:cs="Arial"/>
        </w:rPr>
      </w:pPr>
      <w:r w:rsidRPr="00A535FE">
        <w:rPr>
          <w:rFonts w:ascii="Arial" w:hAnsi="Arial" w:cs="Arial"/>
        </w:rPr>
        <w:t>Neš Sinožić mag.ing.</w:t>
      </w:r>
      <w:r w:rsidRPr="00A535FE">
        <w:rPr>
          <w:rFonts w:ascii="Arial" w:hAnsi="Arial" w:cs="Arial"/>
        </w:rPr>
        <w:t>agr. v.r.</w:t>
      </w:r>
    </w:p>
    <w:p w14:paraId="57772526" w14:textId="77777777" w:rsidR="002E2C6B" w:rsidRPr="00A535FE" w:rsidRDefault="002E2C6B" w:rsidP="004F6627">
      <w:pPr>
        <w:pStyle w:val="BodyText"/>
        <w:ind w:left="2832" w:firstLine="708"/>
        <w:rPr>
          <w:rFonts w:ascii="Arial" w:hAnsi="Arial" w:cs="Arial"/>
        </w:rPr>
      </w:pPr>
    </w:p>
    <w:p w14:paraId="24FDACF6" w14:textId="77777777" w:rsidR="004F6627" w:rsidRPr="00A535FE" w:rsidRDefault="004F6627" w:rsidP="004F6627">
      <w:pPr>
        <w:jc w:val="center"/>
        <w:rPr>
          <w:lang w:val="hr-HR"/>
        </w:rPr>
      </w:pPr>
    </w:p>
    <w:p w14:paraId="44105525" w14:textId="77777777" w:rsidR="004F6627" w:rsidRPr="00A535FE" w:rsidRDefault="004F6627" w:rsidP="004F6627">
      <w:pPr>
        <w:pStyle w:val="ListParagraph"/>
        <w:numPr>
          <w:ilvl w:val="0"/>
          <w:numId w:val="29"/>
        </w:numPr>
        <w:jc w:val="center"/>
        <w:rPr>
          <w:lang w:val="hr-HR"/>
        </w:rPr>
      </w:pPr>
    </w:p>
    <w:p w14:paraId="15C5706D" w14:textId="77777777" w:rsidR="004F6627" w:rsidRPr="00A535FE" w:rsidRDefault="004F6627" w:rsidP="004F6627">
      <w:pPr>
        <w:jc w:val="center"/>
        <w:rPr>
          <w:lang w:val="hr-HR"/>
        </w:rPr>
      </w:pPr>
    </w:p>
    <w:p w14:paraId="4F2DD9CF" w14:textId="77777777" w:rsidR="004F6627" w:rsidRPr="00A535FE" w:rsidRDefault="004F6627" w:rsidP="004F6627">
      <w:pPr>
        <w:jc w:val="center"/>
        <w:rPr>
          <w:lang w:val="hr-HR"/>
        </w:rPr>
      </w:pPr>
    </w:p>
    <w:p w14:paraId="753A1420" w14:textId="77777777" w:rsidR="004F6627" w:rsidRPr="00A535FE" w:rsidRDefault="004F6627" w:rsidP="004F6627">
      <w:pPr>
        <w:rPr>
          <w:lang w:val="hr-HR"/>
        </w:rPr>
      </w:pPr>
      <w:r w:rsidRPr="00A535FE">
        <w:rPr>
          <w:noProof/>
          <w:lang w:val="hr-HR"/>
        </w:rPr>
        <mc:AlternateContent>
          <mc:Choice Requires="wps">
            <w:drawing>
              <wp:inline distT="0" distB="0" distL="0" distR="0" wp14:anchorId="458466C1" wp14:editId="0366DFCC">
                <wp:extent cx="3543300" cy="1524000"/>
                <wp:effectExtent l="0" t="0" r="0" b="0"/>
                <wp:docPr id="20698484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524000"/>
                        </a:xfrm>
                        <a:prstGeom prst="rect">
                          <a:avLst/>
                        </a:prstGeom>
                        <a:solidFill>
                          <a:srgbClr val="FFFFFF"/>
                        </a:solidFill>
                        <a:ln w="9525">
                          <a:noFill/>
                          <a:miter lim="800000"/>
                          <a:headEnd/>
                          <a:tailEnd/>
                        </a:ln>
                      </wps:spPr>
                      <wps:txbx>
                        <w:txbxContent>
                          <w:tbl>
                            <w:tblPr>
                              <w:tblW w:w="0" w:type="auto"/>
                              <w:tblLook w:val="04A0" w:firstRow="1" w:lastRow="0" w:firstColumn="1" w:lastColumn="0" w:noHBand="0" w:noVBand="1"/>
                            </w:tblPr>
                            <w:tblGrid>
                              <w:gridCol w:w="606"/>
                              <w:gridCol w:w="4687"/>
                            </w:tblGrid>
                            <w:tr w:rsidR="004F6627" w14:paraId="65170128" w14:textId="77777777">
                              <w:trPr>
                                <w:trHeight w:val="567"/>
                              </w:trPr>
                              <w:tc>
                                <w:tcPr>
                                  <w:tcW w:w="5055" w:type="dxa"/>
                                  <w:gridSpan w:val="2"/>
                                  <w:shd w:val="clear" w:color="auto" w:fill="auto"/>
                                  <w:vAlign w:val="center"/>
                                </w:tcPr>
                                <w:p w14:paraId="28872EB1" w14:textId="77777777" w:rsidR="004F6627" w:rsidRDefault="004F6627">
                                  <w:pPr>
                                    <w:autoSpaceDE w:val="0"/>
                                    <w:autoSpaceDN w:val="0"/>
                                    <w:adjustRightInd w:val="0"/>
                                    <w:jc w:val="center"/>
                                    <w:rPr>
                                      <w:rFonts w:ascii="Calibri" w:eastAsia="Calibri" w:hAnsi="Calibri" w:cs="Calibri"/>
                                      <w:sz w:val="16"/>
                                      <w:szCs w:val="16"/>
                                    </w:rPr>
                                  </w:pPr>
                                  <w:r>
                                    <w:rPr>
                                      <w:rFonts w:ascii="Calibri" w:eastAsia="Calibri" w:hAnsi="Calibri" w:cs="Calibri"/>
                                      <w:noProof/>
                                      <w:sz w:val="16"/>
                                      <w:szCs w:val="16"/>
                                    </w:rPr>
                                    <w:drawing>
                                      <wp:inline distT="0" distB="0" distL="0" distR="0" wp14:anchorId="74C6920D" wp14:editId="00DE00D3">
                                        <wp:extent cx="247650" cy="247650"/>
                                        <wp:effectExtent l="0" t="0" r="0" b="0"/>
                                        <wp:docPr id="41011306"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4F6627" w14:paraId="3E563D59" w14:textId="77777777">
                              <w:trPr>
                                <w:trHeight w:val="1570"/>
                              </w:trPr>
                              <w:tc>
                                <w:tcPr>
                                  <w:tcW w:w="279" w:type="dxa"/>
                                  <w:shd w:val="clear" w:color="auto" w:fill="auto"/>
                                  <w:vAlign w:val="center"/>
                                </w:tcPr>
                                <w:p w14:paraId="3E9458F6" w14:textId="77777777" w:rsidR="004F6627" w:rsidRDefault="004F6627">
                                  <w:pPr>
                                    <w:autoSpaceDE w:val="0"/>
                                    <w:autoSpaceDN w:val="0"/>
                                    <w:adjustRightInd w:val="0"/>
                                    <w:jc w:val="center"/>
                                    <w:rPr>
                                      <w:rFonts w:ascii="Calibri" w:eastAsia="Calibri" w:hAnsi="Calibri" w:cs="Calibri"/>
                                      <w:sz w:val="16"/>
                                      <w:szCs w:val="16"/>
                                    </w:rPr>
                                  </w:pPr>
                                  <w:r>
                                    <w:rPr>
                                      <w:rFonts w:ascii="Calibri" w:eastAsia="Calibri" w:hAnsi="Calibri" w:cs="Calibri"/>
                                      <w:noProof/>
                                      <w:sz w:val="16"/>
                                      <w:szCs w:val="16"/>
                                    </w:rPr>
                                    <w:drawing>
                                      <wp:inline distT="0" distB="0" distL="0" distR="0" wp14:anchorId="5FD25B1E" wp14:editId="23FE7E25">
                                        <wp:extent cx="247650" cy="247650"/>
                                        <wp:effectExtent l="0" t="0" r="0" b="0"/>
                                        <wp:docPr id="38629682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shd w:val="clear" w:color="auto" w:fill="auto"/>
                                </w:tcPr>
                                <w:p w14:paraId="5C25B1C1" w14:textId="77777777" w:rsidR="004F6627" w:rsidRPr="004F6627" w:rsidRDefault="004F6627">
                                  <w:pPr>
                                    <w:autoSpaceDE w:val="0"/>
                                    <w:autoSpaceDN w:val="0"/>
                                    <w:adjustRightInd w:val="0"/>
                                    <w:rPr>
                                      <w:rFonts w:ascii="Calibri" w:eastAsia="Calibri" w:hAnsi="Calibri" w:cs="Calibri"/>
                                      <w:sz w:val="16"/>
                                      <w:szCs w:val="16"/>
                                      <w:lang w:val="it-IT"/>
                                    </w:rPr>
                                  </w:pPr>
                                  <w:r w:rsidRPr="004F6627">
                                    <w:rPr>
                                      <w:rFonts w:ascii="Calibri" w:eastAsia="Calibri" w:hAnsi="Calibri" w:cs="Calibri"/>
                                      <w:sz w:val="16"/>
                                      <w:szCs w:val="16"/>
                                      <w:lang w:val="it-IT"/>
                                    </w:rPr>
                                    <w:t>REPUBLIKA HRVATSKA - REPUBBLICA DI CROAZIA</w:t>
                                  </w:r>
                                </w:p>
                                <w:p w14:paraId="2D211188" w14:textId="77777777" w:rsidR="004F6627" w:rsidRPr="004F6627" w:rsidRDefault="004F6627">
                                  <w:pPr>
                                    <w:autoSpaceDE w:val="0"/>
                                    <w:autoSpaceDN w:val="0"/>
                                    <w:adjustRightInd w:val="0"/>
                                    <w:rPr>
                                      <w:rFonts w:ascii="Calibri" w:eastAsia="Calibri" w:hAnsi="Calibri" w:cs="Calibri"/>
                                      <w:sz w:val="16"/>
                                      <w:szCs w:val="16"/>
                                      <w:lang w:val="it-IT"/>
                                    </w:rPr>
                                  </w:pPr>
                                  <w:r w:rsidRPr="004F6627">
                                    <w:rPr>
                                      <w:rFonts w:ascii="Calibri" w:eastAsia="Calibri" w:hAnsi="Calibri" w:cs="Calibri"/>
                                      <w:sz w:val="16"/>
                                      <w:szCs w:val="16"/>
                                      <w:lang w:val="it-IT"/>
                                    </w:rPr>
                                    <w:t>ISTARSKA ŽUPANIJA - REGIONE ISTRIANA</w:t>
                                  </w:r>
                                </w:p>
                                <w:p w14:paraId="68AA4EC4" w14:textId="77777777" w:rsidR="004F6627" w:rsidRPr="004F6627" w:rsidRDefault="004F6627">
                                  <w:pPr>
                                    <w:autoSpaceDE w:val="0"/>
                                    <w:autoSpaceDN w:val="0"/>
                                    <w:adjustRightInd w:val="0"/>
                                    <w:rPr>
                                      <w:rFonts w:ascii="Calibri" w:eastAsia="Calibri" w:hAnsi="Calibri" w:cs="Calibri"/>
                                      <w:sz w:val="16"/>
                                      <w:szCs w:val="16"/>
                                      <w:lang w:val="it-IT"/>
                                    </w:rPr>
                                  </w:pPr>
                                  <w:r w:rsidRPr="004F6627">
                                    <w:rPr>
                                      <w:rFonts w:ascii="Calibri" w:eastAsia="Calibri" w:hAnsi="Calibri" w:cs="Calibri"/>
                                      <w:sz w:val="16"/>
                                      <w:szCs w:val="16"/>
                                      <w:lang w:val="it-IT"/>
                                    </w:rPr>
                                    <w:t>Općina Brtonigla-Verteneglio - Comune di Brtonigla-Verteneglio</w:t>
                                  </w:r>
                                </w:p>
                                <w:p w14:paraId="689CB687" w14:textId="77777777" w:rsidR="004F6627" w:rsidRPr="004F6627" w:rsidRDefault="004F6627">
                                  <w:pPr>
                                    <w:autoSpaceDE w:val="0"/>
                                    <w:autoSpaceDN w:val="0"/>
                                    <w:adjustRightInd w:val="0"/>
                                    <w:rPr>
                                      <w:rFonts w:ascii="Calibri" w:eastAsia="Calibri" w:hAnsi="Calibri" w:cs="Calibri"/>
                                      <w:sz w:val="16"/>
                                      <w:szCs w:val="16"/>
                                      <w:lang w:val="it-IT"/>
                                    </w:rPr>
                                  </w:pPr>
                                  <w:r w:rsidRPr="004F6627">
                                    <w:rPr>
                                      <w:rFonts w:ascii="Calibri" w:eastAsia="Calibri" w:hAnsi="Calibri" w:cs="Calibri"/>
                                      <w:sz w:val="16"/>
                                      <w:szCs w:val="16"/>
                                      <w:lang w:val="it-IT"/>
                                    </w:rPr>
                                    <w:t>OPĆINSKI NAČELNIK  - IL SINDACO</w:t>
                                  </w:r>
                                </w:p>
                                <w:p w14:paraId="5F134683" w14:textId="77777777" w:rsidR="004F6627" w:rsidRPr="004F6627" w:rsidRDefault="004F6627">
                                  <w:pPr>
                                    <w:autoSpaceDE w:val="0"/>
                                    <w:autoSpaceDN w:val="0"/>
                                    <w:adjustRightInd w:val="0"/>
                                    <w:rPr>
                                      <w:rFonts w:ascii="Calibri" w:eastAsia="Calibri" w:hAnsi="Calibri" w:cs="Calibri"/>
                                      <w:sz w:val="16"/>
                                      <w:szCs w:val="16"/>
                                      <w:lang w:val="it-IT"/>
                                    </w:rPr>
                                  </w:pPr>
                                  <w:r w:rsidRPr="004F6627">
                                    <w:rPr>
                                      <w:rFonts w:ascii="Calibri" w:eastAsia="Calibri" w:hAnsi="Calibri" w:cs="Calibri"/>
                                      <w:sz w:val="16"/>
                                      <w:szCs w:val="16"/>
                                      <w:lang w:val="it-IT"/>
                                    </w:rPr>
                                    <w:t>52474 Brtonigla-Verteneglio, Trg Sv. Zenona / Piazza S. Zenone 1</w:t>
                                  </w:r>
                                </w:p>
                                <w:p w14:paraId="0184F7E5" w14:textId="77777777" w:rsidR="004F6627" w:rsidRPr="004F6627" w:rsidRDefault="004F6627">
                                  <w:pPr>
                                    <w:autoSpaceDE w:val="0"/>
                                    <w:autoSpaceDN w:val="0"/>
                                    <w:adjustRightInd w:val="0"/>
                                    <w:rPr>
                                      <w:rFonts w:ascii="Calibri" w:eastAsia="Calibri" w:hAnsi="Calibri" w:cs="Calibri"/>
                                      <w:sz w:val="16"/>
                                      <w:szCs w:val="16"/>
                                      <w:lang w:val="it-IT"/>
                                    </w:rPr>
                                  </w:pPr>
                                  <w:r w:rsidRPr="004F6627">
                                    <w:rPr>
                                      <w:rFonts w:ascii="Calibri" w:eastAsia="Calibri" w:hAnsi="Calibri" w:cs="Calibri"/>
                                      <w:sz w:val="16"/>
                                      <w:szCs w:val="16"/>
                                      <w:lang w:val="it-IT"/>
                                    </w:rPr>
                                    <w:t>Tel. &amp; Fax: +385 (0)52 774-174</w:t>
                                  </w:r>
                                </w:p>
                                <w:p w14:paraId="6526B9AC" w14:textId="77777777" w:rsidR="004F6627" w:rsidRPr="004F6627" w:rsidRDefault="004F6627">
                                  <w:pPr>
                                    <w:autoSpaceDE w:val="0"/>
                                    <w:autoSpaceDN w:val="0"/>
                                    <w:adjustRightInd w:val="0"/>
                                    <w:rPr>
                                      <w:rFonts w:ascii="Calibri" w:eastAsia="Calibri" w:hAnsi="Calibri" w:cs="Calibri"/>
                                      <w:sz w:val="16"/>
                                      <w:szCs w:val="16"/>
                                      <w:lang w:val="it-IT"/>
                                    </w:rPr>
                                  </w:pPr>
                                  <w:r w:rsidRPr="004F6627">
                                    <w:rPr>
                                      <w:rFonts w:ascii="Calibri" w:eastAsia="Calibri" w:hAnsi="Calibri" w:cs="Calibri"/>
                                      <w:sz w:val="16"/>
                                      <w:szCs w:val="16"/>
                                      <w:lang w:val="it-IT"/>
                                    </w:rPr>
                                    <w:t>E-mail: info@brtonigla-verteneglio.hr</w:t>
                                  </w:r>
                                </w:p>
                                <w:p w14:paraId="19ADDF25" w14:textId="77777777" w:rsidR="004F6627" w:rsidRDefault="004F6627">
                                  <w:pPr>
                                    <w:autoSpaceDE w:val="0"/>
                                    <w:autoSpaceDN w:val="0"/>
                                    <w:adjustRightInd w:val="0"/>
                                    <w:rPr>
                                      <w:rFonts w:ascii="Calibri" w:eastAsia="Calibri" w:hAnsi="Calibri" w:cs="Calibri"/>
                                      <w:sz w:val="16"/>
                                      <w:szCs w:val="16"/>
                                    </w:rPr>
                                  </w:pPr>
                                  <w:r>
                                    <w:rPr>
                                      <w:rFonts w:ascii="Calibri" w:eastAsia="Calibri" w:hAnsi="Calibri" w:cs="Calibri"/>
                                      <w:sz w:val="16"/>
                                      <w:szCs w:val="16"/>
                                    </w:rPr>
                                    <w:t>www.brtonigla-verteneglio.hr</w:t>
                                  </w:r>
                                </w:p>
                              </w:tc>
                            </w:tr>
                          </w:tbl>
                          <w:p w14:paraId="0D7C4DEF" w14:textId="77777777" w:rsidR="004F6627" w:rsidRPr="00D4581A" w:rsidRDefault="004F6627" w:rsidP="004F6627">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458466C1" id="Text Box 1" o:spid="_x0000_s1027" type="#_x0000_t202" style="width:279pt;height:12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" stroked="f">
                <v:textbox>
                  <w:txbxContent>
                    <w:tbl>
                      <w:tblPr>
                        <w:tblW w:w="0" w:type="auto"/>
                        <w:tblLook w:val="04A0" w:firstRow="1" w:lastRow="0" w:firstColumn="1" w:lastColumn="0" w:noHBand="0" w:noVBand="1"/>
                      </w:tblPr>
                      <w:tblGrid>
                        <w:gridCol w:w="606"/>
                        <w:gridCol w:w="4687"/>
                      </w:tblGrid>
                      <w:tr w:rsidR="004F6627" w14:paraId="65170128" w14:textId="77777777">
                        <w:trPr>
                          <w:trHeight w:val="567"/>
                        </w:trPr>
                        <w:tc>
                          <w:tcPr>
                            <w:tcW w:w="5055" w:type="dxa"/>
                            <w:gridSpan w:val="2"/>
                            <w:shd w:val="clear" w:color="auto" w:fill="auto"/>
                            <w:vAlign w:val="center"/>
                          </w:tcPr>
                          <w:p w14:paraId="28872EB1" w14:textId="77777777" w:rsidR="004F6627" w:rsidRDefault="004F6627">
                            <w:pPr>
                              <w:autoSpaceDE w:val="0"/>
                              <w:autoSpaceDN w:val="0"/>
                              <w:adjustRightInd w:val="0"/>
                              <w:jc w:val="center"/>
                              <w:rPr>
                                <w:rFonts w:ascii="Calibri" w:eastAsia="Calibri" w:hAnsi="Calibri" w:cs="Calibri"/>
                                <w:sz w:val="16"/>
                                <w:szCs w:val="16"/>
                              </w:rPr>
                            </w:pPr>
                            <w:r>
                              <w:rPr>
                                <w:rFonts w:ascii="Calibri" w:eastAsia="Calibri" w:hAnsi="Calibri" w:cs="Calibri"/>
                                <w:noProof/>
                                <w:sz w:val="16"/>
                                <w:szCs w:val="16"/>
                              </w:rPr>
                              <w:drawing>
                                <wp:inline distT="0" distB="0" distL="0" distR="0" wp14:anchorId="74C6920D" wp14:editId="00DE00D3">
                                  <wp:extent cx="247650" cy="247650"/>
                                  <wp:effectExtent l="0" t="0" r="0" b="0"/>
                                  <wp:docPr id="41011306"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4F6627" w14:paraId="3E563D59" w14:textId="77777777">
                        <w:trPr>
                          <w:trHeight w:val="1570"/>
                        </w:trPr>
                        <w:tc>
                          <w:tcPr>
                            <w:tcW w:w="279" w:type="dxa"/>
                            <w:shd w:val="clear" w:color="auto" w:fill="auto"/>
                            <w:vAlign w:val="center"/>
                          </w:tcPr>
                          <w:p w14:paraId="3E9458F6" w14:textId="77777777" w:rsidR="004F6627" w:rsidRDefault="004F6627">
                            <w:pPr>
                              <w:autoSpaceDE w:val="0"/>
                              <w:autoSpaceDN w:val="0"/>
                              <w:adjustRightInd w:val="0"/>
                              <w:jc w:val="center"/>
                              <w:rPr>
                                <w:rFonts w:ascii="Calibri" w:eastAsia="Calibri" w:hAnsi="Calibri" w:cs="Calibri"/>
                                <w:sz w:val="16"/>
                                <w:szCs w:val="16"/>
                              </w:rPr>
                            </w:pPr>
                            <w:r>
                              <w:rPr>
                                <w:rFonts w:ascii="Calibri" w:eastAsia="Calibri" w:hAnsi="Calibri" w:cs="Calibri"/>
                                <w:noProof/>
                                <w:sz w:val="16"/>
                                <w:szCs w:val="16"/>
                              </w:rPr>
                              <w:drawing>
                                <wp:inline distT="0" distB="0" distL="0" distR="0" wp14:anchorId="5FD25B1E" wp14:editId="23FE7E25">
                                  <wp:extent cx="247650" cy="247650"/>
                                  <wp:effectExtent l="0" t="0" r="0" b="0"/>
                                  <wp:docPr id="38629682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shd w:val="clear" w:color="auto" w:fill="auto"/>
                          </w:tcPr>
                          <w:p w14:paraId="5C25B1C1" w14:textId="77777777" w:rsidR="004F6627" w:rsidRPr="004F6627" w:rsidRDefault="004F6627">
                            <w:pPr>
                              <w:autoSpaceDE w:val="0"/>
                              <w:autoSpaceDN w:val="0"/>
                              <w:adjustRightInd w:val="0"/>
                              <w:rPr>
                                <w:rFonts w:ascii="Calibri" w:eastAsia="Calibri" w:hAnsi="Calibri" w:cs="Calibri"/>
                                <w:sz w:val="16"/>
                                <w:szCs w:val="16"/>
                                <w:lang w:val="it-IT"/>
                              </w:rPr>
                            </w:pPr>
                            <w:r w:rsidRPr="004F6627">
                              <w:rPr>
                                <w:rFonts w:ascii="Calibri" w:eastAsia="Calibri" w:hAnsi="Calibri" w:cs="Calibri"/>
                                <w:sz w:val="16"/>
                                <w:szCs w:val="16"/>
                                <w:lang w:val="it-IT"/>
                              </w:rPr>
                              <w:t>REPUBLIKA HRVATSKA - REPUBBLICA DI CROAZIA</w:t>
                            </w:r>
                          </w:p>
                          <w:p w14:paraId="2D211188" w14:textId="77777777" w:rsidR="004F6627" w:rsidRPr="004F6627" w:rsidRDefault="004F6627">
                            <w:pPr>
                              <w:autoSpaceDE w:val="0"/>
                              <w:autoSpaceDN w:val="0"/>
                              <w:adjustRightInd w:val="0"/>
                              <w:rPr>
                                <w:rFonts w:ascii="Calibri" w:eastAsia="Calibri" w:hAnsi="Calibri" w:cs="Calibri"/>
                                <w:sz w:val="16"/>
                                <w:szCs w:val="16"/>
                                <w:lang w:val="it-IT"/>
                              </w:rPr>
                            </w:pPr>
                            <w:r w:rsidRPr="004F6627">
                              <w:rPr>
                                <w:rFonts w:ascii="Calibri" w:eastAsia="Calibri" w:hAnsi="Calibri" w:cs="Calibri"/>
                                <w:sz w:val="16"/>
                                <w:szCs w:val="16"/>
                                <w:lang w:val="it-IT"/>
                              </w:rPr>
                              <w:t>ISTARSKA ŽUPANIJA - REGIONE ISTRIANA</w:t>
                            </w:r>
                          </w:p>
                          <w:p w14:paraId="68AA4EC4" w14:textId="77777777" w:rsidR="004F6627" w:rsidRPr="004F6627" w:rsidRDefault="004F6627">
                            <w:pPr>
                              <w:autoSpaceDE w:val="0"/>
                              <w:autoSpaceDN w:val="0"/>
                              <w:adjustRightInd w:val="0"/>
                              <w:rPr>
                                <w:rFonts w:ascii="Calibri" w:eastAsia="Calibri" w:hAnsi="Calibri" w:cs="Calibri"/>
                                <w:sz w:val="16"/>
                                <w:szCs w:val="16"/>
                                <w:lang w:val="it-IT"/>
                              </w:rPr>
                            </w:pPr>
                            <w:r w:rsidRPr="004F6627">
                              <w:rPr>
                                <w:rFonts w:ascii="Calibri" w:eastAsia="Calibri" w:hAnsi="Calibri" w:cs="Calibri"/>
                                <w:sz w:val="16"/>
                                <w:szCs w:val="16"/>
                                <w:lang w:val="it-IT"/>
                              </w:rPr>
                              <w:t>Općina Brtonigla-Verteneglio - Comune di Brtonigla-Verteneglio</w:t>
                            </w:r>
                          </w:p>
                          <w:p w14:paraId="689CB687" w14:textId="77777777" w:rsidR="004F6627" w:rsidRPr="004F6627" w:rsidRDefault="004F6627">
                            <w:pPr>
                              <w:autoSpaceDE w:val="0"/>
                              <w:autoSpaceDN w:val="0"/>
                              <w:adjustRightInd w:val="0"/>
                              <w:rPr>
                                <w:rFonts w:ascii="Calibri" w:eastAsia="Calibri" w:hAnsi="Calibri" w:cs="Calibri"/>
                                <w:sz w:val="16"/>
                                <w:szCs w:val="16"/>
                                <w:lang w:val="it-IT"/>
                              </w:rPr>
                            </w:pPr>
                            <w:r w:rsidRPr="004F6627">
                              <w:rPr>
                                <w:rFonts w:ascii="Calibri" w:eastAsia="Calibri" w:hAnsi="Calibri" w:cs="Calibri"/>
                                <w:sz w:val="16"/>
                                <w:szCs w:val="16"/>
                                <w:lang w:val="it-IT"/>
                              </w:rPr>
                              <w:t>OPĆINSKI NAČELNIK  - IL SINDACO</w:t>
                            </w:r>
                          </w:p>
                          <w:p w14:paraId="5F134683" w14:textId="77777777" w:rsidR="004F6627" w:rsidRPr="004F6627" w:rsidRDefault="004F6627">
                            <w:pPr>
                              <w:autoSpaceDE w:val="0"/>
                              <w:autoSpaceDN w:val="0"/>
                              <w:adjustRightInd w:val="0"/>
                              <w:rPr>
                                <w:rFonts w:ascii="Calibri" w:eastAsia="Calibri" w:hAnsi="Calibri" w:cs="Calibri"/>
                                <w:sz w:val="16"/>
                                <w:szCs w:val="16"/>
                                <w:lang w:val="it-IT"/>
                              </w:rPr>
                            </w:pPr>
                            <w:r w:rsidRPr="004F6627">
                              <w:rPr>
                                <w:rFonts w:ascii="Calibri" w:eastAsia="Calibri" w:hAnsi="Calibri" w:cs="Calibri"/>
                                <w:sz w:val="16"/>
                                <w:szCs w:val="16"/>
                                <w:lang w:val="it-IT"/>
                              </w:rPr>
                              <w:t>52474 Brtonigla-Verteneglio, Trg Sv. Zenona / Piazza S. Zenone 1</w:t>
                            </w:r>
                          </w:p>
                          <w:p w14:paraId="0184F7E5" w14:textId="77777777" w:rsidR="004F6627" w:rsidRPr="004F6627" w:rsidRDefault="004F6627">
                            <w:pPr>
                              <w:autoSpaceDE w:val="0"/>
                              <w:autoSpaceDN w:val="0"/>
                              <w:adjustRightInd w:val="0"/>
                              <w:rPr>
                                <w:rFonts w:ascii="Calibri" w:eastAsia="Calibri" w:hAnsi="Calibri" w:cs="Calibri"/>
                                <w:sz w:val="16"/>
                                <w:szCs w:val="16"/>
                                <w:lang w:val="it-IT"/>
                              </w:rPr>
                            </w:pPr>
                            <w:r w:rsidRPr="004F6627">
                              <w:rPr>
                                <w:rFonts w:ascii="Calibri" w:eastAsia="Calibri" w:hAnsi="Calibri" w:cs="Calibri"/>
                                <w:sz w:val="16"/>
                                <w:szCs w:val="16"/>
                                <w:lang w:val="it-IT"/>
                              </w:rPr>
                              <w:t>Tel. &amp; Fax: +385 (0)52 774-174</w:t>
                            </w:r>
                          </w:p>
                          <w:p w14:paraId="6526B9AC" w14:textId="77777777" w:rsidR="004F6627" w:rsidRPr="004F6627" w:rsidRDefault="004F6627">
                            <w:pPr>
                              <w:autoSpaceDE w:val="0"/>
                              <w:autoSpaceDN w:val="0"/>
                              <w:adjustRightInd w:val="0"/>
                              <w:rPr>
                                <w:rFonts w:ascii="Calibri" w:eastAsia="Calibri" w:hAnsi="Calibri" w:cs="Calibri"/>
                                <w:sz w:val="16"/>
                                <w:szCs w:val="16"/>
                                <w:lang w:val="it-IT"/>
                              </w:rPr>
                            </w:pPr>
                            <w:r w:rsidRPr="004F6627">
                              <w:rPr>
                                <w:rFonts w:ascii="Calibri" w:eastAsia="Calibri" w:hAnsi="Calibri" w:cs="Calibri"/>
                                <w:sz w:val="16"/>
                                <w:szCs w:val="16"/>
                                <w:lang w:val="it-IT"/>
                              </w:rPr>
                              <w:t>E-mail: info@brtonigla-verteneglio.hr</w:t>
                            </w:r>
                          </w:p>
                          <w:p w14:paraId="19ADDF25" w14:textId="77777777" w:rsidR="004F6627" w:rsidRDefault="004F6627">
                            <w:pPr>
                              <w:autoSpaceDE w:val="0"/>
                              <w:autoSpaceDN w:val="0"/>
                              <w:adjustRightInd w:val="0"/>
                              <w:rPr>
                                <w:rFonts w:ascii="Calibri" w:eastAsia="Calibri" w:hAnsi="Calibri" w:cs="Calibri"/>
                                <w:sz w:val="16"/>
                                <w:szCs w:val="16"/>
                              </w:rPr>
                            </w:pPr>
                            <w:r>
                              <w:rPr>
                                <w:rFonts w:ascii="Calibri" w:eastAsia="Calibri" w:hAnsi="Calibri" w:cs="Calibri"/>
                                <w:sz w:val="16"/>
                                <w:szCs w:val="16"/>
                              </w:rPr>
                              <w:t>www.brtonigla-verteneglio.hr</w:t>
                            </w:r>
                          </w:p>
                        </w:tc>
                      </w:tr>
                    </w:tbl>
                    <w:p w14:paraId="0D7C4DEF" w14:textId="77777777" w:rsidR="004F6627" w:rsidRPr="00D4581A" w:rsidRDefault="004F6627" w:rsidP="004F6627">
                      <w:pPr>
                        <w:autoSpaceDE w:val="0"/>
                        <w:autoSpaceDN w:val="0"/>
                        <w:adjustRightInd w:val="0"/>
                        <w:rPr>
                          <w:rFonts w:ascii="Calibri" w:hAnsi="Calibri" w:cs="Calibri"/>
                          <w:sz w:val="16"/>
                          <w:szCs w:val="16"/>
                        </w:rPr>
                      </w:pPr>
                    </w:p>
                  </w:txbxContent>
                </v:textbox>
                <w10:anchorlock/>
              </v:shape>
            </w:pict>
          </mc:Fallback>
        </mc:AlternateContent>
      </w:r>
    </w:p>
    <w:p w14:paraId="502302CA" w14:textId="77777777" w:rsidR="004F6627" w:rsidRPr="00A535FE" w:rsidRDefault="004F6627" w:rsidP="004F6627">
      <w:pPr>
        <w:rPr>
          <w:rFonts w:ascii="Arial" w:hAnsi="Arial" w:cs="Arial"/>
          <w:noProof/>
          <w:color w:val="000000"/>
          <w:sz w:val="22"/>
          <w:szCs w:val="22"/>
          <w:lang w:val="hr-HR"/>
        </w:rPr>
      </w:pPr>
    </w:p>
    <w:p w14:paraId="6A2EE043" w14:textId="77777777" w:rsidR="004F6627" w:rsidRPr="00A535FE" w:rsidRDefault="004F6627" w:rsidP="004F6627">
      <w:pPr>
        <w:rPr>
          <w:rFonts w:ascii="Arial" w:hAnsi="Arial" w:cs="Arial"/>
          <w:noProof/>
          <w:color w:val="000000"/>
          <w:sz w:val="24"/>
          <w:szCs w:val="24"/>
          <w:lang w:val="hr-HR"/>
        </w:rPr>
      </w:pPr>
      <w:r w:rsidRPr="00A535FE">
        <w:rPr>
          <w:rFonts w:ascii="Arial" w:hAnsi="Arial" w:cs="Arial"/>
          <w:noProof/>
          <w:color w:val="000000"/>
          <w:sz w:val="24"/>
          <w:szCs w:val="24"/>
          <w:lang w:val="hr-HR"/>
        </w:rPr>
        <w:t>KLASA: 421-01/25-01/03</w:t>
      </w:r>
    </w:p>
    <w:p w14:paraId="235E6539" w14:textId="77777777" w:rsidR="004F6627" w:rsidRPr="00A535FE" w:rsidRDefault="004F6627" w:rsidP="004F6627">
      <w:pPr>
        <w:rPr>
          <w:rFonts w:ascii="Arial" w:hAnsi="Arial" w:cs="Arial"/>
          <w:noProof/>
          <w:color w:val="000000"/>
          <w:sz w:val="24"/>
          <w:szCs w:val="24"/>
          <w:lang w:val="hr-HR"/>
        </w:rPr>
      </w:pPr>
      <w:r w:rsidRPr="00A535FE">
        <w:rPr>
          <w:rFonts w:ascii="Arial" w:hAnsi="Arial" w:cs="Arial"/>
          <w:noProof/>
          <w:color w:val="000000"/>
          <w:sz w:val="24"/>
          <w:szCs w:val="24"/>
          <w:lang w:val="hr-HR"/>
        </w:rPr>
        <w:t>URBROJ: 2163-13-04/01-25-2</w:t>
      </w:r>
    </w:p>
    <w:p w14:paraId="775E1159" w14:textId="77777777" w:rsidR="004F6627" w:rsidRPr="00A535FE" w:rsidRDefault="004F6627" w:rsidP="004F6627">
      <w:pPr>
        <w:rPr>
          <w:rFonts w:ascii="Arial" w:hAnsi="Arial" w:cs="Arial"/>
          <w:noProof/>
          <w:color w:val="000000"/>
          <w:sz w:val="24"/>
          <w:szCs w:val="24"/>
          <w:lang w:val="hr-HR"/>
        </w:rPr>
      </w:pPr>
      <w:r w:rsidRPr="00A535FE">
        <w:rPr>
          <w:rFonts w:ascii="Arial" w:hAnsi="Arial" w:cs="Arial"/>
          <w:noProof/>
          <w:color w:val="000000"/>
          <w:sz w:val="24"/>
          <w:szCs w:val="24"/>
          <w:lang w:val="hr-HR"/>
        </w:rPr>
        <w:t>Brtonigla-Verteneglio, 04.02.2025.</w:t>
      </w:r>
    </w:p>
    <w:p w14:paraId="6ECC74C5" w14:textId="77777777" w:rsidR="004F6627" w:rsidRPr="00A535FE" w:rsidRDefault="004F6627" w:rsidP="004F6627">
      <w:pPr>
        <w:spacing w:after="160" w:line="259" w:lineRule="auto"/>
        <w:rPr>
          <w:rFonts w:ascii="Arial" w:hAnsi="Arial" w:cs="Arial"/>
          <w:noProof/>
          <w:sz w:val="24"/>
          <w:szCs w:val="24"/>
          <w:lang w:val="hr-HR" w:eastAsia="en-US"/>
        </w:rPr>
      </w:pPr>
    </w:p>
    <w:p w14:paraId="34A8AA12" w14:textId="77777777" w:rsidR="004F6627" w:rsidRPr="00A535FE" w:rsidRDefault="004F6627" w:rsidP="004F6627">
      <w:pPr>
        <w:ind w:firstLine="708"/>
        <w:jc w:val="both"/>
        <w:rPr>
          <w:rFonts w:ascii="Arial" w:hAnsi="Arial" w:cs="Arial"/>
          <w:sz w:val="24"/>
          <w:szCs w:val="24"/>
          <w:lang w:val="hr-HR"/>
        </w:rPr>
      </w:pPr>
      <w:r w:rsidRPr="00A535FE">
        <w:rPr>
          <w:rFonts w:ascii="Arial" w:hAnsi="Arial" w:cs="Arial"/>
          <w:sz w:val="24"/>
          <w:szCs w:val="24"/>
          <w:lang w:val="hr-HR"/>
        </w:rPr>
        <w:t>Na temelju čl. 48. Zakona o lokalnoj i područnoj (regionalnoj) samoupravi (NN – 33/01, 60/01, 144/12 – vjerodostojno tumačenje, 129/05, 109/07, 125/08, 36/09, 150/11, 144/12 i 19/13-pročišćeni tekst, 123/17),  i čl. 52. Statuta Općine Brtonigla-Verteneglio (Službene novine Općine Brtonigla-Verteneglio broj 03/18, 03/21, 07/21-pročišćeni tekst,16/22), Načelnik Općine Brtonigla-Verteneglio donosi sljedeću</w:t>
      </w:r>
    </w:p>
    <w:p w14:paraId="45913BCC" w14:textId="77777777" w:rsidR="004F6627" w:rsidRPr="00A535FE" w:rsidRDefault="004F6627" w:rsidP="004F6627">
      <w:pPr>
        <w:ind w:firstLine="708"/>
        <w:jc w:val="both"/>
        <w:rPr>
          <w:rFonts w:ascii="Arial" w:hAnsi="Arial" w:cs="Arial"/>
          <w:sz w:val="24"/>
          <w:szCs w:val="24"/>
          <w:lang w:val="hr-HR"/>
        </w:rPr>
      </w:pPr>
    </w:p>
    <w:p w14:paraId="6FAFD0FB" w14:textId="77777777" w:rsidR="004F6627" w:rsidRPr="00A535FE" w:rsidRDefault="004F6627" w:rsidP="004F6627">
      <w:pPr>
        <w:jc w:val="center"/>
        <w:rPr>
          <w:rFonts w:ascii="Arial" w:hAnsi="Arial" w:cs="Arial"/>
          <w:b/>
          <w:bCs/>
          <w:sz w:val="24"/>
          <w:szCs w:val="24"/>
          <w:lang w:val="hr-HR"/>
        </w:rPr>
      </w:pPr>
      <w:r w:rsidRPr="00A535FE">
        <w:rPr>
          <w:rFonts w:ascii="Arial" w:hAnsi="Arial" w:cs="Arial"/>
          <w:b/>
          <w:bCs/>
          <w:sz w:val="24"/>
          <w:szCs w:val="24"/>
          <w:lang w:val="hr-HR"/>
        </w:rPr>
        <w:t>Odluku o  donaciji  sredstava</w:t>
      </w:r>
    </w:p>
    <w:p w14:paraId="46F11F26" w14:textId="77777777" w:rsidR="004F6627" w:rsidRPr="00A535FE" w:rsidRDefault="004F6627" w:rsidP="004F6627">
      <w:pPr>
        <w:jc w:val="center"/>
        <w:rPr>
          <w:rFonts w:ascii="Arial" w:hAnsi="Arial" w:cs="Arial"/>
          <w:b/>
          <w:bCs/>
          <w:sz w:val="24"/>
          <w:szCs w:val="24"/>
          <w:lang w:val="hr-HR"/>
        </w:rPr>
      </w:pPr>
    </w:p>
    <w:p w14:paraId="2B44D949" w14:textId="77777777" w:rsidR="004F6627" w:rsidRPr="00A535FE" w:rsidRDefault="004F6627" w:rsidP="004F6627">
      <w:pPr>
        <w:jc w:val="center"/>
        <w:rPr>
          <w:rFonts w:ascii="Arial" w:hAnsi="Arial" w:cs="Arial"/>
          <w:sz w:val="24"/>
          <w:szCs w:val="24"/>
          <w:lang w:val="hr-HR"/>
        </w:rPr>
      </w:pPr>
      <w:r w:rsidRPr="00A535FE">
        <w:rPr>
          <w:rFonts w:ascii="Arial" w:hAnsi="Arial" w:cs="Arial"/>
          <w:b/>
          <w:bCs/>
          <w:sz w:val="24"/>
          <w:szCs w:val="24"/>
          <w:lang w:val="hr-HR"/>
        </w:rPr>
        <w:t>I.</w:t>
      </w:r>
    </w:p>
    <w:p w14:paraId="0B508F41" w14:textId="77777777" w:rsidR="004F6627" w:rsidRPr="00A535FE" w:rsidRDefault="004F6627" w:rsidP="004F6627">
      <w:pPr>
        <w:ind w:firstLine="720"/>
        <w:jc w:val="both"/>
        <w:rPr>
          <w:rFonts w:ascii="Arial" w:hAnsi="Arial" w:cs="Arial"/>
          <w:sz w:val="24"/>
          <w:szCs w:val="24"/>
          <w:lang w:val="hr-HR"/>
        </w:rPr>
      </w:pPr>
      <w:r w:rsidRPr="00A535FE">
        <w:rPr>
          <w:rFonts w:ascii="Arial" w:hAnsi="Arial" w:cs="Arial"/>
          <w:sz w:val="24"/>
          <w:szCs w:val="24"/>
          <w:lang w:val="hr-HR"/>
        </w:rPr>
        <w:t>Na temelju pristigle zamolbe za donacijom sredstava od strane  Srednje škole Vladimir Gortan Buje, Školski brijeg 1, radi organiziranja maturalne zabave za učenike  četvrtog razreda,  načelnik Općine Brtonigla-Verteneglio, donosi ovu Odluku o donaciji sredstava.</w:t>
      </w:r>
    </w:p>
    <w:p w14:paraId="2C9459E6" w14:textId="77777777" w:rsidR="004F6627" w:rsidRPr="00A535FE" w:rsidRDefault="004F6627" w:rsidP="004F6627">
      <w:pPr>
        <w:jc w:val="center"/>
        <w:rPr>
          <w:rFonts w:ascii="Arial" w:hAnsi="Arial" w:cs="Arial"/>
          <w:b/>
          <w:bCs/>
          <w:sz w:val="24"/>
          <w:szCs w:val="24"/>
          <w:lang w:val="hr-HR"/>
        </w:rPr>
      </w:pPr>
    </w:p>
    <w:p w14:paraId="5249A99D" w14:textId="77777777" w:rsidR="004F6627" w:rsidRPr="00A535FE" w:rsidRDefault="004F6627" w:rsidP="004F6627">
      <w:pPr>
        <w:jc w:val="center"/>
        <w:rPr>
          <w:rFonts w:ascii="Arial" w:hAnsi="Arial" w:cs="Arial"/>
          <w:sz w:val="24"/>
          <w:szCs w:val="24"/>
          <w:lang w:val="hr-HR"/>
        </w:rPr>
      </w:pPr>
      <w:r w:rsidRPr="00A535FE">
        <w:rPr>
          <w:rFonts w:ascii="Arial" w:hAnsi="Arial" w:cs="Arial"/>
          <w:b/>
          <w:bCs/>
          <w:sz w:val="24"/>
          <w:szCs w:val="24"/>
          <w:lang w:val="hr-HR"/>
        </w:rPr>
        <w:t>II.</w:t>
      </w:r>
    </w:p>
    <w:p w14:paraId="6EFCDCCD" w14:textId="77777777" w:rsidR="004F6627" w:rsidRPr="00A535FE" w:rsidRDefault="004F6627" w:rsidP="004F6627">
      <w:pPr>
        <w:ind w:firstLine="720"/>
        <w:jc w:val="both"/>
        <w:rPr>
          <w:rFonts w:ascii="Arial" w:hAnsi="Arial" w:cs="Arial"/>
          <w:sz w:val="24"/>
          <w:szCs w:val="24"/>
          <w:lang w:val="hr-HR"/>
        </w:rPr>
      </w:pPr>
      <w:r w:rsidRPr="00A535FE">
        <w:rPr>
          <w:rFonts w:ascii="Arial" w:hAnsi="Arial" w:cs="Arial"/>
          <w:sz w:val="24"/>
          <w:szCs w:val="24"/>
          <w:lang w:val="hr-HR"/>
        </w:rPr>
        <w:t>Odobravaju se,  Srednjoj školi Vladimir Gortan Buje, Školski brijeg 1, financijska sredstva (donacija) u iznosu od 500,00 EUR za organiziranje maturalne svečanosti za učenike četvrtog razreda srednje škole.</w:t>
      </w:r>
    </w:p>
    <w:p w14:paraId="75AF8C78" w14:textId="77777777" w:rsidR="004F6627" w:rsidRPr="00A535FE" w:rsidRDefault="004F6627" w:rsidP="004F6627">
      <w:pPr>
        <w:ind w:firstLine="720"/>
        <w:jc w:val="both"/>
        <w:rPr>
          <w:rFonts w:ascii="Arial" w:hAnsi="Arial" w:cs="Arial"/>
          <w:sz w:val="24"/>
          <w:szCs w:val="24"/>
          <w:lang w:val="hr-HR"/>
        </w:rPr>
      </w:pPr>
      <w:r w:rsidRPr="00A535FE">
        <w:rPr>
          <w:rFonts w:ascii="Arial" w:hAnsi="Arial" w:cs="Arial"/>
          <w:sz w:val="24"/>
          <w:szCs w:val="24"/>
          <w:lang w:val="hr-HR"/>
        </w:rPr>
        <w:t>Odobreni novčani iznos uplaćuje se na žiro-račun  broj: HR8723800061145004446 poziv na broj:  45286714467 s naznakom „za maturalnu zabavu“.</w:t>
      </w:r>
    </w:p>
    <w:p w14:paraId="6AACDC4A" w14:textId="77777777" w:rsidR="004F6627" w:rsidRPr="00A535FE" w:rsidRDefault="004F6627" w:rsidP="004F6627">
      <w:pPr>
        <w:ind w:firstLine="720"/>
        <w:jc w:val="both"/>
        <w:rPr>
          <w:rFonts w:ascii="Arial" w:hAnsi="Arial" w:cs="Arial"/>
          <w:sz w:val="24"/>
          <w:szCs w:val="24"/>
          <w:lang w:val="hr-HR"/>
        </w:rPr>
      </w:pPr>
      <w:r w:rsidRPr="00A535FE">
        <w:rPr>
          <w:rFonts w:ascii="Arial" w:hAnsi="Arial" w:cs="Arial"/>
          <w:sz w:val="24"/>
          <w:szCs w:val="24"/>
          <w:lang w:val="hr-HR"/>
        </w:rPr>
        <w:t xml:space="preserve">  Srednja škola Vladimir Gortan Buje, je dužna u roku od 15 dana od dana utroška dobivenih sredstava podnijeti izvješće o namjenskom utrošku dobivene donacije.</w:t>
      </w:r>
    </w:p>
    <w:p w14:paraId="048BF71A" w14:textId="77777777" w:rsidR="004F6627" w:rsidRPr="00A535FE" w:rsidRDefault="004F6627" w:rsidP="004F6627">
      <w:pPr>
        <w:jc w:val="center"/>
        <w:rPr>
          <w:rFonts w:ascii="Arial" w:hAnsi="Arial" w:cs="Arial"/>
          <w:b/>
          <w:bCs/>
          <w:sz w:val="24"/>
          <w:szCs w:val="24"/>
          <w:lang w:val="hr-HR"/>
        </w:rPr>
      </w:pPr>
    </w:p>
    <w:p w14:paraId="0893495C" w14:textId="77777777" w:rsidR="004F6627" w:rsidRPr="00A535FE" w:rsidRDefault="004F6627" w:rsidP="004F6627">
      <w:pPr>
        <w:jc w:val="center"/>
        <w:rPr>
          <w:rFonts w:ascii="Arial" w:hAnsi="Arial" w:cs="Arial"/>
          <w:b/>
          <w:bCs/>
          <w:sz w:val="24"/>
          <w:szCs w:val="24"/>
          <w:lang w:val="hr-HR"/>
        </w:rPr>
      </w:pPr>
      <w:r w:rsidRPr="00A535FE">
        <w:rPr>
          <w:rFonts w:ascii="Arial" w:hAnsi="Arial" w:cs="Arial"/>
          <w:b/>
          <w:bCs/>
          <w:sz w:val="24"/>
          <w:szCs w:val="24"/>
          <w:lang w:val="hr-HR"/>
        </w:rPr>
        <w:t>III.</w:t>
      </w:r>
    </w:p>
    <w:p w14:paraId="157208A5" w14:textId="77777777" w:rsidR="004F6627" w:rsidRPr="00A535FE" w:rsidRDefault="004F6627" w:rsidP="004F6627">
      <w:pPr>
        <w:ind w:firstLine="720"/>
        <w:jc w:val="both"/>
        <w:rPr>
          <w:rFonts w:ascii="Arial" w:hAnsi="Arial" w:cs="Arial"/>
          <w:sz w:val="24"/>
          <w:szCs w:val="24"/>
          <w:lang w:val="hr-HR"/>
        </w:rPr>
      </w:pPr>
      <w:r w:rsidRPr="00A535FE">
        <w:rPr>
          <w:rFonts w:ascii="Arial" w:hAnsi="Arial" w:cs="Arial"/>
          <w:sz w:val="24"/>
          <w:szCs w:val="24"/>
          <w:lang w:val="hr-HR"/>
        </w:rPr>
        <w:t>Sredstva iz točke II. ove Odluke osigurana su u Proračunu Općine Brtonigla-Verteneglio za 2025. godinu, pozicija 38129 – 551 – zahtjevi za doniranje sredstava.</w:t>
      </w:r>
    </w:p>
    <w:p w14:paraId="52C25A96" w14:textId="77777777" w:rsidR="004F6627" w:rsidRPr="00A535FE" w:rsidRDefault="004F6627" w:rsidP="004F6627">
      <w:pPr>
        <w:ind w:firstLine="720"/>
        <w:jc w:val="both"/>
        <w:rPr>
          <w:rFonts w:ascii="Arial" w:hAnsi="Arial" w:cs="Arial"/>
          <w:sz w:val="24"/>
          <w:szCs w:val="24"/>
          <w:lang w:val="hr-HR"/>
        </w:rPr>
      </w:pPr>
    </w:p>
    <w:p w14:paraId="051A12A0" w14:textId="77777777" w:rsidR="004F6627" w:rsidRPr="00A535FE" w:rsidRDefault="004F6627" w:rsidP="004F6627">
      <w:pPr>
        <w:jc w:val="center"/>
        <w:rPr>
          <w:rFonts w:ascii="Arial" w:hAnsi="Arial" w:cs="Arial"/>
          <w:sz w:val="24"/>
          <w:szCs w:val="24"/>
          <w:lang w:val="hr-HR"/>
        </w:rPr>
      </w:pPr>
      <w:r w:rsidRPr="00A535FE">
        <w:rPr>
          <w:rFonts w:ascii="Arial" w:hAnsi="Arial" w:cs="Arial"/>
          <w:b/>
          <w:bCs/>
          <w:sz w:val="24"/>
          <w:szCs w:val="24"/>
          <w:lang w:val="hr-HR"/>
        </w:rPr>
        <w:t>IV.</w:t>
      </w:r>
    </w:p>
    <w:p w14:paraId="54492757" w14:textId="77777777" w:rsidR="004F6627" w:rsidRPr="00A535FE" w:rsidRDefault="004F6627" w:rsidP="004F6627">
      <w:pPr>
        <w:ind w:firstLine="720"/>
        <w:rPr>
          <w:rFonts w:ascii="Arial" w:hAnsi="Arial" w:cs="Arial"/>
          <w:sz w:val="24"/>
          <w:szCs w:val="24"/>
          <w:lang w:val="hr-HR"/>
        </w:rPr>
      </w:pPr>
      <w:r w:rsidRPr="00A535FE">
        <w:rPr>
          <w:rFonts w:ascii="Arial" w:hAnsi="Arial" w:cs="Arial"/>
          <w:sz w:val="24"/>
          <w:szCs w:val="24"/>
          <w:lang w:val="hr-HR"/>
        </w:rPr>
        <w:t>Za realizaciju ove Odluke zadužuje se Jedinstveni upravni odjel Općine Brtonigla-Verteneglio.</w:t>
      </w:r>
    </w:p>
    <w:p w14:paraId="15771CAF" w14:textId="77777777" w:rsidR="004F6627" w:rsidRPr="00A535FE" w:rsidRDefault="004F6627" w:rsidP="004F6627">
      <w:pPr>
        <w:jc w:val="center"/>
        <w:rPr>
          <w:rFonts w:ascii="Arial" w:hAnsi="Arial" w:cs="Arial"/>
          <w:sz w:val="24"/>
          <w:szCs w:val="24"/>
          <w:lang w:val="hr-HR"/>
        </w:rPr>
      </w:pPr>
      <w:r w:rsidRPr="00A535FE">
        <w:rPr>
          <w:rFonts w:ascii="Arial" w:hAnsi="Arial" w:cs="Arial"/>
          <w:b/>
          <w:bCs/>
          <w:sz w:val="24"/>
          <w:szCs w:val="24"/>
          <w:lang w:val="hr-HR"/>
        </w:rPr>
        <w:t>V.</w:t>
      </w:r>
    </w:p>
    <w:p w14:paraId="15942484" w14:textId="77777777" w:rsidR="004F6627" w:rsidRPr="00A535FE" w:rsidRDefault="004F6627" w:rsidP="004F6627">
      <w:pPr>
        <w:ind w:firstLine="720"/>
        <w:rPr>
          <w:rFonts w:ascii="Arial" w:hAnsi="Arial" w:cs="Arial"/>
          <w:sz w:val="24"/>
          <w:szCs w:val="24"/>
          <w:lang w:val="hr-HR"/>
        </w:rPr>
      </w:pPr>
      <w:r w:rsidRPr="00A535FE">
        <w:rPr>
          <w:rFonts w:ascii="Arial" w:hAnsi="Arial" w:cs="Arial"/>
          <w:sz w:val="24"/>
          <w:szCs w:val="24"/>
          <w:lang w:val="hr-HR"/>
        </w:rPr>
        <w:t>Ova Odluka stupa na snagu danom donošenja, a ista će se objaviti u Službenim novinama Općine Brtonigla-Verteneglio.</w:t>
      </w:r>
    </w:p>
    <w:p w14:paraId="6F49A59B" w14:textId="77777777" w:rsidR="004F6627" w:rsidRPr="00A535FE" w:rsidRDefault="004F6627" w:rsidP="004F6627">
      <w:pPr>
        <w:rPr>
          <w:rFonts w:ascii="Arial" w:hAnsi="Arial" w:cs="Arial"/>
          <w:sz w:val="24"/>
          <w:szCs w:val="24"/>
          <w:lang w:val="hr-HR"/>
        </w:rPr>
      </w:pPr>
    </w:p>
    <w:p w14:paraId="77631A59" w14:textId="77777777" w:rsidR="004F6627" w:rsidRPr="00A535FE" w:rsidRDefault="004F6627" w:rsidP="004F6627">
      <w:pPr>
        <w:ind w:left="4956" w:firstLine="708"/>
        <w:jc w:val="right"/>
        <w:rPr>
          <w:rFonts w:ascii="Arial" w:hAnsi="Arial" w:cs="Arial"/>
          <w:sz w:val="24"/>
          <w:szCs w:val="24"/>
          <w:lang w:val="hr-HR"/>
        </w:rPr>
      </w:pPr>
      <w:r w:rsidRPr="00A535FE">
        <w:rPr>
          <w:rFonts w:ascii="Arial" w:hAnsi="Arial" w:cs="Arial"/>
          <w:sz w:val="24"/>
          <w:szCs w:val="24"/>
          <w:lang w:val="hr-HR"/>
        </w:rPr>
        <w:t>Načelnik</w:t>
      </w:r>
    </w:p>
    <w:p w14:paraId="2FF6D007" w14:textId="16DC63C3" w:rsidR="004F6627" w:rsidRPr="00A535FE" w:rsidRDefault="004F6627" w:rsidP="004F6627">
      <w:pPr>
        <w:ind w:left="4956" w:firstLine="708"/>
        <w:jc w:val="right"/>
        <w:rPr>
          <w:rFonts w:ascii="Arial" w:hAnsi="Arial" w:cs="Arial"/>
          <w:sz w:val="24"/>
          <w:szCs w:val="24"/>
          <w:lang w:val="hr-HR"/>
        </w:rPr>
      </w:pPr>
      <w:r w:rsidRPr="00A535FE">
        <w:rPr>
          <w:rFonts w:ascii="Arial" w:hAnsi="Arial" w:cs="Arial"/>
          <w:sz w:val="24"/>
          <w:szCs w:val="24"/>
          <w:lang w:val="hr-HR"/>
        </w:rPr>
        <w:t>Neš Sinožić mag.ing.</w:t>
      </w:r>
      <w:r w:rsidRPr="00A535FE">
        <w:rPr>
          <w:rFonts w:ascii="Arial" w:hAnsi="Arial" w:cs="Arial"/>
          <w:sz w:val="24"/>
          <w:szCs w:val="24"/>
          <w:lang w:val="hr-HR"/>
        </w:rPr>
        <w:t>agr. v.r.</w:t>
      </w:r>
    </w:p>
    <w:p w14:paraId="3D782731" w14:textId="77777777" w:rsidR="004F6627" w:rsidRPr="00A535FE" w:rsidRDefault="004F6627" w:rsidP="004F6627">
      <w:pPr>
        <w:rPr>
          <w:sz w:val="24"/>
          <w:szCs w:val="24"/>
          <w:lang w:val="hr-HR"/>
        </w:rPr>
      </w:pPr>
    </w:p>
    <w:p w14:paraId="69694880" w14:textId="77777777" w:rsidR="004F6627" w:rsidRPr="00A535FE" w:rsidRDefault="004F6627" w:rsidP="004F6627">
      <w:pPr>
        <w:jc w:val="center"/>
        <w:rPr>
          <w:sz w:val="24"/>
          <w:szCs w:val="24"/>
          <w:lang w:val="hr-HR"/>
        </w:rPr>
      </w:pPr>
    </w:p>
    <w:p w14:paraId="0B047843" w14:textId="77777777" w:rsidR="004F6627" w:rsidRPr="00A535FE" w:rsidRDefault="004F6627" w:rsidP="004F6627">
      <w:pPr>
        <w:pStyle w:val="ListParagraph"/>
        <w:numPr>
          <w:ilvl w:val="0"/>
          <w:numId w:val="29"/>
        </w:numPr>
        <w:jc w:val="center"/>
        <w:rPr>
          <w:sz w:val="24"/>
          <w:szCs w:val="24"/>
          <w:lang w:val="hr-HR"/>
        </w:rPr>
      </w:pPr>
    </w:p>
    <w:p w14:paraId="4EBC3768" w14:textId="77777777" w:rsidR="004F6627" w:rsidRPr="00A535FE" w:rsidRDefault="004F6627" w:rsidP="004F6627">
      <w:pPr>
        <w:jc w:val="center"/>
        <w:rPr>
          <w:lang w:val="hr-HR"/>
        </w:rPr>
      </w:pPr>
    </w:p>
    <w:p w14:paraId="795CC9F7" w14:textId="77777777" w:rsidR="004F6627" w:rsidRPr="00A535FE" w:rsidRDefault="004F6627" w:rsidP="004F6627">
      <w:pPr>
        <w:pStyle w:val="Default"/>
        <w:ind w:firstLine="708"/>
        <w:jc w:val="both"/>
        <w:rPr>
          <w:noProof/>
          <w:lang w:val="hr-H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776"/>
      </w:tblGrid>
      <w:tr w:rsidR="004F6627" w:rsidRPr="00A535FE" w14:paraId="2B9C18AC" w14:textId="77777777" w:rsidTr="008B4BB1">
        <w:trPr>
          <w:trHeight w:val="567"/>
        </w:trPr>
        <w:tc>
          <w:tcPr>
            <w:tcW w:w="5055" w:type="dxa"/>
            <w:gridSpan w:val="2"/>
            <w:vAlign w:val="center"/>
          </w:tcPr>
          <w:p w14:paraId="77BD1358" w14:textId="77777777" w:rsidR="004F6627" w:rsidRPr="00A535FE" w:rsidRDefault="004F6627" w:rsidP="008B4BB1">
            <w:pPr>
              <w:autoSpaceDE w:val="0"/>
              <w:autoSpaceDN w:val="0"/>
              <w:adjustRightInd w:val="0"/>
              <w:rPr>
                <w:rFonts w:ascii="Calibri" w:hAnsi="Calibri" w:cs="Calibri"/>
                <w:sz w:val="16"/>
                <w:szCs w:val="16"/>
                <w:lang w:val="hr-HR"/>
              </w:rPr>
            </w:pPr>
            <w:r w:rsidRPr="00A535FE">
              <w:rPr>
                <w:rFonts w:ascii="Calibri" w:hAnsi="Calibri" w:cs="Calibri"/>
                <w:sz w:val="16"/>
                <w:szCs w:val="16"/>
                <w:lang w:val="hr-HR"/>
              </w:rPr>
              <w:t xml:space="preserve">                                                    </w:t>
            </w:r>
            <w:r w:rsidRPr="00A535FE">
              <w:rPr>
                <w:rFonts w:ascii="Calibri" w:hAnsi="Calibri" w:cs="Calibri"/>
                <w:noProof/>
                <w:sz w:val="16"/>
                <w:szCs w:val="16"/>
                <w:lang w:val="hr-HR"/>
              </w:rPr>
              <w:drawing>
                <wp:inline distT="0" distB="0" distL="0" distR="0" wp14:anchorId="72C7CF1A" wp14:editId="4EE0FB21">
                  <wp:extent cx="252000" cy="252000"/>
                  <wp:effectExtent l="0" t="0" r="0" b="0"/>
                  <wp:docPr id="1353539914" name="Picture 1353539914"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4F6627" w:rsidRPr="00A535FE" w14:paraId="5A3EF0E3" w14:textId="77777777" w:rsidTr="008B4BB1">
        <w:trPr>
          <w:trHeight w:val="1570"/>
        </w:trPr>
        <w:tc>
          <w:tcPr>
            <w:tcW w:w="279" w:type="dxa"/>
            <w:vAlign w:val="center"/>
          </w:tcPr>
          <w:p w14:paraId="1E6B4226" w14:textId="77777777" w:rsidR="004F6627" w:rsidRPr="00A535FE" w:rsidRDefault="004F6627" w:rsidP="008B4BB1">
            <w:pPr>
              <w:autoSpaceDE w:val="0"/>
              <w:autoSpaceDN w:val="0"/>
              <w:adjustRightInd w:val="0"/>
              <w:jc w:val="center"/>
              <w:rPr>
                <w:rFonts w:ascii="Calibri" w:hAnsi="Calibri" w:cs="Calibri"/>
                <w:sz w:val="16"/>
                <w:szCs w:val="16"/>
                <w:lang w:val="hr-HR"/>
              </w:rPr>
            </w:pPr>
            <w:r w:rsidRPr="00A535FE">
              <w:rPr>
                <w:rFonts w:ascii="Calibri" w:hAnsi="Calibri" w:cs="Calibri"/>
                <w:noProof/>
                <w:sz w:val="16"/>
                <w:szCs w:val="16"/>
                <w:lang w:val="hr-HR"/>
              </w:rPr>
              <w:drawing>
                <wp:inline distT="0" distB="0" distL="0" distR="0" wp14:anchorId="02F34CF9" wp14:editId="031B7194">
                  <wp:extent cx="252000" cy="252000"/>
                  <wp:effectExtent l="0" t="0" r="0" b="0"/>
                  <wp:docPr id="629718188" name="Picture 629718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13D5601C" w14:textId="77777777" w:rsidR="004F6627" w:rsidRPr="00A535FE" w:rsidRDefault="004F6627" w:rsidP="008B4BB1">
            <w:pPr>
              <w:autoSpaceDE w:val="0"/>
              <w:autoSpaceDN w:val="0"/>
              <w:adjustRightInd w:val="0"/>
              <w:rPr>
                <w:rFonts w:ascii="Calibri" w:hAnsi="Calibri" w:cs="Calibri"/>
                <w:sz w:val="16"/>
                <w:szCs w:val="16"/>
                <w:lang w:val="hr-HR"/>
              </w:rPr>
            </w:pPr>
            <w:r w:rsidRPr="00A535FE">
              <w:rPr>
                <w:rFonts w:ascii="Calibri" w:hAnsi="Calibri" w:cs="Calibri"/>
                <w:sz w:val="16"/>
                <w:szCs w:val="16"/>
                <w:lang w:val="hr-HR"/>
              </w:rPr>
              <w:t>REPUBLIKA HRVATSKA - REPUBBLICA DI CROAZIA</w:t>
            </w:r>
          </w:p>
          <w:p w14:paraId="7BD4BD67" w14:textId="77777777" w:rsidR="004F6627" w:rsidRPr="00A535FE" w:rsidRDefault="004F6627" w:rsidP="008B4BB1">
            <w:pPr>
              <w:autoSpaceDE w:val="0"/>
              <w:autoSpaceDN w:val="0"/>
              <w:adjustRightInd w:val="0"/>
              <w:rPr>
                <w:rFonts w:ascii="Calibri" w:hAnsi="Calibri" w:cs="Calibri"/>
                <w:sz w:val="16"/>
                <w:szCs w:val="16"/>
                <w:lang w:val="hr-HR"/>
              </w:rPr>
            </w:pPr>
            <w:r w:rsidRPr="00A535FE">
              <w:rPr>
                <w:rFonts w:ascii="Calibri" w:hAnsi="Calibri" w:cs="Calibri"/>
                <w:sz w:val="16"/>
                <w:szCs w:val="16"/>
                <w:lang w:val="hr-HR"/>
              </w:rPr>
              <w:t>ISTARSKA ŽUPANIJA - REGIONE ISTRIANA</w:t>
            </w:r>
          </w:p>
          <w:p w14:paraId="2B731134" w14:textId="77777777" w:rsidR="004F6627" w:rsidRPr="00A535FE" w:rsidRDefault="004F6627" w:rsidP="008B4BB1">
            <w:pPr>
              <w:autoSpaceDE w:val="0"/>
              <w:autoSpaceDN w:val="0"/>
              <w:adjustRightInd w:val="0"/>
              <w:rPr>
                <w:rFonts w:ascii="Calibri" w:hAnsi="Calibri" w:cs="Calibri"/>
                <w:sz w:val="16"/>
                <w:szCs w:val="16"/>
                <w:lang w:val="hr-HR"/>
              </w:rPr>
            </w:pPr>
            <w:r w:rsidRPr="00A535FE">
              <w:rPr>
                <w:rFonts w:ascii="Calibri" w:hAnsi="Calibri" w:cs="Calibri"/>
                <w:sz w:val="16"/>
                <w:szCs w:val="16"/>
                <w:lang w:val="hr-HR"/>
              </w:rPr>
              <w:t>Općina Brtonigla-Verteneglio - Comune di Brtonigla-Verteneglio</w:t>
            </w:r>
          </w:p>
          <w:p w14:paraId="7867CA3C" w14:textId="77777777" w:rsidR="004F6627" w:rsidRPr="00A535FE" w:rsidRDefault="004F6627" w:rsidP="008B4BB1">
            <w:pPr>
              <w:autoSpaceDE w:val="0"/>
              <w:autoSpaceDN w:val="0"/>
              <w:adjustRightInd w:val="0"/>
              <w:rPr>
                <w:rFonts w:ascii="Calibri" w:hAnsi="Calibri" w:cs="Calibri"/>
                <w:sz w:val="16"/>
                <w:szCs w:val="16"/>
                <w:lang w:val="hr-HR"/>
              </w:rPr>
            </w:pPr>
            <w:r w:rsidRPr="00A535FE">
              <w:rPr>
                <w:rFonts w:ascii="Calibri" w:hAnsi="Calibri" w:cs="Calibri"/>
                <w:sz w:val="16"/>
                <w:szCs w:val="16"/>
                <w:lang w:val="hr-HR"/>
              </w:rPr>
              <w:t>OPĆINSKI NAČELNIK - IL SINDACO</w:t>
            </w:r>
          </w:p>
          <w:p w14:paraId="40C6518A" w14:textId="77777777" w:rsidR="004F6627" w:rsidRPr="00A535FE" w:rsidRDefault="004F6627" w:rsidP="008B4BB1">
            <w:pPr>
              <w:autoSpaceDE w:val="0"/>
              <w:autoSpaceDN w:val="0"/>
              <w:adjustRightInd w:val="0"/>
              <w:rPr>
                <w:rFonts w:ascii="Calibri" w:hAnsi="Calibri" w:cs="Calibri"/>
                <w:sz w:val="16"/>
                <w:szCs w:val="16"/>
                <w:lang w:val="hr-HR"/>
              </w:rPr>
            </w:pPr>
            <w:r w:rsidRPr="00A535FE">
              <w:rPr>
                <w:rFonts w:ascii="Calibri" w:hAnsi="Calibri" w:cs="Calibri"/>
                <w:sz w:val="16"/>
                <w:szCs w:val="16"/>
                <w:lang w:val="hr-HR"/>
              </w:rPr>
              <w:t>52474 Brtonigla-Verteneglio, Trg Sv. Zenona / Piazza S. Zenone 1</w:t>
            </w:r>
          </w:p>
          <w:p w14:paraId="1332EAC9" w14:textId="77777777" w:rsidR="004F6627" w:rsidRPr="00A535FE" w:rsidRDefault="004F6627" w:rsidP="008B4BB1">
            <w:pPr>
              <w:autoSpaceDE w:val="0"/>
              <w:autoSpaceDN w:val="0"/>
              <w:adjustRightInd w:val="0"/>
              <w:rPr>
                <w:rFonts w:ascii="Calibri" w:hAnsi="Calibri" w:cs="Calibri"/>
                <w:sz w:val="16"/>
                <w:szCs w:val="16"/>
                <w:lang w:val="hr-HR"/>
              </w:rPr>
            </w:pPr>
            <w:r w:rsidRPr="00A535FE">
              <w:rPr>
                <w:rFonts w:ascii="Calibri" w:hAnsi="Calibri" w:cs="Calibri"/>
                <w:sz w:val="16"/>
                <w:szCs w:val="16"/>
                <w:lang w:val="hr-HR"/>
              </w:rPr>
              <w:t>Tel. &amp; Fax: +385 (0)52 774-174</w:t>
            </w:r>
          </w:p>
          <w:p w14:paraId="2365D7B8" w14:textId="77777777" w:rsidR="004F6627" w:rsidRPr="00A535FE" w:rsidRDefault="004F6627" w:rsidP="008B4BB1">
            <w:pPr>
              <w:autoSpaceDE w:val="0"/>
              <w:autoSpaceDN w:val="0"/>
              <w:adjustRightInd w:val="0"/>
              <w:rPr>
                <w:rFonts w:ascii="Calibri" w:hAnsi="Calibri" w:cs="Calibri"/>
                <w:sz w:val="16"/>
                <w:szCs w:val="16"/>
                <w:lang w:val="hr-HR"/>
              </w:rPr>
            </w:pPr>
            <w:r w:rsidRPr="00A535FE">
              <w:rPr>
                <w:rFonts w:ascii="Calibri" w:hAnsi="Calibri" w:cs="Calibri"/>
                <w:sz w:val="16"/>
                <w:szCs w:val="16"/>
                <w:lang w:val="hr-HR"/>
              </w:rPr>
              <w:t>E-mail: info@brtonigla-verteneglio.hr</w:t>
            </w:r>
          </w:p>
          <w:p w14:paraId="15117840" w14:textId="77777777" w:rsidR="004F6627" w:rsidRPr="00A535FE" w:rsidRDefault="004F6627" w:rsidP="008B4BB1">
            <w:pPr>
              <w:autoSpaceDE w:val="0"/>
              <w:autoSpaceDN w:val="0"/>
              <w:adjustRightInd w:val="0"/>
              <w:rPr>
                <w:rFonts w:ascii="Calibri" w:hAnsi="Calibri" w:cs="Calibri"/>
                <w:sz w:val="16"/>
                <w:szCs w:val="16"/>
                <w:lang w:val="hr-HR"/>
              </w:rPr>
            </w:pPr>
            <w:r w:rsidRPr="00A535FE">
              <w:rPr>
                <w:rFonts w:ascii="Calibri" w:hAnsi="Calibri" w:cs="Calibri"/>
                <w:sz w:val="16"/>
                <w:szCs w:val="16"/>
                <w:lang w:val="hr-HR"/>
              </w:rPr>
              <w:t>www.brtonigla-verteneglio.hr</w:t>
            </w:r>
          </w:p>
        </w:tc>
      </w:tr>
    </w:tbl>
    <w:p w14:paraId="3BAC12CD" w14:textId="77777777" w:rsidR="004F6627" w:rsidRPr="00A535FE" w:rsidRDefault="004F6627" w:rsidP="004F6627">
      <w:pPr>
        <w:pStyle w:val="Default"/>
        <w:ind w:firstLine="708"/>
        <w:jc w:val="both"/>
        <w:rPr>
          <w:noProof/>
          <w:lang w:val="hr-HR"/>
        </w:rPr>
      </w:pPr>
    </w:p>
    <w:p w14:paraId="535A103F" w14:textId="77777777" w:rsidR="004F6627" w:rsidRPr="00A535FE" w:rsidRDefault="004F6627" w:rsidP="004F6627">
      <w:pPr>
        <w:pStyle w:val="Default"/>
        <w:ind w:firstLine="708"/>
        <w:jc w:val="both"/>
        <w:rPr>
          <w:noProof/>
          <w:lang w:val="hr-HR"/>
        </w:rPr>
      </w:pPr>
    </w:p>
    <w:p w14:paraId="412E2F8E" w14:textId="77777777" w:rsidR="004F6627" w:rsidRPr="00A535FE" w:rsidRDefault="004F6627" w:rsidP="004F6627">
      <w:pPr>
        <w:pStyle w:val="NoSpacing"/>
        <w:rPr>
          <w:rFonts w:ascii="Arial" w:hAnsi="Arial" w:cs="Arial"/>
          <w:noProof/>
          <w:sz w:val="24"/>
          <w:szCs w:val="24"/>
          <w:lang w:val="hr-HR"/>
        </w:rPr>
      </w:pPr>
      <w:r w:rsidRPr="00A535FE">
        <w:rPr>
          <w:rFonts w:ascii="Arial" w:hAnsi="Arial" w:cs="Arial"/>
          <w:noProof/>
          <w:sz w:val="24"/>
          <w:szCs w:val="24"/>
          <w:lang w:val="hr-HR"/>
        </w:rPr>
        <w:t>KLASA: 931-01/25-01/01</w:t>
      </w:r>
    </w:p>
    <w:p w14:paraId="23E33F4B" w14:textId="77777777" w:rsidR="004F6627" w:rsidRPr="00A535FE" w:rsidRDefault="004F6627" w:rsidP="004F6627">
      <w:pPr>
        <w:pStyle w:val="NoSpacing"/>
        <w:rPr>
          <w:rFonts w:ascii="Arial" w:hAnsi="Arial" w:cs="Arial"/>
          <w:noProof/>
          <w:sz w:val="24"/>
          <w:szCs w:val="24"/>
          <w:lang w:val="hr-HR"/>
        </w:rPr>
      </w:pPr>
      <w:r w:rsidRPr="00A535FE">
        <w:rPr>
          <w:rFonts w:ascii="Arial" w:hAnsi="Arial" w:cs="Arial"/>
          <w:noProof/>
          <w:sz w:val="24"/>
          <w:szCs w:val="24"/>
          <w:lang w:val="hr-HR"/>
        </w:rPr>
        <w:t>URBROJ: 2163-13-04/04-25-1</w:t>
      </w:r>
    </w:p>
    <w:p w14:paraId="5FFFD884" w14:textId="77777777" w:rsidR="004F6627" w:rsidRPr="00A535FE" w:rsidRDefault="004F6627" w:rsidP="004F6627">
      <w:pPr>
        <w:pStyle w:val="NoSpacing"/>
        <w:rPr>
          <w:rFonts w:ascii="Arial" w:hAnsi="Arial" w:cs="Arial"/>
          <w:noProof/>
          <w:sz w:val="24"/>
          <w:szCs w:val="24"/>
          <w:lang w:val="hr-HR"/>
        </w:rPr>
      </w:pPr>
      <w:r w:rsidRPr="00A535FE">
        <w:rPr>
          <w:rFonts w:ascii="Arial" w:hAnsi="Arial" w:cs="Arial"/>
          <w:noProof/>
          <w:sz w:val="24"/>
          <w:szCs w:val="24"/>
          <w:lang w:val="hr-HR"/>
        </w:rPr>
        <w:t>Brtonigla - Verteneglio, 04. veljače 2025. godine</w:t>
      </w:r>
    </w:p>
    <w:p w14:paraId="75222999" w14:textId="77777777" w:rsidR="004F6627" w:rsidRPr="00A535FE" w:rsidRDefault="004F6627" w:rsidP="004F6627">
      <w:pPr>
        <w:pStyle w:val="Default"/>
        <w:ind w:firstLine="708"/>
        <w:jc w:val="both"/>
        <w:rPr>
          <w:noProof/>
          <w:lang w:val="hr-HR"/>
        </w:rPr>
      </w:pPr>
    </w:p>
    <w:p w14:paraId="3AA2D721" w14:textId="77777777" w:rsidR="004F6627" w:rsidRPr="00A535FE" w:rsidRDefault="004F6627" w:rsidP="004F6627">
      <w:pPr>
        <w:pStyle w:val="Default"/>
        <w:ind w:firstLine="708"/>
        <w:jc w:val="both"/>
        <w:rPr>
          <w:noProof/>
          <w:lang w:val="hr-HR"/>
        </w:rPr>
      </w:pPr>
      <w:r w:rsidRPr="00A535FE">
        <w:rPr>
          <w:noProof/>
          <w:lang w:val="hr-HR"/>
        </w:rPr>
        <w:t xml:space="preserve">Na temelju čl. 52. Statuta Općine Brtonigla - Verteneglio (Službene novine Općine Brtonigla - Verteneglio br. 03/18, 03/21, 07/21-Proč.tekst i 16/22) i članka 8. Pravilnika o provedbi postupaka jednostavne nabave, („Službene novine Općine Brtonigla“ br. 6/17),  Općinski načelnik Općine Brtonigla – Verteneglio,  donosi </w:t>
      </w:r>
    </w:p>
    <w:p w14:paraId="1423F345" w14:textId="77777777" w:rsidR="004F6627" w:rsidRPr="00A535FE" w:rsidRDefault="004F6627" w:rsidP="004F6627">
      <w:pPr>
        <w:pStyle w:val="Default"/>
        <w:ind w:firstLine="708"/>
        <w:jc w:val="both"/>
        <w:rPr>
          <w:noProof/>
          <w:lang w:val="hr-HR"/>
        </w:rPr>
      </w:pPr>
    </w:p>
    <w:p w14:paraId="42384F38" w14:textId="77777777" w:rsidR="004F6627" w:rsidRPr="00A535FE" w:rsidRDefault="004F6627" w:rsidP="004F6627">
      <w:pPr>
        <w:pStyle w:val="Default"/>
        <w:rPr>
          <w:b/>
          <w:bCs/>
          <w:noProof/>
          <w:lang w:val="hr-HR"/>
        </w:rPr>
      </w:pPr>
    </w:p>
    <w:p w14:paraId="0543F72E" w14:textId="77777777" w:rsidR="004F6627" w:rsidRPr="00A535FE" w:rsidRDefault="004F6627" w:rsidP="004F6627">
      <w:pPr>
        <w:pStyle w:val="Default"/>
        <w:jc w:val="center"/>
        <w:rPr>
          <w:b/>
          <w:bCs/>
          <w:noProof/>
          <w:lang w:val="hr-HR"/>
        </w:rPr>
      </w:pPr>
      <w:r w:rsidRPr="00A535FE">
        <w:rPr>
          <w:b/>
          <w:bCs/>
          <w:noProof/>
          <w:lang w:val="hr-HR"/>
        </w:rPr>
        <w:t xml:space="preserve">ODLUKU </w:t>
      </w:r>
    </w:p>
    <w:p w14:paraId="1B6E5F67" w14:textId="77777777" w:rsidR="004F6627" w:rsidRPr="00A535FE" w:rsidRDefault="004F6627" w:rsidP="004F6627">
      <w:pPr>
        <w:pStyle w:val="Default"/>
        <w:jc w:val="center"/>
        <w:rPr>
          <w:b/>
          <w:bCs/>
          <w:noProof/>
          <w:lang w:val="hr-HR"/>
        </w:rPr>
      </w:pPr>
      <w:r w:rsidRPr="00A535FE">
        <w:rPr>
          <w:b/>
          <w:bCs/>
          <w:noProof/>
          <w:lang w:val="hr-HR"/>
        </w:rPr>
        <w:t>o početku postupka jednostavne nabave</w:t>
      </w:r>
    </w:p>
    <w:p w14:paraId="744EB507" w14:textId="77777777" w:rsidR="004F6627" w:rsidRPr="00A535FE" w:rsidRDefault="004F6627" w:rsidP="004F6627">
      <w:pPr>
        <w:jc w:val="center"/>
        <w:rPr>
          <w:rFonts w:ascii="Arial" w:hAnsi="Arial" w:cs="Arial"/>
          <w:b/>
          <w:noProof/>
          <w:sz w:val="24"/>
          <w:szCs w:val="24"/>
          <w:lang w:val="hr-HR"/>
        </w:rPr>
      </w:pPr>
      <w:r w:rsidRPr="00A535FE">
        <w:rPr>
          <w:rFonts w:ascii="Arial" w:hAnsi="Arial" w:cs="Arial"/>
          <w:b/>
          <w:noProof/>
          <w:sz w:val="24"/>
          <w:szCs w:val="24"/>
          <w:lang w:val="hr-HR"/>
        </w:rPr>
        <w:t>za obavljanje geodetskih usluga u 2025.godini.</w:t>
      </w:r>
    </w:p>
    <w:p w14:paraId="0A83B9BE" w14:textId="77777777" w:rsidR="004F6627" w:rsidRPr="00A535FE" w:rsidRDefault="004F6627" w:rsidP="004F6627">
      <w:pPr>
        <w:jc w:val="center"/>
        <w:rPr>
          <w:rFonts w:ascii="Arial" w:hAnsi="Arial" w:cs="Arial"/>
          <w:b/>
          <w:noProof/>
          <w:sz w:val="24"/>
          <w:szCs w:val="24"/>
          <w:lang w:val="hr-HR"/>
        </w:rPr>
      </w:pPr>
      <w:r w:rsidRPr="00A535FE">
        <w:rPr>
          <w:rFonts w:ascii="Arial" w:hAnsi="Arial" w:cs="Arial"/>
          <w:b/>
          <w:noProof/>
          <w:sz w:val="24"/>
          <w:szCs w:val="24"/>
          <w:lang w:val="hr-HR"/>
        </w:rPr>
        <w:t>I.</w:t>
      </w:r>
    </w:p>
    <w:p w14:paraId="7A796C96" w14:textId="77777777" w:rsidR="004F6627" w:rsidRPr="00A535FE" w:rsidRDefault="004F6627" w:rsidP="004F6627">
      <w:pPr>
        <w:pStyle w:val="NoSpacing"/>
        <w:jc w:val="both"/>
        <w:rPr>
          <w:rFonts w:ascii="Arial" w:hAnsi="Arial" w:cs="Arial"/>
          <w:noProof/>
          <w:sz w:val="24"/>
          <w:szCs w:val="24"/>
          <w:lang w:val="hr-HR"/>
        </w:rPr>
      </w:pPr>
      <w:r w:rsidRPr="00A535FE">
        <w:rPr>
          <w:rFonts w:ascii="Arial" w:hAnsi="Arial" w:cs="Arial"/>
          <w:noProof/>
          <w:sz w:val="24"/>
          <w:szCs w:val="24"/>
          <w:lang w:val="hr-HR"/>
        </w:rPr>
        <w:t>Naručitelj predmeta nabave iz ove Odluke je Općina Brtonigla - Verteneglio, Trg Sv.Zenona 1, Brtonigla - Verteneglio, OIB: 81025770849.</w:t>
      </w:r>
    </w:p>
    <w:p w14:paraId="1F47AA09" w14:textId="77777777" w:rsidR="004F6627" w:rsidRPr="00A535FE" w:rsidRDefault="004F6627" w:rsidP="004F6627">
      <w:pPr>
        <w:pStyle w:val="ListParagraph"/>
        <w:ind w:left="390" w:firstLine="318"/>
        <w:rPr>
          <w:rFonts w:cs="Arial"/>
          <w:noProof/>
          <w:sz w:val="24"/>
          <w:szCs w:val="24"/>
          <w:lang w:val="hr-HR"/>
        </w:rPr>
      </w:pPr>
    </w:p>
    <w:p w14:paraId="1B52D258" w14:textId="77777777" w:rsidR="004F6627" w:rsidRPr="00A535FE" w:rsidRDefault="004F6627" w:rsidP="004F6627">
      <w:pPr>
        <w:pStyle w:val="ListParagraph"/>
        <w:ind w:left="0"/>
        <w:jc w:val="center"/>
        <w:rPr>
          <w:rFonts w:cs="Arial"/>
          <w:b/>
          <w:noProof/>
          <w:sz w:val="24"/>
          <w:szCs w:val="24"/>
          <w:lang w:val="hr-HR"/>
        </w:rPr>
      </w:pPr>
      <w:r w:rsidRPr="00A535FE">
        <w:rPr>
          <w:rFonts w:cs="Arial"/>
          <w:b/>
          <w:noProof/>
          <w:sz w:val="24"/>
          <w:szCs w:val="24"/>
          <w:lang w:val="hr-HR"/>
        </w:rPr>
        <w:t>II.</w:t>
      </w:r>
    </w:p>
    <w:p w14:paraId="535C40DA" w14:textId="77777777" w:rsidR="004F6627" w:rsidRPr="00A535FE" w:rsidRDefault="004F6627" w:rsidP="004F6627">
      <w:pPr>
        <w:pStyle w:val="ListParagraph"/>
        <w:ind w:left="0"/>
        <w:jc w:val="both"/>
        <w:rPr>
          <w:rFonts w:cs="Arial"/>
          <w:noProof/>
          <w:sz w:val="24"/>
          <w:szCs w:val="24"/>
          <w:lang w:val="hr-HR"/>
        </w:rPr>
      </w:pPr>
      <w:r w:rsidRPr="00A535FE">
        <w:rPr>
          <w:rFonts w:cs="Arial"/>
          <w:bCs/>
          <w:noProof/>
          <w:sz w:val="24"/>
          <w:szCs w:val="24"/>
          <w:lang w:val="hr-HR"/>
        </w:rPr>
        <w:t>Predmet nabave je</w:t>
      </w:r>
      <w:r w:rsidRPr="00A535FE">
        <w:rPr>
          <w:rFonts w:cs="Arial"/>
          <w:b/>
          <w:noProof/>
          <w:sz w:val="24"/>
          <w:szCs w:val="24"/>
          <w:lang w:val="hr-HR"/>
        </w:rPr>
        <w:t xml:space="preserve"> </w:t>
      </w:r>
      <w:r w:rsidRPr="00A535FE">
        <w:rPr>
          <w:rFonts w:cs="Arial"/>
          <w:bCs/>
          <w:noProof/>
          <w:sz w:val="24"/>
          <w:szCs w:val="24"/>
          <w:lang w:val="hr-HR"/>
        </w:rPr>
        <w:t>usluga obavljanja geodestkih poslova u 2025.godini</w:t>
      </w:r>
      <w:r w:rsidRPr="00A535FE">
        <w:rPr>
          <w:rFonts w:cs="Arial"/>
          <w:noProof/>
          <w:sz w:val="24"/>
          <w:szCs w:val="24"/>
          <w:lang w:val="hr-HR"/>
        </w:rPr>
        <w:t>.</w:t>
      </w:r>
    </w:p>
    <w:p w14:paraId="1530BE98" w14:textId="77777777" w:rsidR="004F6627" w:rsidRPr="00A535FE" w:rsidRDefault="004F6627" w:rsidP="004F6627">
      <w:pPr>
        <w:pStyle w:val="ListParagraph"/>
        <w:ind w:left="0"/>
        <w:jc w:val="both"/>
        <w:rPr>
          <w:rFonts w:cs="Arial"/>
          <w:b/>
          <w:noProof/>
          <w:sz w:val="24"/>
          <w:szCs w:val="24"/>
          <w:lang w:val="hr-HR"/>
        </w:rPr>
      </w:pPr>
      <w:r w:rsidRPr="00A535FE">
        <w:rPr>
          <w:rFonts w:cs="Arial"/>
          <w:noProof/>
          <w:sz w:val="24"/>
          <w:szCs w:val="24"/>
          <w:lang w:val="hr-HR"/>
        </w:rPr>
        <w:t xml:space="preserve"> </w:t>
      </w:r>
    </w:p>
    <w:p w14:paraId="0A0C8711" w14:textId="77777777" w:rsidR="004F6627" w:rsidRPr="00A535FE" w:rsidRDefault="004F6627" w:rsidP="004F6627">
      <w:pPr>
        <w:pStyle w:val="ListParagraph"/>
        <w:ind w:left="0"/>
        <w:jc w:val="center"/>
        <w:rPr>
          <w:rFonts w:cs="Arial"/>
          <w:b/>
          <w:noProof/>
          <w:sz w:val="24"/>
          <w:szCs w:val="24"/>
          <w:lang w:val="hr-HR"/>
        </w:rPr>
      </w:pPr>
      <w:r w:rsidRPr="00A535FE">
        <w:rPr>
          <w:rFonts w:cs="Arial"/>
          <w:b/>
          <w:noProof/>
          <w:sz w:val="24"/>
          <w:szCs w:val="24"/>
          <w:lang w:val="hr-HR"/>
        </w:rPr>
        <w:t>III.</w:t>
      </w:r>
    </w:p>
    <w:p w14:paraId="1DA65358" w14:textId="77777777" w:rsidR="004F6627" w:rsidRPr="00A535FE" w:rsidRDefault="004F6627" w:rsidP="004F6627">
      <w:pPr>
        <w:pStyle w:val="ListParagraph"/>
        <w:ind w:left="0"/>
        <w:jc w:val="both"/>
        <w:rPr>
          <w:rFonts w:cs="Arial"/>
          <w:b/>
          <w:noProof/>
          <w:sz w:val="24"/>
          <w:szCs w:val="24"/>
          <w:lang w:val="hr-HR"/>
        </w:rPr>
      </w:pPr>
      <w:r w:rsidRPr="00A535FE">
        <w:rPr>
          <w:rFonts w:cs="Arial"/>
          <w:bCs/>
          <w:noProof/>
          <w:sz w:val="24"/>
          <w:szCs w:val="24"/>
          <w:lang w:val="hr-HR"/>
        </w:rPr>
        <w:t xml:space="preserve">Procijenjena vrijednost nabave ( bez PDV-a ): 11.000,00 EUR bez PDV-a </w:t>
      </w:r>
      <w:r w:rsidRPr="00A535FE">
        <w:rPr>
          <w:rFonts w:cs="Arial"/>
          <w:noProof/>
          <w:sz w:val="24"/>
          <w:szCs w:val="24"/>
          <w:lang w:val="hr-HR"/>
        </w:rPr>
        <w:t xml:space="preserve">Evidencijski </w:t>
      </w:r>
      <w:r w:rsidRPr="00A535FE">
        <w:rPr>
          <w:rFonts w:cs="Arial"/>
          <w:noProof/>
          <w:sz w:val="24"/>
          <w:szCs w:val="24"/>
          <w:lang w:val="hr-HR"/>
        </w:rPr>
        <w:lastRenderedPageBreak/>
        <w:t>broj nabave: JN-2025/4; CPV:</w:t>
      </w:r>
      <w:r w:rsidRPr="00A535FE">
        <w:rPr>
          <w:rFonts w:cs="Arial"/>
          <w:sz w:val="24"/>
          <w:szCs w:val="24"/>
          <w:lang w:val="hr-HR"/>
        </w:rPr>
        <w:t xml:space="preserve"> </w:t>
      </w:r>
      <w:r w:rsidRPr="00A535FE">
        <w:rPr>
          <w:rFonts w:cs="Arial"/>
          <w:noProof/>
          <w:sz w:val="24"/>
          <w:szCs w:val="24"/>
          <w:lang w:val="hr-HR"/>
        </w:rPr>
        <w:t>71250000.</w:t>
      </w:r>
    </w:p>
    <w:p w14:paraId="10D82B57" w14:textId="77777777" w:rsidR="004F6627" w:rsidRPr="00A535FE" w:rsidRDefault="004F6627" w:rsidP="004F6627">
      <w:pPr>
        <w:pStyle w:val="ListParagraph"/>
        <w:ind w:left="0"/>
        <w:rPr>
          <w:rFonts w:cs="Arial"/>
          <w:b/>
          <w:noProof/>
          <w:sz w:val="24"/>
          <w:szCs w:val="24"/>
          <w:lang w:val="hr-HR"/>
        </w:rPr>
      </w:pPr>
    </w:p>
    <w:p w14:paraId="50037050" w14:textId="77777777" w:rsidR="004F6627" w:rsidRPr="00A535FE" w:rsidRDefault="004F6627" w:rsidP="004F6627">
      <w:pPr>
        <w:pStyle w:val="ListParagraph"/>
        <w:ind w:left="0"/>
        <w:jc w:val="center"/>
        <w:rPr>
          <w:rFonts w:cs="Arial"/>
          <w:b/>
          <w:noProof/>
          <w:sz w:val="24"/>
          <w:szCs w:val="24"/>
          <w:lang w:val="hr-HR"/>
        </w:rPr>
      </w:pPr>
      <w:r w:rsidRPr="00A535FE">
        <w:rPr>
          <w:rFonts w:cs="Arial"/>
          <w:b/>
          <w:noProof/>
          <w:sz w:val="24"/>
          <w:szCs w:val="24"/>
          <w:lang w:val="hr-HR"/>
        </w:rPr>
        <w:t>IV.</w:t>
      </w:r>
    </w:p>
    <w:p w14:paraId="2EF88062" w14:textId="77777777" w:rsidR="004F6627" w:rsidRPr="00A535FE" w:rsidRDefault="004F6627" w:rsidP="004F6627">
      <w:pPr>
        <w:pStyle w:val="NoSpacing"/>
        <w:jc w:val="both"/>
        <w:rPr>
          <w:rFonts w:ascii="Arial" w:hAnsi="Arial" w:cs="Arial"/>
          <w:noProof/>
          <w:sz w:val="24"/>
          <w:szCs w:val="24"/>
          <w:lang w:val="hr-HR"/>
        </w:rPr>
      </w:pPr>
      <w:r w:rsidRPr="00A535FE">
        <w:rPr>
          <w:rFonts w:ascii="Arial" w:hAnsi="Arial" w:cs="Arial"/>
          <w:noProof/>
          <w:sz w:val="24"/>
          <w:szCs w:val="24"/>
          <w:lang w:val="hr-HR"/>
        </w:rPr>
        <w:t>Za podmirenje nabave is toč.II ove odluke, planirana su sredstva u općinskim proračunom Općine Brtonigla - Verteneglio za 2025. godinu, stavka Izdaci za geodetske usluge, računu 32373, pozicija 39.</w:t>
      </w:r>
    </w:p>
    <w:p w14:paraId="0E6208D8" w14:textId="77777777" w:rsidR="004F6627" w:rsidRPr="00A535FE" w:rsidRDefault="004F6627" w:rsidP="004F6627">
      <w:pPr>
        <w:pStyle w:val="ListParagraph"/>
        <w:spacing w:line="240" w:lineRule="auto"/>
        <w:ind w:left="0"/>
        <w:rPr>
          <w:rFonts w:cs="Arial"/>
          <w:noProof/>
          <w:sz w:val="24"/>
          <w:szCs w:val="24"/>
          <w:lang w:val="hr-HR"/>
        </w:rPr>
      </w:pPr>
    </w:p>
    <w:p w14:paraId="61FA06C1" w14:textId="77777777" w:rsidR="004F6627" w:rsidRPr="00A535FE" w:rsidRDefault="004F6627" w:rsidP="004F6627">
      <w:pPr>
        <w:pStyle w:val="ListParagraph"/>
        <w:spacing w:line="240" w:lineRule="auto"/>
        <w:ind w:left="0"/>
        <w:jc w:val="center"/>
        <w:rPr>
          <w:rFonts w:cs="Arial"/>
          <w:b/>
          <w:noProof/>
          <w:sz w:val="24"/>
          <w:szCs w:val="24"/>
          <w:lang w:val="hr-HR"/>
        </w:rPr>
      </w:pPr>
      <w:r w:rsidRPr="00A535FE">
        <w:rPr>
          <w:rFonts w:cs="Arial"/>
          <w:b/>
          <w:noProof/>
          <w:sz w:val="24"/>
          <w:szCs w:val="24"/>
          <w:lang w:val="hr-HR"/>
        </w:rPr>
        <w:t>V.</w:t>
      </w:r>
    </w:p>
    <w:p w14:paraId="4FE21478" w14:textId="77777777" w:rsidR="004F6627" w:rsidRPr="00A535FE" w:rsidRDefault="004F6627" w:rsidP="004F6627">
      <w:pPr>
        <w:pStyle w:val="ListParagraph"/>
        <w:spacing w:line="240" w:lineRule="auto"/>
        <w:ind w:left="0"/>
        <w:jc w:val="both"/>
        <w:rPr>
          <w:rFonts w:cs="Arial"/>
          <w:noProof/>
          <w:sz w:val="24"/>
          <w:szCs w:val="24"/>
          <w:lang w:val="hr-HR"/>
        </w:rPr>
      </w:pPr>
      <w:r w:rsidRPr="00A535FE">
        <w:rPr>
          <w:rFonts w:cs="Arial"/>
          <w:bCs/>
          <w:noProof/>
          <w:sz w:val="24"/>
          <w:szCs w:val="24"/>
          <w:lang w:val="hr-HR"/>
        </w:rPr>
        <w:t>Postupak nabave:</w:t>
      </w:r>
      <w:r w:rsidRPr="00A535FE">
        <w:rPr>
          <w:rFonts w:cs="Arial"/>
          <w:noProof/>
          <w:sz w:val="24"/>
          <w:szCs w:val="24"/>
          <w:lang w:val="hr-HR"/>
        </w:rPr>
        <w:t xml:space="preserve"> sukladno članku 12. Zakona o javnoj nabavi („Narodne novine“, broj 120/16 i 114/22). i  članku 8. Pravilnika o provedbi postupaka jednostavne nabave, („Službene novine Općine Brtonigla“ br. 6/17), provodi se postupak jednostavne nabave, slanjem Poziva na dostavu ponuda na adresu tri (3) gospodarska subjekta sukladno ovoj Odluci.</w:t>
      </w:r>
    </w:p>
    <w:p w14:paraId="2F383130" w14:textId="77777777" w:rsidR="004F6627" w:rsidRPr="00A535FE" w:rsidRDefault="004F6627" w:rsidP="004F6627">
      <w:pPr>
        <w:pStyle w:val="ListParagraph"/>
        <w:spacing w:line="240" w:lineRule="auto"/>
        <w:ind w:left="0"/>
        <w:jc w:val="both"/>
        <w:rPr>
          <w:rFonts w:cs="Arial"/>
          <w:noProof/>
          <w:sz w:val="24"/>
          <w:szCs w:val="24"/>
          <w:lang w:val="hr-HR"/>
        </w:rPr>
      </w:pPr>
      <w:r w:rsidRPr="00A535FE">
        <w:rPr>
          <w:rFonts w:cs="Arial"/>
          <w:noProof/>
          <w:sz w:val="24"/>
          <w:szCs w:val="24"/>
          <w:lang w:val="hr-HR"/>
        </w:rPr>
        <w:t xml:space="preserve"> </w:t>
      </w:r>
    </w:p>
    <w:p w14:paraId="19C3C001" w14:textId="77777777" w:rsidR="004F6627" w:rsidRPr="00A535FE" w:rsidRDefault="004F6627" w:rsidP="004F6627">
      <w:pPr>
        <w:pStyle w:val="ListParagraph"/>
        <w:ind w:left="0"/>
        <w:jc w:val="center"/>
        <w:rPr>
          <w:rFonts w:cs="Arial"/>
          <w:b/>
          <w:bCs/>
          <w:noProof/>
          <w:sz w:val="24"/>
          <w:szCs w:val="24"/>
          <w:lang w:val="hr-HR"/>
        </w:rPr>
      </w:pPr>
      <w:r w:rsidRPr="00A535FE">
        <w:rPr>
          <w:rFonts w:cs="Arial"/>
          <w:b/>
          <w:bCs/>
          <w:noProof/>
          <w:sz w:val="24"/>
          <w:szCs w:val="24"/>
          <w:lang w:val="hr-HR"/>
        </w:rPr>
        <w:t>VI.</w:t>
      </w:r>
    </w:p>
    <w:p w14:paraId="05A9975F" w14:textId="77777777" w:rsidR="004F6627" w:rsidRPr="00A535FE" w:rsidRDefault="004F6627" w:rsidP="004F6627">
      <w:pPr>
        <w:pStyle w:val="NoSpacing"/>
        <w:jc w:val="both"/>
        <w:rPr>
          <w:rFonts w:ascii="Arial" w:hAnsi="Arial" w:cs="Arial"/>
          <w:noProof/>
          <w:sz w:val="24"/>
          <w:szCs w:val="24"/>
          <w:lang w:val="hr-HR"/>
        </w:rPr>
      </w:pPr>
      <w:r w:rsidRPr="00A535FE">
        <w:rPr>
          <w:rFonts w:ascii="Arial" w:hAnsi="Arial" w:cs="Arial"/>
          <w:bCs/>
          <w:noProof/>
          <w:sz w:val="24"/>
          <w:szCs w:val="24"/>
          <w:lang w:val="hr-HR"/>
        </w:rPr>
        <w:t xml:space="preserve">Kriteriji za odabir </w:t>
      </w:r>
      <w:r w:rsidRPr="00A535FE">
        <w:rPr>
          <w:rFonts w:ascii="Arial" w:hAnsi="Arial" w:cs="Arial"/>
          <w:noProof/>
          <w:sz w:val="24"/>
          <w:szCs w:val="24"/>
          <w:lang w:val="hr-HR"/>
        </w:rPr>
        <w:t>najpovoljnije ponude je najniža cijena prihvatljive ponude.</w:t>
      </w:r>
    </w:p>
    <w:p w14:paraId="5620C30B" w14:textId="77777777" w:rsidR="004F6627" w:rsidRPr="00A535FE" w:rsidRDefault="004F6627" w:rsidP="004F6627">
      <w:pPr>
        <w:pStyle w:val="NoSpacing"/>
        <w:jc w:val="both"/>
        <w:rPr>
          <w:rFonts w:ascii="Arial" w:hAnsi="Arial" w:cs="Arial"/>
          <w:noProof/>
          <w:sz w:val="24"/>
          <w:szCs w:val="24"/>
          <w:lang w:val="hr-HR"/>
        </w:rPr>
      </w:pPr>
      <w:r w:rsidRPr="00A535FE">
        <w:rPr>
          <w:rFonts w:ascii="Arial" w:hAnsi="Arial" w:cs="Arial"/>
          <w:noProof/>
          <w:sz w:val="24"/>
          <w:szCs w:val="24"/>
          <w:lang w:val="hr-HR"/>
        </w:rPr>
        <w:t>U slučaju da pristignu dvije ili više ponuda s istom najnižom cijenom, javni naručitelj će odabrati ponudu koja je zaprimljena ranije.</w:t>
      </w:r>
    </w:p>
    <w:p w14:paraId="41E76B4A" w14:textId="77777777" w:rsidR="004F6627" w:rsidRPr="00A535FE" w:rsidRDefault="004F6627" w:rsidP="004F6627">
      <w:pPr>
        <w:pStyle w:val="ListParagraph"/>
        <w:tabs>
          <w:tab w:val="left" w:pos="3075"/>
        </w:tabs>
        <w:ind w:left="0"/>
        <w:rPr>
          <w:rFonts w:cs="Arial"/>
          <w:noProof/>
          <w:sz w:val="24"/>
          <w:szCs w:val="24"/>
          <w:lang w:val="hr-HR"/>
        </w:rPr>
      </w:pPr>
      <w:r w:rsidRPr="00A535FE">
        <w:rPr>
          <w:rFonts w:cs="Arial"/>
          <w:noProof/>
          <w:sz w:val="24"/>
          <w:szCs w:val="24"/>
          <w:lang w:val="hr-HR"/>
        </w:rPr>
        <w:tab/>
      </w:r>
    </w:p>
    <w:p w14:paraId="660BDE1B" w14:textId="77777777" w:rsidR="004F6627" w:rsidRPr="00A535FE" w:rsidRDefault="004F6627" w:rsidP="004F6627">
      <w:pPr>
        <w:pStyle w:val="ListParagraph"/>
        <w:tabs>
          <w:tab w:val="left" w:pos="3075"/>
        </w:tabs>
        <w:ind w:left="0"/>
        <w:jc w:val="center"/>
        <w:rPr>
          <w:rFonts w:cs="Arial"/>
          <w:b/>
          <w:bCs/>
          <w:noProof/>
          <w:sz w:val="24"/>
          <w:szCs w:val="24"/>
          <w:lang w:val="hr-HR"/>
        </w:rPr>
      </w:pPr>
      <w:r w:rsidRPr="00A535FE">
        <w:rPr>
          <w:rFonts w:cs="Arial"/>
          <w:b/>
          <w:bCs/>
          <w:noProof/>
          <w:sz w:val="24"/>
          <w:szCs w:val="24"/>
          <w:lang w:val="hr-HR"/>
        </w:rPr>
        <w:t>VII.</w:t>
      </w:r>
    </w:p>
    <w:p w14:paraId="7054A50C" w14:textId="77777777" w:rsidR="004F6627" w:rsidRPr="00A535FE" w:rsidRDefault="004F6627" w:rsidP="004F6627">
      <w:pPr>
        <w:contextualSpacing/>
        <w:jc w:val="both"/>
        <w:rPr>
          <w:rFonts w:ascii="Arial" w:hAnsi="Arial" w:cs="Arial"/>
          <w:b/>
          <w:noProof/>
          <w:sz w:val="24"/>
          <w:szCs w:val="24"/>
          <w:lang w:val="hr-HR"/>
        </w:rPr>
      </w:pPr>
      <w:r w:rsidRPr="00A535FE">
        <w:rPr>
          <w:rFonts w:ascii="Arial" w:hAnsi="Arial" w:cs="Arial"/>
          <w:noProof/>
          <w:sz w:val="24"/>
          <w:szCs w:val="24"/>
          <w:lang w:val="hr-HR"/>
        </w:rPr>
        <w:t xml:space="preserve">Rok za dostavu ponude </w:t>
      </w:r>
      <w:r w:rsidRPr="00A535FE">
        <w:rPr>
          <w:rFonts w:ascii="Arial" w:hAnsi="Arial" w:cs="Arial"/>
          <w:bCs/>
          <w:noProof/>
          <w:sz w:val="24"/>
          <w:szCs w:val="24"/>
          <w:lang w:val="hr-HR"/>
        </w:rPr>
        <w:t>određujeje se u trajanju od najmanje pet dana.</w:t>
      </w:r>
      <w:r w:rsidRPr="00A535FE">
        <w:rPr>
          <w:rFonts w:ascii="Arial" w:hAnsi="Arial" w:cs="Arial"/>
          <w:b/>
          <w:noProof/>
          <w:sz w:val="24"/>
          <w:szCs w:val="24"/>
          <w:lang w:val="hr-HR"/>
        </w:rPr>
        <w:t xml:space="preserve"> </w:t>
      </w:r>
    </w:p>
    <w:p w14:paraId="7A4CA522" w14:textId="77777777" w:rsidR="004F6627" w:rsidRPr="00A535FE" w:rsidRDefault="004F6627" w:rsidP="004F6627">
      <w:pPr>
        <w:pStyle w:val="ListParagraph"/>
        <w:ind w:left="0"/>
        <w:rPr>
          <w:rFonts w:cs="Arial"/>
          <w:noProof/>
          <w:sz w:val="24"/>
          <w:szCs w:val="24"/>
          <w:lang w:val="hr-HR"/>
        </w:rPr>
      </w:pPr>
    </w:p>
    <w:p w14:paraId="6967F938" w14:textId="77777777" w:rsidR="004F6627" w:rsidRPr="00A535FE" w:rsidRDefault="004F6627" w:rsidP="004F6627">
      <w:pPr>
        <w:pStyle w:val="ListParagraph"/>
        <w:ind w:left="0"/>
        <w:jc w:val="center"/>
        <w:rPr>
          <w:rFonts w:cs="Arial"/>
          <w:b/>
          <w:noProof/>
          <w:sz w:val="24"/>
          <w:szCs w:val="24"/>
          <w:lang w:val="hr-HR"/>
        </w:rPr>
      </w:pPr>
      <w:r w:rsidRPr="00A535FE">
        <w:rPr>
          <w:rFonts w:cs="Arial"/>
          <w:b/>
          <w:noProof/>
          <w:sz w:val="24"/>
          <w:szCs w:val="24"/>
          <w:lang w:val="hr-HR"/>
        </w:rPr>
        <w:t>VIII.</w:t>
      </w:r>
    </w:p>
    <w:p w14:paraId="54D0BA86" w14:textId="77777777" w:rsidR="004F6627" w:rsidRPr="00A535FE" w:rsidRDefault="004F6627" w:rsidP="004F6627">
      <w:pPr>
        <w:pStyle w:val="ListParagraph"/>
        <w:ind w:left="0"/>
        <w:rPr>
          <w:rFonts w:cs="Arial"/>
          <w:b/>
          <w:noProof/>
          <w:sz w:val="24"/>
          <w:szCs w:val="24"/>
          <w:lang w:val="hr-HR"/>
        </w:rPr>
      </w:pPr>
      <w:r w:rsidRPr="00A535FE">
        <w:rPr>
          <w:rFonts w:cs="Arial"/>
          <w:bCs/>
          <w:noProof/>
          <w:sz w:val="24"/>
          <w:szCs w:val="24"/>
          <w:lang w:val="hr-HR"/>
        </w:rPr>
        <w:t>Odgovorna osoba naručitelja</w:t>
      </w:r>
      <w:r w:rsidRPr="00A535FE">
        <w:rPr>
          <w:rFonts w:cs="Arial"/>
          <w:b/>
          <w:noProof/>
          <w:sz w:val="24"/>
          <w:szCs w:val="24"/>
          <w:lang w:val="hr-HR"/>
        </w:rPr>
        <w:t xml:space="preserve"> </w:t>
      </w:r>
      <w:r w:rsidRPr="00A535FE">
        <w:rPr>
          <w:rFonts w:cs="Arial"/>
          <w:bCs/>
          <w:noProof/>
          <w:sz w:val="24"/>
          <w:szCs w:val="24"/>
          <w:lang w:val="hr-HR"/>
        </w:rPr>
        <w:t>je Općinski načelnik Neš Sinožić.</w:t>
      </w:r>
      <w:r w:rsidRPr="00A535FE">
        <w:rPr>
          <w:rFonts w:cs="Arial"/>
          <w:b/>
          <w:noProof/>
          <w:sz w:val="24"/>
          <w:szCs w:val="24"/>
          <w:lang w:val="hr-HR"/>
        </w:rPr>
        <w:t xml:space="preserve"> </w:t>
      </w:r>
    </w:p>
    <w:p w14:paraId="66909712" w14:textId="77777777" w:rsidR="004F6627" w:rsidRPr="00A535FE" w:rsidRDefault="004F6627" w:rsidP="004F6627">
      <w:pPr>
        <w:pStyle w:val="ListParagraph"/>
        <w:ind w:left="0"/>
        <w:rPr>
          <w:rFonts w:cs="Arial"/>
          <w:noProof/>
          <w:sz w:val="24"/>
          <w:szCs w:val="24"/>
          <w:lang w:val="hr-HR"/>
        </w:rPr>
      </w:pPr>
    </w:p>
    <w:p w14:paraId="5400790F" w14:textId="77777777" w:rsidR="004F6627" w:rsidRPr="00A535FE" w:rsidRDefault="004F6627" w:rsidP="004F6627">
      <w:pPr>
        <w:pStyle w:val="ListParagraph"/>
        <w:ind w:left="0"/>
        <w:jc w:val="center"/>
        <w:rPr>
          <w:rFonts w:cs="Arial"/>
          <w:b/>
          <w:noProof/>
          <w:sz w:val="24"/>
          <w:szCs w:val="24"/>
          <w:lang w:val="hr-HR"/>
        </w:rPr>
      </w:pPr>
      <w:r w:rsidRPr="00A535FE">
        <w:rPr>
          <w:rFonts w:cs="Arial"/>
          <w:b/>
          <w:noProof/>
          <w:sz w:val="24"/>
          <w:szCs w:val="24"/>
          <w:lang w:val="hr-HR"/>
        </w:rPr>
        <w:t>IX.</w:t>
      </w:r>
    </w:p>
    <w:p w14:paraId="31312764" w14:textId="77777777" w:rsidR="004F6627" w:rsidRPr="00A535FE" w:rsidRDefault="004F6627" w:rsidP="004F6627">
      <w:pPr>
        <w:jc w:val="both"/>
        <w:rPr>
          <w:rFonts w:ascii="Arial" w:hAnsi="Arial" w:cs="Arial"/>
          <w:noProof/>
          <w:sz w:val="24"/>
          <w:szCs w:val="24"/>
          <w:lang w:val="hr-HR"/>
        </w:rPr>
      </w:pPr>
      <w:r w:rsidRPr="00A535FE">
        <w:rPr>
          <w:rFonts w:ascii="Arial" w:hAnsi="Arial" w:cs="Arial"/>
          <w:noProof/>
          <w:sz w:val="24"/>
          <w:szCs w:val="24"/>
          <w:lang w:val="hr-HR"/>
        </w:rPr>
        <w:t>Stručno povjerenstvo za provedbu jednostavne nabave iz toč. I ove Odluke imenuje se u sljedećem sastavu:</w:t>
      </w:r>
    </w:p>
    <w:p w14:paraId="45C0F33B" w14:textId="77777777" w:rsidR="004F6627" w:rsidRPr="00A535FE" w:rsidRDefault="004F6627" w:rsidP="004F6627">
      <w:pPr>
        <w:ind w:firstLine="708"/>
        <w:contextualSpacing/>
        <w:jc w:val="both"/>
        <w:rPr>
          <w:rFonts w:ascii="Arial" w:hAnsi="Arial" w:cs="Arial"/>
          <w:sz w:val="24"/>
          <w:szCs w:val="24"/>
          <w:lang w:val="hr-HR"/>
        </w:rPr>
      </w:pPr>
      <w:r w:rsidRPr="00A535FE">
        <w:rPr>
          <w:rFonts w:ascii="Arial" w:hAnsi="Arial" w:cs="Arial"/>
          <w:sz w:val="24"/>
          <w:szCs w:val="24"/>
          <w:lang w:val="hr-HR"/>
        </w:rPr>
        <w:t>- Kristina Brljavac, Savjetnik za pravne poslove i  javnu nabavu Jedinstvenog upravnog odjela Općine Brtonigla – Verteneglio, koja posjeduje važeći Certifikat u području javne nabave KLASA: 406-01/15-05/295, URBROJ: 517-08-04-02-03-24-8 od 05. siječnja 2024. godine,</w:t>
      </w:r>
    </w:p>
    <w:p w14:paraId="163FF85A" w14:textId="77777777" w:rsidR="004F6627" w:rsidRPr="00A535FE" w:rsidRDefault="004F6627" w:rsidP="004F6627">
      <w:pPr>
        <w:ind w:firstLine="708"/>
        <w:contextualSpacing/>
        <w:jc w:val="both"/>
        <w:rPr>
          <w:rFonts w:ascii="Arial" w:hAnsi="Arial" w:cs="Arial"/>
          <w:sz w:val="24"/>
          <w:szCs w:val="24"/>
          <w:lang w:val="hr-HR"/>
        </w:rPr>
      </w:pPr>
      <w:r w:rsidRPr="00A535FE">
        <w:rPr>
          <w:rFonts w:ascii="Arial" w:hAnsi="Arial" w:cs="Arial"/>
          <w:sz w:val="24"/>
          <w:szCs w:val="24"/>
          <w:lang w:val="hr-HR"/>
        </w:rPr>
        <w:t xml:space="preserve">- </w:t>
      </w:r>
      <w:r w:rsidRPr="00A535FE">
        <w:rPr>
          <w:rFonts w:ascii="Arial" w:hAnsi="Arial" w:cs="Arial"/>
          <w:b/>
          <w:sz w:val="24"/>
          <w:szCs w:val="24"/>
          <w:lang w:val="hr-HR"/>
        </w:rPr>
        <w:t xml:space="preserve"> </w:t>
      </w:r>
      <w:r w:rsidRPr="00A535FE">
        <w:rPr>
          <w:rFonts w:ascii="Arial" w:hAnsi="Arial" w:cs="Arial"/>
          <w:sz w:val="24"/>
          <w:szCs w:val="24"/>
          <w:lang w:val="hr-HR"/>
        </w:rPr>
        <w:t>Marica Garić, Pročelnica Jedinstvenog upravnog odjela Općine Brtonigla – Verteneglio</w:t>
      </w:r>
      <w:r w:rsidRPr="00A535FE">
        <w:rPr>
          <w:rFonts w:ascii="Arial" w:hAnsi="Arial" w:cs="Arial"/>
          <w:bCs/>
          <w:sz w:val="24"/>
          <w:szCs w:val="24"/>
          <w:lang w:val="hr-HR"/>
        </w:rPr>
        <w:t xml:space="preserve"> </w:t>
      </w:r>
      <w:r w:rsidRPr="00A535FE">
        <w:rPr>
          <w:rFonts w:ascii="Arial" w:hAnsi="Arial" w:cs="Arial"/>
          <w:sz w:val="24"/>
          <w:szCs w:val="24"/>
          <w:lang w:val="hr-HR"/>
        </w:rPr>
        <w:t xml:space="preserve">koja posjeduje važeći Certifikat u području javne nabave </w:t>
      </w:r>
      <w:r w:rsidRPr="00A535FE">
        <w:rPr>
          <w:rFonts w:ascii="Arial" w:hAnsi="Arial" w:cs="Arial"/>
          <w:bCs/>
          <w:sz w:val="24"/>
          <w:szCs w:val="24"/>
          <w:lang w:val="hr-HR"/>
        </w:rPr>
        <w:t>KLASA:406-01/21-06/415 URBROJ:526-08-4-2-3-24-4 od 13. lipnja 2024.godine i</w:t>
      </w:r>
    </w:p>
    <w:p w14:paraId="2F2746F9" w14:textId="77777777" w:rsidR="004F6627" w:rsidRPr="00A535FE" w:rsidRDefault="004F6627" w:rsidP="004F6627">
      <w:pPr>
        <w:ind w:firstLine="708"/>
        <w:jc w:val="both"/>
        <w:rPr>
          <w:rFonts w:ascii="Arial" w:hAnsi="Arial" w:cs="Arial"/>
          <w:sz w:val="24"/>
          <w:szCs w:val="24"/>
          <w:lang w:val="hr-HR"/>
        </w:rPr>
      </w:pPr>
      <w:r w:rsidRPr="00A535FE">
        <w:rPr>
          <w:rFonts w:ascii="Arial" w:hAnsi="Arial" w:cs="Arial"/>
          <w:sz w:val="24"/>
          <w:szCs w:val="24"/>
          <w:lang w:val="hr-HR"/>
        </w:rPr>
        <w:t>- Ivan Štajerac, Referent Komunalni - poljoprivredni redar Jedinstvenog upravnog odjela Općine Brtonigla – Verteneglio.</w:t>
      </w:r>
    </w:p>
    <w:p w14:paraId="10DA93BB" w14:textId="77777777" w:rsidR="004F6627" w:rsidRPr="00A535FE" w:rsidRDefault="004F6627" w:rsidP="004F6627">
      <w:pPr>
        <w:contextualSpacing/>
        <w:jc w:val="both"/>
        <w:rPr>
          <w:rFonts w:ascii="Arial" w:hAnsi="Arial" w:cs="Arial"/>
          <w:b/>
          <w:noProof/>
          <w:sz w:val="24"/>
          <w:szCs w:val="24"/>
          <w:lang w:val="hr-HR"/>
        </w:rPr>
      </w:pPr>
    </w:p>
    <w:p w14:paraId="2C62152C" w14:textId="77777777" w:rsidR="004F6627" w:rsidRPr="00A535FE" w:rsidRDefault="004F6627" w:rsidP="004F6627">
      <w:pPr>
        <w:contextualSpacing/>
        <w:rPr>
          <w:rFonts w:ascii="Arial" w:hAnsi="Arial" w:cs="Arial"/>
          <w:b/>
          <w:noProof/>
          <w:sz w:val="24"/>
          <w:szCs w:val="24"/>
          <w:lang w:val="hr-HR"/>
        </w:rPr>
      </w:pPr>
      <w:r w:rsidRPr="00A535FE">
        <w:rPr>
          <w:rFonts w:ascii="Arial" w:hAnsi="Arial" w:cs="Arial"/>
          <w:b/>
          <w:noProof/>
          <w:sz w:val="24"/>
          <w:szCs w:val="24"/>
          <w:lang w:val="hr-HR"/>
        </w:rPr>
        <w:t>Zadaci stručnog povjerenstva iz prethodnog stavka:</w:t>
      </w:r>
    </w:p>
    <w:p w14:paraId="49D30137" w14:textId="77777777" w:rsidR="004F6627" w:rsidRPr="00A535FE" w:rsidRDefault="004F6627" w:rsidP="004F6627">
      <w:pPr>
        <w:autoSpaceDE w:val="0"/>
        <w:autoSpaceDN w:val="0"/>
        <w:adjustRightInd w:val="0"/>
        <w:jc w:val="both"/>
        <w:rPr>
          <w:rFonts w:ascii="Arial" w:hAnsi="Arial" w:cs="Arial"/>
          <w:noProof/>
          <w:color w:val="000000"/>
          <w:sz w:val="24"/>
          <w:szCs w:val="24"/>
          <w:lang w:val="hr-HR"/>
        </w:rPr>
      </w:pPr>
      <w:r w:rsidRPr="00A535FE">
        <w:rPr>
          <w:rFonts w:ascii="Arial" w:hAnsi="Arial" w:cs="Arial"/>
          <w:noProof/>
          <w:color w:val="000000"/>
          <w:sz w:val="24"/>
          <w:szCs w:val="24"/>
          <w:lang w:val="hr-HR"/>
        </w:rPr>
        <w:t xml:space="preserve">- priprema postupka: dogovor oko uvjeta vezanih za predmet nabave, potrebnog sadržaja dokumentacije/uputa za prikupljanje ponuda i ostalih dokumenata vezanih uz predmetnu nabavu; </w:t>
      </w:r>
    </w:p>
    <w:p w14:paraId="3EE278B7" w14:textId="77777777" w:rsidR="004F6627" w:rsidRPr="00A535FE" w:rsidRDefault="004F6627" w:rsidP="004F6627">
      <w:pPr>
        <w:autoSpaceDE w:val="0"/>
        <w:autoSpaceDN w:val="0"/>
        <w:adjustRightInd w:val="0"/>
        <w:jc w:val="both"/>
        <w:rPr>
          <w:rFonts w:ascii="Arial" w:hAnsi="Arial" w:cs="Arial"/>
          <w:noProof/>
          <w:color w:val="000000"/>
          <w:sz w:val="24"/>
          <w:szCs w:val="24"/>
          <w:lang w:val="hr-HR"/>
        </w:rPr>
      </w:pPr>
      <w:r w:rsidRPr="00A535FE">
        <w:rPr>
          <w:rFonts w:ascii="Arial" w:hAnsi="Arial" w:cs="Arial"/>
          <w:noProof/>
          <w:color w:val="000000"/>
          <w:sz w:val="24"/>
          <w:szCs w:val="24"/>
          <w:lang w:val="hr-HR"/>
        </w:rPr>
        <w:t xml:space="preserve">- provedba postupka: slanje poziva na dostavu ponuda gospodarskim subjektima na dokaziv način, otvaranje pristiglih ponuda, sastavljanje zapisnika o otvaranju, pregledu i ocjeni ponuda, </w:t>
      </w:r>
    </w:p>
    <w:p w14:paraId="113DE73D" w14:textId="77777777" w:rsidR="004F6627" w:rsidRPr="00A535FE" w:rsidRDefault="004F6627" w:rsidP="004F6627">
      <w:pPr>
        <w:autoSpaceDE w:val="0"/>
        <w:autoSpaceDN w:val="0"/>
        <w:adjustRightInd w:val="0"/>
        <w:jc w:val="both"/>
        <w:rPr>
          <w:rFonts w:ascii="Arial" w:hAnsi="Arial" w:cs="Arial"/>
          <w:noProof/>
          <w:color w:val="000000"/>
          <w:sz w:val="24"/>
          <w:szCs w:val="24"/>
          <w:lang w:val="hr-HR"/>
        </w:rPr>
      </w:pPr>
      <w:r w:rsidRPr="00A535FE">
        <w:rPr>
          <w:rFonts w:ascii="Arial" w:hAnsi="Arial" w:cs="Arial"/>
          <w:noProof/>
          <w:color w:val="000000"/>
          <w:sz w:val="24"/>
          <w:szCs w:val="24"/>
          <w:lang w:val="hr-HR"/>
        </w:rPr>
        <w:t xml:space="preserve">- rangiranje ponuda sukladno kriteriju za odabir ponuda, prijedlog za odabir najpovoljnije ponude sukladno kriteriju za odabir ponuda i uvjetima propisanim dokumentacijom/uputama za prikupljanje ponuda ili poništenje postupka te izradu ugovora. </w:t>
      </w:r>
    </w:p>
    <w:p w14:paraId="0EDCD213" w14:textId="77777777" w:rsidR="004F6627" w:rsidRPr="00A535FE" w:rsidRDefault="004F6627" w:rsidP="004F6627">
      <w:pPr>
        <w:contextualSpacing/>
        <w:rPr>
          <w:rFonts w:ascii="Arial" w:hAnsi="Arial" w:cs="Arial"/>
          <w:noProof/>
          <w:sz w:val="24"/>
          <w:szCs w:val="24"/>
          <w:lang w:val="hr-HR"/>
        </w:rPr>
      </w:pPr>
      <w:r w:rsidRPr="00A535FE">
        <w:rPr>
          <w:rFonts w:ascii="Arial" w:hAnsi="Arial" w:cs="Arial"/>
          <w:noProof/>
          <w:sz w:val="24"/>
          <w:szCs w:val="24"/>
          <w:lang w:val="hr-HR"/>
        </w:rPr>
        <w:t>Stručno povjerenstvo iz ove Odluke odgovara Općinskom načelniku.</w:t>
      </w:r>
    </w:p>
    <w:p w14:paraId="4873DE3F" w14:textId="77777777" w:rsidR="004F6627" w:rsidRPr="00A535FE" w:rsidRDefault="004F6627" w:rsidP="004F6627">
      <w:pPr>
        <w:pStyle w:val="NoSpacing"/>
        <w:rPr>
          <w:rFonts w:ascii="Arial" w:hAnsi="Arial" w:cs="Arial"/>
          <w:sz w:val="24"/>
          <w:szCs w:val="24"/>
          <w:lang w:val="hr-HR"/>
        </w:rPr>
      </w:pPr>
    </w:p>
    <w:p w14:paraId="504DEA8E" w14:textId="77777777" w:rsidR="004F6627" w:rsidRPr="00A535FE" w:rsidRDefault="004F6627" w:rsidP="004F6627">
      <w:pPr>
        <w:jc w:val="center"/>
        <w:rPr>
          <w:rFonts w:ascii="Arial" w:hAnsi="Arial" w:cs="Arial"/>
          <w:b/>
          <w:noProof/>
          <w:sz w:val="24"/>
          <w:szCs w:val="24"/>
          <w:lang w:val="hr-HR"/>
        </w:rPr>
      </w:pPr>
      <w:r w:rsidRPr="00A535FE">
        <w:rPr>
          <w:rFonts w:ascii="Arial" w:hAnsi="Arial" w:cs="Arial"/>
          <w:b/>
          <w:noProof/>
          <w:sz w:val="24"/>
          <w:szCs w:val="24"/>
          <w:lang w:val="hr-HR"/>
        </w:rPr>
        <w:t>X.</w:t>
      </w:r>
    </w:p>
    <w:p w14:paraId="582C18C9" w14:textId="77777777" w:rsidR="004F6627" w:rsidRPr="00A535FE" w:rsidRDefault="004F6627" w:rsidP="004F6627">
      <w:pPr>
        <w:ind w:firstLine="708"/>
        <w:jc w:val="both"/>
        <w:rPr>
          <w:rFonts w:ascii="Arial" w:hAnsi="Arial" w:cs="Arial"/>
          <w:noProof/>
          <w:sz w:val="24"/>
          <w:szCs w:val="24"/>
          <w:lang w:val="hr-HR"/>
        </w:rPr>
      </w:pPr>
      <w:r w:rsidRPr="00A535FE">
        <w:rPr>
          <w:rFonts w:ascii="Arial" w:hAnsi="Arial" w:cs="Arial"/>
          <w:noProof/>
          <w:sz w:val="24"/>
          <w:szCs w:val="24"/>
          <w:lang w:val="hr-HR"/>
        </w:rPr>
        <w:t>Osoba zadužena za  izradu tehničke specifikacije vezane uz predmetnu nabavu te izradu troškovnika zadužuje se Admir Martinović, Viši referent za vođenje investicija  Jedinstvenog upravnog odjela Općine Brtonigla – Verteneglio.</w:t>
      </w:r>
    </w:p>
    <w:p w14:paraId="2EBFB0A3" w14:textId="77777777" w:rsidR="004F6627" w:rsidRPr="00A535FE" w:rsidRDefault="004F6627" w:rsidP="004F6627">
      <w:pPr>
        <w:ind w:firstLine="708"/>
        <w:jc w:val="both"/>
        <w:rPr>
          <w:rFonts w:ascii="Arial" w:hAnsi="Arial" w:cs="Arial"/>
          <w:noProof/>
          <w:sz w:val="24"/>
          <w:szCs w:val="24"/>
          <w:lang w:val="hr-HR"/>
        </w:rPr>
      </w:pPr>
      <w:r w:rsidRPr="00A535FE">
        <w:rPr>
          <w:rFonts w:ascii="Arial" w:hAnsi="Arial" w:cs="Arial"/>
          <w:noProof/>
          <w:sz w:val="24"/>
          <w:szCs w:val="24"/>
          <w:lang w:val="hr-HR"/>
        </w:rPr>
        <w:t>Osoba zadužena za praćenje provedbe ugovora je Dorijana Damjanić, Referent za računovodstvo i financije Jedinstvenog upravnog odjela Općine Brtonigla – Verteneglio.</w:t>
      </w:r>
    </w:p>
    <w:p w14:paraId="0AE819FC" w14:textId="77777777" w:rsidR="004F6627" w:rsidRPr="00A535FE" w:rsidRDefault="004F6627" w:rsidP="004F6627">
      <w:pPr>
        <w:contextualSpacing/>
        <w:rPr>
          <w:rFonts w:ascii="Arial" w:hAnsi="Arial" w:cs="Arial"/>
          <w:noProof/>
          <w:sz w:val="24"/>
          <w:szCs w:val="24"/>
          <w:lang w:val="hr-HR"/>
        </w:rPr>
      </w:pPr>
    </w:p>
    <w:p w14:paraId="053997F1" w14:textId="77777777" w:rsidR="004F6627" w:rsidRPr="00A535FE" w:rsidRDefault="004F6627" w:rsidP="004F6627">
      <w:pPr>
        <w:pStyle w:val="NoSpacing"/>
        <w:jc w:val="center"/>
        <w:rPr>
          <w:rFonts w:ascii="Arial" w:hAnsi="Arial" w:cs="Arial"/>
          <w:b/>
          <w:noProof/>
          <w:sz w:val="24"/>
          <w:szCs w:val="24"/>
          <w:lang w:val="hr-HR"/>
        </w:rPr>
      </w:pPr>
      <w:r w:rsidRPr="00A535FE">
        <w:rPr>
          <w:rFonts w:ascii="Arial" w:hAnsi="Arial" w:cs="Arial"/>
          <w:b/>
          <w:noProof/>
          <w:sz w:val="24"/>
          <w:szCs w:val="24"/>
          <w:lang w:val="hr-HR"/>
        </w:rPr>
        <w:t>XI.</w:t>
      </w:r>
    </w:p>
    <w:p w14:paraId="0D869F4B" w14:textId="77777777" w:rsidR="004F6627" w:rsidRPr="00A535FE" w:rsidRDefault="004F6627" w:rsidP="004F6627">
      <w:pPr>
        <w:ind w:firstLine="708"/>
        <w:jc w:val="both"/>
        <w:rPr>
          <w:rFonts w:ascii="Arial" w:hAnsi="Arial" w:cs="Arial"/>
          <w:noProof/>
          <w:sz w:val="24"/>
          <w:szCs w:val="24"/>
          <w:lang w:val="hr-HR"/>
        </w:rPr>
      </w:pPr>
      <w:bookmarkStart w:id="14" w:name="_Hlk31104203"/>
      <w:r w:rsidRPr="00A535FE">
        <w:rPr>
          <w:rFonts w:ascii="Arial" w:hAnsi="Arial" w:cs="Arial"/>
          <w:bCs/>
          <w:iCs/>
          <w:noProof/>
          <w:sz w:val="24"/>
          <w:szCs w:val="24"/>
          <w:lang w:val="hr-HR"/>
        </w:rPr>
        <w:t xml:space="preserve">Sukladno članku 4. stavak 1. točka 2. </w:t>
      </w:r>
      <w:r w:rsidRPr="00A535FE">
        <w:rPr>
          <w:rFonts w:ascii="Arial" w:hAnsi="Arial" w:cs="Arial"/>
          <w:noProof/>
          <w:sz w:val="24"/>
          <w:szCs w:val="24"/>
          <w:lang w:val="hr-HR"/>
        </w:rPr>
        <w:t>Pravilnika o dokumentaciji o nabavi te ponudi u postupcima javne nabave ("</w:t>
      </w:r>
      <w:r w:rsidRPr="00A535FE">
        <w:rPr>
          <w:rFonts w:ascii="Arial" w:hAnsi="Arial" w:cs="Arial"/>
          <w:noProof/>
          <w:color w:val="000000"/>
          <w:sz w:val="24"/>
          <w:szCs w:val="24"/>
          <w:lang w:val="hr-HR"/>
        </w:rPr>
        <w:t>Narodne novine</w:t>
      </w:r>
      <w:r w:rsidRPr="00A535FE">
        <w:rPr>
          <w:rFonts w:ascii="Arial" w:hAnsi="Arial" w:cs="Arial"/>
          <w:noProof/>
          <w:sz w:val="24"/>
          <w:szCs w:val="24"/>
          <w:lang w:val="hr-HR"/>
        </w:rPr>
        <w:t xml:space="preserve">", 65/17 i 75/20) i čl.18. Pravilnika o provedbi postupaka jednostavne nabave (Službene novine Općine Brtonigla broj 06/17), </w:t>
      </w:r>
      <w:r w:rsidRPr="00A535FE">
        <w:rPr>
          <w:rFonts w:ascii="Arial" w:hAnsi="Arial" w:cs="Arial"/>
          <w:bCs/>
          <w:iCs/>
          <w:noProof/>
          <w:sz w:val="24"/>
          <w:szCs w:val="24"/>
          <w:lang w:val="hr-HR"/>
        </w:rPr>
        <w:t xml:space="preserve">Naručitelj u predmetnom postupku nabave određuje </w:t>
      </w:r>
      <w:r w:rsidRPr="00A535FE">
        <w:rPr>
          <w:rFonts w:ascii="Arial" w:hAnsi="Arial" w:cs="Arial"/>
          <w:iCs/>
          <w:noProof/>
          <w:sz w:val="24"/>
          <w:szCs w:val="24"/>
          <w:lang w:val="hr-HR"/>
        </w:rPr>
        <w:t>predviđenu (okvirnu) količinu</w:t>
      </w:r>
      <w:r w:rsidRPr="00A535FE">
        <w:rPr>
          <w:rFonts w:ascii="Arial" w:hAnsi="Arial" w:cs="Arial"/>
          <w:b/>
          <w:bCs/>
          <w:iCs/>
          <w:noProof/>
          <w:sz w:val="24"/>
          <w:szCs w:val="24"/>
          <w:lang w:val="hr-HR"/>
        </w:rPr>
        <w:t xml:space="preserve"> </w:t>
      </w:r>
      <w:r w:rsidRPr="00A535FE">
        <w:rPr>
          <w:rFonts w:ascii="Arial" w:hAnsi="Arial" w:cs="Arial"/>
          <w:bCs/>
          <w:iCs/>
          <w:noProof/>
          <w:sz w:val="24"/>
          <w:szCs w:val="24"/>
          <w:lang w:val="hr-HR"/>
        </w:rPr>
        <w:t>predmeta nabave,</w:t>
      </w:r>
      <w:r w:rsidRPr="00A535FE">
        <w:rPr>
          <w:rFonts w:ascii="Arial" w:hAnsi="Arial" w:cs="Arial"/>
          <w:noProof/>
          <w:sz w:val="24"/>
          <w:szCs w:val="24"/>
          <w:lang w:val="hr-HR"/>
        </w:rPr>
        <w:t xml:space="preserve"> s obzirom da se radi o nabavi usluga za koje zbog njihove prirode nije moguće unaprijed odrediti točnu količinu.</w:t>
      </w:r>
    </w:p>
    <w:bookmarkEnd w:id="14"/>
    <w:p w14:paraId="0099B034" w14:textId="77777777" w:rsidR="004F6627" w:rsidRPr="00A535FE" w:rsidRDefault="004F6627" w:rsidP="004F6627">
      <w:pPr>
        <w:autoSpaceDE w:val="0"/>
        <w:autoSpaceDN w:val="0"/>
        <w:adjustRightInd w:val="0"/>
        <w:ind w:firstLine="708"/>
        <w:jc w:val="both"/>
        <w:rPr>
          <w:rFonts w:ascii="Arial" w:hAnsi="Arial" w:cs="Arial"/>
          <w:noProof/>
          <w:sz w:val="24"/>
          <w:szCs w:val="24"/>
          <w:lang w:val="hr-HR"/>
        </w:rPr>
      </w:pPr>
      <w:r w:rsidRPr="00A535FE">
        <w:rPr>
          <w:rFonts w:ascii="Arial" w:hAnsi="Arial" w:cs="Arial"/>
          <w:noProof/>
          <w:sz w:val="24"/>
          <w:szCs w:val="24"/>
          <w:lang w:val="hr-HR"/>
        </w:rPr>
        <w:t>Izvoditelj je dužan pristupiti izvršenju usluga nakon potpisivanja ugovora, te po primitku narudžbenice sa procjembenim zadatkom.</w:t>
      </w:r>
    </w:p>
    <w:p w14:paraId="230977F6" w14:textId="77777777" w:rsidR="004F6627" w:rsidRPr="00A535FE" w:rsidRDefault="004F6627" w:rsidP="004F6627">
      <w:pPr>
        <w:autoSpaceDE w:val="0"/>
        <w:autoSpaceDN w:val="0"/>
        <w:adjustRightInd w:val="0"/>
        <w:jc w:val="both"/>
        <w:rPr>
          <w:rFonts w:ascii="Arial" w:hAnsi="Arial" w:cs="Arial"/>
          <w:noProof/>
          <w:sz w:val="24"/>
          <w:szCs w:val="24"/>
          <w:lang w:val="hr-HR"/>
        </w:rPr>
      </w:pPr>
      <w:r w:rsidRPr="00A535FE">
        <w:rPr>
          <w:rFonts w:ascii="Arial" w:hAnsi="Arial" w:cs="Arial"/>
          <w:noProof/>
          <w:sz w:val="24"/>
          <w:szCs w:val="24"/>
          <w:lang w:val="hr-HR"/>
        </w:rPr>
        <w:t xml:space="preserve"> </w:t>
      </w:r>
      <w:r w:rsidRPr="00A535FE">
        <w:rPr>
          <w:rFonts w:ascii="Arial" w:hAnsi="Arial" w:cs="Arial"/>
          <w:noProof/>
          <w:sz w:val="24"/>
          <w:szCs w:val="24"/>
          <w:lang w:val="hr-HR"/>
        </w:rPr>
        <w:tab/>
        <w:t>Usluge koje su predmet ovog postupka izvoditelj je dužan izvršavati tijekom 2025. godine, počevši od dana sklapanja Ugovora do 31. prosinca 2025. godine.</w:t>
      </w:r>
    </w:p>
    <w:p w14:paraId="3D4BCD45" w14:textId="77777777" w:rsidR="004F6627" w:rsidRPr="00A535FE" w:rsidRDefault="004F6627" w:rsidP="004F6627">
      <w:pPr>
        <w:autoSpaceDE w:val="0"/>
        <w:autoSpaceDN w:val="0"/>
        <w:adjustRightInd w:val="0"/>
        <w:jc w:val="both"/>
        <w:rPr>
          <w:rFonts w:ascii="Arial" w:hAnsi="Arial" w:cs="Arial"/>
          <w:noProof/>
          <w:sz w:val="24"/>
          <w:szCs w:val="24"/>
          <w:lang w:val="hr-HR"/>
        </w:rPr>
      </w:pPr>
    </w:p>
    <w:p w14:paraId="200E9830" w14:textId="77777777" w:rsidR="004F6627" w:rsidRPr="00A535FE" w:rsidRDefault="004F6627" w:rsidP="004F6627">
      <w:pPr>
        <w:pStyle w:val="NoSpacing"/>
        <w:jc w:val="center"/>
        <w:rPr>
          <w:rFonts w:ascii="Arial" w:hAnsi="Arial" w:cs="Arial"/>
          <w:b/>
          <w:noProof/>
          <w:sz w:val="24"/>
          <w:szCs w:val="24"/>
          <w:lang w:val="hr-HR"/>
        </w:rPr>
      </w:pPr>
      <w:r w:rsidRPr="00A535FE">
        <w:rPr>
          <w:rFonts w:ascii="Arial" w:hAnsi="Arial" w:cs="Arial"/>
          <w:b/>
          <w:noProof/>
          <w:sz w:val="24"/>
          <w:szCs w:val="24"/>
          <w:lang w:val="hr-HR"/>
        </w:rPr>
        <w:t>XII.</w:t>
      </w:r>
    </w:p>
    <w:p w14:paraId="6AF12993" w14:textId="77777777" w:rsidR="004F6627" w:rsidRPr="00A535FE" w:rsidRDefault="004F6627" w:rsidP="004F6627">
      <w:pPr>
        <w:pStyle w:val="NoSpacing"/>
        <w:jc w:val="both"/>
        <w:rPr>
          <w:rFonts w:ascii="Arial" w:hAnsi="Arial" w:cs="Arial"/>
          <w:noProof/>
          <w:sz w:val="24"/>
          <w:szCs w:val="24"/>
          <w:lang w:val="hr-HR"/>
        </w:rPr>
      </w:pPr>
      <w:r w:rsidRPr="00A535FE">
        <w:rPr>
          <w:rFonts w:ascii="Arial" w:hAnsi="Arial" w:cs="Arial"/>
          <w:noProof/>
          <w:sz w:val="24"/>
          <w:szCs w:val="24"/>
          <w:lang w:val="hr-HR"/>
        </w:rPr>
        <w:t xml:space="preserve">Naručitelj će plaćanje ugovorenih usluga iz ove Odluke </w:t>
      </w:r>
      <w:bookmarkStart w:id="15" w:name="_Hlk112243607"/>
      <w:r w:rsidRPr="00A535FE">
        <w:rPr>
          <w:rFonts w:ascii="Arial" w:hAnsi="Arial" w:cs="Arial"/>
          <w:noProof/>
          <w:sz w:val="24"/>
          <w:szCs w:val="24"/>
          <w:lang w:val="hr-HR"/>
        </w:rPr>
        <w:t xml:space="preserve">izvršiti na poslovni račun (IBAN) odabranog ponuditelja, prema ispostavljenom računu po izvršenju usluge </w:t>
      </w:r>
      <w:r w:rsidRPr="00A535FE">
        <w:rPr>
          <w:rFonts w:ascii="Arial" w:eastAsia="Calibri" w:hAnsi="Arial" w:cs="Arial"/>
          <w:noProof/>
          <w:sz w:val="24"/>
          <w:szCs w:val="24"/>
          <w:lang w:val="hr-HR"/>
        </w:rPr>
        <w:t>za stvarno izvršene usluge,</w:t>
      </w:r>
      <w:r w:rsidRPr="00A535FE">
        <w:rPr>
          <w:rFonts w:ascii="Arial" w:hAnsi="Arial" w:cs="Arial"/>
          <w:noProof/>
          <w:sz w:val="24"/>
          <w:szCs w:val="24"/>
          <w:lang w:val="hr-HR"/>
        </w:rPr>
        <w:t xml:space="preserve"> u roku od 30 dana od dana zaprimanja računa</w:t>
      </w:r>
      <w:bookmarkEnd w:id="15"/>
      <w:r w:rsidRPr="00A535FE">
        <w:rPr>
          <w:rFonts w:ascii="Arial" w:hAnsi="Arial" w:cs="Arial"/>
          <w:noProof/>
          <w:sz w:val="24"/>
          <w:szCs w:val="24"/>
          <w:lang w:val="hr-HR"/>
        </w:rPr>
        <w:t>.</w:t>
      </w:r>
    </w:p>
    <w:p w14:paraId="40D4D8D3" w14:textId="77777777" w:rsidR="004F6627" w:rsidRPr="00A535FE" w:rsidRDefault="004F6627" w:rsidP="004F6627">
      <w:pPr>
        <w:pStyle w:val="NoSpacing"/>
        <w:jc w:val="both"/>
        <w:rPr>
          <w:rFonts w:ascii="Arial" w:hAnsi="Arial" w:cs="Arial"/>
          <w:noProof/>
          <w:sz w:val="24"/>
          <w:szCs w:val="24"/>
          <w:lang w:val="hr-HR"/>
        </w:rPr>
      </w:pPr>
      <w:r w:rsidRPr="00A535FE">
        <w:rPr>
          <w:rFonts w:ascii="Arial" w:hAnsi="Arial" w:cs="Arial"/>
          <w:noProof/>
          <w:sz w:val="24"/>
          <w:szCs w:val="24"/>
          <w:lang w:val="hr-HR"/>
        </w:rPr>
        <w:t xml:space="preserve">Isključeno je plaćanje predujma. </w:t>
      </w:r>
    </w:p>
    <w:p w14:paraId="408EEA33" w14:textId="77777777" w:rsidR="004F6627" w:rsidRPr="00A535FE" w:rsidRDefault="004F6627" w:rsidP="004F6627">
      <w:pPr>
        <w:pStyle w:val="NoSpacing"/>
        <w:jc w:val="both"/>
        <w:rPr>
          <w:rFonts w:ascii="Arial" w:hAnsi="Arial" w:cs="Arial"/>
          <w:noProof/>
          <w:sz w:val="24"/>
          <w:szCs w:val="24"/>
          <w:lang w:val="hr-HR"/>
        </w:rPr>
      </w:pPr>
    </w:p>
    <w:p w14:paraId="45BB6E4F" w14:textId="77777777" w:rsidR="004F6627" w:rsidRPr="00A535FE" w:rsidRDefault="004F6627" w:rsidP="004F6627">
      <w:pPr>
        <w:pStyle w:val="NoSpacing"/>
        <w:rPr>
          <w:rFonts w:ascii="Arial" w:hAnsi="Arial" w:cs="Arial"/>
          <w:b/>
          <w:bCs/>
          <w:noProof/>
          <w:sz w:val="24"/>
          <w:szCs w:val="24"/>
          <w:lang w:val="hr-HR"/>
        </w:rPr>
      </w:pPr>
    </w:p>
    <w:p w14:paraId="4283A6FD" w14:textId="77777777" w:rsidR="004F6627" w:rsidRPr="00A535FE" w:rsidRDefault="004F6627" w:rsidP="004F6627">
      <w:pPr>
        <w:pStyle w:val="NoSpacing"/>
        <w:jc w:val="center"/>
        <w:rPr>
          <w:rFonts w:ascii="Arial" w:hAnsi="Arial" w:cs="Arial"/>
          <w:b/>
          <w:bCs/>
          <w:noProof/>
          <w:sz w:val="24"/>
          <w:szCs w:val="24"/>
          <w:lang w:val="hr-HR"/>
        </w:rPr>
      </w:pPr>
      <w:r w:rsidRPr="00A535FE">
        <w:rPr>
          <w:rFonts w:ascii="Arial" w:hAnsi="Arial" w:cs="Arial"/>
          <w:b/>
          <w:bCs/>
          <w:noProof/>
          <w:sz w:val="24"/>
          <w:szCs w:val="24"/>
          <w:lang w:val="hr-HR"/>
        </w:rPr>
        <w:t>XIII.</w:t>
      </w:r>
    </w:p>
    <w:p w14:paraId="4FAA0D07" w14:textId="77777777" w:rsidR="004F6627" w:rsidRPr="00A535FE" w:rsidRDefault="004F6627" w:rsidP="004F6627">
      <w:pPr>
        <w:pStyle w:val="NoSpacing"/>
        <w:jc w:val="both"/>
        <w:rPr>
          <w:rFonts w:ascii="Arial" w:hAnsi="Arial" w:cs="Arial"/>
          <w:noProof/>
          <w:sz w:val="24"/>
          <w:szCs w:val="24"/>
          <w:lang w:val="hr-HR"/>
        </w:rPr>
      </w:pPr>
      <w:r w:rsidRPr="00A535FE">
        <w:rPr>
          <w:rFonts w:ascii="Arial" w:hAnsi="Arial" w:cs="Arial"/>
          <w:bCs/>
          <w:noProof/>
          <w:sz w:val="24"/>
          <w:szCs w:val="24"/>
          <w:lang w:val="hr-HR"/>
        </w:rPr>
        <w:t xml:space="preserve">Rok za donošenje odluke o odabiru ponude je 5 (pet) dana od dana isteka roka za dostavu ponude. Naručitelj će nakon donošenja odluke o odabiru, bez odgode, dostaviti </w:t>
      </w:r>
      <w:r w:rsidRPr="00A535FE">
        <w:rPr>
          <w:rFonts w:ascii="Arial" w:hAnsi="Arial" w:cs="Arial"/>
          <w:noProof/>
          <w:sz w:val="24"/>
          <w:szCs w:val="24"/>
          <w:lang w:val="hr-HR"/>
        </w:rPr>
        <w:t>istu odluku  ponuditelju.</w:t>
      </w:r>
    </w:p>
    <w:p w14:paraId="49C2AC92" w14:textId="77777777" w:rsidR="004F6627" w:rsidRPr="00A535FE" w:rsidRDefault="004F6627" w:rsidP="004F6627">
      <w:pPr>
        <w:pStyle w:val="NoSpacing"/>
        <w:jc w:val="both"/>
        <w:rPr>
          <w:rFonts w:ascii="Arial" w:hAnsi="Arial" w:cs="Arial"/>
          <w:noProof/>
          <w:sz w:val="24"/>
          <w:szCs w:val="24"/>
          <w:lang w:val="hr-HR"/>
        </w:rPr>
      </w:pPr>
      <w:r w:rsidRPr="00A535FE">
        <w:rPr>
          <w:rFonts w:ascii="Arial" w:hAnsi="Arial" w:cs="Arial"/>
          <w:noProof/>
          <w:sz w:val="24"/>
          <w:szCs w:val="24"/>
          <w:lang w:val="hr-HR"/>
        </w:rPr>
        <w:t>Neće se provesti javno otvaranje ponuda.</w:t>
      </w:r>
    </w:p>
    <w:p w14:paraId="4C632D83" w14:textId="77777777" w:rsidR="004F6627" w:rsidRPr="00A535FE" w:rsidRDefault="004F6627" w:rsidP="004F6627">
      <w:pPr>
        <w:pStyle w:val="NoSpacing"/>
        <w:jc w:val="both"/>
        <w:rPr>
          <w:rFonts w:ascii="Arial" w:hAnsi="Arial" w:cs="Arial"/>
          <w:noProof/>
          <w:sz w:val="24"/>
          <w:szCs w:val="24"/>
          <w:lang w:val="hr-HR"/>
        </w:rPr>
      </w:pPr>
      <w:r w:rsidRPr="00A535FE">
        <w:rPr>
          <w:rFonts w:ascii="Arial" w:hAnsi="Arial" w:cs="Arial"/>
          <w:noProof/>
          <w:sz w:val="24"/>
          <w:szCs w:val="24"/>
          <w:lang w:val="hr-HR"/>
        </w:rPr>
        <w:t>Po provedbi postupka iz ove Odluke sklapa se ugovor za razdoblje od dana njegovog sklapanja do 31. prosinca 2025.godine.</w:t>
      </w:r>
    </w:p>
    <w:p w14:paraId="13D5D794" w14:textId="77777777" w:rsidR="004F6627" w:rsidRPr="00A535FE" w:rsidRDefault="004F6627" w:rsidP="004F6627">
      <w:pPr>
        <w:pStyle w:val="NoSpacing"/>
        <w:jc w:val="both"/>
        <w:rPr>
          <w:rFonts w:ascii="Arial" w:hAnsi="Arial" w:cs="Arial"/>
          <w:noProof/>
          <w:sz w:val="24"/>
          <w:szCs w:val="24"/>
          <w:lang w:val="hr-HR"/>
        </w:rPr>
      </w:pPr>
    </w:p>
    <w:p w14:paraId="0DBC0C34" w14:textId="77777777" w:rsidR="004F6627" w:rsidRPr="00A535FE" w:rsidRDefault="004F6627" w:rsidP="004F6627">
      <w:pPr>
        <w:pStyle w:val="NoSpacing"/>
        <w:jc w:val="center"/>
        <w:rPr>
          <w:rFonts w:ascii="Arial" w:hAnsi="Arial" w:cs="Arial"/>
          <w:b/>
          <w:noProof/>
          <w:sz w:val="24"/>
          <w:szCs w:val="24"/>
          <w:lang w:val="hr-HR"/>
        </w:rPr>
      </w:pPr>
      <w:r w:rsidRPr="00A535FE">
        <w:rPr>
          <w:rFonts w:ascii="Arial" w:hAnsi="Arial" w:cs="Arial"/>
          <w:b/>
          <w:noProof/>
          <w:sz w:val="24"/>
          <w:szCs w:val="24"/>
          <w:lang w:val="hr-HR"/>
        </w:rPr>
        <w:t>XIV.</w:t>
      </w:r>
    </w:p>
    <w:p w14:paraId="022CECA7" w14:textId="77777777" w:rsidR="004F6627" w:rsidRPr="00A535FE" w:rsidRDefault="004F6627" w:rsidP="004F6627">
      <w:pPr>
        <w:pStyle w:val="NoSpacing"/>
        <w:jc w:val="both"/>
        <w:rPr>
          <w:rFonts w:ascii="Arial" w:hAnsi="Arial" w:cs="Arial"/>
          <w:noProof/>
          <w:sz w:val="24"/>
          <w:szCs w:val="24"/>
          <w:lang w:val="hr-HR"/>
        </w:rPr>
      </w:pPr>
      <w:r w:rsidRPr="00A535FE">
        <w:rPr>
          <w:rFonts w:ascii="Arial" w:hAnsi="Arial" w:cs="Arial"/>
          <w:noProof/>
          <w:sz w:val="24"/>
          <w:szCs w:val="24"/>
          <w:lang w:val="hr-HR"/>
        </w:rPr>
        <w:t>Ova Odluka stupa na snagu danom donošenja, a ista će se objaviti u Službenim novinama Općine Brtonigla - Verteneglio.</w:t>
      </w:r>
    </w:p>
    <w:p w14:paraId="107F7A45" w14:textId="77777777" w:rsidR="004F6627" w:rsidRPr="00A535FE" w:rsidRDefault="004F6627" w:rsidP="004F6627">
      <w:pPr>
        <w:pStyle w:val="NoSpacing"/>
        <w:jc w:val="both"/>
        <w:rPr>
          <w:rFonts w:ascii="Arial" w:hAnsi="Arial" w:cs="Arial"/>
          <w:noProof/>
          <w:sz w:val="24"/>
          <w:szCs w:val="24"/>
          <w:lang w:val="hr-HR"/>
        </w:rPr>
      </w:pPr>
    </w:p>
    <w:p w14:paraId="05825402" w14:textId="77777777" w:rsidR="004F6627" w:rsidRPr="00A535FE" w:rsidRDefault="004F6627" w:rsidP="004F6627">
      <w:pPr>
        <w:pStyle w:val="Default"/>
        <w:jc w:val="both"/>
        <w:rPr>
          <w:noProof/>
          <w:lang w:val="hr-HR"/>
        </w:rPr>
      </w:pPr>
    </w:p>
    <w:p w14:paraId="73DD77E9" w14:textId="77777777" w:rsidR="004F6627" w:rsidRPr="00A535FE" w:rsidRDefault="004F6627" w:rsidP="004F6627">
      <w:pPr>
        <w:pStyle w:val="NoSpacing"/>
        <w:jc w:val="center"/>
        <w:rPr>
          <w:rFonts w:ascii="Arial" w:hAnsi="Arial" w:cs="Arial"/>
          <w:noProof/>
          <w:sz w:val="24"/>
          <w:szCs w:val="24"/>
          <w:lang w:val="hr-HR"/>
        </w:rPr>
      </w:pPr>
    </w:p>
    <w:p w14:paraId="124E25C6" w14:textId="77777777" w:rsidR="004F6627" w:rsidRPr="00A535FE" w:rsidRDefault="004F6627" w:rsidP="004F6627">
      <w:pPr>
        <w:pStyle w:val="NoSpacing"/>
        <w:jc w:val="center"/>
        <w:rPr>
          <w:rFonts w:ascii="Arial" w:hAnsi="Arial" w:cs="Arial"/>
          <w:noProof/>
          <w:sz w:val="24"/>
          <w:szCs w:val="24"/>
          <w:lang w:val="hr-HR"/>
        </w:rPr>
      </w:pPr>
      <w:r w:rsidRPr="00A535FE">
        <w:rPr>
          <w:rFonts w:ascii="Arial" w:hAnsi="Arial" w:cs="Arial"/>
          <w:noProof/>
          <w:sz w:val="24"/>
          <w:szCs w:val="24"/>
          <w:lang w:val="hr-HR"/>
        </w:rPr>
        <w:t>OPĆINSKI NAČELNIK OPĆINE BRTONIGLA - VERTENEGLIO</w:t>
      </w:r>
    </w:p>
    <w:p w14:paraId="5B0BE7C8" w14:textId="3703B188" w:rsidR="004F6627" w:rsidRPr="00A535FE" w:rsidRDefault="004F6627" w:rsidP="004F6627">
      <w:pPr>
        <w:jc w:val="center"/>
        <w:rPr>
          <w:rFonts w:ascii="Arial" w:hAnsi="Arial" w:cs="Arial"/>
          <w:noProof/>
          <w:sz w:val="24"/>
          <w:szCs w:val="24"/>
          <w:lang w:val="hr-HR"/>
        </w:rPr>
      </w:pPr>
      <w:r w:rsidRPr="00A535FE">
        <w:rPr>
          <w:rFonts w:ascii="Arial" w:hAnsi="Arial" w:cs="Arial"/>
          <w:noProof/>
          <w:sz w:val="24"/>
          <w:szCs w:val="24"/>
          <w:lang w:val="hr-HR"/>
        </w:rPr>
        <w:t>Neš Sinožić, mag.ing.</w:t>
      </w:r>
      <w:r w:rsidRPr="00A535FE">
        <w:rPr>
          <w:rFonts w:ascii="Arial" w:hAnsi="Arial" w:cs="Arial"/>
          <w:noProof/>
          <w:sz w:val="24"/>
          <w:szCs w:val="24"/>
          <w:lang w:val="hr-HR"/>
        </w:rPr>
        <w:t>agr. v.r.</w:t>
      </w:r>
    </w:p>
    <w:p w14:paraId="380BF860" w14:textId="77777777" w:rsidR="004F6627" w:rsidRPr="00A535FE" w:rsidRDefault="004F6627" w:rsidP="004F6627">
      <w:pPr>
        <w:jc w:val="center"/>
        <w:rPr>
          <w:rFonts w:ascii="Arial" w:hAnsi="Arial" w:cs="Arial"/>
          <w:sz w:val="24"/>
          <w:szCs w:val="24"/>
          <w:lang w:val="hr-HR"/>
        </w:rPr>
      </w:pPr>
    </w:p>
    <w:p w14:paraId="4FDCA0CB" w14:textId="77777777" w:rsidR="004F6627" w:rsidRPr="00A535FE" w:rsidRDefault="004F6627" w:rsidP="004F6627">
      <w:pPr>
        <w:jc w:val="center"/>
        <w:rPr>
          <w:rFonts w:ascii="Arial" w:hAnsi="Arial" w:cs="Arial"/>
          <w:sz w:val="24"/>
          <w:szCs w:val="24"/>
          <w:lang w:val="hr-HR"/>
        </w:rPr>
      </w:pPr>
    </w:p>
    <w:p w14:paraId="5BA1269A" w14:textId="77777777" w:rsidR="004F6627" w:rsidRPr="00A535FE" w:rsidRDefault="004F6627" w:rsidP="004F6627">
      <w:pPr>
        <w:pStyle w:val="ListParagraph"/>
        <w:numPr>
          <w:ilvl w:val="0"/>
          <w:numId w:val="29"/>
        </w:numPr>
        <w:jc w:val="center"/>
        <w:rPr>
          <w:lang w:val="hr-HR"/>
        </w:rPr>
      </w:pPr>
    </w:p>
    <w:p w14:paraId="624B7324" w14:textId="77777777" w:rsidR="004F6627" w:rsidRPr="00A535FE" w:rsidRDefault="004F6627" w:rsidP="004F6627">
      <w:pPr>
        <w:jc w:val="center"/>
        <w:rPr>
          <w:lang w:val="hr-HR"/>
        </w:rPr>
      </w:pPr>
    </w:p>
    <w:p w14:paraId="3DC33AB8" w14:textId="77777777" w:rsidR="004F6627" w:rsidRDefault="004F6627" w:rsidP="004F6627">
      <w:pPr>
        <w:jc w:val="center"/>
        <w:rPr>
          <w:lang w:val="hr-HR"/>
        </w:rPr>
      </w:pPr>
    </w:p>
    <w:p w14:paraId="6EEB3CEA" w14:textId="77777777" w:rsidR="002E2C6B" w:rsidRPr="00A535FE" w:rsidRDefault="002E2C6B" w:rsidP="004F6627">
      <w:pPr>
        <w:jc w:val="center"/>
        <w:rPr>
          <w:lang w:val="hr-H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776"/>
      </w:tblGrid>
      <w:tr w:rsidR="004F6627" w:rsidRPr="00A535FE" w14:paraId="19A324BC" w14:textId="77777777" w:rsidTr="008B4BB1">
        <w:trPr>
          <w:trHeight w:val="567"/>
        </w:trPr>
        <w:tc>
          <w:tcPr>
            <w:tcW w:w="5388" w:type="dxa"/>
            <w:gridSpan w:val="2"/>
            <w:vAlign w:val="center"/>
          </w:tcPr>
          <w:p w14:paraId="65F2408C" w14:textId="77777777" w:rsidR="004F6627" w:rsidRPr="00A535FE" w:rsidRDefault="004F6627" w:rsidP="008B4BB1">
            <w:pPr>
              <w:autoSpaceDE w:val="0"/>
              <w:autoSpaceDN w:val="0"/>
              <w:adjustRightInd w:val="0"/>
              <w:jc w:val="center"/>
              <w:rPr>
                <w:rFonts w:ascii="Calibri" w:hAnsi="Calibri" w:cs="Calibri"/>
                <w:sz w:val="16"/>
                <w:szCs w:val="16"/>
                <w:lang w:val="hr-HR"/>
              </w:rPr>
            </w:pPr>
            <w:r w:rsidRPr="00A535FE">
              <w:rPr>
                <w:lang w:val="hr-HR"/>
              </w:rPr>
              <w:lastRenderedPageBreak/>
              <w:t>  </w:t>
            </w:r>
            <w:r w:rsidRPr="00A535FE">
              <w:rPr>
                <w:rFonts w:ascii="Calibri" w:hAnsi="Calibri" w:cs="Calibri"/>
                <w:noProof/>
                <w:sz w:val="16"/>
                <w:szCs w:val="16"/>
                <w:lang w:val="hr-HR"/>
              </w:rPr>
              <w:drawing>
                <wp:inline distT="0" distB="0" distL="0" distR="0" wp14:anchorId="253D00D9" wp14:editId="7510084D">
                  <wp:extent cx="252000" cy="252000"/>
                  <wp:effectExtent l="0" t="0" r="0" b="0"/>
                  <wp:docPr id="1801759513" name="Picture 180175951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4F6627" w:rsidRPr="00A535FE" w14:paraId="7691C189" w14:textId="77777777" w:rsidTr="008B4BB1">
        <w:trPr>
          <w:trHeight w:val="1570"/>
        </w:trPr>
        <w:tc>
          <w:tcPr>
            <w:tcW w:w="612" w:type="dxa"/>
            <w:vAlign w:val="center"/>
          </w:tcPr>
          <w:p w14:paraId="22C50D07" w14:textId="77777777" w:rsidR="004F6627" w:rsidRPr="00A535FE" w:rsidRDefault="004F6627" w:rsidP="008B4BB1">
            <w:pPr>
              <w:autoSpaceDE w:val="0"/>
              <w:autoSpaceDN w:val="0"/>
              <w:adjustRightInd w:val="0"/>
              <w:jc w:val="center"/>
              <w:rPr>
                <w:rFonts w:ascii="Calibri" w:hAnsi="Calibri" w:cs="Calibri"/>
                <w:sz w:val="16"/>
                <w:szCs w:val="16"/>
                <w:lang w:val="hr-HR"/>
              </w:rPr>
            </w:pPr>
            <w:r w:rsidRPr="00A535FE">
              <w:rPr>
                <w:rFonts w:ascii="Calibri" w:hAnsi="Calibri" w:cs="Calibri"/>
                <w:noProof/>
                <w:sz w:val="16"/>
                <w:szCs w:val="16"/>
                <w:lang w:val="hr-HR"/>
              </w:rPr>
              <w:drawing>
                <wp:inline distT="0" distB="0" distL="0" distR="0" wp14:anchorId="78532E01" wp14:editId="2F4B412C">
                  <wp:extent cx="252000" cy="252000"/>
                  <wp:effectExtent l="0" t="0" r="0" b="0"/>
                  <wp:docPr id="1765165053" name="Picture 1765165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7C917904" w14:textId="77777777" w:rsidR="004F6627" w:rsidRPr="00A535FE" w:rsidRDefault="004F6627" w:rsidP="008B4BB1">
            <w:pPr>
              <w:autoSpaceDE w:val="0"/>
              <w:autoSpaceDN w:val="0"/>
              <w:adjustRightInd w:val="0"/>
              <w:rPr>
                <w:rFonts w:ascii="Calibri" w:hAnsi="Calibri" w:cs="Calibri"/>
                <w:sz w:val="16"/>
                <w:szCs w:val="16"/>
                <w:lang w:val="hr-HR"/>
              </w:rPr>
            </w:pPr>
            <w:r w:rsidRPr="00A535FE">
              <w:rPr>
                <w:rFonts w:ascii="Calibri" w:hAnsi="Calibri" w:cs="Calibri"/>
                <w:sz w:val="16"/>
                <w:szCs w:val="16"/>
                <w:lang w:val="hr-HR"/>
              </w:rPr>
              <w:t>REPUBLIKA HRVATSKA - REPUBBLICA DI CROAZIA</w:t>
            </w:r>
          </w:p>
          <w:p w14:paraId="73DC867C" w14:textId="77777777" w:rsidR="004F6627" w:rsidRPr="00A535FE" w:rsidRDefault="004F6627" w:rsidP="008B4BB1">
            <w:pPr>
              <w:autoSpaceDE w:val="0"/>
              <w:autoSpaceDN w:val="0"/>
              <w:adjustRightInd w:val="0"/>
              <w:rPr>
                <w:rFonts w:ascii="Calibri" w:hAnsi="Calibri" w:cs="Calibri"/>
                <w:sz w:val="16"/>
                <w:szCs w:val="16"/>
                <w:lang w:val="hr-HR"/>
              </w:rPr>
            </w:pPr>
            <w:r w:rsidRPr="00A535FE">
              <w:rPr>
                <w:rFonts w:ascii="Calibri" w:hAnsi="Calibri" w:cs="Calibri"/>
                <w:sz w:val="16"/>
                <w:szCs w:val="16"/>
                <w:lang w:val="hr-HR"/>
              </w:rPr>
              <w:t>ISTARSKA ŽUPANIJA - REGIONE ISTRIANA</w:t>
            </w:r>
          </w:p>
          <w:p w14:paraId="6E2042F2" w14:textId="77777777" w:rsidR="004F6627" w:rsidRPr="00A535FE" w:rsidRDefault="004F6627" w:rsidP="008B4BB1">
            <w:pPr>
              <w:autoSpaceDE w:val="0"/>
              <w:autoSpaceDN w:val="0"/>
              <w:adjustRightInd w:val="0"/>
              <w:rPr>
                <w:rFonts w:ascii="Calibri" w:hAnsi="Calibri" w:cs="Calibri"/>
                <w:sz w:val="16"/>
                <w:szCs w:val="16"/>
                <w:lang w:val="hr-HR"/>
              </w:rPr>
            </w:pPr>
            <w:r w:rsidRPr="00A535FE">
              <w:rPr>
                <w:rFonts w:ascii="Calibri" w:hAnsi="Calibri" w:cs="Calibri"/>
                <w:sz w:val="16"/>
                <w:szCs w:val="16"/>
                <w:lang w:val="hr-HR"/>
              </w:rPr>
              <w:t>Općina Brtonigla-Verteneglio - Comune di Brtonigla-Verteneglio</w:t>
            </w:r>
          </w:p>
          <w:p w14:paraId="66B54083" w14:textId="77777777" w:rsidR="004F6627" w:rsidRPr="00A535FE" w:rsidRDefault="004F6627" w:rsidP="008B4BB1">
            <w:pPr>
              <w:autoSpaceDE w:val="0"/>
              <w:autoSpaceDN w:val="0"/>
              <w:adjustRightInd w:val="0"/>
              <w:rPr>
                <w:rFonts w:ascii="Calibri" w:hAnsi="Calibri" w:cs="Calibri"/>
                <w:sz w:val="16"/>
                <w:szCs w:val="16"/>
                <w:lang w:val="hr-HR"/>
              </w:rPr>
            </w:pPr>
            <w:r w:rsidRPr="00A535FE">
              <w:rPr>
                <w:rFonts w:ascii="Calibri" w:hAnsi="Calibri" w:cs="Calibri"/>
                <w:sz w:val="16"/>
                <w:szCs w:val="16"/>
                <w:lang w:val="hr-HR"/>
              </w:rPr>
              <w:t>OPĆINSKI NAČELNIK - IL SINDACO</w:t>
            </w:r>
          </w:p>
          <w:p w14:paraId="5278D282" w14:textId="77777777" w:rsidR="004F6627" w:rsidRPr="00A535FE" w:rsidRDefault="004F6627" w:rsidP="008B4BB1">
            <w:pPr>
              <w:autoSpaceDE w:val="0"/>
              <w:autoSpaceDN w:val="0"/>
              <w:adjustRightInd w:val="0"/>
              <w:rPr>
                <w:rFonts w:ascii="Calibri" w:hAnsi="Calibri" w:cs="Calibri"/>
                <w:sz w:val="16"/>
                <w:szCs w:val="16"/>
                <w:lang w:val="hr-HR"/>
              </w:rPr>
            </w:pPr>
            <w:r w:rsidRPr="00A535FE">
              <w:rPr>
                <w:rFonts w:ascii="Calibri" w:hAnsi="Calibri" w:cs="Calibri"/>
                <w:sz w:val="16"/>
                <w:szCs w:val="16"/>
                <w:lang w:val="hr-HR"/>
              </w:rPr>
              <w:t>52474 Brtonigla-Verteneglio, Trg Sv. Zenona / Piazza S. Zenone 1</w:t>
            </w:r>
          </w:p>
          <w:p w14:paraId="003094CE" w14:textId="77777777" w:rsidR="004F6627" w:rsidRPr="00A535FE" w:rsidRDefault="004F6627" w:rsidP="008B4BB1">
            <w:pPr>
              <w:autoSpaceDE w:val="0"/>
              <w:autoSpaceDN w:val="0"/>
              <w:adjustRightInd w:val="0"/>
              <w:rPr>
                <w:rFonts w:ascii="Calibri" w:hAnsi="Calibri" w:cs="Calibri"/>
                <w:sz w:val="16"/>
                <w:szCs w:val="16"/>
                <w:lang w:val="hr-HR"/>
              </w:rPr>
            </w:pPr>
            <w:r w:rsidRPr="00A535FE">
              <w:rPr>
                <w:rFonts w:ascii="Calibri" w:hAnsi="Calibri" w:cs="Calibri"/>
                <w:sz w:val="16"/>
                <w:szCs w:val="16"/>
                <w:lang w:val="hr-HR"/>
              </w:rPr>
              <w:t>Tel. &amp; Fax: +385 (0)52 774-174</w:t>
            </w:r>
          </w:p>
          <w:p w14:paraId="62C95290" w14:textId="77777777" w:rsidR="004F6627" w:rsidRPr="00A535FE" w:rsidRDefault="004F6627" w:rsidP="008B4BB1">
            <w:pPr>
              <w:autoSpaceDE w:val="0"/>
              <w:autoSpaceDN w:val="0"/>
              <w:adjustRightInd w:val="0"/>
              <w:rPr>
                <w:rFonts w:ascii="Calibri" w:hAnsi="Calibri" w:cs="Calibri"/>
                <w:sz w:val="16"/>
                <w:szCs w:val="16"/>
                <w:lang w:val="hr-HR"/>
              </w:rPr>
            </w:pPr>
            <w:r w:rsidRPr="00A535FE">
              <w:rPr>
                <w:rFonts w:ascii="Calibri" w:hAnsi="Calibri" w:cs="Calibri"/>
                <w:sz w:val="16"/>
                <w:szCs w:val="16"/>
                <w:lang w:val="hr-HR"/>
              </w:rPr>
              <w:t>E-mail: info@brtonigla-verteneglio.hr</w:t>
            </w:r>
          </w:p>
          <w:p w14:paraId="60715333" w14:textId="77777777" w:rsidR="004F6627" w:rsidRPr="00A535FE" w:rsidRDefault="004F6627" w:rsidP="008B4BB1">
            <w:pPr>
              <w:autoSpaceDE w:val="0"/>
              <w:autoSpaceDN w:val="0"/>
              <w:adjustRightInd w:val="0"/>
              <w:rPr>
                <w:rFonts w:ascii="Calibri" w:hAnsi="Calibri" w:cs="Calibri"/>
                <w:sz w:val="16"/>
                <w:szCs w:val="16"/>
                <w:lang w:val="hr-HR"/>
              </w:rPr>
            </w:pPr>
            <w:r w:rsidRPr="00A535FE">
              <w:rPr>
                <w:rFonts w:ascii="Calibri" w:hAnsi="Calibri" w:cs="Calibri"/>
                <w:sz w:val="16"/>
                <w:szCs w:val="16"/>
                <w:lang w:val="hr-HR"/>
              </w:rPr>
              <w:t>www.brtonigla-verteneglio.hr</w:t>
            </w:r>
          </w:p>
        </w:tc>
      </w:tr>
    </w:tbl>
    <w:p w14:paraId="50BAA831" w14:textId="77777777" w:rsidR="004F6627" w:rsidRPr="00A535FE" w:rsidRDefault="004F6627" w:rsidP="004F6627">
      <w:pPr>
        <w:pStyle w:val="NoSpacing"/>
        <w:rPr>
          <w:lang w:val="hr-HR"/>
        </w:rPr>
      </w:pPr>
    </w:p>
    <w:p w14:paraId="23D350B8" w14:textId="77777777" w:rsidR="004F6627" w:rsidRPr="00A535FE" w:rsidRDefault="004F6627" w:rsidP="004F6627">
      <w:pPr>
        <w:pStyle w:val="NoSpacing"/>
        <w:rPr>
          <w:rFonts w:ascii="Arial" w:hAnsi="Arial" w:cs="Arial"/>
          <w:sz w:val="24"/>
          <w:szCs w:val="24"/>
          <w:lang w:val="hr-HR"/>
        </w:rPr>
      </w:pPr>
      <w:r w:rsidRPr="00A535FE">
        <w:rPr>
          <w:rFonts w:ascii="Arial" w:hAnsi="Arial" w:cs="Arial"/>
          <w:sz w:val="24"/>
          <w:szCs w:val="24"/>
          <w:lang w:val="hr-HR"/>
        </w:rPr>
        <w:t xml:space="preserve">KLASA: </w:t>
      </w:r>
      <w:r w:rsidRPr="00A535FE">
        <w:rPr>
          <w:rFonts w:ascii="Arial" w:hAnsi="Arial" w:cs="Arial"/>
          <w:spacing w:val="-1"/>
          <w:sz w:val="24"/>
          <w:szCs w:val="24"/>
          <w:lang w:val="hr-HR"/>
        </w:rPr>
        <w:t>550-01/25-01/01</w:t>
      </w:r>
    </w:p>
    <w:p w14:paraId="7CCC726A" w14:textId="77777777" w:rsidR="004F6627" w:rsidRPr="00A535FE" w:rsidRDefault="004F6627" w:rsidP="004F6627">
      <w:pPr>
        <w:pStyle w:val="NoSpacing"/>
        <w:rPr>
          <w:rFonts w:ascii="Arial" w:hAnsi="Arial" w:cs="Arial"/>
          <w:sz w:val="24"/>
          <w:szCs w:val="24"/>
          <w:lang w:val="hr-HR"/>
        </w:rPr>
      </w:pPr>
      <w:r w:rsidRPr="00A535FE">
        <w:rPr>
          <w:rFonts w:ascii="Arial" w:hAnsi="Arial" w:cs="Arial"/>
          <w:sz w:val="24"/>
          <w:szCs w:val="24"/>
          <w:lang w:val="hr-HR"/>
        </w:rPr>
        <w:t>URBROJ: 2163-13-04/03-25-1</w:t>
      </w:r>
    </w:p>
    <w:p w14:paraId="4A4E48F7" w14:textId="77777777" w:rsidR="004F6627" w:rsidRPr="00A535FE" w:rsidRDefault="004F6627" w:rsidP="004F6627">
      <w:pPr>
        <w:pStyle w:val="NoSpacing"/>
        <w:rPr>
          <w:rFonts w:ascii="Arial" w:hAnsi="Arial" w:cs="Arial"/>
          <w:sz w:val="24"/>
          <w:szCs w:val="24"/>
          <w:lang w:val="hr-HR"/>
        </w:rPr>
      </w:pPr>
      <w:r w:rsidRPr="00A535FE">
        <w:rPr>
          <w:rFonts w:ascii="Arial" w:hAnsi="Arial" w:cs="Arial"/>
          <w:sz w:val="24"/>
          <w:szCs w:val="24"/>
          <w:lang w:val="hr-HR"/>
        </w:rPr>
        <w:t>Brtonigla, 05.02.2025. godine</w:t>
      </w:r>
    </w:p>
    <w:p w14:paraId="3851FA55" w14:textId="77777777" w:rsidR="004F6627" w:rsidRPr="00A535FE" w:rsidRDefault="004F6627" w:rsidP="004F6627">
      <w:pPr>
        <w:pStyle w:val="NormalWeb"/>
        <w:ind w:firstLine="708"/>
        <w:jc w:val="both"/>
        <w:rPr>
          <w:rFonts w:ascii="Arial" w:hAnsi="Arial" w:cs="Arial"/>
          <w:lang w:val="hr-HR"/>
        </w:rPr>
      </w:pPr>
      <w:r w:rsidRPr="00A535FE">
        <w:rPr>
          <w:rFonts w:ascii="Arial" w:hAnsi="Arial" w:cs="Arial"/>
          <w:lang w:val="hr-HR"/>
        </w:rPr>
        <w:t>Na temelju članka 52. Statuta Općine Brtonigla („Službene novine Općine Brtonigla“, broj 25/09, 5/12, 3/13 i 8/13 – proč.tekst), Općinski načelnik Općine Brtonigla, dana 05. veljače 2025. godine, donosi</w:t>
      </w:r>
    </w:p>
    <w:p w14:paraId="3BFD571C" w14:textId="77777777" w:rsidR="004F6627" w:rsidRPr="00A535FE" w:rsidRDefault="004F6627" w:rsidP="004F6627">
      <w:pPr>
        <w:pStyle w:val="NoSpacing"/>
        <w:jc w:val="center"/>
        <w:rPr>
          <w:rStyle w:val="Strong"/>
          <w:rFonts w:ascii="Arial" w:hAnsi="Arial" w:cs="Arial"/>
          <w:color w:val="333333"/>
          <w:sz w:val="24"/>
          <w:szCs w:val="24"/>
          <w:lang w:val="hr-HR"/>
        </w:rPr>
      </w:pPr>
      <w:r w:rsidRPr="00A535FE">
        <w:rPr>
          <w:rStyle w:val="Strong"/>
          <w:rFonts w:ascii="Arial" w:hAnsi="Arial" w:cs="Arial"/>
          <w:color w:val="333333"/>
          <w:sz w:val="24"/>
          <w:szCs w:val="24"/>
          <w:lang w:val="hr-HR"/>
        </w:rPr>
        <w:t>ODLUKA</w:t>
      </w:r>
    </w:p>
    <w:p w14:paraId="0103AAE9" w14:textId="77777777" w:rsidR="004F6627" w:rsidRPr="00A535FE" w:rsidRDefault="004F6627" w:rsidP="004F6627">
      <w:pPr>
        <w:pStyle w:val="NoSpacing"/>
        <w:jc w:val="center"/>
        <w:rPr>
          <w:rStyle w:val="Strong"/>
          <w:rFonts w:ascii="Arial" w:hAnsi="Arial" w:cs="Arial"/>
          <w:color w:val="333333"/>
          <w:sz w:val="24"/>
          <w:szCs w:val="24"/>
          <w:lang w:val="hr-HR"/>
        </w:rPr>
      </w:pPr>
      <w:r w:rsidRPr="00A535FE">
        <w:rPr>
          <w:rStyle w:val="Strong"/>
          <w:rFonts w:ascii="Arial" w:hAnsi="Arial" w:cs="Arial"/>
          <w:color w:val="333333"/>
          <w:sz w:val="24"/>
          <w:szCs w:val="24"/>
          <w:lang w:val="hr-HR"/>
        </w:rPr>
        <w:t xml:space="preserve"> </w:t>
      </w:r>
      <w:bookmarkStart w:id="16" w:name="_Hlk504996078"/>
      <w:r w:rsidRPr="00A535FE">
        <w:rPr>
          <w:rStyle w:val="Strong"/>
          <w:rFonts w:ascii="Arial" w:hAnsi="Arial" w:cs="Arial"/>
          <w:color w:val="333333"/>
          <w:sz w:val="24"/>
          <w:szCs w:val="24"/>
          <w:lang w:val="hr-HR"/>
        </w:rPr>
        <w:t>o prihvaćanju projekta „Prevencija ekranizma kod djece u Brtonigli“</w:t>
      </w:r>
    </w:p>
    <w:bookmarkEnd w:id="16"/>
    <w:p w14:paraId="04C0690A" w14:textId="77777777" w:rsidR="004F6627" w:rsidRPr="00A535FE" w:rsidRDefault="004F6627" w:rsidP="004F6627">
      <w:pPr>
        <w:pStyle w:val="NoSpacing"/>
        <w:jc w:val="center"/>
        <w:rPr>
          <w:rFonts w:ascii="Arial" w:hAnsi="Arial" w:cs="Arial"/>
          <w:b/>
          <w:bCs/>
          <w:sz w:val="24"/>
          <w:szCs w:val="24"/>
          <w:lang w:val="hr-HR"/>
        </w:rPr>
      </w:pPr>
    </w:p>
    <w:p w14:paraId="648A678B" w14:textId="77777777" w:rsidR="004F6627" w:rsidRPr="00A535FE" w:rsidRDefault="004F6627" w:rsidP="004F6627">
      <w:pPr>
        <w:pStyle w:val="NoSpacing"/>
        <w:jc w:val="center"/>
        <w:rPr>
          <w:rFonts w:ascii="Arial" w:hAnsi="Arial" w:cs="Arial"/>
          <w:b/>
          <w:sz w:val="24"/>
          <w:szCs w:val="24"/>
          <w:lang w:val="hr-HR"/>
        </w:rPr>
      </w:pPr>
      <w:r w:rsidRPr="00A535FE">
        <w:rPr>
          <w:rFonts w:ascii="Arial" w:hAnsi="Arial" w:cs="Arial"/>
          <w:b/>
          <w:sz w:val="24"/>
          <w:szCs w:val="24"/>
          <w:lang w:val="hr-HR"/>
        </w:rPr>
        <w:t>Članak 1.</w:t>
      </w:r>
    </w:p>
    <w:p w14:paraId="70C6AA83" w14:textId="518CC5E8" w:rsidR="004F6627" w:rsidRPr="002E2C6B" w:rsidRDefault="004F6627" w:rsidP="002E2C6B">
      <w:pPr>
        <w:pStyle w:val="NoSpacing"/>
        <w:ind w:firstLine="720"/>
        <w:jc w:val="both"/>
        <w:rPr>
          <w:rFonts w:ascii="Arial" w:hAnsi="Arial" w:cs="Arial"/>
          <w:sz w:val="24"/>
          <w:szCs w:val="24"/>
          <w:lang w:val="hr-HR"/>
        </w:rPr>
      </w:pPr>
      <w:r w:rsidRPr="00A535FE">
        <w:rPr>
          <w:rFonts w:ascii="Arial" w:hAnsi="Arial" w:cs="Arial"/>
          <w:sz w:val="24"/>
          <w:szCs w:val="24"/>
          <w:lang w:val="hr-HR"/>
        </w:rPr>
        <w:t xml:space="preserve">Ovom se Odlukom prihvaća projekt „Prevencija ekranizma kod djece u Brtonigli“ (u daljnjem tekstu: projekt). </w:t>
      </w:r>
    </w:p>
    <w:p w14:paraId="10885B7A" w14:textId="77777777" w:rsidR="004F6627" w:rsidRPr="00A535FE" w:rsidRDefault="004F6627" w:rsidP="004F6627">
      <w:pPr>
        <w:pStyle w:val="NoSpacing"/>
        <w:jc w:val="center"/>
        <w:rPr>
          <w:rFonts w:ascii="Arial" w:hAnsi="Arial" w:cs="Arial"/>
          <w:b/>
          <w:sz w:val="24"/>
          <w:szCs w:val="24"/>
          <w:lang w:val="hr-HR"/>
        </w:rPr>
      </w:pPr>
      <w:r w:rsidRPr="00A535FE">
        <w:rPr>
          <w:rFonts w:ascii="Arial" w:hAnsi="Arial" w:cs="Arial"/>
          <w:b/>
          <w:sz w:val="24"/>
          <w:szCs w:val="24"/>
          <w:lang w:val="hr-HR"/>
        </w:rPr>
        <w:t>Članak 2.</w:t>
      </w:r>
    </w:p>
    <w:p w14:paraId="5A2A22C6" w14:textId="77777777" w:rsidR="004F6627" w:rsidRPr="00A535FE" w:rsidRDefault="004F6627" w:rsidP="004F6627">
      <w:pPr>
        <w:pStyle w:val="NoSpacing"/>
        <w:jc w:val="both"/>
        <w:rPr>
          <w:rFonts w:ascii="Arial" w:hAnsi="Arial" w:cs="Arial"/>
          <w:sz w:val="24"/>
          <w:szCs w:val="24"/>
          <w:lang w:val="hr-HR"/>
        </w:rPr>
      </w:pPr>
      <w:r w:rsidRPr="00A535FE">
        <w:rPr>
          <w:rFonts w:ascii="Arial" w:hAnsi="Arial" w:cs="Arial"/>
          <w:sz w:val="24"/>
          <w:szCs w:val="24"/>
          <w:lang w:val="hr-HR"/>
        </w:rPr>
        <w:tab/>
        <w:t>Za realizaciju projekta iz članka 1., Općina Brtonigla poslati će prijavu na Javni natječaj Istarske županije za financiranje projekata iz područja zdravstva i socijalne skrbi u Istarskoj županiji u 2025. godini, koji je raspisan sukladno Pravilniku o financiranju programa i projekata od interesa za opće dobro koje provode udruge na području Istarske županije (Službene novine Istarske županije broj 6/24).</w:t>
      </w:r>
    </w:p>
    <w:p w14:paraId="1D84DC66" w14:textId="77777777" w:rsidR="004F6627" w:rsidRPr="00A535FE" w:rsidRDefault="004F6627" w:rsidP="004F6627">
      <w:pPr>
        <w:pStyle w:val="NoSpacing"/>
        <w:ind w:firstLine="708"/>
        <w:jc w:val="both"/>
        <w:rPr>
          <w:rFonts w:ascii="Arial" w:hAnsi="Arial" w:cs="Arial"/>
          <w:spacing w:val="-4"/>
          <w:sz w:val="24"/>
          <w:szCs w:val="24"/>
          <w:lang w:val="hr-HR"/>
        </w:rPr>
      </w:pPr>
      <w:r w:rsidRPr="00A535FE">
        <w:rPr>
          <w:rFonts w:ascii="Arial" w:hAnsi="Arial" w:cs="Arial"/>
          <w:sz w:val="24"/>
          <w:szCs w:val="24"/>
          <w:lang w:val="hr-HR"/>
        </w:rPr>
        <w:t>Uvjet za realizaciju projekta iz članka 1.</w:t>
      </w:r>
      <w:r w:rsidRPr="00A535FE">
        <w:rPr>
          <w:rFonts w:ascii="Arial" w:hAnsi="Arial" w:cs="Arial"/>
          <w:spacing w:val="-4"/>
          <w:sz w:val="24"/>
          <w:szCs w:val="24"/>
          <w:lang w:val="hr-HR"/>
        </w:rPr>
        <w:t xml:space="preserve"> je odobrenje sredstava iz Javnog natječaja iz prethodnog stavka ovog članka.</w:t>
      </w:r>
    </w:p>
    <w:p w14:paraId="0D080010" w14:textId="77777777" w:rsidR="004F6627" w:rsidRPr="00A535FE" w:rsidRDefault="004F6627" w:rsidP="004F6627">
      <w:pPr>
        <w:pStyle w:val="NoSpacing"/>
        <w:ind w:firstLine="708"/>
        <w:jc w:val="both"/>
        <w:rPr>
          <w:rFonts w:ascii="Arial" w:hAnsi="Arial" w:cs="Arial"/>
          <w:spacing w:val="-4"/>
          <w:sz w:val="24"/>
          <w:szCs w:val="24"/>
          <w:lang w:val="hr-HR"/>
        </w:rPr>
      </w:pPr>
      <w:r w:rsidRPr="00A535FE">
        <w:rPr>
          <w:rFonts w:ascii="Arial" w:hAnsi="Arial" w:cs="Arial"/>
          <w:spacing w:val="-4"/>
          <w:sz w:val="24"/>
          <w:szCs w:val="24"/>
          <w:lang w:val="hr-HR"/>
        </w:rPr>
        <w:t>Projekt će se, po odobrenju sredstava iz Javnog natječaja, sufinancirati iz Proračuna Općine Brtonigla.</w:t>
      </w:r>
    </w:p>
    <w:p w14:paraId="06F71279" w14:textId="77777777" w:rsidR="004F6627" w:rsidRPr="00A535FE" w:rsidRDefault="004F6627" w:rsidP="004F6627">
      <w:pPr>
        <w:pStyle w:val="NoSpacing"/>
        <w:jc w:val="center"/>
        <w:rPr>
          <w:rFonts w:ascii="Arial" w:hAnsi="Arial" w:cs="Arial"/>
          <w:b/>
          <w:sz w:val="24"/>
          <w:szCs w:val="24"/>
          <w:lang w:val="hr-HR"/>
        </w:rPr>
      </w:pPr>
      <w:r w:rsidRPr="00A535FE">
        <w:rPr>
          <w:rFonts w:ascii="Arial" w:hAnsi="Arial" w:cs="Arial"/>
          <w:b/>
          <w:sz w:val="24"/>
          <w:szCs w:val="24"/>
          <w:lang w:val="hr-HR"/>
        </w:rPr>
        <w:t>Članak 3.</w:t>
      </w:r>
    </w:p>
    <w:p w14:paraId="4F8C6953" w14:textId="77777777" w:rsidR="004F6627" w:rsidRPr="00A535FE" w:rsidRDefault="004F6627" w:rsidP="004F6627">
      <w:pPr>
        <w:pStyle w:val="NoSpacing"/>
        <w:ind w:firstLine="720"/>
        <w:jc w:val="both"/>
        <w:rPr>
          <w:rFonts w:ascii="Arial" w:hAnsi="Arial" w:cs="Arial"/>
          <w:sz w:val="24"/>
          <w:szCs w:val="24"/>
          <w:lang w:val="hr-HR"/>
        </w:rPr>
      </w:pPr>
      <w:r w:rsidRPr="00A535FE">
        <w:rPr>
          <w:rFonts w:ascii="Arial" w:hAnsi="Arial" w:cs="Arial"/>
          <w:sz w:val="24"/>
          <w:szCs w:val="24"/>
          <w:lang w:val="hr-HR"/>
        </w:rPr>
        <w:t xml:space="preserve">Nositelj projekta je Općina </w:t>
      </w:r>
      <w:r w:rsidRPr="00A535FE">
        <w:rPr>
          <w:rFonts w:ascii="Arial" w:hAnsi="Arial" w:cs="Arial"/>
          <w:spacing w:val="1"/>
          <w:sz w:val="24"/>
          <w:szCs w:val="24"/>
          <w:lang w:val="hr-HR"/>
        </w:rPr>
        <w:t>Brtonigla</w:t>
      </w:r>
      <w:r w:rsidRPr="00A535FE">
        <w:rPr>
          <w:rFonts w:ascii="Arial" w:hAnsi="Arial" w:cs="Arial"/>
          <w:sz w:val="24"/>
          <w:szCs w:val="24"/>
          <w:lang w:val="hr-HR"/>
        </w:rPr>
        <w:t>.</w:t>
      </w:r>
    </w:p>
    <w:p w14:paraId="58B165ED" w14:textId="77777777" w:rsidR="004F6627" w:rsidRPr="00A535FE" w:rsidRDefault="004F6627" w:rsidP="004F6627">
      <w:pPr>
        <w:pStyle w:val="NoSpacing"/>
        <w:ind w:firstLine="720"/>
        <w:jc w:val="both"/>
        <w:rPr>
          <w:rFonts w:ascii="Arial" w:hAnsi="Arial" w:cs="Arial"/>
          <w:sz w:val="24"/>
          <w:szCs w:val="24"/>
          <w:lang w:val="hr-HR"/>
        </w:rPr>
      </w:pPr>
      <w:r w:rsidRPr="00A535FE">
        <w:rPr>
          <w:rFonts w:ascii="Arial" w:hAnsi="Arial" w:cs="Arial"/>
          <w:sz w:val="24"/>
          <w:szCs w:val="24"/>
          <w:lang w:val="hr-HR"/>
        </w:rPr>
        <w:t>Za sastavljanje i slanje prijave projekta, kao i za koordinaciju provedbe projektnih aktivnosti, kao odgovorna osoba imenuje se Tea Rakar, Savjetnik za europske projekte i društvene djelatnosti Jedinstvenog upravnog odjela Općine Brtonigla-Verteneglio.</w:t>
      </w:r>
    </w:p>
    <w:p w14:paraId="28A00798" w14:textId="77777777" w:rsidR="004F6627" w:rsidRPr="00A535FE" w:rsidRDefault="004F6627" w:rsidP="004F6627">
      <w:pPr>
        <w:pStyle w:val="NoSpacing"/>
        <w:jc w:val="center"/>
        <w:rPr>
          <w:rFonts w:ascii="Arial" w:hAnsi="Arial" w:cs="Arial"/>
          <w:b/>
          <w:sz w:val="24"/>
          <w:szCs w:val="24"/>
          <w:lang w:val="hr-HR"/>
        </w:rPr>
      </w:pPr>
      <w:r w:rsidRPr="00A535FE">
        <w:rPr>
          <w:rFonts w:ascii="Arial" w:hAnsi="Arial" w:cs="Arial"/>
          <w:b/>
          <w:sz w:val="24"/>
          <w:szCs w:val="24"/>
          <w:lang w:val="hr-HR"/>
        </w:rPr>
        <w:t>Članak 4.</w:t>
      </w:r>
    </w:p>
    <w:p w14:paraId="1E502B89" w14:textId="77777777" w:rsidR="004F6627" w:rsidRPr="00A535FE" w:rsidRDefault="004F6627" w:rsidP="004F6627">
      <w:pPr>
        <w:pStyle w:val="NoSpacing"/>
        <w:jc w:val="both"/>
        <w:rPr>
          <w:rFonts w:ascii="Arial" w:hAnsi="Arial" w:cs="Arial"/>
          <w:spacing w:val="-4"/>
          <w:sz w:val="24"/>
          <w:szCs w:val="24"/>
          <w:lang w:val="hr-HR"/>
        </w:rPr>
      </w:pPr>
      <w:r w:rsidRPr="00A535FE">
        <w:rPr>
          <w:rFonts w:ascii="Arial" w:hAnsi="Arial" w:cs="Arial"/>
          <w:sz w:val="24"/>
          <w:szCs w:val="24"/>
          <w:lang w:val="hr-HR"/>
        </w:rPr>
        <w:tab/>
        <w:t>Rokovi za realizaciju projekta iz članka 1.</w:t>
      </w:r>
      <w:r w:rsidRPr="00A535FE">
        <w:rPr>
          <w:rFonts w:ascii="Arial" w:hAnsi="Arial" w:cs="Arial"/>
          <w:spacing w:val="-4"/>
          <w:sz w:val="24"/>
          <w:szCs w:val="24"/>
          <w:lang w:val="hr-HR"/>
        </w:rPr>
        <w:t xml:space="preserve"> počinju teći od dana zaprimanja konačne Odluke o dodjeli sredstava za realizaciju projekta.  </w:t>
      </w:r>
    </w:p>
    <w:p w14:paraId="04A2EE08" w14:textId="77777777" w:rsidR="004F6627" w:rsidRPr="00A535FE" w:rsidRDefault="004F6627" w:rsidP="004F6627">
      <w:pPr>
        <w:pStyle w:val="NoSpacing"/>
        <w:jc w:val="both"/>
        <w:rPr>
          <w:rFonts w:ascii="Arial" w:hAnsi="Arial" w:cs="Arial"/>
          <w:sz w:val="24"/>
          <w:szCs w:val="24"/>
          <w:lang w:val="hr-HR"/>
        </w:rPr>
      </w:pPr>
    </w:p>
    <w:p w14:paraId="7992526A" w14:textId="77777777" w:rsidR="004F6627" w:rsidRPr="00A535FE" w:rsidRDefault="004F6627" w:rsidP="004F6627">
      <w:pPr>
        <w:pStyle w:val="NoSpacing"/>
        <w:jc w:val="center"/>
        <w:rPr>
          <w:rFonts w:ascii="Arial" w:hAnsi="Arial" w:cs="Arial"/>
          <w:b/>
          <w:sz w:val="24"/>
          <w:szCs w:val="24"/>
          <w:lang w:val="hr-HR"/>
        </w:rPr>
      </w:pPr>
      <w:r w:rsidRPr="00A535FE">
        <w:rPr>
          <w:rFonts w:ascii="Arial" w:hAnsi="Arial" w:cs="Arial"/>
          <w:b/>
          <w:sz w:val="24"/>
          <w:szCs w:val="24"/>
          <w:lang w:val="hr-HR"/>
        </w:rPr>
        <w:t>Članak 5.</w:t>
      </w:r>
    </w:p>
    <w:p w14:paraId="647C6C6F" w14:textId="20913A83" w:rsidR="004F6627" w:rsidRPr="00A535FE" w:rsidRDefault="004F6627" w:rsidP="002E2C6B">
      <w:pPr>
        <w:pStyle w:val="NoSpacing"/>
        <w:ind w:firstLine="720"/>
        <w:jc w:val="both"/>
        <w:rPr>
          <w:rFonts w:ascii="Arial" w:hAnsi="Arial" w:cs="Arial"/>
          <w:spacing w:val="-1"/>
          <w:sz w:val="24"/>
          <w:szCs w:val="24"/>
          <w:lang w:val="hr-HR"/>
        </w:rPr>
      </w:pPr>
      <w:r w:rsidRPr="00A535FE">
        <w:rPr>
          <w:rFonts w:ascii="Arial" w:hAnsi="Arial" w:cs="Arial"/>
          <w:spacing w:val="-1"/>
          <w:sz w:val="24"/>
          <w:szCs w:val="24"/>
          <w:lang w:val="hr-HR"/>
        </w:rPr>
        <w:t xml:space="preserve">Ova Odluka stupa na snagu danom donošenja, te će se ista objaviti u Službenim novinama Općine Brtonigla-Verteneglio. </w:t>
      </w:r>
    </w:p>
    <w:p w14:paraId="1458CE7F" w14:textId="77777777" w:rsidR="004F6627" w:rsidRPr="00A535FE" w:rsidRDefault="004F6627" w:rsidP="004F6627">
      <w:pPr>
        <w:pStyle w:val="NoSpacing"/>
        <w:jc w:val="right"/>
        <w:rPr>
          <w:rFonts w:ascii="Arial" w:hAnsi="Arial" w:cs="Arial"/>
          <w:spacing w:val="-1"/>
          <w:sz w:val="24"/>
          <w:szCs w:val="24"/>
          <w:lang w:val="hr-HR"/>
        </w:rPr>
      </w:pPr>
      <w:r w:rsidRPr="00A535FE">
        <w:rPr>
          <w:rFonts w:ascii="Arial" w:hAnsi="Arial" w:cs="Arial"/>
          <w:spacing w:val="-1"/>
          <w:sz w:val="24"/>
          <w:szCs w:val="24"/>
          <w:lang w:val="hr-HR"/>
        </w:rPr>
        <w:t>Načelnik Općine Brtonigla-Verteneglio</w:t>
      </w:r>
    </w:p>
    <w:p w14:paraId="2DF68E64" w14:textId="5C9DCBAA" w:rsidR="004F6627" w:rsidRPr="00A535FE" w:rsidRDefault="004F6627" w:rsidP="004F6627">
      <w:pPr>
        <w:pStyle w:val="NoSpacing"/>
        <w:jc w:val="right"/>
        <w:rPr>
          <w:rFonts w:ascii="Arial" w:hAnsi="Arial" w:cs="Arial"/>
          <w:spacing w:val="-1"/>
          <w:sz w:val="24"/>
          <w:szCs w:val="24"/>
          <w:lang w:val="hr-HR"/>
        </w:rPr>
      </w:pPr>
      <w:r w:rsidRPr="00A535FE">
        <w:rPr>
          <w:rFonts w:ascii="Arial" w:hAnsi="Arial" w:cs="Arial"/>
          <w:spacing w:val="-1"/>
          <w:sz w:val="24"/>
          <w:szCs w:val="24"/>
          <w:lang w:val="hr-HR"/>
        </w:rPr>
        <w:t>Neš Sinožić, mag.ing.</w:t>
      </w:r>
      <w:r w:rsidRPr="00A535FE">
        <w:rPr>
          <w:rFonts w:ascii="Arial" w:hAnsi="Arial" w:cs="Arial"/>
          <w:spacing w:val="-1"/>
          <w:sz w:val="24"/>
          <w:szCs w:val="24"/>
          <w:lang w:val="hr-HR"/>
        </w:rPr>
        <w:t>agr. v.r.</w:t>
      </w:r>
    </w:p>
    <w:p w14:paraId="66C16B44" w14:textId="77777777" w:rsidR="004F6627" w:rsidRPr="00A535FE" w:rsidRDefault="004F6627" w:rsidP="004F6627">
      <w:pPr>
        <w:pStyle w:val="NoSpacing"/>
        <w:rPr>
          <w:lang w:val="hr-HR"/>
        </w:rPr>
      </w:pPr>
    </w:p>
    <w:p w14:paraId="5D3E2529" w14:textId="77777777" w:rsidR="004F6627" w:rsidRPr="00A535FE" w:rsidRDefault="004F6627" w:rsidP="004F6627">
      <w:pPr>
        <w:jc w:val="center"/>
        <w:rPr>
          <w:lang w:val="hr-HR"/>
        </w:rPr>
      </w:pPr>
    </w:p>
    <w:p w14:paraId="3049AED9" w14:textId="77777777" w:rsidR="004F6627" w:rsidRPr="00A535FE" w:rsidRDefault="004F6627" w:rsidP="004F6627">
      <w:pPr>
        <w:pStyle w:val="ListParagraph"/>
        <w:numPr>
          <w:ilvl w:val="0"/>
          <w:numId w:val="29"/>
        </w:numPr>
        <w:jc w:val="center"/>
        <w:rPr>
          <w:lang w:val="hr-HR"/>
        </w:rPr>
      </w:pPr>
    </w:p>
    <w:p w14:paraId="57DF9C6A" w14:textId="77777777" w:rsidR="004F6627" w:rsidRPr="00A535FE" w:rsidRDefault="004F6627" w:rsidP="004F6627">
      <w:pPr>
        <w:jc w:val="center"/>
        <w:rPr>
          <w:lang w:val="hr-HR"/>
        </w:rPr>
      </w:pPr>
    </w:p>
    <w:p w14:paraId="59B16811" w14:textId="77777777" w:rsidR="004F6627" w:rsidRPr="00A535FE" w:rsidRDefault="004F6627" w:rsidP="004F6627">
      <w:pPr>
        <w:jc w:val="center"/>
        <w:rPr>
          <w:lang w:val="hr-HR"/>
        </w:rPr>
      </w:pPr>
    </w:p>
    <w:p w14:paraId="0A3D472D" w14:textId="77777777" w:rsidR="004F6627" w:rsidRPr="00A535FE" w:rsidRDefault="004F6627" w:rsidP="004F6627">
      <w:pPr>
        <w:rPr>
          <w:rFonts w:eastAsia="Calibri"/>
          <w:sz w:val="16"/>
          <w:szCs w:val="16"/>
          <w:lang w:val="hr-HR"/>
        </w:rPr>
      </w:pPr>
      <w:r w:rsidRPr="00A535FE">
        <w:rPr>
          <w:rFonts w:eastAsia="Calibri"/>
          <w:sz w:val="16"/>
          <w:szCs w:val="16"/>
          <w:lang w:val="hr-HR"/>
        </w:rPr>
        <w:t>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776"/>
      </w:tblGrid>
      <w:tr w:rsidR="004F6627" w:rsidRPr="00A535FE" w14:paraId="17AF181E" w14:textId="77777777" w:rsidTr="008B4BB1">
        <w:trPr>
          <w:trHeight w:val="567"/>
        </w:trPr>
        <w:tc>
          <w:tcPr>
            <w:tcW w:w="5055" w:type="dxa"/>
            <w:gridSpan w:val="2"/>
            <w:vAlign w:val="center"/>
          </w:tcPr>
          <w:p w14:paraId="6BE051CD" w14:textId="77777777" w:rsidR="004F6627" w:rsidRPr="00A535FE" w:rsidRDefault="004F6627" w:rsidP="008B4BB1">
            <w:pPr>
              <w:autoSpaceDE w:val="0"/>
              <w:autoSpaceDN w:val="0"/>
              <w:adjustRightInd w:val="0"/>
              <w:rPr>
                <w:rFonts w:ascii="Calibri" w:hAnsi="Calibri" w:cs="Calibri"/>
                <w:sz w:val="16"/>
                <w:szCs w:val="16"/>
                <w:lang w:val="hr-HR"/>
              </w:rPr>
            </w:pPr>
            <w:r w:rsidRPr="00A535FE">
              <w:rPr>
                <w:rFonts w:ascii="Calibri" w:hAnsi="Calibri" w:cs="Calibri"/>
                <w:sz w:val="16"/>
                <w:szCs w:val="16"/>
                <w:lang w:val="hr-HR"/>
              </w:rPr>
              <w:t xml:space="preserve">                                                    </w:t>
            </w:r>
            <w:r w:rsidRPr="00A535FE">
              <w:rPr>
                <w:rFonts w:ascii="Calibri" w:hAnsi="Calibri" w:cs="Calibri"/>
                <w:noProof/>
                <w:sz w:val="16"/>
                <w:szCs w:val="16"/>
                <w:lang w:val="hr-HR"/>
              </w:rPr>
              <w:drawing>
                <wp:inline distT="0" distB="0" distL="0" distR="0" wp14:anchorId="7870FF5C" wp14:editId="253CF9E3">
                  <wp:extent cx="252000" cy="252000"/>
                  <wp:effectExtent l="0" t="0" r="0" b="0"/>
                  <wp:docPr id="1469440628" name="Picture 1469440628"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4F6627" w:rsidRPr="00A535FE" w14:paraId="6E5EA0A1" w14:textId="77777777" w:rsidTr="008B4BB1">
        <w:trPr>
          <w:trHeight w:val="1570"/>
        </w:trPr>
        <w:tc>
          <w:tcPr>
            <w:tcW w:w="279" w:type="dxa"/>
            <w:vAlign w:val="center"/>
          </w:tcPr>
          <w:p w14:paraId="333CE714" w14:textId="77777777" w:rsidR="004F6627" w:rsidRPr="00A535FE" w:rsidRDefault="004F6627" w:rsidP="008B4BB1">
            <w:pPr>
              <w:autoSpaceDE w:val="0"/>
              <w:autoSpaceDN w:val="0"/>
              <w:adjustRightInd w:val="0"/>
              <w:jc w:val="center"/>
              <w:rPr>
                <w:rFonts w:ascii="Calibri" w:hAnsi="Calibri" w:cs="Calibri"/>
                <w:sz w:val="16"/>
                <w:szCs w:val="16"/>
                <w:lang w:val="hr-HR"/>
              </w:rPr>
            </w:pPr>
            <w:r w:rsidRPr="00A535FE">
              <w:rPr>
                <w:rFonts w:ascii="Calibri" w:hAnsi="Calibri" w:cs="Calibri"/>
                <w:noProof/>
                <w:sz w:val="16"/>
                <w:szCs w:val="16"/>
                <w:lang w:val="hr-HR"/>
              </w:rPr>
              <w:drawing>
                <wp:inline distT="0" distB="0" distL="0" distR="0" wp14:anchorId="2969820D" wp14:editId="7250EA64">
                  <wp:extent cx="252000" cy="252000"/>
                  <wp:effectExtent l="0" t="0" r="0" b="0"/>
                  <wp:docPr id="1959220840" name="Picture 1959220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4279BC3D" w14:textId="77777777" w:rsidR="004F6627" w:rsidRPr="00A535FE" w:rsidRDefault="004F6627" w:rsidP="008B4BB1">
            <w:pPr>
              <w:autoSpaceDE w:val="0"/>
              <w:autoSpaceDN w:val="0"/>
              <w:adjustRightInd w:val="0"/>
              <w:rPr>
                <w:rFonts w:ascii="Calibri" w:hAnsi="Calibri" w:cs="Calibri"/>
                <w:sz w:val="16"/>
                <w:szCs w:val="16"/>
                <w:lang w:val="hr-HR"/>
              </w:rPr>
            </w:pPr>
            <w:r w:rsidRPr="00A535FE">
              <w:rPr>
                <w:rFonts w:ascii="Calibri" w:hAnsi="Calibri" w:cs="Calibri"/>
                <w:sz w:val="16"/>
                <w:szCs w:val="16"/>
                <w:lang w:val="hr-HR"/>
              </w:rPr>
              <w:t>REPUBLIKA HRVATSKA - REPUBBLICA DI CROAZIA</w:t>
            </w:r>
          </w:p>
          <w:p w14:paraId="53373F0F" w14:textId="77777777" w:rsidR="004F6627" w:rsidRPr="00A535FE" w:rsidRDefault="004F6627" w:rsidP="008B4BB1">
            <w:pPr>
              <w:autoSpaceDE w:val="0"/>
              <w:autoSpaceDN w:val="0"/>
              <w:adjustRightInd w:val="0"/>
              <w:rPr>
                <w:rFonts w:ascii="Calibri" w:hAnsi="Calibri" w:cs="Calibri"/>
                <w:sz w:val="16"/>
                <w:szCs w:val="16"/>
                <w:lang w:val="hr-HR"/>
              </w:rPr>
            </w:pPr>
            <w:r w:rsidRPr="00A535FE">
              <w:rPr>
                <w:rFonts w:ascii="Calibri" w:hAnsi="Calibri" w:cs="Calibri"/>
                <w:sz w:val="16"/>
                <w:szCs w:val="16"/>
                <w:lang w:val="hr-HR"/>
              </w:rPr>
              <w:t>ISTARSKA ŽUPANIJA - REGIONE ISTRIANA</w:t>
            </w:r>
          </w:p>
          <w:p w14:paraId="097B068F" w14:textId="77777777" w:rsidR="004F6627" w:rsidRPr="00A535FE" w:rsidRDefault="004F6627" w:rsidP="008B4BB1">
            <w:pPr>
              <w:autoSpaceDE w:val="0"/>
              <w:autoSpaceDN w:val="0"/>
              <w:adjustRightInd w:val="0"/>
              <w:rPr>
                <w:rFonts w:ascii="Calibri" w:hAnsi="Calibri" w:cs="Calibri"/>
                <w:sz w:val="16"/>
                <w:szCs w:val="16"/>
                <w:lang w:val="hr-HR"/>
              </w:rPr>
            </w:pPr>
            <w:r w:rsidRPr="00A535FE">
              <w:rPr>
                <w:rFonts w:ascii="Calibri" w:hAnsi="Calibri" w:cs="Calibri"/>
                <w:sz w:val="16"/>
                <w:szCs w:val="16"/>
                <w:lang w:val="hr-HR"/>
              </w:rPr>
              <w:t>Općina Brtonigla-Verteneglio - Comune di Brtonigla-Verteneglio</w:t>
            </w:r>
          </w:p>
          <w:p w14:paraId="4FB742D6" w14:textId="77777777" w:rsidR="004F6627" w:rsidRPr="00A535FE" w:rsidRDefault="004F6627" w:rsidP="008B4BB1">
            <w:pPr>
              <w:autoSpaceDE w:val="0"/>
              <w:autoSpaceDN w:val="0"/>
              <w:adjustRightInd w:val="0"/>
              <w:rPr>
                <w:rFonts w:ascii="Calibri" w:hAnsi="Calibri" w:cs="Calibri"/>
                <w:sz w:val="16"/>
                <w:szCs w:val="16"/>
                <w:lang w:val="hr-HR"/>
              </w:rPr>
            </w:pPr>
            <w:r w:rsidRPr="00A535FE">
              <w:rPr>
                <w:rFonts w:ascii="Calibri" w:hAnsi="Calibri" w:cs="Calibri"/>
                <w:sz w:val="16"/>
                <w:szCs w:val="16"/>
                <w:lang w:val="hr-HR"/>
              </w:rPr>
              <w:t>OPĆINSKI NAČELNIK - IL SINDACO</w:t>
            </w:r>
          </w:p>
          <w:p w14:paraId="448BEFFF" w14:textId="77777777" w:rsidR="004F6627" w:rsidRPr="00A535FE" w:rsidRDefault="004F6627" w:rsidP="008B4BB1">
            <w:pPr>
              <w:autoSpaceDE w:val="0"/>
              <w:autoSpaceDN w:val="0"/>
              <w:adjustRightInd w:val="0"/>
              <w:rPr>
                <w:rFonts w:ascii="Calibri" w:hAnsi="Calibri" w:cs="Calibri"/>
                <w:sz w:val="16"/>
                <w:szCs w:val="16"/>
                <w:lang w:val="hr-HR"/>
              </w:rPr>
            </w:pPr>
            <w:r w:rsidRPr="00A535FE">
              <w:rPr>
                <w:rFonts w:ascii="Calibri" w:hAnsi="Calibri" w:cs="Calibri"/>
                <w:sz w:val="16"/>
                <w:szCs w:val="16"/>
                <w:lang w:val="hr-HR"/>
              </w:rPr>
              <w:t>52474 Brtonigla-Verteneglio, Trg Sv. Zenona / Piazza S. Zenone 1</w:t>
            </w:r>
          </w:p>
          <w:p w14:paraId="4782E4D3" w14:textId="77777777" w:rsidR="004F6627" w:rsidRPr="00A535FE" w:rsidRDefault="004F6627" w:rsidP="008B4BB1">
            <w:pPr>
              <w:autoSpaceDE w:val="0"/>
              <w:autoSpaceDN w:val="0"/>
              <w:adjustRightInd w:val="0"/>
              <w:rPr>
                <w:rFonts w:ascii="Calibri" w:hAnsi="Calibri" w:cs="Calibri"/>
                <w:sz w:val="16"/>
                <w:szCs w:val="16"/>
                <w:lang w:val="hr-HR"/>
              </w:rPr>
            </w:pPr>
            <w:r w:rsidRPr="00A535FE">
              <w:rPr>
                <w:rFonts w:ascii="Calibri" w:hAnsi="Calibri" w:cs="Calibri"/>
                <w:sz w:val="16"/>
                <w:szCs w:val="16"/>
                <w:lang w:val="hr-HR"/>
              </w:rPr>
              <w:t>Tel. &amp; Fax: +385 (0)52 774-174</w:t>
            </w:r>
          </w:p>
          <w:p w14:paraId="03914EAB" w14:textId="77777777" w:rsidR="004F6627" w:rsidRPr="00A535FE" w:rsidRDefault="004F6627" w:rsidP="008B4BB1">
            <w:pPr>
              <w:autoSpaceDE w:val="0"/>
              <w:autoSpaceDN w:val="0"/>
              <w:adjustRightInd w:val="0"/>
              <w:rPr>
                <w:rFonts w:ascii="Calibri" w:hAnsi="Calibri" w:cs="Calibri"/>
                <w:sz w:val="16"/>
                <w:szCs w:val="16"/>
                <w:lang w:val="hr-HR"/>
              </w:rPr>
            </w:pPr>
            <w:r w:rsidRPr="00A535FE">
              <w:rPr>
                <w:rFonts w:ascii="Calibri" w:hAnsi="Calibri" w:cs="Calibri"/>
                <w:sz w:val="16"/>
                <w:szCs w:val="16"/>
                <w:lang w:val="hr-HR"/>
              </w:rPr>
              <w:t>E-mail: info@brtonigla-verteneglio.hr</w:t>
            </w:r>
          </w:p>
          <w:p w14:paraId="7883ABB1" w14:textId="77777777" w:rsidR="004F6627" w:rsidRPr="00A535FE" w:rsidRDefault="004F6627" w:rsidP="008B4BB1">
            <w:pPr>
              <w:autoSpaceDE w:val="0"/>
              <w:autoSpaceDN w:val="0"/>
              <w:adjustRightInd w:val="0"/>
              <w:rPr>
                <w:rFonts w:ascii="Calibri" w:hAnsi="Calibri" w:cs="Calibri"/>
                <w:sz w:val="16"/>
                <w:szCs w:val="16"/>
                <w:lang w:val="hr-HR"/>
              </w:rPr>
            </w:pPr>
            <w:r w:rsidRPr="00A535FE">
              <w:rPr>
                <w:rFonts w:ascii="Calibri" w:hAnsi="Calibri" w:cs="Calibri"/>
                <w:sz w:val="16"/>
                <w:szCs w:val="16"/>
                <w:lang w:val="hr-HR"/>
              </w:rPr>
              <w:t>www.brtonigla-verteneglio.hr</w:t>
            </w:r>
          </w:p>
        </w:tc>
      </w:tr>
    </w:tbl>
    <w:p w14:paraId="3F454017" w14:textId="77777777" w:rsidR="004F6627" w:rsidRPr="00A535FE" w:rsidRDefault="004F6627" w:rsidP="004F6627">
      <w:pPr>
        <w:rPr>
          <w:rFonts w:eastAsia="Calibri"/>
          <w:sz w:val="16"/>
          <w:szCs w:val="16"/>
          <w:lang w:val="hr-HR"/>
        </w:rPr>
      </w:pPr>
    </w:p>
    <w:p w14:paraId="5EB89915" w14:textId="77777777" w:rsidR="004F6627" w:rsidRPr="00A535FE" w:rsidRDefault="004F6627" w:rsidP="004F6627">
      <w:pPr>
        <w:pStyle w:val="Bezproreda1"/>
        <w:rPr>
          <w:sz w:val="16"/>
          <w:szCs w:val="16"/>
          <w:lang w:val="hr-HR"/>
        </w:rPr>
      </w:pPr>
    </w:p>
    <w:p w14:paraId="6AD59597" w14:textId="77777777" w:rsidR="004F6627" w:rsidRPr="00A535FE" w:rsidRDefault="004F6627" w:rsidP="004F6627">
      <w:pPr>
        <w:pStyle w:val="Bezproreda1"/>
        <w:rPr>
          <w:rFonts w:ascii="Arial" w:hAnsi="Arial" w:cs="Arial"/>
          <w:sz w:val="24"/>
          <w:szCs w:val="24"/>
          <w:lang w:val="hr-HR"/>
        </w:rPr>
      </w:pPr>
      <w:bookmarkStart w:id="17" w:name="_Hlk95127634"/>
      <w:r w:rsidRPr="00A535FE">
        <w:rPr>
          <w:rFonts w:ascii="Arial" w:hAnsi="Arial" w:cs="Arial"/>
          <w:sz w:val="24"/>
          <w:szCs w:val="24"/>
          <w:lang w:val="hr-HR"/>
        </w:rPr>
        <w:t>KLASA: 340-01/25-01/02</w:t>
      </w:r>
    </w:p>
    <w:p w14:paraId="1ED8AF54" w14:textId="77777777" w:rsidR="004F6627" w:rsidRPr="00A535FE" w:rsidRDefault="004F6627" w:rsidP="004F6627">
      <w:pPr>
        <w:pStyle w:val="Bezproreda1"/>
        <w:rPr>
          <w:rFonts w:ascii="Arial" w:hAnsi="Arial" w:cs="Arial"/>
          <w:sz w:val="24"/>
          <w:szCs w:val="24"/>
          <w:lang w:val="hr-HR"/>
        </w:rPr>
      </w:pPr>
      <w:r w:rsidRPr="00A535FE">
        <w:rPr>
          <w:rFonts w:ascii="Arial" w:hAnsi="Arial" w:cs="Arial"/>
          <w:sz w:val="24"/>
          <w:szCs w:val="24"/>
          <w:lang w:val="hr-HR"/>
        </w:rPr>
        <w:t>URBROJ:2163-13-04/04-25-8</w:t>
      </w:r>
    </w:p>
    <w:p w14:paraId="79CAEB86" w14:textId="77777777" w:rsidR="004F6627" w:rsidRPr="00A535FE" w:rsidRDefault="004F6627" w:rsidP="004F6627">
      <w:pPr>
        <w:pStyle w:val="Bezproreda1"/>
        <w:rPr>
          <w:rFonts w:ascii="Arial" w:hAnsi="Arial" w:cs="Arial"/>
          <w:sz w:val="24"/>
          <w:szCs w:val="24"/>
          <w:lang w:val="hr-HR"/>
        </w:rPr>
      </w:pPr>
      <w:r w:rsidRPr="00A535FE">
        <w:rPr>
          <w:rFonts w:ascii="Arial" w:hAnsi="Arial" w:cs="Arial"/>
          <w:sz w:val="24"/>
          <w:szCs w:val="24"/>
          <w:lang w:val="hr-HR"/>
        </w:rPr>
        <w:t>Brtonigla - Verteneglio, 10. veljače 2025. godine</w:t>
      </w:r>
    </w:p>
    <w:bookmarkEnd w:id="17"/>
    <w:p w14:paraId="78BA74DA" w14:textId="77777777" w:rsidR="004F6627" w:rsidRPr="00A535FE" w:rsidRDefault="004F6627" w:rsidP="004F6627">
      <w:pPr>
        <w:autoSpaceDE w:val="0"/>
        <w:autoSpaceDN w:val="0"/>
        <w:adjustRightInd w:val="0"/>
        <w:jc w:val="both"/>
        <w:rPr>
          <w:rFonts w:ascii="Arial" w:hAnsi="Arial" w:cs="Arial"/>
          <w:sz w:val="24"/>
          <w:szCs w:val="24"/>
          <w:highlight w:val="yellow"/>
          <w:lang w:val="hr-HR"/>
        </w:rPr>
      </w:pPr>
    </w:p>
    <w:p w14:paraId="2421D518" w14:textId="77777777" w:rsidR="004F6627" w:rsidRPr="00A535FE" w:rsidRDefault="004F6627" w:rsidP="004F6627">
      <w:pPr>
        <w:pStyle w:val="Bezproreda1"/>
        <w:jc w:val="both"/>
        <w:rPr>
          <w:rFonts w:ascii="Arial" w:hAnsi="Arial" w:cs="Arial"/>
          <w:sz w:val="24"/>
          <w:szCs w:val="24"/>
          <w:highlight w:val="yellow"/>
          <w:lang w:val="hr-HR"/>
        </w:rPr>
      </w:pPr>
      <w:r w:rsidRPr="00A535FE">
        <w:rPr>
          <w:rFonts w:ascii="Arial" w:hAnsi="Arial" w:cs="Arial"/>
          <w:sz w:val="24"/>
          <w:szCs w:val="24"/>
          <w:lang w:val="hr-HR"/>
        </w:rPr>
        <w:t>Na temelju članka 52. Statuta Općine Brtonigla-Verteneglio (Službene novine Općine Brtonigla-Verteneglio broj 03/18, 03/21, 07/21-Proč.tekst i 16/22), čl. 14. Odluke o komunalnim djelatnostima na području Općine Brtonigla – Verteneglio (”Službene novine Općine Brtonigla – Verteneglio” broj 23/18)  i članka 9. Pravilnika o provedbi postupaka jednostavne nabave (Službene novine Općine Brtonigla broj 06/17), Općinski načelnik Općine Brtonigla - Verteneglio, donosi sljedeću</w:t>
      </w:r>
    </w:p>
    <w:p w14:paraId="40F8C3F9" w14:textId="77777777" w:rsidR="004F6627" w:rsidRPr="00A535FE" w:rsidRDefault="004F6627" w:rsidP="004F6627">
      <w:pPr>
        <w:pStyle w:val="Bezproreda1"/>
        <w:rPr>
          <w:rFonts w:ascii="Arial" w:hAnsi="Arial" w:cs="Arial"/>
          <w:sz w:val="24"/>
          <w:szCs w:val="24"/>
          <w:highlight w:val="yellow"/>
          <w:lang w:val="hr-HR"/>
        </w:rPr>
      </w:pPr>
    </w:p>
    <w:p w14:paraId="22830186" w14:textId="77777777" w:rsidR="004F6627" w:rsidRPr="00A535FE" w:rsidRDefault="004F6627" w:rsidP="004F6627">
      <w:pPr>
        <w:pStyle w:val="Bezproreda1"/>
        <w:jc w:val="center"/>
        <w:rPr>
          <w:rFonts w:ascii="Arial" w:hAnsi="Arial" w:cs="Arial"/>
          <w:b/>
          <w:sz w:val="24"/>
          <w:szCs w:val="24"/>
          <w:lang w:val="hr-HR"/>
        </w:rPr>
      </w:pPr>
      <w:r w:rsidRPr="00A535FE">
        <w:rPr>
          <w:rFonts w:ascii="Arial" w:hAnsi="Arial" w:cs="Arial"/>
          <w:b/>
          <w:sz w:val="24"/>
          <w:szCs w:val="24"/>
          <w:lang w:val="hr-HR"/>
        </w:rPr>
        <w:t>ODLUKU</w:t>
      </w:r>
    </w:p>
    <w:p w14:paraId="16DE31E5" w14:textId="77777777" w:rsidR="004F6627" w:rsidRPr="00A535FE" w:rsidRDefault="004F6627" w:rsidP="004F6627">
      <w:pPr>
        <w:pStyle w:val="Bezproreda1"/>
        <w:jc w:val="center"/>
        <w:rPr>
          <w:rFonts w:ascii="Arial" w:hAnsi="Arial" w:cs="Arial"/>
          <w:b/>
          <w:sz w:val="24"/>
          <w:szCs w:val="24"/>
          <w:lang w:val="hr-HR"/>
        </w:rPr>
      </w:pPr>
      <w:r w:rsidRPr="00A535FE">
        <w:rPr>
          <w:rFonts w:ascii="Arial" w:hAnsi="Arial" w:cs="Arial"/>
          <w:b/>
          <w:sz w:val="24"/>
          <w:szCs w:val="24"/>
          <w:lang w:val="hr-HR"/>
        </w:rPr>
        <w:t xml:space="preserve">o odabiru najpovoljnije ponude </w:t>
      </w:r>
    </w:p>
    <w:p w14:paraId="652CEB37" w14:textId="77777777" w:rsidR="004F6627" w:rsidRPr="00A535FE" w:rsidRDefault="004F6627" w:rsidP="004F6627">
      <w:pPr>
        <w:pStyle w:val="Bezproreda1"/>
        <w:jc w:val="center"/>
        <w:rPr>
          <w:rFonts w:ascii="Arial" w:hAnsi="Arial" w:cs="Arial"/>
          <w:b/>
          <w:bCs/>
          <w:sz w:val="24"/>
          <w:szCs w:val="24"/>
          <w:lang w:val="hr-HR"/>
        </w:rPr>
      </w:pPr>
      <w:r w:rsidRPr="00A535FE">
        <w:rPr>
          <w:rFonts w:ascii="Arial" w:hAnsi="Arial" w:cs="Arial"/>
          <w:b/>
          <w:bCs/>
          <w:sz w:val="24"/>
          <w:szCs w:val="24"/>
          <w:lang w:val="hr-HR"/>
        </w:rPr>
        <w:t xml:space="preserve">za obavljanje komunalnih poslova održavanja nerazvrstanih cesta </w:t>
      </w:r>
    </w:p>
    <w:p w14:paraId="074892B2" w14:textId="77777777" w:rsidR="004F6627" w:rsidRPr="00A535FE" w:rsidRDefault="004F6627" w:rsidP="004F6627">
      <w:pPr>
        <w:pStyle w:val="Bezproreda1"/>
        <w:jc w:val="center"/>
        <w:rPr>
          <w:rFonts w:ascii="Arial" w:hAnsi="Arial" w:cs="Arial"/>
          <w:b/>
          <w:bCs/>
          <w:sz w:val="24"/>
          <w:szCs w:val="24"/>
          <w:lang w:val="hr-HR"/>
        </w:rPr>
      </w:pPr>
      <w:r w:rsidRPr="00A535FE">
        <w:rPr>
          <w:rFonts w:ascii="Arial" w:hAnsi="Arial" w:cs="Arial"/>
          <w:b/>
          <w:bCs/>
          <w:sz w:val="24"/>
          <w:szCs w:val="24"/>
          <w:lang w:val="hr-HR"/>
        </w:rPr>
        <w:t>na području  Općine Brtonigla - Verteneglio u 2025.godini</w:t>
      </w:r>
    </w:p>
    <w:p w14:paraId="063077DB" w14:textId="77777777" w:rsidR="004F6627" w:rsidRPr="00A535FE" w:rsidRDefault="004F6627" w:rsidP="004F6627">
      <w:pPr>
        <w:pStyle w:val="Bezproreda1"/>
        <w:jc w:val="center"/>
        <w:rPr>
          <w:rFonts w:ascii="Arial" w:hAnsi="Arial" w:cs="Arial"/>
          <w:b/>
          <w:bCs/>
          <w:sz w:val="24"/>
          <w:szCs w:val="24"/>
          <w:highlight w:val="yellow"/>
          <w:lang w:val="hr-HR"/>
        </w:rPr>
      </w:pPr>
    </w:p>
    <w:p w14:paraId="0C72C116" w14:textId="77777777" w:rsidR="004F6627" w:rsidRPr="00A535FE" w:rsidRDefault="004F6627" w:rsidP="004F6627">
      <w:pPr>
        <w:pStyle w:val="Bezproreda1"/>
        <w:jc w:val="center"/>
        <w:rPr>
          <w:rFonts w:ascii="Arial" w:hAnsi="Arial" w:cs="Arial"/>
          <w:b/>
          <w:sz w:val="24"/>
          <w:szCs w:val="24"/>
          <w:lang w:val="hr-HR"/>
        </w:rPr>
      </w:pPr>
      <w:r w:rsidRPr="00A535FE">
        <w:rPr>
          <w:rFonts w:ascii="Arial" w:hAnsi="Arial" w:cs="Arial"/>
          <w:b/>
          <w:sz w:val="24"/>
          <w:szCs w:val="24"/>
          <w:lang w:val="hr-HR"/>
        </w:rPr>
        <w:t>I.</w:t>
      </w:r>
    </w:p>
    <w:p w14:paraId="29662922" w14:textId="77777777" w:rsidR="004F6627" w:rsidRPr="00A535FE" w:rsidRDefault="004F6627" w:rsidP="004F6627">
      <w:pPr>
        <w:pStyle w:val="Bezproreda1"/>
        <w:ind w:firstLine="708"/>
        <w:jc w:val="both"/>
        <w:rPr>
          <w:rFonts w:ascii="Arial" w:hAnsi="Arial" w:cs="Arial"/>
          <w:sz w:val="24"/>
          <w:szCs w:val="24"/>
          <w:lang w:val="hr-HR"/>
        </w:rPr>
      </w:pPr>
      <w:r w:rsidRPr="00A535FE">
        <w:rPr>
          <w:rFonts w:ascii="Arial" w:hAnsi="Arial" w:cs="Arial"/>
          <w:sz w:val="24"/>
          <w:szCs w:val="24"/>
          <w:lang w:val="hr-HR"/>
        </w:rPr>
        <w:t>U postupku provedbe jednostavne nabave za obavljanje komunalnih poslova izvanrednog održavanja nerazvrstanih cesta na području  Općine Brtonigla - Verteneglio u 2025.godini, evidencijski broj nabave: JN-2025/63 CPV: 45233141-9, odabrana je ponuda ponuditelja Morena Scerlicha vl. Obrta “ISKOP”, Donja Gomila 9, Kuberton, Grožnjan</w:t>
      </w:r>
      <w:r w:rsidRPr="00A535FE">
        <w:rPr>
          <w:rFonts w:ascii="Arial" w:hAnsi="Arial" w:cs="Arial"/>
          <w:bCs/>
          <w:sz w:val="24"/>
          <w:szCs w:val="24"/>
          <w:lang w:val="hr-HR"/>
        </w:rPr>
        <w:t>, OIB: 34764190574</w:t>
      </w:r>
      <w:r w:rsidRPr="00A535FE">
        <w:rPr>
          <w:rFonts w:ascii="Arial" w:hAnsi="Arial" w:cs="Arial"/>
          <w:sz w:val="24"/>
          <w:szCs w:val="24"/>
          <w:lang w:val="hr-HR"/>
        </w:rPr>
        <w:t xml:space="preserve">, broj ponude: 01/25 od 27. siječnja 2025. godine, zaprimljene dana 27. siječnja 2025. godine, za ponuđenu cijenu u iznosu  od  23.860,00 EUR bez PDV-a, odnosno 29.825,00 EUR sa PDV-om, sukladno jediničnim cijenama navedenim u ponudbenom troškovniku uz predmetnu ponudu. </w:t>
      </w:r>
    </w:p>
    <w:p w14:paraId="4F44C369" w14:textId="77777777" w:rsidR="004F6627" w:rsidRPr="00A535FE" w:rsidRDefault="004F6627" w:rsidP="004F6627">
      <w:pPr>
        <w:pStyle w:val="Bezproreda1"/>
        <w:ind w:firstLine="708"/>
        <w:jc w:val="both"/>
        <w:rPr>
          <w:rFonts w:ascii="Arial" w:hAnsi="Arial" w:cs="Arial"/>
          <w:sz w:val="24"/>
          <w:szCs w:val="24"/>
          <w:lang w:val="hr-HR"/>
        </w:rPr>
      </w:pPr>
    </w:p>
    <w:p w14:paraId="1C09669E" w14:textId="77777777" w:rsidR="004F6627" w:rsidRPr="00A535FE" w:rsidRDefault="004F6627" w:rsidP="004F6627">
      <w:pPr>
        <w:pStyle w:val="Bezproreda1"/>
        <w:jc w:val="center"/>
        <w:rPr>
          <w:rFonts w:ascii="Arial" w:hAnsi="Arial" w:cs="Arial"/>
          <w:b/>
          <w:sz w:val="24"/>
          <w:szCs w:val="24"/>
          <w:lang w:val="hr-HR"/>
        </w:rPr>
      </w:pPr>
      <w:r w:rsidRPr="00A535FE">
        <w:rPr>
          <w:rFonts w:ascii="Arial" w:hAnsi="Arial" w:cs="Arial"/>
          <w:b/>
          <w:sz w:val="24"/>
          <w:szCs w:val="24"/>
          <w:lang w:val="hr-HR"/>
        </w:rPr>
        <w:t>II.</w:t>
      </w:r>
    </w:p>
    <w:p w14:paraId="2FB27C36" w14:textId="77777777" w:rsidR="004F6627" w:rsidRPr="00A535FE" w:rsidRDefault="004F6627" w:rsidP="004F6627">
      <w:pPr>
        <w:pStyle w:val="Bezproreda1"/>
        <w:jc w:val="both"/>
        <w:rPr>
          <w:rFonts w:ascii="Arial" w:hAnsi="Arial" w:cs="Arial"/>
          <w:sz w:val="24"/>
          <w:szCs w:val="24"/>
          <w:lang w:val="hr-HR"/>
        </w:rPr>
      </w:pPr>
      <w:r w:rsidRPr="00A535FE">
        <w:rPr>
          <w:rFonts w:ascii="Arial" w:hAnsi="Arial" w:cs="Arial"/>
          <w:b/>
          <w:sz w:val="24"/>
          <w:szCs w:val="24"/>
          <w:lang w:val="hr-HR"/>
        </w:rPr>
        <w:tab/>
      </w:r>
      <w:r w:rsidRPr="00A535FE">
        <w:rPr>
          <w:rFonts w:ascii="Arial" w:hAnsi="Arial" w:cs="Arial"/>
          <w:sz w:val="24"/>
          <w:szCs w:val="24"/>
          <w:lang w:val="hr-HR"/>
        </w:rPr>
        <w:t xml:space="preserve">Naručitelj usluge iz toč. I. ove Odluke je Općina Brtonigla - Verteneglio, Trg Sv. Zenona 1, Brtonigla - Verteneglio, OIB 81025770849. </w:t>
      </w:r>
    </w:p>
    <w:p w14:paraId="6D540206" w14:textId="77777777" w:rsidR="004F6627" w:rsidRPr="00A535FE" w:rsidRDefault="004F6627" w:rsidP="004F6627">
      <w:pPr>
        <w:jc w:val="both"/>
        <w:rPr>
          <w:rFonts w:ascii="Arial" w:hAnsi="Arial" w:cs="Arial"/>
          <w:b/>
          <w:sz w:val="24"/>
          <w:szCs w:val="24"/>
          <w:lang w:val="hr-HR"/>
        </w:rPr>
      </w:pPr>
      <w:r w:rsidRPr="00A535FE">
        <w:rPr>
          <w:rFonts w:ascii="Arial" w:hAnsi="Arial" w:cs="Arial"/>
          <w:sz w:val="24"/>
          <w:szCs w:val="24"/>
          <w:lang w:val="hr-HR"/>
        </w:rPr>
        <w:t>Naručitelj će s odabranim ponuditeljem sklopiti Ugovor o povjeravanju komunalne djelatnosti izvanrednog održavanja nerazvrstanih cesta na području Općine Brtonigla - Verteneglio u 2025. godini, sukladno ponudi iz točke I. ove Odluke te uvjetima iz Poziva za dostavu ponuda u postupku jednostavne nabave  KLASA: 340-01/25-01/02 URBROJ:2163-13-04/04-25-2 od 23. siječnja 2025. godine.</w:t>
      </w:r>
    </w:p>
    <w:p w14:paraId="4ADE9B49" w14:textId="77777777" w:rsidR="004F6627" w:rsidRPr="00A535FE" w:rsidRDefault="004F6627" w:rsidP="004F6627">
      <w:pPr>
        <w:pStyle w:val="Bezproreda1"/>
        <w:rPr>
          <w:rFonts w:ascii="Arial" w:hAnsi="Arial" w:cs="Arial"/>
          <w:sz w:val="24"/>
          <w:szCs w:val="24"/>
          <w:highlight w:val="yellow"/>
          <w:lang w:val="hr-HR"/>
        </w:rPr>
      </w:pPr>
    </w:p>
    <w:p w14:paraId="58F82A24" w14:textId="77777777" w:rsidR="004F6627" w:rsidRPr="00A535FE" w:rsidRDefault="004F6627" w:rsidP="004F6627">
      <w:pPr>
        <w:pStyle w:val="Bezproreda1"/>
        <w:jc w:val="center"/>
        <w:rPr>
          <w:rFonts w:ascii="Arial" w:hAnsi="Arial" w:cs="Arial"/>
          <w:b/>
          <w:sz w:val="24"/>
          <w:szCs w:val="24"/>
          <w:lang w:val="hr-HR"/>
        </w:rPr>
      </w:pPr>
      <w:r w:rsidRPr="00A535FE">
        <w:rPr>
          <w:rFonts w:ascii="Arial" w:hAnsi="Arial" w:cs="Arial"/>
          <w:b/>
          <w:sz w:val="24"/>
          <w:szCs w:val="24"/>
          <w:lang w:val="hr-HR"/>
        </w:rPr>
        <w:t>III.</w:t>
      </w:r>
    </w:p>
    <w:p w14:paraId="43759320" w14:textId="77777777" w:rsidR="004F6627" w:rsidRPr="00A535FE" w:rsidRDefault="004F6627" w:rsidP="004F6627">
      <w:pPr>
        <w:pStyle w:val="Bezproreda1"/>
        <w:ind w:firstLine="708"/>
        <w:jc w:val="both"/>
        <w:rPr>
          <w:rFonts w:ascii="Arial" w:hAnsi="Arial" w:cs="Arial"/>
          <w:sz w:val="24"/>
          <w:szCs w:val="24"/>
          <w:lang w:val="hr-HR"/>
        </w:rPr>
      </w:pPr>
      <w:r w:rsidRPr="00A535FE">
        <w:rPr>
          <w:rFonts w:ascii="Arial" w:hAnsi="Arial" w:cs="Arial"/>
          <w:sz w:val="24"/>
          <w:szCs w:val="24"/>
          <w:lang w:val="hr-HR"/>
        </w:rPr>
        <w:t>Plaćanje ugovorene usluge vršiti će se sukladno uvjetima iz Poziva za dostavu ponuda u postupku jednostavne nabave  KLASA: 340-01/25-01/02 URBROJ:2163-13-04/04-25-2 od 23. siječnja 2025. godine.</w:t>
      </w:r>
    </w:p>
    <w:p w14:paraId="109A099F" w14:textId="77777777" w:rsidR="004F6627" w:rsidRPr="00A535FE" w:rsidRDefault="004F6627" w:rsidP="004F6627">
      <w:pPr>
        <w:pStyle w:val="Bezproreda1"/>
        <w:ind w:firstLine="708"/>
        <w:jc w:val="both"/>
        <w:rPr>
          <w:rFonts w:ascii="Arial" w:hAnsi="Arial" w:cs="Arial"/>
          <w:sz w:val="24"/>
          <w:szCs w:val="24"/>
          <w:lang w:val="hr-HR"/>
        </w:rPr>
      </w:pPr>
      <w:r w:rsidRPr="00A535FE">
        <w:rPr>
          <w:rFonts w:ascii="Arial" w:hAnsi="Arial" w:cs="Arial"/>
          <w:sz w:val="24"/>
          <w:szCs w:val="24"/>
          <w:lang w:val="hr-HR"/>
        </w:rPr>
        <w:lastRenderedPageBreak/>
        <w:t>Proračunom Općine Brtonigla - Verteneglio za 2025. godinu osigurana su proračunska sredstva (proračunska stavka – račun 32329 pozicija 526).</w:t>
      </w:r>
    </w:p>
    <w:p w14:paraId="006FC7D2" w14:textId="77777777" w:rsidR="004F6627" w:rsidRPr="00A535FE" w:rsidRDefault="004F6627" w:rsidP="004F6627">
      <w:pPr>
        <w:pStyle w:val="Bezproreda1"/>
        <w:rPr>
          <w:rFonts w:ascii="Arial" w:hAnsi="Arial" w:cs="Arial"/>
          <w:b/>
          <w:sz w:val="24"/>
          <w:szCs w:val="24"/>
          <w:highlight w:val="yellow"/>
          <w:lang w:val="hr-HR"/>
        </w:rPr>
      </w:pPr>
    </w:p>
    <w:p w14:paraId="5B517976" w14:textId="77777777" w:rsidR="004F6627" w:rsidRPr="00A535FE" w:rsidRDefault="004F6627" w:rsidP="004F6627">
      <w:pPr>
        <w:pStyle w:val="Bezproreda1"/>
        <w:jc w:val="center"/>
        <w:rPr>
          <w:rFonts w:ascii="Arial" w:hAnsi="Arial" w:cs="Arial"/>
          <w:b/>
          <w:sz w:val="24"/>
          <w:szCs w:val="24"/>
          <w:lang w:val="hr-HR"/>
        </w:rPr>
      </w:pPr>
      <w:r w:rsidRPr="00A535FE">
        <w:rPr>
          <w:rFonts w:ascii="Arial" w:hAnsi="Arial" w:cs="Arial"/>
          <w:b/>
          <w:sz w:val="24"/>
          <w:szCs w:val="24"/>
          <w:lang w:val="hr-HR"/>
        </w:rPr>
        <w:t>IV.</w:t>
      </w:r>
    </w:p>
    <w:p w14:paraId="5FAD8A38" w14:textId="77777777" w:rsidR="004F6627" w:rsidRPr="00A535FE" w:rsidRDefault="004F6627" w:rsidP="004F6627">
      <w:pPr>
        <w:pStyle w:val="Bezproreda1"/>
        <w:jc w:val="both"/>
        <w:rPr>
          <w:rFonts w:ascii="Arial" w:hAnsi="Arial" w:cs="Arial"/>
          <w:sz w:val="24"/>
          <w:szCs w:val="24"/>
          <w:lang w:val="hr-HR"/>
        </w:rPr>
      </w:pPr>
      <w:r w:rsidRPr="00A535FE">
        <w:rPr>
          <w:rFonts w:ascii="Arial" w:hAnsi="Arial" w:cs="Arial"/>
          <w:sz w:val="24"/>
          <w:szCs w:val="24"/>
          <w:lang w:val="hr-HR"/>
        </w:rPr>
        <w:tab/>
        <w:t>Ova Odluka stupa na snagu danom donošenja, a ista će se objaviti i u Službenim novinama Općine Brtonigla - Verteneglio.</w:t>
      </w:r>
    </w:p>
    <w:p w14:paraId="1F9C704B" w14:textId="77777777" w:rsidR="004F6627" w:rsidRPr="00A535FE" w:rsidRDefault="004F6627" w:rsidP="004F6627">
      <w:pPr>
        <w:jc w:val="center"/>
        <w:rPr>
          <w:rFonts w:ascii="Arial" w:hAnsi="Arial" w:cs="Arial"/>
          <w:b/>
          <w:i/>
          <w:sz w:val="24"/>
          <w:szCs w:val="24"/>
          <w:lang w:val="hr-HR"/>
        </w:rPr>
      </w:pPr>
    </w:p>
    <w:p w14:paraId="4F8CC0F1" w14:textId="77777777" w:rsidR="004F6627" w:rsidRPr="00A535FE" w:rsidRDefault="004F6627" w:rsidP="004F6627">
      <w:pPr>
        <w:jc w:val="center"/>
        <w:rPr>
          <w:rFonts w:ascii="Arial" w:hAnsi="Arial" w:cs="Arial"/>
          <w:b/>
          <w:i/>
          <w:sz w:val="24"/>
          <w:szCs w:val="24"/>
          <w:lang w:val="hr-HR"/>
        </w:rPr>
      </w:pPr>
      <w:r w:rsidRPr="00A535FE">
        <w:rPr>
          <w:rFonts w:ascii="Arial" w:hAnsi="Arial" w:cs="Arial"/>
          <w:b/>
          <w:i/>
          <w:sz w:val="24"/>
          <w:szCs w:val="24"/>
          <w:lang w:val="hr-HR"/>
        </w:rPr>
        <w:t>O b r a z l o ž e n j e</w:t>
      </w:r>
    </w:p>
    <w:p w14:paraId="65D2B344" w14:textId="77777777" w:rsidR="004F6627" w:rsidRPr="00A535FE" w:rsidRDefault="004F6627" w:rsidP="004F6627">
      <w:pPr>
        <w:ind w:firstLine="708"/>
        <w:jc w:val="both"/>
        <w:rPr>
          <w:rFonts w:ascii="Arial" w:hAnsi="Arial" w:cs="Arial"/>
          <w:sz w:val="24"/>
          <w:szCs w:val="24"/>
          <w:lang w:val="hr-HR"/>
        </w:rPr>
      </w:pPr>
      <w:r w:rsidRPr="00A535FE">
        <w:rPr>
          <w:rFonts w:ascii="Arial" w:hAnsi="Arial" w:cs="Arial"/>
          <w:sz w:val="24"/>
          <w:szCs w:val="24"/>
          <w:lang w:val="hr-HR"/>
        </w:rPr>
        <w:t>Naručitelj Općina Brtonigla - Verteneglio, Trg Sv. Zenona 1, Brtonigla - Verteneglio, OIB: 81025770849, objavila je Poziv za dostavu ponuda u postupku jednostavne nabave KLASA: 340-01/25-01/02 URBROJ:2163-13-04/04-25-2 od 23. siječnja 2025. godine radi nabave obavljanja komunalnih poslova izvanrednog održavanja nerazvrstanih cesta na području  Općine Brtonigla - Verteneglio u 2025.godini, evidencijski broj nabave: JN-2025/63, CPV: 45233141-9.</w:t>
      </w:r>
    </w:p>
    <w:p w14:paraId="5F34301C" w14:textId="77777777" w:rsidR="004F6627" w:rsidRPr="00A535FE" w:rsidRDefault="004F6627" w:rsidP="004F6627">
      <w:pPr>
        <w:ind w:firstLine="708"/>
        <w:jc w:val="both"/>
        <w:rPr>
          <w:rFonts w:ascii="Arial" w:hAnsi="Arial" w:cs="Arial"/>
          <w:sz w:val="24"/>
          <w:szCs w:val="24"/>
          <w:lang w:val="hr-HR"/>
        </w:rPr>
      </w:pPr>
      <w:r w:rsidRPr="00A535FE">
        <w:rPr>
          <w:rFonts w:ascii="Arial" w:hAnsi="Arial" w:cs="Arial"/>
          <w:sz w:val="24"/>
          <w:szCs w:val="24"/>
          <w:lang w:val="hr-HR"/>
        </w:rPr>
        <w:t xml:space="preserve">Predmetni poziv upućen je slijedećim gospodarskim subjektima: ADRIANU MAKOVACU Vl. Obrta “ADRIANO” Poljoprivredna djelatnost i autoprijevoznik, Meštri 44 B, Makovci, Grožnjan, AUTOPRIJEVOZNIKU DARIU KREVATINU, G. Tartini 1, Umag, i Moreno Scerlich vl. Obrta “ISKOP”, Donja Gomila 9,Kuberton, Grožnjan.  </w:t>
      </w:r>
    </w:p>
    <w:p w14:paraId="70269E66" w14:textId="77777777" w:rsidR="004F6627" w:rsidRPr="00A535FE" w:rsidRDefault="004F6627" w:rsidP="004F6627">
      <w:pPr>
        <w:ind w:firstLine="708"/>
        <w:jc w:val="both"/>
        <w:rPr>
          <w:rFonts w:ascii="Arial" w:hAnsi="Arial" w:cs="Arial"/>
          <w:sz w:val="24"/>
          <w:szCs w:val="24"/>
          <w:lang w:val="hr-HR"/>
        </w:rPr>
      </w:pPr>
      <w:r w:rsidRPr="00A535FE">
        <w:rPr>
          <w:rFonts w:ascii="Arial" w:hAnsi="Arial" w:cs="Arial"/>
          <w:sz w:val="24"/>
          <w:szCs w:val="24"/>
          <w:lang w:val="hr-HR"/>
        </w:rPr>
        <w:t>Prilikom provedbe postupka Poziva na  dostavu ponuda u postupku jednostavne nabave KLASA: 340-01/25-01/02 URBROJ:2163-13-04/04-25-2 od 23. siječnja 2025.godine, pristigla je pravodobna ponuda ponuditelja</w:t>
      </w:r>
      <w:bookmarkStart w:id="18" w:name="_Hlk25660142"/>
      <w:r w:rsidRPr="00A535FE">
        <w:rPr>
          <w:rFonts w:ascii="Arial" w:hAnsi="Arial" w:cs="Arial"/>
          <w:sz w:val="24"/>
          <w:szCs w:val="24"/>
          <w:lang w:val="hr-HR"/>
        </w:rPr>
        <w:t xml:space="preserve">: </w:t>
      </w:r>
      <w:bookmarkEnd w:id="18"/>
      <w:r w:rsidRPr="00A535FE">
        <w:rPr>
          <w:rFonts w:ascii="Arial" w:hAnsi="Arial" w:cs="Arial"/>
          <w:bCs/>
          <w:sz w:val="24"/>
          <w:szCs w:val="24"/>
          <w:lang w:val="hr-HR"/>
        </w:rPr>
        <w:t>Morena Scerlicha vl. Obrta “ISKOP”, Donja Gomila 9, Kuberton, Grožnjan, OIB: 34764190574</w:t>
      </w:r>
      <w:r w:rsidRPr="00A535FE">
        <w:rPr>
          <w:rFonts w:ascii="Arial" w:hAnsi="Arial" w:cs="Arial"/>
          <w:sz w:val="24"/>
          <w:szCs w:val="24"/>
          <w:lang w:val="hr-HR"/>
        </w:rPr>
        <w:t>.</w:t>
      </w:r>
    </w:p>
    <w:p w14:paraId="1497B567" w14:textId="77777777" w:rsidR="004F6627" w:rsidRPr="00A535FE" w:rsidRDefault="004F6627" w:rsidP="004F6627">
      <w:pPr>
        <w:ind w:firstLine="708"/>
        <w:jc w:val="both"/>
        <w:rPr>
          <w:rFonts w:ascii="Arial" w:hAnsi="Arial" w:cs="Arial"/>
          <w:sz w:val="24"/>
          <w:szCs w:val="24"/>
          <w:lang w:val="hr-HR"/>
        </w:rPr>
      </w:pPr>
      <w:r w:rsidRPr="00A535FE">
        <w:rPr>
          <w:rFonts w:ascii="Arial" w:hAnsi="Arial" w:cs="Arial"/>
          <w:sz w:val="24"/>
          <w:szCs w:val="24"/>
          <w:lang w:val="hr-HR"/>
        </w:rPr>
        <w:t xml:space="preserve">Predmetnu je ponudu Naručitelj zaprimio dana 28. siječnja 2025.godine, gdje je konačni rok podnošenja ponuda utvrđen za dan 31. siječnja 2025.godine. </w:t>
      </w:r>
    </w:p>
    <w:p w14:paraId="1B16FE1F" w14:textId="77777777" w:rsidR="004F6627" w:rsidRPr="00A535FE" w:rsidRDefault="004F6627" w:rsidP="004F6627">
      <w:pPr>
        <w:ind w:firstLine="708"/>
        <w:jc w:val="both"/>
        <w:rPr>
          <w:rFonts w:ascii="Arial" w:hAnsi="Arial" w:cs="Arial"/>
          <w:sz w:val="24"/>
          <w:szCs w:val="24"/>
          <w:lang w:val="hr-HR"/>
        </w:rPr>
      </w:pPr>
      <w:r w:rsidRPr="00A535FE">
        <w:rPr>
          <w:rFonts w:ascii="Arial" w:hAnsi="Arial" w:cs="Arial"/>
          <w:sz w:val="24"/>
          <w:szCs w:val="24"/>
          <w:lang w:val="hr-HR"/>
        </w:rPr>
        <w:t xml:space="preserve">Zapisnikom o  otvaranju, pregledu i ocjeni ponuda </w:t>
      </w:r>
      <w:bookmarkStart w:id="19" w:name="_Hlk189560037"/>
      <w:r w:rsidRPr="00A535FE">
        <w:rPr>
          <w:rFonts w:ascii="Arial" w:hAnsi="Arial" w:cs="Arial"/>
          <w:sz w:val="24"/>
          <w:szCs w:val="24"/>
          <w:lang w:val="hr-HR"/>
        </w:rPr>
        <w:t xml:space="preserve">KLASA: 340-01/25-01/02 URBROJ:2163-13-04/04-25-4 od 03. veljače 2025.godine </w:t>
      </w:r>
      <w:bookmarkEnd w:id="19"/>
      <w:r w:rsidRPr="00A535FE">
        <w:rPr>
          <w:rFonts w:ascii="Arial" w:hAnsi="Arial" w:cs="Arial"/>
          <w:sz w:val="24"/>
          <w:szCs w:val="24"/>
          <w:lang w:val="hr-HR"/>
        </w:rPr>
        <w:t xml:space="preserve">utvrđeno je, da nedostaje ovjerena Izjava o nekažnjavanju , stoga je Povjerenstvo za provedbu postupka jednostavne nabave svojim Dopisom KLASA: 340-01/25-01/02 URBROJ:2163-13-04/04-25-4 od 03. veljače 2025.godine zatražilo dostavu istog. Imenovani je ponuditelj ovjerenu Izjavi dostavio 06. veljače 2025.godne. Sukladno kriteriju odabira najniže cijene uz ispunjenje svih uvjeta iz Poziva na  dostavu ponuda u postupku jednostavne nabave KLASA: 340-01/25-01/02 URBROJ:2163-13-04/04-25-2 od 23. siječnja 2025. godine, da je  ponuda </w:t>
      </w:r>
      <w:r w:rsidRPr="00A535FE">
        <w:rPr>
          <w:rFonts w:ascii="Arial" w:hAnsi="Arial" w:cs="Arial"/>
          <w:bCs/>
          <w:sz w:val="24"/>
          <w:szCs w:val="24"/>
          <w:lang w:val="hr-HR"/>
        </w:rPr>
        <w:t>br. 01/25 od 27. siječnja 2025. godine ponuditelja</w:t>
      </w:r>
      <w:r w:rsidRPr="00A535FE">
        <w:rPr>
          <w:rFonts w:ascii="Arial" w:hAnsi="Arial" w:cs="Arial"/>
          <w:sz w:val="24"/>
          <w:szCs w:val="24"/>
          <w:lang w:val="hr-HR"/>
        </w:rPr>
        <w:t xml:space="preserve"> </w:t>
      </w:r>
      <w:r w:rsidRPr="00A535FE">
        <w:rPr>
          <w:rFonts w:ascii="Arial" w:hAnsi="Arial" w:cs="Arial"/>
          <w:bCs/>
          <w:sz w:val="24"/>
          <w:szCs w:val="24"/>
          <w:lang w:val="hr-HR"/>
        </w:rPr>
        <w:t>Morena Scerlicha vl. Obrta “ISKOP”, Donja Gomila 9, Kuberton, Grožnjan, OIB: 34764190574</w:t>
      </w:r>
      <w:r w:rsidRPr="00A535FE">
        <w:rPr>
          <w:rFonts w:ascii="Arial" w:hAnsi="Arial" w:cs="Arial"/>
          <w:sz w:val="24"/>
          <w:szCs w:val="24"/>
          <w:lang w:val="hr-HR"/>
        </w:rPr>
        <w:t>, za ponuđenu cijenu u iznosu  od  23.860,00 EUR bez PDV-a, odnosno 29.825,00 EUR sa PDV-om valjana i da sadrži sve tražene dokaze.</w:t>
      </w:r>
    </w:p>
    <w:p w14:paraId="5C1FAC99" w14:textId="77777777" w:rsidR="004F6627" w:rsidRPr="00A535FE" w:rsidRDefault="004F6627" w:rsidP="004F6627">
      <w:pPr>
        <w:ind w:firstLine="708"/>
        <w:jc w:val="both"/>
        <w:rPr>
          <w:rFonts w:ascii="Arial" w:hAnsi="Arial" w:cs="Arial"/>
          <w:sz w:val="24"/>
          <w:szCs w:val="24"/>
          <w:lang w:val="hr-HR"/>
        </w:rPr>
      </w:pPr>
      <w:r w:rsidRPr="00A535FE">
        <w:rPr>
          <w:rFonts w:ascii="Arial" w:hAnsi="Arial" w:cs="Arial"/>
          <w:sz w:val="24"/>
          <w:szCs w:val="24"/>
          <w:lang w:val="hr-HR"/>
        </w:rPr>
        <w:t xml:space="preserve">Sukladno izloženom, odlučeno je kao u točki I. ove Odluke. </w:t>
      </w:r>
    </w:p>
    <w:p w14:paraId="462D5268" w14:textId="77777777" w:rsidR="004F6627" w:rsidRPr="00A535FE" w:rsidRDefault="004F6627" w:rsidP="004F6627">
      <w:pPr>
        <w:ind w:firstLine="708"/>
        <w:jc w:val="both"/>
        <w:rPr>
          <w:rFonts w:ascii="Arial" w:hAnsi="Arial" w:cs="Arial"/>
          <w:sz w:val="24"/>
          <w:szCs w:val="24"/>
          <w:lang w:val="hr-HR"/>
        </w:rPr>
      </w:pPr>
    </w:p>
    <w:p w14:paraId="53BF3E0A" w14:textId="77777777" w:rsidR="004F6627" w:rsidRPr="00A535FE" w:rsidRDefault="004F6627" w:rsidP="004F6627">
      <w:pPr>
        <w:ind w:firstLine="708"/>
        <w:jc w:val="both"/>
        <w:rPr>
          <w:rFonts w:ascii="Arial" w:hAnsi="Arial" w:cs="Arial"/>
          <w:sz w:val="24"/>
          <w:szCs w:val="24"/>
          <w:lang w:val="hr-HR"/>
        </w:rPr>
      </w:pPr>
    </w:p>
    <w:p w14:paraId="6ABBF2CD" w14:textId="77777777" w:rsidR="004F6627" w:rsidRPr="00A535FE" w:rsidRDefault="004F6627" w:rsidP="004F6627">
      <w:pPr>
        <w:pStyle w:val="Bezproreda1"/>
        <w:rPr>
          <w:rFonts w:ascii="Arial" w:hAnsi="Arial" w:cs="Arial"/>
          <w:color w:val="7030A0"/>
          <w:sz w:val="24"/>
          <w:szCs w:val="24"/>
          <w:lang w:val="hr-HR"/>
        </w:rPr>
      </w:pPr>
    </w:p>
    <w:p w14:paraId="475E9543" w14:textId="77777777" w:rsidR="004F6627" w:rsidRPr="00A535FE" w:rsidRDefault="004F6627" w:rsidP="004F6627">
      <w:pPr>
        <w:pStyle w:val="Bezproreda1"/>
        <w:ind w:left="4956" w:firstLine="708"/>
        <w:jc w:val="right"/>
        <w:rPr>
          <w:rFonts w:ascii="Arial" w:hAnsi="Arial" w:cs="Arial"/>
          <w:sz w:val="24"/>
          <w:szCs w:val="24"/>
          <w:lang w:val="hr-HR"/>
        </w:rPr>
      </w:pPr>
      <w:r w:rsidRPr="00A535FE">
        <w:rPr>
          <w:rFonts w:ascii="Arial" w:hAnsi="Arial" w:cs="Arial"/>
          <w:sz w:val="24"/>
          <w:szCs w:val="24"/>
          <w:lang w:val="hr-HR"/>
        </w:rPr>
        <w:t>NAČELNIK</w:t>
      </w:r>
    </w:p>
    <w:p w14:paraId="12910FAC" w14:textId="77777777" w:rsidR="004F6627" w:rsidRPr="00A535FE" w:rsidRDefault="004F6627" w:rsidP="004F6627">
      <w:pPr>
        <w:pStyle w:val="Bezproreda1"/>
        <w:jc w:val="right"/>
        <w:rPr>
          <w:rFonts w:ascii="Arial" w:hAnsi="Arial" w:cs="Arial"/>
          <w:sz w:val="24"/>
          <w:szCs w:val="24"/>
          <w:lang w:val="hr-HR"/>
        </w:rPr>
      </w:pPr>
      <w:r w:rsidRPr="00A535FE">
        <w:rPr>
          <w:rFonts w:ascii="Arial" w:hAnsi="Arial" w:cs="Arial"/>
          <w:sz w:val="24"/>
          <w:szCs w:val="24"/>
          <w:lang w:val="hr-HR"/>
        </w:rPr>
        <w:t xml:space="preserve"> </w:t>
      </w:r>
      <w:r w:rsidRPr="00A535FE">
        <w:rPr>
          <w:rFonts w:ascii="Arial" w:hAnsi="Arial" w:cs="Arial"/>
          <w:sz w:val="24"/>
          <w:szCs w:val="24"/>
          <w:lang w:val="hr-HR"/>
        </w:rPr>
        <w:tab/>
      </w:r>
      <w:r w:rsidRPr="00A535FE">
        <w:rPr>
          <w:rFonts w:ascii="Arial" w:hAnsi="Arial" w:cs="Arial"/>
          <w:sz w:val="24"/>
          <w:szCs w:val="24"/>
          <w:lang w:val="hr-HR"/>
        </w:rPr>
        <w:tab/>
      </w:r>
      <w:r w:rsidRPr="00A535FE">
        <w:rPr>
          <w:rFonts w:ascii="Arial" w:hAnsi="Arial" w:cs="Arial"/>
          <w:sz w:val="24"/>
          <w:szCs w:val="24"/>
          <w:lang w:val="hr-HR"/>
        </w:rPr>
        <w:tab/>
      </w:r>
      <w:r w:rsidRPr="00A535FE">
        <w:rPr>
          <w:rFonts w:ascii="Arial" w:hAnsi="Arial" w:cs="Arial"/>
          <w:sz w:val="24"/>
          <w:szCs w:val="24"/>
          <w:lang w:val="hr-HR"/>
        </w:rPr>
        <w:tab/>
      </w:r>
      <w:r w:rsidRPr="00A535FE">
        <w:rPr>
          <w:rFonts w:ascii="Arial" w:hAnsi="Arial" w:cs="Arial"/>
          <w:sz w:val="24"/>
          <w:szCs w:val="24"/>
          <w:lang w:val="hr-HR"/>
        </w:rPr>
        <w:tab/>
      </w:r>
      <w:r w:rsidRPr="00A535FE">
        <w:rPr>
          <w:rFonts w:ascii="Arial" w:hAnsi="Arial" w:cs="Arial"/>
          <w:sz w:val="24"/>
          <w:szCs w:val="24"/>
          <w:lang w:val="hr-HR"/>
        </w:rPr>
        <w:tab/>
        <w:t>OPĆINE BRTONIGLA - VERTENEGLIO</w:t>
      </w:r>
    </w:p>
    <w:p w14:paraId="6212F547" w14:textId="56F3E8EC" w:rsidR="004F6627" w:rsidRPr="00A535FE" w:rsidRDefault="004F6627" w:rsidP="004F6627">
      <w:pPr>
        <w:pStyle w:val="Bezproreda1"/>
        <w:ind w:left="4956" w:firstLine="708"/>
        <w:jc w:val="right"/>
        <w:rPr>
          <w:rFonts w:ascii="Arial" w:hAnsi="Arial" w:cs="Arial"/>
          <w:color w:val="000000"/>
          <w:sz w:val="24"/>
          <w:szCs w:val="24"/>
          <w:lang w:val="hr-HR"/>
        </w:rPr>
      </w:pPr>
      <w:r w:rsidRPr="00A535FE">
        <w:rPr>
          <w:rFonts w:ascii="Arial" w:hAnsi="Arial" w:cs="Arial"/>
          <w:color w:val="000000"/>
          <w:sz w:val="24"/>
          <w:szCs w:val="24"/>
          <w:lang w:val="hr-HR"/>
        </w:rPr>
        <w:t>Neš Sinožić, mag.ing.</w:t>
      </w:r>
      <w:r w:rsidRPr="00A535FE">
        <w:rPr>
          <w:rFonts w:ascii="Arial" w:hAnsi="Arial" w:cs="Arial"/>
          <w:color w:val="000000"/>
          <w:sz w:val="24"/>
          <w:szCs w:val="24"/>
          <w:lang w:val="hr-HR"/>
        </w:rPr>
        <w:t>agr. v.r.</w:t>
      </w:r>
    </w:p>
    <w:p w14:paraId="0C587CB0" w14:textId="77777777" w:rsidR="004F6627" w:rsidRPr="00A535FE" w:rsidRDefault="004F6627" w:rsidP="004F6627">
      <w:pPr>
        <w:pStyle w:val="Bezproreda1"/>
        <w:jc w:val="right"/>
        <w:rPr>
          <w:rFonts w:ascii="Arial" w:hAnsi="Arial" w:cs="Arial"/>
          <w:sz w:val="24"/>
          <w:szCs w:val="24"/>
          <w:highlight w:val="yellow"/>
          <w:lang w:val="hr-HR"/>
        </w:rPr>
      </w:pPr>
    </w:p>
    <w:p w14:paraId="39B421E3" w14:textId="77777777" w:rsidR="004F6627" w:rsidRPr="00A535FE" w:rsidRDefault="004F6627" w:rsidP="004F6627">
      <w:pPr>
        <w:pStyle w:val="Bezproreda1"/>
        <w:rPr>
          <w:rFonts w:ascii="Arial" w:hAnsi="Arial" w:cs="Arial"/>
          <w:sz w:val="24"/>
          <w:szCs w:val="24"/>
          <w:highlight w:val="yellow"/>
          <w:lang w:val="hr-HR"/>
        </w:rPr>
      </w:pPr>
    </w:p>
    <w:p w14:paraId="4E84D2E9" w14:textId="77777777" w:rsidR="004F6627" w:rsidRPr="00A535FE" w:rsidRDefault="004F6627" w:rsidP="004F6627">
      <w:pPr>
        <w:pStyle w:val="Bezproreda1"/>
        <w:rPr>
          <w:rFonts w:ascii="Arial" w:hAnsi="Arial" w:cs="Arial"/>
          <w:sz w:val="24"/>
          <w:szCs w:val="24"/>
          <w:highlight w:val="yellow"/>
          <w:lang w:val="hr-HR"/>
        </w:rPr>
      </w:pPr>
    </w:p>
    <w:p w14:paraId="589C1F7E" w14:textId="77777777" w:rsidR="004F6627" w:rsidRPr="00A535FE" w:rsidRDefault="004F6627" w:rsidP="004F6627">
      <w:pPr>
        <w:rPr>
          <w:rFonts w:ascii="Arial" w:hAnsi="Arial" w:cs="Arial"/>
          <w:sz w:val="24"/>
          <w:szCs w:val="24"/>
          <w:lang w:val="hr-HR"/>
        </w:rPr>
      </w:pPr>
    </w:p>
    <w:p w14:paraId="3AEF922E" w14:textId="77777777" w:rsidR="004F6627" w:rsidRPr="00A535FE" w:rsidRDefault="004F6627" w:rsidP="004F6627">
      <w:pPr>
        <w:jc w:val="center"/>
        <w:rPr>
          <w:sz w:val="24"/>
          <w:szCs w:val="24"/>
          <w:lang w:val="hr-HR"/>
        </w:rPr>
      </w:pPr>
    </w:p>
    <w:p w14:paraId="3F77F59A" w14:textId="77777777" w:rsidR="004F6627" w:rsidRPr="00A535FE" w:rsidRDefault="004F6627" w:rsidP="004F6627">
      <w:pPr>
        <w:pStyle w:val="ListParagraph"/>
        <w:numPr>
          <w:ilvl w:val="0"/>
          <w:numId w:val="29"/>
        </w:numPr>
        <w:jc w:val="center"/>
        <w:rPr>
          <w:sz w:val="24"/>
          <w:szCs w:val="24"/>
          <w:lang w:val="hr-HR"/>
        </w:rPr>
      </w:pPr>
    </w:p>
    <w:p w14:paraId="7A937C6A" w14:textId="77777777" w:rsidR="004F6627" w:rsidRPr="00A535FE" w:rsidRDefault="004F6627" w:rsidP="004F6627">
      <w:pPr>
        <w:jc w:val="center"/>
        <w:rPr>
          <w:sz w:val="24"/>
          <w:szCs w:val="24"/>
          <w:lang w:val="hr-HR"/>
        </w:rPr>
      </w:pPr>
    </w:p>
    <w:p w14:paraId="1CAD405C" w14:textId="77777777" w:rsidR="004F6627" w:rsidRPr="00A535FE" w:rsidRDefault="004F6627" w:rsidP="004F6627">
      <w:pPr>
        <w:autoSpaceDE w:val="0"/>
        <w:autoSpaceDN w:val="0"/>
        <w:adjustRightInd w:val="0"/>
        <w:rPr>
          <w:rFonts w:ascii="Arial" w:eastAsia="Calibri" w:hAnsi="Arial" w:cs="Arial"/>
          <w:color w:val="000000"/>
          <w:lang w:val="hr-HR" w:eastAsia="en-US"/>
        </w:rPr>
      </w:pPr>
    </w:p>
    <w:tbl>
      <w:tblPr>
        <w:tblW w:w="0" w:type="auto"/>
        <w:tblLook w:val="04A0" w:firstRow="1" w:lastRow="0" w:firstColumn="1" w:lastColumn="0" w:noHBand="0" w:noVBand="1"/>
      </w:tblPr>
      <w:tblGrid>
        <w:gridCol w:w="617"/>
        <w:gridCol w:w="4776"/>
      </w:tblGrid>
      <w:tr w:rsidR="004F6627" w:rsidRPr="00A535FE" w14:paraId="10D09A76" w14:textId="77777777" w:rsidTr="008B4BB1">
        <w:trPr>
          <w:trHeight w:val="567"/>
        </w:trPr>
        <w:tc>
          <w:tcPr>
            <w:tcW w:w="5055" w:type="dxa"/>
            <w:gridSpan w:val="2"/>
            <w:shd w:val="clear" w:color="auto" w:fill="auto"/>
            <w:vAlign w:val="center"/>
          </w:tcPr>
          <w:p w14:paraId="3D8ACC69" w14:textId="1CE6864F" w:rsidR="004F6627" w:rsidRPr="00A535FE" w:rsidRDefault="004F6627" w:rsidP="008B4BB1">
            <w:pPr>
              <w:autoSpaceDE w:val="0"/>
              <w:autoSpaceDN w:val="0"/>
              <w:adjustRightInd w:val="0"/>
              <w:rPr>
                <w:rFonts w:ascii="Calibri" w:eastAsia="Calibri" w:hAnsi="Calibri" w:cs="Calibri"/>
                <w:sz w:val="16"/>
                <w:szCs w:val="16"/>
                <w:lang w:val="hr-HR"/>
              </w:rPr>
            </w:pPr>
            <w:r w:rsidRPr="00A535FE">
              <w:rPr>
                <w:rFonts w:ascii="Calibri" w:eastAsia="Calibri" w:hAnsi="Calibri" w:cs="Calibri"/>
                <w:sz w:val="16"/>
                <w:szCs w:val="16"/>
                <w:lang w:val="hr-HR"/>
              </w:rPr>
              <w:t xml:space="preserve">                                                    </w:t>
            </w:r>
            <w:r w:rsidRPr="00A535FE">
              <w:rPr>
                <w:rFonts w:ascii="Calibri" w:eastAsia="Calibri" w:hAnsi="Calibri" w:cs="Calibri"/>
                <w:noProof/>
                <w:sz w:val="16"/>
                <w:szCs w:val="16"/>
                <w:lang w:val="hr-HR"/>
              </w:rPr>
              <w:drawing>
                <wp:inline distT="0" distB="0" distL="0" distR="0" wp14:anchorId="05972A35" wp14:editId="7F91B403">
                  <wp:extent cx="254635" cy="254635"/>
                  <wp:effectExtent l="0" t="0" r="0" b="0"/>
                  <wp:docPr id="813699997" name="Picture 1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54635" cy="254635"/>
                          </a:xfrm>
                          <a:prstGeom prst="rect">
                            <a:avLst/>
                          </a:prstGeom>
                          <a:noFill/>
                          <a:ln>
                            <a:noFill/>
                          </a:ln>
                        </pic:spPr>
                      </pic:pic>
                    </a:graphicData>
                  </a:graphic>
                </wp:inline>
              </w:drawing>
            </w:r>
          </w:p>
        </w:tc>
      </w:tr>
      <w:tr w:rsidR="004F6627" w:rsidRPr="00A535FE" w14:paraId="17D35345" w14:textId="77777777" w:rsidTr="008B4BB1">
        <w:trPr>
          <w:trHeight w:val="1570"/>
        </w:trPr>
        <w:tc>
          <w:tcPr>
            <w:tcW w:w="279" w:type="dxa"/>
            <w:shd w:val="clear" w:color="auto" w:fill="auto"/>
            <w:vAlign w:val="center"/>
          </w:tcPr>
          <w:p w14:paraId="2DC24AD4" w14:textId="7A9255A1" w:rsidR="004F6627" w:rsidRPr="00A535FE" w:rsidRDefault="004F6627" w:rsidP="008B4BB1">
            <w:pPr>
              <w:autoSpaceDE w:val="0"/>
              <w:autoSpaceDN w:val="0"/>
              <w:adjustRightInd w:val="0"/>
              <w:jc w:val="center"/>
              <w:rPr>
                <w:rFonts w:ascii="Calibri" w:eastAsia="Calibri" w:hAnsi="Calibri" w:cs="Calibri"/>
                <w:sz w:val="16"/>
                <w:szCs w:val="16"/>
                <w:lang w:val="hr-HR"/>
              </w:rPr>
            </w:pPr>
            <w:r w:rsidRPr="00A535FE">
              <w:rPr>
                <w:rFonts w:ascii="Calibri" w:eastAsia="Calibri" w:hAnsi="Calibri" w:cs="Calibri"/>
                <w:noProof/>
                <w:sz w:val="16"/>
                <w:szCs w:val="16"/>
                <w:lang w:val="hr-HR"/>
              </w:rPr>
              <w:drawing>
                <wp:inline distT="0" distB="0" distL="0" distR="0" wp14:anchorId="133AF352" wp14:editId="4CDAC3AD">
                  <wp:extent cx="254635" cy="254635"/>
                  <wp:effectExtent l="0" t="0" r="0" b="0"/>
                  <wp:docPr id="1740427891"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54635" cy="254635"/>
                          </a:xfrm>
                          <a:prstGeom prst="rect">
                            <a:avLst/>
                          </a:prstGeom>
                          <a:noFill/>
                          <a:ln>
                            <a:noFill/>
                          </a:ln>
                        </pic:spPr>
                      </pic:pic>
                    </a:graphicData>
                  </a:graphic>
                </wp:inline>
              </w:drawing>
            </w:r>
          </w:p>
        </w:tc>
        <w:tc>
          <w:tcPr>
            <w:tcW w:w="4776" w:type="dxa"/>
            <w:shd w:val="clear" w:color="auto" w:fill="auto"/>
          </w:tcPr>
          <w:p w14:paraId="11BD7611" w14:textId="77777777" w:rsidR="004F6627" w:rsidRPr="00A535FE" w:rsidRDefault="004F6627" w:rsidP="008B4BB1">
            <w:pPr>
              <w:autoSpaceDE w:val="0"/>
              <w:autoSpaceDN w:val="0"/>
              <w:adjustRightInd w:val="0"/>
              <w:rPr>
                <w:rFonts w:ascii="Calibri" w:eastAsia="Calibri" w:hAnsi="Calibri" w:cs="Calibri"/>
                <w:sz w:val="16"/>
                <w:szCs w:val="16"/>
                <w:lang w:val="hr-HR"/>
              </w:rPr>
            </w:pPr>
            <w:r w:rsidRPr="00A535FE">
              <w:rPr>
                <w:rFonts w:ascii="Calibri" w:eastAsia="Calibri" w:hAnsi="Calibri" w:cs="Calibri"/>
                <w:sz w:val="16"/>
                <w:szCs w:val="16"/>
                <w:lang w:val="hr-HR"/>
              </w:rPr>
              <w:t>REPUBLIKA HRVATSKA - REPUBBLICA DI CROAZIA</w:t>
            </w:r>
          </w:p>
          <w:p w14:paraId="2C6735DB" w14:textId="77777777" w:rsidR="004F6627" w:rsidRPr="00A535FE" w:rsidRDefault="004F6627" w:rsidP="008B4BB1">
            <w:pPr>
              <w:autoSpaceDE w:val="0"/>
              <w:autoSpaceDN w:val="0"/>
              <w:adjustRightInd w:val="0"/>
              <w:rPr>
                <w:rFonts w:ascii="Calibri" w:eastAsia="Calibri" w:hAnsi="Calibri" w:cs="Calibri"/>
                <w:sz w:val="16"/>
                <w:szCs w:val="16"/>
                <w:lang w:val="hr-HR"/>
              </w:rPr>
            </w:pPr>
            <w:r w:rsidRPr="00A535FE">
              <w:rPr>
                <w:rFonts w:ascii="Calibri" w:eastAsia="Calibri" w:hAnsi="Calibri" w:cs="Calibri"/>
                <w:sz w:val="16"/>
                <w:szCs w:val="16"/>
                <w:lang w:val="hr-HR"/>
              </w:rPr>
              <w:t>ISTARSKA ŽUPANIJA - REGIONE ISTRIANA</w:t>
            </w:r>
          </w:p>
          <w:p w14:paraId="0E89D792" w14:textId="77777777" w:rsidR="004F6627" w:rsidRPr="00A535FE" w:rsidRDefault="004F6627" w:rsidP="008B4BB1">
            <w:pPr>
              <w:autoSpaceDE w:val="0"/>
              <w:autoSpaceDN w:val="0"/>
              <w:adjustRightInd w:val="0"/>
              <w:rPr>
                <w:rFonts w:ascii="Calibri" w:eastAsia="Calibri" w:hAnsi="Calibri" w:cs="Calibri"/>
                <w:sz w:val="16"/>
                <w:szCs w:val="16"/>
                <w:lang w:val="hr-HR"/>
              </w:rPr>
            </w:pPr>
            <w:r w:rsidRPr="00A535FE">
              <w:rPr>
                <w:rFonts w:ascii="Calibri" w:eastAsia="Calibri" w:hAnsi="Calibri" w:cs="Calibri"/>
                <w:sz w:val="16"/>
                <w:szCs w:val="16"/>
                <w:lang w:val="hr-HR"/>
              </w:rPr>
              <w:t>Općina Brtonigla-Verteneglio - Comune di Brtonigla-Verteneglio</w:t>
            </w:r>
          </w:p>
          <w:p w14:paraId="591FBAAE" w14:textId="77777777" w:rsidR="004F6627" w:rsidRPr="00A535FE" w:rsidRDefault="004F6627" w:rsidP="008B4BB1">
            <w:pPr>
              <w:autoSpaceDE w:val="0"/>
              <w:autoSpaceDN w:val="0"/>
              <w:adjustRightInd w:val="0"/>
              <w:rPr>
                <w:rFonts w:ascii="Calibri" w:eastAsia="Calibri" w:hAnsi="Calibri" w:cs="Calibri"/>
                <w:sz w:val="16"/>
                <w:szCs w:val="16"/>
                <w:lang w:val="hr-HR"/>
              </w:rPr>
            </w:pPr>
            <w:r w:rsidRPr="00A535FE">
              <w:rPr>
                <w:rFonts w:ascii="Calibri" w:eastAsia="Calibri" w:hAnsi="Calibri" w:cs="Calibri"/>
                <w:sz w:val="16"/>
                <w:szCs w:val="16"/>
                <w:lang w:val="hr-HR"/>
              </w:rPr>
              <w:t>OPĆINSKI NAČELNIK - IL SINDACO</w:t>
            </w:r>
          </w:p>
          <w:p w14:paraId="3149795B" w14:textId="77777777" w:rsidR="004F6627" w:rsidRPr="00A535FE" w:rsidRDefault="004F6627" w:rsidP="008B4BB1">
            <w:pPr>
              <w:autoSpaceDE w:val="0"/>
              <w:autoSpaceDN w:val="0"/>
              <w:adjustRightInd w:val="0"/>
              <w:rPr>
                <w:rFonts w:ascii="Calibri" w:eastAsia="Calibri" w:hAnsi="Calibri" w:cs="Calibri"/>
                <w:sz w:val="16"/>
                <w:szCs w:val="16"/>
                <w:lang w:val="hr-HR"/>
              </w:rPr>
            </w:pPr>
            <w:r w:rsidRPr="00A535FE">
              <w:rPr>
                <w:rFonts w:ascii="Calibri" w:eastAsia="Calibri" w:hAnsi="Calibri" w:cs="Calibri"/>
                <w:sz w:val="16"/>
                <w:szCs w:val="16"/>
                <w:lang w:val="hr-HR"/>
              </w:rPr>
              <w:t>52474 Brtonigla-Verteneglio, Trg Sv. Zenona / Piazza S. Zenone 1</w:t>
            </w:r>
          </w:p>
          <w:p w14:paraId="6AC17139" w14:textId="77777777" w:rsidR="004F6627" w:rsidRPr="00A535FE" w:rsidRDefault="004F6627" w:rsidP="008B4BB1">
            <w:pPr>
              <w:autoSpaceDE w:val="0"/>
              <w:autoSpaceDN w:val="0"/>
              <w:adjustRightInd w:val="0"/>
              <w:rPr>
                <w:rFonts w:ascii="Calibri" w:eastAsia="Calibri" w:hAnsi="Calibri" w:cs="Calibri"/>
                <w:sz w:val="16"/>
                <w:szCs w:val="16"/>
                <w:lang w:val="hr-HR"/>
              </w:rPr>
            </w:pPr>
            <w:r w:rsidRPr="00A535FE">
              <w:rPr>
                <w:rFonts w:ascii="Calibri" w:eastAsia="Calibri" w:hAnsi="Calibri" w:cs="Calibri"/>
                <w:sz w:val="16"/>
                <w:szCs w:val="16"/>
                <w:lang w:val="hr-HR"/>
              </w:rPr>
              <w:t>Tel. &amp; Fax: +385 (0)52 774-174</w:t>
            </w:r>
          </w:p>
          <w:p w14:paraId="1A217765" w14:textId="77777777" w:rsidR="004F6627" w:rsidRPr="00A535FE" w:rsidRDefault="004F6627" w:rsidP="008B4BB1">
            <w:pPr>
              <w:autoSpaceDE w:val="0"/>
              <w:autoSpaceDN w:val="0"/>
              <w:adjustRightInd w:val="0"/>
              <w:rPr>
                <w:rFonts w:ascii="Calibri" w:eastAsia="Calibri" w:hAnsi="Calibri" w:cs="Calibri"/>
                <w:sz w:val="16"/>
                <w:szCs w:val="16"/>
                <w:lang w:val="hr-HR"/>
              </w:rPr>
            </w:pPr>
            <w:r w:rsidRPr="00A535FE">
              <w:rPr>
                <w:rFonts w:ascii="Calibri" w:eastAsia="Calibri" w:hAnsi="Calibri" w:cs="Calibri"/>
                <w:sz w:val="16"/>
                <w:szCs w:val="16"/>
                <w:lang w:val="hr-HR"/>
              </w:rPr>
              <w:t>E-mail: info@brtonigla-verteneglio.hr</w:t>
            </w:r>
          </w:p>
          <w:p w14:paraId="10EE0F72" w14:textId="77777777" w:rsidR="004F6627" w:rsidRPr="00A535FE" w:rsidRDefault="004F6627" w:rsidP="008B4BB1">
            <w:pPr>
              <w:autoSpaceDE w:val="0"/>
              <w:autoSpaceDN w:val="0"/>
              <w:adjustRightInd w:val="0"/>
              <w:rPr>
                <w:rFonts w:ascii="Calibri" w:eastAsia="Calibri" w:hAnsi="Calibri" w:cs="Calibri"/>
                <w:sz w:val="16"/>
                <w:szCs w:val="16"/>
                <w:lang w:val="hr-HR"/>
              </w:rPr>
            </w:pPr>
            <w:r w:rsidRPr="00A535FE">
              <w:rPr>
                <w:rFonts w:ascii="Calibri" w:eastAsia="Calibri" w:hAnsi="Calibri" w:cs="Calibri"/>
                <w:sz w:val="16"/>
                <w:szCs w:val="16"/>
                <w:lang w:val="hr-HR"/>
              </w:rPr>
              <w:t>www.brtonigla-verteneglio.hr</w:t>
            </w:r>
          </w:p>
        </w:tc>
      </w:tr>
    </w:tbl>
    <w:p w14:paraId="212E4327" w14:textId="77777777" w:rsidR="004F6627" w:rsidRPr="00A535FE" w:rsidRDefault="004F6627" w:rsidP="004F6627">
      <w:pPr>
        <w:autoSpaceDE w:val="0"/>
        <w:autoSpaceDN w:val="0"/>
        <w:adjustRightInd w:val="0"/>
        <w:rPr>
          <w:rFonts w:ascii="Arial" w:eastAsia="Calibri" w:hAnsi="Arial" w:cs="Arial"/>
          <w:color w:val="000000"/>
          <w:sz w:val="24"/>
          <w:szCs w:val="24"/>
          <w:lang w:val="hr-HR" w:eastAsia="en-US"/>
        </w:rPr>
      </w:pPr>
    </w:p>
    <w:p w14:paraId="06D2F4C8" w14:textId="77777777" w:rsidR="004F6627" w:rsidRPr="00A535FE" w:rsidRDefault="004F6627" w:rsidP="004F6627">
      <w:pPr>
        <w:autoSpaceDE w:val="0"/>
        <w:autoSpaceDN w:val="0"/>
        <w:adjustRightInd w:val="0"/>
        <w:rPr>
          <w:rFonts w:ascii="Arial" w:eastAsia="Calibri" w:hAnsi="Arial" w:cs="Arial"/>
          <w:color w:val="000000"/>
          <w:sz w:val="24"/>
          <w:szCs w:val="24"/>
          <w:lang w:val="hr-HR" w:eastAsia="en-US"/>
        </w:rPr>
      </w:pPr>
      <w:r w:rsidRPr="00A535FE">
        <w:rPr>
          <w:rFonts w:ascii="Arial" w:eastAsia="Calibri" w:hAnsi="Arial" w:cs="Arial"/>
          <w:color w:val="000000"/>
          <w:sz w:val="24"/>
          <w:szCs w:val="24"/>
          <w:lang w:val="hr-HR" w:eastAsia="en-US"/>
        </w:rPr>
        <w:t>KLASA: 650-01/25-01/01</w:t>
      </w:r>
    </w:p>
    <w:p w14:paraId="66054650" w14:textId="77777777" w:rsidR="004F6627" w:rsidRPr="00A535FE" w:rsidRDefault="004F6627" w:rsidP="004F6627">
      <w:pPr>
        <w:autoSpaceDE w:val="0"/>
        <w:autoSpaceDN w:val="0"/>
        <w:adjustRightInd w:val="0"/>
        <w:rPr>
          <w:rFonts w:ascii="Arial" w:eastAsia="Calibri" w:hAnsi="Arial" w:cs="Arial"/>
          <w:color w:val="000000"/>
          <w:sz w:val="24"/>
          <w:szCs w:val="24"/>
          <w:lang w:val="hr-HR" w:eastAsia="en-US"/>
        </w:rPr>
      </w:pPr>
      <w:r w:rsidRPr="00A535FE">
        <w:rPr>
          <w:rFonts w:ascii="Arial" w:eastAsia="Calibri" w:hAnsi="Arial" w:cs="Arial"/>
          <w:color w:val="000000"/>
          <w:sz w:val="24"/>
          <w:szCs w:val="24"/>
          <w:lang w:val="hr-HR" w:eastAsia="en-US"/>
        </w:rPr>
        <w:t>URBROJ:2163-13-04/04-25-8</w:t>
      </w:r>
    </w:p>
    <w:p w14:paraId="73676AF6" w14:textId="77777777" w:rsidR="004F6627" w:rsidRPr="00A535FE" w:rsidRDefault="004F6627" w:rsidP="004F6627">
      <w:pPr>
        <w:jc w:val="both"/>
        <w:rPr>
          <w:rFonts w:ascii="Arial" w:hAnsi="Arial" w:cs="Arial"/>
          <w:sz w:val="24"/>
          <w:szCs w:val="24"/>
          <w:lang w:val="hr-HR"/>
        </w:rPr>
      </w:pPr>
      <w:r w:rsidRPr="00A535FE">
        <w:rPr>
          <w:rFonts w:ascii="Arial" w:hAnsi="Arial" w:cs="Arial"/>
          <w:sz w:val="24"/>
          <w:szCs w:val="24"/>
          <w:lang w:val="hr-HR"/>
        </w:rPr>
        <w:t>Brtonigla – Verteneglio, 11. veljače 2025. godine</w:t>
      </w:r>
    </w:p>
    <w:p w14:paraId="617F61E4" w14:textId="77777777" w:rsidR="004F6627" w:rsidRPr="00A535FE" w:rsidRDefault="004F6627" w:rsidP="004F6627">
      <w:pPr>
        <w:jc w:val="both"/>
        <w:rPr>
          <w:rFonts w:ascii="Arial" w:hAnsi="Arial" w:cs="Arial"/>
          <w:sz w:val="24"/>
          <w:szCs w:val="24"/>
          <w:lang w:val="hr-HR"/>
        </w:rPr>
      </w:pPr>
    </w:p>
    <w:p w14:paraId="6EDB51D9" w14:textId="77777777" w:rsidR="004F6627" w:rsidRPr="00A535FE" w:rsidRDefault="004F6627" w:rsidP="004F6627">
      <w:pPr>
        <w:jc w:val="both"/>
        <w:rPr>
          <w:rFonts w:ascii="Arial" w:hAnsi="Arial" w:cs="Arial"/>
          <w:sz w:val="24"/>
          <w:szCs w:val="24"/>
          <w:lang w:val="hr-HR"/>
        </w:rPr>
      </w:pPr>
    </w:p>
    <w:p w14:paraId="6EDFF2DB" w14:textId="77777777" w:rsidR="004F6627" w:rsidRDefault="004F6627" w:rsidP="004F6627">
      <w:pPr>
        <w:autoSpaceDE w:val="0"/>
        <w:autoSpaceDN w:val="0"/>
        <w:adjustRightInd w:val="0"/>
        <w:ind w:firstLine="708"/>
        <w:jc w:val="both"/>
        <w:rPr>
          <w:rFonts w:ascii="Arial" w:hAnsi="Arial" w:cs="Arial"/>
          <w:sz w:val="24"/>
          <w:szCs w:val="24"/>
          <w:lang w:val="hr-HR"/>
        </w:rPr>
      </w:pPr>
      <w:r w:rsidRPr="00A535FE">
        <w:rPr>
          <w:rFonts w:ascii="Arial" w:hAnsi="Arial" w:cs="Arial"/>
          <w:sz w:val="24"/>
          <w:szCs w:val="24"/>
          <w:lang w:val="hr-HR"/>
        </w:rPr>
        <w:t>Na temelju  čl. 12. Zakona o javnoj nabavi (NN – 120/16 i 114/23), čl. 39. i 48. st.4. Zakona o lokalnoj i područnoj (regionalnoj) samoupravi (NN – 33/01, 60/01, 129/05,109/07, 125/08, 36/09, 150/11, 144/12, 19/13 - proč.tekst, 137/15 i 123/17, 98/19 i 144/20), članka 52. Statuta Općine Brtonigla – Verteneglio  (Službene novine Općine Brtonigla - Verteneglio br. 03/18, 03/21, 07/21-proč.tekst i 16/22), članka 4. st. 6. i čl. 7. Pravilnika o provedbi postupaka jednostavne nabave (Službene novine Općine Brtonigla - Verteneglio br. 6/17), Općinski načelnik Općine Brtonigla - Verteneglio, donosi sljedeću</w:t>
      </w:r>
    </w:p>
    <w:p w14:paraId="6BB3FFF6" w14:textId="77777777" w:rsidR="002E2C6B" w:rsidRPr="00A535FE" w:rsidRDefault="002E2C6B" w:rsidP="004F6627">
      <w:pPr>
        <w:autoSpaceDE w:val="0"/>
        <w:autoSpaceDN w:val="0"/>
        <w:adjustRightInd w:val="0"/>
        <w:ind w:firstLine="708"/>
        <w:jc w:val="both"/>
        <w:rPr>
          <w:rFonts w:ascii="Arial" w:hAnsi="Arial" w:cs="Arial"/>
          <w:sz w:val="24"/>
          <w:szCs w:val="24"/>
          <w:lang w:val="hr-HR"/>
        </w:rPr>
      </w:pPr>
    </w:p>
    <w:p w14:paraId="2074B3AC" w14:textId="77777777" w:rsidR="004F6627" w:rsidRPr="00A535FE" w:rsidRDefault="004F6627" w:rsidP="004F6627">
      <w:pPr>
        <w:jc w:val="both"/>
        <w:rPr>
          <w:rFonts w:ascii="Arial" w:hAnsi="Arial" w:cs="Arial"/>
          <w:sz w:val="24"/>
          <w:szCs w:val="24"/>
          <w:lang w:val="hr-HR"/>
        </w:rPr>
      </w:pPr>
    </w:p>
    <w:p w14:paraId="381D878E" w14:textId="77777777" w:rsidR="004F6627" w:rsidRPr="00A535FE" w:rsidRDefault="004F6627" w:rsidP="004F6627">
      <w:pPr>
        <w:jc w:val="center"/>
        <w:rPr>
          <w:rFonts w:ascii="Arial" w:hAnsi="Arial" w:cs="Arial"/>
          <w:b/>
          <w:sz w:val="24"/>
          <w:szCs w:val="24"/>
          <w:lang w:val="hr-HR"/>
        </w:rPr>
      </w:pPr>
      <w:r w:rsidRPr="00A535FE">
        <w:rPr>
          <w:rFonts w:ascii="Arial" w:hAnsi="Arial" w:cs="Arial"/>
          <w:b/>
          <w:sz w:val="24"/>
          <w:szCs w:val="24"/>
          <w:lang w:val="hr-HR"/>
        </w:rPr>
        <w:t>ODLUKU</w:t>
      </w:r>
    </w:p>
    <w:p w14:paraId="5FE623A8" w14:textId="77777777" w:rsidR="004F6627" w:rsidRPr="00A535FE" w:rsidRDefault="004F6627" w:rsidP="004F6627">
      <w:pPr>
        <w:jc w:val="center"/>
        <w:rPr>
          <w:rFonts w:ascii="Arial" w:hAnsi="Arial" w:cs="Arial"/>
          <w:b/>
          <w:bCs/>
          <w:sz w:val="24"/>
          <w:szCs w:val="24"/>
          <w:lang w:val="hr-HR"/>
        </w:rPr>
      </w:pPr>
      <w:r w:rsidRPr="00A535FE">
        <w:rPr>
          <w:rFonts w:ascii="Arial" w:hAnsi="Arial" w:cs="Arial"/>
          <w:b/>
          <w:sz w:val="24"/>
          <w:szCs w:val="24"/>
          <w:lang w:val="hr-HR"/>
        </w:rPr>
        <w:t xml:space="preserve">o izravnom ugovaranju nabave </w:t>
      </w:r>
      <w:bookmarkStart w:id="20" w:name="_Hlk127791542"/>
      <w:r w:rsidRPr="00A535FE">
        <w:rPr>
          <w:rFonts w:ascii="Arial" w:hAnsi="Arial" w:cs="Arial"/>
          <w:b/>
          <w:sz w:val="24"/>
          <w:szCs w:val="24"/>
          <w:lang w:val="hr-HR"/>
        </w:rPr>
        <w:t xml:space="preserve">Office 365 licence </w:t>
      </w:r>
      <w:bookmarkEnd w:id="20"/>
    </w:p>
    <w:p w14:paraId="1AF2D267" w14:textId="77777777" w:rsidR="004F6627" w:rsidRDefault="004F6627" w:rsidP="004F6627">
      <w:pPr>
        <w:jc w:val="center"/>
        <w:rPr>
          <w:rFonts w:ascii="Arial" w:hAnsi="Arial" w:cs="Arial"/>
          <w:b/>
          <w:sz w:val="24"/>
          <w:szCs w:val="24"/>
          <w:lang w:val="hr-HR"/>
        </w:rPr>
      </w:pPr>
    </w:p>
    <w:p w14:paraId="548C4E98" w14:textId="77777777" w:rsidR="002E2C6B" w:rsidRPr="00A535FE" w:rsidRDefault="002E2C6B" w:rsidP="004F6627">
      <w:pPr>
        <w:jc w:val="center"/>
        <w:rPr>
          <w:rFonts w:ascii="Arial" w:hAnsi="Arial" w:cs="Arial"/>
          <w:b/>
          <w:sz w:val="24"/>
          <w:szCs w:val="24"/>
          <w:lang w:val="hr-HR"/>
        </w:rPr>
      </w:pPr>
    </w:p>
    <w:p w14:paraId="707E823F" w14:textId="77777777" w:rsidR="004F6627" w:rsidRPr="00A535FE" w:rsidRDefault="004F6627" w:rsidP="004F6627">
      <w:pPr>
        <w:jc w:val="center"/>
        <w:rPr>
          <w:rFonts w:ascii="Arial" w:hAnsi="Arial" w:cs="Arial"/>
          <w:b/>
          <w:sz w:val="24"/>
          <w:szCs w:val="24"/>
          <w:lang w:val="hr-HR"/>
        </w:rPr>
      </w:pPr>
      <w:r w:rsidRPr="00A535FE">
        <w:rPr>
          <w:rFonts w:ascii="Arial" w:hAnsi="Arial" w:cs="Arial"/>
          <w:b/>
          <w:sz w:val="24"/>
          <w:szCs w:val="24"/>
          <w:lang w:val="hr-HR"/>
        </w:rPr>
        <w:t>Članak 1.</w:t>
      </w:r>
    </w:p>
    <w:p w14:paraId="40579A01" w14:textId="77777777" w:rsidR="004F6627" w:rsidRPr="00A535FE" w:rsidRDefault="004F6627" w:rsidP="004F6627">
      <w:pPr>
        <w:jc w:val="center"/>
        <w:rPr>
          <w:rFonts w:ascii="Arial" w:hAnsi="Arial" w:cs="Arial"/>
          <w:b/>
          <w:sz w:val="24"/>
          <w:szCs w:val="24"/>
          <w:lang w:val="hr-HR"/>
        </w:rPr>
      </w:pPr>
    </w:p>
    <w:p w14:paraId="7BBC0096" w14:textId="77777777" w:rsidR="004F6627" w:rsidRPr="00A535FE" w:rsidRDefault="004F6627" w:rsidP="004F6627">
      <w:pPr>
        <w:pStyle w:val="NoSpacing"/>
        <w:jc w:val="both"/>
        <w:rPr>
          <w:rFonts w:ascii="Arial" w:hAnsi="Arial" w:cs="Arial"/>
          <w:sz w:val="24"/>
          <w:szCs w:val="24"/>
          <w:lang w:val="hr-HR"/>
        </w:rPr>
      </w:pPr>
      <w:r w:rsidRPr="00A535FE">
        <w:rPr>
          <w:rFonts w:ascii="Arial" w:hAnsi="Arial" w:cs="Arial"/>
          <w:sz w:val="24"/>
          <w:szCs w:val="24"/>
          <w:lang w:val="hr-HR"/>
        </w:rPr>
        <w:tab/>
        <w:t xml:space="preserve">Prihvaća se ponuda br. 36 od 14. siječnja 2025.godine ponuditelja </w:t>
      </w:r>
      <w:r w:rsidRPr="00A535FE">
        <w:rPr>
          <w:rFonts w:ascii="Arial" w:hAnsi="Arial" w:cs="Arial"/>
          <w:sz w:val="24"/>
          <w:szCs w:val="24"/>
          <w:lang w:val="hr-HR" w:eastAsia="en-US"/>
        </w:rPr>
        <w:t xml:space="preserve">MRAK WORLD d.o.o., Pazin, Josipa Voltića 23, OIB 51871617138, </w:t>
      </w:r>
      <w:r w:rsidRPr="00A535FE">
        <w:rPr>
          <w:rFonts w:ascii="Arial" w:hAnsi="Arial" w:cs="Arial"/>
          <w:sz w:val="24"/>
          <w:szCs w:val="24"/>
          <w:lang w:val="hr-HR"/>
        </w:rPr>
        <w:t>za nabavu licence Office 365 Business Basic, za ponuđenu cijenu u iznosu od 739,20 EUR bez PDV-a, odnosno 924,00 EUR sa PDV-om.</w:t>
      </w:r>
    </w:p>
    <w:p w14:paraId="766F6DBB" w14:textId="77777777" w:rsidR="004F6627" w:rsidRPr="00A535FE" w:rsidRDefault="004F6627" w:rsidP="004F6627">
      <w:pPr>
        <w:pStyle w:val="NoSpacing"/>
        <w:ind w:firstLine="708"/>
        <w:jc w:val="both"/>
        <w:rPr>
          <w:rFonts w:ascii="Arial" w:hAnsi="Arial" w:cs="Arial"/>
          <w:sz w:val="24"/>
          <w:szCs w:val="24"/>
          <w:lang w:val="hr-HR"/>
        </w:rPr>
      </w:pPr>
      <w:r w:rsidRPr="00A535FE">
        <w:rPr>
          <w:rFonts w:ascii="Arial" w:hAnsi="Arial" w:cs="Arial"/>
          <w:sz w:val="24"/>
          <w:szCs w:val="24"/>
          <w:lang w:val="hr-HR"/>
        </w:rPr>
        <w:t>Sa navedenim ponuditeljem pristupa se izravnom ugovaranju sukladno prethodnom stavku ovoga članka.</w:t>
      </w:r>
    </w:p>
    <w:p w14:paraId="2BD186DC" w14:textId="77777777" w:rsidR="004F6627" w:rsidRPr="00A535FE" w:rsidRDefault="004F6627" w:rsidP="004F6627">
      <w:pPr>
        <w:jc w:val="both"/>
        <w:rPr>
          <w:rFonts w:ascii="Arial" w:hAnsi="Arial" w:cs="Arial"/>
          <w:b/>
          <w:sz w:val="24"/>
          <w:szCs w:val="24"/>
          <w:lang w:val="hr-HR"/>
        </w:rPr>
      </w:pPr>
    </w:p>
    <w:p w14:paraId="202F7D5E" w14:textId="77777777" w:rsidR="004F6627" w:rsidRPr="00A535FE" w:rsidRDefault="004F6627" w:rsidP="004F6627">
      <w:pPr>
        <w:pStyle w:val="BodyText"/>
        <w:jc w:val="center"/>
        <w:rPr>
          <w:rFonts w:ascii="Arial" w:hAnsi="Arial" w:cs="Arial"/>
          <w:b/>
          <w:szCs w:val="24"/>
        </w:rPr>
      </w:pPr>
      <w:r w:rsidRPr="00A535FE">
        <w:rPr>
          <w:rFonts w:ascii="Arial" w:hAnsi="Arial" w:cs="Arial"/>
          <w:b/>
          <w:szCs w:val="24"/>
        </w:rPr>
        <w:t>Članak 2.</w:t>
      </w:r>
    </w:p>
    <w:p w14:paraId="58E931A6" w14:textId="77777777" w:rsidR="004F6627" w:rsidRPr="00A535FE" w:rsidRDefault="004F6627" w:rsidP="004F6627">
      <w:pPr>
        <w:pStyle w:val="BodyText"/>
        <w:jc w:val="center"/>
        <w:rPr>
          <w:rFonts w:ascii="Arial" w:hAnsi="Arial" w:cs="Arial"/>
          <w:b/>
          <w:szCs w:val="24"/>
        </w:rPr>
      </w:pPr>
    </w:p>
    <w:p w14:paraId="0522977B" w14:textId="77777777" w:rsidR="004F6627" w:rsidRPr="00A535FE" w:rsidRDefault="004F6627" w:rsidP="004F6627">
      <w:pPr>
        <w:jc w:val="both"/>
        <w:rPr>
          <w:rFonts w:ascii="Arial" w:hAnsi="Arial" w:cs="Arial"/>
          <w:sz w:val="24"/>
          <w:szCs w:val="24"/>
          <w:lang w:val="hr-HR"/>
        </w:rPr>
      </w:pPr>
      <w:r w:rsidRPr="00A535FE">
        <w:rPr>
          <w:rFonts w:ascii="Arial" w:hAnsi="Arial" w:cs="Arial"/>
          <w:b/>
          <w:sz w:val="24"/>
          <w:szCs w:val="24"/>
          <w:lang w:val="hr-HR"/>
        </w:rPr>
        <w:tab/>
      </w:r>
      <w:r w:rsidRPr="00A535FE">
        <w:rPr>
          <w:rFonts w:ascii="Arial" w:hAnsi="Arial" w:cs="Arial"/>
          <w:sz w:val="24"/>
          <w:szCs w:val="24"/>
          <w:lang w:val="hr-HR"/>
        </w:rPr>
        <w:t xml:space="preserve">Naručitelj usluge iz čl. 1 ove Odluke je Općina Brtonigla - Verteneglio, Trg Sv. Zenona 1, Brtonigla, OIB: 81025770849. </w:t>
      </w:r>
    </w:p>
    <w:p w14:paraId="1B1A0BEC" w14:textId="77777777" w:rsidR="004F6627" w:rsidRPr="00A535FE" w:rsidRDefault="004F6627" w:rsidP="004F6627">
      <w:pPr>
        <w:tabs>
          <w:tab w:val="left" w:pos="3402"/>
        </w:tabs>
        <w:jc w:val="both"/>
        <w:rPr>
          <w:rFonts w:ascii="Arial" w:hAnsi="Arial" w:cs="Arial"/>
          <w:sz w:val="24"/>
          <w:szCs w:val="24"/>
          <w:lang w:val="hr-HR"/>
        </w:rPr>
      </w:pPr>
      <w:r w:rsidRPr="00A535FE">
        <w:rPr>
          <w:rFonts w:ascii="Arial" w:hAnsi="Arial" w:cs="Arial"/>
          <w:sz w:val="24"/>
          <w:szCs w:val="24"/>
          <w:lang w:val="hr-HR"/>
        </w:rPr>
        <w:t xml:space="preserve">            Rok produženja određuje se bez odgode od trenutka predaje Odluke i narudžbenice Ponuditelju. </w:t>
      </w:r>
    </w:p>
    <w:p w14:paraId="51482617" w14:textId="77777777" w:rsidR="004F6627" w:rsidRPr="00A535FE" w:rsidRDefault="004F6627" w:rsidP="004F6627">
      <w:pPr>
        <w:ind w:firstLine="708"/>
        <w:jc w:val="both"/>
        <w:rPr>
          <w:rFonts w:ascii="Arial" w:hAnsi="Arial" w:cs="Arial"/>
          <w:sz w:val="24"/>
          <w:szCs w:val="24"/>
          <w:lang w:val="hr-HR"/>
        </w:rPr>
      </w:pPr>
      <w:r w:rsidRPr="00A535FE">
        <w:rPr>
          <w:rFonts w:ascii="Arial" w:hAnsi="Arial" w:cs="Arial"/>
          <w:sz w:val="24"/>
          <w:szCs w:val="24"/>
          <w:lang w:val="hr-HR"/>
        </w:rPr>
        <w:t xml:space="preserve">Plaćanje ugovorene nabave izvršiti će se u roku od 30 dana od dana uredno izvršene usluge  i predanog e-Računa. </w:t>
      </w:r>
    </w:p>
    <w:p w14:paraId="57EA1386" w14:textId="77777777" w:rsidR="004F6627" w:rsidRPr="00A535FE" w:rsidRDefault="004F6627" w:rsidP="004F6627">
      <w:pPr>
        <w:pStyle w:val="BodyText"/>
        <w:ind w:firstLine="708"/>
        <w:rPr>
          <w:rFonts w:ascii="Arial" w:hAnsi="Arial" w:cs="Arial"/>
          <w:szCs w:val="24"/>
        </w:rPr>
      </w:pPr>
      <w:r w:rsidRPr="00A535FE">
        <w:rPr>
          <w:rFonts w:ascii="Arial" w:hAnsi="Arial" w:cs="Arial"/>
          <w:szCs w:val="24"/>
        </w:rPr>
        <w:t>Za plaćanje usluge iz ove Odluke koristiti će se proračunska sredstva koja su osigurana i namijenjena u Općinskim proračunom Općine Brtonigla - Verteneglio za 2025. godinu, za „usluge ažuriranja računalnih baza“, račun 32381 pozicija 419.</w:t>
      </w:r>
    </w:p>
    <w:p w14:paraId="49FBED58" w14:textId="77777777" w:rsidR="004F6627" w:rsidRDefault="004F6627" w:rsidP="004F6627">
      <w:pPr>
        <w:pStyle w:val="BodyText"/>
        <w:rPr>
          <w:rFonts w:ascii="Arial" w:hAnsi="Arial" w:cs="Arial"/>
          <w:b/>
          <w:szCs w:val="24"/>
        </w:rPr>
      </w:pPr>
    </w:p>
    <w:p w14:paraId="17033A08" w14:textId="77777777" w:rsidR="002E2C6B" w:rsidRPr="00A535FE" w:rsidRDefault="002E2C6B" w:rsidP="004F6627">
      <w:pPr>
        <w:pStyle w:val="BodyText"/>
        <w:rPr>
          <w:rFonts w:ascii="Arial" w:hAnsi="Arial" w:cs="Arial"/>
          <w:b/>
          <w:szCs w:val="24"/>
        </w:rPr>
      </w:pPr>
    </w:p>
    <w:p w14:paraId="60CD37DC" w14:textId="77777777" w:rsidR="004F6627" w:rsidRPr="00A535FE" w:rsidRDefault="004F6627" w:rsidP="004F6627">
      <w:pPr>
        <w:pStyle w:val="BodyText"/>
        <w:jc w:val="center"/>
        <w:rPr>
          <w:rFonts w:ascii="Arial" w:hAnsi="Arial" w:cs="Arial"/>
          <w:b/>
          <w:szCs w:val="24"/>
        </w:rPr>
      </w:pPr>
      <w:r w:rsidRPr="00A535FE">
        <w:rPr>
          <w:rFonts w:ascii="Arial" w:hAnsi="Arial" w:cs="Arial"/>
          <w:b/>
          <w:szCs w:val="24"/>
        </w:rPr>
        <w:lastRenderedPageBreak/>
        <w:t>Članak 3.</w:t>
      </w:r>
    </w:p>
    <w:p w14:paraId="3BE4EC88" w14:textId="77777777" w:rsidR="004F6627" w:rsidRPr="00A535FE" w:rsidRDefault="004F6627" w:rsidP="004F6627">
      <w:pPr>
        <w:pStyle w:val="BodyText"/>
        <w:jc w:val="center"/>
        <w:rPr>
          <w:rFonts w:ascii="Arial" w:hAnsi="Arial" w:cs="Arial"/>
          <w:b/>
          <w:szCs w:val="24"/>
        </w:rPr>
      </w:pPr>
    </w:p>
    <w:p w14:paraId="5852EFAD" w14:textId="77777777" w:rsidR="004F6627" w:rsidRPr="00A535FE" w:rsidRDefault="004F6627" w:rsidP="004F6627">
      <w:pPr>
        <w:autoSpaceDE w:val="0"/>
        <w:autoSpaceDN w:val="0"/>
        <w:adjustRightInd w:val="0"/>
        <w:ind w:firstLine="708"/>
        <w:jc w:val="both"/>
        <w:rPr>
          <w:rFonts w:ascii="Arial" w:hAnsi="Arial" w:cs="Arial"/>
          <w:sz w:val="24"/>
          <w:szCs w:val="24"/>
          <w:lang w:val="hr-HR"/>
        </w:rPr>
      </w:pPr>
      <w:r w:rsidRPr="00A535FE">
        <w:rPr>
          <w:rFonts w:ascii="Arial" w:hAnsi="Arial" w:cs="Arial"/>
          <w:sz w:val="24"/>
          <w:szCs w:val="24"/>
          <w:lang w:val="hr-HR"/>
        </w:rPr>
        <w:t>Za kontrolu izvršene usluge</w:t>
      </w:r>
      <w:r w:rsidRPr="00A535FE">
        <w:rPr>
          <w:rFonts w:ascii="Arial" w:eastAsia="Calibri" w:hAnsi="Arial" w:cs="Arial"/>
          <w:sz w:val="24"/>
          <w:szCs w:val="24"/>
          <w:lang w:val="hr-HR"/>
        </w:rPr>
        <w:t xml:space="preserve"> iz čl.1 ove Odluke</w:t>
      </w:r>
      <w:r w:rsidRPr="00A535FE">
        <w:rPr>
          <w:rFonts w:ascii="Arial" w:hAnsi="Arial" w:cs="Arial"/>
          <w:sz w:val="24"/>
          <w:szCs w:val="24"/>
          <w:lang w:val="hr-HR"/>
        </w:rPr>
        <w:t>, prilikom koje će se utvrditi  da li je usluga izvršena pravodobno na način i sukladno opisu ponude Ponuditelja i ove Odluke zadužuje se Viši stručni suradnik za pravne poslove i javnu nabavu.</w:t>
      </w:r>
    </w:p>
    <w:p w14:paraId="00C1AAA0" w14:textId="77777777" w:rsidR="004F6627" w:rsidRPr="00A535FE" w:rsidRDefault="004F6627" w:rsidP="004F6627">
      <w:pPr>
        <w:pStyle w:val="BodyText"/>
        <w:ind w:firstLine="708"/>
        <w:rPr>
          <w:rFonts w:ascii="Arial" w:hAnsi="Arial" w:cs="Arial"/>
          <w:b/>
          <w:szCs w:val="24"/>
        </w:rPr>
      </w:pPr>
    </w:p>
    <w:p w14:paraId="20BB6962" w14:textId="77777777" w:rsidR="004F6627" w:rsidRPr="00A535FE" w:rsidRDefault="004F6627" w:rsidP="004F6627">
      <w:pPr>
        <w:pStyle w:val="BodyText"/>
        <w:jc w:val="center"/>
        <w:rPr>
          <w:rFonts w:ascii="Arial" w:hAnsi="Arial" w:cs="Arial"/>
          <w:b/>
          <w:szCs w:val="24"/>
        </w:rPr>
      </w:pPr>
      <w:r w:rsidRPr="00A535FE">
        <w:rPr>
          <w:rFonts w:ascii="Arial" w:hAnsi="Arial" w:cs="Arial"/>
          <w:b/>
          <w:szCs w:val="24"/>
        </w:rPr>
        <w:t>Članak 4.</w:t>
      </w:r>
    </w:p>
    <w:p w14:paraId="50C6A35A" w14:textId="77777777" w:rsidR="004F6627" w:rsidRPr="00A535FE" w:rsidRDefault="004F6627" w:rsidP="004F6627">
      <w:pPr>
        <w:pStyle w:val="BodyText"/>
        <w:jc w:val="center"/>
        <w:rPr>
          <w:rFonts w:ascii="Arial" w:hAnsi="Arial" w:cs="Arial"/>
          <w:b/>
          <w:szCs w:val="24"/>
        </w:rPr>
      </w:pPr>
    </w:p>
    <w:p w14:paraId="6F75955D" w14:textId="77777777" w:rsidR="004F6627" w:rsidRPr="00A535FE" w:rsidRDefault="004F6627" w:rsidP="004F6627">
      <w:pPr>
        <w:pStyle w:val="BodyText"/>
        <w:rPr>
          <w:rFonts w:ascii="Arial" w:hAnsi="Arial" w:cs="Arial"/>
          <w:szCs w:val="24"/>
        </w:rPr>
      </w:pPr>
      <w:r w:rsidRPr="00A535FE">
        <w:rPr>
          <w:rFonts w:ascii="Arial" w:hAnsi="Arial" w:cs="Arial"/>
          <w:szCs w:val="24"/>
        </w:rPr>
        <w:tab/>
        <w:t>Ova Odluka stupa na snagu danom donošenja, a ista će se objaviti i u Službenim novinama Općine Brtonigla - Verteneglio.</w:t>
      </w:r>
    </w:p>
    <w:p w14:paraId="4F7A8F85" w14:textId="77777777" w:rsidR="004F6627" w:rsidRPr="00A535FE" w:rsidRDefault="004F6627" w:rsidP="004F6627">
      <w:pPr>
        <w:rPr>
          <w:rFonts w:ascii="Arial" w:hAnsi="Arial" w:cs="Arial"/>
          <w:sz w:val="24"/>
          <w:szCs w:val="24"/>
          <w:lang w:val="hr-HR"/>
        </w:rPr>
      </w:pPr>
    </w:p>
    <w:p w14:paraId="2BE0BCA8" w14:textId="77777777" w:rsidR="004F6627" w:rsidRPr="00A535FE" w:rsidRDefault="004F6627" w:rsidP="004F6627">
      <w:pPr>
        <w:jc w:val="center"/>
        <w:rPr>
          <w:rFonts w:ascii="Arial" w:hAnsi="Arial" w:cs="Arial"/>
          <w:sz w:val="24"/>
          <w:szCs w:val="24"/>
          <w:lang w:val="hr-HR"/>
        </w:rPr>
      </w:pPr>
      <w:r w:rsidRPr="00A535FE">
        <w:rPr>
          <w:rFonts w:ascii="Arial" w:hAnsi="Arial" w:cs="Arial"/>
          <w:sz w:val="24"/>
          <w:szCs w:val="24"/>
          <w:lang w:val="hr-HR"/>
        </w:rPr>
        <w:t>OPĆINSKI NAČELNIK OPĆINE BRTONIGLA-VERTENEGLIO</w:t>
      </w:r>
    </w:p>
    <w:p w14:paraId="67B23C9D" w14:textId="145D7348" w:rsidR="004F6627" w:rsidRPr="00A535FE" w:rsidRDefault="004F6627" w:rsidP="004F6627">
      <w:pPr>
        <w:pStyle w:val="BodyText"/>
        <w:ind w:firstLine="708"/>
        <w:jc w:val="center"/>
        <w:rPr>
          <w:rFonts w:ascii="Arial" w:hAnsi="Arial" w:cs="Arial"/>
          <w:szCs w:val="24"/>
        </w:rPr>
      </w:pPr>
      <w:r w:rsidRPr="00A535FE">
        <w:rPr>
          <w:rFonts w:ascii="Arial" w:hAnsi="Arial" w:cs="Arial"/>
          <w:szCs w:val="24"/>
        </w:rPr>
        <w:t>Neš Sinožić, mag.ing.</w:t>
      </w:r>
      <w:r w:rsidRPr="00A535FE">
        <w:rPr>
          <w:rFonts w:ascii="Arial" w:hAnsi="Arial" w:cs="Arial"/>
          <w:szCs w:val="24"/>
        </w:rPr>
        <w:t>agr. v.r.</w:t>
      </w:r>
    </w:p>
    <w:p w14:paraId="6F9D55BA" w14:textId="77777777" w:rsidR="004F6627" w:rsidRDefault="004F6627" w:rsidP="004F6627">
      <w:pPr>
        <w:jc w:val="center"/>
        <w:rPr>
          <w:sz w:val="24"/>
          <w:szCs w:val="24"/>
          <w:lang w:val="hr-HR"/>
        </w:rPr>
      </w:pPr>
    </w:p>
    <w:p w14:paraId="39BA8CDC" w14:textId="77777777" w:rsidR="002E2C6B" w:rsidRPr="00A535FE" w:rsidRDefault="002E2C6B" w:rsidP="004F6627">
      <w:pPr>
        <w:jc w:val="center"/>
        <w:rPr>
          <w:sz w:val="24"/>
          <w:szCs w:val="24"/>
          <w:lang w:val="hr-HR"/>
        </w:rPr>
      </w:pPr>
    </w:p>
    <w:p w14:paraId="5C32C934" w14:textId="77777777" w:rsidR="004F6627" w:rsidRPr="00A535FE" w:rsidRDefault="004F6627" w:rsidP="004F6627">
      <w:pPr>
        <w:pStyle w:val="ListParagraph"/>
        <w:numPr>
          <w:ilvl w:val="0"/>
          <w:numId w:val="29"/>
        </w:numPr>
        <w:jc w:val="center"/>
        <w:rPr>
          <w:lang w:val="hr-HR"/>
        </w:rPr>
      </w:pPr>
    </w:p>
    <w:p w14:paraId="46D178B9" w14:textId="77777777" w:rsidR="002E2C6B" w:rsidRPr="00A535FE" w:rsidRDefault="002E2C6B" w:rsidP="004F6627">
      <w:pPr>
        <w:jc w:val="center"/>
        <w:rPr>
          <w:lang w:val="hr-HR"/>
        </w:rPr>
      </w:pPr>
    </w:p>
    <w:p w14:paraId="262B2CF3" w14:textId="77777777" w:rsidR="004F6627" w:rsidRPr="00A535FE" w:rsidRDefault="004F6627" w:rsidP="004F6627">
      <w:pPr>
        <w:jc w:val="center"/>
        <w:rPr>
          <w:lang w:val="hr-H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776"/>
      </w:tblGrid>
      <w:tr w:rsidR="004F6627" w:rsidRPr="00A535FE" w14:paraId="213368D4" w14:textId="77777777" w:rsidTr="008B4BB1">
        <w:trPr>
          <w:trHeight w:val="567"/>
        </w:trPr>
        <w:tc>
          <w:tcPr>
            <w:tcW w:w="5055" w:type="dxa"/>
            <w:gridSpan w:val="2"/>
            <w:vAlign w:val="center"/>
          </w:tcPr>
          <w:p w14:paraId="3879515F" w14:textId="77777777" w:rsidR="004F6627" w:rsidRPr="00A535FE" w:rsidRDefault="004F6627" w:rsidP="008B4BB1">
            <w:pPr>
              <w:autoSpaceDE w:val="0"/>
              <w:autoSpaceDN w:val="0"/>
              <w:adjustRightInd w:val="0"/>
              <w:rPr>
                <w:rFonts w:ascii="Calibri" w:hAnsi="Calibri" w:cs="Calibri"/>
                <w:sz w:val="16"/>
                <w:szCs w:val="16"/>
                <w:lang w:val="hr-HR"/>
              </w:rPr>
            </w:pPr>
            <w:r w:rsidRPr="00A535FE">
              <w:rPr>
                <w:rFonts w:ascii="Calibri" w:hAnsi="Calibri" w:cs="Calibri"/>
                <w:sz w:val="16"/>
                <w:szCs w:val="16"/>
                <w:lang w:val="hr-HR"/>
              </w:rPr>
              <w:t xml:space="preserve">                                                    </w:t>
            </w:r>
            <w:r w:rsidRPr="00A535FE">
              <w:rPr>
                <w:rFonts w:ascii="Calibri" w:hAnsi="Calibri" w:cs="Calibri"/>
                <w:noProof/>
                <w:sz w:val="16"/>
                <w:szCs w:val="16"/>
                <w:lang w:val="hr-HR"/>
              </w:rPr>
              <w:drawing>
                <wp:inline distT="0" distB="0" distL="0" distR="0" wp14:anchorId="29F35804" wp14:editId="2B2593FE">
                  <wp:extent cx="252000" cy="252000"/>
                  <wp:effectExtent l="0" t="0" r="0" b="0"/>
                  <wp:docPr id="1830118943" name="Picture 183011894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4F6627" w:rsidRPr="00A535FE" w14:paraId="022DD4C9" w14:textId="77777777" w:rsidTr="008B4BB1">
        <w:trPr>
          <w:trHeight w:val="1570"/>
        </w:trPr>
        <w:tc>
          <w:tcPr>
            <w:tcW w:w="279" w:type="dxa"/>
            <w:vAlign w:val="center"/>
          </w:tcPr>
          <w:p w14:paraId="4C495326" w14:textId="77777777" w:rsidR="004F6627" w:rsidRPr="00A535FE" w:rsidRDefault="004F6627" w:rsidP="008B4BB1">
            <w:pPr>
              <w:autoSpaceDE w:val="0"/>
              <w:autoSpaceDN w:val="0"/>
              <w:adjustRightInd w:val="0"/>
              <w:jc w:val="center"/>
              <w:rPr>
                <w:rFonts w:ascii="Calibri" w:hAnsi="Calibri" w:cs="Calibri"/>
                <w:sz w:val="16"/>
                <w:szCs w:val="16"/>
                <w:lang w:val="hr-HR"/>
              </w:rPr>
            </w:pPr>
            <w:r w:rsidRPr="00A535FE">
              <w:rPr>
                <w:rFonts w:ascii="Calibri" w:hAnsi="Calibri" w:cs="Calibri"/>
                <w:noProof/>
                <w:sz w:val="16"/>
                <w:szCs w:val="16"/>
                <w:lang w:val="hr-HR"/>
              </w:rPr>
              <w:drawing>
                <wp:inline distT="0" distB="0" distL="0" distR="0" wp14:anchorId="2A941645" wp14:editId="45716B13">
                  <wp:extent cx="252000" cy="252000"/>
                  <wp:effectExtent l="0" t="0" r="0" b="0"/>
                  <wp:docPr id="566679724" name="Picture 566679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3407B33F" w14:textId="77777777" w:rsidR="004F6627" w:rsidRPr="00A535FE" w:rsidRDefault="004F6627" w:rsidP="008B4BB1">
            <w:pPr>
              <w:autoSpaceDE w:val="0"/>
              <w:autoSpaceDN w:val="0"/>
              <w:adjustRightInd w:val="0"/>
              <w:rPr>
                <w:rFonts w:ascii="Calibri" w:hAnsi="Calibri" w:cs="Calibri"/>
                <w:sz w:val="16"/>
                <w:szCs w:val="16"/>
                <w:lang w:val="hr-HR"/>
              </w:rPr>
            </w:pPr>
            <w:r w:rsidRPr="00A535FE">
              <w:rPr>
                <w:rFonts w:ascii="Calibri" w:hAnsi="Calibri" w:cs="Calibri"/>
                <w:sz w:val="16"/>
                <w:szCs w:val="16"/>
                <w:lang w:val="hr-HR"/>
              </w:rPr>
              <w:t>REPUBLIKA HRVATSKA - REPUBBLICA DI CROAZIA</w:t>
            </w:r>
          </w:p>
          <w:p w14:paraId="26743495" w14:textId="77777777" w:rsidR="004F6627" w:rsidRPr="00A535FE" w:rsidRDefault="004F6627" w:rsidP="008B4BB1">
            <w:pPr>
              <w:autoSpaceDE w:val="0"/>
              <w:autoSpaceDN w:val="0"/>
              <w:adjustRightInd w:val="0"/>
              <w:rPr>
                <w:rFonts w:ascii="Calibri" w:hAnsi="Calibri" w:cs="Calibri"/>
                <w:sz w:val="16"/>
                <w:szCs w:val="16"/>
                <w:lang w:val="hr-HR"/>
              </w:rPr>
            </w:pPr>
            <w:r w:rsidRPr="00A535FE">
              <w:rPr>
                <w:rFonts w:ascii="Calibri" w:hAnsi="Calibri" w:cs="Calibri"/>
                <w:sz w:val="16"/>
                <w:szCs w:val="16"/>
                <w:lang w:val="hr-HR"/>
              </w:rPr>
              <w:t>ISTARSKA ŽUPANIJA - REGIONE ISTRIANA</w:t>
            </w:r>
          </w:p>
          <w:p w14:paraId="5311F08D" w14:textId="77777777" w:rsidR="004F6627" w:rsidRPr="00A535FE" w:rsidRDefault="004F6627" w:rsidP="008B4BB1">
            <w:pPr>
              <w:autoSpaceDE w:val="0"/>
              <w:autoSpaceDN w:val="0"/>
              <w:adjustRightInd w:val="0"/>
              <w:rPr>
                <w:rFonts w:ascii="Calibri" w:hAnsi="Calibri" w:cs="Calibri"/>
                <w:sz w:val="16"/>
                <w:szCs w:val="16"/>
                <w:lang w:val="hr-HR"/>
              </w:rPr>
            </w:pPr>
            <w:r w:rsidRPr="00A535FE">
              <w:rPr>
                <w:rFonts w:ascii="Calibri" w:hAnsi="Calibri" w:cs="Calibri"/>
                <w:sz w:val="16"/>
                <w:szCs w:val="16"/>
                <w:lang w:val="hr-HR"/>
              </w:rPr>
              <w:t>Općina Brtonigla-Verteneglio - Comune di Brtonigla-Verteneglio</w:t>
            </w:r>
          </w:p>
          <w:p w14:paraId="72462271" w14:textId="77777777" w:rsidR="004F6627" w:rsidRPr="00A535FE" w:rsidRDefault="004F6627" w:rsidP="008B4BB1">
            <w:pPr>
              <w:autoSpaceDE w:val="0"/>
              <w:autoSpaceDN w:val="0"/>
              <w:adjustRightInd w:val="0"/>
              <w:rPr>
                <w:rFonts w:ascii="Calibri" w:hAnsi="Calibri" w:cs="Calibri"/>
                <w:sz w:val="16"/>
                <w:szCs w:val="16"/>
                <w:lang w:val="hr-HR"/>
              </w:rPr>
            </w:pPr>
            <w:r w:rsidRPr="00A535FE">
              <w:rPr>
                <w:rFonts w:ascii="Calibri" w:hAnsi="Calibri" w:cs="Calibri"/>
                <w:sz w:val="16"/>
                <w:szCs w:val="16"/>
                <w:lang w:val="hr-HR"/>
              </w:rPr>
              <w:t>OPĆINSKI NAČELNIK - IL SINDACO</w:t>
            </w:r>
          </w:p>
          <w:p w14:paraId="07A4455C" w14:textId="77777777" w:rsidR="004F6627" w:rsidRPr="00A535FE" w:rsidRDefault="004F6627" w:rsidP="008B4BB1">
            <w:pPr>
              <w:autoSpaceDE w:val="0"/>
              <w:autoSpaceDN w:val="0"/>
              <w:adjustRightInd w:val="0"/>
              <w:rPr>
                <w:rFonts w:ascii="Calibri" w:hAnsi="Calibri" w:cs="Calibri"/>
                <w:sz w:val="16"/>
                <w:szCs w:val="16"/>
                <w:lang w:val="hr-HR"/>
              </w:rPr>
            </w:pPr>
            <w:r w:rsidRPr="00A535FE">
              <w:rPr>
                <w:rFonts w:ascii="Calibri" w:hAnsi="Calibri" w:cs="Calibri"/>
                <w:sz w:val="16"/>
                <w:szCs w:val="16"/>
                <w:lang w:val="hr-HR"/>
              </w:rPr>
              <w:t>52474 Brtonigla-Verteneglio, Trg Sv. Zenona / Piazza S. Zenone 1</w:t>
            </w:r>
          </w:p>
          <w:p w14:paraId="44059B16" w14:textId="77777777" w:rsidR="004F6627" w:rsidRPr="00A535FE" w:rsidRDefault="004F6627" w:rsidP="008B4BB1">
            <w:pPr>
              <w:autoSpaceDE w:val="0"/>
              <w:autoSpaceDN w:val="0"/>
              <w:adjustRightInd w:val="0"/>
              <w:rPr>
                <w:rFonts w:ascii="Calibri" w:hAnsi="Calibri" w:cs="Calibri"/>
                <w:sz w:val="16"/>
                <w:szCs w:val="16"/>
                <w:lang w:val="hr-HR"/>
              </w:rPr>
            </w:pPr>
            <w:r w:rsidRPr="00A535FE">
              <w:rPr>
                <w:rFonts w:ascii="Calibri" w:hAnsi="Calibri" w:cs="Calibri"/>
                <w:sz w:val="16"/>
                <w:szCs w:val="16"/>
                <w:lang w:val="hr-HR"/>
              </w:rPr>
              <w:t>Tel. &amp; Fax: +385 (0)52 774-174</w:t>
            </w:r>
          </w:p>
          <w:p w14:paraId="261B6B78" w14:textId="77777777" w:rsidR="004F6627" w:rsidRPr="00A535FE" w:rsidRDefault="004F6627" w:rsidP="008B4BB1">
            <w:pPr>
              <w:autoSpaceDE w:val="0"/>
              <w:autoSpaceDN w:val="0"/>
              <w:adjustRightInd w:val="0"/>
              <w:rPr>
                <w:rFonts w:ascii="Calibri" w:hAnsi="Calibri" w:cs="Calibri"/>
                <w:sz w:val="16"/>
                <w:szCs w:val="16"/>
                <w:lang w:val="hr-HR"/>
              </w:rPr>
            </w:pPr>
            <w:r w:rsidRPr="00A535FE">
              <w:rPr>
                <w:rFonts w:ascii="Calibri" w:hAnsi="Calibri" w:cs="Calibri"/>
                <w:sz w:val="16"/>
                <w:szCs w:val="16"/>
                <w:lang w:val="hr-HR"/>
              </w:rPr>
              <w:t>E-mail: info@brtonigla-verteneglio.hr</w:t>
            </w:r>
          </w:p>
          <w:p w14:paraId="04F69138" w14:textId="77777777" w:rsidR="004F6627" w:rsidRPr="00A535FE" w:rsidRDefault="004F6627" w:rsidP="008B4BB1">
            <w:pPr>
              <w:autoSpaceDE w:val="0"/>
              <w:autoSpaceDN w:val="0"/>
              <w:adjustRightInd w:val="0"/>
              <w:rPr>
                <w:rFonts w:ascii="Calibri" w:hAnsi="Calibri" w:cs="Calibri"/>
                <w:sz w:val="16"/>
                <w:szCs w:val="16"/>
                <w:lang w:val="hr-HR"/>
              </w:rPr>
            </w:pPr>
            <w:r w:rsidRPr="00A535FE">
              <w:rPr>
                <w:rFonts w:ascii="Calibri" w:hAnsi="Calibri" w:cs="Calibri"/>
                <w:sz w:val="16"/>
                <w:szCs w:val="16"/>
                <w:lang w:val="hr-HR"/>
              </w:rPr>
              <w:t>www.brtonigla-verteneglio.hr</w:t>
            </w:r>
          </w:p>
        </w:tc>
      </w:tr>
    </w:tbl>
    <w:p w14:paraId="3348C26A" w14:textId="77777777" w:rsidR="004F6627" w:rsidRPr="00A535FE" w:rsidRDefault="004F6627" w:rsidP="004F6627">
      <w:pPr>
        <w:pStyle w:val="NoSpacing"/>
        <w:rPr>
          <w:sz w:val="22"/>
          <w:szCs w:val="22"/>
          <w:lang w:val="hr-HR"/>
        </w:rPr>
      </w:pPr>
    </w:p>
    <w:p w14:paraId="09573A79" w14:textId="77777777" w:rsidR="004F6627" w:rsidRPr="00A535FE" w:rsidRDefault="004F6627" w:rsidP="004F6627">
      <w:pPr>
        <w:rPr>
          <w:rFonts w:ascii="Arial" w:hAnsi="Arial" w:cs="Arial"/>
          <w:sz w:val="24"/>
          <w:szCs w:val="24"/>
          <w:lang w:val="hr-HR"/>
        </w:rPr>
      </w:pPr>
      <w:r w:rsidRPr="00A535FE">
        <w:rPr>
          <w:rFonts w:ascii="Arial" w:hAnsi="Arial" w:cs="Arial"/>
          <w:sz w:val="24"/>
          <w:szCs w:val="24"/>
          <w:lang w:val="hr-HR"/>
        </w:rPr>
        <w:t>KLASA: 372-05/25-01/01</w:t>
      </w:r>
    </w:p>
    <w:p w14:paraId="726AF5E4" w14:textId="77777777" w:rsidR="004F6627" w:rsidRPr="00A535FE" w:rsidRDefault="004F6627" w:rsidP="004F6627">
      <w:pPr>
        <w:jc w:val="both"/>
        <w:rPr>
          <w:rFonts w:ascii="Arial" w:hAnsi="Arial" w:cs="Arial"/>
          <w:sz w:val="24"/>
          <w:szCs w:val="24"/>
          <w:lang w:val="hr-HR"/>
        </w:rPr>
      </w:pPr>
      <w:r w:rsidRPr="00A535FE">
        <w:rPr>
          <w:rFonts w:ascii="Arial" w:hAnsi="Arial" w:cs="Arial"/>
          <w:sz w:val="24"/>
          <w:szCs w:val="24"/>
          <w:lang w:val="hr-HR"/>
        </w:rPr>
        <w:t>URBROJ: 2163-13-04/04-24-7</w:t>
      </w:r>
    </w:p>
    <w:p w14:paraId="0C68260A" w14:textId="77777777" w:rsidR="004F6627" w:rsidRPr="00A535FE" w:rsidRDefault="004F6627" w:rsidP="004F6627">
      <w:pPr>
        <w:jc w:val="both"/>
        <w:rPr>
          <w:rFonts w:ascii="Arial" w:hAnsi="Arial" w:cs="Arial"/>
          <w:sz w:val="24"/>
          <w:szCs w:val="24"/>
          <w:lang w:val="hr-HR"/>
        </w:rPr>
      </w:pPr>
      <w:r w:rsidRPr="00A535FE">
        <w:rPr>
          <w:rFonts w:ascii="Arial" w:hAnsi="Arial" w:cs="Arial"/>
          <w:sz w:val="24"/>
          <w:szCs w:val="24"/>
          <w:lang w:val="hr-HR"/>
        </w:rPr>
        <w:t>Brtonigla - Verteneglio, 11. veljače 2025. godine</w:t>
      </w:r>
    </w:p>
    <w:p w14:paraId="081ACFC7" w14:textId="77777777" w:rsidR="004F6627" w:rsidRPr="00A535FE" w:rsidRDefault="004F6627" w:rsidP="004F6627">
      <w:pPr>
        <w:rPr>
          <w:rFonts w:ascii="Arial" w:hAnsi="Arial" w:cs="Arial"/>
          <w:sz w:val="24"/>
          <w:szCs w:val="24"/>
          <w:lang w:val="hr-HR"/>
        </w:rPr>
      </w:pPr>
    </w:p>
    <w:p w14:paraId="07A1B16E" w14:textId="77777777" w:rsidR="004F6627" w:rsidRPr="00A535FE" w:rsidRDefault="004F6627" w:rsidP="004F6627">
      <w:pPr>
        <w:pStyle w:val="Default"/>
        <w:ind w:firstLine="708"/>
        <w:jc w:val="both"/>
        <w:rPr>
          <w:lang w:val="hr-HR"/>
        </w:rPr>
      </w:pPr>
      <w:r w:rsidRPr="00A535FE">
        <w:rPr>
          <w:lang w:val="hr-HR"/>
        </w:rPr>
        <w:t>Na temelju članka 52. Statuta Općine Brtonigla - Verteneglio (Službene novine Općine Brtonigla - Verteneglio br. 03/18, 03/21, 07/21 - Proč.tekst i 16/22),  čl. 9. Pravilnika o provedbi postupaka jednostavne nabave (Službene novine Općine Brtonigla - Verteneglio br. 06/17) Općinski načelnik Općine Brtonigla - Verteneglio, donosi</w:t>
      </w:r>
    </w:p>
    <w:p w14:paraId="363E8744" w14:textId="77777777" w:rsidR="004F6627" w:rsidRPr="00A535FE" w:rsidRDefault="004F6627" w:rsidP="004F6627">
      <w:pPr>
        <w:ind w:firstLine="708"/>
        <w:rPr>
          <w:rFonts w:ascii="Arial" w:hAnsi="Arial" w:cs="Arial"/>
          <w:sz w:val="24"/>
          <w:szCs w:val="24"/>
          <w:lang w:val="hr-HR"/>
        </w:rPr>
      </w:pPr>
    </w:p>
    <w:p w14:paraId="17D80B94" w14:textId="77777777" w:rsidR="004F6627" w:rsidRPr="00A535FE" w:rsidRDefault="004F6627" w:rsidP="004F6627">
      <w:pPr>
        <w:jc w:val="center"/>
        <w:rPr>
          <w:rFonts w:ascii="Arial" w:hAnsi="Arial" w:cs="Arial"/>
          <w:b/>
          <w:sz w:val="24"/>
          <w:szCs w:val="24"/>
          <w:lang w:val="hr-HR"/>
        </w:rPr>
      </w:pPr>
      <w:r w:rsidRPr="00A535FE">
        <w:rPr>
          <w:rFonts w:ascii="Arial" w:hAnsi="Arial" w:cs="Arial"/>
          <w:b/>
          <w:sz w:val="24"/>
          <w:szCs w:val="24"/>
          <w:lang w:val="hr-HR"/>
        </w:rPr>
        <w:t>O D L U K U</w:t>
      </w:r>
    </w:p>
    <w:p w14:paraId="5640F85E" w14:textId="77777777" w:rsidR="004F6627" w:rsidRPr="00A535FE" w:rsidRDefault="004F6627" w:rsidP="004F6627">
      <w:pPr>
        <w:jc w:val="center"/>
        <w:rPr>
          <w:rFonts w:ascii="Arial" w:hAnsi="Arial" w:cs="Arial"/>
          <w:b/>
          <w:sz w:val="24"/>
          <w:szCs w:val="24"/>
          <w:lang w:val="hr-HR"/>
        </w:rPr>
      </w:pPr>
      <w:r w:rsidRPr="00A535FE">
        <w:rPr>
          <w:rFonts w:ascii="Arial" w:hAnsi="Arial" w:cs="Arial"/>
          <w:b/>
          <w:sz w:val="24"/>
          <w:szCs w:val="24"/>
          <w:lang w:val="hr-HR"/>
        </w:rPr>
        <w:t>o odabiru najpovoljnije ponude u predmetu jednostavne nabave</w:t>
      </w:r>
    </w:p>
    <w:p w14:paraId="2D259459" w14:textId="77777777" w:rsidR="004F6627" w:rsidRPr="00A535FE" w:rsidRDefault="004F6627" w:rsidP="004F6627">
      <w:pPr>
        <w:jc w:val="center"/>
        <w:rPr>
          <w:rFonts w:ascii="Arial" w:hAnsi="Arial" w:cs="Arial"/>
          <w:b/>
          <w:sz w:val="24"/>
          <w:szCs w:val="24"/>
          <w:lang w:val="hr-HR"/>
        </w:rPr>
      </w:pPr>
    </w:p>
    <w:p w14:paraId="15B8EE1B" w14:textId="77777777" w:rsidR="004F6627" w:rsidRPr="00A535FE" w:rsidRDefault="004F6627" w:rsidP="004F6627">
      <w:pPr>
        <w:jc w:val="center"/>
        <w:rPr>
          <w:rFonts w:ascii="Arial" w:hAnsi="Arial" w:cs="Arial"/>
          <w:b/>
          <w:sz w:val="24"/>
          <w:szCs w:val="24"/>
          <w:lang w:val="hr-HR"/>
        </w:rPr>
      </w:pPr>
      <w:r w:rsidRPr="00A535FE">
        <w:rPr>
          <w:rFonts w:ascii="Arial" w:hAnsi="Arial" w:cs="Arial"/>
          <w:b/>
          <w:sz w:val="24"/>
          <w:szCs w:val="24"/>
          <w:lang w:val="hr-HR"/>
        </w:rPr>
        <w:t>I.</w:t>
      </w:r>
    </w:p>
    <w:p w14:paraId="72933821" w14:textId="77777777" w:rsidR="004F6627" w:rsidRPr="00A535FE" w:rsidRDefault="004F6627" w:rsidP="004F6627">
      <w:pPr>
        <w:jc w:val="center"/>
        <w:rPr>
          <w:rFonts w:ascii="Arial" w:hAnsi="Arial" w:cs="Arial"/>
          <w:b/>
          <w:sz w:val="24"/>
          <w:szCs w:val="24"/>
          <w:lang w:val="hr-HR"/>
        </w:rPr>
      </w:pPr>
    </w:p>
    <w:p w14:paraId="14DD3E48" w14:textId="77777777" w:rsidR="004F6627" w:rsidRPr="00A535FE" w:rsidRDefault="004F6627" w:rsidP="004F6627">
      <w:pPr>
        <w:pStyle w:val="ListParagraph"/>
        <w:spacing w:line="240" w:lineRule="auto"/>
        <w:ind w:left="0"/>
        <w:jc w:val="both"/>
        <w:rPr>
          <w:rFonts w:cs="Arial"/>
          <w:sz w:val="24"/>
          <w:szCs w:val="24"/>
          <w:lang w:val="hr-HR"/>
        </w:rPr>
      </w:pPr>
      <w:r w:rsidRPr="00A535FE">
        <w:rPr>
          <w:rFonts w:cs="Arial"/>
          <w:sz w:val="24"/>
          <w:szCs w:val="24"/>
          <w:lang w:val="hr-HR"/>
        </w:rPr>
        <w:t xml:space="preserve"> </w:t>
      </w:r>
      <w:r w:rsidRPr="00A535FE">
        <w:rPr>
          <w:rFonts w:cs="Arial"/>
          <w:sz w:val="24"/>
          <w:szCs w:val="24"/>
          <w:lang w:val="hr-HR"/>
        </w:rPr>
        <w:tab/>
        <w:t xml:space="preserve">U postupku provedbe jednostavne nabave radi nabave </w:t>
      </w:r>
      <w:bookmarkStart w:id="21" w:name="_Hlk126142578"/>
      <w:bookmarkStart w:id="22" w:name="_Hlk127272017"/>
      <w:r w:rsidRPr="00A535FE">
        <w:rPr>
          <w:rFonts w:cs="Arial"/>
          <w:bCs/>
          <w:noProof/>
          <w:sz w:val="24"/>
          <w:szCs w:val="24"/>
          <w:lang w:val="hr-HR"/>
        </w:rPr>
        <w:t xml:space="preserve">usluga osiguranja </w:t>
      </w:r>
      <w:bookmarkEnd w:id="21"/>
      <w:r w:rsidRPr="00A535FE">
        <w:rPr>
          <w:rFonts w:cs="Arial"/>
          <w:noProof/>
          <w:sz w:val="24"/>
          <w:szCs w:val="24"/>
          <w:lang w:val="hr-HR"/>
        </w:rPr>
        <w:t xml:space="preserve">za potrebe Općine Brtonigla – Verteneglio i Dječjeg vrtića Kalimero - </w:t>
      </w:r>
      <w:r w:rsidRPr="00A535FE">
        <w:rPr>
          <w:rFonts w:cs="Arial"/>
          <w:sz w:val="24"/>
          <w:szCs w:val="24"/>
          <w:lang w:val="hr-HR"/>
        </w:rPr>
        <w:t>Scuola dell'Infanzia "Calimero"</w:t>
      </w:r>
      <w:bookmarkEnd w:id="22"/>
      <w:r w:rsidRPr="00A535FE">
        <w:rPr>
          <w:rFonts w:cs="Arial"/>
          <w:sz w:val="24"/>
          <w:szCs w:val="24"/>
          <w:lang w:val="hr-HR"/>
        </w:rPr>
        <w:t xml:space="preserve">, evidencijski broj nabave: JN-2025/7, odabrana je ponuda </w:t>
      </w:r>
      <w:bookmarkStart w:id="23" w:name="_Hlk95818409"/>
      <w:r w:rsidRPr="00A535FE">
        <w:rPr>
          <w:rFonts w:cs="Arial"/>
          <w:sz w:val="24"/>
          <w:szCs w:val="24"/>
          <w:lang w:val="hr-HR"/>
        </w:rPr>
        <w:t xml:space="preserve">br. </w:t>
      </w:r>
      <w:bookmarkStart w:id="24" w:name="_Hlk126751470"/>
      <w:bookmarkStart w:id="25" w:name="_Hlk85521189"/>
      <w:bookmarkStart w:id="26" w:name="_Hlk95819765"/>
      <w:bookmarkStart w:id="27" w:name="_Hlk126751685"/>
      <w:r w:rsidRPr="00A535FE">
        <w:rPr>
          <w:rFonts w:eastAsiaTheme="minorHAnsi" w:cs="Arial"/>
          <w:sz w:val="24"/>
          <w:szCs w:val="24"/>
          <w:lang w:val="hr-HR"/>
        </w:rPr>
        <w:t xml:space="preserve">03-25/86 od </w:t>
      </w:r>
      <w:bookmarkEnd w:id="24"/>
      <w:r w:rsidRPr="00A535FE">
        <w:rPr>
          <w:rFonts w:eastAsiaTheme="minorHAnsi" w:cs="Arial"/>
          <w:sz w:val="24"/>
          <w:szCs w:val="24"/>
          <w:lang w:val="hr-HR"/>
        </w:rPr>
        <w:t xml:space="preserve">07. veljače 2025. </w:t>
      </w:r>
      <w:r w:rsidRPr="00A535FE">
        <w:rPr>
          <w:rFonts w:cs="Arial"/>
          <w:bCs/>
          <w:sz w:val="24"/>
          <w:szCs w:val="24"/>
          <w:lang w:val="hr-HR"/>
        </w:rPr>
        <w:t>godine</w:t>
      </w:r>
      <w:bookmarkEnd w:id="23"/>
      <w:bookmarkEnd w:id="25"/>
      <w:r w:rsidRPr="00A535FE">
        <w:rPr>
          <w:rFonts w:cs="Arial"/>
          <w:sz w:val="24"/>
          <w:szCs w:val="24"/>
          <w:lang w:val="hr-HR"/>
        </w:rPr>
        <w:t xml:space="preserve">, ponuditelja </w:t>
      </w:r>
      <w:bookmarkStart w:id="28" w:name="_Hlk127272164"/>
      <w:bookmarkStart w:id="29" w:name="_Hlk527096154"/>
      <w:r w:rsidRPr="00A535FE">
        <w:rPr>
          <w:rFonts w:cs="Arial"/>
          <w:sz w:val="24"/>
          <w:szCs w:val="24"/>
          <w:lang w:val="hr-HR"/>
        </w:rPr>
        <w:t>ADRIATIC OSIGURANJE d.d., Podružnica Pula, sa sjedištem u Puli, Industrijska 15 C, OIB 94472454976,</w:t>
      </w:r>
      <w:bookmarkEnd w:id="28"/>
      <w:r w:rsidRPr="00A535FE">
        <w:rPr>
          <w:rFonts w:cs="Arial"/>
          <w:sz w:val="24"/>
          <w:szCs w:val="24"/>
          <w:lang w:val="hr-HR"/>
        </w:rPr>
        <w:t xml:space="preserve"> </w:t>
      </w:r>
      <w:bookmarkEnd w:id="29"/>
      <w:r w:rsidRPr="00A535FE">
        <w:rPr>
          <w:rFonts w:cs="Arial"/>
          <w:sz w:val="24"/>
          <w:szCs w:val="24"/>
          <w:lang w:val="hr-HR"/>
        </w:rPr>
        <w:t xml:space="preserve">za  ponuđenu cijenu u iznosu od  </w:t>
      </w:r>
      <w:bookmarkEnd w:id="26"/>
      <w:r w:rsidRPr="00A535FE">
        <w:rPr>
          <w:rFonts w:cs="Arial"/>
          <w:sz w:val="24"/>
          <w:szCs w:val="24"/>
          <w:lang w:val="hr-HR"/>
        </w:rPr>
        <w:t xml:space="preserve">14.896,90 EUR </w:t>
      </w:r>
      <w:bookmarkStart w:id="30" w:name="_Hlk127274214"/>
      <w:r w:rsidRPr="00A535FE">
        <w:rPr>
          <w:rFonts w:cs="Arial"/>
          <w:sz w:val="24"/>
          <w:szCs w:val="24"/>
          <w:lang w:val="hr-HR"/>
        </w:rPr>
        <w:t>bez PDV-a, odnosno 14.896,90 EUR sa PDV-om</w:t>
      </w:r>
      <w:bookmarkEnd w:id="30"/>
      <w:r w:rsidRPr="00A535FE">
        <w:rPr>
          <w:rFonts w:cs="Arial"/>
          <w:sz w:val="24"/>
          <w:szCs w:val="24"/>
          <w:lang w:val="hr-HR"/>
        </w:rPr>
        <w:t xml:space="preserve">. </w:t>
      </w:r>
    </w:p>
    <w:bookmarkEnd w:id="27"/>
    <w:p w14:paraId="06AB000A" w14:textId="77777777" w:rsidR="004F6627" w:rsidRDefault="004F6627" w:rsidP="004F6627">
      <w:pPr>
        <w:ind w:firstLine="708"/>
        <w:jc w:val="both"/>
        <w:rPr>
          <w:rFonts w:ascii="Arial" w:hAnsi="Arial" w:cs="Arial"/>
          <w:sz w:val="24"/>
          <w:szCs w:val="24"/>
          <w:lang w:val="hr-HR"/>
        </w:rPr>
      </w:pPr>
    </w:p>
    <w:p w14:paraId="44689728" w14:textId="77777777" w:rsidR="002E2C6B" w:rsidRDefault="002E2C6B" w:rsidP="004F6627">
      <w:pPr>
        <w:ind w:firstLine="708"/>
        <w:jc w:val="both"/>
        <w:rPr>
          <w:rFonts w:ascii="Arial" w:hAnsi="Arial" w:cs="Arial"/>
          <w:sz w:val="24"/>
          <w:szCs w:val="24"/>
          <w:lang w:val="hr-HR"/>
        </w:rPr>
      </w:pPr>
    </w:p>
    <w:p w14:paraId="51D129E0" w14:textId="77777777" w:rsidR="002E2C6B" w:rsidRPr="00A535FE" w:rsidRDefault="002E2C6B" w:rsidP="004F6627">
      <w:pPr>
        <w:ind w:firstLine="708"/>
        <w:jc w:val="both"/>
        <w:rPr>
          <w:rFonts w:ascii="Arial" w:hAnsi="Arial" w:cs="Arial"/>
          <w:sz w:val="24"/>
          <w:szCs w:val="24"/>
          <w:lang w:val="hr-HR"/>
        </w:rPr>
      </w:pPr>
    </w:p>
    <w:p w14:paraId="692D35BB" w14:textId="77777777" w:rsidR="004F6627" w:rsidRPr="00A535FE" w:rsidRDefault="004F6627" w:rsidP="004F6627">
      <w:pPr>
        <w:jc w:val="center"/>
        <w:rPr>
          <w:rFonts w:ascii="Arial" w:hAnsi="Arial" w:cs="Arial"/>
          <w:b/>
          <w:sz w:val="24"/>
          <w:szCs w:val="24"/>
          <w:lang w:val="hr-HR"/>
        </w:rPr>
      </w:pPr>
      <w:r w:rsidRPr="00A535FE">
        <w:rPr>
          <w:rFonts w:ascii="Arial" w:hAnsi="Arial" w:cs="Arial"/>
          <w:b/>
          <w:sz w:val="24"/>
          <w:szCs w:val="24"/>
          <w:lang w:val="hr-HR"/>
        </w:rPr>
        <w:lastRenderedPageBreak/>
        <w:t>II.</w:t>
      </w:r>
    </w:p>
    <w:p w14:paraId="06732652" w14:textId="77777777" w:rsidR="004F6627" w:rsidRPr="00A535FE" w:rsidRDefault="004F6627" w:rsidP="004F6627">
      <w:pPr>
        <w:jc w:val="center"/>
        <w:rPr>
          <w:rFonts w:ascii="Arial" w:hAnsi="Arial" w:cs="Arial"/>
          <w:b/>
          <w:sz w:val="24"/>
          <w:szCs w:val="24"/>
          <w:lang w:val="hr-HR"/>
        </w:rPr>
      </w:pPr>
    </w:p>
    <w:p w14:paraId="0A91D409" w14:textId="77777777" w:rsidR="004F6627" w:rsidRPr="00A535FE" w:rsidRDefault="004F6627" w:rsidP="004F6627">
      <w:pPr>
        <w:jc w:val="both"/>
        <w:rPr>
          <w:rFonts w:ascii="Arial" w:hAnsi="Arial" w:cs="Arial"/>
          <w:sz w:val="24"/>
          <w:szCs w:val="24"/>
          <w:lang w:val="hr-HR"/>
        </w:rPr>
      </w:pPr>
      <w:r w:rsidRPr="00A535FE">
        <w:rPr>
          <w:rFonts w:ascii="Arial" w:hAnsi="Arial" w:cs="Arial"/>
          <w:sz w:val="24"/>
          <w:szCs w:val="24"/>
          <w:lang w:val="hr-HR"/>
        </w:rPr>
        <w:t xml:space="preserve"> </w:t>
      </w:r>
      <w:r w:rsidRPr="00A535FE">
        <w:rPr>
          <w:rFonts w:ascii="Arial" w:hAnsi="Arial" w:cs="Arial"/>
          <w:sz w:val="24"/>
          <w:szCs w:val="24"/>
          <w:lang w:val="hr-HR"/>
        </w:rPr>
        <w:tab/>
        <w:t xml:space="preserve">Naručitelj će s odabranim Ponuditeljem sklopiti police za  uslugu točke I. ove Odluke, sukladno uvjetima iz Poziva na  dostavu ponuda  </w:t>
      </w:r>
      <w:bookmarkStart w:id="31" w:name="_Hlk25659309"/>
      <w:r w:rsidRPr="00A535FE">
        <w:rPr>
          <w:rFonts w:ascii="Arial" w:hAnsi="Arial" w:cs="Arial"/>
          <w:sz w:val="24"/>
          <w:szCs w:val="24"/>
          <w:lang w:val="hr-HR"/>
        </w:rPr>
        <w:t xml:space="preserve">KLASA: 372-05/25-01/01 URBROJ:2163-13-04/04-25-4 od 30. siječnja 2025. godine te ponudi Ponuditelja br. </w:t>
      </w:r>
      <w:r w:rsidRPr="00A535FE">
        <w:rPr>
          <w:rFonts w:ascii="Arial" w:eastAsiaTheme="minorHAnsi" w:hAnsi="Arial" w:cs="Arial"/>
          <w:sz w:val="24"/>
          <w:szCs w:val="24"/>
          <w:lang w:val="hr-HR" w:eastAsia="en-US"/>
        </w:rPr>
        <w:t xml:space="preserve">03-25/86 od 07. veljače 2025. </w:t>
      </w:r>
      <w:r w:rsidRPr="00A535FE">
        <w:rPr>
          <w:rFonts w:ascii="Arial" w:eastAsiaTheme="minorHAnsi" w:hAnsi="Arial" w:cs="Arial"/>
          <w:bCs/>
          <w:sz w:val="24"/>
          <w:szCs w:val="24"/>
          <w:lang w:val="hr-HR" w:eastAsia="en-US"/>
        </w:rPr>
        <w:t>godine</w:t>
      </w:r>
      <w:r w:rsidRPr="00A535FE">
        <w:rPr>
          <w:rFonts w:ascii="Arial" w:hAnsi="Arial" w:cs="Arial"/>
          <w:sz w:val="24"/>
          <w:szCs w:val="24"/>
          <w:lang w:val="hr-HR"/>
        </w:rPr>
        <w:t xml:space="preserve">. </w:t>
      </w:r>
    </w:p>
    <w:bookmarkEnd w:id="31"/>
    <w:p w14:paraId="1780123F" w14:textId="77777777" w:rsidR="004F6627" w:rsidRPr="00A535FE" w:rsidRDefault="004F6627" w:rsidP="004F6627">
      <w:pPr>
        <w:jc w:val="both"/>
        <w:rPr>
          <w:rFonts w:ascii="Arial" w:hAnsi="Arial" w:cs="Arial"/>
          <w:sz w:val="24"/>
          <w:szCs w:val="24"/>
          <w:lang w:val="hr-HR"/>
        </w:rPr>
      </w:pPr>
    </w:p>
    <w:p w14:paraId="2748BE79" w14:textId="77777777" w:rsidR="004F6627" w:rsidRPr="00A535FE" w:rsidRDefault="004F6627" w:rsidP="004F6627">
      <w:pPr>
        <w:ind w:firstLine="708"/>
        <w:jc w:val="both"/>
        <w:rPr>
          <w:rFonts w:ascii="Arial" w:hAnsi="Arial" w:cs="Arial"/>
          <w:sz w:val="24"/>
          <w:szCs w:val="24"/>
          <w:lang w:val="hr-HR"/>
        </w:rPr>
      </w:pPr>
      <w:r w:rsidRPr="00A535FE">
        <w:rPr>
          <w:rFonts w:ascii="Arial" w:hAnsi="Arial" w:cs="Arial"/>
          <w:sz w:val="24"/>
          <w:szCs w:val="24"/>
          <w:lang w:val="hr-HR"/>
        </w:rPr>
        <w:t xml:space="preserve"> </w:t>
      </w:r>
    </w:p>
    <w:p w14:paraId="2CBFFBA7" w14:textId="77777777" w:rsidR="004F6627" w:rsidRPr="00A535FE" w:rsidRDefault="004F6627" w:rsidP="004F6627">
      <w:pPr>
        <w:jc w:val="center"/>
        <w:rPr>
          <w:rFonts w:ascii="Arial" w:hAnsi="Arial" w:cs="Arial"/>
          <w:b/>
          <w:sz w:val="24"/>
          <w:szCs w:val="24"/>
          <w:lang w:val="hr-HR"/>
        </w:rPr>
      </w:pPr>
      <w:r w:rsidRPr="00A535FE">
        <w:rPr>
          <w:rFonts w:ascii="Arial" w:hAnsi="Arial" w:cs="Arial"/>
          <w:b/>
          <w:sz w:val="24"/>
          <w:szCs w:val="24"/>
          <w:lang w:val="hr-HR"/>
        </w:rPr>
        <w:t>III.</w:t>
      </w:r>
    </w:p>
    <w:p w14:paraId="5C260B62" w14:textId="77777777" w:rsidR="004F6627" w:rsidRPr="00A535FE" w:rsidRDefault="004F6627" w:rsidP="004F6627">
      <w:pPr>
        <w:jc w:val="center"/>
        <w:rPr>
          <w:rFonts w:ascii="Arial" w:hAnsi="Arial" w:cs="Arial"/>
          <w:b/>
          <w:sz w:val="24"/>
          <w:szCs w:val="24"/>
          <w:lang w:val="hr-HR"/>
        </w:rPr>
      </w:pPr>
    </w:p>
    <w:p w14:paraId="3A8FA703" w14:textId="77777777" w:rsidR="004F6627" w:rsidRPr="00A535FE" w:rsidRDefault="004F6627" w:rsidP="004F6627">
      <w:pPr>
        <w:pStyle w:val="NoSpacing"/>
        <w:jc w:val="both"/>
        <w:rPr>
          <w:rFonts w:ascii="Arial" w:hAnsi="Arial" w:cs="Arial"/>
          <w:sz w:val="24"/>
          <w:szCs w:val="24"/>
          <w:lang w:val="hr-HR"/>
        </w:rPr>
      </w:pPr>
      <w:r w:rsidRPr="00A535FE">
        <w:rPr>
          <w:rFonts w:ascii="Arial" w:hAnsi="Arial" w:cs="Arial"/>
          <w:sz w:val="24"/>
          <w:szCs w:val="24"/>
          <w:lang w:val="hr-HR"/>
        </w:rPr>
        <w:t xml:space="preserve"> </w:t>
      </w:r>
      <w:r w:rsidRPr="00A535FE">
        <w:rPr>
          <w:rFonts w:ascii="Arial" w:hAnsi="Arial" w:cs="Arial"/>
          <w:sz w:val="24"/>
          <w:szCs w:val="24"/>
          <w:lang w:val="hr-HR"/>
        </w:rPr>
        <w:tab/>
        <w:t>Ova Odluka stupa na snagu danom donošenja, a ista će se objaviti u Službenim novinama Općine Brtonigla - Verteneglio.</w:t>
      </w:r>
    </w:p>
    <w:p w14:paraId="3406F3F5" w14:textId="77777777" w:rsidR="004F6627" w:rsidRPr="00A535FE" w:rsidRDefault="004F6627" w:rsidP="004F6627">
      <w:pPr>
        <w:rPr>
          <w:rFonts w:ascii="Arial" w:hAnsi="Arial" w:cs="Arial"/>
          <w:b/>
          <w:i/>
          <w:sz w:val="24"/>
          <w:szCs w:val="24"/>
          <w:lang w:val="hr-HR"/>
        </w:rPr>
      </w:pPr>
    </w:p>
    <w:p w14:paraId="1E5F6881" w14:textId="77777777" w:rsidR="004F6627" w:rsidRPr="00A535FE" w:rsidRDefault="004F6627" w:rsidP="004F6627">
      <w:pPr>
        <w:rPr>
          <w:rFonts w:ascii="Arial" w:hAnsi="Arial" w:cs="Arial"/>
          <w:b/>
          <w:i/>
          <w:sz w:val="24"/>
          <w:szCs w:val="24"/>
          <w:lang w:val="hr-HR"/>
        </w:rPr>
      </w:pPr>
    </w:p>
    <w:p w14:paraId="4D38E372" w14:textId="77777777" w:rsidR="004F6627" w:rsidRPr="00A535FE" w:rsidRDefault="004F6627" w:rsidP="004F6627">
      <w:pPr>
        <w:rPr>
          <w:rFonts w:ascii="Arial" w:hAnsi="Arial" w:cs="Arial"/>
          <w:b/>
          <w:i/>
          <w:sz w:val="24"/>
          <w:szCs w:val="24"/>
          <w:lang w:val="hr-HR"/>
        </w:rPr>
      </w:pPr>
    </w:p>
    <w:p w14:paraId="1A7A6A4D" w14:textId="77777777" w:rsidR="004F6627" w:rsidRPr="00A535FE" w:rsidRDefault="004F6627" w:rsidP="004F6627">
      <w:pPr>
        <w:jc w:val="center"/>
        <w:rPr>
          <w:rFonts w:ascii="Arial" w:hAnsi="Arial" w:cs="Arial"/>
          <w:b/>
          <w:i/>
          <w:sz w:val="24"/>
          <w:szCs w:val="24"/>
          <w:lang w:val="hr-HR"/>
        </w:rPr>
      </w:pPr>
      <w:r w:rsidRPr="00A535FE">
        <w:rPr>
          <w:rFonts w:ascii="Arial" w:hAnsi="Arial" w:cs="Arial"/>
          <w:b/>
          <w:i/>
          <w:sz w:val="24"/>
          <w:szCs w:val="24"/>
          <w:lang w:val="hr-HR"/>
        </w:rPr>
        <w:t>O b r a z l o ž e n j e</w:t>
      </w:r>
    </w:p>
    <w:p w14:paraId="654CD64D" w14:textId="77777777" w:rsidR="004F6627" w:rsidRDefault="004F6627" w:rsidP="004F6627">
      <w:pPr>
        <w:rPr>
          <w:rFonts w:ascii="Arial" w:hAnsi="Arial" w:cs="Arial"/>
          <w:sz w:val="24"/>
          <w:szCs w:val="24"/>
          <w:lang w:val="hr-HR"/>
        </w:rPr>
      </w:pPr>
    </w:p>
    <w:p w14:paraId="1F5A93C2" w14:textId="77777777" w:rsidR="002E2C6B" w:rsidRPr="00A535FE" w:rsidRDefault="002E2C6B" w:rsidP="004F6627">
      <w:pPr>
        <w:rPr>
          <w:rFonts w:ascii="Arial" w:hAnsi="Arial" w:cs="Arial"/>
          <w:sz w:val="24"/>
          <w:szCs w:val="24"/>
          <w:lang w:val="hr-HR"/>
        </w:rPr>
      </w:pPr>
    </w:p>
    <w:p w14:paraId="4FC62901" w14:textId="77777777" w:rsidR="004F6627" w:rsidRPr="00A535FE" w:rsidRDefault="004F6627" w:rsidP="004F6627">
      <w:pPr>
        <w:ind w:firstLine="708"/>
        <w:jc w:val="both"/>
        <w:rPr>
          <w:rFonts w:ascii="Arial" w:hAnsi="Arial" w:cs="Arial"/>
          <w:sz w:val="24"/>
          <w:szCs w:val="24"/>
          <w:lang w:val="hr-HR"/>
        </w:rPr>
      </w:pPr>
      <w:r w:rsidRPr="00A535FE">
        <w:rPr>
          <w:rFonts w:ascii="Arial" w:hAnsi="Arial" w:cs="Arial"/>
          <w:sz w:val="24"/>
          <w:szCs w:val="24"/>
          <w:lang w:val="hr-HR"/>
        </w:rPr>
        <w:t>Naručitelj Općina Brtonigla - Verteneglio, Trg Sv. Zenona 1, Brtonigla, OIB: 81025770849, je temeljem Odluke o početku postupka jednostavne nabave</w:t>
      </w:r>
      <w:bookmarkStart w:id="32" w:name="_Hlk7685029"/>
      <w:r w:rsidRPr="00A535FE">
        <w:rPr>
          <w:rFonts w:ascii="Arial" w:hAnsi="Arial" w:cs="Arial"/>
          <w:sz w:val="24"/>
          <w:szCs w:val="24"/>
          <w:lang w:val="hr-HR"/>
        </w:rPr>
        <w:t xml:space="preserve"> </w:t>
      </w:r>
      <w:bookmarkEnd w:id="32"/>
      <w:r w:rsidRPr="00A535FE">
        <w:rPr>
          <w:rFonts w:ascii="Arial" w:hAnsi="Arial" w:cs="Arial"/>
          <w:sz w:val="24"/>
          <w:szCs w:val="24"/>
          <w:lang w:val="hr-HR"/>
        </w:rPr>
        <w:t>usluga osiguranja imovine i osoba</w:t>
      </w:r>
      <w:r w:rsidRPr="00A535FE">
        <w:rPr>
          <w:rFonts w:ascii="Arial" w:hAnsi="Arial" w:cs="Arial"/>
          <w:bCs/>
          <w:sz w:val="24"/>
          <w:szCs w:val="24"/>
          <w:lang w:val="hr-HR"/>
        </w:rPr>
        <w:t xml:space="preserve"> </w:t>
      </w:r>
      <w:r w:rsidRPr="00A535FE">
        <w:rPr>
          <w:rFonts w:ascii="Arial" w:hAnsi="Arial" w:cs="Arial"/>
          <w:sz w:val="24"/>
          <w:szCs w:val="24"/>
          <w:lang w:val="hr-HR"/>
        </w:rPr>
        <w:t xml:space="preserve">KLASA: 372-05/25-01/01 URBROJ:2163-13-04/04-25-3 od 29. siječnja 2025. godine izradio Poziv za dostavu ponuda u postupku jednostavne nabave </w:t>
      </w:r>
      <w:bookmarkStart w:id="33" w:name="_Hlk158632606"/>
      <w:r w:rsidRPr="00A535FE">
        <w:rPr>
          <w:rFonts w:ascii="Arial" w:hAnsi="Arial" w:cs="Arial"/>
          <w:sz w:val="24"/>
          <w:szCs w:val="24"/>
          <w:lang w:val="hr-HR"/>
        </w:rPr>
        <w:t xml:space="preserve">KLASA: 372-05/25-01/01 URBROJ:2163-13-04/04-25-3 od 30. siječnja </w:t>
      </w:r>
      <w:bookmarkEnd w:id="33"/>
      <w:r w:rsidRPr="00A535FE">
        <w:rPr>
          <w:rFonts w:ascii="Arial" w:hAnsi="Arial" w:cs="Arial"/>
          <w:sz w:val="24"/>
          <w:szCs w:val="24"/>
          <w:lang w:val="hr-HR"/>
        </w:rPr>
        <w:t>2025. godine.</w:t>
      </w:r>
    </w:p>
    <w:p w14:paraId="001FEDD3" w14:textId="77777777" w:rsidR="004F6627" w:rsidRPr="00A535FE" w:rsidRDefault="004F6627" w:rsidP="004F6627">
      <w:pPr>
        <w:ind w:firstLine="708"/>
        <w:jc w:val="both"/>
        <w:rPr>
          <w:rStyle w:val="Hyperlink"/>
          <w:rFonts w:ascii="Arial" w:hAnsi="Arial" w:cs="Arial"/>
          <w:sz w:val="24"/>
          <w:szCs w:val="24"/>
          <w:lang w:val="hr-HR"/>
        </w:rPr>
      </w:pPr>
      <w:r w:rsidRPr="00A535FE">
        <w:rPr>
          <w:rFonts w:ascii="Arial" w:hAnsi="Arial" w:cs="Arial"/>
          <w:sz w:val="24"/>
          <w:szCs w:val="24"/>
          <w:lang w:val="hr-HR"/>
        </w:rPr>
        <w:t xml:space="preserve"> </w:t>
      </w:r>
      <w:r w:rsidRPr="00A535FE">
        <w:rPr>
          <w:rStyle w:val="Hyperlink"/>
          <w:rFonts w:ascii="Arial" w:hAnsi="Arial" w:cs="Arial"/>
          <w:sz w:val="24"/>
          <w:szCs w:val="24"/>
          <w:lang w:val="hr-HR"/>
        </w:rPr>
        <w:t>Predmetni je Poziv dostavljen elektroničkom poštom slijedećim gospodarskim subjektima:</w:t>
      </w:r>
    </w:p>
    <w:p w14:paraId="63F35EB0" w14:textId="77777777" w:rsidR="004F6627" w:rsidRPr="00A535FE" w:rsidRDefault="004F6627" w:rsidP="004F6627">
      <w:pPr>
        <w:numPr>
          <w:ilvl w:val="0"/>
          <w:numId w:val="31"/>
        </w:numPr>
        <w:jc w:val="both"/>
        <w:rPr>
          <w:rFonts w:ascii="Arial" w:hAnsi="Arial" w:cs="Arial"/>
          <w:sz w:val="24"/>
          <w:szCs w:val="24"/>
          <w:lang w:val="hr-HR"/>
        </w:rPr>
      </w:pPr>
      <w:r w:rsidRPr="00A535FE">
        <w:rPr>
          <w:rFonts w:ascii="Arial" w:hAnsi="Arial" w:cs="Arial"/>
          <w:sz w:val="24"/>
          <w:szCs w:val="24"/>
          <w:lang w:val="hr-HR"/>
        </w:rPr>
        <w:t>Adriatic osiguranje d.d. - </w:t>
      </w:r>
      <w:hyperlink r:id="rId17" w:history="1">
        <w:r w:rsidRPr="00A535FE">
          <w:rPr>
            <w:rStyle w:val="Hyperlink"/>
            <w:rFonts w:ascii="Arial" w:hAnsi="Arial" w:cs="Arial"/>
            <w:sz w:val="24"/>
            <w:szCs w:val="24"/>
            <w:lang w:val="hr-HR"/>
          </w:rPr>
          <w:t>david.radolovic@adriatic osiguranje.hr</w:t>
        </w:r>
      </w:hyperlink>
      <w:r w:rsidRPr="00A535FE">
        <w:rPr>
          <w:rFonts w:ascii="Arial" w:hAnsi="Arial" w:cs="Arial"/>
          <w:sz w:val="24"/>
          <w:szCs w:val="24"/>
          <w:lang w:val="hr-HR"/>
        </w:rPr>
        <w:t>, </w:t>
      </w:r>
    </w:p>
    <w:p w14:paraId="0A847822" w14:textId="77777777" w:rsidR="004F6627" w:rsidRPr="00A535FE" w:rsidRDefault="004F6627" w:rsidP="004F6627">
      <w:pPr>
        <w:jc w:val="both"/>
        <w:rPr>
          <w:rFonts w:ascii="Arial" w:hAnsi="Arial" w:cs="Arial"/>
          <w:sz w:val="24"/>
          <w:szCs w:val="24"/>
          <w:lang w:val="hr-HR"/>
        </w:rPr>
      </w:pPr>
      <w:r w:rsidRPr="00A535FE">
        <w:rPr>
          <w:rFonts w:ascii="Arial" w:hAnsi="Arial" w:cs="Arial"/>
          <w:sz w:val="24"/>
          <w:szCs w:val="24"/>
          <w:lang w:val="hr-HR"/>
        </w:rPr>
        <w:t> </w:t>
      </w:r>
      <w:hyperlink r:id="rId18" w:tgtFrame="_blank" w:history="1">
        <w:r w:rsidRPr="00A535FE">
          <w:rPr>
            <w:rStyle w:val="Hyperlink"/>
            <w:rFonts w:ascii="Arial" w:hAnsi="Arial" w:cs="Arial"/>
            <w:sz w:val="24"/>
            <w:szCs w:val="24"/>
            <w:lang w:val="hr-HR"/>
          </w:rPr>
          <w:t>daniela.rojnic@adriatic-osiguranje.hr</w:t>
        </w:r>
      </w:hyperlink>
    </w:p>
    <w:p w14:paraId="17016B53" w14:textId="77777777" w:rsidR="004F6627" w:rsidRPr="00A535FE" w:rsidRDefault="004F6627" w:rsidP="004F6627">
      <w:pPr>
        <w:numPr>
          <w:ilvl w:val="0"/>
          <w:numId w:val="31"/>
        </w:numPr>
        <w:jc w:val="both"/>
        <w:rPr>
          <w:rFonts w:ascii="Arial" w:hAnsi="Arial" w:cs="Arial"/>
          <w:sz w:val="24"/>
          <w:szCs w:val="24"/>
          <w:lang w:val="hr-HR"/>
        </w:rPr>
      </w:pPr>
      <w:r w:rsidRPr="00A535FE">
        <w:rPr>
          <w:rFonts w:ascii="Arial" w:hAnsi="Arial" w:cs="Arial"/>
          <w:sz w:val="24"/>
          <w:szCs w:val="24"/>
          <w:lang w:val="hr-HR"/>
        </w:rPr>
        <w:t>Generali osiguranje d.d. - </w:t>
      </w:r>
      <w:hyperlink r:id="rId19" w:history="1">
        <w:r w:rsidRPr="00A535FE">
          <w:rPr>
            <w:rStyle w:val="Hyperlink"/>
            <w:rFonts w:ascii="Arial" w:hAnsi="Arial" w:cs="Arial"/>
            <w:sz w:val="24"/>
            <w:szCs w:val="24"/>
            <w:lang w:val="hr-HR"/>
          </w:rPr>
          <w:t>linda.culinovic-husanovic@generali.com</w:t>
        </w:r>
      </w:hyperlink>
      <w:r w:rsidRPr="00A535FE">
        <w:rPr>
          <w:rFonts w:ascii="Arial" w:hAnsi="Arial" w:cs="Arial"/>
          <w:sz w:val="24"/>
          <w:szCs w:val="24"/>
          <w:lang w:val="hr-HR"/>
        </w:rPr>
        <w:t>, </w:t>
      </w:r>
    </w:p>
    <w:p w14:paraId="2C7F00C2" w14:textId="77777777" w:rsidR="004F6627" w:rsidRPr="00A535FE" w:rsidRDefault="004F6627" w:rsidP="004F6627">
      <w:pPr>
        <w:jc w:val="both"/>
        <w:rPr>
          <w:rFonts w:ascii="Arial" w:hAnsi="Arial" w:cs="Arial"/>
          <w:sz w:val="24"/>
          <w:szCs w:val="24"/>
          <w:lang w:val="hr-HR"/>
        </w:rPr>
      </w:pPr>
      <w:hyperlink r:id="rId20" w:history="1">
        <w:r w:rsidRPr="00A535FE">
          <w:rPr>
            <w:rStyle w:val="Hyperlink"/>
            <w:rFonts w:ascii="Arial" w:hAnsi="Arial" w:cs="Arial"/>
            <w:sz w:val="24"/>
            <w:szCs w:val="24"/>
            <w:lang w:val="hr-HR"/>
          </w:rPr>
          <w:t>Sandra.Jovovic@generali.com</w:t>
        </w:r>
      </w:hyperlink>
      <w:r w:rsidRPr="00A535FE">
        <w:rPr>
          <w:rFonts w:ascii="Arial" w:hAnsi="Arial" w:cs="Arial"/>
          <w:sz w:val="24"/>
          <w:szCs w:val="24"/>
          <w:lang w:val="hr-HR"/>
        </w:rPr>
        <w:t>, </w:t>
      </w:r>
    </w:p>
    <w:p w14:paraId="1F4CCF65" w14:textId="77777777" w:rsidR="004F6627" w:rsidRPr="00A535FE" w:rsidRDefault="004F6627" w:rsidP="004F6627">
      <w:pPr>
        <w:numPr>
          <w:ilvl w:val="0"/>
          <w:numId w:val="31"/>
        </w:numPr>
        <w:jc w:val="both"/>
        <w:rPr>
          <w:rFonts w:ascii="Arial" w:hAnsi="Arial" w:cs="Arial"/>
          <w:sz w:val="24"/>
          <w:szCs w:val="24"/>
          <w:lang w:val="hr-HR"/>
        </w:rPr>
      </w:pPr>
      <w:r w:rsidRPr="00A535FE">
        <w:rPr>
          <w:rFonts w:ascii="Arial" w:hAnsi="Arial" w:cs="Arial"/>
          <w:sz w:val="24"/>
          <w:szCs w:val="24"/>
          <w:lang w:val="hr-HR"/>
        </w:rPr>
        <w:t xml:space="preserve">Sava osiguranje d.d. - </w:t>
      </w:r>
      <w:hyperlink r:id="rId21" w:tgtFrame="_blank" w:history="1">
        <w:r w:rsidRPr="00A535FE">
          <w:rPr>
            <w:rStyle w:val="Hyperlink"/>
            <w:rFonts w:ascii="Arial" w:hAnsi="Arial" w:cs="Arial"/>
            <w:sz w:val="24"/>
            <w:szCs w:val="24"/>
            <w:lang w:val="hr-HR"/>
          </w:rPr>
          <w:t>miroslav.gustovarac@sava-osiguranje.hr</w:t>
        </w:r>
      </w:hyperlink>
      <w:r w:rsidRPr="00A535FE">
        <w:rPr>
          <w:rFonts w:ascii="Arial" w:hAnsi="Arial" w:cs="Arial"/>
          <w:sz w:val="24"/>
          <w:szCs w:val="24"/>
          <w:lang w:val="hr-HR"/>
        </w:rPr>
        <w:t> </w:t>
      </w:r>
    </w:p>
    <w:p w14:paraId="60BD2304" w14:textId="77777777" w:rsidR="004F6627" w:rsidRPr="00A535FE" w:rsidRDefault="004F6627" w:rsidP="004F6627">
      <w:pPr>
        <w:numPr>
          <w:ilvl w:val="0"/>
          <w:numId w:val="31"/>
        </w:numPr>
        <w:jc w:val="both"/>
        <w:rPr>
          <w:rFonts w:ascii="Arial" w:hAnsi="Arial" w:cs="Arial"/>
          <w:sz w:val="24"/>
          <w:szCs w:val="24"/>
          <w:lang w:val="hr-HR"/>
        </w:rPr>
      </w:pPr>
      <w:r w:rsidRPr="00A535FE">
        <w:rPr>
          <w:rFonts w:ascii="Arial" w:hAnsi="Arial" w:cs="Arial"/>
          <w:sz w:val="24"/>
          <w:szCs w:val="24"/>
          <w:lang w:val="hr-HR"/>
        </w:rPr>
        <w:t>Wiener osiguranje d.d. -  </w:t>
      </w:r>
      <w:hyperlink r:id="rId22" w:tgtFrame="_blank" w:history="1">
        <w:r w:rsidRPr="00A535FE">
          <w:rPr>
            <w:rStyle w:val="Hyperlink"/>
            <w:rFonts w:ascii="Arial" w:hAnsi="Arial" w:cs="Arial"/>
            <w:sz w:val="24"/>
            <w:szCs w:val="24"/>
            <w:lang w:val="hr-HR"/>
          </w:rPr>
          <w:t>vmozgon@wiener.hr</w:t>
        </w:r>
      </w:hyperlink>
      <w:r w:rsidRPr="00A535FE">
        <w:rPr>
          <w:rFonts w:ascii="Arial" w:hAnsi="Arial" w:cs="Arial"/>
          <w:sz w:val="24"/>
          <w:szCs w:val="24"/>
          <w:lang w:val="hr-HR"/>
        </w:rPr>
        <w:t>, </w:t>
      </w:r>
      <w:hyperlink r:id="rId23" w:tgtFrame="_blank" w:history="1">
        <w:r w:rsidRPr="00A535FE">
          <w:rPr>
            <w:rStyle w:val="Hyperlink"/>
            <w:rFonts w:ascii="Arial" w:hAnsi="Arial" w:cs="Arial"/>
            <w:sz w:val="24"/>
            <w:szCs w:val="24"/>
            <w:lang w:val="hr-HR"/>
          </w:rPr>
          <w:t>snekic@wiener.hr</w:t>
        </w:r>
      </w:hyperlink>
    </w:p>
    <w:p w14:paraId="52F53BAD" w14:textId="77777777" w:rsidR="004F6627" w:rsidRPr="00A535FE" w:rsidRDefault="004F6627" w:rsidP="004F6627">
      <w:pPr>
        <w:jc w:val="both"/>
        <w:rPr>
          <w:rFonts w:ascii="Arial" w:hAnsi="Arial" w:cs="Arial"/>
          <w:sz w:val="24"/>
          <w:szCs w:val="24"/>
          <w:lang w:val="hr-HR"/>
        </w:rPr>
      </w:pPr>
      <w:r w:rsidRPr="00A535FE">
        <w:rPr>
          <w:rFonts w:ascii="Arial" w:hAnsi="Arial" w:cs="Arial"/>
          <w:sz w:val="24"/>
          <w:szCs w:val="24"/>
          <w:lang w:val="hr-HR"/>
        </w:rPr>
        <w:t xml:space="preserve"> Predmet nabave: </w:t>
      </w:r>
      <w:r w:rsidRPr="00A535FE">
        <w:rPr>
          <w:rFonts w:ascii="Arial" w:hAnsi="Arial" w:cs="Arial"/>
          <w:bCs/>
          <w:noProof/>
          <w:sz w:val="24"/>
          <w:szCs w:val="24"/>
          <w:lang w:val="hr-HR"/>
        </w:rPr>
        <w:t xml:space="preserve">usluga osiguranja imovine i osoba </w:t>
      </w:r>
      <w:r w:rsidRPr="00A535FE">
        <w:rPr>
          <w:rFonts w:ascii="Arial" w:hAnsi="Arial" w:cs="Arial"/>
          <w:noProof/>
          <w:sz w:val="24"/>
          <w:szCs w:val="24"/>
          <w:lang w:val="hr-HR"/>
        </w:rPr>
        <w:t xml:space="preserve">za potrebe Općine Brtonigla – Verteneglio i Dječjeg vrtića Kalimero - </w:t>
      </w:r>
      <w:r w:rsidRPr="00A535FE">
        <w:rPr>
          <w:rFonts w:ascii="Arial" w:hAnsi="Arial" w:cs="Arial"/>
          <w:sz w:val="24"/>
          <w:szCs w:val="24"/>
          <w:lang w:val="hr-HR"/>
        </w:rPr>
        <w:t>Scuola dell'Infanzia "Calimero"</w:t>
      </w:r>
      <w:r w:rsidRPr="00A535FE">
        <w:rPr>
          <w:rFonts w:ascii="Arial" w:eastAsiaTheme="minorEastAsia" w:hAnsi="Arial" w:cs="Arial"/>
          <w:sz w:val="24"/>
          <w:szCs w:val="24"/>
          <w:lang w:val="hr-HR"/>
        </w:rPr>
        <w:t>,</w:t>
      </w:r>
      <w:r w:rsidRPr="00A535FE">
        <w:rPr>
          <w:rFonts w:ascii="Arial" w:hAnsi="Arial" w:cs="Arial"/>
          <w:spacing w:val="-4"/>
          <w:sz w:val="24"/>
          <w:szCs w:val="24"/>
          <w:lang w:val="hr-HR"/>
        </w:rPr>
        <w:t xml:space="preserve"> čija je procijenjena vrijednost bez  PDV-a utvrđena u iznosu od </w:t>
      </w:r>
      <w:r w:rsidRPr="00A535FE">
        <w:rPr>
          <w:rFonts w:ascii="Arial" w:hAnsi="Arial" w:cs="Arial"/>
          <w:sz w:val="24"/>
          <w:szCs w:val="24"/>
          <w:lang w:val="hr-HR"/>
        </w:rPr>
        <w:t>15.500,00 EUR evidencijski br. nabave:JN-2025/7, CPV-66515200.</w:t>
      </w:r>
    </w:p>
    <w:p w14:paraId="24FF32EB" w14:textId="77777777" w:rsidR="004F6627" w:rsidRPr="00A535FE" w:rsidRDefault="004F6627" w:rsidP="004F6627">
      <w:pPr>
        <w:ind w:firstLine="708"/>
        <w:jc w:val="both"/>
        <w:rPr>
          <w:rFonts w:ascii="Arial" w:hAnsi="Arial" w:cs="Arial"/>
          <w:sz w:val="24"/>
          <w:szCs w:val="24"/>
          <w:lang w:val="hr-HR"/>
        </w:rPr>
      </w:pPr>
      <w:r w:rsidRPr="00A535FE">
        <w:rPr>
          <w:rFonts w:ascii="Arial" w:hAnsi="Arial" w:cs="Arial"/>
          <w:sz w:val="24"/>
          <w:szCs w:val="24"/>
          <w:lang w:val="hr-HR"/>
        </w:rPr>
        <w:t xml:space="preserve">Prilikom provedbe postupka Poziva na  dostavu ponuda u postupku jednostavne nabave </w:t>
      </w:r>
      <w:bookmarkStart w:id="34" w:name="_Hlk127272362"/>
      <w:r w:rsidRPr="00A535FE">
        <w:rPr>
          <w:rFonts w:ascii="Arial" w:hAnsi="Arial" w:cs="Arial"/>
          <w:sz w:val="24"/>
          <w:szCs w:val="24"/>
          <w:lang w:val="hr-HR"/>
        </w:rPr>
        <w:t>KLASA: 372-05/25-01/01 URBROJ:2163-13-04/04-25-3 od 30. siječnja 2025. godine</w:t>
      </w:r>
      <w:bookmarkEnd w:id="34"/>
      <w:r w:rsidRPr="00A535FE">
        <w:rPr>
          <w:rFonts w:ascii="Arial" w:hAnsi="Arial" w:cs="Arial"/>
          <w:sz w:val="24"/>
          <w:szCs w:val="24"/>
          <w:lang w:val="hr-HR"/>
        </w:rPr>
        <w:t>, pristigla je jedna pravodobna ponuda ponuditelja: ADRIATIC OSIGURANJE d.d., Podružnica Pula, sa sjedištem u Puli, Industrijska 15 C, OIB 94472454976.</w:t>
      </w:r>
    </w:p>
    <w:p w14:paraId="6D511764" w14:textId="77777777" w:rsidR="004F6627" w:rsidRPr="00A535FE" w:rsidRDefault="004F6627" w:rsidP="004F6627">
      <w:pPr>
        <w:ind w:firstLine="708"/>
        <w:jc w:val="both"/>
        <w:rPr>
          <w:rFonts w:ascii="Arial" w:hAnsi="Arial" w:cs="Arial"/>
          <w:sz w:val="24"/>
          <w:szCs w:val="24"/>
          <w:lang w:val="hr-HR"/>
        </w:rPr>
      </w:pPr>
      <w:r w:rsidRPr="00A535FE">
        <w:rPr>
          <w:rFonts w:ascii="Arial" w:hAnsi="Arial" w:cs="Arial"/>
          <w:sz w:val="24"/>
          <w:szCs w:val="24"/>
          <w:lang w:val="hr-HR"/>
        </w:rPr>
        <w:t xml:space="preserve">Predmetnu je ponudu Naručitelj zaprimio dana 07. veljače 2025. godine u 10:42 sata, gdje je konačni rok podnošenja ponuda utvrđen za dan 07. veljače 2025.godine u 11:00 sati. </w:t>
      </w:r>
    </w:p>
    <w:p w14:paraId="5AFB561B" w14:textId="77777777" w:rsidR="004F6627" w:rsidRPr="00A535FE" w:rsidRDefault="004F6627" w:rsidP="004F6627">
      <w:pPr>
        <w:ind w:firstLine="708"/>
        <w:jc w:val="both"/>
        <w:rPr>
          <w:rFonts w:ascii="Arial" w:hAnsi="Arial" w:cs="Arial"/>
          <w:sz w:val="24"/>
          <w:szCs w:val="24"/>
          <w:lang w:val="hr-HR"/>
        </w:rPr>
      </w:pPr>
      <w:r w:rsidRPr="00A535FE">
        <w:rPr>
          <w:rFonts w:ascii="Arial" w:hAnsi="Arial" w:cs="Arial"/>
          <w:sz w:val="24"/>
          <w:szCs w:val="24"/>
          <w:lang w:val="hr-HR"/>
        </w:rPr>
        <w:t xml:space="preserve">Zapisnikom o otvaranju, pregledu i ocjeni ponuda KLASA: 372-05/25-01/01 URBROJ:2163-13-04/04-25-6 od 07. veljače 2025. godine utvrđeno je da, sukladno kriteriju odabira ekonomski najpovoljnije ponude uz ispunjenje svih uvjeta iz Poziva na  dostavu ponuda u postupku jednostavne nabave </w:t>
      </w:r>
      <w:bookmarkStart w:id="35" w:name="_Hlk126752863"/>
      <w:r w:rsidRPr="00A535FE">
        <w:rPr>
          <w:rFonts w:ascii="Arial" w:hAnsi="Arial" w:cs="Arial"/>
          <w:sz w:val="24"/>
          <w:szCs w:val="24"/>
          <w:lang w:val="hr-HR"/>
        </w:rPr>
        <w:t xml:space="preserve">KLASA: </w:t>
      </w:r>
      <w:bookmarkEnd w:id="35"/>
      <w:r w:rsidRPr="00A535FE">
        <w:rPr>
          <w:rFonts w:ascii="Arial" w:hAnsi="Arial" w:cs="Arial"/>
          <w:sz w:val="24"/>
          <w:szCs w:val="24"/>
          <w:lang w:val="hr-HR"/>
        </w:rPr>
        <w:t xml:space="preserve">372-05/25-01/01 URBROJ:2163-13-04/04-25-3 od 30. siječnja 2025. godine, ponuda br. </w:t>
      </w:r>
      <w:r w:rsidRPr="00A535FE">
        <w:rPr>
          <w:rFonts w:ascii="Arial" w:eastAsiaTheme="minorHAnsi" w:hAnsi="Arial" w:cs="Arial"/>
          <w:sz w:val="24"/>
          <w:szCs w:val="24"/>
          <w:lang w:val="hr-HR" w:eastAsia="en-US"/>
        </w:rPr>
        <w:t xml:space="preserve">03-25/86 od 07. veljače 2025. </w:t>
      </w:r>
      <w:r w:rsidRPr="00A535FE">
        <w:rPr>
          <w:rFonts w:ascii="Arial" w:hAnsi="Arial" w:cs="Arial"/>
          <w:bCs/>
          <w:sz w:val="24"/>
          <w:szCs w:val="24"/>
          <w:lang w:val="hr-HR"/>
        </w:rPr>
        <w:t>godine</w:t>
      </w:r>
      <w:r w:rsidRPr="00A535FE">
        <w:rPr>
          <w:rFonts w:ascii="Arial" w:hAnsi="Arial" w:cs="Arial"/>
          <w:sz w:val="24"/>
          <w:szCs w:val="24"/>
          <w:lang w:val="hr-HR"/>
        </w:rPr>
        <w:t xml:space="preserve">, ponuditelja : ADRIATIC OSIGURANJE d.d., Podružnica </w:t>
      </w:r>
      <w:r w:rsidRPr="00A535FE">
        <w:rPr>
          <w:rFonts w:ascii="Arial" w:hAnsi="Arial" w:cs="Arial"/>
          <w:sz w:val="24"/>
          <w:szCs w:val="24"/>
          <w:lang w:val="hr-HR"/>
        </w:rPr>
        <w:lastRenderedPageBreak/>
        <w:t>Pula, sa sjedištem u Puli, Industrijska 15 C, OIB 94472454976, valjana, da u cijelosti ispunjava svrhu nabave i da je prema utvrđenom kriteriju najpovoljnija.</w:t>
      </w:r>
    </w:p>
    <w:p w14:paraId="77233088" w14:textId="77777777" w:rsidR="004F6627" w:rsidRPr="00A535FE" w:rsidRDefault="004F6627" w:rsidP="004F6627">
      <w:pPr>
        <w:ind w:firstLine="708"/>
        <w:jc w:val="both"/>
        <w:rPr>
          <w:rFonts w:ascii="Arial" w:hAnsi="Arial" w:cs="Arial"/>
          <w:sz w:val="24"/>
          <w:szCs w:val="24"/>
          <w:lang w:val="hr-HR"/>
        </w:rPr>
      </w:pPr>
    </w:p>
    <w:p w14:paraId="1C09D2BC" w14:textId="77777777" w:rsidR="004F6627" w:rsidRPr="00A535FE" w:rsidRDefault="004F6627" w:rsidP="004F6627">
      <w:pPr>
        <w:ind w:firstLine="708"/>
        <w:rPr>
          <w:rFonts w:ascii="Arial" w:hAnsi="Arial" w:cs="Arial"/>
          <w:sz w:val="24"/>
          <w:szCs w:val="24"/>
          <w:lang w:val="hr-HR"/>
        </w:rPr>
      </w:pPr>
      <w:r w:rsidRPr="00A535FE">
        <w:rPr>
          <w:rFonts w:ascii="Arial" w:hAnsi="Arial" w:cs="Arial"/>
          <w:sz w:val="24"/>
          <w:szCs w:val="24"/>
          <w:lang w:val="hr-HR"/>
        </w:rPr>
        <w:t xml:space="preserve">Sukladno izloženom, odlučeno je kao u točki I. ove Odluke. </w:t>
      </w:r>
    </w:p>
    <w:p w14:paraId="3FE63D8E" w14:textId="77777777" w:rsidR="004F6627" w:rsidRPr="00A535FE" w:rsidRDefault="004F6627" w:rsidP="004F6627">
      <w:pPr>
        <w:ind w:firstLine="708"/>
        <w:rPr>
          <w:rFonts w:ascii="Arial" w:hAnsi="Arial" w:cs="Arial"/>
          <w:sz w:val="24"/>
          <w:szCs w:val="24"/>
          <w:lang w:val="hr-HR"/>
        </w:rPr>
      </w:pPr>
    </w:p>
    <w:p w14:paraId="7ED44075" w14:textId="77777777" w:rsidR="004F6627" w:rsidRPr="00A535FE" w:rsidRDefault="004F6627" w:rsidP="004F6627">
      <w:pPr>
        <w:rPr>
          <w:rFonts w:ascii="Arial" w:hAnsi="Arial" w:cs="Arial"/>
          <w:color w:val="7030A0"/>
          <w:sz w:val="24"/>
          <w:szCs w:val="24"/>
          <w:lang w:val="hr-HR"/>
        </w:rPr>
      </w:pPr>
    </w:p>
    <w:p w14:paraId="2FB9BA79" w14:textId="77777777" w:rsidR="004F6627" w:rsidRPr="00A535FE" w:rsidRDefault="004F6627" w:rsidP="004F6627">
      <w:pPr>
        <w:jc w:val="right"/>
        <w:rPr>
          <w:rFonts w:ascii="Arial" w:eastAsiaTheme="minorEastAsia" w:hAnsi="Arial" w:cs="Arial"/>
          <w:sz w:val="24"/>
          <w:szCs w:val="24"/>
          <w:lang w:val="hr-HR"/>
        </w:rPr>
      </w:pPr>
      <w:r w:rsidRPr="00A535FE">
        <w:rPr>
          <w:rFonts w:ascii="Arial" w:eastAsiaTheme="minorEastAsia" w:hAnsi="Arial" w:cs="Arial"/>
          <w:sz w:val="24"/>
          <w:szCs w:val="24"/>
          <w:lang w:val="hr-HR"/>
        </w:rPr>
        <w:t>NAČELNIK</w:t>
      </w:r>
    </w:p>
    <w:p w14:paraId="03337214" w14:textId="77777777" w:rsidR="004F6627" w:rsidRPr="00A535FE" w:rsidRDefault="004F6627" w:rsidP="004F6627">
      <w:pPr>
        <w:jc w:val="right"/>
        <w:rPr>
          <w:rFonts w:ascii="Arial" w:eastAsiaTheme="minorEastAsia" w:hAnsi="Arial" w:cs="Arial"/>
          <w:sz w:val="24"/>
          <w:szCs w:val="24"/>
          <w:lang w:val="hr-HR"/>
        </w:rPr>
      </w:pPr>
      <w:r w:rsidRPr="00A535FE">
        <w:rPr>
          <w:rFonts w:ascii="Arial" w:eastAsiaTheme="minorEastAsia" w:hAnsi="Arial" w:cs="Arial"/>
          <w:sz w:val="24"/>
          <w:szCs w:val="24"/>
          <w:lang w:val="hr-HR"/>
        </w:rPr>
        <w:t xml:space="preserve"> OPĆINE BRTONIGLA-VERTENEGLIO</w:t>
      </w:r>
    </w:p>
    <w:p w14:paraId="67AC0CA1" w14:textId="3B6FDF43" w:rsidR="004F6627" w:rsidRPr="00A535FE" w:rsidRDefault="004F6627" w:rsidP="004F6627">
      <w:pPr>
        <w:widowControl w:val="0"/>
        <w:autoSpaceDE w:val="0"/>
        <w:autoSpaceDN w:val="0"/>
        <w:adjustRightInd w:val="0"/>
        <w:ind w:left="4248" w:firstLine="708"/>
        <w:jc w:val="right"/>
        <w:rPr>
          <w:rFonts w:ascii="Arial" w:hAnsi="Arial" w:cs="Arial"/>
          <w:color w:val="000000"/>
          <w:sz w:val="24"/>
          <w:szCs w:val="24"/>
          <w:lang w:val="hr-HR"/>
        </w:rPr>
      </w:pPr>
      <w:r w:rsidRPr="00A535FE">
        <w:rPr>
          <w:rFonts w:ascii="Arial" w:hAnsi="Arial" w:cs="Arial"/>
          <w:color w:val="000000"/>
          <w:sz w:val="24"/>
          <w:szCs w:val="24"/>
          <w:lang w:val="hr-HR"/>
        </w:rPr>
        <w:t>Neš Sinožić, mag.ing.</w:t>
      </w:r>
      <w:r w:rsidRPr="00A535FE">
        <w:rPr>
          <w:rFonts w:ascii="Arial" w:hAnsi="Arial" w:cs="Arial"/>
          <w:color w:val="000000"/>
          <w:sz w:val="24"/>
          <w:szCs w:val="24"/>
          <w:lang w:val="hr-HR"/>
        </w:rPr>
        <w:t>agr. v.r.</w:t>
      </w:r>
    </w:p>
    <w:p w14:paraId="72858936" w14:textId="77777777" w:rsidR="004F6627" w:rsidRPr="00A535FE" w:rsidRDefault="004F6627" w:rsidP="004F6627">
      <w:pPr>
        <w:jc w:val="center"/>
        <w:rPr>
          <w:rFonts w:ascii="Arial" w:hAnsi="Arial" w:cs="Arial"/>
          <w:sz w:val="24"/>
          <w:szCs w:val="24"/>
          <w:lang w:val="hr-HR"/>
        </w:rPr>
      </w:pPr>
    </w:p>
    <w:p w14:paraId="6D00DEBE" w14:textId="77777777" w:rsidR="004F6627" w:rsidRPr="00A535FE" w:rsidRDefault="004F6627" w:rsidP="004F6627">
      <w:pPr>
        <w:pStyle w:val="ListParagraph"/>
        <w:numPr>
          <w:ilvl w:val="0"/>
          <w:numId w:val="29"/>
        </w:numPr>
        <w:jc w:val="center"/>
        <w:rPr>
          <w:lang w:val="hr-HR"/>
        </w:rPr>
      </w:pPr>
    </w:p>
    <w:p w14:paraId="7D26A070" w14:textId="77777777" w:rsidR="004F6627" w:rsidRPr="00A535FE" w:rsidRDefault="004F6627" w:rsidP="004F6627">
      <w:pPr>
        <w:jc w:val="center"/>
        <w:rPr>
          <w:lang w:val="hr-HR"/>
        </w:rPr>
      </w:pPr>
    </w:p>
    <w:p w14:paraId="37496D1E" w14:textId="77777777" w:rsidR="004F6627" w:rsidRPr="00A535FE" w:rsidRDefault="004F6627" w:rsidP="004F6627">
      <w:pPr>
        <w:jc w:val="center"/>
        <w:rPr>
          <w:lang w:val="hr-H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776"/>
      </w:tblGrid>
      <w:tr w:rsidR="004F6627" w:rsidRPr="00A535FE" w14:paraId="4F2D2431" w14:textId="77777777" w:rsidTr="008B4BB1">
        <w:trPr>
          <w:trHeight w:val="567"/>
        </w:trPr>
        <w:tc>
          <w:tcPr>
            <w:tcW w:w="5055" w:type="dxa"/>
            <w:gridSpan w:val="2"/>
            <w:vAlign w:val="center"/>
          </w:tcPr>
          <w:p w14:paraId="7DE4D786" w14:textId="77777777" w:rsidR="004F6627" w:rsidRPr="00A535FE" w:rsidRDefault="004F6627" w:rsidP="008B4BB1">
            <w:pPr>
              <w:autoSpaceDE w:val="0"/>
              <w:autoSpaceDN w:val="0"/>
              <w:adjustRightInd w:val="0"/>
              <w:jc w:val="center"/>
              <w:rPr>
                <w:rFonts w:ascii="Calibri" w:hAnsi="Calibri" w:cs="Calibri"/>
                <w:sz w:val="16"/>
                <w:szCs w:val="16"/>
                <w:lang w:val="hr-HR"/>
              </w:rPr>
            </w:pPr>
            <w:r w:rsidRPr="00A535FE">
              <w:rPr>
                <w:rFonts w:ascii="Calibri" w:hAnsi="Calibri" w:cs="Calibri"/>
                <w:noProof/>
                <w:sz w:val="16"/>
                <w:szCs w:val="16"/>
                <w:lang w:val="hr-HR"/>
              </w:rPr>
              <w:drawing>
                <wp:inline distT="0" distB="0" distL="0" distR="0" wp14:anchorId="580B72A4" wp14:editId="15219C2F">
                  <wp:extent cx="252000" cy="252000"/>
                  <wp:effectExtent l="0" t="0" r="0" b="0"/>
                  <wp:docPr id="1163275294" name="Picture 1163275294"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4F6627" w:rsidRPr="00A535FE" w14:paraId="7761040C" w14:textId="77777777" w:rsidTr="008B4BB1">
        <w:trPr>
          <w:trHeight w:val="1570"/>
        </w:trPr>
        <w:tc>
          <w:tcPr>
            <w:tcW w:w="279" w:type="dxa"/>
            <w:vAlign w:val="center"/>
          </w:tcPr>
          <w:p w14:paraId="11D25707" w14:textId="77777777" w:rsidR="004F6627" w:rsidRPr="00A535FE" w:rsidRDefault="004F6627" w:rsidP="008B4BB1">
            <w:pPr>
              <w:autoSpaceDE w:val="0"/>
              <w:autoSpaceDN w:val="0"/>
              <w:adjustRightInd w:val="0"/>
              <w:jc w:val="center"/>
              <w:rPr>
                <w:rFonts w:ascii="Calibri" w:hAnsi="Calibri" w:cs="Calibri"/>
                <w:sz w:val="16"/>
                <w:szCs w:val="16"/>
                <w:lang w:val="hr-HR"/>
              </w:rPr>
            </w:pPr>
            <w:r w:rsidRPr="00A535FE">
              <w:rPr>
                <w:rFonts w:ascii="Calibri" w:hAnsi="Calibri" w:cs="Calibri"/>
                <w:noProof/>
                <w:sz w:val="16"/>
                <w:szCs w:val="16"/>
                <w:lang w:val="hr-HR"/>
              </w:rPr>
              <w:drawing>
                <wp:inline distT="0" distB="0" distL="0" distR="0" wp14:anchorId="2C00A7E4" wp14:editId="341B448D">
                  <wp:extent cx="252000" cy="252000"/>
                  <wp:effectExtent l="0" t="0" r="0" b="0"/>
                  <wp:docPr id="1642460389" name="Picture 1642460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4D61583F" w14:textId="77777777" w:rsidR="004F6627" w:rsidRPr="00A535FE" w:rsidRDefault="004F6627" w:rsidP="008B4BB1">
            <w:pPr>
              <w:autoSpaceDE w:val="0"/>
              <w:autoSpaceDN w:val="0"/>
              <w:adjustRightInd w:val="0"/>
              <w:rPr>
                <w:rFonts w:ascii="Calibri" w:hAnsi="Calibri" w:cs="Calibri"/>
                <w:sz w:val="16"/>
                <w:szCs w:val="16"/>
                <w:lang w:val="hr-HR"/>
              </w:rPr>
            </w:pPr>
            <w:r w:rsidRPr="00A535FE">
              <w:rPr>
                <w:rFonts w:ascii="Calibri" w:hAnsi="Calibri" w:cs="Calibri"/>
                <w:sz w:val="16"/>
                <w:szCs w:val="16"/>
                <w:lang w:val="hr-HR"/>
              </w:rPr>
              <w:t>REPUBLIKA HRVATSKA - REPUBBLICA DI CROAZIA</w:t>
            </w:r>
          </w:p>
          <w:p w14:paraId="2A834546" w14:textId="77777777" w:rsidR="004F6627" w:rsidRPr="00A535FE" w:rsidRDefault="004F6627" w:rsidP="008B4BB1">
            <w:pPr>
              <w:autoSpaceDE w:val="0"/>
              <w:autoSpaceDN w:val="0"/>
              <w:adjustRightInd w:val="0"/>
              <w:rPr>
                <w:rFonts w:ascii="Calibri" w:hAnsi="Calibri" w:cs="Calibri"/>
                <w:sz w:val="16"/>
                <w:szCs w:val="16"/>
                <w:lang w:val="hr-HR"/>
              </w:rPr>
            </w:pPr>
            <w:r w:rsidRPr="00A535FE">
              <w:rPr>
                <w:rFonts w:ascii="Calibri" w:hAnsi="Calibri" w:cs="Calibri"/>
                <w:sz w:val="16"/>
                <w:szCs w:val="16"/>
                <w:lang w:val="hr-HR"/>
              </w:rPr>
              <w:t>ISTARSKA ŽUPANIJA - REGIONE ISTRIANA</w:t>
            </w:r>
          </w:p>
          <w:p w14:paraId="090566D9" w14:textId="77777777" w:rsidR="004F6627" w:rsidRPr="00A535FE" w:rsidRDefault="004F6627" w:rsidP="008B4BB1">
            <w:pPr>
              <w:autoSpaceDE w:val="0"/>
              <w:autoSpaceDN w:val="0"/>
              <w:adjustRightInd w:val="0"/>
              <w:rPr>
                <w:rFonts w:ascii="Calibri" w:hAnsi="Calibri" w:cs="Calibri"/>
                <w:sz w:val="16"/>
                <w:szCs w:val="16"/>
                <w:lang w:val="hr-HR"/>
              </w:rPr>
            </w:pPr>
            <w:r w:rsidRPr="00A535FE">
              <w:rPr>
                <w:rFonts w:ascii="Calibri" w:hAnsi="Calibri" w:cs="Calibri"/>
                <w:sz w:val="16"/>
                <w:szCs w:val="16"/>
                <w:lang w:val="hr-HR"/>
              </w:rPr>
              <w:t>Općina Brtonigla-Verteneglio - Comune di Brtonigla-Verteneglio</w:t>
            </w:r>
          </w:p>
          <w:p w14:paraId="2F475332" w14:textId="77777777" w:rsidR="004F6627" w:rsidRPr="00A535FE" w:rsidRDefault="004F6627" w:rsidP="008B4BB1">
            <w:pPr>
              <w:autoSpaceDE w:val="0"/>
              <w:autoSpaceDN w:val="0"/>
              <w:adjustRightInd w:val="0"/>
              <w:rPr>
                <w:rFonts w:ascii="Calibri" w:hAnsi="Calibri" w:cs="Calibri"/>
                <w:sz w:val="16"/>
                <w:szCs w:val="16"/>
                <w:lang w:val="hr-HR"/>
              </w:rPr>
            </w:pPr>
            <w:r w:rsidRPr="00A535FE">
              <w:rPr>
                <w:rFonts w:ascii="Calibri" w:hAnsi="Calibri" w:cs="Calibri"/>
                <w:sz w:val="16"/>
                <w:szCs w:val="16"/>
                <w:lang w:val="hr-HR"/>
              </w:rPr>
              <w:t>OPĆINSKI NAČELNIK - IL SINDACO</w:t>
            </w:r>
          </w:p>
          <w:p w14:paraId="5E4F8020" w14:textId="77777777" w:rsidR="004F6627" w:rsidRPr="00A535FE" w:rsidRDefault="004F6627" w:rsidP="008B4BB1">
            <w:pPr>
              <w:autoSpaceDE w:val="0"/>
              <w:autoSpaceDN w:val="0"/>
              <w:adjustRightInd w:val="0"/>
              <w:rPr>
                <w:rFonts w:ascii="Calibri" w:hAnsi="Calibri" w:cs="Calibri"/>
                <w:sz w:val="16"/>
                <w:szCs w:val="16"/>
                <w:lang w:val="hr-HR"/>
              </w:rPr>
            </w:pPr>
            <w:r w:rsidRPr="00A535FE">
              <w:rPr>
                <w:rFonts w:ascii="Calibri" w:hAnsi="Calibri" w:cs="Calibri"/>
                <w:sz w:val="16"/>
                <w:szCs w:val="16"/>
                <w:lang w:val="hr-HR"/>
              </w:rPr>
              <w:t>52474 Brtonigla-Verteneglio, Trg Sv. Zenona / Piazza S. Zenone 1</w:t>
            </w:r>
          </w:p>
          <w:p w14:paraId="2AF33919" w14:textId="77777777" w:rsidR="004F6627" w:rsidRPr="00A535FE" w:rsidRDefault="004F6627" w:rsidP="008B4BB1">
            <w:pPr>
              <w:autoSpaceDE w:val="0"/>
              <w:autoSpaceDN w:val="0"/>
              <w:adjustRightInd w:val="0"/>
              <w:rPr>
                <w:rFonts w:ascii="Calibri" w:hAnsi="Calibri" w:cs="Calibri"/>
                <w:sz w:val="16"/>
                <w:szCs w:val="16"/>
                <w:lang w:val="hr-HR"/>
              </w:rPr>
            </w:pPr>
            <w:r w:rsidRPr="00A535FE">
              <w:rPr>
                <w:rFonts w:ascii="Calibri" w:hAnsi="Calibri" w:cs="Calibri"/>
                <w:sz w:val="16"/>
                <w:szCs w:val="16"/>
                <w:lang w:val="hr-HR"/>
              </w:rPr>
              <w:t>Tel. &amp; Fax: +385 (0)52 774-174</w:t>
            </w:r>
          </w:p>
          <w:p w14:paraId="4FE23605" w14:textId="77777777" w:rsidR="004F6627" w:rsidRPr="00A535FE" w:rsidRDefault="004F6627" w:rsidP="008B4BB1">
            <w:pPr>
              <w:autoSpaceDE w:val="0"/>
              <w:autoSpaceDN w:val="0"/>
              <w:adjustRightInd w:val="0"/>
              <w:rPr>
                <w:rFonts w:ascii="Calibri" w:hAnsi="Calibri" w:cs="Calibri"/>
                <w:sz w:val="16"/>
                <w:szCs w:val="16"/>
                <w:lang w:val="hr-HR"/>
              </w:rPr>
            </w:pPr>
            <w:r w:rsidRPr="00A535FE">
              <w:rPr>
                <w:rFonts w:ascii="Calibri" w:hAnsi="Calibri" w:cs="Calibri"/>
                <w:sz w:val="16"/>
                <w:szCs w:val="16"/>
                <w:lang w:val="hr-HR"/>
              </w:rPr>
              <w:t>E-mail: info@brtonigla-verteneglio.hr</w:t>
            </w:r>
          </w:p>
          <w:p w14:paraId="343F31AA" w14:textId="77777777" w:rsidR="004F6627" w:rsidRPr="00A535FE" w:rsidRDefault="004F6627" w:rsidP="008B4BB1">
            <w:pPr>
              <w:autoSpaceDE w:val="0"/>
              <w:autoSpaceDN w:val="0"/>
              <w:adjustRightInd w:val="0"/>
              <w:rPr>
                <w:rFonts w:ascii="Calibri" w:hAnsi="Calibri" w:cs="Calibri"/>
                <w:sz w:val="16"/>
                <w:szCs w:val="16"/>
                <w:lang w:val="hr-HR"/>
              </w:rPr>
            </w:pPr>
            <w:r w:rsidRPr="00A535FE">
              <w:rPr>
                <w:rFonts w:ascii="Calibri" w:hAnsi="Calibri" w:cs="Calibri"/>
                <w:sz w:val="16"/>
                <w:szCs w:val="16"/>
                <w:lang w:val="hr-HR"/>
              </w:rPr>
              <w:t>www.brtonigla-verteneglio.hr</w:t>
            </w:r>
          </w:p>
        </w:tc>
      </w:tr>
    </w:tbl>
    <w:p w14:paraId="5FE53087" w14:textId="77777777" w:rsidR="004F6627" w:rsidRPr="00A535FE" w:rsidRDefault="004F6627" w:rsidP="004F6627">
      <w:pPr>
        <w:autoSpaceDE w:val="0"/>
        <w:autoSpaceDN w:val="0"/>
        <w:adjustRightInd w:val="0"/>
        <w:jc w:val="both"/>
        <w:rPr>
          <w:rFonts w:ascii="Arial" w:hAnsi="Arial" w:cs="Arial"/>
          <w:sz w:val="14"/>
          <w:szCs w:val="22"/>
          <w:lang w:val="hr-HR"/>
        </w:rPr>
      </w:pPr>
    </w:p>
    <w:p w14:paraId="768381BB" w14:textId="77777777" w:rsidR="004F6627" w:rsidRPr="00A535FE" w:rsidRDefault="004F6627" w:rsidP="004F6627">
      <w:pPr>
        <w:jc w:val="both"/>
        <w:rPr>
          <w:rFonts w:ascii="Arial" w:hAnsi="Arial" w:cs="Arial"/>
          <w:sz w:val="24"/>
          <w:szCs w:val="24"/>
          <w:lang w:val="hr-HR"/>
        </w:rPr>
      </w:pPr>
      <w:r w:rsidRPr="00A535FE">
        <w:rPr>
          <w:rFonts w:ascii="Arial" w:hAnsi="Arial" w:cs="Arial"/>
          <w:sz w:val="24"/>
          <w:szCs w:val="24"/>
          <w:lang w:val="hr-HR"/>
        </w:rPr>
        <w:t>KLASA: 302-02/22-02/03</w:t>
      </w:r>
    </w:p>
    <w:p w14:paraId="2E14E935" w14:textId="77777777" w:rsidR="004F6627" w:rsidRPr="00A535FE" w:rsidRDefault="004F6627" w:rsidP="004F6627">
      <w:pPr>
        <w:jc w:val="both"/>
        <w:rPr>
          <w:rFonts w:ascii="Arial" w:hAnsi="Arial" w:cs="Arial"/>
          <w:sz w:val="24"/>
          <w:szCs w:val="24"/>
          <w:lang w:val="hr-HR"/>
        </w:rPr>
      </w:pPr>
      <w:r w:rsidRPr="00A535FE">
        <w:rPr>
          <w:rFonts w:ascii="Arial" w:hAnsi="Arial" w:cs="Arial"/>
          <w:sz w:val="24"/>
          <w:szCs w:val="24"/>
          <w:lang w:val="hr-HR"/>
        </w:rPr>
        <w:t>URBROJ: 2163-13-04/03-25-61</w:t>
      </w:r>
    </w:p>
    <w:p w14:paraId="73435CE9" w14:textId="77777777" w:rsidR="004F6627" w:rsidRPr="00A535FE" w:rsidRDefault="004F6627" w:rsidP="004F6627">
      <w:pPr>
        <w:jc w:val="both"/>
        <w:rPr>
          <w:rFonts w:ascii="Arial" w:hAnsi="Arial" w:cs="Arial"/>
          <w:sz w:val="24"/>
          <w:szCs w:val="24"/>
          <w:lang w:val="hr-HR"/>
        </w:rPr>
      </w:pPr>
      <w:r w:rsidRPr="00A535FE">
        <w:rPr>
          <w:rFonts w:ascii="Arial" w:hAnsi="Arial" w:cs="Arial"/>
          <w:sz w:val="24"/>
          <w:szCs w:val="24"/>
          <w:lang w:val="hr-HR"/>
        </w:rPr>
        <w:t>Brtonigla-Verteneglio, 13.02.2025. god.</w:t>
      </w:r>
    </w:p>
    <w:p w14:paraId="7A503B7F" w14:textId="77777777" w:rsidR="004F6627" w:rsidRPr="00A535FE" w:rsidRDefault="004F6627" w:rsidP="004F6627">
      <w:pPr>
        <w:autoSpaceDE w:val="0"/>
        <w:autoSpaceDN w:val="0"/>
        <w:adjustRightInd w:val="0"/>
        <w:ind w:firstLine="708"/>
        <w:jc w:val="both"/>
        <w:rPr>
          <w:rFonts w:ascii="Arial" w:hAnsi="Arial" w:cs="Arial"/>
          <w:sz w:val="24"/>
          <w:szCs w:val="24"/>
          <w:highlight w:val="yellow"/>
          <w:lang w:val="hr-HR"/>
        </w:rPr>
      </w:pPr>
    </w:p>
    <w:p w14:paraId="730763DB" w14:textId="77777777" w:rsidR="004F6627" w:rsidRPr="00A535FE" w:rsidRDefault="004F6627" w:rsidP="004F6627">
      <w:pPr>
        <w:autoSpaceDE w:val="0"/>
        <w:autoSpaceDN w:val="0"/>
        <w:adjustRightInd w:val="0"/>
        <w:ind w:firstLine="708"/>
        <w:jc w:val="both"/>
        <w:rPr>
          <w:rFonts w:ascii="Arial" w:hAnsi="Arial" w:cs="Arial"/>
          <w:sz w:val="24"/>
          <w:szCs w:val="24"/>
          <w:highlight w:val="yellow"/>
          <w:lang w:val="hr-HR"/>
        </w:rPr>
      </w:pPr>
      <w:r w:rsidRPr="00A535FE">
        <w:rPr>
          <w:rFonts w:ascii="Arial" w:hAnsi="Arial" w:cs="Arial"/>
          <w:sz w:val="24"/>
          <w:szCs w:val="24"/>
          <w:lang w:val="hr-HR"/>
        </w:rPr>
        <w:t xml:space="preserve">Na temelju čl. 39. Zakona o lokalnoj i područnoj (regionalnoj) samoupravi (NN 33/01, 60/01, 129/05, 109/07, 125/08, 36/09, 36/09, 150/11, 144/12, 19/13, 137/15, 123/17, 98/19, 144/20) i čl. 52. Statuta Općine Brtonigla-Verteneglio (Službene novine Općine Brtonigla-Verteneglio broj 03/18, 03/21, 07/21-pročišćeni tekst  i 16/22), Općinski načelnik Općine Brtonigla-Verteneglio, dana 13. veljače 2025. godine, donosi sljedeću  </w:t>
      </w:r>
    </w:p>
    <w:p w14:paraId="7D8EB7F9" w14:textId="77777777" w:rsidR="004F6627" w:rsidRPr="00A535FE" w:rsidRDefault="004F6627" w:rsidP="004F6627">
      <w:pPr>
        <w:autoSpaceDE w:val="0"/>
        <w:autoSpaceDN w:val="0"/>
        <w:adjustRightInd w:val="0"/>
        <w:ind w:firstLine="708"/>
        <w:jc w:val="both"/>
        <w:rPr>
          <w:rFonts w:ascii="Arial" w:hAnsi="Arial" w:cs="Arial"/>
          <w:sz w:val="24"/>
          <w:szCs w:val="24"/>
          <w:lang w:val="hr-HR"/>
        </w:rPr>
      </w:pPr>
    </w:p>
    <w:p w14:paraId="6734CF8E" w14:textId="77777777" w:rsidR="004F6627" w:rsidRPr="00A535FE" w:rsidRDefault="004F6627" w:rsidP="004F6627">
      <w:pPr>
        <w:pStyle w:val="NoSpacing"/>
        <w:jc w:val="center"/>
        <w:rPr>
          <w:rFonts w:ascii="Arial" w:hAnsi="Arial" w:cs="Arial"/>
          <w:b/>
          <w:sz w:val="24"/>
          <w:szCs w:val="24"/>
          <w:lang w:val="hr-HR"/>
        </w:rPr>
      </w:pPr>
      <w:r w:rsidRPr="00A535FE">
        <w:rPr>
          <w:rFonts w:ascii="Arial" w:hAnsi="Arial" w:cs="Arial"/>
          <w:b/>
          <w:sz w:val="24"/>
          <w:szCs w:val="24"/>
          <w:lang w:val="hr-HR"/>
        </w:rPr>
        <w:t>ODLUKU</w:t>
      </w:r>
    </w:p>
    <w:p w14:paraId="700B5D6A" w14:textId="77777777" w:rsidR="004F6627" w:rsidRPr="00A535FE" w:rsidRDefault="004F6627" w:rsidP="004F6627">
      <w:pPr>
        <w:jc w:val="center"/>
        <w:rPr>
          <w:rFonts w:ascii="Arial" w:hAnsi="Arial" w:cs="Arial"/>
          <w:b/>
          <w:sz w:val="24"/>
          <w:szCs w:val="24"/>
          <w:lang w:val="hr-HR"/>
        </w:rPr>
      </w:pPr>
      <w:r w:rsidRPr="00A535FE">
        <w:rPr>
          <w:rFonts w:ascii="Arial" w:hAnsi="Arial" w:cs="Arial"/>
          <w:b/>
          <w:sz w:val="24"/>
          <w:szCs w:val="24"/>
          <w:lang w:val="hr-HR"/>
        </w:rPr>
        <w:t xml:space="preserve">o sklapanju Aneksa br. 1 uz Ugovor o izradi </w:t>
      </w:r>
    </w:p>
    <w:p w14:paraId="7F0B9BBF" w14:textId="77777777" w:rsidR="004F6627" w:rsidRPr="00A535FE" w:rsidRDefault="004F6627" w:rsidP="004F6627">
      <w:pPr>
        <w:jc w:val="center"/>
        <w:rPr>
          <w:rFonts w:ascii="Arial" w:hAnsi="Arial" w:cs="Arial"/>
          <w:b/>
          <w:sz w:val="24"/>
          <w:szCs w:val="24"/>
          <w:lang w:val="hr-HR"/>
        </w:rPr>
      </w:pPr>
      <w:r w:rsidRPr="00A535FE">
        <w:rPr>
          <w:rFonts w:ascii="Arial" w:hAnsi="Arial" w:cs="Arial"/>
          <w:b/>
          <w:sz w:val="24"/>
          <w:szCs w:val="24"/>
          <w:lang w:val="hr-HR"/>
        </w:rPr>
        <w:t>Strategije zelene urbane obnove Općine Brtonigla-Verteneglio</w:t>
      </w:r>
    </w:p>
    <w:p w14:paraId="7B62F27B" w14:textId="77777777" w:rsidR="004F6627" w:rsidRPr="00A535FE" w:rsidRDefault="004F6627" w:rsidP="004F6627">
      <w:pPr>
        <w:jc w:val="center"/>
        <w:rPr>
          <w:rFonts w:ascii="Arial" w:hAnsi="Arial" w:cs="Arial"/>
          <w:b/>
          <w:sz w:val="24"/>
          <w:szCs w:val="24"/>
          <w:highlight w:val="yellow"/>
          <w:lang w:val="hr-HR"/>
        </w:rPr>
      </w:pPr>
    </w:p>
    <w:p w14:paraId="1DFD61E1" w14:textId="77777777" w:rsidR="004F6627" w:rsidRPr="00A535FE" w:rsidRDefault="004F6627" w:rsidP="004F6627">
      <w:pPr>
        <w:jc w:val="center"/>
        <w:rPr>
          <w:rFonts w:ascii="Arial" w:hAnsi="Arial" w:cs="Arial"/>
          <w:b/>
          <w:bCs/>
          <w:sz w:val="24"/>
          <w:szCs w:val="24"/>
          <w:lang w:val="hr-HR"/>
        </w:rPr>
      </w:pPr>
      <w:r w:rsidRPr="00A535FE">
        <w:rPr>
          <w:rFonts w:ascii="Arial" w:hAnsi="Arial" w:cs="Arial"/>
          <w:b/>
          <w:bCs/>
          <w:sz w:val="24"/>
          <w:szCs w:val="24"/>
          <w:lang w:val="hr-HR"/>
        </w:rPr>
        <w:t>I.</w:t>
      </w:r>
    </w:p>
    <w:p w14:paraId="1CA0BEB2" w14:textId="77777777" w:rsidR="004F6627" w:rsidRPr="00A535FE" w:rsidRDefault="004F6627" w:rsidP="004F6627">
      <w:pPr>
        <w:jc w:val="both"/>
        <w:rPr>
          <w:rFonts w:ascii="Arial" w:hAnsi="Arial" w:cs="Arial"/>
          <w:sz w:val="24"/>
          <w:szCs w:val="24"/>
          <w:lang w:val="hr-HR"/>
        </w:rPr>
      </w:pPr>
      <w:r w:rsidRPr="00A535FE">
        <w:rPr>
          <w:rFonts w:ascii="Arial" w:hAnsi="Arial" w:cs="Arial"/>
          <w:sz w:val="24"/>
          <w:szCs w:val="24"/>
          <w:lang w:val="hr-HR"/>
        </w:rPr>
        <w:t xml:space="preserve"> </w:t>
      </w:r>
      <w:r w:rsidRPr="00A535FE">
        <w:rPr>
          <w:rFonts w:ascii="Arial" w:hAnsi="Arial" w:cs="Arial"/>
          <w:sz w:val="24"/>
          <w:szCs w:val="24"/>
          <w:lang w:val="hr-HR"/>
        </w:rPr>
        <w:tab/>
      </w:r>
      <w:bookmarkStart w:id="36" w:name="_Hlk190340325"/>
      <w:r w:rsidRPr="00A535FE">
        <w:rPr>
          <w:rFonts w:ascii="Arial" w:hAnsi="Arial" w:cs="Arial"/>
          <w:sz w:val="24"/>
          <w:szCs w:val="24"/>
          <w:lang w:val="hr-HR"/>
        </w:rPr>
        <w:t xml:space="preserve">Vita projekt d.o.o. </w:t>
      </w:r>
      <w:bookmarkEnd w:id="36"/>
      <w:r w:rsidRPr="00A535FE">
        <w:rPr>
          <w:rFonts w:ascii="Arial" w:hAnsi="Arial" w:cs="Arial"/>
          <w:sz w:val="24"/>
          <w:szCs w:val="24"/>
          <w:lang w:val="hr-HR"/>
        </w:rPr>
        <w:t xml:space="preserve">je dana 28.01.2025. godine također uputilo Općini Brtonigla-Verteneglio zahtjev za izmjenom ključnog stručnjaka – Voditelja tima iz Ugovora o izradi Strategije zelene urbane Obnove Općine Brtonigla-Verteneglio KLASA: 302-02/22-02/03, URBROJ: 2163-13-04/03-24-46 od 05.12.2024. godine. </w:t>
      </w:r>
    </w:p>
    <w:p w14:paraId="5DC070DA" w14:textId="77777777" w:rsidR="004F6627" w:rsidRPr="00A535FE" w:rsidRDefault="004F6627" w:rsidP="004F6627">
      <w:pPr>
        <w:jc w:val="both"/>
        <w:rPr>
          <w:rFonts w:ascii="Arial" w:hAnsi="Arial" w:cs="Arial"/>
          <w:sz w:val="24"/>
          <w:szCs w:val="24"/>
          <w:lang w:val="hr-HR"/>
        </w:rPr>
      </w:pPr>
      <w:r w:rsidRPr="00A535FE">
        <w:rPr>
          <w:rFonts w:ascii="Arial" w:hAnsi="Arial" w:cs="Arial"/>
          <w:sz w:val="24"/>
          <w:szCs w:val="24"/>
          <w:lang w:val="hr-HR"/>
        </w:rPr>
        <w:tab/>
        <w:t xml:space="preserve">U postupku javne nabave male vrijednosti koji se vodi pod evidencijskim brojem MN-2024/8 je za Stručnjaka 2 – krajobraznog arhitekta, nominirana Mihaela Meštrović, mag. ing. prosp. arch. Sukladno članku 3. Ugovora o izradi Strategije zelene urbane Obnove Općine Brtonigla-Verteneglio KLASA: 302-02/22-02/03, URBROJ: 2163-13-04/03-24-46 od 05.12.2024. godine, Vita projekt d.o.o. je Općini Brtonigla-Verteneglio dana 06.12.2024. godine dostavio obavijest o imenovanju voditelja tima. </w:t>
      </w:r>
    </w:p>
    <w:p w14:paraId="3AB65242" w14:textId="77777777" w:rsidR="004F6627" w:rsidRPr="00A535FE" w:rsidRDefault="004F6627" w:rsidP="004F6627">
      <w:pPr>
        <w:jc w:val="both"/>
        <w:rPr>
          <w:rFonts w:ascii="Arial" w:hAnsi="Arial" w:cs="Arial"/>
          <w:sz w:val="24"/>
          <w:szCs w:val="24"/>
          <w:lang w:val="hr-HR"/>
        </w:rPr>
      </w:pPr>
      <w:r w:rsidRPr="00A535FE">
        <w:rPr>
          <w:rFonts w:ascii="Arial" w:hAnsi="Arial" w:cs="Arial"/>
          <w:sz w:val="24"/>
          <w:szCs w:val="24"/>
          <w:lang w:val="hr-HR"/>
        </w:rPr>
        <w:tab/>
      </w:r>
      <w:bookmarkStart w:id="37" w:name="_Hlk190350376"/>
      <w:r w:rsidRPr="00A535FE">
        <w:rPr>
          <w:rFonts w:ascii="Arial" w:hAnsi="Arial" w:cs="Arial"/>
          <w:sz w:val="24"/>
          <w:szCs w:val="24"/>
          <w:lang w:val="hr-HR"/>
        </w:rPr>
        <w:t xml:space="preserve">Zahtjevom Vita projekt d.o.o. od 28.01.2025. godine tražena je izmjena stručnjaka 2 – krajobraznog arhitekta i voditelj tima na način da se Mihaela Meštrović do izvršenja Ugovora zamijeni Domagojem Vranješom, mag. ing. prosp. arch. koji </w:t>
      </w:r>
      <w:r w:rsidRPr="00A535FE">
        <w:rPr>
          <w:rFonts w:ascii="Arial" w:hAnsi="Arial" w:cs="Arial"/>
          <w:sz w:val="24"/>
          <w:szCs w:val="24"/>
          <w:lang w:val="hr-HR"/>
        </w:rPr>
        <w:lastRenderedPageBreak/>
        <w:t>ispunjava sve kriterije iz dokumentacije o nabavi te su u privitku zahtjeva dostavljeni dokazi.</w:t>
      </w:r>
    </w:p>
    <w:bookmarkEnd w:id="37"/>
    <w:p w14:paraId="7F7E7980" w14:textId="77777777" w:rsidR="004F6627" w:rsidRPr="00A535FE" w:rsidRDefault="004F6627" w:rsidP="004F6627">
      <w:pPr>
        <w:jc w:val="both"/>
        <w:rPr>
          <w:rFonts w:ascii="Arial" w:hAnsi="Arial" w:cs="Arial"/>
          <w:sz w:val="24"/>
          <w:szCs w:val="24"/>
          <w:lang w:val="hr-HR"/>
        </w:rPr>
      </w:pPr>
      <w:r w:rsidRPr="00A535FE">
        <w:rPr>
          <w:rFonts w:ascii="Arial" w:hAnsi="Arial" w:cs="Arial"/>
          <w:sz w:val="24"/>
          <w:szCs w:val="24"/>
          <w:lang w:val="hr-HR"/>
        </w:rPr>
        <w:tab/>
        <w:t xml:space="preserve">Provjerom dostavljenih dokaza, utvrđeno je da Domagoj Vranješ, mag. ing. prosp. arch. ispunjava sve tražene uvjete za stručnjaka 2 – krajobraznog arhitekta i voditelja tima i da je temeljem provjere specifičnog iskustva stručnjaka (broj studija, strategija ili planova iz područja zelene infrastrukture), utvrđeno da na temelju stručnog iskustva stručnjaka, ponuda Vita projekt d.o.o., u sklopu postupka javne nabave, ostvaruje isti broj bodova (70,00) koji je bio dodijeljen za prethodnog voditelja tima. </w:t>
      </w:r>
    </w:p>
    <w:p w14:paraId="3208274D" w14:textId="77777777" w:rsidR="004F6627" w:rsidRPr="00A535FE" w:rsidRDefault="004F6627" w:rsidP="004F6627">
      <w:pPr>
        <w:jc w:val="center"/>
        <w:rPr>
          <w:rFonts w:ascii="Arial" w:hAnsi="Arial" w:cs="Arial"/>
          <w:b/>
          <w:sz w:val="24"/>
          <w:szCs w:val="24"/>
          <w:highlight w:val="yellow"/>
          <w:lang w:val="hr-HR"/>
        </w:rPr>
      </w:pPr>
    </w:p>
    <w:p w14:paraId="7DD87BED" w14:textId="77777777" w:rsidR="004F6627" w:rsidRPr="00A535FE" w:rsidRDefault="004F6627" w:rsidP="004F6627">
      <w:pPr>
        <w:pStyle w:val="NoSpacing"/>
        <w:jc w:val="center"/>
        <w:rPr>
          <w:rFonts w:ascii="Arial" w:hAnsi="Arial" w:cs="Arial"/>
          <w:b/>
          <w:sz w:val="24"/>
          <w:szCs w:val="24"/>
          <w:lang w:val="hr-HR"/>
        </w:rPr>
      </w:pPr>
      <w:r w:rsidRPr="00A535FE">
        <w:rPr>
          <w:rFonts w:ascii="Arial" w:hAnsi="Arial" w:cs="Arial"/>
          <w:b/>
          <w:sz w:val="24"/>
          <w:szCs w:val="24"/>
          <w:lang w:val="hr-HR"/>
        </w:rPr>
        <w:t>II.</w:t>
      </w:r>
    </w:p>
    <w:p w14:paraId="751733D2" w14:textId="77777777" w:rsidR="004F6627" w:rsidRPr="00A535FE" w:rsidRDefault="004F6627" w:rsidP="004F6627">
      <w:pPr>
        <w:jc w:val="both"/>
        <w:rPr>
          <w:rFonts w:ascii="Arial" w:hAnsi="Arial" w:cs="Arial"/>
          <w:sz w:val="24"/>
          <w:szCs w:val="24"/>
          <w:lang w:val="hr-HR"/>
        </w:rPr>
      </w:pPr>
      <w:r w:rsidRPr="00A535FE">
        <w:rPr>
          <w:rFonts w:ascii="Arial" w:hAnsi="Arial" w:cs="Arial"/>
          <w:sz w:val="24"/>
          <w:szCs w:val="24"/>
          <w:lang w:val="hr-HR"/>
        </w:rPr>
        <w:tab/>
        <w:t>Sklapanjem Ugovora o dodjeli bespovratnih sredstava za projekt „Strategija zelene urbane obnove Općine Brtonigla-Verteneglio“ (Kod projekta: NPOO.C6.1.R5.01.0024) od 27.08.2024. godine s Ministarstvom prostornoga uređenja, graditeljstva i državne imovine i sa Fondom za zaštitu okoliša i energetsku učinkovitost, Općina Brtonigla – Verteneglio postala je korisnicom sredstava iz Nacionalnog plana oporavka i otpornosti 2021. – 2026., za projekt izrade Strategije zelene urbane obnove Općine Brtonigla-Verteneglio (kod projekta NPOO.C6.1.R5.01.0024). U člancima 2. i 9. sklopljenog Ugovora o dodjeli bespovratnih sredstava definiran je rok za provedbu projekta, a to je 30. svibnja 2025. godine.</w:t>
      </w:r>
    </w:p>
    <w:p w14:paraId="162C01E4" w14:textId="77777777" w:rsidR="004F6627" w:rsidRPr="00A535FE" w:rsidRDefault="004F6627" w:rsidP="004F6627">
      <w:pPr>
        <w:jc w:val="both"/>
        <w:rPr>
          <w:rFonts w:ascii="Arial" w:hAnsi="Arial" w:cs="Arial"/>
          <w:sz w:val="24"/>
          <w:szCs w:val="24"/>
          <w:lang w:val="hr-HR"/>
        </w:rPr>
      </w:pPr>
      <w:r w:rsidRPr="00A535FE">
        <w:rPr>
          <w:rFonts w:ascii="Arial" w:hAnsi="Arial" w:cs="Arial"/>
          <w:sz w:val="24"/>
          <w:szCs w:val="24"/>
          <w:lang w:val="hr-HR"/>
        </w:rPr>
        <w:tab/>
        <w:t xml:space="preserve">Vita projekt d.o.o. je dana 28.01.2025. godine uputilo Općini Brtonigla-Verteneglio zahtjev za produljenjem roka iz Ugovora o izradi Strategije zelene urbane Obnove Općine Brtonigla-Verteneglio KLASA: 302-02/22-02/03, URBROJ: 2163-13-04/03-24-46 od 05.12.2024. godine, uz detaljno obrazloženje razloga zbog kojih se traži produljenje roka za izradu strateškog dokumenta. </w:t>
      </w:r>
    </w:p>
    <w:p w14:paraId="31515262" w14:textId="77777777" w:rsidR="004F6627" w:rsidRPr="00A535FE" w:rsidRDefault="004F6627" w:rsidP="004F6627">
      <w:pPr>
        <w:pStyle w:val="NoSpacing"/>
        <w:jc w:val="both"/>
        <w:rPr>
          <w:rFonts w:ascii="Arial" w:hAnsi="Arial" w:cs="Arial"/>
          <w:sz w:val="24"/>
          <w:szCs w:val="24"/>
          <w:lang w:val="hr-HR"/>
        </w:rPr>
      </w:pPr>
      <w:r w:rsidRPr="00A535FE">
        <w:rPr>
          <w:rFonts w:ascii="Arial" w:hAnsi="Arial" w:cs="Arial"/>
          <w:sz w:val="24"/>
          <w:szCs w:val="24"/>
          <w:lang w:val="hr-HR"/>
        </w:rPr>
        <w:tab/>
        <w:t>Tvrtka Vita projekt d.o.o. kao Izrađivač predložila je Jedinstvenom upravnom odjelu Općine Brtonigle–Verteneglio detaljni sadržaj Strategije i prateću metodologiju u Uvodnom izvješću dostavljenom putem elektroničke pošte 12. prosinca 2024. godine. Predložena metodologija usklađena je sa Smjernicama za izradu Strategija zelene urbane obnove 2.0. koje su objavljene u sklopu Poziva „Izrada strategija zelene urbane obnove", kod Poziva: NPOO.C6.1.R5.01, no predlaže i određene dodatne metodološke postupke u cilju unaprjeđenja kvalitete sadržaja Strategije.</w:t>
      </w:r>
    </w:p>
    <w:p w14:paraId="17D2492E" w14:textId="77777777" w:rsidR="004F6627" w:rsidRPr="00A535FE" w:rsidRDefault="004F6627" w:rsidP="004F6627">
      <w:pPr>
        <w:pStyle w:val="NoSpacing"/>
        <w:jc w:val="both"/>
        <w:rPr>
          <w:rFonts w:ascii="Arial" w:hAnsi="Arial" w:cs="Arial"/>
          <w:sz w:val="24"/>
          <w:szCs w:val="24"/>
          <w:lang w:val="hr-HR"/>
        </w:rPr>
      </w:pPr>
      <w:r w:rsidRPr="00A535FE">
        <w:rPr>
          <w:rFonts w:ascii="Arial" w:hAnsi="Arial" w:cs="Arial"/>
          <w:sz w:val="24"/>
          <w:szCs w:val="24"/>
          <w:lang w:val="hr-HR"/>
        </w:rPr>
        <w:tab/>
        <w:t>Navedena unaprjeđenja uključuju:</w:t>
      </w:r>
    </w:p>
    <w:p w14:paraId="794E1970" w14:textId="77777777" w:rsidR="004F6627" w:rsidRPr="00A535FE" w:rsidRDefault="004F6627" w:rsidP="004F6627">
      <w:pPr>
        <w:pStyle w:val="NoSpacing"/>
        <w:jc w:val="both"/>
        <w:rPr>
          <w:rFonts w:ascii="Arial" w:hAnsi="Arial" w:cs="Arial"/>
          <w:sz w:val="24"/>
          <w:szCs w:val="24"/>
          <w:lang w:val="hr-HR"/>
        </w:rPr>
      </w:pPr>
      <w:bookmarkStart w:id="38" w:name="_Hlk190347886"/>
      <w:r w:rsidRPr="00A535FE">
        <w:rPr>
          <w:rFonts w:ascii="Arial" w:hAnsi="Arial" w:cs="Arial"/>
          <w:sz w:val="24"/>
          <w:szCs w:val="24"/>
          <w:lang w:val="hr-HR"/>
        </w:rPr>
        <w:t>– snimanje teritorija Općine Brtonigle iz zraka bespilotnom letjelicom radi kvalitetnije analize prostornih resursa iz domene zelene infrastrukture i kružnog gospodarenja prostorom i zgradama,</w:t>
      </w:r>
    </w:p>
    <w:p w14:paraId="4432D293" w14:textId="77777777" w:rsidR="004F6627" w:rsidRPr="00A535FE" w:rsidRDefault="004F6627" w:rsidP="004F6627">
      <w:pPr>
        <w:pStyle w:val="NoSpacing"/>
        <w:jc w:val="both"/>
        <w:rPr>
          <w:rFonts w:ascii="Arial" w:hAnsi="Arial" w:cs="Arial"/>
          <w:sz w:val="24"/>
          <w:szCs w:val="24"/>
          <w:lang w:val="hr-HR"/>
        </w:rPr>
      </w:pPr>
      <w:r w:rsidRPr="00A535FE">
        <w:rPr>
          <w:rFonts w:ascii="Arial" w:hAnsi="Arial" w:cs="Arial"/>
          <w:sz w:val="24"/>
          <w:szCs w:val="24"/>
          <w:lang w:val="hr-HR"/>
        </w:rPr>
        <w:t>– provedbu online anketnog istraživanja za koje će se provesti promidžbena kampanja radi povećanja vidljivosti projekta i anketnog upitnika među ciljanom publikom,</w:t>
      </w:r>
    </w:p>
    <w:p w14:paraId="6CC53907" w14:textId="77777777" w:rsidR="004F6627" w:rsidRPr="00A535FE" w:rsidRDefault="004F6627" w:rsidP="004F6627">
      <w:pPr>
        <w:pStyle w:val="NoSpacing"/>
        <w:jc w:val="both"/>
        <w:rPr>
          <w:rFonts w:ascii="Arial" w:hAnsi="Arial" w:cs="Arial"/>
          <w:sz w:val="24"/>
          <w:szCs w:val="24"/>
          <w:lang w:val="hr-HR"/>
        </w:rPr>
      </w:pPr>
      <w:r w:rsidRPr="00A535FE">
        <w:rPr>
          <w:rFonts w:ascii="Arial" w:hAnsi="Arial" w:cs="Arial"/>
          <w:sz w:val="24"/>
          <w:szCs w:val="24"/>
          <w:lang w:val="hr-HR"/>
        </w:rPr>
        <w:t>– izradu smjernica za implementaciju strateško-planskih odrednica Strategije u prostorno-planske dokumente Općine Brtonigle–Verteneglio.</w:t>
      </w:r>
    </w:p>
    <w:p w14:paraId="6529A366" w14:textId="77777777" w:rsidR="004F6627" w:rsidRPr="00A535FE" w:rsidRDefault="004F6627" w:rsidP="004F6627">
      <w:pPr>
        <w:pStyle w:val="NoSpacing"/>
        <w:jc w:val="both"/>
        <w:rPr>
          <w:rFonts w:ascii="Arial" w:hAnsi="Arial" w:cs="Arial"/>
          <w:sz w:val="24"/>
          <w:szCs w:val="24"/>
          <w:lang w:val="hr-HR"/>
        </w:rPr>
      </w:pPr>
      <w:r w:rsidRPr="00A535FE">
        <w:rPr>
          <w:rFonts w:ascii="Arial" w:hAnsi="Arial" w:cs="Arial"/>
          <w:sz w:val="24"/>
          <w:szCs w:val="24"/>
          <w:lang w:val="hr-HR"/>
        </w:rPr>
        <w:tab/>
        <w:t>Navedeni postupci zahtijevat će dodatno vrijeme tijekom izrade Strategije i to na sljedeći način:</w:t>
      </w:r>
    </w:p>
    <w:p w14:paraId="096E6297" w14:textId="77777777" w:rsidR="004F6627" w:rsidRPr="00A535FE" w:rsidRDefault="004F6627" w:rsidP="004F6627">
      <w:pPr>
        <w:pStyle w:val="NoSpacing"/>
        <w:jc w:val="both"/>
        <w:rPr>
          <w:rFonts w:ascii="Arial" w:hAnsi="Arial" w:cs="Arial"/>
          <w:sz w:val="24"/>
          <w:szCs w:val="24"/>
          <w:lang w:val="hr-HR"/>
        </w:rPr>
      </w:pPr>
      <w:r w:rsidRPr="00A535FE">
        <w:rPr>
          <w:rFonts w:ascii="Arial" w:hAnsi="Arial" w:cs="Arial"/>
          <w:sz w:val="24"/>
          <w:szCs w:val="24"/>
          <w:lang w:val="hr-HR"/>
        </w:rPr>
        <w:t>– snimanje teritorija Općine Brtonigle–Verteneglio iz zraka zahtijeva dodatno vrijeme za planiranje i provedbu terenskog istraživanja i pribavljanje potrebnih dozvola za snimanje i korištenje snimljenih fotografija od strane Hrvatske kontrole zračne plovidbe i Državne geodetske uprave;</w:t>
      </w:r>
    </w:p>
    <w:p w14:paraId="6AC8E8DC" w14:textId="77777777" w:rsidR="004F6627" w:rsidRPr="00A535FE" w:rsidRDefault="004F6627" w:rsidP="004F6627">
      <w:pPr>
        <w:pStyle w:val="NoSpacing"/>
        <w:jc w:val="both"/>
        <w:rPr>
          <w:rFonts w:ascii="Arial" w:hAnsi="Arial" w:cs="Arial"/>
          <w:sz w:val="24"/>
          <w:szCs w:val="24"/>
          <w:lang w:val="hr-HR"/>
        </w:rPr>
      </w:pPr>
      <w:r w:rsidRPr="00A535FE">
        <w:rPr>
          <w:rFonts w:ascii="Arial" w:hAnsi="Arial" w:cs="Arial"/>
          <w:sz w:val="24"/>
          <w:szCs w:val="24"/>
          <w:lang w:val="hr-HR"/>
        </w:rPr>
        <w:t>– promidžbena kampanja za provedbu online anketnog istraživanja putem društvenih mreža zahtijeva dodatno vrijeme za osmišljavanje i provedbu kampanje;</w:t>
      </w:r>
    </w:p>
    <w:p w14:paraId="389A2DFE" w14:textId="77777777" w:rsidR="004F6627" w:rsidRPr="00A535FE" w:rsidRDefault="004F6627" w:rsidP="004F6627">
      <w:pPr>
        <w:pStyle w:val="NoSpacing"/>
        <w:jc w:val="both"/>
        <w:rPr>
          <w:rFonts w:ascii="Arial" w:hAnsi="Arial" w:cs="Arial"/>
          <w:sz w:val="24"/>
          <w:szCs w:val="24"/>
          <w:lang w:val="hr-HR"/>
        </w:rPr>
      </w:pPr>
      <w:r w:rsidRPr="00A535FE">
        <w:rPr>
          <w:rFonts w:ascii="Arial" w:hAnsi="Arial" w:cs="Arial"/>
          <w:sz w:val="24"/>
          <w:szCs w:val="24"/>
          <w:lang w:val="hr-HR"/>
        </w:rPr>
        <w:t xml:space="preserve">– izrada smjernica za implementaciju strateško-planskih odrednica Strategije u prostorno-planske dokumente zahtijeva dodatno vrijeme za detaljnu usporedbu </w:t>
      </w:r>
      <w:r w:rsidRPr="00A535FE">
        <w:rPr>
          <w:rFonts w:ascii="Arial" w:hAnsi="Arial" w:cs="Arial"/>
          <w:sz w:val="24"/>
          <w:szCs w:val="24"/>
          <w:lang w:val="hr-HR"/>
        </w:rPr>
        <w:lastRenderedPageBreak/>
        <w:t>strateško-planskih i važećih prostorno-planskih odrednica i izradu proizlazećih smjernica koje će biti dijelom Strategije.</w:t>
      </w:r>
    </w:p>
    <w:bookmarkEnd w:id="38"/>
    <w:p w14:paraId="0DE33CAC" w14:textId="77777777" w:rsidR="004F6627" w:rsidRPr="00A535FE" w:rsidRDefault="004F6627" w:rsidP="004F6627">
      <w:pPr>
        <w:pStyle w:val="NoSpacing"/>
        <w:jc w:val="both"/>
        <w:rPr>
          <w:rFonts w:ascii="Arial" w:hAnsi="Arial" w:cs="Arial"/>
          <w:sz w:val="24"/>
          <w:szCs w:val="24"/>
          <w:lang w:val="hr-HR"/>
        </w:rPr>
      </w:pPr>
      <w:r w:rsidRPr="00A535FE">
        <w:rPr>
          <w:rFonts w:ascii="Arial" w:hAnsi="Arial" w:cs="Arial"/>
          <w:sz w:val="24"/>
          <w:szCs w:val="24"/>
          <w:lang w:val="hr-HR"/>
        </w:rPr>
        <w:tab/>
        <w:t>Budući da je Jedinstveni upravni odjel Općine Brtonigle–Verteneglio prihvatio predloženu metodologiju, Vita projekt d.o.o. predložilo je produljenje rokova definiranih člankom 8. Ugovora kako slijedi:</w:t>
      </w:r>
    </w:p>
    <w:p w14:paraId="619B4C54" w14:textId="77777777" w:rsidR="004F6627" w:rsidRPr="00A535FE" w:rsidRDefault="004F6627" w:rsidP="004F6627">
      <w:pPr>
        <w:pStyle w:val="NoSpacing"/>
        <w:jc w:val="both"/>
        <w:rPr>
          <w:rFonts w:ascii="Arial" w:hAnsi="Arial" w:cs="Arial"/>
          <w:sz w:val="24"/>
          <w:szCs w:val="24"/>
          <w:lang w:val="hr-HR"/>
        </w:rPr>
      </w:pPr>
      <w:r w:rsidRPr="00A535FE">
        <w:rPr>
          <w:rFonts w:ascii="Arial" w:hAnsi="Arial" w:cs="Arial"/>
          <w:sz w:val="24"/>
          <w:szCs w:val="24"/>
          <w:lang w:val="hr-HR"/>
        </w:rPr>
        <w:t>1. Ugovorom je određen rok za dostavu Nacrta Strategije 14. veljače 2025. godine. Sukladno navedenom obrazloženju Vita projekt d.o.o. predlaže da novi rok za dostavu Nacrta Strategije bude 14. travnja 2025. godine.</w:t>
      </w:r>
    </w:p>
    <w:p w14:paraId="1DCC150C" w14:textId="77777777" w:rsidR="004F6627" w:rsidRPr="00A535FE" w:rsidRDefault="004F6627" w:rsidP="004F6627">
      <w:pPr>
        <w:pStyle w:val="NoSpacing"/>
        <w:jc w:val="both"/>
        <w:rPr>
          <w:rFonts w:ascii="Arial" w:hAnsi="Arial" w:cs="Arial"/>
          <w:sz w:val="24"/>
          <w:szCs w:val="24"/>
          <w:lang w:val="hr-HR"/>
        </w:rPr>
      </w:pPr>
      <w:r w:rsidRPr="00A535FE">
        <w:rPr>
          <w:rFonts w:ascii="Arial" w:hAnsi="Arial" w:cs="Arial"/>
          <w:sz w:val="24"/>
          <w:szCs w:val="24"/>
          <w:lang w:val="hr-HR"/>
        </w:rPr>
        <w:t>2. Ugovorom je određen rok za dostavu Konačnog prijedloga Strategije sukladno primjedbama s javnog uvida/savjetovanja 20. ožujka 2025. godine. Sukladno navedenom obrazloženju Vita projekt d.o.o. predlaže da novi rok za dostavu Konačnog prijedloga Strategije bude 20. svibnja 2025. godine.</w:t>
      </w:r>
    </w:p>
    <w:p w14:paraId="395041BB" w14:textId="77777777" w:rsidR="004F6627" w:rsidRPr="00A535FE" w:rsidRDefault="004F6627" w:rsidP="004F6627">
      <w:pPr>
        <w:jc w:val="both"/>
        <w:rPr>
          <w:rFonts w:ascii="Arial" w:hAnsi="Arial" w:cs="Arial"/>
          <w:sz w:val="24"/>
          <w:szCs w:val="24"/>
          <w:lang w:val="hr-HR"/>
        </w:rPr>
      </w:pPr>
      <w:r w:rsidRPr="00A535FE">
        <w:rPr>
          <w:rFonts w:ascii="Arial" w:hAnsi="Arial" w:cs="Arial"/>
          <w:sz w:val="24"/>
          <w:szCs w:val="24"/>
          <w:lang w:val="hr-HR"/>
        </w:rPr>
        <w:t>3. Ugovorom je određen rok za izradu Izvješća o doprinosu Strategije ciljevima reforme C7.2. R2 i C7.2. R3 (C6.1. R5) „Uvođenje novog modela strategija zelene urbane obnove i provedba pilot projekta razvoja zelene infrastrukture i kružnog gospodarenja prostorom i zgradama“: 15 dana od dana usvajanja strategije od strane Općinskog vijeća, a najkasnije do 30. svibnja 2025. godine. Sukladno navedenom obrazloženju Vita projekt d.o.o. predlaže da novi krajnji rok za dostavu Izvješća o doprinosu Strategije ciljevima reforme C7.2. R2 i C7.2. R3 (C6.1. R5) bude 30. srpnja 2025. godine.</w:t>
      </w:r>
    </w:p>
    <w:p w14:paraId="56F66AA4" w14:textId="77777777" w:rsidR="004F6627" w:rsidRPr="00A535FE" w:rsidRDefault="004F6627" w:rsidP="004F6627">
      <w:pPr>
        <w:jc w:val="both"/>
        <w:rPr>
          <w:rFonts w:ascii="Arial" w:hAnsi="Arial" w:cs="Arial"/>
          <w:sz w:val="24"/>
          <w:szCs w:val="24"/>
          <w:lang w:val="hr-HR"/>
        </w:rPr>
      </w:pPr>
      <w:r w:rsidRPr="00A535FE">
        <w:rPr>
          <w:rFonts w:ascii="Arial" w:hAnsi="Arial" w:cs="Arial"/>
          <w:sz w:val="24"/>
          <w:szCs w:val="24"/>
          <w:lang w:val="hr-HR"/>
        </w:rPr>
        <w:tab/>
        <w:t>Općina Brtonigla-Verteneglio je ocijenila da je zahtjev prihvatljiv i da sukladno članku 9., stavku 2. Ugovora o izradi Strategije zelene urbane Obnove Općine Brtonigla-Verteneglio KLASA: 302-02/22-02/03, URBROJ: 2163-13-04/03-24-46 od 05.12.2024. godine, izvršitelj ima pravo tražiti produljenje roka i izmjenu Ugovora.</w:t>
      </w:r>
    </w:p>
    <w:p w14:paraId="4665E8E6" w14:textId="77777777" w:rsidR="004F6627" w:rsidRPr="00A535FE" w:rsidRDefault="004F6627" w:rsidP="004F6627">
      <w:pPr>
        <w:jc w:val="both"/>
        <w:rPr>
          <w:rFonts w:ascii="Arial" w:hAnsi="Arial" w:cs="Arial"/>
          <w:sz w:val="24"/>
          <w:szCs w:val="24"/>
          <w:lang w:val="hr-HR"/>
        </w:rPr>
      </w:pPr>
      <w:r w:rsidRPr="00A535FE">
        <w:rPr>
          <w:rFonts w:ascii="Arial" w:hAnsi="Arial" w:cs="Arial"/>
          <w:sz w:val="24"/>
          <w:szCs w:val="24"/>
          <w:lang w:val="hr-HR"/>
        </w:rPr>
        <w:tab/>
        <w:t xml:space="preserve">Slijedom zaprimljenog zahtjeva Vita projekt d.o.o., Općina Brtonigla-Verteneglio uputila je Ministarstvu prostornoga uređenja, graditeljstva i državne imovine i Fondu za zaštitu okoliša i energetsku učinkovitost, putem sustava NPOO i putem službenih elektroničkih adresa, Zahtjev za produljenje razdoblja provedbe projekta, kojim se traži izmjena konačnog roka za provedbu projekta koji je naveden u člancima 2. i 9. sklopljenog Ugovora o dodjeli bespovratnih sredstava za projekt „Strategija zelene urbane obnove Općine Brtonigla-Verteneglio“ od 27.08.2024. godine, na način da umjesto 30. svibnja 2025. godine, konačni rok bude 30.07.2025. godine, te je dostavljen revidirani Plan provedbe projekta. </w:t>
      </w:r>
    </w:p>
    <w:p w14:paraId="4EA498CB" w14:textId="77777777" w:rsidR="004F6627" w:rsidRPr="00A535FE" w:rsidRDefault="004F6627" w:rsidP="004F6627">
      <w:pPr>
        <w:jc w:val="both"/>
        <w:rPr>
          <w:rFonts w:ascii="Arial" w:hAnsi="Arial" w:cs="Arial"/>
          <w:sz w:val="24"/>
          <w:szCs w:val="24"/>
          <w:lang w:val="hr-HR"/>
        </w:rPr>
      </w:pPr>
      <w:r w:rsidRPr="00A535FE">
        <w:rPr>
          <w:rFonts w:ascii="Arial" w:hAnsi="Arial" w:cs="Arial"/>
          <w:sz w:val="24"/>
          <w:szCs w:val="24"/>
          <w:lang w:val="hr-HR"/>
        </w:rPr>
        <w:tab/>
        <w:t>Dana 11.02.2025. godine zaprimljena je obavijest Fonda za zaštitu okoliša i energetsku učinkovitost o tome da je Zahtjev Općine Brtonigla-Verteneglio za odobrenjem produljenja razdoblja provedbe odobren i da je Dodatak Ugovoru u postupku izrade.</w:t>
      </w:r>
    </w:p>
    <w:p w14:paraId="1B868A67" w14:textId="77777777" w:rsidR="004F6627" w:rsidRPr="00A535FE" w:rsidRDefault="004F6627" w:rsidP="004F6627">
      <w:pPr>
        <w:jc w:val="both"/>
        <w:rPr>
          <w:rFonts w:ascii="Arial" w:hAnsi="Arial" w:cs="Arial"/>
          <w:sz w:val="24"/>
          <w:szCs w:val="24"/>
          <w:lang w:val="hr-HR"/>
        </w:rPr>
      </w:pPr>
      <w:r w:rsidRPr="00A535FE">
        <w:rPr>
          <w:rFonts w:ascii="Arial" w:hAnsi="Arial" w:cs="Arial"/>
          <w:sz w:val="24"/>
          <w:szCs w:val="24"/>
          <w:lang w:val="hr-HR"/>
        </w:rPr>
        <w:tab/>
        <w:t>Slijedom navedenog, utvrđeno je su udovoljeni uvjeti za prihvaćanjem Zahtjeva Vita projekt d.o.o. za produljenjem roka.</w:t>
      </w:r>
    </w:p>
    <w:p w14:paraId="13783F0D" w14:textId="77777777" w:rsidR="004F6627" w:rsidRPr="00A535FE" w:rsidRDefault="004F6627" w:rsidP="004F6627">
      <w:pPr>
        <w:jc w:val="both"/>
        <w:rPr>
          <w:rFonts w:ascii="Arial" w:hAnsi="Arial" w:cs="Arial"/>
          <w:sz w:val="24"/>
          <w:szCs w:val="24"/>
          <w:lang w:val="hr-HR"/>
        </w:rPr>
      </w:pPr>
    </w:p>
    <w:p w14:paraId="0717A0F4" w14:textId="77777777" w:rsidR="004F6627" w:rsidRPr="00A535FE" w:rsidRDefault="004F6627" w:rsidP="004F6627">
      <w:pPr>
        <w:jc w:val="center"/>
        <w:rPr>
          <w:rFonts w:ascii="Arial" w:hAnsi="Arial" w:cs="Arial"/>
          <w:b/>
          <w:sz w:val="24"/>
          <w:szCs w:val="24"/>
          <w:lang w:val="hr-HR"/>
        </w:rPr>
      </w:pPr>
      <w:r w:rsidRPr="00A535FE">
        <w:rPr>
          <w:rFonts w:ascii="Arial" w:hAnsi="Arial" w:cs="Arial"/>
          <w:b/>
          <w:sz w:val="24"/>
          <w:szCs w:val="24"/>
          <w:lang w:val="hr-HR"/>
        </w:rPr>
        <w:t>III.</w:t>
      </w:r>
    </w:p>
    <w:p w14:paraId="30867234" w14:textId="77777777" w:rsidR="004F6627" w:rsidRPr="00A535FE" w:rsidRDefault="004F6627" w:rsidP="004F6627">
      <w:pPr>
        <w:jc w:val="both"/>
        <w:rPr>
          <w:rFonts w:ascii="Arial" w:hAnsi="Arial" w:cs="Arial"/>
          <w:sz w:val="24"/>
          <w:szCs w:val="24"/>
          <w:lang w:val="hr-HR"/>
        </w:rPr>
      </w:pPr>
      <w:r w:rsidRPr="00A535FE">
        <w:rPr>
          <w:rFonts w:ascii="Arial" w:hAnsi="Arial" w:cs="Arial"/>
          <w:sz w:val="24"/>
          <w:szCs w:val="24"/>
          <w:lang w:val="hr-HR"/>
        </w:rPr>
        <w:tab/>
        <w:t>Sukladno članku I. ove Odluke, prihvaća se Zahtjev Vita projekt d.o.o. od 28.01.2025. godine za izmjenom ključnog stručnjaka – Voditelja tima iz Ugovora o izradi Strategije zelene urbane Obnove Općine Brtonigla-Verteneglio.</w:t>
      </w:r>
    </w:p>
    <w:p w14:paraId="30D80C42" w14:textId="77777777" w:rsidR="004F6627" w:rsidRPr="00A535FE" w:rsidRDefault="004F6627" w:rsidP="004F6627">
      <w:pPr>
        <w:jc w:val="both"/>
        <w:rPr>
          <w:rFonts w:ascii="Arial" w:hAnsi="Arial" w:cs="Arial"/>
          <w:sz w:val="24"/>
          <w:szCs w:val="24"/>
          <w:lang w:val="hr-HR"/>
        </w:rPr>
      </w:pPr>
      <w:r w:rsidRPr="00A535FE">
        <w:rPr>
          <w:rFonts w:ascii="Arial" w:hAnsi="Arial" w:cs="Arial"/>
          <w:sz w:val="24"/>
          <w:szCs w:val="24"/>
          <w:lang w:val="hr-HR"/>
        </w:rPr>
        <w:tab/>
        <w:t xml:space="preserve">Mijenja se članak 5. Ugovora o izradi Strategije zelene urbane Obnove Općine Brtonigla-Verteneglio KLASA: 302-02/22-02/03, URBROJ: 2163-13-04/03-24-46 od 05.12.2024. godine, kako slijedi: </w:t>
      </w:r>
    </w:p>
    <w:p w14:paraId="6B5B11DF" w14:textId="77777777" w:rsidR="004F6627" w:rsidRPr="00A535FE" w:rsidRDefault="004F6627" w:rsidP="004F6627">
      <w:pPr>
        <w:overflowPunct w:val="0"/>
        <w:autoSpaceDE w:val="0"/>
        <w:autoSpaceDN w:val="0"/>
        <w:adjustRightInd w:val="0"/>
        <w:ind w:firstLine="708"/>
        <w:jc w:val="center"/>
        <w:rPr>
          <w:rFonts w:ascii="Arial" w:hAnsi="Arial" w:cs="Arial"/>
          <w:i/>
          <w:iCs/>
          <w:sz w:val="24"/>
          <w:szCs w:val="24"/>
          <w:lang w:val="hr-HR"/>
        </w:rPr>
      </w:pPr>
      <w:r w:rsidRPr="00A535FE">
        <w:rPr>
          <w:rFonts w:ascii="Arial" w:hAnsi="Arial" w:cs="Arial"/>
          <w:sz w:val="24"/>
          <w:szCs w:val="24"/>
          <w:lang w:val="hr-HR"/>
        </w:rPr>
        <w:t>„</w:t>
      </w:r>
      <w:r w:rsidRPr="00A535FE">
        <w:rPr>
          <w:rFonts w:ascii="Arial" w:hAnsi="Arial" w:cs="Arial"/>
          <w:b/>
          <w:bCs/>
          <w:i/>
          <w:iCs/>
          <w:sz w:val="24"/>
          <w:szCs w:val="24"/>
          <w:lang w:val="hr-HR"/>
        </w:rPr>
        <w:t>Članak 5.</w:t>
      </w:r>
    </w:p>
    <w:p w14:paraId="1FC9864F" w14:textId="77777777" w:rsidR="004F6627" w:rsidRPr="00A535FE" w:rsidRDefault="004F6627" w:rsidP="004F6627">
      <w:pPr>
        <w:overflowPunct w:val="0"/>
        <w:autoSpaceDE w:val="0"/>
        <w:autoSpaceDN w:val="0"/>
        <w:adjustRightInd w:val="0"/>
        <w:ind w:firstLine="708"/>
        <w:rPr>
          <w:rFonts w:ascii="Arial" w:hAnsi="Arial" w:cs="Arial"/>
          <w:i/>
          <w:iCs/>
          <w:sz w:val="24"/>
          <w:szCs w:val="24"/>
          <w:lang w:val="hr-HR"/>
        </w:rPr>
      </w:pPr>
      <w:r w:rsidRPr="00A535FE">
        <w:rPr>
          <w:rFonts w:ascii="Arial" w:hAnsi="Arial" w:cs="Arial"/>
          <w:i/>
          <w:iCs/>
          <w:sz w:val="24"/>
          <w:szCs w:val="24"/>
          <w:lang w:val="hr-HR"/>
        </w:rPr>
        <w:t>Pregled i primopredaju predmeta nabave iz ovoga Ugovora vrše predstavnici ugovornih strana.</w:t>
      </w:r>
    </w:p>
    <w:p w14:paraId="11324690" w14:textId="77777777" w:rsidR="004F6627" w:rsidRPr="00A535FE" w:rsidRDefault="004F6627" w:rsidP="004F6627">
      <w:pPr>
        <w:overflowPunct w:val="0"/>
        <w:autoSpaceDE w:val="0"/>
        <w:autoSpaceDN w:val="0"/>
        <w:adjustRightInd w:val="0"/>
        <w:ind w:firstLine="708"/>
        <w:rPr>
          <w:rFonts w:ascii="Arial" w:hAnsi="Arial" w:cs="Arial"/>
          <w:i/>
          <w:iCs/>
          <w:sz w:val="24"/>
          <w:szCs w:val="24"/>
          <w:lang w:val="hr-HR"/>
        </w:rPr>
      </w:pPr>
      <w:r w:rsidRPr="00A535FE">
        <w:rPr>
          <w:rFonts w:ascii="Arial" w:hAnsi="Arial" w:cs="Arial"/>
          <w:i/>
          <w:iCs/>
          <w:sz w:val="24"/>
          <w:szCs w:val="24"/>
          <w:lang w:val="hr-HR"/>
        </w:rPr>
        <w:lastRenderedPageBreak/>
        <w:t xml:space="preserve">Za realizaciju ugovornih obveza, ugovorne strane imenuju svoje predstavnike: </w:t>
      </w:r>
    </w:p>
    <w:p w14:paraId="50C9CF30" w14:textId="77777777" w:rsidR="004F6627" w:rsidRPr="00A535FE" w:rsidRDefault="004F6627" w:rsidP="004F6627">
      <w:pPr>
        <w:overflowPunct w:val="0"/>
        <w:autoSpaceDE w:val="0"/>
        <w:autoSpaceDN w:val="0"/>
        <w:adjustRightInd w:val="0"/>
        <w:ind w:left="708" w:firstLine="708"/>
        <w:jc w:val="both"/>
        <w:rPr>
          <w:rFonts w:ascii="Arial" w:hAnsi="Arial" w:cs="Arial"/>
          <w:i/>
          <w:iCs/>
          <w:sz w:val="24"/>
          <w:szCs w:val="24"/>
          <w:lang w:val="hr-HR"/>
        </w:rPr>
      </w:pPr>
      <w:r w:rsidRPr="00A535FE">
        <w:rPr>
          <w:rFonts w:ascii="Arial" w:hAnsi="Arial" w:cs="Arial"/>
          <w:i/>
          <w:iCs/>
          <w:sz w:val="24"/>
          <w:szCs w:val="24"/>
          <w:lang w:val="hr-HR"/>
        </w:rPr>
        <w:t xml:space="preserve">- za Naručitelja: </w:t>
      </w:r>
      <w:r w:rsidRPr="00A535FE">
        <w:rPr>
          <w:rFonts w:ascii="Arial" w:eastAsia="Calibri" w:hAnsi="Arial" w:cs="Arial"/>
          <w:i/>
          <w:iCs/>
          <w:sz w:val="24"/>
          <w:szCs w:val="24"/>
          <w:lang w:val="hr-HR"/>
        </w:rPr>
        <w:t xml:space="preserve">Tea Rakar, Savjetnik za europske projekte i društvene djelatnosti Jedinstvenog upravnog odjela Općine Brtonigla-Verteneglio (e-pošta: </w:t>
      </w:r>
      <w:hyperlink r:id="rId26" w:history="1">
        <w:r w:rsidRPr="00A535FE">
          <w:rPr>
            <w:rStyle w:val="Hyperlink"/>
            <w:rFonts w:ascii="Arial" w:eastAsia="Calibri" w:hAnsi="Arial" w:cs="Arial"/>
            <w:i/>
            <w:iCs/>
            <w:sz w:val="24"/>
            <w:szCs w:val="24"/>
            <w:lang w:val="hr-HR"/>
          </w:rPr>
          <w:t>tea.rakar@brtonigla-verteneglio.hr</w:t>
        </w:r>
      </w:hyperlink>
      <w:r w:rsidRPr="00A535FE">
        <w:rPr>
          <w:rFonts w:ascii="Arial" w:eastAsia="Calibri" w:hAnsi="Arial" w:cs="Arial"/>
          <w:i/>
          <w:iCs/>
          <w:sz w:val="24"/>
          <w:szCs w:val="24"/>
          <w:lang w:val="hr-HR"/>
        </w:rPr>
        <w:t xml:space="preserve">). </w:t>
      </w:r>
    </w:p>
    <w:p w14:paraId="691E4C36" w14:textId="77777777" w:rsidR="004F6627" w:rsidRPr="00A535FE" w:rsidRDefault="004F6627" w:rsidP="004F6627">
      <w:pPr>
        <w:overflowPunct w:val="0"/>
        <w:autoSpaceDE w:val="0"/>
        <w:autoSpaceDN w:val="0"/>
        <w:adjustRightInd w:val="0"/>
        <w:ind w:left="708" w:firstLine="708"/>
        <w:rPr>
          <w:rFonts w:ascii="Arial" w:hAnsi="Arial" w:cs="Arial"/>
          <w:spacing w:val="-4"/>
          <w:sz w:val="24"/>
          <w:szCs w:val="24"/>
          <w:lang w:val="hr-HR"/>
        </w:rPr>
      </w:pPr>
      <w:r w:rsidRPr="00A535FE">
        <w:rPr>
          <w:rFonts w:ascii="Arial" w:hAnsi="Arial" w:cs="Arial"/>
          <w:i/>
          <w:iCs/>
          <w:sz w:val="24"/>
          <w:szCs w:val="24"/>
          <w:lang w:val="hr-HR"/>
        </w:rPr>
        <w:t xml:space="preserve">- za Ugovaratelja: </w:t>
      </w:r>
      <w:r w:rsidRPr="00A535FE">
        <w:rPr>
          <w:rFonts w:ascii="Arial" w:hAnsi="Arial" w:cs="Arial"/>
          <w:b/>
          <w:bCs/>
          <w:i/>
          <w:iCs/>
          <w:sz w:val="24"/>
          <w:szCs w:val="24"/>
          <w:lang w:val="hr-HR"/>
        </w:rPr>
        <w:t>Domagoj Vranješ, mag. ing. prosp. arch.</w:t>
      </w:r>
      <w:r w:rsidRPr="00A535FE">
        <w:rPr>
          <w:rFonts w:ascii="Arial" w:hAnsi="Arial" w:cs="Arial"/>
          <w:i/>
          <w:iCs/>
          <w:sz w:val="24"/>
          <w:szCs w:val="24"/>
          <w:lang w:val="hr-HR"/>
        </w:rPr>
        <w:t xml:space="preserve">, VITA PROJEKT d.o.o. (e-pošta: </w:t>
      </w:r>
      <w:hyperlink r:id="rId27" w:history="1">
        <w:r w:rsidRPr="00A535FE">
          <w:rPr>
            <w:rStyle w:val="Hyperlink"/>
            <w:rFonts w:ascii="Arial" w:hAnsi="Arial" w:cs="Arial"/>
            <w:b/>
            <w:bCs/>
            <w:i/>
            <w:iCs/>
            <w:sz w:val="24"/>
            <w:szCs w:val="24"/>
            <w:lang w:val="hr-HR"/>
          </w:rPr>
          <w:t>domagoj.vranjes@vitaprojekt.hr</w:t>
        </w:r>
      </w:hyperlink>
      <w:hyperlink r:id="rId28" w:history="1"/>
      <w:r w:rsidRPr="00A535FE">
        <w:rPr>
          <w:rFonts w:ascii="Arial" w:hAnsi="Arial" w:cs="Arial"/>
          <w:i/>
          <w:iCs/>
          <w:sz w:val="24"/>
          <w:szCs w:val="24"/>
          <w:lang w:val="hr-HR"/>
        </w:rPr>
        <w:t>)</w:t>
      </w:r>
      <w:r w:rsidRPr="00A535FE">
        <w:rPr>
          <w:rFonts w:ascii="Arial" w:hAnsi="Arial" w:cs="Arial"/>
          <w:sz w:val="24"/>
          <w:szCs w:val="24"/>
          <w:lang w:val="hr-HR"/>
        </w:rPr>
        <w:t>.“</w:t>
      </w:r>
    </w:p>
    <w:p w14:paraId="4A5EA369" w14:textId="77777777" w:rsidR="004F6627" w:rsidRPr="00A535FE" w:rsidRDefault="004F6627" w:rsidP="004F6627">
      <w:pPr>
        <w:jc w:val="both"/>
        <w:rPr>
          <w:rFonts w:ascii="Arial" w:hAnsi="Arial" w:cs="Arial"/>
          <w:sz w:val="24"/>
          <w:szCs w:val="24"/>
          <w:lang w:val="hr-HR"/>
        </w:rPr>
      </w:pPr>
    </w:p>
    <w:p w14:paraId="2BAFCD49" w14:textId="77777777" w:rsidR="004F6627" w:rsidRPr="00A535FE" w:rsidRDefault="004F6627" w:rsidP="004F6627">
      <w:pPr>
        <w:jc w:val="center"/>
        <w:rPr>
          <w:rFonts w:ascii="Arial" w:hAnsi="Arial" w:cs="Arial"/>
          <w:b/>
          <w:bCs/>
          <w:sz w:val="24"/>
          <w:szCs w:val="24"/>
          <w:lang w:val="hr-HR"/>
        </w:rPr>
      </w:pPr>
      <w:r w:rsidRPr="00A535FE">
        <w:rPr>
          <w:rFonts w:ascii="Arial" w:hAnsi="Arial" w:cs="Arial"/>
          <w:b/>
          <w:bCs/>
          <w:sz w:val="24"/>
          <w:szCs w:val="24"/>
          <w:lang w:val="hr-HR"/>
        </w:rPr>
        <w:t>IV.</w:t>
      </w:r>
    </w:p>
    <w:p w14:paraId="126330B4" w14:textId="77777777" w:rsidR="004F6627" w:rsidRPr="00A535FE" w:rsidRDefault="004F6627" w:rsidP="004F6627">
      <w:pPr>
        <w:jc w:val="both"/>
        <w:rPr>
          <w:rFonts w:ascii="Arial" w:hAnsi="Arial" w:cs="Arial"/>
          <w:sz w:val="24"/>
          <w:szCs w:val="24"/>
          <w:lang w:val="hr-HR"/>
        </w:rPr>
      </w:pPr>
      <w:r w:rsidRPr="00A535FE">
        <w:rPr>
          <w:rFonts w:ascii="Arial" w:hAnsi="Arial" w:cs="Arial"/>
          <w:sz w:val="24"/>
          <w:szCs w:val="24"/>
          <w:lang w:val="hr-HR"/>
        </w:rPr>
        <w:tab/>
        <w:t>Sukladno članku II. ove Odluke, a uzimajući u obzir utvrđene rokove za realizaciju projekta, prihvaća se Zahtjev Vita projekt d.o.o. od 28.01.2025. godine za produljenjem roka iz Ugovora o izradi Strategije zelene urbane Obnove Općine Brtonigla-Verteneglio.</w:t>
      </w:r>
    </w:p>
    <w:p w14:paraId="0250324D" w14:textId="77777777" w:rsidR="004F6627" w:rsidRPr="00A535FE" w:rsidRDefault="004F6627" w:rsidP="004F6627">
      <w:pPr>
        <w:jc w:val="both"/>
        <w:rPr>
          <w:rFonts w:ascii="Arial" w:hAnsi="Arial" w:cs="Arial"/>
          <w:sz w:val="24"/>
          <w:szCs w:val="24"/>
          <w:lang w:val="hr-HR"/>
        </w:rPr>
      </w:pPr>
      <w:r w:rsidRPr="00A535FE">
        <w:rPr>
          <w:rFonts w:ascii="Arial" w:hAnsi="Arial" w:cs="Arial"/>
          <w:sz w:val="24"/>
          <w:szCs w:val="24"/>
          <w:lang w:val="hr-HR"/>
        </w:rPr>
        <w:tab/>
        <w:t xml:space="preserve">Mijenja se članak 8. Ugovora o izradi Strategije zelene urbane Obnove Općine Brtonigla-Verteneglio KLASA: 302-02/22-02/03, URBROJ: 2163-13-04/03-24-46 od 05.12.2024. godine, kako slijedi: </w:t>
      </w:r>
    </w:p>
    <w:p w14:paraId="59A65D55" w14:textId="77777777" w:rsidR="004F6627" w:rsidRPr="00A535FE" w:rsidRDefault="004F6627" w:rsidP="004F6627">
      <w:pPr>
        <w:jc w:val="center"/>
        <w:rPr>
          <w:rFonts w:ascii="Arial" w:eastAsia="Calibri" w:hAnsi="Arial" w:cs="Arial"/>
          <w:b/>
          <w:i/>
          <w:iCs/>
          <w:sz w:val="24"/>
          <w:szCs w:val="24"/>
          <w:lang w:val="hr-HR"/>
        </w:rPr>
      </w:pPr>
      <w:r w:rsidRPr="00A535FE">
        <w:rPr>
          <w:rFonts w:ascii="Arial" w:hAnsi="Arial" w:cs="Arial"/>
          <w:sz w:val="24"/>
          <w:szCs w:val="24"/>
          <w:lang w:val="hr-HR"/>
        </w:rPr>
        <w:t>„</w:t>
      </w:r>
      <w:r w:rsidRPr="00A535FE">
        <w:rPr>
          <w:rFonts w:ascii="Arial" w:eastAsia="Calibri" w:hAnsi="Arial" w:cs="Arial"/>
          <w:b/>
          <w:i/>
          <w:iCs/>
          <w:sz w:val="24"/>
          <w:szCs w:val="24"/>
          <w:lang w:val="hr-HR"/>
        </w:rPr>
        <w:t>Članak 8.</w:t>
      </w:r>
    </w:p>
    <w:p w14:paraId="5E5769E9" w14:textId="77777777" w:rsidR="004F6627" w:rsidRPr="00A535FE" w:rsidRDefault="004F6627" w:rsidP="004F6627">
      <w:pPr>
        <w:autoSpaceDE w:val="0"/>
        <w:autoSpaceDN w:val="0"/>
        <w:adjustRightInd w:val="0"/>
        <w:jc w:val="both"/>
        <w:rPr>
          <w:rFonts w:ascii="Arial" w:hAnsi="Arial" w:cs="Arial"/>
          <w:i/>
          <w:iCs/>
          <w:sz w:val="24"/>
          <w:szCs w:val="24"/>
          <w:lang w:val="hr-HR"/>
        </w:rPr>
      </w:pPr>
      <w:r w:rsidRPr="00A535FE">
        <w:rPr>
          <w:rFonts w:ascii="Arial" w:eastAsia="Calibri" w:hAnsi="Arial" w:cs="Arial"/>
          <w:i/>
          <w:iCs/>
          <w:sz w:val="24"/>
          <w:szCs w:val="24"/>
          <w:lang w:val="hr-HR"/>
        </w:rPr>
        <w:tab/>
      </w:r>
      <w:r w:rsidRPr="00A535FE">
        <w:rPr>
          <w:rFonts w:ascii="Arial" w:hAnsi="Arial" w:cs="Arial"/>
          <w:i/>
          <w:iCs/>
          <w:sz w:val="24"/>
          <w:szCs w:val="24"/>
          <w:lang w:val="hr-HR"/>
        </w:rPr>
        <w:t xml:space="preserve">Ponuditelj je dužan pristupiti izvršenju usluga nakon potpisivanja ugovora. </w:t>
      </w:r>
    </w:p>
    <w:p w14:paraId="5A86ECEE" w14:textId="77777777" w:rsidR="004F6627" w:rsidRPr="00A535FE" w:rsidRDefault="004F6627" w:rsidP="004F6627">
      <w:pPr>
        <w:ind w:firstLine="708"/>
        <w:jc w:val="both"/>
        <w:rPr>
          <w:rFonts w:ascii="Arial" w:hAnsi="Arial" w:cs="Arial"/>
          <w:i/>
          <w:iCs/>
          <w:spacing w:val="-4"/>
          <w:sz w:val="24"/>
          <w:szCs w:val="24"/>
          <w:lang w:val="hr-HR"/>
        </w:rPr>
      </w:pPr>
      <w:r w:rsidRPr="00A535FE">
        <w:rPr>
          <w:rFonts w:ascii="Arial" w:hAnsi="Arial" w:cs="Arial"/>
          <w:i/>
          <w:iCs/>
          <w:spacing w:val="-4"/>
          <w:sz w:val="24"/>
          <w:szCs w:val="24"/>
          <w:lang w:val="hr-HR"/>
        </w:rPr>
        <w:t>Rokovi za realizaciju usluga koje čine predmet ovog Ugovora su sljedeći:</w:t>
      </w:r>
    </w:p>
    <w:p w14:paraId="053C45C6" w14:textId="77777777" w:rsidR="004F6627" w:rsidRPr="00A535FE" w:rsidRDefault="004F6627" w:rsidP="004F6627">
      <w:pPr>
        <w:pStyle w:val="Bezproreda1"/>
        <w:ind w:left="708" w:firstLine="708"/>
        <w:rPr>
          <w:rFonts w:ascii="Arial" w:eastAsia="Times New Roman" w:hAnsi="Arial" w:cs="Arial"/>
          <w:i/>
          <w:iCs/>
          <w:spacing w:val="-4"/>
          <w:sz w:val="24"/>
          <w:szCs w:val="24"/>
          <w:lang w:val="hr-HR"/>
        </w:rPr>
      </w:pPr>
      <w:r w:rsidRPr="00A535FE">
        <w:rPr>
          <w:rFonts w:ascii="Arial" w:eastAsia="Times New Roman" w:hAnsi="Arial" w:cs="Arial"/>
          <w:i/>
          <w:iCs/>
          <w:spacing w:val="-4"/>
          <w:sz w:val="24"/>
          <w:szCs w:val="24"/>
          <w:lang w:val="hr-HR"/>
        </w:rPr>
        <w:t xml:space="preserve">- dostava Nacrta Strategije: </w:t>
      </w:r>
      <w:r w:rsidRPr="00A535FE">
        <w:rPr>
          <w:rFonts w:ascii="Arial" w:eastAsia="Times New Roman" w:hAnsi="Arial" w:cs="Arial"/>
          <w:b/>
          <w:bCs/>
          <w:i/>
          <w:iCs/>
          <w:spacing w:val="-4"/>
          <w:sz w:val="24"/>
          <w:szCs w:val="24"/>
          <w:lang w:val="hr-HR"/>
        </w:rPr>
        <w:t>14. travnja 2025. godine</w:t>
      </w:r>
      <w:r w:rsidRPr="00A535FE">
        <w:rPr>
          <w:rFonts w:ascii="Arial" w:eastAsia="Times New Roman" w:hAnsi="Arial" w:cs="Arial"/>
          <w:i/>
          <w:iCs/>
          <w:spacing w:val="-4"/>
          <w:sz w:val="24"/>
          <w:szCs w:val="24"/>
          <w:lang w:val="hr-HR"/>
        </w:rPr>
        <w:t>,</w:t>
      </w:r>
    </w:p>
    <w:p w14:paraId="744D7233" w14:textId="77777777" w:rsidR="004F6627" w:rsidRPr="00A535FE" w:rsidRDefault="004F6627" w:rsidP="004F6627">
      <w:pPr>
        <w:pStyle w:val="Bezproreda1"/>
        <w:ind w:left="708" w:firstLine="708"/>
        <w:rPr>
          <w:rFonts w:ascii="Arial" w:eastAsia="Times New Roman" w:hAnsi="Arial" w:cs="Arial"/>
          <w:i/>
          <w:iCs/>
          <w:spacing w:val="-4"/>
          <w:sz w:val="24"/>
          <w:szCs w:val="24"/>
          <w:lang w:val="hr-HR"/>
        </w:rPr>
      </w:pPr>
      <w:r w:rsidRPr="00A535FE">
        <w:rPr>
          <w:rFonts w:ascii="Arial" w:eastAsia="Times New Roman" w:hAnsi="Arial" w:cs="Arial"/>
          <w:i/>
          <w:iCs/>
          <w:spacing w:val="-4"/>
          <w:sz w:val="24"/>
          <w:szCs w:val="24"/>
          <w:lang w:val="hr-HR"/>
        </w:rPr>
        <w:t xml:space="preserve">- izrada Konačnog prijedloga Strategije sukladno primjedbama s javnog uvida/savjetovanja: </w:t>
      </w:r>
      <w:r w:rsidRPr="00A535FE">
        <w:rPr>
          <w:rFonts w:ascii="Arial" w:eastAsia="Times New Roman" w:hAnsi="Arial" w:cs="Arial"/>
          <w:b/>
          <w:bCs/>
          <w:i/>
          <w:iCs/>
          <w:spacing w:val="-4"/>
          <w:sz w:val="24"/>
          <w:szCs w:val="24"/>
          <w:lang w:val="hr-HR"/>
        </w:rPr>
        <w:t>20. svibnja 2025. godine</w:t>
      </w:r>
      <w:r w:rsidRPr="00A535FE">
        <w:rPr>
          <w:rFonts w:ascii="Arial" w:eastAsia="Times New Roman" w:hAnsi="Arial" w:cs="Arial"/>
          <w:i/>
          <w:iCs/>
          <w:spacing w:val="-4"/>
          <w:sz w:val="24"/>
          <w:szCs w:val="24"/>
          <w:lang w:val="hr-HR"/>
        </w:rPr>
        <w:t>,</w:t>
      </w:r>
    </w:p>
    <w:p w14:paraId="5A231459" w14:textId="77777777" w:rsidR="004F6627" w:rsidRPr="00A535FE" w:rsidRDefault="004F6627" w:rsidP="004F6627">
      <w:pPr>
        <w:pStyle w:val="Bezproreda1"/>
        <w:ind w:left="709" w:firstLine="707"/>
        <w:jc w:val="both"/>
        <w:rPr>
          <w:rFonts w:ascii="Arial" w:eastAsia="Times New Roman" w:hAnsi="Arial" w:cs="Arial"/>
          <w:spacing w:val="-4"/>
          <w:sz w:val="24"/>
          <w:szCs w:val="24"/>
          <w:lang w:val="hr-HR"/>
        </w:rPr>
      </w:pPr>
      <w:r w:rsidRPr="00A535FE">
        <w:rPr>
          <w:rFonts w:ascii="Arial" w:eastAsia="Times New Roman" w:hAnsi="Arial" w:cs="Arial"/>
          <w:i/>
          <w:iCs/>
          <w:spacing w:val="-4"/>
          <w:sz w:val="24"/>
          <w:szCs w:val="24"/>
          <w:lang w:val="hr-HR"/>
        </w:rPr>
        <w:t xml:space="preserve">- izrada Izvješća o doprinosu Strategije ciljevima reforme C7.2. R2 i C7.2. R3 (C6.1. R5) „Uvođenje novog modela strategija zelene urbane obnove i provedba pilot projekta razvoja zelene infrastrukture i kružnog gospodarenja prostorom i zgradama“: 15 dana od dana usvajanja strategije od strane Općinskog vijeća, a najkasnije do </w:t>
      </w:r>
      <w:r w:rsidRPr="00A535FE">
        <w:rPr>
          <w:rFonts w:ascii="Arial" w:eastAsia="Times New Roman" w:hAnsi="Arial" w:cs="Arial"/>
          <w:b/>
          <w:bCs/>
          <w:i/>
          <w:iCs/>
          <w:spacing w:val="-4"/>
          <w:sz w:val="24"/>
          <w:szCs w:val="24"/>
          <w:lang w:val="hr-HR"/>
        </w:rPr>
        <w:t>30. srpnja 2025. godine</w:t>
      </w:r>
      <w:r w:rsidRPr="00A535FE">
        <w:rPr>
          <w:rFonts w:ascii="Arial" w:hAnsi="Arial" w:cs="Arial"/>
          <w:i/>
          <w:sz w:val="24"/>
          <w:szCs w:val="24"/>
          <w:lang w:val="hr-HR"/>
        </w:rPr>
        <w:t>.</w:t>
      </w:r>
      <w:r w:rsidRPr="00A535FE">
        <w:rPr>
          <w:rFonts w:ascii="Arial" w:hAnsi="Arial" w:cs="Arial"/>
          <w:sz w:val="24"/>
          <w:szCs w:val="24"/>
          <w:lang w:val="hr-HR"/>
        </w:rPr>
        <w:t>“</w:t>
      </w:r>
    </w:p>
    <w:p w14:paraId="0ED0840F" w14:textId="77777777" w:rsidR="004F6627" w:rsidRPr="00A535FE" w:rsidRDefault="004F6627" w:rsidP="004F6627">
      <w:pPr>
        <w:jc w:val="both"/>
        <w:rPr>
          <w:rFonts w:ascii="Arial" w:hAnsi="Arial" w:cs="Arial"/>
          <w:sz w:val="24"/>
          <w:szCs w:val="24"/>
          <w:lang w:val="hr-HR"/>
        </w:rPr>
      </w:pPr>
    </w:p>
    <w:p w14:paraId="7066F23D" w14:textId="77777777" w:rsidR="004F6627" w:rsidRPr="00A535FE" w:rsidRDefault="004F6627" w:rsidP="004F6627">
      <w:pPr>
        <w:jc w:val="center"/>
        <w:rPr>
          <w:rFonts w:ascii="Arial" w:hAnsi="Arial" w:cs="Arial"/>
          <w:b/>
          <w:sz w:val="24"/>
          <w:szCs w:val="24"/>
          <w:lang w:val="hr-HR"/>
        </w:rPr>
      </w:pPr>
      <w:r w:rsidRPr="00A535FE">
        <w:rPr>
          <w:rFonts w:ascii="Arial" w:hAnsi="Arial" w:cs="Arial"/>
          <w:b/>
          <w:sz w:val="24"/>
          <w:szCs w:val="24"/>
          <w:lang w:val="hr-HR"/>
        </w:rPr>
        <w:t>V.</w:t>
      </w:r>
    </w:p>
    <w:p w14:paraId="3867F03E" w14:textId="77777777" w:rsidR="004F6627" w:rsidRPr="00A535FE" w:rsidRDefault="004F6627" w:rsidP="004F6627">
      <w:pPr>
        <w:jc w:val="both"/>
        <w:rPr>
          <w:rFonts w:ascii="Arial" w:hAnsi="Arial" w:cs="Arial"/>
          <w:sz w:val="24"/>
          <w:szCs w:val="24"/>
          <w:lang w:val="hr-HR"/>
        </w:rPr>
      </w:pPr>
      <w:r w:rsidRPr="00A535FE">
        <w:rPr>
          <w:rFonts w:ascii="Arial" w:hAnsi="Arial" w:cs="Arial"/>
          <w:sz w:val="24"/>
          <w:szCs w:val="24"/>
          <w:lang w:val="hr-HR"/>
        </w:rPr>
        <w:tab/>
        <w:t>Zadužuje se načelnik Općine Brtonigla-Verteneglio da sa Vita projekt d.o.o., sa sjedištem u Zagrebu, Ilica 191C, sklopi Aneks br. 1 uz Ugovor o izradi Strategije zelene urbane Obnove Općine Brtonigla-Verteneglio KLASA: 302-02/22-02/03, URBROJ: 2163-13-04/03-24-46 od 05.12.2024. godine.</w:t>
      </w:r>
    </w:p>
    <w:p w14:paraId="06784B86" w14:textId="77777777" w:rsidR="004F6627" w:rsidRPr="00A535FE" w:rsidRDefault="004F6627" w:rsidP="004F6627">
      <w:pPr>
        <w:jc w:val="both"/>
        <w:rPr>
          <w:rFonts w:ascii="Arial" w:hAnsi="Arial" w:cs="Arial"/>
          <w:sz w:val="24"/>
          <w:szCs w:val="24"/>
          <w:lang w:val="hr-HR"/>
        </w:rPr>
      </w:pPr>
    </w:p>
    <w:p w14:paraId="4FF614B8" w14:textId="77777777" w:rsidR="004F6627" w:rsidRPr="00A535FE" w:rsidRDefault="004F6627" w:rsidP="004F6627">
      <w:pPr>
        <w:pStyle w:val="BodyText"/>
        <w:jc w:val="center"/>
        <w:rPr>
          <w:rFonts w:ascii="Arial" w:hAnsi="Arial" w:cs="Arial"/>
          <w:b/>
          <w:szCs w:val="24"/>
        </w:rPr>
      </w:pPr>
      <w:r w:rsidRPr="00A535FE">
        <w:rPr>
          <w:rFonts w:ascii="Arial" w:hAnsi="Arial" w:cs="Arial"/>
          <w:b/>
          <w:szCs w:val="24"/>
        </w:rPr>
        <w:t>VI.</w:t>
      </w:r>
    </w:p>
    <w:p w14:paraId="4149528C" w14:textId="77777777" w:rsidR="002E2C6B" w:rsidRDefault="004F6627" w:rsidP="002E2C6B">
      <w:pPr>
        <w:jc w:val="both"/>
        <w:rPr>
          <w:rFonts w:ascii="Arial" w:hAnsi="Arial" w:cs="Arial"/>
          <w:sz w:val="24"/>
          <w:szCs w:val="24"/>
          <w:lang w:val="hr-HR"/>
        </w:rPr>
      </w:pPr>
      <w:r w:rsidRPr="00A535FE">
        <w:rPr>
          <w:rFonts w:ascii="Arial" w:hAnsi="Arial" w:cs="Arial"/>
          <w:sz w:val="24"/>
          <w:szCs w:val="24"/>
          <w:lang w:val="hr-HR"/>
        </w:rPr>
        <w:tab/>
        <w:t>Ova Odluka stupa na snagu danom donošenja, a ista će se objaviti i u Službenim novinama Općine Brtonigla-Verteneglio.</w:t>
      </w:r>
    </w:p>
    <w:p w14:paraId="0F4F9BD4" w14:textId="77777777" w:rsidR="002E2C6B" w:rsidRDefault="002E2C6B" w:rsidP="002E2C6B">
      <w:pPr>
        <w:jc w:val="both"/>
        <w:rPr>
          <w:rFonts w:ascii="Arial" w:hAnsi="Arial" w:cs="Arial"/>
          <w:sz w:val="24"/>
          <w:szCs w:val="24"/>
          <w:lang w:val="hr-HR"/>
        </w:rPr>
      </w:pPr>
    </w:p>
    <w:p w14:paraId="367F5415" w14:textId="34F0A751" w:rsidR="004F6627" w:rsidRPr="00A535FE" w:rsidRDefault="004F6627" w:rsidP="002E2C6B">
      <w:pPr>
        <w:jc w:val="right"/>
        <w:rPr>
          <w:rFonts w:ascii="Arial" w:hAnsi="Arial" w:cs="Arial"/>
          <w:sz w:val="24"/>
          <w:szCs w:val="24"/>
          <w:lang w:val="hr-HR"/>
        </w:rPr>
      </w:pPr>
      <w:r w:rsidRPr="00A535FE">
        <w:rPr>
          <w:rFonts w:ascii="Arial" w:hAnsi="Arial" w:cs="Arial"/>
          <w:sz w:val="24"/>
          <w:szCs w:val="24"/>
          <w:lang w:val="hr-HR"/>
        </w:rPr>
        <w:t>OPĆINA BRTONIGLA-VERTENEGLIO</w:t>
      </w:r>
    </w:p>
    <w:p w14:paraId="4DC98424" w14:textId="7834C9BB" w:rsidR="004F6627" w:rsidRPr="00A535FE" w:rsidRDefault="004F6627" w:rsidP="004F6627">
      <w:pPr>
        <w:ind w:left="4248" w:firstLine="708"/>
        <w:jc w:val="both"/>
        <w:rPr>
          <w:rFonts w:ascii="Arial" w:hAnsi="Arial" w:cs="Arial"/>
          <w:sz w:val="24"/>
          <w:szCs w:val="24"/>
          <w:lang w:val="hr-HR"/>
        </w:rPr>
      </w:pPr>
      <w:r w:rsidRPr="00A535FE">
        <w:rPr>
          <w:rFonts w:ascii="Arial" w:hAnsi="Arial" w:cs="Arial"/>
          <w:sz w:val="24"/>
          <w:szCs w:val="24"/>
          <w:lang w:val="hr-HR"/>
        </w:rPr>
        <w:t xml:space="preserve">Načelnik, </w:t>
      </w:r>
      <w:r w:rsidRPr="00A535FE">
        <w:rPr>
          <w:rFonts w:ascii="Arial" w:eastAsia="Calibri" w:hAnsi="Arial" w:cs="Arial"/>
          <w:bCs/>
          <w:spacing w:val="-3"/>
          <w:sz w:val="24"/>
          <w:szCs w:val="24"/>
          <w:lang w:val="hr-HR"/>
        </w:rPr>
        <w:t>Neš Sinožić, mag.ing.</w:t>
      </w:r>
      <w:r w:rsidRPr="00A535FE">
        <w:rPr>
          <w:rFonts w:ascii="Arial" w:eastAsia="Calibri" w:hAnsi="Arial" w:cs="Arial"/>
          <w:bCs/>
          <w:spacing w:val="-3"/>
          <w:sz w:val="24"/>
          <w:szCs w:val="24"/>
          <w:lang w:val="hr-HR"/>
        </w:rPr>
        <w:t>agr. v.r.</w:t>
      </w:r>
    </w:p>
    <w:p w14:paraId="46DF431A" w14:textId="77777777" w:rsidR="004F6627" w:rsidRPr="00A535FE" w:rsidRDefault="004F6627" w:rsidP="004F6627">
      <w:pPr>
        <w:ind w:left="4248" w:firstLine="708"/>
        <w:jc w:val="both"/>
        <w:rPr>
          <w:rFonts w:ascii="Arial" w:hAnsi="Arial" w:cs="Arial"/>
          <w:sz w:val="24"/>
          <w:szCs w:val="24"/>
          <w:highlight w:val="yellow"/>
          <w:lang w:val="hr-HR"/>
        </w:rPr>
      </w:pPr>
    </w:p>
    <w:p w14:paraId="7E1E171B" w14:textId="77777777" w:rsidR="004F6627" w:rsidRPr="00A535FE" w:rsidRDefault="004F6627" w:rsidP="004F6627">
      <w:pPr>
        <w:ind w:left="4248" w:firstLine="708"/>
        <w:jc w:val="both"/>
        <w:rPr>
          <w:rFonts w:ascii="Arial" w:hAnsi="Arial" w:cs="Arial"/>
          <w:sz w:val="24"/>
          <w:szCs w:val="24"/>
          <w:highlight w:val="yellow"/>
          <w:lang w:val="hr-HR"/>
        </w:rPr>
      </w:pPr>
    </w:p>
    <w:p w14:paraId="3F380044" w14:textId="77777777" w:rsidR="004F6627" w:rsidRPr="00A535FE" w:rsidRDefault="004F6627" w:rsidP="004F6627">
      <w:pPr>
        <w:ind w:left="4248" w:firstLine="708"/>
        <w:jc w:val="both"/>
        <w:rPr>
          <w:rFonts w:ascii="Arial" w:hAnsi="Arial" w:cs="Arial"/>
          <w:sz w:val="24"/>
          <w:szCs w:val="24"/>
          <w:highlight w:val="yellow"/>
          <w:lang w:val="hr-HR"/>
        </w:rPr>
      </w:pPr>
    </w:p>
    <w:p w14:paraId="626F0479" w14:textId="77777777" w:rsidR="004F6627" w:rsidRPr="00A535FE" w:rsidRDefault="004F6627" w:rsidP="004F6627">
      <w:pPr>
        <w:pStyle w:val="NoSpacing"/>
        <w:rPr>
          <w:rFonts w:ascii="Arial" w:hAnsi="Arial" w:cs="Arial"/>
          <w:spacing w:val="-3"/>
          <w:sz w:val="24"/>
          <w:szCs w:val="24"/>
          <w:lang w:val="hr-HR"/>
        </w:rPr>
      </w:pPr>
    </w:p>
    <w:p w14:paraId="73977D7C" w14:textId="77777777" w:rsidR="004F6627" w:rsidRPr="00A535FE" w:rsidRDefault="004F6627" w:rsidP="004F6627">
      <w:pPr>
        <w:jc w:val="center"/>
        <w:rPr>
          <w:rFonts w:ascii="Arial" w:hAnsi="Arial" w:cs="Arial"/>
          <w:sz w:val="24"/>
          <w:szCs w:val="24"/>
          <w:lang w:val="hr-HR"/>
        </w:rPr>
      </w:pPr>
    </w:p>
    <w:p w14:paraId="3C44286C" w14:textId="77777777" w:rsidR="004F6627" w:rsidRPr="00A535FE" w:rsidRDefault="004F6627" w:rsidP="004F6627">
      <w:pPr>
        <w:pStyle w:val="ListParagraph"/>
        <w:numPr>
          <w:ilvl w:val="0"/>
          <w:numId w:val="29"/>
        </w:numPr>
        <w:jc w:val="center"/>
        <w:rPr>
          <w:rFonts w:cs="Arial"/>
          <w:sz w:val="24"/>
          <w:szCs w:val="24"/>
          <w:lang w:val="hr-HR"/>
        </w:rPr>
      </w:pPr>
    </w:p>
    <w:p w14:paraId="3FCC4E43" w14:textId="77777777" w:rsidR="004F6627" w:rsidRDefault="004F6627" w:rsidP="004F6627">
      <w:pPr>
        <w:jc w:val="center"/>
        <w:rPr>
          <w:rFonts w:ascii="Arial" w:hAnsi="Arial" w:cs="Arial"/>
          <w:sz w:val="24"/>
          <w:szCs w:val="24"/>
          <w:lang w:val="hr-HR"/>
        </w:rPr>
      </w:pPr>
    </w:p>
    <w:p w14:paraId="6B4742D4" w14:textId="77777777" w:rsidR="002E2C6B" w:rsidRDefault="002E2C6B" w:rsidP="004F6627">
      <w:pPr>
        <w:jc w:val="center"/>
        <w:rPr>
          <w:rFonts w:ascii="Arial" w:hAnsi="Arial" w:cs="Arial"/>
          <w:sz w:val="24"/>
          <w:szCs w:val="24"/>
          <w:lang w:val="hr-HR"/>
        </w:rPr>
      </w:pPr>
    </w:p>
    <w:p w14:paraId="07AD346B" w14:textId="77777777" w:rsidR="002E2C6B" w:rsidRPr="00A535FE" w:rsidRDefault="002E2C6B" w:rsidP="004F6627">
      <w:pPr>
        <w:jc w:val="center"/>
        <w:rPr>
          <w:rFonts w:ascii="Arial" w:hAnsi="Arial" w:cs="Arial"/>
          <w:sz w:val="24"/>
          <w:szCs w:val="24"/>
          <w:lang w:val="hr-HR"/>
        </w:rPr>
      </w:pPr>
    </w:p>
    <w:p w14:paraId="10D85EF2" w14:textId="77777777" w:rsidR="004F6627" w:rsidRPr="00A535FE" w:rsidRDefault="004F6627" w:rsidP="004F6627">
      <w:pPr>
        <w:jc w:val="center"/>
        <w:rPr>
          <w:rFonts w:ascii="Arial" w:hAnsi="Arial" w:cs="Arial"/>
          <w:sz w:val="24"/>
          <w:szCs w:val="24"/>
          <w:lang w:val="hr-HR"/>
        </w:rPr>
      </w:pPr>
    </w:p>
    <w:p w14:paraId="1E5E33C9" w14:textId="77777777" w:rsidR="004F6627" w:rsidRPr="00A535FE" w:rsidRDefault="004F6627" w:rsidP="004F6627">
      <w:pPr>
        <w:ind w:right="-108" w:firstLine="708"/>
        <w:jc w:val="both"/>
        <w:rPr>
          <w:rFonts w:ascii="Arial" w:hAnsi="Arial" w:cs="Arial"/>
          <w:sz w:val="24"/>
          <w:szCs w:val="24"/>
          <w:lang w:val="hr-HR"/>
        </w:rPr>
      </w:pPr>
      <w:r w:rsidRPr="00A535FE">
        <w:rPr>
          <w:rFonts w:ascii="Arial" w:hAnsi="Arial" w:cs="Arial"/>
          <w:sz w:val="24"/>
          <w:szCs w:val="24"/>
          <w:lang w:val="hr-HR"/>
        </w:rPr>
        <w:lastRenderedPageBreak/>
        <w:t>Na temelju čl. 39. Zakona o lokalnoj i područnoj (regionalnoj) samoupravi (NN – 33/01, 60/01, 129/05,109/07, 125/08, 36/09, 150/11, 144/12, 19/13, 137/15, 123/17, 98/19 i 104/20), članka 52. Statuta Općine Brtonigla - Verteneglio (“Službene novine Općine Brtonigla – Verteneglio” br. 03/18, 03/21 i 07/21), te čl.</w:t>
      </w:r>
      <w:r w:rsidRPr="00A535FE">
        <w:rPr>
          <w:rFonts w:ascii="Arial" w:hAnsi="Arial" w:cs="Arial"/>
          <w:bCs/>
          <w:sz w:val="24"/>
          <w:szCs w:val="24"/>
          <w:lang w:val="hr-HR"/>
        </w:rPr>
        <w:t xml:space="preserve"> 87. i 91 </w:t>
      </w:r>
      <w:bookmarkStart w:id="39" w:name="_Hlk30505259"/>
      <w:r w:rsidRPr="00A535FE">
        <w:rPr>
          <w:rFonts w:ascii="Arial" w:hAnsi="Arial" w:cs="Arial"/>
          <w:bCs/>
          <w:sz w:val="24"/>
          <w:szCs w:val="24"/>
          <w:lang w:val="hr-HR"/>
        </w:rPr>
        <w:t>Odluke o komunalnom redu (</w:t>
      </w:r>
      <w:r w:rsidRPr="00A535FE">
        <w:rPr>
          <w:rFonts w:ascii="Arial" w:hAnsi="Arial" w:cs="Arial"/>
          <w:sz w:val="24"/>
          <w:szCs w:val="24"/>
          <w:lang w:val="hr-HR"/>
        </w:rPr>
        <w:t>"Službene novine Općine Brtonigla - Verteneglio“ broj</w:t>
      </w:r>
      <w:r w:rsidRPr="00A535FE">
        <w:rPr>
          <w:rFonts w:ascii="Arial" w:hAnsi="Arial" w:cs="Arial"/>
          <w:bCs/>
          <w:sz w:val="24"/>
          <w:szCs w:val="24"/>
          <w:lang w:val="hr-HR"/>
        </w:rPr>
        <w:t xml:space="preserve"> 11/19 i 16/22), </w:t>
      </w:r>
      <w:bookmarkEnd w:id="39"/>
      <w:r w:rsidRPr="00A535FE">
        <w:rPr>
          <w:rFonts w:ascii="Arial" w:hAnsi="Arial" w:cs="Arial"/>
          <w:sz w:val="24"/>
          <w:szCs w:val="24"/>
          <w:lang w:val="hr-HR"/>
        </w:rPr>
        <w:t>Općinski načelnik Općine Brtonigla - Verteneglio, donosi sljedeću</w:t>
      </w:r>
    </w:p>
    <w:p w14:paraId="1EF577C5" w14:textId="77777777" w:rsidR="004F6627" w:rsidRPr="00A535FE" w:rsidRDefault="004F6627" w:rsidP="004F6627">
      <w:pPr>
        <w:ind w:firstLine="708"/>
        <w:jc w:val="both"/>
        <w:rPr>
          <w:rFonts w:ascii="Arial" w:hAnsi="Arial" w:cs="Arial"/>
          <w:sz w:val="24"/>
          <w:szCs w:val="24"/>
          <w:lang w:val="hr-HR"/>
        </w:rPr>
      </w:pPr>
    </w:p>
    <w:p w14:paraId="4A007A90" w14:textId="77777777" w:rsidR="004F6627" w:rsidRPr="00A535FE" w:rsidRDefault="004F6627" w:rsidP="004F6627">
      <w:pPr>
        <w:jc w:val="center"/>
        <w:rPr>
          <w:rFonts w:ascii="Arial" w:hAnsi="Arial" w:cs="Arial"/>
          <w:b/>
          <w:sz w:val="24"/>
          <w:szCs w:val="24"/>
          <w:lang w:val="hr-HR"/>
        </w:rPr>
      </w:pPr>
      <w:r w:rsidRPr="00A535FE">
        <w:rPr>
          <w:rFonts w:ascii="Arial" w:hAnsi="Arial" w:cs="Arial"/>
          <w:b/>
          <w:sz w:val="24"/>
          <w:szCs w:val="24"/>
          <w:lang w:val="hr-HR"/>
        </w:rPr>
        <w:t>ODLUKU</w:t>
      </w:r>
    </w:p>
    <w:p w14:paraId="0F6AB06B" w14:textId="77777777" w:rsidR="004F6627" w:rsidRPr="00A535FE" w:rsidRDefault="004F6627" w:rsidP="004F6627">
      <w:pPr>
        <w:jc w:val="center"/>
        <w:rPr>
          <w:rFonts w:ascii="Arial" w:hAnsi="Arial" w:cs="Arial"/>
          <w:b/>
          <w:sz w:val="24"/>
          <w:szCs w:val="24"/>
          <w:lang w:val="hr-HR"/>
        </w:rPr>
      </w:pPr>
    </w:p>
    <w:p w14:paraId="0AFEC500" w14:textId="77777777" w:rsidR="004F6627" w:rsidRPr="00A535FE" w:rsidRDefault="004F6627" w:rsidP="004F6627">
      <w:pPr>
        <w:jc w:val="center"/>
        <w:rPr>
          <w:rFonts w:ascii="Arial" w:hAnsi="Arial" w:cs="Arial"/>
          <w:b/>
          <w:sz w:val="24"/>
          <w:szCs w:val="24"/>
          <w:lang w:val="hr-HR"/>
        </w:rPr>
      </w:pPr>
      <w:r w:rsidRPr="00A535FE">
        <w:rPr>
          <w:rFonts w:ascii="Arial" w:hAnsi="Arial" w:cs="Arial"/>
          <w:b/>
          <w:sz w:val="24"/>
          <w:szCs w:val="24"/>
          <w:lang w:val="hr-HR"/>
        </w:rPr>
        <w:t>I.</w:t>
      </w:r>
    </w:p>
    <w:p w14:paraId="6AD85974" w14:textId="77777777" w:rsidR="004F6627" w:rsidRPr="00A535FE" w:rsidRDefault="004F6627" w:rsidP="004F6627">
      <w:pPr>
        <w:ind w:firstLine="708"/>
        <w:jc w:val="both"/>
        <w:rPr>
          <w:rFonts w:ascii="Arial" w:hAnsi="Arial" w:cs="Arial"/>
          <w:sz w:val="24"/>
          <w:szCs w:val="24"/>
          <w:lang w:val="hr-HR"/>
        </w:rPr>
      </w:pPr>
      <w:bookmarkStart w:id="40" w:name="_Hlk30492503"/>
      <w:bookmarkStart w:id="41" w:name="_Hlk30505284"/>
      <w:r w:rsidRPr="00A535FE">
        <w:rPr>
          <w:rFonts w:ascii="Arial" w:hAnsi="Arial" w:cs="Arial"/>
          <w:sz w:val="24"/>
          <w:szCs w:val="24"/>
          <w:lang w:val="hr-HR"/>
        </w:rPr>
        <w:t xml:space="preserve">Turističkoj zajednici Općine Brtonigla, </w:t>
      </w:r>
      <w:r w:rsidRPr="00A535FE">
        <w:rPr>
          <w:rFonts w:ascii="Arial" w:hAnsi="Arial" w:cs="Arial"/>
          <w:bCs/>
          <w:sz w:val="24"/>
          <w:szCs w:val="24"/>
          <w:lang w:val="hr-HR"/>
        </w:rPr>
        <w:t xml:space="preserve">sa sjedištem u </w:t>
      </w:r>
      <w:r w:rsidRPr="00A535FE">
        <w:rPr>
          <w:rFonts w:ascii="Arial" w:hAnsi="Arial" w:cs="Arial"/>
          <w:sz w:val="24"/>
          <w:szCs w:val="24"/>
          <w:lang w:val="hr-HR"/>
        </w:rPr>
        <w:t>Brtonigli - Verteneglio, Mlinska 2,</w:t>
      </w:r>
      <w:r w:rsidRPr="00A535FE">
        <w:rPr>
          <w:rFonts w:ascii="Arial" w:hAnsi="Arial" w:cs="Arial"/>
          <w:bCs/>
          <w:sz w:val="24"/>
          <w:szCs w:val="24"/>
          <w:lang w:val="hr-HR"/>
        </w:rPr>
        <w:t xml:space="preserve"> OIB 78379526960</w:t>
      </w:r>
      <w:r w:rsidRPr="00A535FE">
        <w:rPr>
          <w:rFonts w:ascii="Arial" w:hAnsi="Arial" w:cs="Arial"/>
          <w:sz w:val="24"/>
          <w:szCs w:val="24"/>
          <w:lang w:val="hr-HR"/>
        </w:rPr>
        <w:t xml:space="preserve"> </w:t>
      </w:r>
      <w:bookmarkEnd w:id="41"/>
      <w:r w:rsidRPr="00A535FE">
        <w:rPr>
          <w:rFonts w:ascii="Arial" w:hAnsi="Arial" w:cs="Arial"/>
          <w:sz w:val="24"/>
          <w:szCs w:val="24"/>
          <w:lang w:val="hr-HR"/>
        </w:rPr>
        <w:t>(u daljnjem tekstu: Korisnik)</w:t>
      </w:r>
      <w:bookmarkEnd w:id="40"/>
      <w:r w:rsidRPr="00A535FE">
        <w:rPr>
          <w:rFonts w:ascii="Arial" w:hAnsi="Arial" w:cs="Arial"/>
          <w:sz w:val="24"/>
          <w:szCs w:val="24"/>
          <w:lang w:val="hr-HR"/>
        </w:rPr>
        <w:t xml:space="preserve"> odobrava se korištenje javne površine Mlinska ulica označen kao k.č.br. 2737, dio Dudove ulice označena kao k.č.br 2326/8, 2310/5 sve k.o. Brtonigla, sa svrhom postavljanja predmeta radi organizacije Brtonigla Adventure Trekk utrke prema godišnjem kalendaru manifestacija TZO Brtonigla za 2025 godinu, dana 15. veljače 2025 godine u terminu od 09:00 do 13:00 sati.</w:t>
      </w:r>
    </w:p>
    <w:p w14:paraId="08ECA9C9" w14:textId="77777777" w:rsidR="004F6627" w:rsidRPr="00A535FE" w:rsidRDefault="004F6627" w:rsidP="004F6627">
      <w:pPr>
        <w:ind w:firstLine="708"/>
        <w:jc w:val="both"/>
        <w:rPr>
          <w:rFonts w:ascii="Arial" w:hAnsi="Arial" w:cs="Arial"/>
          <w:sz w:val="24"/>
          <w:szCs w:val="24"/>
          <w:lang w:val="hr-HR"/>
        </w:rPr>
      </w:pPr>
      <w:r w:rsidRPr="00A535FE">
        <w:rPr>
          <w:rFonts w:ascii="Arial" w:hAnsi="Arial" w:cs="Arial"/>
          <w:sz w:val="24"/>
          <w:szCs w:val="24"/>
          <w:lang w:val="hr-HR"/>
        </w:rPr>
        <w:t xml:space="preserve">Dijelovi javnih površina označeni kao k.č.br. 2737, 2326/8 i 2310/5 sve k.o. Brtonigla, koje se odobravaju za korištenje ovom Odlukom, označene su na skici koja čini sastavni dio ove Odluke.  </w:t>
      </w:r>
    </w:p>
    <w:p w14:paraId="7A3A3432" w14:textId="77777777" w:rsidR="004F6627" w:rsidRPr="00A535FE" w:rsidRDefault="004F6627" w:rsidP="004F6627">
      <w:pPr>
        <w:jc w:val="center"/>
        <w:rPr>
          <w:rFonts w:ascii="Arial" w:hAnsi="Arial" w:cs="Arial"/>
          <w:b/>
          <w:sz w:val="24"/>
          <w:szCs w:val="24"/>
          <w:lang w:val="hr-HR"/>
        </w:rPr>
      </w:pPr>
    </w:p>
    <w:p w14:paraId="25F15A80" w14:textId="77777777" w:rsidR="004F6627" w:rsidRPr="00A535FE" w:rsidRDefault="004F6627" w:rsidP="004F6627">
      <w:pPr>
        <w:jc w:val="center"/>
        <w:rPr>
          <w:rFonts w:ascii="Arial" w:hAnsi="Arial" w:cs="Arial"/>
          <w:b/>
          <w:sz w:val="24"/>
          <w:szCs w:val="24"/>
          <w:lang w:val="hr-HR"/>
        </w:rPr>
      </w:pPr>
      <w:r w:rsidRPr="00A535FE">
        <w:rPr>
          <w:rFonts w:ascii="Arial" w:hAnsi="Arial" w:cs="Arial"/>
          <w:b/>
          <w:sz w:val="24"/>
          <w:szCs w:val="24"/>
          <w:lang w:val="hr-HR"/>
        </w:rPr>
        <w:t>II.</w:t>
      </w:r>
    </w:p>
    <w:p w14:paraId="3729AF8D" w14:textId="77777777" w:rsidR="004F6627" w:rsidRPr="00A535FE" w:rsidRDefault="004F6627" w:rsidP="004F6627">
      <w:pPr>
        <w:ind w:firstLine="708"/>
        <w:jc w:val="both"/>
        <w:rPr>
          <w:rFonts w:ascii="Arial" w:hAnsi="Arial" w:cs="Arial"/>
          <w:sz w:val="24"/>
          <w:szCs w:val="24"/>
          <w:lang w:val="hr-HR"/>
        </w:rPr>
      </w:pPr>
      <w:r w:rsidRPr="00A535FE">
        <w:rPr>
          <w:rFonts w:ascii="Arial" w:hAnsi="Arial" w:cs="Arial"/>
          <w:sz w:val="24"/>
          <w:szCs w:val="24"/>
          <w:lang w:val="hr-HR"/>
        </w:rPr>
        <w:t>Korisniku se javna površina iz toč. I. ove Odluke daje isključivo radi postavljanja predmeta za potrebe organizacije zabavnog programa</w:t>
      </w:r>
      <w:r w:rsidRPr="00A535FE">
        <w:rPr>
          <w:rFonts w:ascii="Arial" w:eastAsia="Calibri" w:hAnsi="Arial" w:cs="Arial"/>
          <w:sz w:val="24"/>
          <w:szCs w:val="24"/>
          <w:lang w:val="hr-HR"/>
        </w:rPr>
        <w:t>,</w:t>
      </w:r>
      <w:r w:rsidRPr="00A535FE">
        <w:rPr>
          <w:rFonts w:ascii="Arial" w:hAnsi="Arial" w:cs="Arial"/>
          <w:sz w:val="24"/>
          <w:szCs w:val="24"/>
          <w:lang w:val="hr-HR"/>
        </w:rPr>
        <w:t xml:space="preserve"> sukladno opisu iz čl. 87. i 89 Odluke  o komunalnom redu </w:t>
      </w:r>
      <w:bookmarkStart w:id="42" w:name="_Hlk30496810"/>
      <w:r w:rsidRPr="00A535FE">
        <w:rPr>
          <w:rFonts w:ascii="Arial" w:hAnsi="Arial" w:cs="Arial"/>
          <w:bCs/>
          <w:sz w:val="24"/>
          <w:szCs w:val="24"/>
          <w:lang w:val="hr-HR"/>
        </w:rPr>
        <w:t>(</w:t>
      </w:r>
      <w:r w:rsidRPr="00A535FE">
        <w:rPr>
          <w:rFonts w:ascii="Arial" w:hAnsi="Arial" w:cs="Arial"/>
          <w:color w:val="000000"/>
          <w:sz w:val="24"/>
          <w:szCs w:val="24"/>
          <w:lang w:val="hr-HR"/>
        </w:rPr>
        <w:t>Službene novine Općine Brtonigla - Verteneglio broj</w:t>
      </w:r>
      <w:r w:rsidRPr="00A535FE">
        <w:rPr>
          <w:rFonts w:ascii="Arial" w:hAnsi="Arial" w:cs="Arial"/>
          <w:bCs/>
          <w:sz w:val="24"/>
          <w:szCs w:val="24"/>
          <w:lang w:val="hr-HR"/>
        </w:rPr>
        <w:t xml:space="preserve"> 11/19 i 16/22)</w:t>
      </w:r>
      <w:bookmarkEnd w:id="42"/>
      <w:r w:rsidRPr="00A535FE">
        <w:rPr>
          <w:rFonts w:ascii="Arial" w:hAnsi="Arial" w:cs="Arial"/>
          <w:bCs/>
          <w:sz w:val="24"/>
          <w:szCs w:val="24"/>
          <w:lang w:val="hr-HR"/>
        </w:rPr>
        <w:t xml:space="preserve">. </w:t>
      </w:r>
    </w:p>
    <w:p w14:paraId="55407FE6" w14:textId="77777777" w:rsidR="004F6627" w:rsidRPr="00A535FE" w:rsidRDefault="004F6627" w:rsidP="004F6627">
      <w:pPr>
        <w:ind w:firstLine="708"/>
        <w:jc w:val="both"/>
        <w:rPr>
          <w:rFonts w:ascii="Arial" w:hAnsi="Arial" w:cs="Arial"/>
          <w:sz w:val="24"/>
          <w:szCs w:val="24"/>
          <w:lang w:val="hr-HR"/>
        </w:rPr>
      </w:pPr>
      <w:r w:rsidRPr="00A535FE">
        <w:rPr>
          <w:rFonts w:ascii="Arial" w:eastAsia="Calibri" w:hAnsi="Arial" w:cs="Arial"/>
          <w:sz w:val="24"/>
          <w:szCs w:val="24"/>
          <w:lang w:val="hr-HR"/>
        </w:rPr>
        <w:t xml:space="preserve">Korisnik ima obvezu koristiti javnu površinu iz toč. I. ove Odluke sukladno njezinoj namjeni na način i pod uvjetima utvrđenim odredbama ove odluke i </w:t>
      </w:r>
      <w:r w:rsidRPr="00A535FE">
        <w:rPr>
          <w:rFonts w:ascii="Arial" w:hAnsi="Arial" w:cs="Arial"/>
          <w:sz w:val="24"/>
          <w:szCs w:val="24"/>
          <w:lang w:val="hr-HR"/>
        </w:rPr>
        <w:t xml:space="preserve">Odluke  o komunalnom redu </w:t>
      </w:r>
      <w:r w:rsidRPr="00A535FE">
        <w:rPr>
          <w:rFonts w:ascii="Arial" w:hAnsi="Arial" w:cs="Arial"/>
          <w:bCs/>
          <w:sz w:val="24"/>
          <w:szCs w:val="24"/>
          <w:lang w:val="hr-HR"/>
        </w:rPr>
        <w:t>(</w:t>
      </w:r>
      <w:r w:rsidRPr="00A535FE">
        <w:rPr>
          <w:rFonts w:ascii="Arial" w:hAnsi="Arial" w:cs="Arial"/>
          <w:color w:val="000000"/>
          <w:sz w:val="24"/>
          <w:szCs w:val="24"/>
          <w:lang w:val="hr-HR"/>
        </w:rPr>
        <w:t>Službene novine Općine Brtonigla - Verteneglio broj</w:t>
      </w:r>
      <w:r w:rsidRPr="00A535FE">
        <w:rPr>
          <w:rFonts w:ascii="Arial" w:hAnsi="Arial" w:cs="Arial"/>
          <w:bCs/>
          <w:sz w:val="24"/>
          <w:szCs w:val="24"/>
          <w:lang w:val="hr-HR"/>
        </w:rPr>
        <w:t xml:space="preserve"> 11/19 i 16/22). </w:t>
      </w:r>
    </w:p>
    <w:p w14:paraId="5259BA1A" w14:textId="77777777" w:rsidR="004F6627" w:rsidRPr="00A535FE" w:rsidRDefault="004F6627" w:rsidP="004F6627">
      <w:pPr>
        <w:jc w:val="both"/>
        <w:rPr>
          <w:rFonts w:ascii="Arial" w:hAnsi="Arial" w:cs="Arial"/>
          <w:sz w:val="24"/>
          <w:szCs w:val="24"/>
          <w:lang w:val="hr-HR"/>
        </w:rPr>
      </w:pPr>
    </w:p>
    <w:p w14:paraId="57454B97" w14:textId="77777777" w:rsidR="004F6627" w:rsidRPr="00A535FE" w:rsidRDefault="004F6627" w:rsidP="004F6627">
      <w:pPr>
        <w:jc w:val="center"/>
        <w:rPr>
          <w:rFonts w:ascii="Arial" w:hAnsi="Arial" w:cs="Arial"/>
          <w:b/>
          <w:sz w:val="24"/>
          <w:szCs w:val="24"/>
          <w:lang w:val="hr-HR"/>
        </w:rPr>
      </w:pPr>
      <w:r w:rsidRPr="00A535FE">
        <w:rPr>
          <w:rFonts w:ascii="Arial" w:hAnsi="Arial" w:cs="Arial"/>
          <w:b/>
          <w:sz w:val="24"/>
          <w:szCs w:val="24"/>
          <w:lang w:val="hr-HR"/>
        </w:rPr>
        <w:t>III.</w:t>
      </w:r>
    </w:p>
    <w:p w14:paraId="1871B906" w14:textId="77777777" w:rsidR="004F6627" w:rsidRPr="00A535FE" w:rsidRDefault="004F6627" w:rsidP="004F6627">
      <w:pPr>
        <w:ind w:firstLine="708"/>
        <w:jc w:val="both"/>
        <w:rPr>
          <w:rFonts w:ascii="Arial" w:hAnsi="Arial" w:cs="Arial"/>
          <w:sz w:val="24"/>
          <w:szCs w:val="24"/>
          <w:lang w:val="hr-HR"/>
        </w:rPr>
      </w:pPr>
      <w:r w:rsidRPr="00A535FE">
        <w:rPr>
          <w:rFonts w:ascii="Arial" w:hAnsi="Arial" w:cs="Arial"/>
          <w:bCs/>
          <w:sz w:val="24"/>
          <w:szCs w:val="24"/>
          <w:lang w:val="hr-HR"/>
        </w:rPr>
        <w:t>Sukladno čl. 91. Odluke o komunalnom redu (</w:t>
      </w:r>
      <w:r w:rsidRPr="00A535FE">
        <w:rPr>
          <w:rFonts w:ascii="Arial" w:hAnsi="Arial" w:cs="Arial"/>
          <w:sz w:val="24"/>
          <w:szCs w:val="24"/>
          <w:lang w:val="hr-HR"/>
        </w:rPr>
        <w:t>"Službene novine Općine Brtonigla - Verteneglio“ broj</w:t>
      </w:r>
      <w:r w:rsidRPr="00A535FE">
        <w:rPr>
          <w:rFonts w:ascii="Arial" w:hAnsi="Arial" w:cs="Arial"/>
          <w:bCs/>
          <w:sz w:val="24"/>
          <w:szCs w:val="24"/>
          <w:lang w:val="hr-HR"/>
        </w:rPr>
        <w:t xml:space="preserve"> 11/19 i 16/22) za privremeno korištenje javnih površina u svrhu održavanja manifestacije pod pokroviteljstvom Općine ili od značaja za Općinu, korisnik ne</w:t>
      </w:r>
      <w:r w:rsidRPr="00A535FE">
        <w:rPr>
          <w:rFonts w:ascii="Arial" w:hAnsi="Arial" w:cs="Arial"/>
          <w:sz w:val="24"/>
          <w:szCs w:val="24"/>
          <w:lang w:val="hr-HR"/>
        </w:rPr>
        <w:t xml:space="preserve"> plaća naknadu.</w:t>
      </w:r>
    </w:p>
    <w:p w14:paraId="5DD3D480" w14:textId="77777777" w:rsidR="004F6627" w:rsidRPr="00A535FE" w:rsidRDefault="004F6627" w:rsidP="004F6627">
      <w:pPr>
        <w:jc w:val="center"/>
        <w:rPr>
          <w:rFonts w:ascii="Arial" w:hAnsi="Arial" w:cs="Arial"/>
          <w:b/>
          <w:sz w:val="24"/>
          <w:szCs w:val="24"/>
          <w:lang w:val="hr-HR"/>
        </w:rPr>
      </w:pPr>
      <w:r w:rsidRPr="00A535FE">
        <w:rPr>
          <w:rFonts w:ascii="Arial" w:hAnsi="Arial" w:cs="Arial"/>
          <w:b/>
          <w:sz w:val="24"/>
          <w:szCs w:val="24"/>
          <w:lang w:val="hr-HR"/>
        </w:rPr>
        <w:t>IV.</w:t>
      </w:r>
    </w:p>
    <w:p w14:paraId="228C0A9E" w14:textId="77777777" w:rsidR="004F6627" w:rsidRPr="00A535FE" w:rsidRDefault="004F6627" w:rsidP="004F6627">
      <w:pPr>
        <w:ind w:firstLine="708"/>
        <w:jc w:val="both"/>
        <w:rPr>
          <w:rFonts w:ascii="Arial" w:hAnsi="Arial" w:cs="Arial"/>
          <w:sz w:val="24"/>
          <w:szCs w:val="24"/>
          <w:lang w:val="hr-HR"/>
        </w:rPr>
      </w:pPr>
      <w:r w:rsidRPr="00A535FE">
        <w:rPr>
          <w:rFonts w:ascii="Arial" w:hAnsi="Arial" w:cs="Arial"/>
          <w:sz w:val="24"/>
          <w:szCs w:val="24"/>
          <w:lang w:val="hr-HR"/>
        </w:rPr>
        <w:t xml:space="preserve">Korisnik ne može dati javnu površinu iz toč. I. ove Odluke u podzakup. </w:t>
      </w:r>
    </w:p>
    <w:p w14:paraId="71801A40" w14:textId="77777777" w:rsidR="004F6627" w:rsidRPr="00A535FE" w:rsidRDefault="004F6627" w:rsidP="004F6627">
      <w:pPr>
        <w:jc w:val="center"/>
        <w:rPr>
          <w:rFonts w:ascii="Arial" w:hAnsi="Arial" w:cs="Arial"/>
          <w:b/>
          <w:sz w:val="24"/>
          <w:szCs w:val="24"/>
          <w:lang w:val="hr-HR"/>
        </w:rPr>
      </w:pPr>
    </w:p>
    <w:p w14:paraId="5A7BF4B2" w14:textId="77777777" w:rsidR="004F6627" w:rsidRPr="00A535FE" w:rsidRDefault="004F6627" w:rsidP="004F6627">
      <w:pPr>
        <w:jc w:val="center"/>
        <w:rPr>
          <w:rFonts w:ascii="Arial" w:hAnsi="Arial" w:cs="Arial"/>
          <w:b/>
          <w:sz w:val="24"/>
          <w:szCs w:val="24"/>
          <w:lang w:val="hr-HR"/>
        </w:rPr>
      </w:pPr>
      <w:r w:rsidRPr="00A535FE">
        <w:rPr>
          <w:rFonts w:ascii="Arial" w:hAnsi="Arial" w:cs="Arial"/>
          <w:b/>
          <w:sz w:val="24"/>
          <w:szCs w:val="24"/>
          <w:lang w:val="hr-HR"/>
        </w:rPr>
        <w:t>V.</w:t>
      </w:r>
    </w:p>
    <w:p w14:paraId="60673CC9" w14:textId="77777777" w:rsidR="004F6627" w:rsidRPr="00A535FE" w:rsidRDefault="004F6627" w:rsidP="004F6627">
      <w:pPr>
        <w:autoSpaceDE w:val="0"/>
        <w:autoSpaceDN w:val="0"/>
        <w:adjustRightInd w:val="0"/>
        <w:ind w:firstLine="708"/>
        <w:jc w:val="both"/>
        <w:rPr>
          <w:rFonts w:ascii="Arial" w:eastAsia="TimesNewRoman" w:hAnsi="Arial" w:cs="Arial"/>
          <w:sz w:val="24"/>
          <w:szCs w:val="24"/>
          <w:lang w:val="hr-HR"/>
        </w:rPr>
      </w:pPr>
      <w:r w:rsidRPr="00A535FE">
        <w:rPr>
          <w:rFonts w:ascii="Arial" w:hAnsi="Arial" w:cs="Arial"/>
          <w:sz w:val="24"/>
          <w:szCs w:val="24"/>
          <w:lang w:val="hr-HR"/>
        </w:rPr>
        <w:t>Općina</w:t>
      </w:r>
      <w:r w:rsidRPr="00A535FE">
        <w:rPr>
          <w:rFonts w:ascii="Arial" w:eastAsia="TimesNewRoman" w:hAnsi="Arial" w:cs="Arial"/>
          <w:sz w:val="24"/>
          <w:szCs w:val="24"/>
          <w:lang w:val="hr-HR"/>
        </w:rPr>
        <w:t xml:space="preserve"> se obvezuje predati javnu površinu </w:t>
      </w:r>
      <w:r w:rsidRPr="00A535FE">
        <w:rPr>
          <w:rFonts w:ascii="Arial" w:hAnsi="Arial" w:cs="Arial"/>
          <w:sz w:val="24"/>
          <w:szCs w:val="24"/>
          <w:lang w:val="hr-HR"/>
        </w:rPr>
        <w:t xml:space="preserve">iz toč. I. ove Odluke </w:t>
      </w:r>
      <w:r w:rsidRPr="00A535FE">
        <w:rPr>
          <w:rFonts w:ascii="Arial" w:eastAsia="TimesNewRoman" w:hAnsi="Arial" w:cs="Arial"/>
          <w:sz w:val="24"/>
          <w:szCs w:val="24"/>
          <w:lang w:val="hr-HR"/>
        </w:rPr>
        <w:t xml:space="preserve">u posjed Korisniku odmah po sklapanju ovog Ugovora. </w:t>
      </w:r>
    </w:p>
    <w:p w14:paraId="7393C8FA" w14:textId="77777777" w:rsidR="004F6627" w:rsidRPr="00A535FE" w:rsidRDefault="004F6627" w:rsidP="004F6627">
      <w:pPr>
        <w:autoSpaceDE w:val="0"/>
        <w:autoSpaceDN w:val="0"/>
        <w:adjustRightInd w:val="0"/>
        <w:jc w:val="both"/>
        <w:rPr>
          <w:rFonts w:ascii="Arial" w:eastAsia="TimesNewRoman" w:hAnsi="Arial" w:cs="Arial"/>
          <w:sz w:val="24"/>
          <w:szCs w:val="24"/>
          <w:lang w:val="hr-HR"/>
        </w:rPr>
      </w:pPr>
    </w:p>
    <w:p w14:paraId="0792167C" w14:textId="77777777" w:rsidR="004F6627" w:rsidRPr="00A535FE" w:rsidRDefault="004F6627" w:rsidP="004F6627">
      <w:pPr>
        <w:autoSpaceDE w:val="0"/>
        <w:autoSpaceDN w:val="0"/>
        <w:adjustRightInd w:val="0"/>
        <w:jc w:val="center"/>
        <w:rPr>
          <w:rFonts w:ascii="Arial" w:hAnsi="Arial" w:cs="Arial"/>
          <w:b/>
          <w:sz w:val="24"/>
          <w:szCs w:val="24"/>
          <w:lang w:val="hr-HR"/>
        </w:rPr>
      </w:pPr>
      <w:r w:rsidRPr="00A535FE">
        <w:rPr>
          <w:rFonts w:ascii="Arial" w:hAnsi="Arial" w:cs="Arial"/>
          <w:b/>
          <w:sz w:val="24"/>
          <w:szCs w:val="24"/>
          <w:lang w:val="hr-HR"/>
        </w:rPr>
        <w:t>VI.</w:t>
      </w:r>
    </w:p>
    <w:p w14:paraId="0A7549AC" w14:textId="77777777" w:rsidR="004F6627" w:rsidRPr="00A535FE" w:rsidRDefault="004F6627" w:rsidP="004F6627">
      <w:pPr>
        <w:ind w:firstLine="708"/>
        <w:jc w:val="both"/>
        <w:rPr>
          <w:rFonts w:ascii="Arial" w:hAnsi="Arial" w:cs="Arial"/>
          <w:sz w:val="24"/>
          <w:szCs w:val="24"/>
          <w:lang w:val="hr-HR"/>
        </w:rPr>
      </w:pPr>
      <w:r w:rsidRPr="00A535FE">
        <w:rPr>
          <w:rFonts w:ascii="Arial" w:hAnsi="Arial" w:cs="Arial"/>
          <w:sz w:val="24"/>
          <w:szCs w:val="24"/>
          <w:lang w:val="hr-HR"/>
        </w:rPr>
        <w:t>Općina osigurava privremeno korištenje neophodnih komunalnih priključaka radi održavanja manifestacije (priključak za električnu energiju).</w:t>
      </w:r>
    </w:p>
    <w:p w14:paraId="7481397D" w14:textId="77777777" w:rsidR="004F6627" w:rsidRPr="00A535FE" w:rsidRDefault="004F6627" w:rsidP="004F6627">
      <w:pPr>
        <w:jc w:val="center"/>
        <w:rPr>
          <w:rFonts w:ascii="Arial" w:hAnsi="Arial" w:cs="Arial"/>
          <w:b/>
          <w:sz w:val="24"/>
          <w:szCs w:val="24"/>
          <w:lang w:val="hr-HR"/>
        </w:rPr>
      </w:pPr>
    </w:p>
    <w:p w14:paraId="1C8774BC" w14:textId="77777777" w:rsidR="004F6627" w:rsidRPr="00A535FE" w:rsidRDefault="004F6627" w:rsidP="004F6627">
      <w:pPr>
        <w:jc w:val="center"/>
        <w:rPr>
          <w:rFonts w:ascii="Arial" w:hAnsi="Arial" w:cs="Arial"/>
          <w:b/>
          <w:sz w:val="24"/>
          <w:szCs w:val="24"/>
          <w:lang w:val="hr-HR"/>
        </w:rPr>
      </w:pPr>
      <w:r w:rsidRPr="00A535FE">
        <w:rPr>
          <w:rFonts w:ascii="Arial" w:hAnsi="Arial" w:cs="Arial"/>
          <w:b/>
          <w:sz w:val="24"/>
          <w:szCs w:val="24"/>
          <w:lang w:val="hr-HR"/>
        </w:rPr>
        <w:t>VIII.</w:t>
      </w:r>
    </w:p>
    <w:p w14:paraId="139621BF" w14:textId="77777777" w:rsidR="004F6627" w:rsidRPr="00A535FE" w:rsidRDefault="004F6627" w:rsidP="004F6627">
      <w:pPr>
        <w:autoSpaceDE w:val="0"/>
        <w:autoSpaceDN w:val="0"/>
        <w:adjustRightInd w:val="0"/>
        <w:ind w:firstLine="708"/>
        <w:jc w:val="both"/>
        <w:rPr>
          <w:rFonts w:ascii="Arial" w:eastAsia="Calibri" w:hAnsi="Arial" w:cs="Arial"/>
          <w:sz w:val="24"/>
          <w:szCs w:val="24"/>
          <w:lang w:val="hr-HR"/>
        </w:rPr>
      </w:pPr>
      <w:r w:rsidRPr="00A535FE">
        <w:rPr>
          <w:rFonts w:ascii="Arial" w:eastAsia="Calibri" w:hAnsi="Arial" w:cs="Arial"/>
          <w:sz w:val="24"/>
          <w:szCs w:val="24"/>
          <w:lang w:val="hr-HR"/>
        </w:rPr>
        <w:t>Korisnik će se Ugovorom obvezati da neće zauzimati javnu površinu iz točke I. ove Odluke  na način da time sprječava ili onemogućiti korištenje susjednih objekta i javnih prometnih površina, odnosno moraju biti ispunjeni sljedeći uvjeti:</w:t>
      </w:r>
    </w:p>
    <w:p w14:paraId="019960E0" w14:textId="77777777" w:rsidR="004F6627" w:rsidRPr="00A535FE" w:rsidRDefault="004F6627" w:rsidP="004F6627">
      <w:pPr>
        <w:autoSpaceDE w:val="0"/>
        <w:autoSpaceDN w:val="0"/>
        <w:adjustRightInd w:val="0"/>
        <w:jc w:val="both"/>
        <w:rPr>
          <w:rFonts w:ascii="Arial" w:eastAsia="Calibri" w:hAnsi="Arial" w:cs="Arial"/>
          <w:sz w:val="24"/>
          <w:szCs w:val="24"/>
          <w:lang w:val="hr-HR"/>
        </w:rPr>
      </w:pPr>
      <w:r w:rsidRPr="00A535FE">
        <w:rPr>
          <w:rFonts w:ascii="Arial" w:eastAsia="Calibri" w:hAnsi="Arial" w:cs="Arial"/>
          <w:sz w:val="24"/>
          <w:szCs w:val="24"/>
          <w:lang w:val="hr-HR"/>
        </w:rPr>
        <w:lastRenderedPageBreak/>
        <w:t>1. prostor koji ostaje za prolaz pješaka ne smije biti uži od 1 m,</w:t>
      </w:r>
    </w:p>
    <w:p w14:paraId="74262599" w14:textId="77777777" w:rsidR="004F6627" w:rsidRPr="00A535FE" w:rsidRDefault="004F6627" w:rsidP="004F6627">
      <w:pPr>
        <w:autoSpaceDE w:val="0"/>
        <w:autoSpaceDN w:val="0"/>
        <w:adjustRightInd w:val="0"/>
        <w:jc w:val="both"/>
        <w:rPr>
          <w:rFonts w:ascii="Arial" w:eastAsia="Calibri" w:hAnsi="Arial" w:cs="Arial"/>
          <w:sz w:val="24"/>
          <w:szCs w:val="24"/>
          <w:lang w:val="hr-HR"/>
        </w:rPr>
      </w:pPr>
      <w:r w:rsidRPr="00A535FE">
        <w:rPr>
          <w:rFonts w:ascii="Arial" w:eastAsia="Calibri" w:hAnsi="Arial" w:cs="Arial"/>
          <w:sz w:val="24"/>
          <w:szCs w:val="24"/>
          <w:lang w:val="hr-HR"/>
        </w:rPr>
        <w:t>2. zauzimanje javne površine mora odgovarati propisima o sigurnosti prometa i svojim položajem ne smije smanjivati preglednost i onemogućiti odvijanje prometa,</w:t>
      </w:r>
    </w:p>
    <w:p w14:paraId="767D4F92" w14:textId="77777777" w:rsidR="004F6627" w:rsidRPr="00A535FE" w:rsidRDefault="004F6627" w:rsidP="004F6627">
      <w:pPr>
        <w:autoSpaceDE w:val="0"/>
        <w:autoSpaceDN w:val="0"/>
        <w:adjustRightInd w:val="0"/>
        <w:jc w:val="both"/>
        <w:rPr>
          <w:rFonts w:ascii="Arial" w:eastAsia="Calibri" w:hAnsi="Arial" w:cs="Arial"/>
          <w:sz w:val="24"/>
          <w:szCs w:val="24"/>
          <w:lang w:val="hr-HR"/>
        </w:rPr>
      </w:pPr>
      <w:r w:rsidRPr="00A535FE">
        <w:rPr>
          <w:rFonts w:ascii="Arial" w:eastAsia="Calibri" w:hAnsi="Arial" w:cs="Arial"/>
          <w:sz w:val="24"/>
          <w:szCs w:val="24"/>
          <w:lang w:val="hr-HR"/>
        </w:rPr>
        <w:t>3. zauzimanjem javne površine ne smije se onemogući pristup vatrogasnim vozilima, vozilima hitne medicinske pomoći i korištenju hidranta,</w:t>
      </w:r>
    </w:p>
    <w:p w14:paraId="40629C7C" w14:textId="77777777" w:rsidR="004F6627" w:rsidRPr="00A535FE" w:rsidRDefault="004F6627" w:rsidP="004F6627">
      <w:pPr>
        <w:autoSpaceDE w:val="0"/>
        <w:autoSpaceDN w:val="0"/>
        <w:adjustRightInd w:val="0"/>
        <w:jc w:val="both"/>
        <w:rPr>
          <w:rFonts w:ascii="Arial" w:eastAsia="Calibri" w:hAnsi="Arial" w:cs="Arial"/>
          <w:sz w:val="24"/>
          <w:szCs w:val="24"/>
          <w:lang w:val="hr-HR"/>
        </w:rPr>
      </w:pPr>
      <w:r w:rsidRPr="00A535FE">
        <w:rPr>
          <w:rFonts w:ascii="Arial" w:eastAsia="Calibri" w:hAnsi="Arial" w:cs="Arial"/>
          <w:sz w:val="24"/>
          <w:szCs w:val="24"/>
          <w:lang w:val="hr-HR"/>
        </w:rPr>
        <w:t>4. zauzimanjem se ne smije stvarati prekomjerna buka i dodatno onečišćenje javnih površina,</w:t>
      </w:r>
    </w:p>
    <w:p w14:paraId="221A120C" w14:textId="77777777" w:rsidR="004F6627" w:rsidRPr="00A535FE" w:rsidRDefault="004F6627" w:rsidP="004F6627">
      <w:pPr>
        <w:jc w:val="both"/>
        <w:rPr>
          <w:rFonts w:ascii="Arial" w:hAnsi="Arial" w:cs="Arial"/>
          <w:sz w:val="24"/>
          <w:szCs w:val="24"/>
          <w:lang w:val="hr-HR"/>
        </w:rPr>
      </w:pPr>
      <w:r w:rsidRPr="00A535FE">
        <w:rPr>
          <w:rFonts w:ascii="Arial" w:eastAsia="Calibri" w:hAnsi="Arial" w:cs="Arial"/>
          <w:sz w:val="24"/>
          <w:szCs w:val="24"/>
          <w:lang w:val="hr-HR"/>
        </w:rPr>
        <w:t>5. korisnik je dužan zauzetu javnu površine držati u urednom stanju.</w:t>
      </w:r>
    </w:p>
    <w:p w14:paraId="5D331765" w14:textId="77777777" w:rsidR="004F6627" w:rsidRPr="00A535FE" w:rsidRDefault="004F6627" w:rsidP="004F6627">
      <w:pPr>
        <w:rPr>
          <w:rFonts w:ascii="Arial" w:hAnsi="Arial" w:cs="Arial"/>
          <w:b/>
          <w:sz w:val="24"/>
          <w:szCs w:val="24"/>
          <w:lang w:val="hr-HR"/>
        </w:rPr>
      </w:pPr>
    </w:p>
    <w:p w14:paraId="0C157102" w14:textId="77777777" w:rsidR="004F6627" w:rsidRPr="00A535FE" w:rsidRDefault="004F6627" w:rsidP="004F6627">
      <w:pPr>
        <w:jc w:val="center"/>
        <w:rPr>
          <w:rFonts w:ascii="Arial" w:hAnsi="Arial" w:cs="Arial"/>
          <w:b/>
          <w:sz w:val="24"/>
          <w:szCs w:val="24"/>
          <w:lang w:val="hr-HR"/>
        </w:rPr>
      </w:pPr>
      <w:r w:rsidRPr="00A535FE">
        <w:rPr>
          <w:rFonts w:ascii="Arial" w:hAnsi="Arial" w:cs="Arial"/>
          <w:b/>
          <w:sz w:val="24"/>
          <w:szCs w:val="24"/>
          <w:lang w:val="hr-HR"/>
        </w:rPr>
        <w:t>VIII.</w:t>
      </w:r>
    </w:p>
    <w:p w14:paraId="2D9D221C" w14:textId="77777777" w:rsidR="004F6627" w:rsidRPr="00A535FE" w:rsidRDefault="004F6627" w:rsidP="004F6627">
      <w:pPr>
        <w:ind w:firstLine="708"/>
        <w:rPr>
          <w:rFonts w:ascii="Arial" w:hAnsi="Arial" w:cs="Arial"/>
          <w:sz w:val="24"/>
          <w:szCs w:val="24"/>
          <w:lang w:val="hr-HR"/>
        </w:rPr>
      </w:pPr>
      <w:r w:rsidRPr="00A535FE">
        <w:rPr>
          <w:rFonts w:ascii="Arial" w:hAnsi="Arial" w:cs="Arial"/>
          <w:sz w:val="24"/>
          <w:szCs w:val="24"/>
          <w:lang w:val="hr-HR"/>
        </w:rPr>
        <w:t>Korisnik je dužan tijekom korištenja javne površine iz ove Odluke:</w:t>
      </w:r>
    </w:p>
    <w:p w14:paraId="0032517C" w14:textId="77777777" w:rsidR="004F6627" w:rsidRPr="00A535FE" w:rsidRDefault="004F6627" w:rsidP="004F6627">
      <w:pPr>
        <w:jc w:val="both"/>
        <w:rPr>
          <w:rFonts w:ascii="Arial" w:hAnsi="Arial" w:cs="Arial"/>
          <w:sz w:val="24"/>
          <w:szCs w:val="24"/>
          <w:lang w:val="hr-HR"/>
        </w:rPr>
      </w:pPr>
      <w:r w:rsidRPr="00A535FE">
        <w:rPr>
          <w:rFonts w:ascii="Arial" w:hAnsi="Arial" w:cs="Arial"/>
          <w:sz w:val="24"/>
          <w:szCs w:val="24"/>
          <w:lang w:val="hr-HR"/>
        </w:rPr>
        <w:t>1. estetski oblikovati zakupljenu površinu,</w:t>
      </w:r>
    </w:p>
    <w:p w14:paraId="256CB633" w14:textId="77777777" w:rsidR="004F6627" w:rsidRPr="00A535FE" w:rsidRDefault="004F6627" w:rsidP="004F6627">
      <w:pPr>
        <w:jc w:val="both"/>
        <w:rPr>
          <w:rFonts w:ascii="Arial" w:hAnsi="Arial" w:cs="Arial"/>
          <w:sz w:val="24"/>
          <w:szCs w:val="24"/>
          <w:lang w:val="hr-HR"/>
        </w:rPr>
      </w:pPr>
      <w:r w:rsidRPr="00A535FE">
        <w:rPr>
          <w:rFonts w:ascii="Arial" w:hAnsi="Arial" w:cs="Arial"/>
          <w:sz w:val="24"/>
          <w:szCs w:val="24"/>
          <w:lang w:val="hr-HR"/>
        </w:rPr>
        <w:t>2. osigurati zaštitu objekata ili ljudi od sunca, kiše ili nevremena  u slučaju potrebe, te izvršiti to suncobranima ili kišobranima, tendama i šatorima u svijetlim bojama koje su prikladne  za tu djelatnost,</w:t>
      </w:r>
    </w:p>
    <w:p w14:paraId="56968630" w14:textId="77777777" w:rsidR="004F6627" w:rsidRPr="00A535FE" w:rsidRDefault="004F6627" w:rsidP="004F6627">
      <w:pPr>
        <w:jc w:val="both"/>
        <w:rPr>
          <w:rFonts w:ascii="Arial" w:hAnsi="Arial" w:cs="Arial"/>
          <w:sz w:val="24"/>
          <w:szCs w:val="24"/>
          <w:lang w:val="hr-HR"/>
        </w:rPr>
      </w:pPr>
      <w:r w:rsidRPr="00A535FE">
        <w:rPr>
          <w:rFonts w:ascii="Arial" w:hAnsi="Arial" w:cs="Arial"/>
          <w:sz w:val="24"/>
          <w:szCs w:val="24"/>
          <w:lang w:val="hr-HR"/>
        </w:rPr>
        <w:t>3. na vidljivom i pogodnom mjestu istaknuti naziv trgovačkog društva odnosno obrta, te cjenik za proizvode i usluge koje nudi,</w:t>
      </w:r>
    </w:p>
    <w:p w14:paraId="67A6C87C" w14:textId="77777777" w:rsidR="004F6627" w:rsidRPr="00A535FE" w:rsidRDefault="004F6627" w:rsidP="004F6627">
      <w:pPr>
        <w:jc w:val="both"/>
        <w:rPr>
          <w:rFonts w:ascii="Arial" w:hAnsi="Arial" w:cs="Arial"/>
          <w:sz w:val="24"/>
          <w:szCs w:val="24"/>
          <w:lang w:val="hr-HR"/>
        </w:rPr>
      </w:pPr>
      <w:r w:rsidRPr="00A535FE">
        <w:rPr>
          <w:rFonts w:ascii="Arial" w:hAnsi="Arial" w:cs="Arial"/>
          <w:sz w:val="24"/>
          <w:szCs w:val="24"/>
          <w:lang w:val="hr-HR"/>
        </w:rPr>
        <w:t>4.poštivati sanitarne standarde kod pripreme hrane.</w:t>
      </w:r>
    </w:p>
    <w:p w14:paraId="04663037" w14:textId="77777777" w:rsidR="004F6627" w:rsidRPr="00A535FE" w:rsidRDefault="004F6627" w:rsidP="004F6627">
      <w:pPr>
        <w:jc w:val="center"/>
        <w:rPr>
          <w:rFonts w:ascii="Arial" w:hAnsi="Arial" w:cs="Arial"/>
          <w:b/>
          <w:sz w:val="24"/>
          <w:szCs w:val="24"/>
          <w:lang w:val="hr-HR"/>
        </w:rPr>
      </w:pPr>
    </w:p>
    <w:p w14:paraId="5F54686C" w14:textId="77777777" w:rsidR="004F6627" w:rsidRPr="00A535FE" w:rsidRDefault="004F6627" w:rsidP="004F6627">
      <w:pPr>
        <w:jc w:val="center"/>
        <w:rPr>
          <w:rFonts w:ascii="Arial" w:hAnsi="Arial" w:cs="Arial"/>
          <w:b/>
          <w:sz w:val="24"/>
          <w:szCs w:val="24"/>
          <w:lang w:val="hr-HR"/>
        </w:rPr>
      </w:pPr>
      <w:r w:rsidRPr="00A535FE">
        <w:rPr>
          <w:rFonts w:ascii="Arial" w:hAnsi="Arial" w:cs="Arial"/>
          <w:b/>
          <w:sz w:val="24"/>
          <w:szCs w:val="24"/>
          <w:lang w:val="hr-HR"/>
        </w:rPr>
        <w:t>IX.</w:t>
      </w:r>
    </w:p>
    <w:p w14:paraId="4436EB26" w14:textId="77777777" w:rsidR="004F6627" w:rsidRPr="00A535FE" w:rsidRDefault="004F6627" w:rsidP="004F6627">
      <w:pPr>
        <w:jc w:val="both"/>
        <w:rPr>
          <w:rFonts w:ascii="Arial" w:hAnsi="Arial" w:cs="Arial"/>
          <w:sz w:val="24"/>
          <w:szCs w:val="24"/>
          <w:lang w:val="hr-HR"/>
        </w:rPr>
      </w:pPr>
      <w:r w:rsidRPr="00A535FE">
        <w:rPr>
          <w:rFonts w:ascii="Arial" w:hAnsi="Arial" w:cs="Arial"/>
          <w:sz w:val="24"/>
          <w:szCs w:val="24"/>
          <w:lang w:val="hr-HR"/>
        </w:rPr>
        <w:tab/>
        <w:t xml:space="preserve">Zadužuje se Jedinstveni upravni odjel za izradu Ugovora o davanju na korištenje javne površine sukladno odredbama Odluke  o komunalnom redu </w:t>
      </w:r>
      <w:r w:rsidRPr="00A535FE">
        <w:rPr>
          <w:rFonts w:ascii="Arial" w:hAnsi="Arial" w:cs="Arial"/>
          <w:bCs/>
          <w:sz w:val="24"/>
          <w:szCs w:val="24"/>
          <w:lang w:val="hr-HR"/>
        </w:rPr>
        <w:t>(</w:t>
      </w:r>
      <w:r w:rsidRPr="00A535FE">
        <w:rPr>
          <w:rFonts w:ascii="Arial" w:hAnsi="Arial" w:cs="Arial"/>
          <w:sz w:val="24"/>
          <w:szCs w:val="24"/>
          <w:lang w:val="hr-HR"/>
        </w:rPr>
        <w:t>Službene novine Općine Brtonigla - Verteneglio broj</w:t>
      </w:r>
      <w:r w:rsidRPr="00A535FE">
        <w:rPr>
          <w:rFonts w:ascii="Arial" w:hAnsi="Arial" w:cs="Arial"/>
          <w:bCs/>
          <w:sz w:val="24"/>
          <w:szCs w:val="24"/>
          <w:lang w:val="hr-HR"/>
        </w:rPr>
        <w:t xml:space="preserve"> 11/19 i 16/22), Odluci o davanju na korištenje javnih površina i drugih nekretnina u vlasništvu Općine Brtonigla za postavljanje privremenih objekata (</w:t>
      </w:r>
      <w:r w:rsidRPr="00A535FE">
        <w:rPr>
          <w:rFonts w:ascii="Arial" w:hAnsi="Arial" w:cs="Arial"/>
          <w:sz w:val="24"/>
          <w:szCs w:val="24"/>
          <w:lang w:val="hr-HR"/>
        </w:rPr>
        <w:t>"Službene novine Općine Brtonigla - Verteneglio“ broj</w:t>
      </w:r>
      <w:r w:rsidRPr="00A535FE">
        <w:rPr>
          <w:rFonts w:ascii="Arial" w:hAnsi="Arial" w:cs="Arial"/>
          <w:bCs/>
          <w:sz w:val="24"/>
          <w:szCs w:val="24"/>
          <w:lang w:val="hr-HR"/>
        </w:rPr>
        <w:t xml:space="preserve"> 9/16 i 16/22) te odredbama </w:t>
      </w:r>
      <w:r w:rsidRPr="00A535FE">
        <w:rPr>
          <w:rFonts w:ascii="Arial" w:hAnsi="Arial" w:cs="Arial"/>
          <w:sz w:val="24"/>
          <w:szCs w:val="24"/>
          <w:lang w:val="hr-HR"/>
        </w:rPr>
        <w:t xml:space="preserve">ove Odluke. </w:t>
      </w:r>
    </w:p>
    <w:p w14:paraId="09E7EA93" w14:textId="77777777" w:rsidR="004F6627" w:rsidRPr="00A535FE" w:rsidRDefault="004F6627" w:rsidP="004F6627">
      <w:pPr>
        <w:pStyle w:val="BodyText"/>
        <w:jc w:val="center"/>
        <w:rPr>
          <w:rFonts w:ascii="Arial" w:hAnsi="Arial" w:cs="Arial"/>
          <w:b/>
          <w:szCs w:val="24"/>
        </w:rPr>
      </w:pPr>
    </w:p>
    <w:p w14:paraId="211EADBF" w14:textId="77777777" w:rsidR="004F6627" w:rsidRPr="00A535FE" w:rsidRDefault="004F6627" w:rsidP="004F6627">
      <w:pPr>
        <w:pStyle w:val="BodyText"/>
        <w:jc w:val="center"/>
        <w:rPr>
          <w:rFonts w:ascii="Arial" w:hAnsi="Arial" w:cs="Arial"/>
          <w:b/>
          <w:szCs w:val="24"/>
        </w:rPr>
      </w:pPr>
      <w:r w:rsidRPr="00A535FE">
        <w:rPr>
          <w:rFonts w:ascii="Arial" w:hAnsi="Arial" w:cs="Arial"/>
          <w:b/>
          <w:szCs w:val="24"/>
        </w:rPr>
        <w:t>X.</w:t>
      </w:r>
    </w:p>
    <w:p w14:paraId="30FC2F89" w14:textId="77777777" w:rsidR="004F6627" w:rsidRPr="00A535FE" w:rsidRDefault="004F6627" w:rsidP="004F6627">
      <w:pPr>
        <w:pStyle w:val="BodyText"/>
        <w:rPr>
          <w:rFonts w:ascii="Arial" w:hAnsi="Arial" w:cs="Arial"/>
          <w:szCs w:val="24"/>
        </w:rPr>
      </w:pPr>
      <w:r w:rsidRPr="00A535FE">
        <w:rPr>
          <w:rFonts w:ascii="Arial" w:hAnsi="Arial" w:cs="Arial"/>
          <w:b/>
          <w:szCs w:val="24"/>
        </w:rPr>
        <w:tab/>
      </w:r>
      <w:r w:rsidRPr="00A535FE">
        <w:rPr>
          <w:rFonts w:ascii="Arial" w:hAnsi="Arial" w:cs="Arial"/>
          <w:szCs w:val="24"/>
        </w:rPr>
        <w:t>Ova Odluka stupa na snagu danom donošenja, a ista će se objaviti i u Službenim novinama Općine Brtonigla - Verteneglio.</w:t>
      </w:r>
    </w:p>
    <w:p w14:paraId="55B8689E" w14:textId="77777777" w:rsidR="004F6627" w:rsidRPr="00A535FE" w:rsidRDefault="004F6627" w:rsidP="004F6627">
      <w:pPr>
        <w:pStyle w:val="BodyText"/>
        <w:rPr>
          <w:rFonts w:ascii="Arial" w:hAnsi="Arial" w:cs="Arial"/>
          <w:szCs w:val="24"/>
        </w:rPr>
      </w:pPr>
      <w:r w:rsidRPr="00A535FE">
        <w:rPr>
          <w:rFonts w:ascii="Arial" w:hAnsi="Arial" w:cs="Arial"/>
          <w:szCs w:val="24"/>
        </w:rPr>
        <w:tab/>
        <w:t>Skica iz točke I. ove Odluke neće se objaviti u Službenim novinama Općine Brtonigla - Verteneglio.</w:t>
      </w:r>
    </w:p>
    <w:p w14:paraId="1E926B0A" w14:textId="77777777" w:rsidR="004F6627" w:rsidRPr="00A535FE" w:rsidRDefault="004F6627" w:rsidP="004F6627">
      <w:pPr>
        <w:rPr>
          <w:rFonts w:ascii="Arial" w:hAnsi="Arial" w:cs="Arial"/>
          <w:sz w:val="24"/>
          <w:szCs w:val="24"/>
          <w:lang w:val="hr-HR"/>
        </w:rPr>
      </w:pPr>
    </w:p>
    <w:p w14:paraId="722118D9" w14:textId="77777777" w:rsidR="004F6627" w:rsidRPr="00A535FE" w:rsidRDefault="004F6627" w:rsidP="004F6627">
      <w:pPr>
        <w:rPr>
          <w:rFonts w:ascii="Arial" w:hAnsi="Arial" w:cs="Arial"/>
          <w:sz w:val="24"/>
          <w:szCs w:val="24"/>
          <w:lang w:val="hr-HR"/>
        </w:rPr>
      </w:pPr>
      <w:bookmarkStart w:id="43" w:name="_Hlk30504847"/>
      <w:r w:rsidRPr="00A535FE">
        <w:rPr>
          <w:rFonts w:ascii="Arial" w:hAnsi="Arial" w:cs="Arial"/>
          <w:sz w:val="24"/>
          <w:szCs w:val="24"/>
          <w:lang w:val="hr-HR"/>
        </w:rPr>
        <w:t>KLASA: 363-02/25-01/02</w:t>
      </w:r>
    </w:p>
    <w:p w14:paraId="7AC34233" w14:textId="77777777" w:rsidR="004F6627" w:rsidRPr="00A535FE" w:rsidRDefault="004F6627" w:rsidP="004F6627">
      <w:pPr>
        <w:rPr>
          <w:rFonts w:ascii="Arial" w:hAnsi="Arial" w:cs="Arial"/>
          <w:sz w:val="24"/>
          <w:szCs w:val="24"/>
          <w:lang w:val="hr-HR"/>
        </w:rPr>
      </w:pPr>
      <w:r w:rsidRPr="00A535FE">
        <w:rPr>
          <w:rFonts w:ascii="Arial" w:hAnsi="Arial" w:cs="Arial"/>
          <w:sz w:val="24"/>
          <w:szCs w:val="24"/>
          <w:lang w:val="hr-HR"/>
        </w:rPr>
        <w:t>URBROJ: 2163-13-04/09-23-2</w:t>
      </w:r>
    </w:p>
    <w:p w14:paraId="2FCFAB05" w14:textId="77777777" w:rsidR="004F6627" w:rsidRPr="00A535FE" w:rsidRDefault="004F6627" w:rsidP="004F6627">
      <w:pPr>
        <w:rPr>
          <w:rFonts w:ascii="Arial" w:hAnsi="Arial" w:cs="Arial"/>
          <w:sz w:val="24"/>
          <w:szCs w:val="24"/>
          <w:lang w:val="hr-HR"/>
        </w:rPr>
      </w:pPr>
      <w:r w:rsidRPr="00A535FE">
        <w:rPr>
          <w:rFonts w:ascii="Arial" w:hAnsi="Arial" w:cs="Arial"/>
          <w:sz w:val="24"/>
          <w:szCs w:val="24"/>
          <w:lang w:val="hr-HR"/>
        </w:rPr>
        <w:t>Brtonigla-Verteneglio, 14. veljače 2025.godine</w:t>
      </w:r>
    </w:p>
    <w:bookmarkEnd w:id="43"/>
    <w:p w14:paraId="4CE0A878" w14:textId="77777777" w:rsidR="004F6627" w:rsidRPr="00A535FE" w:rsidRDefault="004F6627" w:rsidP="004F6627">
      <w:pPr>
        <w:jc w:val="center"/>
        <w:rPr>
          <w:rFonts w:ascii="Arial" w:hAnsi="Arial" w:cs="Arial"/>
          <w:sz w:val="24"/>
          <w:szCs w:val="24"/>
          <w:lang w:val="hr-HR"/>
        </w:rPr>
      </w:pPr>
    </w:p>
    <w:p w14:paraId="61ABF2A3" w14:textId="77777777" w:rsidR="004F6627" w:rsidRPr="00A535FE" w:rsidRDefault="004F6627" w:rsidP="004F6627">
      <w:pPr>
        <w:jc w:val="center"/>
        <w:rPr>
          <w:rFonts w:ascii="Arial" w:hAnsi="Arial" w:cs="Arial"/>
          <w:sz w:val="24"/>
          <w:szCs w:val="24"/>
          <w:lang w:val="hr-HR"/>
        </w:rPr>
      </w:pPr>
      <w:r w:rsidRPr="00A535FE">
        <w:rPr>
          <w:rFonts w:ascii="Arial" w:hAnsi="Arial" w:cs="Arial"/>
          <w:sz w:val="24"/>
          <w:szCs w:val="24"/>
          <w:lang w:val="hr-HR"/>
        </w:rPr>
        <w:t>OPĆINSKI NAČELNIK OPĆINE BRTONIGLA - VERTENEGLIO</w:t>
      </w:r>
    </w:p>
    <w:p w14:paraId="1C883866" w14:textId="5DD9F04F" w:rsidR="004F6627" w:rsidRPr="00A535FE" w:rsidRDefault="004F6627" w:rsidP="004F6627">
      <w:pPr>
        <w:jc w:val="center"/>
        <w:rPr>
          <w:rFonts w:ascii="Arial" w:hAnsi="Arial" w:cs="Arial"/>
          <w:sz w:val="24"/>
          <w:szCs w:val="24"/>
          <w:lang w:val="hr-HR"/>
        </w:rPr>
      </w:pPr>
      <w:r w:rsidRPr="00A535FE">
        <w:rPr>
          <w:rFonts w:ascii="Arial" w:hAnsi="Arial" w:cs="Arial"/>
          <w:sz w:val="24"/>
          <w:szCs w:val="24"/>
          <w:lang w:val="hr-HR"/>
        </w:rPr>
        <w:t xml:space="preserve">          Neš Sinožić mag. ing. </w:t>
      </w:r>
      <w:r w:rsidRPr="00A535FE">
        <w:rPr>
          <w:rFonts w:ascii="Arial" w:hAnsi="Arial" w:cs="Arial"/>
          <w:sz w:val="24"/>
          <w:szCs w:val="24"/>
          <w:lang w:val="hr-HR"/>
        </w:rPr>
        <w:t>agr. v.r.</w:t>
      </w:r>
    </w:p>
    <w:p w14:paraId="5B38E717" w14:textId="77777777" w:rsidR="004F6627" w:rsidRDefault="004F6627" w:rsidP="004F6627">
      <w:pPr>
        <w:jc w:val="center"/>
        <w:rPr>
          <w:rFonts w:ascii="Arial" w:hAnsi="Arial" w:cs="Arial"/>
          <w:sz w:val="24"/>
          <w:szCs w:val="24"/>
          <w:lang w:val="hr-HR"/>
        </w:rPr>
      </w:pPr>
    </w:p>
    <w:p w14:paraId="327D6D86" w14:textId="77777777" w:rsidR="002E2C6B" w:rsidRPr="00A535FE" w:rsidRDefault="002E2C6B" w:rsidP="004F6627">
      <w:pPr>
        <w:jc w:val="center"/>
        <w:rPr>
          <w:rFonts w:ascii="Arial" w:hAnsi="Arial" w:cs="Arial"/>
          <w:sz w:val="24"/>
          <w:szCs w:val="24"/>
          <w:lang w:val="hr-HR"/>
        </w:rPr>
      </w:pPr>
    </w:p>
    <w:p w14:paraId="1DA6DCF3" w14:textId="77777777" w:rsidR="004F6627" w:rsidRPr="00A535FE" w:rsidRDefault="004F6627" w:rsidP="004F6627">
      <w:pPr>
        <w:pStyle w:val="ListParagraph"/>
        <w:numPr>
          <w:ilvl w:val="0"/>
          <w:numId w:val="29"/>
        </w:numPr>
        <w:jc w:val="center"/>
        <w:rPr>
          <w:rFonts w:cs="Arial"/>
          <w:sz w:val="24"/>
          <w:szCs w:val="24"/>
          <w:lang w:val="hr-HR"/>
        </w:rPr>
      </w:pPr>
    </w:p>
    <w:p w14:paraId="639E38B2" w14:textId="77777777" w:rsidR="004F6627" w:rsidRPr="00A535FE" w:rsidRDefault="004F6627" w:rsidP="004F6627">
      <w:pPr>
        <w:jc w:val="center"/>
        <w:rPr>
          <w:rFonts w:ascii="Arial" w:hAnsi="Arial" w:cs="Arial"/>
          <w:sz w:val="24"/>
          <w:szCs w:val="24"/>
          <w:lang w:val="hr-HR"/>
        </w:rPr>
      </w:pPr>
    </w:p>
    <w:p w14:paraId="6CE7A4E5" w14:textId="77777777" w:rsidR="004F6627" w:rsidRDefault="004F6627" w:rsidP="004F6627">
      <w:pPr>
        <w:jc w:val="center"/>
        <w:rPr>
          <w:lang w:val="hr-HR"/>
        </w:rPr>
      </w:pPr>
    </w:p>
    <w:p w14:paraId="6B30A18C" w14:textId="77777777" w:rsidR="002E2C6B" w:rsidRDefault="002E2C6B" w:rsidP="004F6627">
      <w:pPr>
        <w:jc w:val="center"/>
        <w:rPr>
          <w:lang w:val="hr-HR"/>
        </w:rPr>
      </w:pPr>
    </w:p>
    <w:p w14:paraId="2BCCA827" w14:textId="77777777" w:rsidR="002E2C6B" w:rsidRDefault="002E2C6B" w:rsidP="004F6627">
      <w:pPr>
        <w:jc w:val="center"/>
        <w:rPr>
          <w:lang w:val="hr-HR"/>
        </w:rPr>
      </w:pPr>
    </w:p>
    <w:p w14:paraId="06EDFF17" w14:textId="77777777" w:rsidR="002E2C6B" w:rsidRDefault="002E2C6B" w:rsidP="004F6627">
      <w:pPr>
        <w:jc w:val="center"/>
        <w:rPr>
          <w:lang w:val="hr-HR"/>
        </w:rPr>
      </w:pPr>
    </w:p>
    <w:p w14:paraId="3B525471" w14:textId="77777777" w:rsidR="002E2C6B" w:rsidRDefault="002E2C6B" w:rsidP="004F6627">
      <w:pPr>
        <w:jc w:val="center"/>
        <w:rPr>
          <w:lang w:val="hr-HR"/>
        </w:rPr>
      </w:pPr>
    </w:p>
    <w:p w14:paraId="670B2780" w14:textId="77777777" w:rsidR="002E2C6B" w:rsidRPr="00A535FE" w:rsidRDefault="002E2C6B" w:rsidP="004F6627">
      <w:pPr>
        <w:jc w:val="center"/>
        <w:rPr>
          <w:lang w:val="hr-HR"/>
        </w:rPr>
      </w:pPr>
    </w:p>
    <w:p w14:paraId="3E2F0564" w14:textId="77777777" w:rsidR="004F6627" w:rsidRPr="00A535FE" w:rsidRDefault="004F6627" w:rsidP="004F6627">
      <w:pPr>
        <w:pStyle w:val="NoSpacing"/>
        <w:rPr>
          <w:rFonts w:ascii="Arial" w:hAnsi="Arial" w:cs="Arial"/>
          <w:sz w:val="24"/>
          <w:szCs w:val="24"/>
          <w:lang w:val="hr-H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776"/>
      </w:tblGrid>
      <w:tr w:rsidR="004F6627" w:rsidRPr="00A535FE" w14:paraId="5C505A1E" w14:textId="77777777" w:rsidTr="008B4BB1">
        <w:trPr>
          <w:trHeight w:val="567"/>
        </w:trPr>
        <w:tc>
          <w:tcPr>
            <w:tcW w:w="5055" w:type="dxa"/>
            <w:gridSpan w:val="2"/>
            <w:vAlign w:val="center"/>
          </w:tcPr>
          <w:p w14:paraId="2CEEB2DC" w14:textId="77777777" w:rsidR="004F6627" w:rsidRPr="00A535FE" w:rsidRDefault="004F6627" w:rsidP="008B4BB1">
            <w:pPr>
              <w:autoSpaceDE w:val="0"/>
              <w:autoSpaceDN w:val="0"/>
              <w:adjustRightInd w:val="0"/>
              <w:rPr>
                <w:rFonts w:ascii="Calibri" w:hAnsi="Calibri" w:cs="Calibri"/>
                <w:sz w:val="16"/>
                <w:szCs w:val="16"/>
                <w:lang w:val="hr-HR"/>
              </w:rPr>
            </w:pPr>
            <w:r w:rsidRPr="00A535FE">
              <w:rPr>
                <w:rFonts w:ascii="Calibri" w:hAnsi="Calibri" w:cs="Calibri"/>
                <w:sz w:val="16"/>
                <w:szCs w:val="16"/>
                <w:lang w:val="hr-HR"/>
              </w:rPr>
              <w:lastRenderedPageBreak/>
              <w:t xml:space="preserve">                                                    </w:t>
            </w:r>
            <w:r w:rsidRPr="00A535FE">
              <w:rPr>
                <w:rFonts w:ascii="Calibri" w:hAnsi="Calibri" w:cs="Calibri"/>
                <w:noProof/>
                <w:sz w:val="16"/>
                <w:szCs w:val="16"/>
                <w:lang w:val="hr-HR"/>
              </w:rPr>
              <w:drawing>
                <wp:inline distT="0" distB="0" distL="0" distR="0" wp14:anchorId="5CC6F442" wp14:editId="7149B7C0">
                  <wp:extent cx="252000" cy="252000"/>
                  <wp:effectExtent l="0" t="0" r="0" b="0"/>
                  <wp:docPr id="413694331" name="Picture 413694331"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4F6627" w:rsidRPr="00A535FE" w14:paraId="39EDCB37" w14:textId="77777777" w:rsidTr="008B4BB1">
        <w:trPr>
          <w:trHeight w:val="1570"/>
        </w:trPr>
        <w:tc>
          <w:tcPr>
            <w:tcW w:w="279" w:type="dxa"/>
            <w:vAlign w:val="center"/>
          </w:tcPr>
          <w:p w14:paraId="119E1395" w14:textId="77777777" w:rsidR="004F6627" w:rsidRPr="00A535FE" w:rsidRDefault="004F6627" w:rsidP="008B4BB1">
            <w:pPr>
              <w:autoSpaceDE w:val="0"/>
              <w:autoSpaceDN w:val="0"/>
              <w:adjustRightInd w:val="0"/>
              <w:jc w:val="center"/>
              <w:rPr>
                <w:rFonts w:ascii="Calibri" w:hAnsi="Calibri" w:cs="Calibri"/>
                <w:sz w:val="16"/>
                <w:szCs w:val="16"/>
                <w:lang w:val="hr-HR"/>
              </w:rPr>
            </w:pPr>
            <w:r w:rsidRPr="00A535FE">
              <w:rPr>
                <w:rFonts w:ascii="Calibri" w:hAnsi="Calibri" w:cs="Calibri"/>
                <w:noProof/>
                <w:sz w:val="16"/>
                <w:szCs w:val="16"/>
                <w:lang w:val="hr-HR"/>
              </w:rPr>
              <w:drawing>
                <wp:inline distT="0" distB="0" distL="0" distR="0" wp14:anchorId="1DC727B2" wp14:editId="0D362583">
                  <wp:extent cx="252000" cy="252000"/>
                  <wp:effectExtent l="0" t="0" r="0" b="0"/>
                  <wp:docPr id="1319940977" name="Picture 1319940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7861F712" w14:textId="77777777" w:rsidR="004F6627" w:rsidRPr="00A535FE" w:rsidRDefault="004F6627" w:rsidP="008B4BB1">
            <w:pPr>
              <w:autoSpaceDE w:val="0"/>
              <w:autoSpaceDN w:val="0"/>
              <w:adjustRightInd w:val="0"/>
              <w:rPr>
                <w:rFonts w:ascii="Calibri" w:hAnsi="Calibri" w:cs="Calibri"/>
                <w:sz w:val="16"/>
                <w:szCs w:val="16"/>
                <w:lang w:val="hr-HR"/>
              </w:rPr>
            </w:pPr>
            <w:r w:rsidRPr="00A535FE">
              <w:rPr>
                <w:rFonts w:ascii="Calibri" w:hAnsi="Calibri" w:cs="Calibri"/>
                <w:sz w:val="16"/>
                <w:szCs w:val="16"/>
                <w:lang w:val="hr-HR"/>
              </w:rPr>
              <w:t>REPUBLIKA HRVATSKA - REPUBBLICA DI CROAZIA</w:t>
            </w:r>
          </w:p>
          <w:p w14:paraId="6150535D" w14:textId="77777777" w:rsidR="004F6627" w:rsidRPr="00A535FE" w:rsidRDefault="004F6627" w:rsidP="008B4BB1">
            <w:pPr>
              <w:autoSpaceDE w:val="0"/>
              <w:autoSpaceDN w:val="0"/>
              <w:adjustRightInd w:val="0"/>
              <w:rPr>
                <w:rFonts w:ascii="Calibri" w:hAnsi="Calibri" w:cs="Calibri"/>
                <w:sz w:val="16"/>
                <w:szCs w:val="16"/>
                <w:lang w:val="hr-HR"/>
              </w:rPr>
            </w:pPr>
            <w:r w:rsidRPr="00A535FE">
              <w:rPr>
                <w:rFonts w:ascii="Calibri" w:hAnsi="Calibri" w:cs="Calibri"/>
                <w:sz w:val="16"/>
                <w:szCs w:val="16"/>
                <w:lang w:val="hr-HR"/>
              </w:rPr>
              <w:t>ISTARSKA ŽUPANIJA - REGIONE ISTRIANA</w:t>
            </w:r>
          </w:p>
          <w:p w14:paraId="619B114B" w14:textId="77777777" w:rsidR="004F6627" w:rsidRPr="00A535FE" w:rsidRDefault="004F6627" w:rsidP="008B4BB1">
            <w:pPr>
              <w:autoSpaceDE w:val="0"/>
              <w:autoSpaceDN w:val="0"/>
              <w:adjustRightInd w:val="0"/>
              <w:rPr>
                <w:rFonts w:ascii="Calibri" w:hAnsi="Calibri" w:cs="Calibri"/>
                <w:sz w:val="16"/>
                <w:szCs w:val="16"/>
                <w:lang w:val="hr-HR"/>
              </w:rPr>
            </w:pPr>
            <w:r w:rsidRPr="00A535FE">
              <w:rPr>
                <w:rFonts w:ascii="Calibri" w:hAnsi="Calibri" w:cs="Calibri"/>
                <w:sz w:val="16"/>
                <w:szCs w:val="16"/>
                <w:lang w:val="hr-HR"/>
              </w:rPr>
              <w:t>Općina Brtonigla-Verteneglio - Comune di Brtonigla-Verteneglio</w:t>
            </w:r>
          </w:p>
          <w:p w14:paraId="14F3436A" w14:textId="77777777" w:rsidR="004F6627" w:rsidRPr="00A535FE" w:rsidRDefault="004F6627" w:rsidP="008B4BB1">
            <w:pPr>
              <w:autoSpaceDE w:val="0"/>
              <w:autoSpaceDN w:val="0"/>
              <w:adjustRightInd w:val="0"/>
              <w:rPr>
                <w:rFonts w:ascii="Calibri" w:hAnsi="Calibri" w:cs="Calibri"/>
                <w:sz w:val="16"/>
                <w:szCs w:val="16"/>
                <w:lang w:val="hr-HR"/>
              </w:rPr>
            </w:pPr>
            <w:r w:rsidRPr="00A535FE">
              <w:rPr>
                <w:rFonts w:ascii="Calibri" w:hAnsi="Calibri" w:cs="Calibri"/>
                <w:sz w:val="16"/>
                <w:szCs w:val="16"/>
                <w:lang w:val="hr-HR"/>
              </w:rPr>
              <w:t>OPĆINSKI NAČELNIK - IL SINDACO</w:t>
            </w:r>
          </w:p>
          <w:p w14:paraId="536DF2D4" w14:textId="77777777" w:rsidR="004F6627" w:rsidRPr="00A535FE" w:rsidRDefault="004F6627" w:rsidP="008B4BB1">
            <w:pPr>
              <w:autoSpaceDE w:val="0"/>
              <w:autoSpaceDN w:val="0"/>
              <w:adjustRightInd w:val="0"/>
              <w:rPr>
                <w:rFonts w:ascii="Calibri" w:hAnsi="Calibri" w:cs="Calibri"/>
                <w:sz w:val="16"/>
                <w:szCs w:val="16"/>
                <w:lang w:val="hr-HR"/>
              </w:rPr>
            </w:pPr>
            <w:r w:rsidRPr="00A535FE">
              <w:rPr>
                <w:rFonts w:ascii="Calibri" w:hAnsi="Calibri" w:cs="Calibri"/>
                <w:sz w:val="16"/>
                <w:szCs w:val="16"/>
                <w:lang w:val="hr-HR"/>
              </w:rPr>
              <w:t>52474 Brtonigla-Verteneglio, Trg Sv. Zenona / Piazza S. Zenone 1</w:t>
            </w:r>
          </w:p>
          <w:p w14:paraId="3C098722" w14:textId="77777777" w:rsidR="004F6627" w:rsidRPr="00A535FE" w:rsidRDefault="004F6627" w:rsidP="008B4BB1">
            <w:pPr>
              <w:autoSpaceDE w:val="0"/>
              <w:autoSpaceDN w:val="0"/>
              <w:adjustRightInd w:val="0"/>
              <w:rPr>
                <w:rFonts w:ascii="Calibri" w:hAnsi="Calibri" w:cs="Calibri"/>
                <w:sz w:val="16"/>
                <w:szCs w:val="16"/>
                <w:lang w:val="hr-HR"/>
              </w:rPr>
            </w:pPr>
            <w:r w:rsidRPr="00A535FE">
              <w:rPr>
                <w:rFonts w:ascii="Calibri" w:hAnsi="Calibri" w:cs="Calibri"/>
                <w:sz w:val="16"/>
                <w:szCs w:val="16"/>
                <w:lang w:val="hr-HR"/>
              </w:rPr>
              <w:t>Tel. &amp; Fax: +385 (0)52 774-174</w:t>
            </w:r>
          </w:p>
          <w:p w14:paraId="5491EE34" w14:textId="77777777" w:rsidR="004F6627" w:rsidRPr="00A535FE" w:rsidRDefault="004F6627" w:rsidP="008B4BB1">
            <w:pPr>
              <w:autoSpaceDE w:val="0"/>
              <w:autoSpaceDN w:val="0"/>
              <w:adjustRightInd w:val="0"/>
              <w:rPr>
                <w:rFonts w:ascii="Calibri" w:hAnsi="Calibri" w:cs="Calibri"/>
                <w:sz w:val="16"/>
                <w:szCs w:val="16"/>
                <w:lang w:val="hr-HR"/>
              </w:rPr>
            </w:pPr>
            <w:r w:rsidRPr="00A535FE">
              <w:rPr>
                <w:rFonts w:ascii="Calibri" w:hAnsi="Calibri" w:cs="Calibri"/>
                <w:sz w:val="16"/>
                <w:szCs w:val="16"/>
                <w:lang w:val="hr-HR"/>
              </w:rPr>
              <w:t>E-mail: info@brtonigla-verteneglio.hr</w:t>
            </w:r>
          </w:p>
          <w:p w14:paraId="7D6C2C56" w14:textId="77777777" w:rsidR="004F6627" w:rsidRPr="00A535FE" w:rsidRDefault="004F6627" w:rsidP="008B4BB1">
            <w:pPr>
              <w:autoSpaceDE w:val="0"/>
              <w:autoSpaceDN w:val="0"/>
              <w:adjustRightInd w:val="0"/>
              <w:rPr>
                <w:rFonts w:ascii="Calibri" w:hAnsi="Calibri" w:cs="Calibri"/>
                <w:sz w:val="16"/>
                <w:szCs w:val="16"/>
                <w:lang w:val="hr-HR"/>
              </w:rPr>
            </w:pPr>
            <w:r w:rsidRPr="00A535FE">
              <w:rPr>
                <w:rFonts w:ascii="Calibri" w:hAnsi="Calibri" w:cs="Calibri"/>
                <w:sz w:val="16"/>
                <w:szCs w:val="16"/>
                <w:lang w:val="hr-HR"/>
              </w:rPr>
              <w:t>www.brtonigla-verteneglio.hr</w:t>
            </w:r>
          </w:p>
        </w:tc>
      </w:tr>
    </w:tbl>
    <w:p w14:paraId="7299CD13" w14:textId="77777777" w:rsidR="004F6627" w:rsidRPr="00A535FE" w:rsidRDefault="004F6627" w:rsidP="004F6627">
      <w:pPr>
        <w:pStyle w:val="NoSpacing"/>
        <w:rPr>
          <w:rFonts w:ascii="Arial" w:hAnsi="Arial" w:cs="Arial"/>
          <w:sz w:val="24"/>
          <w:szCs w:val="24"/>
          <w:lang w:val="hr-HR"/>
        </w:rPr>
      </w:pPr>
    </w:p>
    <w:p w14:paraId="115D58C7" w14:textId="77777777" w:rsidR="004F6627" w:rsidRPr="00A535FE" w:rsidRDefault="004F6627" w:rsidP="004F6627">
      <w:pPr>
        <w:pStyle w:val="NoSpacing"/>
        <w:rPr>
          <w:rFonts w:ascii="Arial" w:hAnsi="Arial" w:cs="Arial"/>
          <w:sz w:val="24"/>
          <w:szCs w:val="24"/>
          <w:lang w:val="hr-HR"/>
        </w:rPr>
      </w:pPr>
      <w:r w:rsidRPr="00A535FE">
        <w:rPr>
          <w:rFonts w:ascii="Arial" w:hAnsi="Arial" w:cs="Arial"/>
          <w:sz w:val="24"/>
          <w:szCs w:val="24"/>
          <w:lang w:val="hr-HR"/>
        </w:rPr>
        <w:t>KLASA: 322-02/23-01/01</w:t>
      </w:r>
    </w:p>
    <w:p w14:paraId="45237BF8" w14:textId="77777777" w:rsidR="004F6627" w:rsidRPr="00A535FE" w:rsidRDefault="004F6627" w:rsidP="004F6627">
      <w:pPr>
        <w:pStyle w:val="NoSpacing"/>
        <w:rPr>
          <w:rFonts w:ascii="Arial" w:hAnsi="Arial" w:cs="Arial"/>
          <w:sz w:val="24"/>
          <w:szCs w:val="24"/>
          <w:lang w:val="hr-HR"/>
        </w:rPr>
      </w:pPr>
      <w:r w:rsidRPr="00A535FE">
        <w:rPr>
          <w:rFonts w:ascii="Arial" w:hAnsi="Arial" w:cs="Arial"/>
          <w:sz w:val="24"/>
          <w:szCs w:val="24"/>
          <w:lang w:val="hr-HR"/>
        </w:rPr>
        <w:t>URBROJ: 2163-13-04/05-24-1</w:t>
      </w:r>
    </w:p>
    <w:p w14:paraId="7D57C357" w14:textId="77777777" w:rsidR="004F6627" w:rsidRPr="00A535FE" w:rsidRDefault="004F6627" w:rsidP="004F6627">
      <w:pPr>
        <w:pStyle w:val="NoSpacing"/>
        <w:rPr>
          <w:rFonts w:ascii="Arial" w:hAnsi="Arial" w:cs="Arial"/>
          <w:sz w:val="24"/>
          <w:szCs w:val="24"/>
          <w:lang w:val="hr-HR"/>
        </w:rPr>
      </w:pPr>
      <w:r w:rsidRPr="00A535FE">
        <w:rPr>
          <w:rFonts w:ascii="Arial" w:hAnsi="Arial" w:cs="Arial"/>
          <w:sz w:val="24"/>
          <w:szCs w:val="24"/>
          <w:lang w:val="hr-HR"/>
        </w:rPr>
        <w:t>Brtonigla - Verteneglio, 14. veljače 2025.godine</w:t>
      </w:r>
    </w:p>
    <w:p w14:paraId="2AEDD02D" w14:textId="77777777" w:rsidR="004F6627" w:rsidRPr="00A535FE" w:rsidRDefault="004F6627" w:rsidP="004F6627">
      <w:pPr>
        <w:pStyle w:val="Default"/>
        <w:jc w:val="both"/>
        <w:rPr>
          <w:lang w:val="hr-HR"/>
        </w:rPr>
      </w:pPr>
    </w:p>
    <w:p w14:paraId="005813A9" w14:textId="77777777" w:rsidR="004F6627" w:rsidRPr="00A535FE" w:rsidRDefault="004F6627" w:rsidP="004F6627">
      <w:pPr>
        <w:pStyle w:val="Default"/>
        <w:ind w:firstLine="708"/>
        <w:jc w:val="both"/>
        <w:rPr>
          <w:color w:val="FF0000"/>
          <w:lang w:val="hr-HR"/>
        </w:rPr>
      </w:pPr>
      <w:r w:rsidRPr="00A535FE">
        <w:rPr>
          <w:lang w:val="hr-HR"/>
        </w:rPr>
        <w:t>Na temelju čl. 50. Zakona o komunalnom gospodarstvu (“Narodne novine”, broj 68/18, 110/18, 32/20, 145/24), čl. 14. Odluke o komunalnim djelatnostima na području Općine Brtonigla – Verteneglio (”Službene novine Općine Brtonigla – Verteneglio” broj 23/18) te čl. 4. st. 5 i čl. 6. i 8. Pravilnika o provedbi postupaka jednostavne nabave, („Službene novine Općine Brtonigla“ br. 6/17),  Općinski načelnik Općine Brtonigla – Verteneglio</w:t>
      </w:r>
      <w:r w:rsidRPr="00A535FE">
        <w:rPr>
          <w:color w:val="auto"/>
          <w:lang w:val="hr-HR"/>
        </w:rPr>
        <w:t>, donosi</w:t>
      </w:r>
      <w:r w:rsidRPr="00A535FE">
        <w:rPr>
          <w:color w:val="FF0000"/>
          <w:lang w:val="hr-HR"/>
        </w:rPr>
        <w:t xml:space="preserve"> </w:t>
      </w:r>
    </w:p>
    <w:p w14:paraId="4DF6EE8B" w14:textId="77777777" w:rsidR="004F6627" w:rsidRPr="00A535FE" w:rsidRDefault="004F6627" w:rsidP="004F6627">
      <w:pPr>
        <w:pStyle w:val="Bezproreda1"/>
        <w:jc w:val="both"/>
        <w:rPr>
          <w:rFonts w:ascii="Arial" w:hAnsi="Arial" w:cs="Arial"/>
          <w:b/>
          <w:sz w:val="24"/>
          <w:szCs w:val="24"/>
          <w:lang w:val="hr-HR"/>
        </w:rPr>
      </w:pPr>
    </w:p>
    <w:p w14:paraId="152A3486" w14:textId="77777777" w:rsidR="004F6627" w:rsidRPr="00A535FE" w:rsidRDefault="004F6627" w:rsidP="004F6627">
      <w:pPr>
        <w:pStyle w:val="Bezproreda1"/>
        <w:jc w:val="center"/>
        <w:rPr>
          <w:rFonts w:ascii="Arial" w:hAnsi="Arial" w:cs="Arial"/>
          <w:b/>
          <w:sz w:val="24"/>
          <w:szCs w:val="24"/>
          <w:lang w:val="hr-HR"/>
        </w:rPr>
      </w:pPr>
      <w:r w:rsidRPr="00A535FE">
        <w:rPr>
          <w:rFonts w:ascii="Arial" w:hAnsi="Arial" w:cs="Arial"/>
          <w:b/>
          <w:sz w:val="24"/>
          <w:szCs w:val="24"/>
          <w:lang w:val="hr-HR"/>
        </w:rPr>
        <w:t>ODLUKU</w:t>
      </w:r>
    </w:p>
    <w:p w14:paraId="0F2DBB5F" w14:textId="77777777" w:rsidR="004F6627" w:rsidRPr="00A535FE" w:rsidRDefault="004F6627" w:rsidP="004F6627">
      <w:pPr>
        <w:jc w:val="center"/>
        <w:rPr>
          <w:rFonts w:ascii="Arial" w:hAnsi="Arial" w:cs="Arial"/>
          <w:b/>
          <w:sz w:val="24"/>
          <w:szCs w:val="24"/>
          <w:lang w:val="hr-HR"/>
        </w:rPr>
      </w:pPr>
      <w:r w:rsidRPr="00A535FE">
        <w:rPr>
          <w:rFonts w:ascii="Arial" w:hAnsi="Arial" w:cs="Arial"/>
          <w:b/>
          <w:sz w:val="24"/>
          <w:szCs w:val="24"/>
          <w:lang w:val="hr-HR"/>
        </w:rPr>
        <w:t>o početku postupka jednostavne nabave  za povjeravanje komunalnih poslova</w:t>
      </w:r>
    </w:p>
    <w:p w14:paraId="6879D1F3" w14:textId="77777777" w:rsidR="004F6627" w:rsidRPr="00A535FE" w:rsidRDefault="004F6627" w:rsidP="004F6627">
      <w:pPr>
        <w:jc w:val="center"/>
        <w:rPr>
          <w:rFonts w:ascii="Arial" w:hAnsi="Arial" w:cs="Arial"/>
          <w:b/>
          <w:sz w:val="24"/>
          <w:szCs w:val="24"/>
          <w:lang w:val="hr-HR"/>
        </w:rPr>
      </w:pPr>
      <w:r w:rsidRPr="00A535FE">
        <w:rPr>
          <w:rFonts w:ascii="Arial" w:hAnsi="Arial" w:cs="Arial"/>
          <w:b/>
          <w:sz w:val="24"/>
          <w:szCs w:val="24"/>
          <w:lang w:val="hr-HR"/>
        </w:rPr>
        <w:t>veterinarsko-higijeničarskih poslova u 2025./2026. godini</w:t>
      </w:r>
    </w:p>
    <w:p w14:paraId="24783816" w14:textId="77777777" w:rsidR="004F6627" w:rsidRPr="00A535FE" w:rsidRDefault="004F6627" w:rsidP="004F6627">
      <w:pPr>
        <w:jc w:val="center"/>
        <w:rPr>
          <w:rFonts w:ascii="Arial" w:hAnsi="Arial" w:cs="Arial"/>
          <w:b/>
          <w:sz w:val="24"/>
          <w:szCs w:val="24"/>
          <w:lang w:val="hr-HR"/>
        </w:rPr>
      </w:pPr>
      <w:r w:rsidRPr="00A535FE">
        <w:rPr>
          <w:rFonts w:ascii="Arial" w:hAnsi="Arial" w:cs="Arial"/>
          <w:b/>
          <w:sz w:val="24"/>
          <w:szCs w:val="24"/>
          <w:lang w:val="hr-HR"/>
        </w:rPr>
        <w:t>(Evidencijski br.nabave</w:t>
      </w:r>
      <w:r w:rsidRPr="00A535FE">
        <w:rPr>
          <w:rFonts w:ascii="Arial" w:hAnsi="Arial" w:cs="Arial"/>
          <w:sz w:val="24"/>
          <w:szCs w:val="24"/>
          <w:lang w:val="hr-HR"/>
        </w:rPr>
        <w:t xml:space="preserve"> : </w:t>
      </w:r>
      <w:r w:rsidRPr="00A535FE">
        <w:rPr>
          <w:rFonts w:ascii="Arial" w:hAnsi="Arial" w:cs="Arial"/>
          <w:b/>
          <w:sz w:val="24"/>
          <w:szCs w:val="24"/>
          <w:lang w:val="hr-HR"/>
        </w:rPr>
        <w:t>JN-2025/37)</w:t>
      </w:r>
    </w:p>
    <w:p w14:paraId="330C718B" w14:textId="77777777" w:rsidR="004F6627" w:rsidRPr="00A535FE" w:rsidRDefault="004F6627" w:rsidP="004F6627">
      <w:pPr>
        <w:jc w:val="center"/>
        <w:rPr>
          <w:rFonts w:ascii="Arial" w:hAnsi="Arial" w:cs="Arial"/>
          <w:sz w:val="24"/>
          <w:szCs w:val="24"/>
          <w:lang w:val="hr-HR"/>
        </w:rPr>
      </w:pPr>
    </w:p>
    <w:p w14:paraId="7F6CBB42" w14:textId="77777777" w:rsidR="004F6627" w:rsidRPr="00A535FE" w:rsidRDefault="004F6627" w:rsidP="004F6627">
      <w:pPr>
        <w:jc w:val="center"/>
        <w:rPr>
          <w:rFonts w:ascii="Arial" w:hAnsi="Arial" w:cs="Arial"/>
          <w:b/>
          <w:sz w:val="24"/>
          <w:szCs w:val="24"/>
          <w:lang w:val="hr-HR"/>
        </w:rPr>
      </w:pPr>
    </w:p>
    <w:p w14:paraId="0958C40C" w14:textId="77777777" w:rsidR="004F6627" w:rsidRPr="00A535FE" w:rsidRDefault="004F6627" w:rsidP="004F6627">
      <w:pPr>
        <w:jc w:val="center"/>
        <w:rPr>
          <w:rFonts w:ascii="Arial" w:hAnsi="Arial" w:cs="Arial"/>
          <w:b/>
          <w:sz w:val="24"/>
          <w:szCs w:val="24"/>
          <w:lang w:val="hr-HR"/>
        </w:rPr>
      </w:pPr>
      <w:r w:rsidRPr="00A535FE">
        <w:rPr>
          <w:rFonts w:ascii="Arial" w:hAnsi="Arial" w:cs="Arial"/>
          <w:b/>
          <w:sz w:val="24"/>
          <w:szCs w:val="24"/>
          <w:lang w:val="hr-HR"/>
        </w:rPr>
        <w:t>I.</w:t>
      </w:r>
    </w:p>
    <w:p w14:paraId="2D65B795" w14:textId="77777777" w:rsidR="004F6627" w:rsidRPr="00A535FE" w:rsidRDefault="004F6627" w:rsidP="004F6627">
      <w:pPr>
        <w:pStyle w:val="NoSpacing"/>
        <w:ind w:firstLine="708"/>
        <w:jc w:val="both"/>
        <w:rPr>
          <w:rFonts w:ascii="Arial" w:hAnsi="Arial" w:cs="Arial"/>
          <w:sz w:val="24"/>
          <w:szCs w:val="24"/>
          <w:lang w:val="hr-HR"/>
        </w:rPr>
      </w:pPr>
      <w:r w:rsidRPr="00A535FE">
        <w:rPr>
          <w:rFonts w:ascii="Arial" w:hAnsi="Arial" w:cs="Arial"/>
          <w:sz w:val="24"/>
          <w:szCs w:val="24"/>
          <w:lang w:val="hr-HR"/>
        </w:rPr>
        <w:t>Naručitelj predmeta nabave iz ove Odluke je Općina Brtonigla - Verteneglio, Trg Sv.Zenona 1, Brtonigla - Verteneglio, OIB: 81025770849.</w:t>
      </w:r>
    </w:p>
    <w:p w14:paraId="3240A3F3" w14:textId="77777777" w:rsidR="004F6627" w:rsidRPr="00A535FE" w:rsidRDefault="004F6627" w:rsidP="004F6627">
      <w:pPr>
        <w:pStyle w:val="ListParagraph"/>
        <w:ind w:left="0" w:firstLine="708"/>
        <w:rPr>
          <w:rFonts w:cs="Arial"/>
          <w:sz w:val="24"/>
          <w:szCs w:val="24"/>
          <w:lang w:val="hr-HR"/>
        </w:rPr>
      </w:pPr>
      <w:r w:rsidRPr="00A535FE">
        <w:rPr>
          <w:rFonts w:cs="Arial"/>
          <w:sz w:val="24"/>
          <w:szCs w:val="24"/>
          <w:lang w:val="hr-HR"/>
        </w:rPr>
        <w:t xml:space="preserve">Odgovorna osoba naručitelja je Općinski načelnik Neš Sinožić. </w:t>
      </w:r>
    </w:p>
    <w:p w14:paraId="74DE6C6D" w14:textId="77777777" w:rsidR="004F6627" w:rsidRPr="00A535FE" w:rsidRDefault="004F6627" w:rsidP="004F6627">
      <w:pPr>
        <w:jc w:val="center"/>
        <w:rPr>
          <w:rFonts w:ascii="Arial" w:hAnsi="Arial" w:cs="Arial"/>
          <w:b/>
          <w:sz w:val="24"/>
          <w:szCs w:val="24"/>
          <w:lang w:val="hr-HR"/>
        </w:rPr>
      </w:pPr>
    </w:p>
    <w:p w14:paraId="13F298EC" w14:textId="77777777" w:rsidR="004F6627" w:rsidRPr="00A535FE" w:rsidRDefault="004F6627" w:rsidP="004F6627">
      <w:pPr>
        <w:pStyle w:val="NoSpacing"/>
        <w:jc w:val="center"/>
        <w:rPr>
          <w:rFonts w:ascii="Arial" w:hAnsi="Arial" w:cs="Arial"/>
          <w:b/>
          <w:sz w:val="24"/>
          <w:szCs w:val="24"/>
          <w:lang w:val="hr-HR"/>
        </w:rPr>
      </w:pPr>
      <w:r w:rsidRPr="00A535FE">
        <w:rPr>
          <w:rFonts w:ascii="Arial" w:hAnsi="Arial" w:cs="Arial"/>
          <w:b/>
          <w:sz w:val="24"/>
          <w:szCs w:val="24"/>
          <w:lang w:val="hr-HR"/>
        </w:rPr>
        <w:t>II.</w:t>
      </w:r>
    </w:p>
    <w:p w14:paraId="5CE14B02" w14:textId="77777777" w:rsidR="004F6627" w:rsidRPr="00A535FE" w:rsidRDefault="004F6627" w:rsidP="004F6627">
      <w:pPr>
        <w:pStyle w:val="BodyText"/>
        <w:rPr>
          <w:rFonts w:ascii="Arial" w:hAnsi="Arial" w:cs="Arial"/>
          <w:szCs w:val="24"/>
        </w:rPr>
      </w:pPr>
      <w:r w:rsidRPr="00A535FE">
        <w:rPr>
          <w:rFonts w:ascii="Arial" w:hAnsi="Arial" w:cs="Arial"/>
          <w:szCs w:val="24"/>
        </w:rPr>
        <w:tab/>
        <w:t>Primjenjujući odredbe čl. 14. Odluke o komunalnim djelatnostima na području Općine Brtonigla – Verteneglio (”Službene novine Općine Brtonigla – Verteneglio” broj 23/18), ovom Odlukom Općinski načelnik Općine Brtonigla - Verteneglio pristupa provedbi postupka jednostavne nabave za povjeravanje obavljanja komunalnih poslova veterinarsko - higijeničarskih poslova putem Ugovora, prikupljanjem ponuda i to dostavom poziva za dostavu ponude jednom ponuditelju.</w:t>
      </w:r>
    </w:p>
    <w:p w14:paraId="4A076B2F" w14:textId="77777777" w:rsidR="004F6627" w:rsidRPr="00A535FE" w:rsidRDefault="004F6627" w:rsidP="004F6627">
      <w:pPr>
        <w:pStyle w:val="BodyText"/>
        <w:rPr>
          <w:rFonts w:ascii="Arial" w:hAnsi="Arial" w:cs="Arial"/>
          <w:szCs w:val="24"/>
        </w:rPr>
      </w:pPr>
    </w:p>
    <w:p w14:paraId="19A7D3A7" w14:textId="77777777" w:rsidR="004F6627" w:rsidRPr="00A535FE" w:rsidRDefault="004F6627" w:rsidP="004F6627">
      <w:pPr>
        <w:pStyle w:val="BodyText"/>
        <w:jc w:val="center"/>
        <w:rPr>
          <w:rFonts w:ascii="Arial" w:hAnsi="Arial" w:cs="Arial"/>
          <w:b/>
          <w:szCs w:val="24"/>
        </w:rPr>
      </w:pPr>
      <w:r w:rsidRPr="00A535FE">
        <w:rPr>
          <w:rFonts w:ascii="Arial" w:hAnsi="Arial" w:cs="Arial"/>
          <w:b/>
          <w:szCs w:val="24"/>
        </w:rPr>
        <w:t>III.</w:t>
      </w:r>
    </w:p>
    <w:p w14:paraId="566F5E85" w14:textId="77777777" w:rsidR="004F6627" w:rsidRPr="00A535FE" w:rsidRDefault="004F6627" w:rsidP="004F6627">
      <w:pPr>
        <w:ind w:firstLine="708"/>
        <w:jc w:val="both"/>
        <w:rPr>
          <w:rFonts w:ascii="Arial" w:hAnsi="Arial" w:cs="Arial"/>
          <w:sz w:val="24"/>
          <w:szCs w:val="24"/>
          <w:lang w:val="hr-HR"/>
        </w:rPr>
      </w:pPr>
      <w:r w:rsidRPr="00A535FE">
        <w:rPr>
          <w:rFonts w:ascii="Arial" w:hAnsi="Arial" w:cs="Arial"/>
          <w:sz w:val="24"/>
          <w:szCs w:val="24"/>
          <w:lang w:val="hr-HR"/>
        </w:rPr>
        <w:t xml:space="preserve">Sukladno odredbi čl. 3. Odluke o komunalnim djelatnostima na području Općine Brtonigla – Verteneglio (”Službene novine Općine Brtonigla – Verteneglio” broj 23/18), veterinarsko- higijeničarskim poslovima smatraju se poslovi zbrinjavanje životinja u smislu odredbi posebnog zakona i propisa Općine Brtonigla - Verteneglio, uklanjanje uginulih životinja (lešina) na čitavom području Općine Brtonigla- Verteneglio. </w:t>
      </w:r>
    </w:p>
    <w:p w14:paraId="0989FEA5" w14:textId="77777777" w:rsidR="004F6627" w:rsidRPr="00A535FE" w:rsidRDefault="004F6627" w:rsidP="004F6627">
      <w:pPr>
        <w:ind w:firstLine="708"/>
        <w:jc w:val="both"/>
        <w:rPr>
          <w:rFonts w:ascii="Arial" w:hAnsi="Arial" w:cs="Arial"/>
          <w:spacing w:val="-3"/>
          <w:sz w:val="24"/>
          <w:szCs w:val="24"/>
          <w:lang w:val="hr-HR"/>
        </w:rPr>
      </w:pPr>
      <w:r w:rsidRPr="00A535FE">
        <w:rPr>
          <w:rFonts w:ascii="Arial" w:hAnsi="Arial" w:cs="Arial"/>
          <w:sz w:val="24"/>
          <w:szCs w:val="24"/>
          <w:lang w:val="hr-HR"/>
        </w:rPr>
        <w:t>Procijenjena vrijednost komunalnih djelatnosti iz ove Odluke u dvije proračunske godine iznosi 8.195,65 EUR bez PDV-a, prema vrijednosti iz Programa javnih potreba u društvenim djelatnostima i gospodarstvu u 2025. godini (Službene novine Općine Brtonigla – Verteneglio broj 14/24).</w:t>
      </w:r>
      <w:r w:rsidRPr="00A535FE">
        <w:rPr>
          <w:rFonts w:ascii="Arial" w:hAnsi="Arial" w:cs="Arial"/>
          <w:spacing w:val="-3"/>
          <w:sz w:val="24"/>
          <w:szCs w:val="24"/>
          <w:lang w:val="hr-HR"/>
        </w:rPr>
        <w:t xml:space="preserve">   </w:t>
      </w:r>
    </w:p>
    <w:p w14:paraId="0DFAA9C1" w14:textId="77777777" w:rsidR="004F6627" w:rsidRPr="00A535FE" w:rsidRDefault="004F6627" w:rsidP="004F6627">
      <w:pPr>
        <w:ind w:firstLine="708"/>
        <w:jc w:val="both"/>
        <w:rPr>
          <w:rFonts w:ascii="Arial" w:hAnsi="Arial" w:cs="Arial"/>
          <w:sz w:val="24"/>
          <w:szCs w:val="24"/>
          <w:lang w:val="hr-HR"/>
        </w:rPr>
      </w:pPr>
      <w:r w:rsidRPr="00A535FE">
        <w:rPr>
          <w:rFonts w:ascii="Arial" w:hAnsi="Arial" w:cs="Arial"/>
          <w:bCs/>
          <w:iCs/>
          <w:sz w:val="24"/>
          <w:szCs w:val="24"/>
          <w:lang w:val="hr-HR"/>
        </w:rPr>
        <w:lastRenderedPageBreak/>
        <w:t xml:space="preserve">Sukladno članku 4. stavak 1. točka 2. </w:t>
      </w:r>
      <w:r w:rsidRPr="00A535FE">
        <w:rPr>
          <w:rFonts w:ascii="Arial" w:hAnsi="Arial" w:cs="Arial"/>
          <w:sz w:val="24"/>
          <w:szCs w:val="24"/>
          <w:lang w:val="hr-HR"/>
        </w:rPr>
        <w:t>Pravilnika o dokumentaciji o nabavi te ponudi u postupcima javne nabave ("</w:t>
      </w:r>
      <w:r w:rsidRPr="00A535FE">
        <w:rPr>
          <w:rFonts w:ascii="Arial" w:hAnsi="Arial" w:cs="Arial"/>
          <w:color w:val="000000"/>
          <w:sz w:val="24"/>
          <w:szCs w:val="24"/>
          <w:lang w:val="hr-HR"/>
        </w:rPr>
        <w:t>Narodne novine</w:t>
      </w:r>
      <w:r w:rsidRPr="00A535FE">
        <w:rPr>
          <w:rFonts w:ascii="Arial" w:hAnsi="Arial" w:cs="Arial"/>
          <w:sz w:val="24"/>
          <w:szCs w:val="24"/>
          <w:lang w:val="hr-HR"/>
        </w:rPr>
        <w:t xml:space="preserve">", 65/17 i 75/20) i čl.18. Pravilnika o provedbi postupaka jednostavne nabave (Službene novine Općine Brtonigla broj 06/17), </w:t>
      </w:r>
      <w:r w:rsidRPr="00A535FE">
        <w:rPr>
          <w:rFonts w:ascii="Arial" w:hAnsi="Arial" w:cs="Arial"/>
          <w:bCs/>
          <w:iCs/>
          <w:sz w:val="24"/>
          <w:szCs w:val="24"/>
          <w:lang w:val="hr-HR"/>
        </w:rPr>
        <w:t xml:space="preserve">Naručitelj u predmetnom postupku nabave određuje </w:t>
      </w:r>
      <w:r w:rsidRPr="00A535FE">
        <w:rPr>
          <w:rFonts w:ascii="Arial" w:hAnsi="Arial" w:cs="Arial"/>
          <w:iCs/>
          <w:sz w:val="24"/>
          <w:szCs w:val="24"/>
          <w:lang w:val="hr-HR"/>
        </w:rPr>
        <w:t>predviđenu (okvirnu) količinu</w:t>
      </w:r>
      <w:r w:rsidRPr="00A535FE">
        <w:rPr>
          <w:rFonts w:ascii="Arial" w:hAnsi="Arial" w:cs="Arial"/>
          <w:b/>
          <w:bCs/>
          <w:iCs/>
          <w:sz w:val="24"/>
          <w:szCs w:val="24"/>
          <w:lang w:val="hr-HR"/>
        </w:rPr>
        <w:t xml:space="preserve"> </w:t>
      </w:r>
      <w:r w:rsidRPr="00A535FE">
        <w:rPr>
          <w:rFonts w:ascii="Arial" w:hAnsi="Arial" w:cs="Arial"/>
          <w:bCs/>
          <w:iCs/>
          <w:sz w:val="24"/>
          <w:szCs w:val="24"/>
          <w:lang w:val="hr-HR"/>
        </w:rPr>
        <w:t>predmeta nabave,</w:t>
      </w:r>
      <w:r w:rsidRPr="00A535FE">
        <w:rPr>
          <w:rFonts w:ascii="Arial" w:hAnsi="Arial" w:cs="Arial"/>
          <w:sz w:val="24"/>
          <w:szCs w:val="24"/>
          <w:lang w:val="hr-HR"/>
        </w:rPr>
        <w:t xml:space="preserve"> s obzirom da se radi o nabavi usluga za koje zbog njihove prirode nije moguće unaprijed odrediti točnu količinu.</w:t>
      </w:r>
      <w:r w:rsidRPr="00A535FE">
        <w:rPr>
          <w:rFonts w:ascii="Arial" w:hAnsi="Arial" w:cs="Arial"/>
          <w:spacing w:val="-3"/>
          <w:sz w:val="24"/>
          <w:szCs w:val="24"/>
          <w:lang w:val="hr-HR"/>
        </w:rPr>
        <w:t xml:space="preserve">    </w:t>
      </w:r>
    </w:p>
    <w:p w14:paraId="644F1239" w14:textId="77777777" w:rsidR="004F6627" w:rsidRPr="00A535FE" w:rsidRDefault="004F6627" w:rsidP="004F6627">
      <w:pPr>
        <w:ind w:firstLine="708"/>
        <w:jc w:val="both"/>
        <w:rPr>
          <w:rFonts w:ascii="Arial" w:hAnsi="Arial" w:cs="Arial"/>
          <w:sz w:val="24"/>
          <w:szCs w:val="24"/>
          <w:lang w:val="hr-HR"/>
        </w:rPr>
      </w:pPr>
      <w:r w:rsidRPr="00A535FE">
        <w:rPr>
          <w:rFonts w:ascii="Arial" w:hAnsi="Arial" w:cs="Arial"/>
          <w:spacing w:val="-3"/>
          <w:sz w:val="24"/>
          <w:szCs w:val="24"/>
          <w:lang w:val="hr-HR"/>
        </w:rPr>
        <w:t xml:space="preserve">    Opseg i vrsta obavljanja </w:t>
      </w:r>
      <w:r w:rsidRPr="00A535FE">
        <w:rPr>
          <w:rFonts w:ascii="Arial" w:hAnsi="Arial" w:cs="Arial"/>
          <w:sz w:val="24"/>
          <w:szCs w:val="24"/>
          <w:lang w:val="hr-HR"/>
        </w:rPr>
        <w:t>komunalnih poslova veterinarsko - higijeničarskih poslova obuhvaćaju jedno radno područje koje obuhvaća cjelokupno područje Općine Brtonigle- Verteneglio,</w:t>
      </w:r>
      <w:r w:rsidRPr="00A535FE">
        <w:rPr>
          <w:rFonts w:ascii="Arial" w:hAnsi="Arial" w:cs="Arial"/>
          <w:color w:val="000000"/>
          <w:sz w:val="24"/>
          <w:szCs w:val="24"/>
          <w:lang w:val="hr-HR"/>
        </w:rPr>
        <w:t xml:space="preserve"> a određeni su Troškovnikom koji čini sastavni dio ove Odluke (u daljnjem tekstu: Troškovnik)</w:t>
      </w:r>
      <w:r w:rsidRPr="00A535FE">
        <w:rPr>
          <w:rFonts w:ascii="Arial" w:hAnsi="Arial" w:cs="Arial"/>
          <w:sz w:val="24"/>
          <w:szCs w:val="24"/>
          <w:lang w:val="hr-HR"/>
        </w:rPr>
        <w:t xml:space="preserve">. </w:t>
      </w:r>
    </w:p>
    <w:p w14:paraId="487B0EFD" w14:textId="77777777" w:rsidR="004F6627" w:rsidRPr="00A535FE" w:rsidRDefault="004F6627" w:rsidP="004F6627">
      <w:pPr>
        <w:ind w:firstLine="708"/>
        <w:jc w:val="both"/>
        <w:rPr>
          <w:rFonts w:ascii="Arial" w:hAnsi="Arial" w:cs="Arial"/>
          <w:sz w:val="24"/>
          <w:szCs w:val="24"/>
          <w:lang w:val="hr-HR"/>
        </w:rPr>
      </w:pPr>
      <w:r w:rsidRPr="00A535FE">
        <w:rPr>
          <w:rFonts w:ascii="Arial" w:hAnsi="Arial" w:cs="Arial"/>
          <w:sz w:val="24"/>
          <w:szCs w:val="24"/>
          <w:lang w:val="hr-HR"/>
        </w:rPr>
        <w:t xml:space="preserve">Pružanje komunalnih poslova iz toč. II ove Odluke izvršavati će se za razdoblje od sklapanja ugovora do 31.12.2026.godine.   </w:t>
      </w:r>
    </w:p>
    <w:p w14:paraId="33FAEA89" w14:textId="77777777" w:rsidR="004F6627" w:rsidRPr="00A535FE" w:rsidRDefault="004F6627" w:rsidP="004F6627">
      <w:pPr>
        <w:autoSpaceDE w:val="0"/>
        <w:autoSpaceDN w:val="0"/>
        <w:adjustRightInd w:val="0"/>
        <w:ind w:firstLine="708"/>
        <w:jc w:val="both"/>
        <w:rPr>
          <w:rFonts w:ascii="Arial" w:eastAsiaTheme="minorHAnsi" w:hAnsi="Arial" w:cs="Arial"/>
          <w:sz w:val="24"/>
          <w:szCs w:val="24"/>
          <w:lang w:val="hr-HR" w:eastAsia="en-US"/>
        </w:rPr>
      </w:pPr>
      <w:r w:rsidRPr="00A535FE">
        <w:rPr>
          <w:rFonts w:ascii="Arial" w:eastAsiaTheme="minorHAnsi" w:hAnsi="Arial" w:cs="Arial"/>
          <w:sz w:val="24"/>
          <w:szCs w:val="24"/>
          <w:lang w:val="hr-HR" w:eastAsia="en-US"/>
        </w:rPr>
        <w:t xml:space="preserve">Zbog prirode komunalnih djelatnosti iz ove Odluke, na temelju Ugovora </w:t>
      </w:r>
      <w:r w:rsidRPr="00A535FE">
        <w:rPr>
          <w:rFonts w:ascii="Arial" w:hAnsi="Arial" w:cs="Arial"/>
          <w:sz w:val="24"/>
          <w:szCs w:val="24"/>
          <w:lang w:val="hr-HR"/>
        </w:rPr>
        <w:t xml:space="preserve">za obavljanje komunalnih djelatnosti, Općina Brtonigla - Verteneglio će u svojstvu Naručitelja izdavati </w:t>
      </w:r>
      <w:r w:rsidRPr="00A535FE">
        <w:rPr>
          <w:rFonts w:ascii="Arial" w:eastAsiaTheme="minorHAnsi" w:hAnsi="Arial" w:cs="Arial"/>
          <w:sz w:val="24"/>
          <w:szCs w:val="24"/>
          <w:lang w:val="hr-HR" w:eastAsia="en-US"/>
        </w:rPr>
        <w:t xml:space="preserve">odabranom Izvoditelju putem Komunalnog redara Jedinstvenog upravnog odjela, ovisno o potrebi, pisani ili usmeni nalog za ugovorenu uslugu iz troškovnika koji je činio sastavni dio Poziva za prikupljanje ponuda. </w:t>
      </w:r>
    </w:p>
    <w:p w14:paraId="3C044F74" w14:textId="77777777" w:rsidR="004F6627" w:rsidRPr="00A535FE" w:rsidRDefault="004F6627" w:rsidP="004F6627">
      <w:pPr>
        <w:ind w:firstLine="708"/>
        <w:jc w:val="both"/>
        <w:rPr>
          <w:rFonts w:ascii="Arial" w:hAnsi="Arial" w:cs="Arial"/>
          <w:sz w:val="24"/>
          <w:szCs w:val="24"/>
          <w:lang w:val="hr-HR"/>
        </w:rPr>
      </w:pPr>
      <w:r w:rsidRPr="00A535FE">
        <w:rPr>
          <w:rFonts w:ascii="Arial" w:eastAsiaTheme="minorHAnsi" w:hAnsi="Arial" w:cs="Arial"/>
          <w:sz w:val="24"/>
          <w:szCs w:val="24"/>
          <w:lang w:val="hr-HR" w:eastAsia="en-US"/>
        </w:rPr>
        <w:t xml:space="preserve">Rok za izvođenje ugovorenih komunalnih poslova iz ove Odluke je 24 sata od trenutka primitka naloga.  </w:t>
      </w:r>
    </w:p>
    <w:p w14:paraId="0C68EC23" w14:textId="77777777" w:rsidR="004F6627" w:rsidRPr="00A535FE" w:rsidRDefault="004F6627" w:rsidP="004F6627">
      <w:pPr>
        <w:ind w:firstLine="708"/>
        <w:jc w:val="both"/>
        <w:rPr>
          <w:rFonts w:ascii="Arial" w:hAnsi="Arial" w:cs="Arial"/>
          <w:sz w:val="24"/>
          <w:szCs w:val="24"/>
          <w:lang w:val="hr-HR"/>
        </w:rPr>
      </w:pPr>
    </w:p>
    <w:p w14:paraId="3037A9C5" w14:textId="77777777" w:rsidR="004F6627" w:rsidRPr="00A535FE" w:rsidRDefault="004F6627" w:rsidP="004F6627">
      <w:pPr>
        <w:jc w:val="center"/>
        <w:rPr>
          <w:rFonts w:ascii="Arial" w:hAnsi="Arial" w:cs="Arial"/>
          <w:b/>
          <w:sz w:val="24"/>
          <w:szCs w:val="24"/>
          <w:lang w:val="hr-HR"/>
        </w:rPr>
      </w:pPr>
      <w:r w:rsidRPr="00A535FE">
        <w:rPr>
          <w:rFonts w:ascii="Arial" w:hAnsi="Arial" w:cs="Arial"/>
          <w:b/>
          <w:sz w:val="24"/>
          <w:szCs w:val="24"/>
          <w:lang w:val="hr-HR"/>
        </w:rPr>
        <w:t>IV.</w:t>
      </w:r>
    </w:p>
    <w:p w14:paraId="6278C71A" w14:textId="77777777" w:rsidR="004F6627" w:rsidRPr="00A535FE" w:rsidRDefault="004F6627" w:rsidP="004F6627">
      <w:pPr>
        <w:ind w:firstLine="708"/>
        <w:jc w:val="both"/>
        <w:rPr>
          <w:rFonts w:ascii="Arial" w:hAnsi="Arial" w:cs="Arial"/>
          <w:sz w:val="24"/>
          <w:szCs w:val="24"/>
          <w:lang w:val="hr-HR"/>
        </w:rPr>
      </w:pPr>
      <w:r w:rsidRPr="00A535FE">
        <w:rPr>
          <w:rFonts w:ascii="Arial" w:hAnsi="Arial" w:cs="Arial"/>
          <w:sz w:val="24"/>
          <w:szCs w:val="24"/>
          <w:lang w:val="hr-HR"/>
        </w:rPr>
        <w:t>Plaćanje komunalnih poslova iz ove Odluke vršiti će se virmanskim nalogom na temelju stvarno izvedenih usluga u roku 30 (trideset) dana od zaprimanja računa, po izvršenju pojedinog poslova iz ove Odluke.</w:t>
      </w:r>
    </w:p>
    <w:p w14:paraId="4E7B16CC" w14:textId="77777777" w:rsidR="004F6627" w:rsidRPr="00A535FE" w:rsidRDefault="004F6627" w:rsidP="004F6627">
      <w:pPr>
        <w:jc w:val="center"/>
        <w:rPr>
          <w:rFonts w:ascii="Arial" w:hAnsi="Arial" w:cs="Arial"/>
          <w:b/>
          <w:sz w:val="24"/>
          <w:szCs w:val="24"/>
          <w:lang w:val="hr-HR"/>
        </w:rPr>
      </w:pPr>
    </w:p>
    <w:p w14:paraId="63266E98" w14:textId="77777777" w:rsidR="004F6627" w:rsidRPr="00A535FE" w:rsidRDefault="004F6627" w:rsidP="004F6627">
      <w:pPr>
        <w:jc w:val="center"/>
        <w:rPr>
          <w:rFonts w:ascii="Arial" w:hAnsi="Arial" w:cs="Arial"/>
          <w:b/>
          <w:sz w:val="24"/>
          <w:szCs w:val="24"/>
          <w:lang w:val="hr-HR"/>
        </w:rPr>
      </w:pPr>
      <w:r w:rsidRPr="00A535FE">
        <w:rPr>
          <w:rFonts w:ascii="Arial" w:hAnsi="Arial" w:cs="Arial"/>
          <w:b/>
          <w:sz w:val="24"/>
          <w:szCs w:val="24"/>
          <w:lang w:val="hr-HR"/>
        </w:rPr>
        <w:t>V.</w:t>
      </w:r>
    </w:p>
    <w:p w14:paraId="546D98EE" w14:textId="77777777" w:rsidR="004F6627" w:rsidRPr="00A535FE" w:rsidRDefault="004F6627" w:rsidP="004F6627">
      <w:pPr>
        <w:pStyle w:val="NoSpacing"/>
        <w:ind w:firstLine="708"/>
        <w:jc w:val="both"/>
        <w:rPr>
          <w:rFonts w:ascii="Arial" w:hAnsi="Arial" w:cs="Arial"/>
          <w:sz w:val="24"/>
          <w:szCs w:val="24"/>
          <w:lang w:val="hr-HR"/>
        </w:rPr>
      </w:pPr>
      <w:r w:rsidRPr="00A535FE">
        <w:rPr>
          <w:rFonts w:ascii="Arial" w:hAnsi="Arial" w:cs="Arial"/>
          <w:sz w:val="24"/>
          <w:szCs w:val="24"/>
          <w:lang w:val="hr-HR"/>
        </w:rPr>
        <w:t>Za podmirenje rashoda veterinarsko - higijeničarskih poslova u 2025./2026. godini, osigurana su proračunska sredstva u općinskim proračunom Općine Brtonigla - Verteneglio za 2025. godinu i projekciji za 2026.godniu (proračunska stavka – račun 32362 pozicija 479).</w:t>
      </w:r>
    </w:p>
    <w:p w14:paraId="0B90C8E4" w14:textId="77777777" w:rsidR="004F6627" w:rsidRPr="00A535FE" w:rsidRDefault="004F6627" w:rsidP="004F6627">
      <w:pPr>
        <w:jc w:val="center"/>
        <w:rPr>
          <w:rFonts w:ascii="Arial" w:hAnsi="Arial" w:cs="Arial"/>
          <w:b/>
          <w:sz w:val="24"/>
          <w:szCs w:val="24"/>
          <w:lang w:val="hr-HR"/>
        </w:rPr>
      </w:pPr>
    </w:p>
    <w:p w14:paraId="4C7791EB" w14:textId="77777777" w:rsidR="004F6627" w:rsidRPr="00A535FE" w:rsidRDefault="004F6627" w:rsidP="004F6627">
      <w:pPr>
        <w:pStyle w:val="NoSpacing"/>
        <w:jc w:val="center"/>
        <w:rPr>
          <w:rFonts w:ascii="Arial" w:hAnsi="Arial" w:cs="Arial"/>
          <w:b/>
          <w:sz w:val="24"/>
          <w:szCs w:val="24"/>
          <w:lang w:val="hr-HR"/>
        </w:rPr>
      </w:pPr>
      <w:r w:rsidRPr="00A535FE">
        <w:rPr>
          <w:rFonts w:ascii="Arial" w:hAnsi="Arial" w:cs="Arial"/>
          <w:b/>
          <w:sz w:val="24"/>
          <w:szCs w:val="24"/>
          <w:lang w:val="hr-HR"/>
        </w:rPr>
        <w:t>VI.</w:t>
      </w:r>
    </w:p>
    <w:p w14:paraId="2225BBF7" w14:textId="77777777" w:rsidR="004F6627" w:rsidRPr="00A535FE" w:rsidRDefault="004F6627" w:rsidP="004F6627">
      <w:pPr>
        <w:pStyle w:val="ListParagraph"/>
        <w:ind w:left="0" w:firstLine="708"/>
        <w:jc w:val="both"/>
        <w:rPr>
          <w:rFonts w:cs="Arial"/>
          <w:sz w:val="24"/>
          <w:szCs w:val="24"/>
          <w:lang w:val="hr-HR"/>
        </w:rPr>
      </w:pPr>
      <w:r w:rsidRPr="00A535FE">
        <w:rPr>
          <w:rFonts w:cs="Arial"/>
          <w:bCs/>
          <w:sz w:val="24"/>
          <w:szCs w:val="24"/>
          <w:lang w:val="hr-HR"/>
        </w:rPr>
        <w:t>Su</w:t>
      </w:r>
      <w:r w:rsidRPr="00A535FE">
        <w:rPr>
          <w:rFonts w:cs="Arial"/>
          <w:sz w:val="24"/>
          <w:szCs w:val="24"/>
          <w:lang w:val="hr-HR"/>
        </w:rPr>
        <w:t>kladno članku članka 15. Zakona o javnoj nabavi („Narodne novine“, broj 120/16 i 114/22). i  članku 8. Pravilnika o provedbi postupaka jednostavne nabave, („Službene novine Općine Brtonigla“ br. 6/17), postupak jednostavne nabave iz ove Odluke provest će se slanjem Poziva na dostavu ponuda dosadašnjem izvršitelju tih poslova koji je uredno ispunjavao ugovorene obaveze “VETRINARSKA STANICA RIJEKA d.o.o.”, Stube M. Remsa 1, Rijeka.</w:t>
      </w:r>
    </w:p>
    <w:p w14:paraId="1CA8B32C" w14:textId="77777777" w:rsidR="004F6627" w:rsidRPr="00A535FE" w:rsidRDefault="004F6627" w:rsidP="004F6627">
      <w:pPr>
        <w:jc w:val="center"/>
        <w:rPr>
          <w:rFonts w:ascii="Arial" w:hAnsi="Arial" w:cs="Arial"/>
          <w:b/>
          <w:sz w:val="24"/>
          <w:szCs w:val="24"/>
          <w:lang w:val="hr-HR"/>
        </w:rPr>
      </w:pPr>
    </w:p>
    <w:p w14:paraId="0EEE5A8E" w14:textId="77777777" w:rsidR="004F6627" w:rsidRPr="00A535FE" w:rsidRDefault="004F6627" w:rsidP="004F6627">
      <w:pPr>
        <w:jc w:val="center"/>
        <w:rPr>
          <w:rFonts w:ascii="Arial" w:hAnsi="Arial" w:cs="Arial"/>
          <w:b/>
          <w:sz w:val="24"/>
          <w:szCs w:val="24"/>
          <w:lang w:val="hr-HR"/>
        </w:rPr>
      </w:pPr>
      <w:r w:rsidRPr="00A535FE">
        <w:rPr>
          <w:rFonts w:ascii="Arial" w:hAnsi="Arial" w:cs="Arial"/>
          <w:b/>
          <w:sz w:val="24"/>
          <w:szCs w:val="24"/>
          <w:lang w:val="hr-HR"/>
        </w:rPr>
        <w:t>VII.</w:t>
      </w:r>
    </w:p>
    <w:p w14:paraId="6914BC92" w14:textId="77777777" w:rsidR="004F6627" w:rsidRPr="00A535FE" w:rsidRDefault="004F6627" w:rsidP="004F6627">
      <w:pPr>
        <w:pStyle w:val="NoSpacing"/>
        <w:ind w:firstLine="708"/>
        <w:jc w:val="both"/>
        <w:rPr>
          <w:rFonts w:ascii="Arial" w:hAnsi="Arial" w:cs="Arial"/>
          <w:sz w:val="24"/>
          <w:szCs w:val="24"/>
          <w:lang w:val="hr-HR"/>
        </w:rPr>
      </w:pPr>
      <w:r w:rsidRPr="00A535FE">
        <w:rPr>
          <w:rFonts w:ascii="Arial" w:hAnsi="Arial" w:cs="Arial"/>
          <w:sz w:val="24"/>
          <w:szCs w:val="24"/>
          <w:lang w:val="hr-HR"/>
        </w:rPr>
        <w:t>Kriterij odabira najpovoljnije ponude je najniža cijena prihvatljive ponude.</w:t>
      </w:r>
    </w:p>
    <w:p w14:paraId="5B9315B6" w14:textId="77777777" w:rsidR="004F6627" w:rsidRPr="00A535FE" w:rsidRDefault="004F6627" w:rsidP="004F6627">
      <w:pPr>
        <w:jc w:val="center"/>
        <w:rPr>
          <w:rFonts w:ascii="Arial" w:hAnsi="Arial" w:cs="Arial"/>
          <w:b/>
          <w:sz w:val="24"/>
          <w:szCs w:val="24"/>
          <w:lang w:val="hr-HR"/>
        </w:rPr>
      </w:pPr>
    </w:p>
    <w:p w14:paraId="34B4DDCE" w14:textId="77777777" w:rsidR="004F6627" w:rsidRPr="00A535FE" w:rsidRDefault="004F6627" w:rsidP="004F6627">
      <w:pPr>
        <w:jc w:val="center"/>
        <w:rPr>
          <w:rFonts w:ascii="Arial" w:hAnsi="Arial" w:cs="Arial"/>
          <w:b/>
          <w:sz w:val="24"/>
          <w:szCs w:val="24"/>
          <w:lang w:val="hr-HR"/>
        </w:rPr>
      </w:pPr>
      <w:r w:rsidRPr="00A535FE">
        <w:rPr>
          <w:rFonts w:ascii="Arial" w:hAnsi="Arial" w:cs="Arial"/>
          <w:b/>
          <w:sz w:val="24"/>
          <w:szCs w:val="24"/>
          <w:lang w:val="hr-HR"/>
        </w:rPr>
        <w:t xml:space="preserve">VIII. </w:t>
      </w:r>
    </w:p>
    <w:p w14:paraId="19ADF6E3" w14:textId="77777777" w:rsidR="004F6627" w:rsidRPr="00A535FE" w:rsidRDefault="004F6627" w:rsidP="004F6627">
      <w:pPr>
        <w:pStyle w:val="ListParagraph"/>
        <w:ind w:left="0" w:firstLine="708"/>
        <w:jc w:val="both"/>
        <w:rPr>
          <w:rFonts w:cs="Arial"/>
          <w:bCs/>
          <w:sz w:val="24"/>
          <w:szCs w:val="24"/>
          <w:lang w:val="hr-HR"/>
        </w:rPr>
      </w:pPr>
      <w:r w:rsidRPr="00A535FE">
        <w:rPr>
          <w:rFonts w:cs="Arial"/>
          <w:bCs/>
          <w:sz w:val="24"/>
          <w:szCs w:val="24"/>
          <w:lang w:val="hr-HR"/>
        </w:rPr>
        <w:t>Rok za dostavu ponude određuje se u trajanju od 8 (osam) dana.</w:t>
      </w:r>
    </w:p>
    <w:p w14:paraId="41E52E25" w14:textId="77777777" w:rsidR="004F6627" w:rsidRPr="00A535FE" w:rsidRDefault="004F6627" w:rsidP="004F6627">
      <w:pPr>
        <w:pStyle w:val="ListParagraph"/>
        <w:ind w:left="0"/>
        <w:jc w:val="center"/>
        <w:rPr>
          <w:rFonts w:cs="Arial"/>
          <w:b/>
          <w:sz w:val="24"/>
          <w:szCs w:val="24"/>
          <w:lang w:val="hr-HR"/>
        </w:rPr>
      </w:pPr>
    </w:p>
    <w:p w14:paraId="10280674" w14:textId="77777777" w:rsidR="004F6627" w:rsidRPr="00A535FE" w:rsidRDefault="004F6627" w:rsidP="004F6627">
      <w:pPr>
        <w:pStyle w:val="ListParagraph"/>
        <w:ind w:left="0"/>
        <w:jc w:val="center"/>
        <w:rPr>
          <w:rFonts w:cs="Arial"/>
          <w:b/>
          <w:sz w:val="24"/>
          <w:szCs w:val="24"/>
          <w:lang w:val="hr-HR"/>
        </w:rPr>
      </w:pPr>
      <w:r w:rsidRPr="00A535FE">
        <w:rPr>
          <w:rFonts w:cs="Arial"/>
          <w:b/>
          <w:sz w:val="24"/>
          <w:szCs w:val="24"/>
          <w:lang w:val="hr-HR"/>
        </w:rPr>
        <w:t>IX.</w:t>
      </w:r>
    </w:p>
    <w:p w14:paraId="6A8C4EC7" w14:textId="77777777" w:rsidR="004F6627" w:rsidRPr="00A535FE" w:rsidRDefault="004F6627" w:rsidP="004F6627">
      <w:pPr>
        <w:ind w:firstLine="708"/>
        <w:jc w:val="both"/>
        <w:rPr>
          <w:rFonts w:ascii="Arial" w:hAnsi="Arial" w:cs="Arial"/>
          <w:sz w:val="24"/>
          <w:szCs w:val="24"/>
          <w:lang w:val="hr-HR"/>
        </w:rPr>
      </w:pPr>
      <w:r w:rsidRPr="00A535FE">
        <w:rPr>
          <w:rFonts w:ascii="Arial" w:hAnsi="Arial" w:cs="Arial"/>
          <w:sz w:val="24"/>
          <w:szCs w:val="24"/>
          <w:lang w:val="hr-HR"/>
        </w:rPr>
        <w:t>Zadužuje se Kristina Brljavac, Savjetnik za pravne poslove i javnu nabavu Jedinstvenog upravnog odjela Općine Brtonigla – Verteneglio, koja posjeduje važeći Certifikat u području javne nabave KLASA: 406-01/15-05/295, URBROJ: 517-08-04-02-03-24-8 od 05. siječnja 2024. godine za provedbu nabave iz točke II ove Odluke.</w:t>
      </w:r>
    </w:p>
    <w:p w14:paraId="23B722CE" w14:textId="77777777" w:rsidR="004F6627" w:rsidRPr="00A535FE" w:rsidRDefault="004F6627" w:rsidP="004F6627">
      <w:pPr>
        <w:ind w:firstLine="708"/>
        <w:contextualSpacing/>
        <w:rPr>
          <w:rFonts w:ascii="Arial" w:hAnsi="Arial" w:cs="Arial"/>
          <w:bCs/>
          <w:sz w:val="24"/>
          <w:szCs w:val="24"/>
          <w:lang w:val="hr-HR"/>
        </w:rPr>
      </w:pPr>
      <w:r w:rsidRPr="00A535FE">
        <w:rPr>
          <w:rFonts w:ascii="Arial" w:hAnsi="Arial" w:cs="Arial"/>
          <w:bCs/>
          <w:sz w:val="24"/>
          <w:szCs w:val="24"/>
          <w:lang w:val="hr-HR"/>
        </w:rPr>
        <w:lastRenderedPageBreak/>
        <w:t>Zadaci zadužene osobe  iz prethodnog stavka određuju se kako slijedi:</w:t>
      </w:r>
    </w:p>
    <w:p w14:paraId="43BEEBA3" w14:textId="77777777" w:rsidR="004F6627" w:rsidRPr="00A535FE" w:rsidRDefault="004F6627" w:rsidP="004F6627">
      <w:pPr>
        <w:autoSpaceDE w:val="0"/>
        <w:autoSpaceDN w:val="0"/>
        <w:adjustRightInd w:val="0"/>
        <w:jc w:val="both"/>
        <w:rPr>
          <w:rFonts w:ascii="Arial" w:hAnsi="Arial" w:cs="Arial"/>
          <w:color w:val="000000"/>
          <w:sz w:val="24"/>
          <w:szCs w:val="24"/>
          <w:lang w:val="hr-HR"/>
        </w:rPr>
      </w:pPr>
      <w:r w:rsidRPr="00A535FE">
        <w:rPr>
          <w:rFonts w:ascii="Arial" w:hAnsi="Arial" w:cs="Arial"/>
          <w:color w:val="000000"/>
          <w:sz w:val="24"/>
          <w:szCs w:val="24"/>
          <w:lang w:val="hr-HR"/>
        </w:rPr>
        <w:t xml:space="preserve">- priprema postupka: dogovor oko uvjeta vezanih za predmet nabave, potrebnog sadržaja dokumentacije/uputa za prikupljanje ponuda i ostalih dokumenata vezanih uz predmetnu nabavu; </w:t>
      </w:r>
    </w:p>
    <w:p w14:paraId="0E62ABE7" w14:textId="77777777" w:rsidR="004F6627" w:rsidRPr="00A535FE" w:rsidRDefault="004F6627" w:rsidP="004F6627">
      <w:pPr>
        <w:autoSpaceDE w:val="0"/>
        <w:autoSpaceDN w:val="0"/>
        <w:adjustRightInd w:val="0"/>
        <w:jc w:val="both"/>
        <w:rPr>
          <w:rFonts w:ascii="Arial" w:hAnsi="Arial" w:cs="Arial"/>
          <w:color w:val="000000"/>
          <w:sz w:val="24"/>
          <w:szCs w:val="24"/>
          <w:lang w:val="hr-HR"/>
        </w:rPr>
      </w:pPr>
      <w:r w:rsidRPr="00A535FE">
        <w:rPr>
          <w:rFonts w:ascii="Arial" w:hAnsi="Arial" w:cs="Arial"/>
          <w:color w:val="000000"/>
          <w:sz w:val="24"/>
          <w:szCs w:val="24"/>
          <w:lang w:val="hr-HR"/>
        </w:rPr>
        <w:t xml:space="preserve">- provedba postupka: slanje poziva na dostavu ponuda gospodarskim subjektima na dokaziv način, otvaranje pristiglih ponuda, sastavljanje zapisnika o otvaranju, pregledu i ocjeni ponuda, </w:t>
      </w:r>
    </w:p>
    <w:p w14:paraId="7A696EAB" w14:textId="77777777" w:rsidR="004F6627" w:rsidRPr="00A535FE" w:rsidRDefault="004F6627" w:rsidP="004F6627">
      <w:pPr>
        <w:autoSpaceDE w:val="0"/>
        <w:autoSpaceDN w:val="0"/>
        <w:adjustRightInd w:val="0"/>
        <w:jc w:val="both"/>
        <w:rPr>
          <w:rFonts w:ascii="Arial" w:hAnsi="Arial" w:cs="Arial"/>
          <w:color w:val="000000"/>
          <w:sz w:val="24"/>
          <w:szCs w:val="24"/>
          <w:lang w:val="hr-HR"/>
        </w:rPr>
      </w:pPr>
      <w:r w:rsidRPr="00A535FE">
        <w:rPr>
          <w:rFonts w:ascii="Arial" w:hAnsi="Arial" w:cs="Arial"/>
          <w:color w:val="000000"/>
          <w:sz w:val="24"/>
          <w:szCs w:val="24"/>
          <w:lang w:val="hr-HR"/>
        </w:rPr>
        <w:t xml:space="preserve">- rangiranje ponuda sukladno kriteriju za odabir ponuda, prijedlog za odabir najpovoljnije ponude sukladno kriteriju za odabir ponuda i uvjetima propisanim dokumentacijom/uputama za prikupljanje ponuda ili poništenje postupka. </w:t>
      </w:r>
    </w:p>
    <w:p w14:paraId="39C78757" w14:textId="77777777" w:rsidR="004F6627" w:rsidRPr="00A535FE" w:rsidRDefault="004F6627" w:rsidP="004F6627">
      <w:pPr>
        <w:contextualSpacing/>
        <w:rPr>
          <w:rFonts w:ascii="Arial" w:hAnsi="Arial" w:cs="Arial"/>
          <w:sz w:val="24"/>
          <w:szCs w:val="24"/>
          <w:lang w:val="hr-HR"/>
        </w:rPr>
      </w:pPr>
      <w:r w:rsidRPr="00A535FE">
        <w:rPr>
          <w:rFonts w:ascii="Arial" w:hAnsi="Arial" w:cs="Arial"/>
          <w:sz w:val="24"/>
          <w:szCs w:val="24"/>
          <w:lang w:val="hr-HR"/>
        </w:rPr>
        <w:t>Zadužena osoba iz ove Odluke odgovara Općinskom načelniku.</w:t>
      </w:r>
    </w:p>
    <w:p w14:paraId="369FD9C4" w14:textId="77777777" w:rsidR="004F6627" w:rsidRPr="00A535FE" w:rsidRDefault="004F6627" w:rsidP="004F6627">
      <w:pPr>
        <w:rPr>
          <w:rFonts w:ascii="Arial" w:hAnsi="Arial" w:cs="Arial"/>
          <w:b/>
          <w:sz w:val="24"/>
          <w:szCs w:val="24"/>
          <w:lang w:val="hr-HR"/>
        </w:rPr>
      </w:pPr>
    </w:p>
    <w:p w14:paraId="2D7200C8" w14:textId="77777777" w:rsidR="004F6627" w:rsidRPr="00A535FE" w:rsidRDefault="004F6627" w:rsidP="004F6627">
      <w:pPr>
        <w:pStyle w:val="NoSpacing"/>
        <w:jc w:val="center"/>
        <w:rPr>
          <w:rFonts w:ascii="Arial" w:hAnsi="Arial" w:cs="Arial"/>
          <w:b/>
          <w:sz w:val="24"/>
          <w:szCs w:val="24"/>
          <w:lang w:val="hr-HR"/>
        </w:rPr>
      </w:pPr>
    </w:p>
    <w:p w14:paraId="0994C490" w14:textId="77777777" w:rsidR="004F6627" w:rsidRPr="00A535FE" w:rsidRDefault="004F6627" w:rsidP="004F6627">
      <w:pPr>
        <w:pStyle w:val="NoSpacing"/>
        <w:jc w:val="center"/>
        <w:rPr>
          <w:rFonts w:ascii="Arial" w:hAnsi="Arial" w:cs="Arial"/>
          <w:b/>
          <w:sz w:val="24"/>
          <w:szCs w:val="24"/>
          <w:lang w:val="hr-HR"/>
        </w:rPr>
      </w:pPr>
      <w:r w:rsidRPr="00A535FE">
        <w:rPr>
          <w:rFonts w:ascii="Arial" w:hAnsi="Arial" w:cs="Arial"/>
          <w:b/>
          <w:sz w:val="24"/>
          <w:szCs w:val="24"/>
          <w:lang w:val="hr-HR"/>
        </w:rPr>
        <w:t>X.</w:t>
      </w:r>
    </w:p>
    <w:p w14:paraId="2B457BDD" w14:textId="77777777" w:rsidR="004F6627" w:rsidRPr="00A535FE" w:rsidRDefault="004F6627" w:rsidP="004F6627">
      <w:pPr>
        <w:pStyle w:val="NoSpacing"/>
        <w:ind w:firstLine="708"/>
        <w:jc w:val="both"/>
        <w:rPr>
          <w:rFonts w:ascii="Arial" w:hAnsi="Arial" w:cs="Arial"/>
          <w:bCs/>
          <w:sz w:val="24"/>
          <w:szCs w:val="24"/>
          <w:lang w:val="hr-HR"/>
        </w:rPr>
      </w:pPr>
      <w:r w:rsidRPr="00A535FE">
        <w:rPr>
          <w:rFonts w:ascii="Arial" w:hAnsi="Arial" w:cs="Arial"/>
          <w:bCs/>
          <w:sz w:val="24"/>
          <w:szCs w:val="24"/>
          <w:lang w:val="hr-HR"/>
        </w:rPr>
        <w:t xml:space="preserve">Rok za donošenje odluke o odabiru ponude je 5 (pet) dana od dana isteka roka za dostavu ponude, odnosno uredno dostavljene ponude u slučaju kada se traže pojašnjenja ili upotpunjavanja dokumentacije iz dostavljanje ponude. Naručitelj će nakon donošenja odluke o odabiru, bez odgode, dostaviti </w:t>
      </w:r>
      <w:r w:rsidRPr="00A535FE">
        <w:rPr>
          <w:rFonts w:ascii="Arial" w:hAnsi="Arial" w:cs="Arial"/>
          <w:sz w:val="24"/>
          <w:szCs w:val="24"/>
          <w:lang w:val="hr-HR"/>
        </w:rPr>
        <w:t>istu odluku  ponuditelju.</w:t>
      </w:r>
    </w:p>
    <w:p w14:paraId="23ADA5ED" w14:textId="77777777" w:rsidR="004F6627" w:rsidRPr="00A535FE" w:rsidRDefault="004F6627" w:rsidP="004F6627">
      <w:pPr>
        <w:jc w:val="center"/>
        <w:rPr>
          <w:rFonts w:ascii="Arial" w:hAnsi="Arial" w:cs="Arial"/>
          <w:b/>
          <w:sz w:val="24"/>
          <w:szCs w:val="24"/>
          <w:lang w:val="hr-HR"/>
        </w:rPr>
      </w:pPr>
    </w:p>
    <w:p w14:paraId="57C34A5D" w14:textId="77777777" w:rsidR="004F6627" w:rsidRPr="00A535FE" w:rsidRDefault="004F6627" w:rsidP="004F6627">
      <w:pPr>
        <w:pStyle w:val="NoSpacing"/>
        <w:jc w:val="center"/>
        <w:rPr>
          <w:rFonts w:ascii="Arial" w:hAnsi="Arial" w:cs="Arial"/>
          <w:b/>
          <w:sz w:val="24"/>
          <w:szCs w:val="24"/>
          <w:lang w:val="hr-HR"/>
        </w:rPr>
      </w:pPr>
      <w:r w:rsidRPr="00A535FE">
        <w:rPr>
          <w:rFonts w:ascii="Arial" w:hAnsi="Arial" w:cs="Arial"/>
          <w:b/>
          <w:sz w:val="24"/>
          <w:szCs w:val="24"/>
          <w:lang w:val="hr-HR"/>
        </w:rPr>
        <w:t>XI.</w:t>
      </w:r>
    </w:p>
    <w:p w14:paraId="3DBD7BFB" w14:textId="31F74493" w:rsidR="004F6627" w:rsidRPr="00A535FE" w:rsidRDefault="004F6627" w:rsidP="002E2C6B">
      <w:pPr>
        <w:pStyle w:val="NoSpacing"/>
        <w:ind w:firstLine="708"/>
        <w:jc w:val="both"/>
        <w:rPr>
          <w:rFonts w:ascii="Arial" w:hAnsi="Arial" w:cs="Arial"/>
          <w:sz w:val="24"/>
          <w:szCs w:val="24"/>
          <w:lang w:val="hr-HR"/>
        </w:rPr>
      </w:pPr>
      <w:r w:rsidRPr="00A535FE">
        <w:rPr>
          <w:rFonts w:ascii="Arial" w:hAnsi="Arial" w:cs="Arial"/>
          <w:sz w:val="24"/>
          <w:szCs w:val="24"/>
          <w:lang w:val="hr-HR"/>
        </w:rPr>
        <w:t>Ova Odluka stupa na snagu danom donošenja, a ista će se objaviti u Službenim novinama Općine Brtonigla - Verteneglio.</w:t>
      </w:r>
    </w:p>
    <w:p w14:paraId="294A29EC" w14:textId="77777777" w:rsidR="004F6627" w:rsidRPr="00A535FE" w:rsidRDefault="004F6627" w:rsidP="004F6627">
      <w:pPr>
        <w:pStyle w:val="NoSpacing"/>
        <w:rPr>
          <w:rFonts w:ascii="Arial" w:hAnsi="Arial" w:cs="Arial"/>
          <w:sz w:val="24"/>
          <w:szCs w:val="24"/>
          <w:lang w:val="hr-HR"/>
        </w:rPr>
      </w:pPr>
    </w:p>
    <w:p w14:paraId="1D36FF21" w14:textId="77777777" w:rsidR="004F6627" w:rsidRPr="00A535FE" w:rsidRDefault="004F6627" w:rsidP="004F6627">
      <w:pPr>
        <w:pStyle w:val="NoSpacing"/>
        <w:jc w:val="center"/>
        <w:rPr>
          <w:rFonts w:ascii="Arial" w:hAnsi="Arial" w:cs="Arial"/>
          <w:sz w:val="24"/>
          <w:szCs w:val="24"/>
          <w:lang w:val="hr-HR"/>
        </w:rPr>
      </w:pPr>
      <w:r w:rsidRPr="00A535FE">
        <w:rPr>
          <w:rFonts w:ascii="Arial" w:hAnsi="Arial" w:cs="Arial"/>
          <w:sz w:val="24"/>
          <w:szCs w:val="24"/>
          <w:lang w:val="hr-HR"/>
        </w:rPr>
        <w:t>OPĆINSKI NAČELNIK OPĆINE BRTONIGLA - VERTENEGLIO</w:t>
      </w:r>
    </w:p>
    <w:p w14:paraId="61E657E6" w14:textId="4624A1AC" w:rsidR="004F6627" w:rsidRDefault="004F6627" w:rsidP="004F6627">
      <w:pPr>
        <w:jc w:val="center"/>
        <w:rPr>
          <w:rFonts w:ascii="Arial" w:hAnsi="Arial" w:cs="Arial"/>
          <w:sz w:val="24"/>
          <w:szCs w:val="24"/>
          <w:lang w:val="hr-HR"/>
        </w:rPr>
      </w:pPr>
      <w:r w:rsidRPr="00A535FE">
        <w:rPr>
          <w:rFonts w:ascii="Arial" w:hAnsi="Arial" w:cs="Arial"/>
          <w:sz w:val="24"/>
          <w:szCs w:val="24"/>
          <w:lang w:val="hr-HR"/>
        </w:rPr>
        <w:t>Neš Sinožić, mag.ing.</w:t>
      </w:r>
      <w:r w:rsidRPr="00A535FE">
        <w:rPr>
          <w:rFonts w:ascii="Arial" w:hAnsi="Arial" w:cs="Arial"/>
          <w:sz w:val="24"/>
          <w:szCs w:val="24"/>
          <w:lang w:val="hr-HR"/>
        </w:rPr>
        <w:t>agr. v.r.</w:t>
      </w:r>
    </w:p>
    <w:p w14:paraId="6390E213" w14:textId="77777777" w:rsidR="004F6627" w:rsidRPr="00A535FE" w:rsidRDefault="004F6627" w:rsidP="004F6627">
      <w:pPr>
        <w:jc w:val="center"/>
        <w:rPr>
          <w:rFonts w:ascii="Arial" w:hAnsi="Arial" w:cs="Arial"/>
          <w:sz w:val="24"/>
          <w:szCs w:val="24"/>
          <w:lang w:val="hr-HR"/>
        </w:rPr>
      </w:pPr>
    </w:p>
    <w:p w14:paraId="23182CD6" w14:textId="77777777" w:rsidR="004F6627" w:rsidRPr="00A535FE" w:rsidRDefault="004F6627" w:rsidP="004F6627">
      <w:pPr>
        <w:pStyle w:val="ListParagraph"/>
        <w:numPr>
          <w:ilvl w:val="0"/>
          <w:numId w:val="29"/>
        </w:numPr>
        <w:jc w:val="center"/>
        <w:rPr>
          <w:rFonts w:cs="Arial"/>
          <w:sz w:val="24"/>
          <w:szCs w:val="24"/>
          <w:lang w:val="hr-HR"/>
        </w:rPr>
      </w:pPr>
    </w:p>
    <w:p w14:paraId="686BCC76" w14:textId="77777777" w:rsidR="004F6627" w:rsidRPr="00A535FE" w:rsidRDefault="004F6627" w:rsidP="004F6627">
      <w:pPr>
        <w:rPr>
          <w:rFonts w:ascii="Arial" w:hAnsi="Arial" w:cs="Arial"/>
          <w:sz w:val="24"/>
          <w:szCs w:val="24"/>
          <w:lang w:val="hr-HR"/>
        </w:rPr>
      </w:pPr>
    </w:p>
    <w:p w14:paraId="48F588A4" w14:textId="4B624303" w:rsidR="004F6627" w:rsidRPr="00A535FE" w:rsidRDefault="004F6627" w:rsidP="002E2C6B">
      <w:pPr>
        <w:autoSpaceDE w:val="0"/>
        <w:autoSpaceDN w:val="0"/>
        <w:adjustRightInd w:val="0"/>
        <w:spacing w:after="200"/>
        <w:ind w:firstLine="708"/>
        <w:jc w:val="both"/>
        <w:rPr>
          <w:rFonts w:ascii="Arial" w:hAnsi="Arial" w:cs="Arial"/>
          <w:sz w:val="24"/>
          <w:szCs w:val="24"/>
          <w:lang w:val="hr-HR"/>
        </w:rPr>
      </w:pPr>
      <w:r w:rsidRPr="00A535FE">
        <w:rPr>
          <w:rFonts w:ascii="Arial" w:hAnsi="Arial" w:cs="Arial"/>
          <w:sz w:val="24"/>
          <w:szCs w:val="24"/>
          <w:lang w:val="hr-HR"/>
        </w:rPr>
        <w:t>Na temelju st. 3 čl. 18 Zakona o javnoj nabavi (NN – 120/16), čl. 39 Zakona o lokalnoj i područnoj (regionalnoj) samoupravi Zakona o lokalnoj i područnoj (regionalnoj) samoupravi NN – 33/01, 60/01, 129/05,109/07, 125/08, 36/09, 150/11, 144/12, 19/13, 137/15, 123/17, 98/19 i 144/20), i Statuta Općine Brtonigla - Verteneglio (Službene novine Općine Brtonigla - Verteneglio broj 3/18, 3/21, 07/21-proč.tekst i 16/22), Općinski načelnik Općine Brtonigla - Verteneglio dana 17. veljače 2025. godine, donosi sljedeću</w:t>
      </w:r>
    </w:p>
    <w:p w14:paraId="0E87E89A" w14:textId="77777777" w:rsidR="004F6627" w:rsidRPr="00A535FE" w:rsidRDefault="004F6627" w:rsidP="004F6627">
      <w:pPr>
        <w:spacing w:after="200"/>
        <w:jc w:val="center"/>
        <w:rPr>
          <w:rFonts w:ascii="Arial" w:hAnsi="Arial" w:cs="Arial"/>
          <w:b/>
          <w:sz w:val="24"/>
          <w:szCs w:val="24"/>
          <w:lang w:val="hr-HR"/>
        </w:rPr>
      </w:pPr>
      <w:r w:rsidRPr="00A535FE">
        <w:rPr>
          <w:rFonts w:ascii="Arial" w:hAnsi="Arial" w:cs="Arial"/>
          <w:b/>
          <w:sz w:val="24"/>
          <w:szCs w:val="24"/>
          <w:lang w:val="hr-HR"/>
        </w:rPr>
        <w:t>ODLUKU</w:t>
      </w:r>
    </w:p>
    <w:p w14:paraId="2110AE69" w14:textId="77777777" w:rsidR="002E2C6B" w:rsidRDefault="004F6627" w:rsidP="002E2C6B">
      <w:pPr>
        <w:spacing w:after="200" w:line="276" w:lineRule="auto"/>
        <w:jc w:val="center"/>
        <w:rPr>
          <w:rFonts w:ascii="Arial" w:hAnsi="Arial" w:cs="Arial"/>
          <w:b/>
          <w:sz w:val="24"/>
          <w:szCs w:val="24"/>
          <w:lang w:val="hr-HR"/>
        </w:rPr>
      </w:pPr>
      <w:r w:rsidRPr="00A535FE">
        <w:rPr>
          <w:rFonts w:ascii="Arial" w:hAnsi="Arial" w:cs="Arial"/>
          <w:b/>
          <w:sz w:val="24"/>
          <w:szCs w:val="24"/>
          <w:lang w:val="hr-HR"/>
        </w:rPr>
        <w:t xml:space="preserve">o izravnom ugovaranju za renovaciju kupatila i čajne kuhinje u zgradi Općine Brtonigla – Verteneglio.  </w:t>
      </w:r>
    </w:p>
    <w:p w14:paraId="1F4A00E6" w14:textId="218C5E77" w:rsidR="004F6627" w:rsidRPr="00A535FE" w:rsidRDefault="004F6627" w:rsidP="002E2C6B">
      <w:pPr>
        <w:spacing w:after="200" w:line="276" w:lineRule="auto"/>
        <w:jc w:val="center"/>
        <w:rPr>
          <w:rFonts w:ascii="Arial" w:hAnsi="Arial" w:cs="Arial"/>
          <w:b/>
          <w:sz w:val="24"/>
          <w:szCs w:val="24"/>
          <w:lang w:val="hr-HR"/>
        </w:rPr>
      </w:pPr>
      <w:r w:rsidRPr="00A535FE">
        <w:rPr>
          <w:rFonts w:ascii="Arial" w:hAnsi="Arial" w:cs="Arial"/>
          <w:b/>
          <w:sz w:val="24"/>
          <w:szCs w:val="24"/>
          <w:lang w:val="hr-HR"/>
        </w:rPr>
        <w:t xml:space="preserve"> </w:t>
      </w:r>
    </w:p>
    <w:p w14:paraId="75113298" w14:textId="77777777" w:rsidR="004F6627" w:rsidRPr="00A535FE" w:rsidRDefault="004F6627" w:rsidP="004F6627">
      <w:pPr>
        <w:jc w:val="center"/>
        <w:rPr>
          <w:rFonts w:ascii="Arial" w:hAnsi="Arial" w:cs="Arial"/>
          <w:b/>
          <w:sz w:val="24"/>
          <w:szCs w:val="24"/>
          <w:lang w:val="hr-HR"/>
        </w:rPr>
      </w:pPr>
      <w:r w:rsidRPr="00A535FE">
        <w:rPr>
          <w:rFonts w:ascii="Arial" w:hAnsi="Arial" w:cs="Arial"/>
          <w:b/>
          <w:sz w:val="24"/>
          <w:szCs w:val="24"/>
          <w:lang w:val="hr-HR"/>
        </w:rPr>
        <w:t>I.</w:t>
      </w:r>
    </w:p>
    <w:p w14:paraId="2FCEF684" w14:textId="77777777" w:rsidR="004F6627" w:rsidRPr="00A535FE" w:rsidRDefault="004F6627" w:rsidP="004F6627">
      <w:pPr>
        <w:jc w:val="both"/>
        <w:rPr>
          <w:rFonts w:ascii="Arial" w:hAnsi="Arial" w:cs="Arial"/>
          <w:sz w:val="24"/>
          <w:szCs w:val="24"/>
          <w:lang w:val="hr-HR"/>
        </w:rPr>
      </w:pPr>
      <w:r w:rsidRPr="00A535FE">
        <w:rPr>
          <w:rFonts w:ascii="Arial" w:hAnsi="Arial" w:cs="Arial"/>
          <w:sz w:val="24"/>
          <w:szCs w:val="24"/>
          <w:lang w:val="hr-HR"/>
        </w:rPr>
        <w:tab/>
        <w:t>Prihvaća se ponuda od 28/2024., trgovačkog društva H2O INSTALACIJE j.d.o.o. od 28/2024, iz Brtonigle – Verteneglio, Čendaki 126A (OIB:47479455192) zaprimljena pod brojem 499 od 29.02.2024, za renovaciju kupatila i čajne kuhinje u zgradi općine Brtonigla – Verteneglio za ponuđenu cijenu u iznosu od 2.083,00 EUR bez PDV-a, odnosno 2.270,50 EUR sa PDV-om.</w:t>
      </w:r>
    </w:p>
    <w:p w14:paraId="31D40530" w14:textId="77777777" w:rsidR="004F6627" w:rsidRPr="00A535FE" w:rsidRDefault="004F6627" w:rsidP="004F6627">
      <w:pPr>
        <w:ind w:firstLine="708"/>
        <w:jc w:val="both"/>
        <w:rPr>
          <w:rFonts w:ascii="Arial" w:hAnsi="Arial" w:cs="Arial"/>
          <w:sz w:val="24"/>
          <w:szCs w:val="24"/>
          <w:lang w:val="hr-HR"/>
        </w:rPr>
      </w:pPr>
      <w:r w:rsidRPr="00A535FE">
        <w:rPr>
          <w:rFonts w:ascii="Arial" w:hAnsi="Arial" w:cs="Arial"/>
          <w:sz w:val="24"/>
          <w:szCs w:val="24"/>
          <w:lang w:val="hr-HR"/>
        </w:rPr>
        <w:t xml:space="preserve">Pristupa se izravnom ugovaranju sa navedenim ponuditeljem sukladno prethodnom stavku ove točke.                      </w:t>
      </w:r>
    </w:p>
    <w:p w14:paraId="2DD7D71C" w14:textId="21DC6387" w:rsidR="004F6627" w:rsidRPr="00A535FE" w:rsidRDefault="004F6627" w:rsidP="004F6627">
      <w:pPr>
        <w:ind w:firstLine="708"/>
        <w:jc w:val="both"/>
        <w:rPr>
          <w:rFonts w:ascii="Arial" w:hAnsi="Arial" w:cs="Arial"/>
          <w:sz w:val="24"/>
          <w:szCs w:val="24"/>
          <w:lang w:val="hr-HR"/>
        </w:rPr>
      </w:pPr>
      <w:r w:rsidRPr="00A535FE">
        <w:rPr>
          <w:rFonts w:ascii="Arial" w:hAnsi="Arial" w:cs="Arial"/>
          <w:sz w:val="24"/>
          <w:szCs w:val="24"/>
          <w:lang w:val="hr-HR"/>
        </w:rPr>
        <w:lastRenderedPageBreak/>
        <w:t xml:space="preserve">                     </w:t>
      </w:r>
    </w:p>
    <w:p w14:paraId="4C640A63" w14:textId="77777777" w:rsidR="004F6627" w:rsidRPr="00A535FE" w:rsidRDefault="004F6627" w:rsidP="004F6627">
      <w:pPr>
        <w:ind w:firstLine="708"/>
        <w:rPr>
          <w:rFonts w:ascii="Arial" w:hAnsi="Arial" w:cs="Arial"/>
          <w:b/>
          <w:sz w:val="24"/>
          <w:szCs w:val="24"/>
          <w:lang w:val="hr-HR"/>
        </w:rPr>
      </w:pPr>
      <w:r w:rsidRPr="00A535FE">
        <w:rPr>
          <w:rFonts w:ascii="Arial" w:hAnsi="Arial" w:cs="Arial"/>
          <w:b/>
          <w:sz w:val="24"/>
          <w:szCs w:val="24"/>
          <w:lang w:val="hr-HR"/>
        </w:rPr>
        <w:t xml:space="preserve">                                                        II.</w:t>
      </w:r>
    </w:p>
    <w:p w14:paraId="34EF612A" w14:textId="77777777" w:rsidR="004F6627" w:rsidRPr="00A535FE" w:rsidRDefault="004F6627" w:rsidP="004F6627">
      <w:pPr>
        <w:jc w:val="both"/>
        <w:rPr>
          <w:rFonts w:ascii="Arial" w:hAnsi="Arial" w:cs="Arial"/>
          <w:sz w:val="24"/>
          <w:szCs w:val="24"/>
          <w:lang w:val="hr-HR"/>
        </w:rPr>
      </w:pPr>
      <w:r w:rsidRPr="00A535FE">
        <w:rPr>
          <w:rFonts w:ascii="Arial" w:hAnsi="Arial" w:cs="Arial"/>
          <w:b/>
          <w:sz w:val="24"/>
          <w:szCs w:val="24"/>
          <w:lang w:val="hr-HR"/>
        </w:rPr>
        <w:tab/>
      </w:r>
      <w:r w:rsidRPr="00A535FE">
        <w:rPr>
          <w:rFonts w:ascii="Arial" w:hAnsi="Arial" w:cs="Arial"/>
          <w:sz w:val="24"/>
          <w:szCs w:val="24"/>
          <w:lang w:val="hr-HR"/>
        </w:rPr>
        <w:t xml:space="preserve">Naručitelj usluge iz točke I. ove Odluke je Općina Brtonigla - Verteneglio, Trg Sv. Zenona 1, Brtonigla - Verteneglio, OIB: 81025770849. </w:t>
      </w:r>
    </w:p>
    <w:p w14:paraId="5E6F62FF" w14:textId="77777777" w:rsidR="004F6627" w:rsidRPr="00A535FE" w:rsidRDefault="004F6627" w:rsidP="004F6627">
      <w:pPr>
        <w:spacing w:after="120"/>
        <w:ind w:firstLine="708"/>
        <w:jc w:val="both"/>
        <w:rPr>
          <w:rFonts w:ascii="Arial" w:hAnsi="Arial" w:cs="Arial"/>
          <w:sz w:val="24"/>
          <w:szCs w:val="24"/>
          <w:lang w:val="hr-HR"/>
        </w:rPr>
      </w:pPr>
      <w:r w:rsidRPr="00A535FE">
        <w:rPr>
          <w:rFonts w:ascii="Arial" w:hAnsi="Arial" w:cs="Arial"/>
          <w:sz w:val="24"/>
          <w:szCs w:val="24"/>
          <w:lang w:val="hr-HR"/>
        </w:rPr>
        <w:t xml:space="preserve">Plaćanje dijelova iz točke I. ove Odluke obaviti će se 30 dana od dostave urednog e-računa. </w:t>
      </w:r>
    </w:p>
    <w:p w14:paraId="7235A933" w14:textId="77777777" w:rsidR="004F6627" w:rsidRPr="00A535FE" w:rsidRDefault="004F6627" w:rsidP="004F6627">
      <w:pPr>
        <w:spacing w:after="120"/>
        <w:ind w:firstLine="708"/>
        <w:jc w:val="both"/>
        <w:rPr>
          <w:rFonts w:ascii="Arial" w:hAnsi="Arial" w:cs="Arial"/>
          <w:sz w:val="24"/>
          <w:szCs w:val="24"/>
          <w:lang w:val="hr-HR"/>
        </w:rPr>
      </w:pPr>
      <w:r w:rsidRPr="00A535FE">
        <w:rPr>
          <w:rFonts w:ascii="Arial" w:hAnsi="Arial" w:cs="Arial"/>
          <w:sz w:val="24"/>
          <w:szCs w:val="24"/>
          <w:lang w:val="hr-HR"/>
        </w:rPr>
        <w:t>Rok za izvođenje radova u roku od 15 dana od zaprimanja narudžbenice - po prethodnom dogovoru sa investitorom.</w:t>
      </w:r>
    </w:p>
    <w:p w14:paraId="0FA8FE32" w14:textId="77777777" w:rsidR="004F6627" w:rsidRPr="00A535FE" w:rsidRDefault="004F6627" w:rsidP="004F6627">
      <w:pPr>
        <w:pStyle w:val="BodyText"/>
        <w:ind w:firstLine="708"/>
        <w:rPr>
          <w:rFonts w:ascii="Arial" w:hAnsi="Arial" w:cs="Arial"/>
          <w:szCs w:val="24"/>
        </w:rPr>
      </w:pPr>
      <w:r w:rsidRPr="00A535FE">
        <w:rPr>
          <w:rFonts w:ascii="Arial" w:hAnsi="Arial" w:cs="Arial"/>
          <w:szCs w:val="24"/>
        </w:rPr>
        <w:t>Za plaćanje usluge iz ove Odluke koristiti će se proračunska sredstva koja su osigurana i namijenjena u Općinskim proračunom Općine Brtonigla - Verteneglio za 2025. godinu, UREĐENJE PROSTORIJA U ZGRADI OPĆINE (Konto 42121 i pozicije 587).</w:t>
      </w:r>
    </w:p>
    <w:p w14:paraId="612C7098" w14:textId="77777777" w:rsidR="004F6627" w:rsidRPr="00A535FE" w:rsidRDefault="004F6627" w:rsidP="004F6627">
      <w:pPr>
        <w:pStyle w:val="BodyText"/>
        <w:ind w:firstLine="708"/>
        <w:rPr>
          <w:rFonts w:ascii="Arial" w:hAnsi="Arial" w:cs="Arial"/>
          <w:szCs w:val="24"/>
        </w:rPr>
      </w:pPr>
    </w:p>
    <w:p w14:paraId="00E86C69" w14:textId="77777777" w:rsidR="004F6627" w:rsidRPr="00A535FE" w:rsidRDefault="004F6627" w:rsidP="004F6627">
      <w:pPr>
        <w:pStyle w:val="BodyText"/>
        <w:jc w:val="center"/>
        <w:rPr>
          <w:rFonts w:ascii="Arial" w:hAnsi="Arial" w:cs="Arial"/>
          <w:b/>
          <w:szCs w:val="24"/>
        </w:rPr>
      </w:pPr>
      <w:r w:rsidRPr="00A535FE">
        <w:rPr>
          <w:rFonts w:ascii="Arial" w:hAnsi="Arial" w:cs="Arial"/>
          <w:b/>
          <w:szCs w:val="24"/>
        </w:rPr>
        <w:t>III.</w:t>
      </w:r>
    </w:p>
    <w:p w14:paraId="6F93AEEA" w14:textId="77777777" w:rsidR="004F6627" w:rsidRPr="00A535FE" w:rsidRDefault="004F6627" w:rsidP="004F6627">
      <w:pPr>
        <w:pStyle w:val="BodyText"/>
        <w:ind w:firstLine="708"/>
        <w:rPr>
          <w:rFonts w:ascii="Arial" w:hAnsi="Arial" w:cs="Arial"/>
          <w:szCs w:val="24"/>
        </w:rPr>
      </w:pPr>
      <w:r w:rsidRPr="00A535FE">
        <w:rPr>
          <w:rFonts w:ascii="Arial" w:hAnsi="Arial" w:cs="Arial"/>
          <w:szCs w:val="24"/>
        </w:rPr>
        <w:t>Za kontrolu usluge radova iz točke II., zadužuju se Referent – Komunalno -  poljoprivredni redar Općine Brtonigla – Verteneglio, Ivan Štajerac.</w:t>
      </w:r>
    </w:p>
    <w:p w14:paraId="0FAA3EBF" w14:textId="77777777" w:rsidR="004F6627" w:rsidRPr="00A535FE" w:rsidRDefault="004F6627" w:rsidP="004F6627">
      <w:pPr>
        <w:pStyle w:val="BodyText"/>
        <w:ind w:firstLine="708"/>
        <w:rPr>
          <w:rFonts w:ascii="Arial" w:hAnsi="Arial" w:cs="Arial"/>
          <w:szCs w:val="24"/>
        </w:rPr>
      </w:pPr>
    </w:p>
    <w:p w14:paraId="1135EE72" w14:textId="77777777" w:rsidR="004F6627" w:rsidRPr="00A535FE" w:rsidRDefault="004F6627" w:rsidP="004F6627">
      <w:pPr>
        <w:pStyle w:val="BodyText"/>
        <w:jc w:val="center"/>
        <w:rPr>
          <w:rFonts w:ascii="Arial" w:hAnsi="Arial" w:cs="Arial"/>
          <w:b/>
          <w:szCs w:val="24"/>
        </w:rPr>
      </w:pPr>
      <w:r w:rsidRPr="00A535FE">
        <w:rPr>
          <w:rFonts w:ascii="Arial" w:hAnsi="Arial" w:cs="Arial"/>
          <w:b/>
          <w:szCs w:val="24"/>
        </w:rPr>
        <w:t>IV.</w:t>
      </w:r>
    </w:p>
    <w:p w14:paraId="5D0942B6" w14:textId="77777777" w:rsidR="004F6627" w:rsidRPr="00A535FE" w:rsidRDefault="004F6627" w:rsidP="004F6627">
      <w:pPr>
        <w:pStyle w:val="BodyText"/>
        <w:rPr>
          <w:rFonts w:ascii="Arial" w:hAnsi="Arial" w:cs="Arial"/>
          <w:szCs w:val="24"/>
        </w:rPr>
      </w:pPr>
      <w:r w:rsidRPr="00A535FE">
        <w:rPr>
          <w:rFonts w:ascii="Arial" w:hAnsi="Arial" w:cs="Arial"/>
          <w:szCs w:val="24"/>
        </w:rPr>
        <w:tab/>
        <w:t>Ova Odluka stupa na snagu danom donošenja, a ista će se objaviti i u Službenim novinama Općine Brtonigla - Verteneglio.</w:t>
      </w:r>
    </w:p>
    <w:p w14:paraId="47511BE7" w14:textId="77777777" w:rsidR="004F6627" w:rsidRPr="00A535FE" w:rsidRDefault="004F6627" w:rsidP="004F6627">
      <w:pPr>
        <w:pStyle w:val="BodyText"/>
        <w:rPr>
          <w:rFonts w:ascii="Arial" w:hAnsi="Arial" w:cs="Arial"/>
          <w:szCs w:val="24"/>
        </w:rPr>
      </w:pPr>
    </w:p>
    <w:p w14:paraId="0DA85A51" w14:textId="77777777" w:rsidR="004F6627" w:rsidRPr="00A535FE" w:rsidRDefault="004F6627" w:rsidP="004F6627">
      <w:pPr>
        <w:rPr>
          <w:rFonts w:ascii="Arial" w:hAnsi="Arial" w:cs="Arial"/>
          <w:color w:val="000000"/>
          <w:sz w:val="24"/>
          <w:szCs w:val="24"/>
          <w:lang w:val="hr-HR"/>
        </w:rPr>
      </w:pPr>
      <w:r w:rsidRPr="00A535FE">
        <w:rPr>
          <w:rFonts w:ascii="Arial" w:hAnsi="Arial" w:cs="Arial"/>
          <w:color w:val="000000"/>
          <w:sz w:val="24"/>
          <w:szCs w:val="24"/>
          <w:lang w:val="hr-HR"/>
        </w:rPr>
        <w:t>KLASA:363-02/24-01/09</w:t>
      </w:r>
    </w:p>
    <w:p w14:paraId="0E9D9066" w14:textId="77777777" w:rsidR="004F6627" w:rsidRPr="00A535FE" w:rsidRDefault="004F6627" w:rsidP="004F6627">
      <w:pPr>
        <w:rPr>
          <w:rFonts w:ascii="Arial" w:hAnsi="Arial" w:cs="Arial"/>
          <w:color w:val="000000"/>
          <w:sz w:val="24"/>
          <w:szCs w:val="24"/>
          <w:lang w:val="hr-HR"/>
        </w:rPr>
      </w:pPr>
      <w:r w:rsidRPr="00A535FE">
        <w:rPr>
          <w:rFonts w:ascii="Arial" w:hAnsi="Arial" w:cs="Arial"/>
          <w:color w:val="000000"/>
          <w:sz w:val="24"/>
          <w:szCs w:val="24"/>
          <w:lang w:val="hr-HR"/>
        </w:rPr>
        <w:t>URBROJ:2163-13-04/09-25-2</w:t>
      </w:r>
    </w:p>
    <w:p w14:paraId="4DB94AA8" w14:textId="77777777" w:rsidR="004F6627" w:rsidRPr="00A535FE" w:rsidRDefault="004F6627" w:rsidP="004F6627">
      <w:pPr>
        <w:rPr>
          <w:rFonts w:ascii="Arial" w:hAnsi="Arial" w:cs="Arial"/>
          <w:color w:val="000000"/>
          <w:sz w:val="24"/>
          <w:szCs w:val="24"/>
          <w:lang w:val="hr-HR"/>
        </w:rPr>
      </w:pPr>
      <w:r w:rsidRPr="00A535FE">
        <w:rPr>
          <w:rFonts w:ascii="Arial" w:hAnsi="Arial" w:cs="Arial"/>
          <w:color w:val="000000"/>
          <w:sz w:val="24"/>
          <w:szCs w:val="24"/>
          <w:lang w:val="hr-HR"/>
        </w:rPr>
        <w:t>Brtonigla – Verteneglio, 17.02.2025.</w:t>
      </w:r>
    </w:p>
    <w:p w14:paraId="5871F24F" w14:textId="77777777" w:rsidR="004F6627" w:rsidRPr="00A535FE" w:rsidRDefault="004F6627" w:rsidP="004F6627">
      <w:pPr>
        <w:pStyle w:val="BodyText"/>
        <w:jc w:val="center"/>
        <w:rPr>
          <w:rFonts w:ascii="Arial" w:hAnsi="Arial" w:cs="Arial"/>
          <w:szCs w:val="24"/>
        </w:rPr>
      </w:pPr>
    </w:p>
    <w:p w14:paraId="2669B464" w14:textId="77777777" w:rsidR="004F6627" w:rsidRPr="00A535FE" w:rsidRDefault="004F6627" w:rsidP="004F6627">
      <w:pPr>
        <w:pStyle w:val="BodyText"/>
        <w:jc w:val="center"/>
        <w:rPr>
          <w:rFonts w:ascii="Arial" w:hAnsi="Arial" w:cs="Arial"/>
          <w:szCs w:val="24"/>
        </w:rPr>
      </w:pPr>
      <w:r w:rsidRPr="00A535FE">
        <w:rPr>
          <w:rFonts w:ascii="Arial" w:hAnsi="Arial" w:cs="Arial"/>
          <w:szCs w:val="24"/>
        </w:rPr>
        <w:t>OPĆINSKI NAČELNIK OPĆINE BRTONIGLA - VERTENEGLIO</w:t>
      </w:r>
    </w:p>
    <w:p w14:paraId="403A2530" w14:textId="70446D8A" w:rsidR="004F6627" w:rsidRPr="00A535FE" w:rsidRDefault="004F6627" w:rsidP="004F6627">
      <w:pPr>
        <w:pStyle w:val="BodyText"/>
        <w:ind w:left="2832" w:firstLine="708"/>
        <w:rPr>
          <w:rFonts w:ascii="Arial" w:hAnsi="Arial" w:cs="Arial"/>
          <w:szCs w:val="24"/>
        </w:rPr>
      </w:pPr>
      <w:r w:rsidRPr="00A535FE">
        <w:rPr>
          <w:rFonts w:ascii="Arial" w:hAnsi="Arial" w:cs="Arial"/>
          <w:szCs w:val="24"/>
        </w:rPr>
        <w:t>Neš Sinožić mag.ing.</w:t>
      </w:r>
      <w:r w:rsidRPr="00A535FE">
        <w:rPr>
          <w:rFonts w:ascii="Arial" w:hAnsi="Arial" w:cs="Arial"/>
          <w:szCs w:val="24"/>
        </w:rPr>
        <w:t>agr. v.r.</w:t>
      </w:r>
    </w:p>
    <w:p w14:paraId="1F32E6EC" w14:textId="77777777" w:rsidR="002E2C6B" w:rsidRPr="00A535FE" w:rsidRDefault="002E2C6B" w:rsidP="004F6627">
      <w:pPr>
        <w:jc w:val="center"/>
        <w:rPr>
          <w:rFonts w:ascii="Arial" w:hAnsi="Arial" w:cs="Arial"/>
          <w:sz w:val="24"/>
          <w:szCs w:val="24"/>
          <w:lang w:val="hr-HR"/>
        </w:rPr>
      </w:pPr>
    </w:p>
    <w:p w14:paraId="2BDFD07F" w14:textId="77777777" w:rsidR="004F6627" w:rsidRPr="00A535FE" w:rsidRDefault="004F6627" w:rsidP="004F6627">
      <w:pPr>
        <w:pStyle w:val="ListParagraph"/>
        <w:numPr>
          <w:ilvl w:val="0"/>
          <w:numId w:val="29"/>
        </w:numPr>
        <w:jc w:val="center"/>
        <w:rPr>
          <w:lang w:val="hr-HR"/>
        </w:rPr>
      </w:pPr>
    </w:p>
    <w:p w14:paraId="0C838305" w14:textId="77777777" w:rsidR="004F6627" w:rsidRDefault="004F6627" w:rsidP="004F6627">
      <w:pPr>
        <w:jc w:val="center"/>
        <w:rPr>
          <w:lang w:val="hr-HR"/>
        </w:rPr>
      </w:pPr>
    </w:p>
    <w:p w14:paraId="4D45703A" w14:textId="77777777" w:rsidR="002E2C6B" w:rsidRPr="00A535FE" w:rsidRDefault="002E2C6B" w:rsidP="004F6627">
      <w:pPr>
        <w:jc w:val="center"/>
        <w:rPr>
          <w:lang w:val="hr-HR"/>
        </w:rPr>
      </w:pPr>
    </w:p>
    <w:p w14:paraId="1325A375" w14:textId="77777777" w:rsidR="004F6627" w:rsidRPr="00A535FE" w:rsidRDefault="004F6627" w:rsidP="004F6627">
      <w:pPr>
        <w:jc w:val="center"/>
        <w:rPr>
          <w:lang w:val="hr-H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776"/>
      </w:tblGrid>
      <w:tr w:rsidR="004F6627" w:rsidRPr="00A535FE" w14:paraId="53B7C93D" w14:textId="77777777" w:rsidTr="008B4BB1">
        <w:trPr>
          <w:trHeight w:val="567"/>
        </w:trPr>
        <w:tc>
          <w:tcPr>
            <w:tcW w:w="5055" w:type="dxa"/>
            <w:gridSpan w:val="2"/>
            <w:vAlign w:val="center"/>
          </w:tcPr>
          <w:p w14:paraId="2C26487E" w14:textId="77777777" w:rsidR="004F6627" w:rsidRPr="00A535FE" w:rsidRDefault="004F6627" w:rsidP="008B4BB1">
            <w:pPr>
              <w:autoSpaceDE w:val="0"/>
              <w:autoSpaceDN w:val="0"/>
              <w:adjustRightInd w:val="0"/>
              <w:jc w:val="center"/>
              <w:rPr>
                <w:rFonts w:ascii="Calibri" w:hAnsi="Calibri" w:cs="Calibri"/>
                <w:sz w:val="16"/>
                <w:szCs w:val="16"/>
                <w:lang w:val="hr-HR"/>
              </w:rPr>
            </w:pPr>
            <w:r w:rsidRPr="00A535FE">
              <w:rPr>
                <w:rFonts w:ascii="Calibri" w:hAnsi="Calibri" w:cs="Calibri"/>
                <w:noProof/>
                <w:sz w:val="16"/>
                <w:szCs w:val="16"/>
                <w:lang w:val="hr-HR"/>
              </w:rPr>
              <w:drawing>
                <wp:inline distT="0" distB="0" distL="0" distR="0" wp14:anchorId="4C4E7BDC" wp14:editId="16B3DD1B">
                  <wp:extent cx="252000" cy="252000"/>
                  <wp:effectExtent l="0" t="0" r="0" b="0"/>
                  <wp:docPr id="196423195" name="Picture 196423195"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4F6627" w:rsidRPr="00A535FE" w14:paraId="3D079B46" w14:textId="77777777" w:rsidTr="008B4BB1">
        <w:trPr>
          <w:trHeight w:val="1570"/>
        </w:trPr>
        <w:tc>
          <w:tcPr>
            <w:tcW w:w="279" w:type="dxa"/>
            <w:vAlign w:val="center"/>
          </w:tcPr>
          <w:p w14:paraId="4CAFFD3B" w14:textId="77777777" w:rsidR="004F6627" w:rsidRPr="00A535FE" w:rsidRDefault="004F6627" w:rsidP="008B4BB1">
            <w:pPr>
              <w:autoSpaceDE w:val="0"/>
              <w:autoSpaceDN w:val="0"/>
              <w:adjustRightInd w:val="0"/>
              <w:jc w:val="center"/>
              <w:rPr>
                <w:rFonts w:ascii="Calibri" w:hAnsi="Calibri" w:cs="Calibri"/>
                <w:sz w:val="16"/>
                <w:szCs w:val="16"/>
                <w:lang w:val="hr-HR"/>
              </w:rPr>
            </w:pPr>
            <w:r w:rsidRPr="00A535FE">
              <w:rPr>
                <w:rFonts w:ascii="Calibri" w:hAnsi="Calibri" w:cs="Calibri"/>
                <w:noProof/>
                <w:sz w:val="16"/>
                <w:szCs w:val="16"/>
                <w:lang w:val="hr-HR"/>
              </w:rPr>
              <w:drawing>
                <wp:inline distT="0" distB="0" distL="0" distR="0" wp14:anchorId="6878FC8B" wp14:editId="264A97F2">
                  <wp:extent cx="252000" cy="252000"/>
                  <wp:effectExtent l="0" t="0" r="0" b="0"/>
                  <wp:docPr id="2065535463" name="Picture 2065535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169292A2" w14:textId="77777777" w:rsidR="004F6627" w:rsidRPr="00A535FE" w:rsidRDefault="004F6627" w:rsidP="008B4BB1">
            <w:pPr>
              <w:autoSpaceDE w:val="0"/>
              <w:autoSpaceDN w:val="0"/>
              <w:adjustRightInd w:val="0"/>
              <w:rPr>
                <w:rFonts w:ascii="Calibri" w:hAnsi="Calibri" w:cs="Calibri"/>
                <w:sz w:val="16"/>
                <w:szCs w:val="16"/>
                <w:lang w:val="hr-HR"/>
              </w:rPr>
            </w:pPr>
            <w:r w:rsidRPr="00A535FE">
              <w:rPr>
                <w:rFonts w:ascii="Calibri" w:hAnsi="Calibri" w:cs="Calibri"/>
                <w:sz w:val="16"/>
                <w:szCs w:val="16"/>
                <w:lang w:val="hr-HR"/>
              </w:rPr>
              <w:t>REPUBLIKA HRVATSKA - REPUBBLICA DI CROAZIA</w:t>
            </w:r>
          </w:p>
          <w:p w14:paraId="10100E4C" w14:textId="77777777" w:rsidR="004F6627" w:rsidRPr="00A535FE" w:rsidRDefault="004F6627" w:rsidP="008B4BB1">
            <w:pPr>
              <w:autoSpaceDE w:val="0"/>
              <w:autoSpaceDN w:val="0"/>
              <w:adjustRightInd w:val="0"/>
              <w:rPr>
                <w:rFonts w:ascii="Calibri" w:hAnsi="Calibri" w:cs="Calibri"/>
                <w:sz w:val="16"/>
                <w:szCs w:val="16"/>
                <w:lang w:val="hr-HR"/>
              </w:rPr>
            </w:pPr>
            <w:r w:rsidRPr="00A535FE">
              <w:rPr>
                <w:rFonts w:ascii="Calibri" w:hAnsi="Calibri" w:cs="Calibri"/>
                <w:sz w:val="16"/>
                <w:szCs w:val="16"/>
                <w:lang w:val="hr-HR"/>
              </w:rPr>
              <w:t>ISTARSKA ŽUPANIJA - REGIONE ISTRIANA</w:t>
            </w:r>
          </w:p>
          <w:p w14:paraId="53012AFC" w14:textId="77777777" w:rsidR="004F6627" w:rsidRPr="00A535FE" w:rsidRDefault="004F6627" w:rsidP="008B4BB1">
            <w:pPr>
              <w:autoSpaceDE w:val="0"/>
              <w:autoSpaceDN w:val="0"/>
              <w:adjustRightInd w:val="0"/>
              <w:rPr>
                <w:rFonts w:ascii="Calibri" w:hAnsi="Calibri" w:cs="Calibri"/>
                <w:sz w:val="16"/>
                <w:szCs w:val="16"/>
                <w:lang w:val="hr-HR"/>
              </w:rPr>
            </w:pPr>
            <w:r w:rsidRPr="00A535FE">
              <w:rPr>
                <w:rFonts w:ascii="Calibri" w:hAnsi="Calibri" w:cs="Calibri"/>
                <w:sz w:val="16"/>
                <w:szCs w:val="16"/>
                <w:lang w:val="hr-HR"/>
              </w:rPr>
              <w:t>Općina Brtonigla-Verteneglio - Comune di Brtonigla-Verteneglio</w:t>
            </w:r>
          </w:p>
          <w:p w14:paraId="6EDAFA48" w14:textId="77777777" w:rsidR="004F6627" w:rsidRPr="00A535FE" w:rsidRDefault="004F6627" w:rsidP="008B4BB1">
            <w:pPr>
              <w:autoSpaceDE w:val="0"/>
              <w:autoSpaceDN w:val="0"/>
              <w:adjustRightInd w:val="0"/>
              <w:rPr>
                <w:rFonts w:ascii="Calibri" w:hAnsi="Calibri" w:cs="Calibri"/>
                <w:sz w:val="16"/>
                <w:szCs w:val="16"/>
                <w:lang w:val="hr-HR"/>
              </w:rPr>
            </w:pPr>
            <w:r w:rsidRPr="00A535FE">
              <w:rPr>
                <w:rFonts w:ascii="Calibri" w:hAnsi="Calibri" w:cs="Calibri"/>
                <w:sz w:val="16"/>
                <w:szCs w:val="16"/>
                <w:lang w:val="hr-HR"/>
              </w:rPr>
              <w:t>JEDINSTVENI UPRAVNI ODJEL - ASSESSORATO UNIFICATO</w:t>
            </w:r>
          </w:p>
          <w:p w14:paraId="61C09C35" w14:textId="77777777" w:rsidR="004F6627" w:rsidRPr="00A535FE" w:rsidRDefault="004F6627" w:rsidP="008B4BB1">
            <w:pPr>
              <w:autoSpaceDE w:val="0"/>
              <w:autoSpaceDN w:val="0"/>
              <w:adjustRightInd w:val="0"/>
              <w:rPr>
                <w:rFonts w:ascii="Calibri" w:hAnsi="Calibri" w:cs="Calibri"/>
                <w:sz w:val="16"/>
                <w:szCs w:val="16"/>
                <w:lang w:val="hr-HR"/>
              </w:rPr>
            </w:pPr>
            <w:r w:rsidRPr="00A535FE">
              <w:rPr>
                <w:rFonts w:ascii="Calibri" w:hAnsi="Calibri" w:cs="Calibri"/>
                <w:sz w:val="16"/>
                <w:szCs w:val="16"/>
                <w:lang w:val="hr-HR"/>
              </w:rPr>
              <w:t>52474 Brtonigla-Verteneglio, Trg Sv. Zenona / Piazza S. Zenone 1</w:t>
            </w:r>
          </w:p>
          <w:p w14:paraId="3535876E" w14:textId="77777777" w:rsidR="004F6627" w:rsidRPr="00A535FE" w:rsidRDefault="004F6627" w:rsidP="008B4BB1">
            <w:pPr>
              <w:autoSpaceDE w:val="0"/>
              <w:autoSpaceDN w:val="0"/>
              <w:adjustRightInd w:val="0"/>
              <w:rPr>
                <w:rFonts w:ascii="Calibri" w:hAnsi="Calibri" w:cs="Calibri"/>
                <w:sz w:val="16"/>
                <w:szCs w:val="16"/>
                <w:lang w:val="hr-HR"/>
              </w:rPr>
            </w:pPr>
            <w:r w:rsidRPr="00A535FE">
              <w:rPr>
                <w:rFonts w:ascii="Calibri" w:hAnsi="Calibri" w:cs="Calibri"/>
                <w:sz w:val="16"/>
                <w:szCs w:val="16"/>
                <w:lang w:val="hr-HR"/>
              </w:rPr>
              <w:t>Tel. &amp; Fax: +385 (0)52 774-174</w:t>
            </w:r>
          </w:p>
          <w:p w14:paraId="61994932" w14:textId="77777777" w:rsidR="004F6627" w:rsidRPr="00A535FE" w:rsidRDefault="004F6627" w:rsidP="008B4BB1">
            <w:pPr>
              <w:autoSpaceDE w:val="0"/>
              <w:autoSpaceDN w:val="0"/>
              <w:adjustRightInd w:val="0"/>
              <w:rPr>
                <w:rFonts w:ascii="Calibri" w:hAnsi="Calibri" w:cs="Calibri"/>
                <w:sz w:val="16"/>
                <w:szCs w:val="16"/>
                <w:lang w:val="hr-HR"/>
              </w:rPr>
            </w:pPr>
            <w:r w:rsidRPr="00A535FE">
              <w:rPr>
                <w:rFonts w:ascii="Calibri" w:hAnsi="Calibri" w:cs="Calibri"/>
                <w:sz w:val="16"/>
                <w:szCs w:val="16"/>
                <w:lang w:val="hr-HR"/>
              </w:rPr>
              <w:t>E-mail: info@brtonigla-verteneglio.hr</w:t>
            </w:r>
          </w:p>
          <w:p w14:paraId="5099F2E2" w14:textId="77777777" w:rsidR="004F6627" w:rsidRPr="00A535FE" w:rsidRDefault="004F6627" w:rsidP="008B4BB1">
            <w:pPr>
              <w:autoSpaceDE w:val="0"/>
              <w:autoSpaceDN w:val="0"/>
              <w:adjustRightInd w:val="0"/>
              <w:rPr>
                <w:rFonts w:ascii="Calibri" w:hAnsi="Calibri" w:cs="Calibri"/>
                <w:sz w:val="16"/>
                <w:szCs w:val="16"/>
                <w:lang w:val="hr-HR"/>
              </w:rPr>
            </w:pPr>
            <w:r w:rsidRPr="00A535FE">
              <w:rPr>
                <w:rFonts w:ascii="Calibri" w:hAnsi="Calibri" w:cs="Calibri"/>
                <w:sz w:val="16"/>
                <w:szCs w:val="16"/>
                <w:lang w:val="hr-HR"/>
              </w:rPr>
              <w:t>www.brtonigla-verteneglio.hr</w:t>
            </w:r>
          </w:p>
        </w:tc>
      </w:tr>
    </w:tbl>
    <w:p w14:paraId="67DC97BB" w14:textId="77777777" w:rsidR="004F6627" w:rsidRPr="00A535FE" w:rsidRDefault="004F6627" w:rsidP="004F6627">
      <w:pPr>
        <w:pStyle w:val="Bezproreda1"/>
        <w:rPr>
          <w:rFonts w:ascii="Arial" w:hAnsi="Arial" w:cs="Arial"/>
          <w:sz w:val="24"/>
          <w:szCs w:val="24"/>
          <w:lang w:val="hr-HR"/>
        </w:rPr>
      </w:pPr>
    </w:p>
    <w:p w14:paraId="14B5CFD5" w14:textId="77777777" w:rsidR="004F6627" w:rsidRPr="00A535FE" w:rsidRDefault="004F6627" w:rsidP="004F6627">
      <w:pPr>
        <w:pStyle w:val="Bezproreda1"/>
        <w:rPr>
          <w:rFonts w:ascii="Arial" w:hAnsi="Arial" w:cs="Arial"/>
          <w:sz w:val="24"/>
          <w:szCs w:val="24"/>
          <w:lang w:val="hr-HR"/>
        </w:rPr>
      </w:pPr>
      <w:r w:rsidRPr="00A535FE">
        <w:rPr>
          <w:rFonts w:ascii="Arial" w:hAnsi="Arial" w:cs="Arial"/>
          <w:sz w:val="24"/>
          <w:szCs w:val="24"/>
          <w:lang w:val="hr-HR"/>
        </w:rPr>
        <w:t>KLASA: 931-01/25-01/01</w:t>
      </w:r>
    </w:p>
    <w:p w14:paraId="1DF2CB43" w14:textId="77777777" w:rsidR="004F6627" w:rsidRPr="00A535FE" w:rsidRDefault="004F6627" w:rsidP="004F6627">
      <w:pPr>
        <w:pStyle w:val="Bezproreda1"/>
        <w:rPr>
          <w:rFonts w:ascii="Arial" w:hAnsi="Arial" w:cs="Arial"/>
          <w:sz w:val="24"/>
          <w:szCs w:val="24"/>
          <w:lang w:val="hr-HR"/>
        </w:rPr>
      </w:pPr>
      <w:r w:rsidRPr="00A535FE">
        <w:rPr>
          <w:rFonts w:ascii="Arial" w:hAnsi="Arial" w:cs="Arial"/>
          <w:sz w:val="24"/>
          <w:szCs w:val="24"/>
          <w:lang w:val="hr-HR"/>
        </w:rPr>
        <w:t>URBROJ:2163-13-04/04-25-5</w:t>
      </w:r>
    </w:p>
    <w:p w14:paraId="066C9B9D" w14:textId="77777777" w:rsidR="004F6627" w:rsidRPr="00A535FE" w:rsidRDefault="004F6627" w:rsidP="004F6627">
      <w:pPr>
        <w:pStyle w:val="Bezproreda1"/>
        <w:rPr>
          <w:rFonts w:ascii="Arial" w:hAnsi="Arial" w:cs="Arial"/>
          <w:sz w:val="24"/>
          <w:szCs w:val="24"/>
          <w:lang w:val="hr-HR"/>
        </w:rPr>
      </w:pPr>
      <w:r w:rsidRPr="00A535FE">
        <w:rPr>
          <w:rFonts w:ascii="Arial" w:hAnsi="Arial" w:cs="Arial"/>
          <w:sz w:val="24"/>
          <w:szCs w:val="24"/>
          <w:lang w:val="hr-HR"/>
        </w:rPr>
        <w:t>Brtonigla - Verteneglio, 17. veljače 2025. godine</w:t>
      </w:r>
    </w:p>
    <w:p w14:paraId="0F9A9A73" w14:textId="77777777" w:rsidR="004F6627" w:rsidRPr="00A535FE" w:rsidRDefault="004F6627" w:rsidP="004F6627">
      <w:pPr>
        <w:autoSpaceDE w:val="0"/>
        <w:autoSpaceDN w:val="0"/>
        <w:adjustRightInd w:val="0"/>
        <w:jc w:val="both"/>
        <w:rPr>
          <w:rFonts w:ascii="Arial" w:hAnsi="Arial" w:cs="Arial"/>
          <w:sz w:val="24"/>
          <w:szCs w:val="24"/>
          <w:highlight w:val="yellow"/>
          <w:lang w:val="hr-HR"/>
        </w:rPr>
      </w:pPr>
    </w:p>
    <w:p w14:paraId="3923DB09" w14:textId="77777777" w:rsidR="004F6627" w:rsidRPr="00A535FE" w:rsidRDefault="004F6627" w:rsidP="004F6627">
      <w:pPr>
        <w:pStyle w:val="Bezproreda1"/>
        <w:jc w:val="both"/>
        <w:rPr>
          <w:rFonts w:ascii="Arial" w:hAnsi="Arial" w:cs="Arial"/>
          <w:sz w:val="24"/>
          <w:szCs w:val="24"/>
          <w:highlight w:val="yellow"/>
          <w:lang w:val="hr-HR"/>
        </w:rPr>
      </w:pPr>
      <w:r w:rsidRPr="00A535FE">
        <w:rPr>
          <w:rFonts w:ascii="Arial" w:hAnsi="Arial" w:cs="Arial"/>
          <w:sz w:val="24"/>
          <w:szCs w:val="24"/>
          <w:lang w:val="hr-HR"/>
        </w:rPr>
        <w:t>Na temelju članka 52. Statuta Općine Brtonigla-Verteneglio (Službene novine Općine Brtonigla-Verteneglio broj 03/18, 03/21, 07/21-Proč.tekst i 16/22) i članka 8. Pravilnika o provedbi postupaka jednostavne nabave (Službene novine Općine Brtonigla broj 06/17), Općinski načelnik Općine Brtonigla - Verteneglio, donosi sljedeću</w:t>
      </w:r>
    </w:p>
    <w:p w14:paraId="2F96B705" w14:textId="77777777" w:rsidR="004F6627" w:rsidRPr="00A535FE" w:rsidRDefault="004F6627" w:rsidP="004F6627">
      <w:pPr>
        <w:pStyle w:val="Bezproreda1"/>
        <w:rPr>
          <w:rFonts w:ascii="Arial" w:hAnsi="Arial" w:cs="Arial"/>
          <w:sz w:val="24"/>
          <w:szCs w:val="24"/>
          <w:highlight w:val="yellow"/>
          <w:lang w:val="hr-HR"/>
        </w:rPr>
      </w:pPr>
    </w:p>
    <w:p w14:paraId="43F810FC" w14:textId="77777777" w:rsidR="004F6627" w:rsidRPr="00A535FE" w:rsidRDefault="004F6627" w:rsidP="004F6627">
      <w:pPr>
        <w:pStyle w:val="Bezproreda1"/>
        <w:jc w:val="center"/>
        <w:rPr>
          <w:rFonts w:ascii="Arial" w:hAnsi="Arial" w:cs="Arial"/>
          <w:b/>
          <w:sz w:val="24"/>
          <w:szCs w:val="24"/>
          <w:lang w:val="hr-HR"/>
        </w:rPr>
      </w:pPr>
      <w:r w:rsidRPr="00A535FE">
        <w:rPr>
          <w:rFonts w:ascii="Arial" w:hAnsi="Arial" w:cs="Arial"/>
          <w:b/>
          <w:sz w:val="24"/>
          <w:szCs w:val="24"/>
          <w:lang w:val="hr-HR"/>
        </w:rPr>
        <w:lastRenderedPageBreak/>
        <w:t>ODLUKU</w:t>
      </w:r>
    </w:p>
    <w:p w14:paraId="1EB0690B" w14:textId="77777777" w:rsidR="004F6627" w:rsidRPr="00A535FE" w:rsidRDefault="004F6627" w:rsidP="004F6627">
      <w:pPr>
        <w:pStyle w:val="Bezproreda1"/>
        <w:jc w:val="center"/>
        <w:rPr>
          <w:rFonts w:ascii="Arial" w:hAnsi="Arial" w:cs="Arial"/>
          <w:b/>
          <w:sz w:val="24"/>
          <w:szCs w:val="24"/>
          <w:lang w:val="hr-HR"/>
        </w:rPr>
      </w:pPr>
      <w:r w:rsidRPr="00A535FE">
        <w:rPr>
          <w:rFonts w:ascii="Arial" w:hAnsi="Arial" w:cs="Arial"/>
          <w:b/>
          <w:sz w:val="24"/>
          <w:szCs w:val="24"/>
          <w:lang w:val="hr-HR"/>
        </w:rPr>
        <w:t xml:space="preserve">o odabiru najpovoljnije ponude </w:t>
      </w:r>
      <w:r w:rsidRPr="00A535FE">
        <w:rPr>
          <w:rFonts w:ascii="Arial" w:hAnsi="Arial" w:cs="Arial"/>
          <w:b/>
          <w:bCs/>
          <w:sz w:val="24"/>
          <w:szCs w:val="24"/>
          <w:lang w:val="hr-HR"/>
        </w:rPr>
        <w:t xml:space="preserve">za obavljanje geodetskih usluga </w:t>
      </w:r>
    </w:p>
    <w:p w14:paraId="70BA8823" w14:textId="77777777" w:rsidR="004F6627" w:rsidRPr="00A535FE" w:rsidRDefault="004F6627" w:rsidP="004F6627">
      <w:pPr>
        <w:pStyle w:val="Bezproreda1"/>
        <w:jc w:val="center"/>
        <w:rPr>
          <w:rFonts w:ascii="Arial" w:hAnsi="Arial" w:cs="Arial"/>
          <w:b/>
          <w:bCs/>
          <w:sz w:val="24"/>
          <w:szCs w:val="24"/>
          <w:lang w:val="hr-HR"/>
        </w:rPr>
      </w:pPr>
      <w:r w:rsidRPr="00A535FE">
        <w:rPr>
          <w:rFonts w:ascii="Arial" w:hAnsi="Arial" w:cs="Arial"/>
          <w:b/>
          <w:bCs/>
          <w:sz w:val="24"/>
          <w:szCs w:val="24"/>
          <w:lang w:val="hr-HR"/>
        </w:rPr>
        <w:t>na području  Općine Brtonigla - Verteneglio u 2025.godini</w:t>
      </w:r>
    </w:p>
    <w:p w14:paraId="3F0588F2" w14:textId="77777777" w:rsidR="004F6627" w:rsidRPr="00A535FE" w:rsidRDefault="004F6627" w:rsidP="004F6627">
      <w:pPr>
        <w:pStyle w:val="Bezproreda1"/>
        <w:jc w:val="center"/>
        <w:rPr>
          <w:rFonts w:ascii="Arial" w:hAnsi="Arial" w:cs="Arial"/>
          <w:b/>
          <w:bCs/>
          <w:sz w:val="24"/>
          <w:szCs w:val="24"/>
          <w:lang w:val="hr-HR"/>
        </w:rPr>
      </w:pPr>
    </w:p>
    <w:p w14:paraId="52638AD9" w14:textId="77777777" w:rsidR="004F6627" w:rsidRPr="00A535FE" w:rsidRDefault="004F6627" w:rsidP="004F6627">
      <w:pPr>
        <w:pStyle w:val="Bezproreda1"/>
        <w:jc w:val="center"/>
        <w:rPr>
          <w:rFonts w:ascii="Arial" w:hAnsi="Arial" w:cs="Arial"/>
          <w:b/>
          <w:bCs/>
          <w:sz w:val="24"/>
          <w:szCs w:val="24"/>
          <w:highlight w:val="yellow"/>
          <w:lang w:val="hr-HR"/>
        </w:rPr>
      </w:pPr>
    </w:p>
    <w:p w14:paraId="4FD285FE" w14:textId="77777777" w:rsidR="004F6627" w:rsidRPr="00A535FE" w:rsidRDefault="004F6627" w:rsidP="004F6627">
      <w:pPr>
        <w:pStyle w:val="Bezproreda1"/>
        <w:jc w:val="center"/>
        <w:rPr>
          <w:rFonts w:ascii="Arial" w:hAnsi="Arial" w:cs="Arial"/>
          <w:b/>
          <w:sz w:val="24"/>
          <w:szCs w:val="24"/>
          <w:lang w:val="hr-HR"/>
        </w:rPr>
      </w:pPr>
      <w:r w:rsidRPr="00A535FE">
        <w:rPr>
          <w:rFonts w:ascii="Arial" w:hAnsi="Arial" w:cs="Arial"/>
          <w:b/>
          <w:sz w:val="24"/>
          <w:szCs w:val="24"/>
          <w:lang w:val="hr-HR"/>
        </w:rPr>
        <w:t>I.</w:t>
      </w:r>
    </w:p>
    <w:p w14:paraId="5A6B2EF9" w14:textId="77777777" w:rsidR="004F6627" w:rsidRPr="00A535FE" w:rsidRDefault="004F6627" w:rsidP="004F6627">
      <w:pPr>
        <w:pStyle w:val="Bezproreda1"/>
        <w:jc w:val="both"/>
        <w:rPr>
          <w:rFonts w:ascii="Arial" w:hAnsi="Arial" w:cs="Arial"/>
          <w:sz w:val="24"/>
          <w:szCs w:val="24"/>
          <w:lang w:val="hr-HR"/>
        </w:rPr>
      </w:pPr>
      <w:r w:rsidRPr="00A535FE">
        <w:rPr>
          <w:rFonts w:ascii="Arial" w:hAnsi="Arial" w:cs="Arial"/>
          <w:sz w:val="24"/>
          <w:szCs w:val="24"/>
          <w:lang w:val="hr-HR"/>
        </w:rPr>
        <w:tab/>
        <w:t xml:space="preserve">U postupku provedbe jednostavne nabave za obavljanje geodetskih usluga koje se obavljaju tijekom 2025.godine na području Općine Brtonigla – Verteneglio, evidencijski broj nabave: JN-2025/4, CPV:71250000-5 odabrana je, ponuda ponuditelja GEODETSKOG UREDA MATAIJA d.o.o.  iz Umaga, Valica, Barboj 36 c, </w:t>
      </w:r>
      <w:r w:rsidRPr="00A535FE">
        <w:rPr>
          <w:rFonts w:ascii="Arial" w:hAnsi="Arial" w:cs="Arial"/>
          <w:bCs/>
          <w:sz w:val="24"/>
          <w:szCs w:val="24"/>
          <w:lang w:val="hr-HR"/>
        </w:rPr>
        <w:t>OIB: 22830887983</w:t>
      </w:r>
      <w:r w:rsidRPr="00A535FE">
        <w:rPr>
          <w:rFonts w:ascii="Arial" w:hAnsi="Arial" w:cs="Arial"/>
          <w:sz w:val="24"/>
          <w:szCs w:val="24"/>
          <w:lang w:val="hr-HR"/>
        </w:rPr>
        <w:t xml:space="preserve">, broj ponude: 1/2025 od 07. veljače  2025. godine, zaprimljene dana 14. veljače 2025. godine, </w:t>
      </w:r>
      <w:bookmarkStart w:id="44" w:name="_Hlk33687188"/>
      <w:r w:rsidRPr="00A535FE">
        <w:rPr>
          <w:rFonts w:ascii="Arial" w:hAnsi="Arial" w:cs="Arial"/>
          <w:sz w:val="24"/>
          <w:szCs w:val="24"/>
          <w:lang w:val="hr-HR"/>
        </w:rPr>
        <w:t xml:space="preserve">za ponuđenu cijenu u iznosu  od  </w:t>
      </w:r>
      <w:bookmarkStart w:id="45" w:name="_Hlk125962500"/>
      <w:r w:rsidRPr="00A535FE">
        <w:rPr>
          <w:rFonts w:ascii="Arial" w:hAnsi="Arial" w:cs="Arial"/>
          <w:sz w:val="24"/>
          <w:szCs w:val="24"/>
          <w:lang w:val="hr-HR"/>
        </w:rPr>
        <w:t>10.985,00 EUR bez PDV-a, odnosno 13.731,25 sa PDV-om,</w:t>
      </w:r>
      <w:bookmarkEnd w:id="44"/>
      <w:r w:rsidRPr="00A535FE">
        <w:rPr>
          <w:rFonts w:ascii="Arial" w:hAnsi="Arial" w:cs="Arial"/>
          <w:sz w:val="24"/>
          <w:szCs w:val="24"/>
          <w:lang w:val="hr-HR"/>
        </w:rPr>
        <w:t xml:space="preserve"> </w:t>
      </w:r>
      <w:bookmarkEnd w:id="45"/>
      <w:r w:rsidRPr="00A535FE">
        <w:rPr>
          <w:rFonts w:ascii="Arial" w:hAnsi="Arial" w:cs="Arial"/>
          <w:sz w:val="24"/>
          <w:szCs w:val="24"/>
          <w:lang w:val="hr-HR"/>
        </w:rPr>
        <w:t>sukladno jediničnim cijenama navedenim u ponudbenom troškovniku uz predmetnu ponudu.</w:t>
      </w:r>
    </w:p>
    <w:p w14:paraId="5CF5EE28" w14:textId="77777777" w:rsidR="004F6627" w:rsidRPr="00A535FE" w:rsidRDefault="004F6627" w:rsidP="004F6627">
      <w:pPr>
        <w:jc w:val="both"/>
        <w:rPr>
          <w:rFonts w:ascii="Arial" w:hAnsi="Arial" w:cs="Arial"/>
          <w:sz w:val="24"/>
          <w:szCs w:val="24"/>
          <w:lang w:val="hr-HR"/>
        </w:rPr>
      </w:pPr>
      <w:r w:rsidRPr="00A535FE">
        <w:rPr>
          <w:rFonts w:ascii="Arial" w:hAnsi="Arial" w:cs="Arial"/>
          <w:sz w:val="24"/>
          <w:szCs w:val="24"/>
          <w:lang w:val="hr-HR"/>
        </w:rPr>
        <w:t xml:space="preserve"> </w:t>
      </w:r>
    </w:p>
    <w:p w14:paraId="61BE5D5B" w14:textId="77777777" w:rsidR="004F6627" w:rsidRPr="00A535FE" w:rsidRDefault="004F6627" w:rsidP="004F6627">
      <w:pPr>
        <w:pStyle w:val="Bezproreda1"/>
        <w:jc w:val="center"/>
        <w:rPr>
          <w:rFonts w:ascii="Arial" w:hAnsi="Arial" w:cs="Arial"/>
          <w:b/>
          <w:sz w:val="24"/>
          <w:szCs w:val="24"/>
          <w:lang w:val="hr-HR"/>
        </w:rPr>
      </w:pPr>
      <w:r w:rsidRPr="00A535FE">
        <w:rPr>
          <w:rFonts w:ascii="Arial" w:hAnsi="Arial" w:cs="Arial"/>
          <w:b/>
          <w:sz w:val="24"/>
          <w:szCs w:val="24"/>
          <w:lang w:val="hr-HR"/>
        </w:rPr>
        <w:t>II.</w:t>
      </w:r>
    </w:p>
    <w:p w14:paraId="5F104A51" w14:textId="77777777" w:rsidR="004F6627" w:rsidRPr="00A535FE" w:rsidRDefault="004F6627" w:rsidP="004F6627">
      <w:pPr>
        <w:pStyle w:val="Bezproreda1"/>
        <w:jc w:val="both"/>
        <w:rPr>
          <w:rFonts w:ascii="Arial" w:hAnsi="Arial" w:cs="Arial"/>
          <w:sz w:val="24"/>
          <w:szCs w:val="24"/>
          <w:lang w:val="hr-HR"/>
        </w:rPr>
      </w:pPr>
      <w:r w:rsidRPr="00A535FE">
        <w:rPr>
          <w:rFonts w:ascii="Arial" w:hAnsi="Arial" w:cs="Arial"/>
          <w:b/>
          <w:sz w:val="24"/>
          <w:szCs w:val="24"/>
          <w:lang w:val="hr-HR"/>
        </w:rPr>
        <w:tab/>
      </w:r>
      <w:r w:rsidRPr="00A535FE">
        <w:rPr>
          <w:rFonts w:ascii="Arial" w:hAnsi="Arial" w:cs="Arial"/>
          <w:sz w:val="24"/>
          <w:szCs w:val="24"/>
          <w:lang w:val="hr-HR"/>
        </w:rPr>
        <w:t xml:space="preserve">Naručitelj usluge iz toč. I. ove Odluke je Općina Brtonigla - Verteneglio, Trg Sv. Zenona 1, Brtonigla - Verteneglio, OIB 81025770849. </w:t>
      </w:r>
    </w:p>
    <w:p w14:paraId="0EFFF29A" w14:textId="77777777" w:rsidR="004F6627" w:rsidRPr="00A535FE" w:rsidRDefault="004F6627" w:rsidP="004F6627">
      <w:pPr>
        <w:ind w:firstLine="708"/>
        <w:jc w:val="both"/>
        <w:rPr>
          <w:rFonts w:ascii="Arial" w:hAnsi="Arial" w:cs="Arial"/>
          <w:b/>
          <w:sz w:val="24"/>
          <w:szCs w:val="24"/>
          <w:lang w:val="hr-HR"/>
        </w:rPr>
      </w:pPr>
      <w:r w:rsidRPr="00A535FE">
        <w:rPr>
          <w:rFonts w:ascii="Arial" w:hAnsi="Arial" w:cs="Arial"/>
          <w:sz w:val="24"/>
          <w:szCs w:val="24"/>
          <w:lang w:val="hr-HR"/>
        </w:rPr>
        <w:t>Naručitelj će s odabranim ponuditeljem sklopiti Ugovor o povjeravanju obavljanja geodetskih usluga na području Općine Brtonigla - Verteneglio u 2025. godini, sukladno ponudi iz točke I. ove Odluke te uvjetima iz Poziva za dostavu ponuda u postupku jednostavne KLASA: 931-01/25-01/01 URBROJ:2163-13-04/04-25-2 od 05. veljače 2025. godine.</w:t>
      </w:r>
    </w:p>
    <w:p w14:paraId="0C0AA403" w14:textId="77777777" w:rsidR="004F6627" w:rsidRPr="00A535FE" w:rsidRDefault="004F6627" w:rsidP="004F6627">
      <w:pPr>
        <w:pStyle w:val="Bezproreda1"/>
        <w:rPr>
          <w:rFonts w:ascii="Arial" w:hAnsi="Arial" w:cs="Arial"/>
          <w:sz w:val="24"/>
          <w:szCs w:val="24"/>
          <w:highlight w:val="yellow"/>
          <w:lang w:val="hr-HR"/>
        </w:rPr>
      </w:pPr>
    </w:p>
    <w:p w14:paraId="0F42C50F" w14:textId="77777777" w:rsidR="004F6627" w:rsidRPr="00A535FE" w:rsidRDefault="004F6627" w:rsidP="004F6627">
      <w:pPr>
        <w:pStyle w:val="Bezproreda1"/>
        <w:jc w:val="center"/>
        <w:rPr>
          <w:rFonts w:ascii="Arial" w:hAnsi="Arial" w:cs="Arial"/>
          <w:b/>
          <w:sz w:val="24"/>
          <w:szCs w:val="24"/>
          <w:lang w:val="hr-HR"/>
        </w:rPr>
      </w:pPr>
      <w:r w:rsidRPr="00A535FE">
        <w:rPr>
          <w:rFonts w:ascii="Arial" w:hAnsi="Arial" w:cs="Arial"/>
          <w:b/>
          <w:sz w:val="24"/>
          <w:szCs w:val="24"/>
          <w:lang w:val="hr-HR"/>
        </w:rPr>
        <w:t>III.</w:t>
      </w:r>
    </w:p>
    <w:p w14:paraId="0F8E8C3F" w14:textId="77777777" w:rsidR="004F6627" w:rsidRPr="00A535FE" w:rsidRDefault="004F6627" w:rsidP="004F6627">
      <w:pPr>
        <w:pStyle w:val="Bezproreda1"/>
        <w:ind w:firstLine="708"/>
        <w:jc w:val="both"/>
        <w:rPr>
          <w:rFonts w:ascii="Arial" w:hAnsi="Arial" w:cs="Arial"/>
          <w:sz w:val="24"/>
          <w:szCs w:val="24"/>
          <w:lang w:val="hr-HR"/>
        </w:rPr>
      </w:pPr>
      <w:r w:rsidRPr="00A535FE">
        <w:rPr>
          <w:rFonts w:ascii="Arial" w:hAnsi="Arial" w:cs="Arial"/>
          <w:sz w:val="24"/>
          <w:szCs w:val="24"/>
          <w:lang w:val="hr-HR"/>
        </w:rPr>
        <w:t>Plaćanje ugovorene usluge vršiti će se sukladno uvjetima iz Poziva za dostavu ponuda u postupku jednostavne nabave KLASA: 931-01/25-01/01 URBROJ:2163-13-04/04-25-2 od 05.  veljače 2025. godine.</w:t>
      </w:r>
    </w:p>
    <w:p w14:paraId="6AA6FE69" w14:textId="77777777" w:rsidR="004F6627" w:rsidRPr="00A535FE" w:rsidRDefault="004F6627" w:rsidP="004F6627">
      <w:pPr>
        <w:pStyle w:val="Bezproreda1"/>
        <w:ind w:firstLine="708"/>
        <w:jc w:val="both"/>
        <w:rPr>
          <w:rFonts w:ascii="Arial" w:hAnsi="Arial" w:cs="Arial"/>
          <w:sz w:val="24"/>
          <w:szCs w:val="24"/>
          <w:lang w:val="hr-HR"/>
        </w:rPr>
      </w:pPr>
      <w:r w:rsidRPr="00A535FE">
        <w:rPr>
          <w:rFonts w:ascii="Arial" w:hAnsi="Arial" w:cs="Arial"/>
          <w:sz w:val="24"/>
          <w:szCs w:val="24"/>
          <w:lang w:val="hr-HR"/>
        </w:rPr>
        <w:t>Proračunom Općine Brtonigla - Verteneglio za 2025.godinu osigurana su proračunska sredstva za „Izdaci za geodetske usluge“ (proračunska stavka – račun 32372 pozicija 39).</w:t>
      </w:r>
    </w:p>
    <w:p w14:paraId="237B04D2" w14:textId="77777777" w:rsidR="004F6627" w:rsidRPr="00A535FE" w:rsidRDefault="004F6627" w:rsidP="004F6627">
      <w:pPr>
        <w:pStyle w:val="Bezproreda1"/>
        <w:rPr>
          <w:rFonts w:ascii="Arial" w:hAnsi="Arial" w:cs="Arial"/>
          <w:b/>
          <w:sz w:val="24"/>
          <w:szCs w:val="24"/>
          <w:highlight w:val="yellow"/>
          <w:lang w:val="hr-HR"/>
        </w:rPr>
      </w:pPr>
    </w:p>
    <w:p w14:paraId="4174BDBD" w14:textId="77777777" w:rsidR="004F6627" w:rsidRPr="00A535FE" w:rsidRDefault="004F6627" w:rsidP="004F6627">
      <w:pPr>
        <w:pStyle w:val="Bezproreda1"/>
        <w:jc w:val="center"/>
        <w:rPr>
          <w:rFonts w:ascii="Arial" w:hAnsi="Arial" w:cs="Arial"/>
          <w:b/>
          <w:sz w:val="24"/>
          <w:szCs w:val="24"/>
          <w:lang w:val="hr-HR"/>
        </w:rPr>
      </w:pPr>
      <w:r w:rsidRPr="00A535FE">
        <w:rPr>
          <w:rFonts w:ascii="Arial" w:hAnsi="Arial" w:cs="Arial"/>
          <w:b/>
          <w:sz w:val="24"/>
          <w:szCs w:val="24"/>
          <w:lang w:val="hr-HR"/>
        </w:rPr>
        <w:t>IV.</w:t>
      </w:r>
    </w:p>
    <w:p w14:paraId="369FC025" w14:textId="77777777" w:rsidR="004F6627" w:rsidRPr="00A535FE" w:rsidRDefault="004F6627" w:rsidP="004F6627">
      <w:pPr>
        <w:pStyle w:val="Bezproreda1"/>
        <w:jc w:val="both"/>
        <w:rPr>
          <w:rFonts w:ascii="Arial" w:hAnsi="Arial" w:cs="Arial"/>
          <w:sz w:val="24"/>
          <w:szCs w:val="24"/>
          <w:lang w:val="hr-HR"/>
        </w:rPr>
      </w:pPr>
      <w:r w:rsidRPr="00A535FE">
        <w:rPr>
          <w:rFonts w:ascii="Arial" w:hAnsi="Arial" w:cs="Arial"/>
          <w:sz w:val="24"/>
          <w:szCs w:val="24"/>
          <w:lang w:val="hr-HR"/>
        </w:rPr>
        <w:tab/>
        <w:t>Ova Odluka stupa na snagu danom donošenja, a ista će se objaviti i u Službenim novinama Općine Brtonigla - Verteneglio.</w:t>
      </w:r>
    </w:p>
    <w:p w14:paraId="299B2608" w14:textId="77777777" w:rsidR="004F6627" w:rsidRPr="00A535FE" w:rsidRDefault="004F6627" w:rsidP="004F6627">
      <w:pPr>
        <w:pStyle w:val="Bezproreda1"/>
        <w:ind w:firstLine="708"/>
        <w:rPr>
          <w:rFonts w:ascii="Arial" w:hAnsi="Arial" w:cs="Arial"/>
          <w:sz w:val="24"/>
          <w:szCs w:val="24"/>
          <w:lang w:val="hr-HR"/>
        </w:rPr>
      </w:pPr>
    </w:p>
    <w:p w14:paraId="12A31D51" w14:textId="77777777" w:rsidR="004F6627" w:rsidRPr="00A535FE" w:rsidRDefault="004F6627" w:rsidP="004F6627">
      <w:pPr>
        <w:rPr>
          <w:rFonts w:ascii="Arial" w:hAnsi="Arial" w:cs="Arial"/>
          <w:b/>
          <w:i/>
          <w:sz w:val="24"/>
          <w:szCs w:val="24"/>
          <w:lang w:val="hr-HR"/>
        </w:rPr>
      </w:pPr>
    </w:p>
    <w:p w14:paraId="16A85809" w14:textId="77777777" w:rsidR="004F6627" w:rsidRPr="00A535FE" w:rsidRDefault="004F6627" w:rsidP="004F6627">
      <w:pPr>
        <w:jc w:val="center"/>
        <w:rPr>
          <w:rFonts w:ascii="Arial" w:hAnsi="Arial" w:cs="Arial"/>
          <w:b/>
          <w:i/>
          <w:sz w:val="24"/>
          <w:szCs w:val="24"/>
          <w:lang w:val="hr-HR"/>
        </w:rPr>
      </w:pPr>
      <w:r w:rsidRPr="00A535FE">
        <w:rPr>
          <w:rFonts w:ascii="Arial" w:hAnsi="Arial" w:cs="Arial"/>
          <w:b/>
          <w:i/>
          <w:sz w:val="24"/>
          <w:szCs w:val="24"/>
          <w:lang w:val="hr-HR"/>
        </w:rPr>
        <w:t>O b r a z l o ž e n j e</w:t>
      </w:r>
    </w:p>
    <w:p w14:paraId="5346202B" w14:textId="77777777" w:rsidR="004F6627" w:rsidRPr="00A535FE" w:rsidRDefault="004F6627" w:rsidP="004F6627">
      <w:pPr>
        <w:pStyle w:val="NoSpacing"/>
        <w:ind w:firstLine="708"/>
        <w:jc w:val="both"/>
        <w:rPr>
          <w:rFonts w:ascii="Arial" w:hAnsi="Arial" w:cs="Arial"/>
          <w:sz w:val="24"/>
          <w:szCs w:val="24"/>
          <w:lang w:val="hr-HR"/>
        </w:rPr>
      </w:pPr>
      <w:r w:rsidRPr="00A535FE">
        <w:rPr>
          <w:rFonts w:ascii="Arial" w:hAnsi="Arial" w:cs="Arial"/>
          <w:sz w:val="24"/>
          <w:szCs w:val="24"/>
          <w:lang w:val="hr-HR"/>
        </w:rPr>
        <w:t xml:space="preserve"> Naručitelj Općina Brtonigla - Verteneglio, Trg Sv. Zenona 1, Brtonigla - Verteneglio, OIB: 81025770849, objavila je Poziv za dostavu ponuda u postupku jednostavne nabave KLASA: 931-01/25-01/01 URBROJ:2163-13-04/04-25-2 od 05. veljače 2025. godine, radi nabave usluge obavljanja geodetskih poslova koje se obavljaju tijekom 2025.godine na području Općine Brtonigla – Verteneglio, evidencijski broj nabave: JN-2025/4, CPV:71250000-5.</w:t>
      </w:r>
    </w:p>
    <w:p w14:paraId="444CF5BA" w14:textId="77777777" w:rsidR="004F6627" w:rsidRPr="00A535FE" w:rsidRDefault="004F6627" w:rsidP="004F6627">
      <w:pPr>
        <w:pStyle w:val="NoSpacing"/>
        <w:ind w:firstLine="708"/>
        <w:jc w:val="both"/>
        <w:rPr>
          <w:rFonts w:ascii="Arial" w:hAnsi="Arial" w:cs="Arial"/>
          <w:sz w:val="24"/>
          <w:szCs w:val="24"/>
          <w:lang w:val="hr-HR"/>
        </w:rPr>
      </w:pPr>
      <w:r w:rsidRPr="00A535FE">
        <w:rPr>
          <w:rFonts w:ascii="Arial" w:hAnsi="Arial" w:cs="Arial"/>
          <w:sz w:val="24"/>
          <w:szCs w:val="24"/>
          <w:lang w:val="hr-HR"/>
        </w:rPr>
        <w:t>Predmetni poziv upućen je elektroničkom poštom slijedećim gospodarskim subjektima:  GEOLAB d.o.o. iz Labina, B. Štembergera 3, GEODETSKI URED MATAIJA d.o.o.  iz Umaga, Valica, Barboj 36 c i  N GEO d.o.o. iz Novigrada,  Karpinjanska 16.</w:t>
      </w:r>
    </w:p>
    <w:p w14:paraId="577BADD2" w14:textId="77777777" w:rsidR="004F6627" w:rsidRPr="00A535FE" w:rsidRDefault="004F6627" w:rsidP="004F6627">
      <w:pPr>
        <w:ind w:firstLine="708"/>
        <w:jc w:val="both"/>
        <w:rPr>
          <w:rFonts w:ascii="Arial" w:hAnsi="Arial" w:cs="Arial"/>
          <w:sz w:val="24"/>
          <w:szCs w:val="24"/>
          <w:lang w:val="hr-HR"/>
        </w:rPr>
      </w:pPr>
      <w:r w:rsidRPr="00A535FE">
        <w:rPr>
          <w:rFonts w:ascii="Arial" w:hAnsi="Arial" w:cs="Arial"/>
          <w:sz w:val="24"/>
          <w:szCs w:val="24"/>
          <w:lang w:val="hr-HR"/>
        </w:rPr>
        <w:t xml:space="preserve">Prilikom provedbe postupka Poziva na  dostavu ponuda u postupku jednostavne nabave KLASA: 931-01/25-01/01 URBROJ:2163-13-04/04-25-2 od 05. veljače </w:t>
      </w:r>
      <w:r w:rsidRPr="00A535FE">
        <w:rPr>
          <w:rFonts w:ascii="Arial" w:hAnsi="Arial" w:cs="Arial"/>
          <w:sz w:val="24"/>
          <w:szCs w:val="24"/>
          <w:lang w:val="hr-HR"/>
        </w:rPr>
        <w:lastRenderedPageBreak/>
        <w:t xml:space="preserve">2025.godine, pristigla je pravodobna ponuda ponuditelja: GEODETSKOG UREDA MATAIJA d.o.o.  iz Umaga, Valica, Barboj 36 c, </w:t>
      </w:r>
      <w:r w:rsidRPr="00A535FE">
        <w:rPr>
          <w:rFonts w:ascii="Arial" w:hAnsi="Arial" w:cs="Arial"/>
          <w:bCs/>
          <w:sz w:val="24"/>
          <w:szCs w:val="24"/>
          <w:lang w:val="hr-HR"/>
        </w:rPr>
        <w:t>OIB: 22830887983</w:t>
      </w:r>
      <w:r w:rsidRPr="00A535FE">
        <w:rPr>
          <w:rFonts w:ascii="Arial" w:hAnsi="Arial" w:cs="Arial"/>
          <w:sz w:val="24"/>
          <w:szCs w:val="24"/>
          <w:lang w:val="hr-HR"/>
        </w:rPr>
        <w:t>.</w:t>
      </w:r>
    </w:p>
    <w:p w14:paraId="3EC8358B" w14:textId="77777777" w:rsidR="004F6627" w:rsidRPr="00A535FE" w:rsidRDefault="004F6627" w:rsidP="004F6627">
      <w:pPr>
        <w:ind w:firstLine="708"/>
        <w:jc w:val="both"/>
        <w:rPr>
          <w:rFonts w:ascii="Arial" w:hAnsi="Arial" w:cs="Arial"/>
          <w:sz w:val="24"/>
          <w:szCs w:val="24"/>
          <w:lang w:val="hr-HR"/>
        </w:rPr>
      </w:pPr>
      <w:r w:rsidRPr="00A535FE">
        <w:rPr>
          <w:rFonts w:ascii="Arial" w:hAnsi="Arial" w:cs="Arial"/>
          <w:sz w:val="24"/>
          <w:szCs w:val="24"/>
          <w:lang w:val="hr-HR"/>
        </w:rPr>
        <w:t xml:space="preserve">Predmetnu je ponudu Naručitelj zaprimio dana 14. veljače 2025.godine, gdje je konačni rok podnošenja ponuda utvrđen za dan 14. veljače 2025.godine. </w:t>
      </w:r>
    </w:p>
    <w:p w14:paraId="21BAF0B0" w14:textId="77777777" w:rsidR="004F6627" w:rsidRPr="00A535FE" w:rsidRDefault="004F6627" w:rsidP="004F6627">
      <w:pPr>
        <w:ind w:firstLine="708"/>
        <w:jc w:val="both"/>
        <w:rPr>
          <w:rFonts w:ascii="Arial" w:hAnsi="Arial" w:cs="Arial"/>
          <w:sz w:val="24"/>
          <w:szCs w:val="24"/>
          <w:lang w:val="hr-HR"/>
        </w:rPr>
      </w:pPr>
      <w:r w:rsidRPr="00A535FE">
        <w:rPr>
          <w:rFonts w:ascii="Arial" w:hAnsi="Arial" w:cs="Arial"/>
          <w:sz w:val="24"/>
          <w:szCs w:val="24"/>
          <w:lang w:val="hr-HR"/>
        </w:rPr>
        <w:t xml:space="preserve">Zapisnikom o  otvaranju, pregledu i ocjeni ponuda KLASA: 931-01/25-01/01 URBROJ:2163-13-04/04-25-4 od 17. veljače 2025.godine Stručno povjerenstvo za provedbu jednostavne nabave utvrdilo je, da je  ponuda ponuditelja  GEODETSKOG UREDA MATAIJA d.o.o.  iz Umaga, Valica, Barboj 36 c, </w:t>
      </w:r>
      <w:r w:rsidRPr="00A535FE">
        <w:rPr>
          <w:rFonts w:ascii="Arial" w:hAnsi="Arial" w:cs="Arial"/>
          <w:bCs/>
          <w:sz w:val="24"/>
          <w:szCs w:val="24"/>
          <w:lang w:val="hr-HR"/>
        </w:rPr>
        <w:t>OIB: 22830887983</w:t>
      </w:r>
      <w:r w:rsidRPr="00A535FE">
        <w:rPr>
          <w:rFonts w:ascii="Arial" w:hAnsi="Arial" w:cs="Arial"/>
          <w:sz w:val="24"/>
          <w:szCs w:val="24"/>
          <w:lang w:val="hr-HR"/>
        </w:rPr>
        <w:t xml:space="preserve">, broj ponude: 1/2025 od 07. veljače 2025. godine,  za ponuđenu cijenu u iznosu  od  10.985,00 EUR bez PDV-a, odnosno 13.731,25 EUR sa PDV-om, valjana te da u cijelosti ispunjava svrhu nabave, stoga je odlučeno kao u točki I. ove Odluke. </w:t>
      </w:r>
    </w:p>
    <w:p w14:paraId="1BB04597" w14:textId="77777777" w:rsidR="004F6627" w:rsidRPr="00A535FE" w:rsidRDefault="004F6627" w:rsidP="004F6627">
      <w:pPr>
        <w:pStyle w:val="Bezproreda1"/>
        <w:rPr>
          <w:rFonts w:ascii="Arial" w:hAnsi="Arial" w:cs="Arial"/>
          <w:color w:val="7030A0"/>
          <w:sz w:val="24"/>
          <w:szCs w:val="24"/>
          <w:lang w:val="hr-HR"/>
        </w:rPr>
      </w:pPr>
    </w:p>
    <w:p w14:paraId="546A676E" w14:textId="77777777" w:rsidR="004F6627" w:rsidRPr="00A535FE" w:rsidRDefault="004F6627" w:rsidP="004F6627">
      <w:pPr>
        <w:pStyle w:val="Bezproreda1"/>
        <w:ind w:left="4956" w:firstLine="708"/>
        <w:jc w:val="right"/>
        <w:rPr>
          <w:rFonts w:ascii="Arial" w:hAnsi="Arial" w:cs="Arial"/>
          <w:sz w:val="24"/>
          <w:szCs w:val="24"/>
          <w:lang w:val="hr-HR"/>
        </w:rPr>
      </w:pPr>
      <w:r w:rsidRPr="00A535FE">
        <w:rPr>
          <w:rFonts w:ascii="Arial" w:hAnsi="Arial" w:cs="Arial"/>
          <w:sz w:val="24"/>
          <w:szCs w:val="24"/>
          <w:lang w:val="hr-HR"/>
        </w:rPr>
        <w:t>NAČELNIK</w:t>
      </w:r>
    </w:p>
    <w:p w14:paraId="110EBBEF" w14:textId="77777777" w:rsidR="004F6627" w:rsidRPr="00A535FE" w:rsidRDefault="004F6627" w:rsidP="004F6627">
      <w:pPr>
        <w:pStyle w:val="Bezproreda1"/>
        <w:jc w:val="right"/>
        <w:rPr>
          <w:rFonts w:ascii="Arial" w:hAnsi="Arial" w:cs="Arial"/>
          <w:sz w:val="24"/>
          <w:szCs w:val="24"/>
          <w:lang w:val="hr-HR"/>
        </w:rPr>
      </w:pPr>
      <w:r w:rsidRPr="00A535FE">
        <w:rPr>
          <w:rFonts w:ascii="Arial" w:hAnsi="Arial" w:cs="Arial"/>
          <w:sz w:val="24"/>
          <w:szCs w:val="24"/>
          <w:lang w:val="hr-HR"/>
        </w:rPr>
        <w:t xml:space="preserve"> </w:t>
      </w:r>
      <w:r w:rsidRPr="00A535FE">
        <w:rPr>
          <w:rFonts w:ascii="Arial" w:hAnsi="Arial" w:cs="Arial"/>
          <w:sz w:val="24"/>
          <w:szCs w:val="24"/>
          <w:lang w:val="hr-HR"/>
        </w:rPr>
        <w:tab/>
      </w:r>
      <w:r w:rsidRPr="00A535FE">
        <w:rPr>
          <w:rFonts w:ascii="Arial" w:hAnsi="Arial" w:cs="Arial"/>
          <w:sz w:val="24"/>
          <w:szCs w:val="24"/>
          <w:lang w:val="hr-HR"/>
        </w:rPr>
        <w:tab/>
      </w:r>
      <w:r w:rsidRPr="00A535FE">
        <w:rPr>
          <w:rFonts w:ascii="Arial" w:hAnsi="Arial" w:cs="Arial"/>
          <w:sz w:val="24"/>
          <w:szCs w:val="24"/>
          <w:lang w:val="hr-HR"/>
        </w:rPr>
        <w:tab/>
      </w:r>
      <w:r w:rsidRPr="00A535FE">
        <w:rPr>
          <w:rFonts w:ascii="Arial" w:hAnsi="Arial" w:cs="Arial"/>
          <w:sz w:val="24"/>
          <w:szCs w:val="24"/>
          <w:lang w:val="hr-HR"/>
        </w:rPr>
        <w:tab/>
      </w:r>
      <w:r w:rsidRPr="00A535FE">
        <w:rPr>
          <w:rFonts w:ascii="Arial" w:hAnsi="Arial" w:cs="Arial"/>
          <w:sz w:val="24"/>
          <w:szCs w:val="24"/>
          <w:lang w:val="hr-HR"/>
        </w:rPr>
        <w:tab/>
      </w:r>
      <w:r w:rsidRPr="00A535FE">
        <w:rPr>
          <w:rFonts w:ascii="Arial" w:hAnsi="Arial" w:cs="Arial"/>
          <w:sz w:val="24"/>
          <w:szCs w:val="24"/>
          <w:lang w:val="hr-HR"/>
        </w:rPr>
        <w:tab/>
        <w:t>OPĆINE BRTONIGLA - VERTENEGLIO</w:t>
      </w:r>
    </w:p>
    <w:p w14:paraId="7D4C728C" w14:textId="6F0411F6" w:rsidR="004F6627" w:rsidRPr="00A535FE" w:rsidRDefault="004F6627" w:rsidP="004F6627">
      <w:pPr>
        <w:pStyle w:val="Bezproreda1"/>
        <w:ind w:left="4956" w:firstLine="708"/>
        <w:jc w:val="right"/>
        <w:rPr>
          <w:rFonts w:ascii="Arial" w:hAnsi="Arial" w:cs="Arial"/>
          <w:color w:val="000000"/>
          <w:sz w:val="24"/>
          <w:szCs w:val="24"/>
          <w:lang w:val="hr-HR"/>
        </w:rPr>
      </w:pPr>
      <w:r w:rsidRPr="00A535FE">
        <w:rPr>
          <w:rFonts w:ascii="Arial" w:hAnsi="Arial" w:cs="Arial"/>
          <w:color w:val="000000"/>
          <w:sz w:val="24"/>
          <w:szCs w:val="24"/>
          <w:lang w:val="hr-HR"/>
        </w:rPr>
        <w:t>Neš Sinožić, mag.ing.</w:t>
      </w:r>
      <w:r w:rsidRPr="00A535FE">
        <w:rPr>
          <w:rFonts w:ascii="Arial" w:hAnsi="Arial" w:cs="Arial"/>
          <w:color w:val="000000"/>
          <w:sz w:val="24"/>
          <w:szCs w:val="24"/>
          <w:lang w:val="hr-HR"/>
        </w:rPr>
        <w:t>agr. v.r.</w:t>
      </w:r>
    </w:p>
    <w:p w14:paraId="78D363EF" w14:textId="77777777" w:rsidR="004F6627" w:rsidRPr="00A535FE" w:rsidRDefault="004F6627" w:rsidP="004F6627">
      <w:pPr>
        <w:pStyle w:val="Bezproreda1"/>
        <w:jc w:val="right"/>
        <w:rPr>
          <w:rFonts w:ascii="Arial" w:hAnsi="Arial" w:cs="Arial"/>
          <w:sz w:val="24"/>
          <w:szCs w:val="24"/>
          <w:highlight w:val="yellow"/>
          <w:lang w:val="hr-HR"/>
        </w:rPr>
      </w:pPr>
    </w:p>
    <w:p w14:paraId="614F734B" w14:textId="77777777" w:rsidR="004F6627" w:rsidRPr="00A535FE" w:rsidRDefault="004F6627" w:rsidP="004F6627">
      <w:pPr>
        <w:jc w:val="center"/>
        <w:rPr>
          <w:sz w:val="24"/>
          <w:szCs w:val="24"/>
          <w:lang w:val="hr-HR"/>
        </w:rPr>
      </w:pPr>
    </w:p>
    <w:p w14:paraId="43309FD3" w14:textId="77777777" w:rsidR="004F6627" w:rsidRPr="002E2C6B" w:rsidRDefault="004F6627" w:rsidP="004F6627">
      <w:pPr>
        <w:pStyle w:val="ListParagraph"/>
        <w:numPr>
          <w:ilvl w:val="0"/>
          <w:numId w:val="29"/>
        </w:numPr>
        <w:jc w:val="center"/>
        <w:rPr>
          <w:sz w:val="24"/>
          <w:szCs w:val="24"/>
          <w:lang w:val="hr-HR"/>
        </w:rPr>
      </w:pPr>
    </w:p>
    <w:p w14:paraId="0B58976E" w14:textId="77777777" w:rsidR="004F6627" w:rsidRPr="00A535FE" w:rsidRDefault="004F6627" w:rsidP="004F6627">
      <w:pPr>
        <w:jc w:val="center"/>
        <w:rPr>
          <w:lang w:val="hr-HR"/>
        </w:rPr>
      </w:pPr>
    </w:p>
    <w:p w14:paraId="3316CEE6" w14:textId="77777777" w:rsidR="004F6627" w:rsidRPr="00A535FE" w:rsidRDefault="004F6627" w:rsidP="004F6627">
      <w:pPr>
        <w:rPr>
          <w:lang w:val="hr-HR"/>
        </w:rPr>
      </w:pPr>
    </w:p>
    <w:tbl>
      <w:tblPr>
        <w:tblStyle w:val="TableGrid"/>
        <w:tblpPr w:leftFromText="180" w:rightFromText="180" w:vertAnchor="text" w:horzAnchor="margin" w:tblpY="-14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6"/>
        <w:gridCol w:w="4776"/>
      </w:tblGrid>
      <w:tr w:rsidR="004F6627" w:rsidRPr="00A535FE" w14:paraId="2222CF7A" w14:textId="77777777" w:rsidTr="008B4BB1">
        <w:trPr>
          <w:trHeight w:val="567"/>
        </w:trPr>
        <w:tc>
          <w:tcPr>
            <w:tcW w:w="5382" w:type="dxa"/>
            <w:gridSpan w:val="2"/>
            <w:vAlign w:val="center"/>
          </w:tcPr>
          <w:p w14:paraId="0D0C0B86" w14:textId="77777777" w:rsidR="004F6627" w:rsidRPr="00A535FE" w:rsidRDefault="004F6627" w:rsidP="008B4BB1">
            <w:pPr>
              <w:autoSpaceDE w:val="0"/>
              <w:autoSpaceDN w:val="0"/>
              <w:adjustRightInd w:val="0"/>
              <w:spacing w:line="259" w:lineRule="auto"/>
              <w:contextualSpacing/>
              <w:jc w:val="center"/>
              <w:rPr>
                <w:rFonts w:ascii="Calibri" w:hAnsi="Calibri" w:cs="Calibri"/>
                <w:sz w:val="16"/>
                <w:szCs w:val="16"/>
                <w:lang w:val="hr-HR"/>
              </w:rPr>
            </w:pPr>
            <w:r w:rsidRPr="00A535FE">
              <w:rPr>
                <w:rFonts w:ascii="Calibri" w:hAnsi="Calibri" w:cs="Calibri"/>
                <w:sz w:val="16"/>
                <w:szCs w:val="16"/>
                <w:lang w:val="hr-HR"/>
              </w:rPr>
              <w:drawing>
                <wp:inline distT="0" distB="0" distL="0" distR="0" wp14:anchorId="7C7BA7C0" wp14:editId="2EDF785F">
                  <wp:extent cx="247650" cy="247650"/>
                  <wp:effectExtent l="0" t="0" r="0" b="0"/>
                  <wp:docPr id="5" name="Picture 5" descr="A picture containing text, clipart, vector graphics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Description automatically generated"/>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4F6627" w:rsidRPr="00A535FE" w14:paraId="35569A48" w14:textId="77777777" w:rsidTr="008B4BB1">
        <w:trPr>
          <w:trHeight w:val="1570"/>
        </w:trPr>
        <w:tc>
          <w:tcPr>
            <w:tcW w:w="606" w:type="dxa"/>
            <w:vAlign w:val="center"/>
          </w:tcPr>
          <w:p w14:paraId="2C7E2CD9" w14:textId="77777777" w:rsidR="004F6627" w:rsidRPr="00A535FE" w:rsidRDefault="004F6627" w:rsidP="008B4BB1">
            <w:pPr>
              <w:autoSpaceDE w:val="0"/>
              <w:autoSpaceDN w:val="0"/>
              <w:adjustRightInd w:val="0"/>
              <w:spacing w:line="259" w:lineRule="auto"/>
              <w:contextualSpacing/>
              <w:jc w:val="center"/>
              <w:rPr>
                <w:rFonts w:ascii="Calibri" w:hAnsi="Calibri" w:cs="Calibri"/>
                <w:sz w:val="16"/>
                <w:szCs w:val="16"/>
                <w:lang w:val="hr-HR"/>
              </w:rPr>
            </w:pPr>
            <w:r w:rsidRPr="00A535FE">
              <w:rPr>
                <w:rFonts w:ascii="Calibri" w:hAnsi="Calibri" w:cs="Calibri"/>
                <w:sz w:val="16"/>
                <w:szCs w:val="16"/>
                <w:lang w:val="hr-HR"/>
              </w:rPr>
              <w:drawing>
                <wp:inline distT="0" distB="0" distL="0" distR="0" wp14:anchorId="4E19A5A9" wp14:editId="48F5135E">
                  <wp:extent cx="247650" cy="2476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tcPr>
          <w:p w14:paraId="7F8B5D24" w14:textId="77777777" w:rsidR="004F6627" w:rsidRPr="00A535FE" w:rsidRDefault="004F6627" w:rsidP="008B4BB1">
            <w:pPr>
              <w:autoSpaceDE w:val="0"/>
              <w:autoSpaceDN w:val="0"/>
              <w:adjustRightInd w:val="0"/>
              <w:spacing w:line="259" w:lineRule="auto"/>
              <w:contextualSpacing/>
              <w:rPr>
                <w:rFonts w:ascii="Calibri" w:hAnsi="Calibri" w:cs="Calibri"/>
                <w:sz w:val="16"/>
                <w:szCs w:val="16"/>
                <w:lang w:val="hr-HR"/>
              </w:rPr>
            </w:pPr>
            <w:r w:rsidRPr="00A535FE">
              <w:rPr>
                <w:rFonts w:ascii="Calibri" w:hAnsi="Calibri" w:cs="Calibri"/>
                <w:sz w:val="16"/>
                <w:szCs w:val="16"/>
                <w:lang w:val="hr-HR"/>
              </w:rPr>
              <w:t>REPUBLIKA HRVATSKA - REPUBBLICA DI CROAZIA</w:t>
            </w:r>
          </w:p>
          <w:p w14:paraId="208125E4" w14:textId="77777777" w:rsidR="004F6627" w:rsidRPr="00A535FE" w:rsidRDefault="004F6627" w:rsidP="008B4BB1">
            <w:pPr>
              <w:autoSpaceDE w:val="0"/>
              <w:autoSpaceDN w:val="0"/>
              <w:adjustRightInd w:val="0"/>
              <w:spacing w:line="259" w:lineRule="auto"/>
              <w:contextualSpacing/>
              <w:rPr>
                <w:rFonts w:ascii="Calibri" w:hAnsi="Calibri" w:cs="Calibri"/>
                <w:sz w:val="16"/>
                <w:szCs w:val="16"/>
                <w:lang w:val="hr-HR"/>
              </w:rPr>
            </w:pPr>
            <w:r w:rsidRPr="00A535FE">
              <w:rPr>
                <w:rFonts w:ascii="Calibri" w:hAnsi="Calibri" w:cs="Calibri"/>
                <w:sz w:val="16"/>
                <w:szCs w:val="16"/>
                <w:lang w:val="hr-HR"/>
              </w:rPr>
              <w:t>ISTARSKA ŽUPANIJA - REGIONE ISTRIANA</w:t>
            </w:r>
          </w:p>
          <w:p w14:paraId="15976064" w14:textId="77777777" w:rsidR="004F6627" w:rsidRPr="00A535FE" w:rsidRDefault="004F6627" w:rsidP="008B4BB1">
            <w:pPr>
              <w:autoSpaceDE w:val="0"/>
              <w:autoSpaceDN w:val="0"/>
              <w:adjustRightInd w:val="0"/>
              <w:spacing w:line="259" w:lineRule="auto"/>
              <w:contextualSpacing/>
              <w:rPr>
                <w:rFonts w:ascii="Calibri" w:hAnsi="Calibri" w:cs="Calibri"/>
                <w:sz w:val="16"/>
                <w:szCs w:val="16"/>
                <w:lang w:val="hr-HR"/>
              </w:rPr>
            </w:pPr>
            <w:r w:rsidRPr="00A535FE">
              <w:rPr>
                <w:rFonts w:ascii="Calibri" w:hAnsi="Calibri" w:cs="Calibri"/>
                <w:sz w:val="16"/>
                <w:szCs w:val="16"/>
                <w:lang w:val="hr-HR"/>
              </w:rPr>
              <w:t>Općina Brtonigla-Verteneglio - Comune di Brtonigla-Verteneglio</w:t>
            </w:r>
          </w:p>
          <w:p w14:paraId="6B599785" w14:textId="77777777" w:rsidR="004F6627" w:rsidRPr="00A535FE" w:rsidRDefault="004F6627" w:rsidP="008B4BB1">
            <w:pPr>
              <w:autoSpaceDE w:val="0"/>
              <w:autoSpaceDN w:val="0"/>
              <w:adjustRightInd w:val="0"/>
              <w:spacing w:line="259" w:lineRule="auto"/>
              <w:contextualSpacing/>
              <w:rPr>
                <w:rFonts w:ascii="Calibri" w:hAnsi="Calibri" w:cs="Calibri"/>
                <w:sz w:val="16"/>
                <w:szCs w:val="16"/>
                <w:lang w:val="hr-HR"/>
              </w:rPr>
            </w:pPr>
            <w:r w:rsidRPr="00A535FE">
              <w:rPr>
                <w:rFonts w:ascii="Calibri" w:hAnsi="Calibri" w:cs="Calibri"/>
                <w:sz w:val="16"/>
                <w:szCs w:val="16"/>
                <w:lang w:val="hr-HR"/>
              </w:rPr>
              <w:t>OPĆINSKI NAČELNIK - IL SINDACO</w:t>
            </w:r>
          </w:p>
          <w:p w14:paraId="6716B62F" w14:textId="77777777" w:rsidR="004F6627" w:rsidRPr="00A535FE" w:rsidRDefault="004F6627" w:rsidP="008B4BB1">
            <w:pPr>
              <w:autoSpaceDE w:val="0"/>
              <w:autoSpaceDN w:val="0"/>
              <w:adjustRightInd w:val="0"/>
              <w:spacing w:line="259" w:lineRule="auto"/>
              <w:contextualSpacing/>
              <w:rPr>
                <w:rFonts w:ascii="Calibri" w:hAnsi="Calibri" w:cs="Calibri"/>
                <w:sz w:val="16"/>
                <w:szCs w:val="16"/>
                <w:lang w:val="hr-HR"/>
              </w:rPr>
            </w:pPr>
            <w:r w:rsidRPr="00A535FE">
              <w:rPr>
                <w:rFonts w:ascii="Calibri" w:hAnsi="Calibri" w:cs="Calibri"/>
                <w:sz w:val="16"/>
                <w:szCs w:val="16"/>
                <w:lang w:val="hr-HR"/>
              </w:rPr>
              <w:t>52474 Brtonigla-Verteneglio, Trg Sv. Zenona / Piazza S. Zenone 1</w:t>
            </w:r>
          </w:p>
          <w:p w14:paraId="6D58266D" w14:textId="77777777" w:rsidR="004F6627" w:rsidRPr="00A535FE" w:rsidRDefault="004F6627" w:rsidP="008B4BB1">
            <w:pPr>
              <w:autoSpaceDE w:val="0"/>
              <w:autoSpaceDN w:val="0"/>
              <w:adjustRightInd w:val="0"/>
              <w:spacing w:line="259" w:lineRule="auto"/>
              <w:contextualSpacing/>
              <w:rPr>
                <w:rFonts w:ascii="Calibri" w:hAnsi="Calibri" w:cs="Calibri"/>
                <w:sz w:val="16"/>
                <w:szCs w:val="16"/>
                <w:lang w:val="hr-HR"/>
              </w:rPr>
            </w:pPr>
            <w:r w:rsidRPr="00A535FE">
              <w:rPr>
                <w:rFonts w:ascii="Calibri" w:hAnsi="Calibri" w:cs="Calibri"/>
                <w:sz w:val="16"/>
                <w:szCs w:val="16"/>
                <w:lang w:val="hr-HR"/>
              </w:rPr>
              <w:t>Tel. &amp; Fax: +385 (0)52 774-174</w:t>
            </w:r>
          </w:p>
          <w:p w14:paraId="69C71F61" w14:textId="77777777" w:rsidR="004F6627" w:rsidRPr="00A535FE" w:rsidRDefault="004F6627" w:rsidP="008B4BB1">
            <w:pPr>
              <w:autoSpaceDE w:val="0"/>
              <w:autoSpaceDN w:val="0"/>
              <w:adjustRightInd w:val="0"/>
              <w:spacing w:line="259" w:lineRule="auto"/>
              <w:contextualSpacing/>
              <w:rPr>
                <w:rFonts w:ascii="Calibri" w:hAnsi="Calibri" w:cs="Calibri"/>
                <w:sz w:val="16"/>
                <w:szCs w:val="16"/>
                <w:lang w:val="hr-HR"/>
              </w:rPr>
            </w:pPr>
            <w:r w:rsidRPr="00A535FE">
              <w:rPr>
                <w:rFonts w:ascii="Calibri" w:hAnsi="Calibri" w:cs="Calibri"/>
                <w:sz w:val="16"/>
                <w:szCs w:val="16"/>
                <w:lang w:val="hr-HR"/>
              </w:rPr>
              <w:t>E-mail: info@brtonigla-verteneglio.hr</w:t>
            </w:r>
          </w:p>
          <w:p w14:paraId="170BA8C7" w14:textId="77777777" w:rsidR="004F6627" w:rsidRPr="00A535FE" w:rsidRDefault="004F6627" w:rsidP="008B4BB1">
            <w:pPr>
              <w:autoSpaceDE w:val="0"/>
              <w:autoSpaceDN w:val="0"/>
              <w:adjustRightInd w:val="0"/>
              <w:spacing w:line="259" w:lineRule="auto"/>
              <w:contextualSpacing/>
              <w:rPr>
                <w:rFonts w:ascii="Calibri" w:hAnsi="Calibri" w:cs="Calibri"/>
                <w:sz w:val="16"/>
                <w:szCs w:val="16"/>
                <w:lang w:val="hr-HR"/>
              </w:rPr>
            </w:pPr>
            <w:r w:rsidRPr="00A535FE">
              <w:rPr>
                <w:rFonts w:ascii="Calibri" w:hAnsi="Calibri" w:cs="Calibri"/>
                <w:sz w:val="16"/>
                <w:szCs w:val="16"/>
                <w:lang w:val="hr-HR"/>
              </w:rPr>
              <w:t>www.brtonigla-verteneglio.hr</w:t>
            </w:r>
          </w:p>
        </w:tc>
      </w:tr>
    </w:tbl>
    <w:p w14:paraId="56699AA4" w14:textId="77777777" w:rsidR="004F6627" w:rsidRPr="00A535FE" w:rsidRDefault="004F6627" w:rsidP="004F6627">
      <w:pPr>
        <w:jc w:val="both"/>
        <w:rPr>
          <w:rFonts w:ascii="Arial" w:hAnsi="Arial" w:cs="Arial"/>
          <w:color w:val="000000"/>
          <w:lang w:val="hr-HR"/>
        </w:rPr>
      </w:pPr>
    </w:p>
    <w:p w14:paraId="2C5E614B" w14:textId="77777777" w:rsidR="004F6627" w:rsidRPr="00A535FE" w:rsidRDefault="004F6627" w:rsidP="004F6627">
      <w:pPr>
        <w:jc w:val="both"/>
        <w:rPr>
          <w:rFonts w:ascii="Arial" w:hAnsi="Arial" w:cs="Arial"/>
          <w:color w:val="000000"/>
          <w:lang w:val="hr-HR"/>
        </w:rPr>
      </w:pPr>
    </w:p>
    <w:p w14:paraId="3BC73A4F" w14:textId="77777777" w:rsidR="004F6627" w:rsidRPr="00A535FE" w:rsidRDefault="004F6627" w:rsidP="004F6627">
      <w:pPr>
        <w:jc w:val="both"/>
        <w:rPr>
          <w:rFonts w:ascii="Arial" w:hAnsi="Arial" w:cs="Arial"/>
          <w:color w:val="000000"/>
          <w:lang w:val="hr-HR"/>
        </w:rPr>
      </w:pPr>
    </w:p>
    <w:p w14:paraId="6514CE26" w14:textId="77777777" w:rsidR="004F6627" w:rsidRPr="00A535FE" w:rsidRDefault="004F6627" w:rsidP="004F6627">
      <w:pPr>
        <w:jc w:val="both"/>
        <w:rPr>
          <w:rFonts w:ascii="Arial" w:hAnsi="Arial" w:cs="Arial"/>
          <w:color w:val="000000"/>
          <w:lang w:val="hr-HR"/>
        </w:rPr>
      </w:pPr>
    </w:p>
    <w:p w14:paraId="6A3585C2" w14:textId="77777777" w:rsidR="004F6627" w:rsidRPr="00A535FE" w:rsidRDefault="004F6627" w:rsidP="004F6627">
      <w:pPr>
        <w:jc w:val="both"/>
        <w:rPr>
          <w:rFonts w:ascii="Arial" w:hAnsi="Arial" w:cs="Arial"/>
          <w:color w:val="000000"/>
          <w:lang w:val="hr-HR"/>
        </w:rPr>
      </w:pPr>
    </w:p>
    <w:p w14:paraId="22594A48" w14:textId="77777777" w:rsidR="004F6627" w:rsidRPr="00A535FE" w:rsidRDefault="004F6627" w:rsidP="004F6627">
      <w:pPr>
        <w:jc w:val="both"/>
        <w:rPr>
          <w:rFonts w:ascii="Arial" w:hAnsi="Arial" w:cs="Arial"/>
          <w:color w:val="000000"/>
          <w:lang w:val="hr-HR"/>
        </w:rPr>
      </w:pPr>
    </w:p>
    <w:p w14:paraId="568367B9" w14:textId="77777777" w:rsidR="004F6627" w:rsidRPr="00A535FE" w:rsidRDefault="004F6627" w:rsidP="004F6627">
      <w:pPr>
        <w:jc w:val="both"/>
        <w:rPr>
          <w:rFonts w:ascii="Arial" w:hAnsi="Arial" w:cs="Arial"/>
          <w:color w:val="000000"/>
          <w:lang w:val="hr-HR"/>
        </w:rPr>
      </w:pPr>
    </w:p>
    <w:p w14:paraId="0A2F0D8F" w14:textId="77777777" w:rsidR="004F6627" w:rsidRPr="00A535FE" w:rsidRDefault="004F6627" w:rsidP="004F6627">
      <w:pPr>
        <w:jc w:val="both"/>
        <w:rPr>
          <w:rFonts w:ascii="Arial" w:hAnsi="Arial" w:cs="Arial"/>
          <w:color w:val="000000"/>
          <w:lang w:val="hr-HR"/>
        </w:rPr>
      </w:pPr>
    </w:p>
    <w:p w14:paraId="4A27E943" w14:textId="77777777" w:rsidR="004F6627" w:rsidRPr="00A535FE" w:rsidRDefault="004F6627" w:rsidP="004F6627">
      <w:pPr>
        <w:jc w:val="both"/>
        <w:rPr>
          <w:rFonts w:ascii="Arial" w:hAnsi="Arial" w:cs="Arial"/>
          <w:color w:val="000000"/>
          <w:lang w:val="hr-HR"/>
        </w:rPr>
      </w:pPr>
    </w:p>
    <w:p w14:paraId="64C3C80D" w14:textId="77777777" w:rsidR="00A535FE" w:rsidRDefault="00A535FE" w:rsidP="004F6627">
      <w:pPr>
        <w:jc w:val="both"/>
        <w:rPr>
          <w:rFonts w:ascii="Arial" w:hAnsi="Arial" w:cs="Arial"/>
          <w:color w:val="000000"/>
          <w:lang w:val="hr-HR"/>
        </w:rPr>
      </w:pPr>
    </w:p>
    <w:p w14:paraId="0541066C" w14:textId="77777777" w:rsidR="00A535FE" w:rsidRPr="00A535FE" w:rsidRDefault="00A535FE" w:rsidP="004F6627">
      <w:pPr>
        <w:jc w:val="both"/>
        <w:rPr>
          <w:rFonts w:ascii="Arial" w:hAnsi="Arial" w:cs="Arial"/>
          <w:color w:val="000000"/>
          <w:sz w:val="24"/>
          <w:szCs w:val="24"/>
          <w:lang w:val="hr-HR"/>
        </w:rPr>
      </w:pPr>
    </w:p>
    <w:p w14:paraId="782C7FA9" w14:textId="45DE892B" w:rsidR="004F6627" w:rsidRPr="00A535FE" w:rsidRDefault="004F6627" w:rsidP="004F6627">
      <w:pPr>
        <w:jc w:val="both"/>
        <w:rPr>
          <w:rFonts w:ascii="Arial" w:hAnsi="Arial" w:cs="Arial"/>
          <w:color w:val="000000"/>
          <w:sz w:val="24"/>
          <w:szCs w:val="24"/>
          <w:lang w:val="hr-HR"/>
        </w:rPr>
      </w:pPr>
      <w:r w:rsidRPr="00A535FE">
        <w:rPr>
          <w:rFonts w:ascii="Arial" w:hAnsi="Arial" w:cs="Arial"/>
          <w:color w:val="000000"/>
          <w:sz w:val="24"/>
          <w:szCs w:val="24"/>
          <w:lang w:val="hr-HR"/>
        </w:rPr>
        <w:t>KLASA: 944-05/25-01/01</w:t>
      </w:r>
    </w:p>
    <w:p w14:paraId="5E2A6BCE" w14:textId="77777777" w:rsidR="004F6627" w:rsidRPr="00A535FE" w:rsidRDefault="004F6627" w:rsidP="004F6627">
      <w:pPr>
        <w:jc w:val="both"/>
        <w:rPr>
          <w:rFonts w:ascii="Arial" w:hAnsi="Arial" w:cs="Arial"/>
          <w:color w:val="FF0000"/>
          <w:sz w:val="24"/>
          <w:szCs w:val="24"/>
          <w:lang w:val="hr-HR"/>
        </w:rPr>
      </w:pPr>
      <w:r w:rsidRPr="00A535FE">
        <w:rPr>
          <w:rFonts w:ascii="Arial" w:hAnsi="Arial" w:cs="Arial"/>
          <w:color w:val="000000"/>
          <w:sz w:val="24"/>
          <w:szCs w:val="24"/>
          <w:lang w:val="hr-HR"/>
        </w:rPr>
        <w:t>UR.BROJ: 2163-13-04/01-25-2</w:t>
      </w:r>
    </w:p>
    <w:p w14:paraId="1C76AFF4" w14:textId="77777777" w:rsidR="004F6627" w:rsidRPr="00A535FE" w:rsidRDefault="004F6627" w:rsidP="004F6627">
      <w:pPr>
        <w:jc w:val="both"/>
        <w:rPr>
          <w:rFonts w:ascii="Arial" w:hAnsi="Arial" w:cs="Arial"/>
          <w:sz w:val="24"/>
          <w:szCs w:val="24"/>
          <w:lang w:val="hr-HR"/>
        </w:rPr>
      </w:pPr>
      <w:r w:rsidRPr="00A535FE">
        <w:rPr>
          <w:rFonts w:ascii="Arial" w:hAnsi="Arial" w:cs="Arial"/>
          <w:color w:val="000000"/>
          <w:sz w:val="24"/>
          <w:szCs w:val="24"/>
          <w:lang w:val="hr-HR"/>
        </w:rPr>
        <w:t>Brtonigla-Verteneglio, 18.02..2025.</w:t>
      </w:r>
    </w:p>
    <w:p w14:paraId="1048EF9F" w14:textId="77777777" w:rsidR="004F6627" w:rsidRPr="00A535FE" w:rsidRDefault="004F6627" w:rsidP="004F6627">
      <w:pPr>
        <w:ind w:firstLine="708"/>
        <w:jc w:val="both"/>
        <w:rPr>
          <w:rFonts w:ascii="Arial" w:hAnsi="Arial" w:cs="Arial"/>
          <w:sz w:val="24"/>
          <w:szCs w:val="24"/>
          <w:lang w:val="hr-HR"/>
        </w:rPr>
      </w:pPr>
    </w:p>
    <w:p w14:paraId="591D6148" w14:textId="77777777" w:rsidR="004F6627" w:rsidRPr="00A535FE" w:rsidRDefault="004F6627" w:rsidP="004F6627">
      <w:pPr>
        <w:ind w:firstLine="720"/>
        <w:jc w:val="both"/>
        <w:rPr>
          <w:rFonts w:ascii="Arial" w:hAnsi="Arial" w:cs="Arial"/>
          <w:sz w:val="24"/>
          <w:szCs w:val="24"/>
          <w:lang w:val="hr-HR"/>
        </w:rPr>
      </w:pPr>
      <w:r w:rsidRPr="00A535FE">
        <w:rPr>
          <w:rFonts w:ascii="Arial" w:hAnsi="Arial" w:cs="Arial"/>
          <w:sz w:val="24"/>
          <w:szCs w:val="24"/>
          <w:lang w:val="hr-HR"/>
        </w:rPr>
        <w:t xml:space="preserve">Na temelju članka 48. Zakona o lokalnoj i područnoj (regionalnoj) samoupravi (NN 33/01, 60/01, 129/05, 109/07, 125/08, 36/09, 36/09, 150/11, 144/12, 19/13, 137/15, 123/17, 98/19, 144/20), čl. 52. Statuta Općine Brtonigla-Verteneglio (Službene novine Općine Brtonigla-Verteneglio broj 03/18, 03/21, 07/21-pročišćeni tekst, 16/22), općinski načelnik Općine Brtonigla-Verteneglio, donosi </w:t>
      </w:r>
    </w:p>
    <w:p w14:paraId="7BDD517D" w14:textId="77777777" w:rsidR="004F6627" w:rsidRPr="00A535FE" w:rsidRDefault="004F6627" w:rsidP="004F6627">
      <w:pPr>
        <w:ind w:firstLine="708"/>
        <w:jc w:val="both"/>
        <w:rPr>
          <w:rFonts w:ascii="Arial" w:hAnsi="Arial" w:cs="Arial"/>
          <w:sz w:val="24"/>
          <w:szCs w:val="24"/>
          <w:lang w:val="hr-HR"/>
        </w:rPr>
      </w:pPr>
    </w:p>
    <w:p w14:paraId="748C19D9" w14:textId="77777777" w:rsidR="004F6627" w:rsidRPr="00A535FE" w:rsidRDefault="004F6627" w:rsidP="004F6627">
      <w:pPr>
        <w:jc w:val="center"/>
        <w:rPr>
          <w:rFonts w:ascii="Arial" w:hAnsi="Arial" w:cs="Arial"/>
          <w:b/>
          <w:sz w:val="24"/>
          <w:szCs w:val="24"/>
          <w:lang w:val="hr-HR"/>
        </w:rPr>
      </w:pPr>
      <w:r w:rsidRPr="00A535FE">
        <w:rPr>
          <w:rFonts w:ascii="Arial" w:hAnsi="Arial" w:cs="Arial"/>
          <w:b/>
          <w:sz w:val="24"/>
          <w:szCs w:val="24"/>
          <w:lang w:val="hr-HR"/>
        </w:rPr>
        <w:t>ODLUKU</w:t>
      </w:r>
    </w:p>
    <w:p w14:paraId="3DC89A56" w14:textId="77777777" w:rsidR="004F6627" w:rsidRPr="00A535FE" w:rsidRDefault="004F6627" w:rsidP="004F6627">
      <w:pPr>
        <w:jc w:val="center"/>
        <w:rPr>
          <w:rFonts w:ascii="Arial" w:hAnsi="Arial" w:cs="Arial"/>
          <w:b/>
          <w:sz w:val="24"/>
          <w:szCs w:val="24"/>
          <w:lang w:val="hr-HR"/>
        </w:rPr>
      </w:pPr>
    </w:p>
    <w:p w14:paraId="53D59C80" w14:textId="77777777" w:rsidR="004F6627" w:rsidRPr="00A535FE" w:rsidRDefault="004F6627" w:rsidP="004F6627">
      <w:pPr>
        <w:jc w:val="center"/>
        <w:rPr>
          <w:rFonts w:ascii="Arial" w:hAnsi="Arial" w:cs="Arial"/>
          <w:b/>
          <w:sz w:val="24"/>
          <w:szCs w:val="24"/>
          <w:lang w:val="hr-HR"/>
        </w:rPr>
      </w:pPr>
      <w:r w:rsidRPr="00A535FE">
        <w:rPr>
          <w:rFonts w:ascii="Arial" w:hAnsi="Arial" w:cs="Arial"/>
          <w:b/>
          <w:sz w:val="24"/>
          <w:szCs w:val="24"/>
          <w:lang w:val="hr-HR"/>
        </w:rPr>
        <w:t>I.</w:t>
      </w:r>
    </w:p>
    <w:p w14:paraId="44E1AA60" w14:textId="77777777" w:rsidR="004F6627" w:rsidRPr="00A535FE" w:rsidRDefault="004F6627" w:rsidP="004F6627">
      <w:pPr>
        <w:ind w:firstLine="708"/>
        <w:jc w:val="both"/>
        <w:rPr>
          <w:rFonts w:ascii="Arial" w:hAnsi="Arial" w:cs="Arial"/>
          <w:sz w:val="24"/>
          <w:szCs w:val="24"/>
          <w:lang w:val="hr-HR"/>
        </w:rPr>
      </w:pPr>
      <w:r w:rsidRPr="00A535FE">
        <w:rPr>
          <w:rFonts w:ascii="Arial" w:hAnsi="Arial" w:cs="Arial"/>
          <w:sz w:val="24"/>
          <w:szCs w:val="24"/>
          <w:lang w:val="hr-HR"/>
        </w:rPr>
        <w:t>Prihvaća se, namjera trgovačkog društva Villa d'oro project d.o.o., Novigrad,  Domovinskih žrtava 24, OIB: 61205275424, za darovanjem Općini Brtonigla-Verteneglio, k.č.br. 1261/7 k.o. Brtonigla, opisana kao oranica, površine 79 m2, u svrhu rješavanja imovinsko-pravnih odnosa radi prošienja prometnice.</w:t>
      </w:r>
    </w:p>
    <w:p w14:paraId="2051F07B" w14:textId="77777777" w:rsidR="004F6627" w:rsidRPr="00A535FE" w:rsidRDefault="004F6627" w:rsidP="004F6627">
      <w:pPr>
        <w:jc w:val="center"/>
        <w:rPr>
          <w:rFonts w:ascii="Arial" w:hAnsi="Arial" w:cs="Arial"/>
          <w:b/>
          <w:sz w:val="24"/>
          <w:szCs w:val="24"/>
          <w:lang w:val="hr-HR"/>
        </w:rPr>
      </w:pPr>
    </w:p>
    <w:p w14:paraId="02835CBA" w14:textId="77777777" w:rsidR="004F6627" w:rsidRPr="00A535FE" w:rsidRDefault="004F6627" w:rsidP="004F6627">
      <w:pPr>
        <w:jc w:val="center"/>
        <w:rPr>
          <w:rFonts w:ascii="Arial" w:hAnsi="Arial" w:cs="Arial"/>
          <w:b/>
          <w:bCs/>
          <w:sz w:val="24"/>
          <w:szCs w:val="24"/>
          <w:lang w:val="hr-HR"/>
        </w:rPr>
      </w:pPr>
      <w:r w:rsidRPr="00A535FE">
        <w:rPr>
          <w:rFonts w:ascii="Arial" w:hAnsi="Arial" w:cs="Arial"/>
          <w:b/>
          <w:bCs/>
          <w:sz w:val="24"/>
          <w:szCs w:val="24"/>
          <w:lang w:val="hr-HR"/>
        </w:rPr>
        <w:t>II.</w:t>
      </w:r>
    </w:p>
    <w:p w14:paraId="04890E56" w14:textId="77777777" w:rsidR="004F6627" w:rsidRPr="00A535FE" w:rsidRDefault="004F6627" w:rsidP="004F6627">
      <w:pPr>
        <w:ind w:firstLine="360"/>
        <w:jc w:val="both"/>
        <w:rPr>
          <w:rFonts w:ascii="Arial" w:hAnsi="Arial" w:cs="Arial"/>
          <w:sz w:val="24"/>
          <w:szCs w:val="24"/>
          <w:lang w:val="hr-HR"/>
        </w:rPr>
      </w:pPr>
      <w:r w:rsidRPr="00A535FE">
        <w:rPr>
          <w:rFonts w:ascii="Arial" w:hAnsi="Arial" w:cs="Arial"/>
          <w:sz w:val="24"/>
          <w:szCs w:val="24"/>
          <w:lang w:val="hr-HR"/>
        </w:rPr>
        <w:t xml:space="preserve">Daje se suglasnost na zaključenje Darovnog ugovora  između trgovačkog društva Villa d'oro project d.o.o., Novigrad, Domovinskih žrtava 24, OIB: 61205275424, kao </w:t>
      </w:r>
      <w:r w:rsidRPr="00A535FE">
        <w:rPr>
          <w:rFonts w:ascii="Arial" w:hAnsi="Arial" w:cs="Arial"/>
          <w:sz w:val="24"/>
          <w:szCs w:val="24"/>
          <w:lang w:val="hr-HR"/>
        </w:rPr>
        <w:lastRenderedPageBreak/>
        <w:t>obdarenika i Općine Brtonigla-Verteneglio, predmet kojeg je darovanje u korist Općine Brtonigla-Verteneglio sljedeće  nekretnine:</w:t>
      </w:r>
    </w:p>
    <w:p w14:paraId="18F7A6A7" w14:textId="77777777" w:rsidR="004F6627" w:rsidRPr="00A535FE" w:rsidRDefault="004F6627" w:rsidP="004F6627">
      <w:pPr>
        <w:numPr>
          <w:ilvl w:val="0"/>
          <w:numId w:val="32"/>
        </w:numPr>
        <w:jc w:val="both"/>
        <w:rPr>
          <w:rFonts w:ascii="Arial" w:hAnsi="Arial" w:cs="Arial"/>
          <w:b/>
          <w:sz w:val="24"/>
          <w:szCs w:val="24"/>
          <w:lang w:val="hr-HR"/>
        </w:rPr>
      </w:pPr>
      <w:r w:rsidRPr="00A535FE">
        <w:rPr>
          <w:rFonts w:ascii="Arial" w:hAnsi="Arial" w:cs="Arial"/>
          <w:sz w:val="24"/>
          <w:szCs w:val="24"/>
          <w:lang w:val="hr-HR"/>
        </w:rPr>
        <w:t>k.č.br. 1261/7 k.o. Brtonigla, opisana kao oranica, površine 79 m2, upisana kod Općinskog suda u Pazinu, Zemljišnoknjižni odjel Buje-Buie, z.k. uložak 1414.</w:t>
      </w:r>
    </w:p>
    <w:p w14:paraId="6FC121FB" w14:textId="77777777" w:rsidR="004F6627" w:rsidRPr="00A535FE" w:rsidRDefault="004F6627" w:rsidP="004F6627">
      <w:pPr>
        <w:ind w:left="720"/>
        <w:jc w:val="both"/>
        <w:rPr>
          <w:rFonts w:ascii="Arial" w:hAnsi="Arial" w:cs="Arial"/>
          <w:b/>
          <w:sz w:val="24"/>
          <w:szCs w:val="24"/>
          <w:lang w:val="hr-HR"/>
        </w:rPr>
      </w:pPr>
    </w:p>
    <w:p w14:paraId="5F419C85" w14:textId="77777777" w:rsidR="004F6627" w:rsidRPr="00A535FE" w:rsidRDefault="004F6627" w:rsidP="004F6627">
      <w:pPr>
        <w:jc w:val="center"/>
        <w:rPr>
          <w:rFonts w:ascii="Arial" w:hAnsi="Arial" w:cs="Arial"/>
          <w:b/>
          <w:sz w:val="24"/>
          <w:szCs w:val="24"/>
          <w:lang w:val="hr-HR"/>
        </w:rPr>
      </w:pPr>
      <w:r w:rsidRPr="00A535FE">
        <w:rPr>
          <w:rFonts w:ascii="Arial" w:hAnsi="Arial" w:cs="Arial"/>
          <w:b/>
          <w:sz w:val="24"/>
          <w:szCs w:val="24"/>
          <w:lang w:val="hr-HR"/>
        </w:rPr>
        <w:t>III.</w:t>
      </w:r>
    </w:p>
    <w:p w14:paraId="731E85FC" w14:textId="77777777" w:rsidR="004F6627" w:rsidRPr="00A535FE" w:rsidRDefault="004F6627" w:rsidP="004F6627">
      <w:pPr>
        <w:ind w:firstLine="708"/>
        <w:jc w:val="both"/>
        <w:rPr>
          <w:rFonts w:ascii="Arial" w:hAnsi="Arial" w:cs="Arial"/>
          <w:sz w:val="24"/>
          <w:szCs w:val="24"/>
          <w:lang w:val="hr-HR"/>
        </w:rPr>
      </w:pPr>
      <w:r w:rsidRPr="00A535FE">
        <w:rPr>
          <w:rFonts w:ascii="Arial" w:hAnsi="Arial" w:cs="Arial"/>
          <w:sz w:val="24"/>
          <w:szCs w:val="24"/>
          <w:lang w:val="hr-HR"/>
        </w:rPr>
        <w:t>Ova Odluka stupa na snagu danom donošenja, a ista će se objaviti u Službenim novinama Općine Brtonigla-Verteneglio.</w:t>
      </w:r>
    </w:p>
    <w:p w14:paraId="7507156C" w14:textId="77777777" w:rsidR="004F6627" w:rsidRPr="00A535FE" w:rsidRDefault="004F6627" w:rsidP="004F6627">
      <w:pPr>
        <w:jc w:val="both"/>
        <w:rPr>
          <w:rFonts w:ascii="Arial" w:hAnsi="Arial" w:cs="Arial"/>
          <w:sz w:val="24"/>
          <w:szCs w:val="24"/>
          <w:lang w:val="hr-HR"/>
        </w:rPr>
      </w:pPr>
    </w:p>
    <w:p w14:paraId="2BCDBA42" w14:textId="77777777" w:rsidR="004F6627" w:rsidRPr="00A535FE" w:rsidRDefault="004F6627" w:rsidP="004F6627">
      <w:pPr>
        <w:jc w:val="center"/>
        <w:rPr>
          <w:rFonts w:ascii="Arial" w:hAnsi="Arial" w:cs="Arial"/>
          <w:sz w:val="24"/>
          <w:szCs w:val="24"/>
          <w:lang w:val="hr-HR"/>
        </w:rPr>
      </w:pPr>
    </w:p>
    <w:p w14:paraId="0E6F50B8" w14:textId="77777777" w:rsidR="004F6627" w:rsidRPr="00A535FE" w:rsidRDefault="004F6627" w:rsidP="004F6627">
      <w:pPr>
        <w:jc w:val="center"/>
        <w:rPr>
          <w:rFonts w:ascii="Arial" w:hAnsi="Arial" w:cs="Arial"/>
          <w:sz w:val="24"/>
          <w:szCs w:val="24"/>
          <w:lang w:val="hr-HR"/>
        </w:rPr>
      </w:pPr>
    </w:p>
    <w:p w14:paraId="5F78550B" w14:textId="77777777" w:rsidR="004F6627" w:rsidRPr="00A535FE" w:rsidRDefault="004F6627" w:rsidP="004F6627">
      <w:pPr>
        <w:jc w:val="center"/>
        <w:rPr>
          <w:rFonts w:ascii="Arial" w:hAnsi="Arial" w:cs="Arial"/>
          <w:sz w:val="24"/>
          <w:szCs w:val="24"/>
          <w:lang w:val="hr-HR"/>
        </w:rPr>
      </w:pPr>
      <w:r w:rsidRPr="00A535FE">
        <w:rPr>
          <w:rFonts w:ascii="Arial" w:hAnsi="Arial" w:cs="Arial"/>
          <w:sz w:val="24"/>
          <w:szCs w:val="24"/>
          <w:lang w:val="hr-HR"/>
        </w:rPr>
        <w:t>OPĆINSKI NAČELNIK OPĆINE BRTONIGLA-VERTENEGLIO</w:t>
      </w:r>
    </w:p>
    <w:p w14:paraId="26637BA9" w14:textId="3A4591F6" w:rsidR="004F6627" w:rsidRPr="00A535FE" w:rsidRDefault="004F6627" w:rsidP="004F6627">
      <w:pPr>
        <w:jc w:val="center"/>
        <w:rPr>
          <w:rFonts w:ascii="Arial" w:hAnsi="Arial" w:cs="Arial"/>
          <w:sz w:val="24"/>
          <w:szCs w:val="24"/>
          <w:lang w:val="hr-HR"/>
        </w:rPr>
      </w:pPr>
      <w:r w:rsidRPr="00A535FE">
        <w:rPr>
          <w:rFonts w:ascii="Arial" w:hAnsi="Arial" w:cs="Arial"/>
          <w:sz w:val="24"/>
          <w:szCs w:val="24"/>
          <w:lang w:val="hr-HR"/>
        </w:rPr>
        <w:t xml:space="preserve">   Neš Sinožić, mag.ing.</w:t>
      </w:r>
      <w:r w:rsidRPr="00A535FE">
        <w:rPr>
          <w:rFonts w:ascii="Arial" w:hAnsi="Arial" w:cs="Arial"/>
          <w:sz w:val="24"/>
          <w:szCs w:val="24"/>
          <w:lang w:val="hr-HR"/>
        </w:rPr>
        <w:t>agr. v.r.</w:t>
      </w:r>
    </w:p>
    <w:p w14:paraId="518BD51D" w14:textId="77777777" w:rsidR="004F6627" w:rsidRPr="00A535FE" w:rsidRDefault="004F6627" w:rsidP="004F6627">
      <w:pPr>
        <w:rPr>
          <w:rFonts w:ascii="Calibri" w:hAnsi="Calibri" w:cs="Calibri"/>
          <w:color w:val="000000"/>
          <w:sz w:val="24"/>
          <w:szCs w:val="24"/>
          <w:lang w:val="hr-HR"/>
        </w:rPr>
      </w:pPr>
    </w:p>
    <w:p w14:paraId="41BB67DF" w14:textId="77777777" w:rsidR="004F6627" w:rsidRPr="00A535FE" w:rsidRDefault="004F6627" w:rsidP="004F6627">
      <w:pPr>
        <w:jc w:val="center"/>
        <w:rPr>
          <w:sz w:val="24"/>
          <w:szCs w:val="24"/>
          <w:lang w:val="hr-HR"/>
        </w:rPr>
      </w:pPr>
    </w:p>
    <w:p w14:paraId="279BF538" w14:textId="77777777" w:rsidR="004F6627" w:rsidRPr="00A535FE" w:rsidRDefault="004F6627" w:rsidP="004F6627">
      <w:pPr>
        <w:pStyle w:val="ListParagraph"/>
        <w:numPr>
          <w:ilvl w:val="0"/>
          <w:numId w:val="29"/>
        </w:numPr>
        <w:jc w:val="center"/>
        <w:rPr>
          <w:sz w:val="24"/>
          <w:szCs w:val="24"/>
          <w:lang w:val="hr-HR"/>
        </w:rPr>
      </w:pPr>
    </w:p>
    <w:p w14:paraId="1D3A8EF4" w14:textId="77777777" w:rsidR="004F6627" w:rsidRPr="00A535FE" w:rsidRDefault="004F6627" w:rsidP="004F6627">
      <w:pPr>
        <w:jc w:val="center"/>
        <w:rPr>
          <w:lang w:val="hr-HR"/>
        </w:rPr>
      </w:pPr>
    </w:p>
    <w:p w14:paraId="35E98DE3" w14:textId="77777777" w:rsidR="004F6627" w:rsidRPr="00A535FE" w:rsidRDefault="004F6627" w:rsidP="004F6627">
      <w:pPr>
        <w:jc w:val="center"/>
        <w:rPr>
          <w:lang w:val="hr-HR"/>
        </w:rPr>
      </w:pPr>
    </w:p>
    <w:p w14:paraId="0857FCD6" w14:textId="77777777" w:rsidR="004F6627" w:rsidRPr="00A535FE" w:rsidRDefault="004F6627" w:rsidP="004F6627">
      <w:pPr>
        <w:rPr>
          <w:rFonts w:ascii="Arial" w:hAnsi="Arial" w:cs="Arial"/>
          <w:lang w:val="hr-HR"/>
        </w:rPr>
      </w:pPr>
      <w:bookmarkStart w:id="46" w:name="_Hlk176764816"/>
      <w:r w:rsidRPr="00A535FE">
        <w:rPr>
          <w:rFonts w:ascii="Arial" w:hAnsi="Arial" w:cs="Arial"/>
          <w:lang w:val="hr-HR"/>
        </w:rPr>
        <mc:AlternateContent>
          <mc:Choice Requires="wps">
            <w:drawing>
              <wp:inline distT="0" distB="0" distL="0" distR="0" wp14:anchorId="30990D0D" wp14:editId="7A966FFB">
                <wp:extent cx="3543300" cy="1524000"/>
                <wp:effectExtent l="0" t="0" r="0" b="0"/>
                <wp:docPr id="784032686"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524000"/>
                        </a:xfrm>
                        <a:prstGeom prst="rect">
                          <a:avLst/>
                        </a:prstGeom>
                        <a:solidFill>
                          <a:srgbClr val="FFFFFF"/>
                        </a:solidFill>
                        <a:ln w="9525">
                          <a:noFill/>
                          <a:miter lim="800000"/>
                          <a:headEnd/>
                          <a:tailEnd/>
                        </a:ln>
                      </wps:spPr>
                      <wps:txbx>
                        <w:txbxContent>
                          <w:tbl>
                            <w:tblPr>
                              <w:tblW w:w="0" w:type="auto"/>
                              <w:tblLook w:val="04A0" w:firstRow="1" w:lastRow="0" w:firstColumn="1" w:lastColumn="0" w:noHBand="0" w:noVBand="1"/>
                            </w:tblPr>
                            <w:tblGrid>
                              <w:gridCol w:w="606"/>
                              <w:gridCol w:w="4687"/>
                            </w:tblGrid>
                            <w:tr w:rsidR="004F6627" w14:paraId="2182FB22" w14:textId="77777777">
                              <w:trPr>
                                <w:trHeight w:val="567"/>
                              </w:trPr>
                              <w:tc>
                                <w:tcPr>
                                  <w:tcW w:w="5055" w:type="dxa"/>
                                  <w:gridSpan w:val="2"/>
                                  <w:shd w:val="clear" w:color="auto" w:fill="auto"/>
                                  <w:vAlign w:val="center"/>
                                </w:tcPr>
                                <w:p w14:paraId="26082512" w14:textId="77777777" w:rsidR="004F6627" w:rsidRDefault="004F6627">
                                  <w:pPr>
                                    <w:autoSpaceDE w:val="0"/>
                                    <w:autoSpaceDN w:val="0"/>
                                    <w:adjustRightInd w:val="0"/>
                                    <w:jc w:val="center"/>
                                    <w:rPr>
                                      <w:rFonts w:ascii="Calibri" w:eastAsia="Calibri" w:hAnsi="Calibri" w:cs="Calibri"/>
                                      <w:sz w:val="16"/>
                                      <w:szCs w:val="16"/>
                                    </w:rPr>
                                  </w:pPr>
                                  <w:r w:rsidRPr="003B3F5F">
                                    <w:rPr>
                                      <w:rFonts w:ascii="Calibri" w:eastAsia="Calibri" w:hAnsi="Calibri" w:cs="Calibri"/>
                                      <w:sz w:val="16"/>
                                      <w:szCs w:val="16"/>
                                    </w:rPr>
                                    <w:drawing>
                                      <wp:inline distT="0" distB="0" distL="0" distR="0" wp14:anchorId="67AC1F7C" wp14:editId="5140D22E">
                                        <wp:extent cx="247650" cy="247650"/>
                                        <wp:effectExtent l="0" t="0" r="0" b="0"/>
                                        <wp:docPr id="1603423892"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4F6627" w14:paraId="25C5EC63" w14:textId="77777777">
                              <w:trPr>
                                <w:trHeight w:val="1570"/>
                              </w:trPr>
                              <w:tc>
                                <w:tcPr>
                                  <w:tcW w:w="279" w:type="dxa"/>
                                  <w:shd w:val="clear" w:color="auto" w:fill="auto"/>
                                  <w:vAlign w:val="center"/>
                                </w:tcPr>
                                <w:p w14:paraId="38E907CA" w14:textId="77777777" w:rsidR="004F6627" w:rsidRDefault="004F6627">
                                  <w:pPr>
                                    <w:autoSpaceDE w:val="0"/>
                                    <w:autoSpaceDN w:val="0"/>
                                    <w:adjustRightInd w:val="0"/>
                                    <w:jc w:val="center"/>
                                    <w:rPr>
                                      <w:rFonts w:ascii="Calibri" w:eastAsia="Calibri" w:hAnsi="Calibri" w:cs="Calibri"/>
                                      <w:sz w:val="16"/>
                                      <w:szCs w:val="16"/>
                                    </w:rPr>
                                  </w:pPr>
                                  <w:r w:rsidRPr="003B3F5F">
                                    <w:rPr>
                                      <w:rFonts w:ascii="Calibri" w:eastAsia="Calibri" w:hAnsi="Calibri" w:cs="Calibri"/>
                                      <w:sz w:val="16"/>
                                      <w:szCs w:val="16"/>
                                    </w:rPr>
                                    <w:drawing>
                                      <wp:inline distT="0" distB="0" distL="0" distR="0" wp14:anchorId="3ECC0B66" wp14:editId="34DE15FB">
                                        <wp:extent cx="247650" cy="247650"/>
                                        <wp:effectExtent l="0" t="0" r="0" b="0"/>
                                        <wp:docPr id="210781072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shd w:val="clear" w:color="auto" w:fill="auto"/>
                                </w:tcPr>
                                <w:p w14:paraId="5EDCB250" w14:textId="77777777" w:rsidR="004F6627" w:rsidRPr="004F6627" w:rsidRDefault="004F6627">
                                  <w:pPr>
                                    <w:autoSpaceDE w:val="0"/>
                                    <w:autoSpaceDN w:val="0"/>
                                    <w:adjustRightInd w:val="0"/>
                                    <w:rPr>
                                      <w:rFonts w:ascii="Calibri" w:eastAsia="Calibri" w:hAnsi="Calibri" w:cs="Calibri"/>
                                      <w:sz w:val="16"/>
                                      <w:szCs w:val="16"/>
                                      <w:lang w:val="it-IT"/>
                                    </w:rPr>
                                  </w:pPr>
                                  <w:r w:rsidRPr="004F6627">
                                    <w:rPr>
                                      <w:rFonts w:ascii="Calibri" w:eastAsia="Calibri" w:hAnsi="Calibri" w:cs="Calibri"/>
                                      <w:sz w:val="16"/>
                                      <w:szCs w:val="16"/>
                                      <w:lang w:val="it-IT"/>
                                    </w:rPr>
                                    <w:t>REPUBLIKA HRVATSKA - REPUBBLICA DI CROAZIA</w:t>
                                  </w:r>
                                </w:p>
                                <w:p w14:paraId="53B19069" w14:textId="77777777" w:rsidR="004F6627" w:rsidRPr="004F6627" w:rsidRDefault="004F6627">
                                  <w:pPr>
                                    <w:autoSpaceDE w:val="0"/>
                                    <w:autoSpaceDN w:val="0"/>
                                    <w:adjustRightInd w:val="0"/>
                                    <w:rPr>
                                      <w:rFonts w:ascii="Calibri" w:eastAsia="Calibri" w:hAnsi="Calibri" w:cs="Calibri"/>
                                      <w:sz w:val="16"/>
                                      <w:szCs w:val="16"/>
                                      <w:lang w:val="it-IT"/>
                                    </w:rPr>
                                  </w:pPr>
                                  <w:r w:rsidRPr="004F6627">
                                    <w:rPr>
                                      <w:rFonts w:ascii="Calibri" w:eastAsia="Calibri" w:hAnsi="Calibri" w:cs="Calibri"/>
                                      <w:sz w:val="16"/>
                                      <w:szCs w:val="16"/>
                                      <w:lang w:val="it-IT"/>
                                    </w:rPr>
                                    <w:t>ISTARSKA ŽUPANIJA - REGIONE ISTRIANA</w:t>
                                  </w:r>
                                </w:p>
                                <w:p w14:paraId="5DFDF4D1" w14:textId="77777777" w:rsidR="004F6627" w:rsidRPr="004F6627" w:rsidRDefault="004F6627">
                                  <w:pPr>
                                    <w:autoSpaceDE w:val="0"/>
                                    <w:autoSpaceDN w:val="0"/>
                                    <w:adjustRightInd w:val="0"/>
                                    <w:rPr>
                                      <w:rFonts w:ascii="Calibri" w:eastAsia="Calibri" w:hAnsi="Calibri" w:cs="Calibri"/>
                                      <w:sz w:val="16"/>
                                      <w:szCs w:val="16"/>
                                      <w:lang w:val="it-IT"/>
                                    </w:rPr>
                                  </w:pPr>
                                  <w:r w:rsidRPr="004F6627">
                                    <w:rPr>
                                      <w:rFonts w:ascii="Calibri" w:eastAsia="Calibri" w:hAnsi="Calibri" w:cs="Calibri"/>
                                      <w:sz w:val="16"/>
                                      <w:szCs w:val="16"/>
                                      <w:lang w:val="it-IT"/>
                                    </w:rPr>
                                    <w:t>Općina Brtonigla-Verteneglio - Comune di Brtonigla-Verteneglio</w:t>
                                  </w:r>
                                </w:p>
                                <w:p w14:paraId="72A5EC9C" w14:textId="77777777" w:rsidR="004F6627" w:rsidRPr="004F6627" w:rsidRDefault="004F6627">
                                  <w:pPr>
                                    <w:autoSpaceDE w:val="0"/>
                                    <w:autoSpaceDN w:val="0"/>
                                    <w:adjustRightInd w:val="0"/>
                                    <w:rPr>
                                      <w:rFonts w:ascii="Calibri" w:eastAsia="Calibri" w:hAnsi="Calibri" w:cs="Calibri"/>
                                      <w:sz w:val="16"/>
                                      <w:szCs w:val="16"/>
                                      <w:lang w:val="it-IT"/>
                                    </w:rPr>
                                  </w:pPr>
                                  <w:r w:rsidRPr="004F6627">
                                    <w:rPr>
                                      <w:rFonts w:ascii="Calibri" w:eastAsia="Calibri" w:hAnsi="Calibri" w:cs="Calibri"/>
                                      <w:sz w:val="16"/>
                                      <w:szCs w:val="16"/>
                                      <w:lang w:val="it-IT"/>
                                    </w:rPr>
                                    <w:t>OPĆINSKI NAČELNIK -IL SINDACO</w:t>
                                  </w:r>
                                </w:p>
                                <w:p w14:paraId="62731215" w14:textId="77777777" w:rsidR="004F6627" w:rsidRPr="004F6627" w:rsidRDefault="004F6627">
                                  <w:pPr>
                                    <w:autoSpaceDE w:val="0"/>
                                    <w:autoSpaceDN w:val="0"/>
                                    <w:adjustRightInd w:val="0"/>
                                    <w:rPr>
                                      <w:rFonts w:ascii="Calibri" w:eastAsia="Calibri" w:hAnsi="Calibri" w:cs="Calibri"/>
                                      <w:sz w:val="16"/>
                                      <w:szCs w:val="16"/>
                                      <w:lang w:val="it-IT"/>
                                    </w:rPr>
                                  </w:pPr>
                                  <w:r w:rsidRPr="004F6627">
                                    <w:rPr>
                                      <w:rFonts w:ascii="Calibri" w:eastAsia="Calibri" w:hAnsi="Calibri" w:cs="Calibri"/>
                                      <w:sz w:val="16"/>
                                      <w:szCs w:val="16"/>
                                      <w:lang w:val="it-IT"/>
                                    </w:rPr>
                                    <w:t>52474 Brtonigla-Verteneglio, Trg Sv. Zenona / Piazza S. Zenone 1</w:t>
                                  </w:r>
                                </w:p>
                                <w:p w14:paraId="7389A1BE" w14:textId="77777777" w:rsidR="004F6627" w:rsidRPr="004F6627" w:rsidRDefault="004F6627">
                                  <w:pPr>
                                    <w:autoSpaceDE w:val="0"/>
                                    <w:autoSpaceDN w:val="0"/>
                                    <w:adjustRightInd w:val="0"/>
                                    <w:rPr>
                                      <w:rFonts w:ascii="Calibri" w:eastAsia="Calibri" w:hAnsi="Calibri" w:cs="Calibri"/>
                                      <w:sz w:val="16"/>
                                      <w:szCs w:val="16"/>
                                      <w:lang w:val="it-IT"/>
                                    </w:rPr>
                                  </w:pPr>
                                  <w:r w:rsidRPr="004F6627">
                                    <w:rPr>
                                      <w:rFonts w:ascii="Calibri" w:eastAsia="Calibri" w:hAnsi="Calibri" w:cs="Calibri"/>
                                      <w:sz w:val="16"/>
                                      <w:szCs w:val="16"/>
                                      <w:lang w:val="it-IT"/>
                                    </w:rPr>
                                    <w:t>Tel. &amp; Fax: +385 (0)52 774-174</w:t>
                                  </w:r>
                                </w:p>
                                <w:p w14:paraId="020EE85E" w14:textId="77777777" w:rsidR="004F6627" w:rsidRPr="004F6627" w:rsidRDefault="004F6627">
                                  <w:pPr>
                                    <w:autoSpaceDE w:val="0"/>
                                    <w:autoSpaceDN w:val="0"/>
                                    <w:adjustRightInd w:val="0"/>
                                    <w:rPr>
                                      <w:rFonts w:ascii="Calibri" w:eastAsia="Calibri" w:hAnsi="Calibri" w:cs="Calibri"/>
                                      <w:sz w:val="16"/>
                                      <w:szCs w:val="16"/>
                                      <w:lang w:val="it-IT"/>
                                    </w:rPr>
                                  </w:pPr>
                                  <w:r w:rsidRPr="004F6627">
                                    <w:rPr>
                                      <w:rFonts w:ascii="Calibri" w:eastAsia="Calibri" w:hAnsi="Calibri" w:cs="Calibri"/>
                                      <w:sz w:val="16"/>
                                      <w:szCs w:val="16"/>
                                      <w:lang w:val="it-IT"/>
                                    </w:rPr>
                                    <w:t>E-mail: info@brtonigla-verteneglio.hr</w:t>
                                  </w:r>
                                </w:p>
                                <w:p w14:paraId="10F518D2" w14:textId="77777777" w:rsidR="004F6627" w:rsidRDefault="004F6627">
                                  <w:pPr>
                                    <w:autoSpaceDE w:val="0"/>
                                    <w:autoSpaceDN w:val="0"/>
                                    <w:adjustRightInd w:val="0"/>
                                    <w:rPr>
                                      <w:rFonts w:ascii="Calibri" w:eastAsia="Calibri" w:hAnsi="Calibri" w:cs="Calibri"/>
                                      <w:sz w:val="16"/>
                                      <w:szCs w:val="16"/>
                                    </w:rPr>
                                  </w:pPr>
                                  <w:r>
                                    <w:rPr>
                                      <w:rFonts w:ascii="Calibri" w:eastAsia="Calibri" w:hAnsi="Calibri" w:cs="Calibri"/>
                                      <w:sz w:val="16"/>
                                      <w:szCs w:val="16"/>
                                    </w:rPr>
                                    <w:t>www.brtonigla-verteneglio.hr</w:t>
                                  </w:r>
                                </w:p>
                              </w:tc>
                            </w:tr>
                          </w:tbl>
                          <w:p w14:paraId="350A5002" w14:textId="77777777" w:rsidR="004F6627" w:rsidRPr="00D4581A" w:rsidRDefault="004F6627" w:rsidP="004F6627">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30990D0D" id="_x0000_s1028" type="#_x0000_t202" style="width:279pt;height:12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" stroked="f">
                <v:textbox>
                  <w:txbxContent>
                    <w:tbl>
                      <w:tblPr>
                        <w:tblW w:w="0" w:type="auto"/>
                        <w:tblLook w:val="04A0" w:firstRow="1" w:lastRow="0" w:firstColumn="1" w:lastColumn="0" w:noHBand="0" w:noVBand="1"/>
                      </w:tblPr>
                      <w:tblGrid>
                        <w:gridCol w:w="606"/>
                        <w:gridCol w:w="4687"/>
                      </w:tblGrid>
                      <w:tr w:rsidR="004F6627" w14:paraId="2182FB22" w14:textId="77777777">
                        <w:trPr>
                          <w:trHeight w:val="567"/>
                        </w:trPr>
                        <w:tc>
                          <w:tcPr>
                            <w:tcW w:w="5055" w:type="dxa"/>
                            <w:gridSpan w:val="2"/>
                            <w:shd w:val="clear" w:color="auto" w:fill="auto"/>
                            <w:vAlign w:val="center"/>
                          </w:tcPr>
                          <w:p w14:paraId="26082512" w14:textId="77777777" w:rsidR="004F6627" w:rsidRDefault="004F6627">
                            <w:pPr>
                              <w:autoSpaceDE w:val="0"/>
                              <w:autoSpaceDN w:val="0"/>
                              <w:adjustRightInd w:val="0"/>
                              <w:jc w:val="center"/>
                              <w:rPr>
                                <w:rFonts w:ascii="Calibri" w:eastAsia="Calibri" w:hAnsi="Calibri" w:cs="Calibri"/>
                                <w:sz w:val="16"/>
                                <w:szCs w:val="16"/>
                              </w:rPr>
                            </w:pPr>
                            <w:r w:rsidRPr="003B3F5F">
                              <w:rPr>
                                <w:rFonts w:ascii="Calibri" w:eastAsia="Calibri" w:hAnsi="Calibri" w:cs="Calibri"/>
                                <w:sz w:val="16"/>
                                <w:szCs w:val="16"/>
                              </w:rPr>
                              <w:drawing>
                                <wp:inline distT="0" distB="0" distL="0" distR="0" wp14:anchorId="67AC1F7C" wp14:editId="5140D22E">
                                  <wp:extent cx="247650" cy="247650"/>
                                  <wp:effectExtent l="0" t="0" r="0" b="0"/>
                                  <wp:docPr id="1603423892"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4F6627" w14:paraId="25C5EC63" w14:textId="77777777">
                        <w:trPr>
                          <w:trHeight w:val="1570"/>
                        </w:trPr>
                        <w:tc>
                          <w:tcPr>
                            <w:tcW w:w="279" w:type="dxa"/>
                            <w:shd w:val="clear" w:color="auto" w:fill="auto"/>
                            <w:vAlign w:val="center"/>
                          </w:tcPr>
                          <w:p w14:paraId="38E907CA" w14:textId="77777777" w:rsidR="004F6627" w:rsidRDefault="004F6627">
                            <w:pPr>
                              <w:autoSpaceDE w:val="0"/>
                              <w:autoSpaceDN w:val="0"/>
                              <w:adjustRightInd w:val="0"/>
                              <w:jc w:val="center"/>
                              <w:rPr>
                                <w:rFonts w:ascii="Calibri" w:eastAsia="Calibri" w:hAnsi="Calibri" w:cs="Calibri"/>
                                <w:sz w:val="16"/>
                                <w:szCs w:val="16"/>
                              </w:rPr>
                            </w:pPr>
                            <w:r w:rsidRPr="003B3F5F">
                              <w:rPr>
                                <w:rFonts w:ascii="Calibri" w:eastAsia="Calibri" w:hAnsi="Calibri" w:cs="Calibri"/>
                                <w:sz w:val="16"/>
                                <w:szCs w:val="16"/>
                              </w:rPr>
                              <w:drawing>
                                <wp:inline distT="0" distB="0" distL="0" distR="0" wp14:anchorId="3ECC0B66" wp14:editId="34DE15FB">
                                  <wp:extent cx="247650" cy="247650"/>
                                  <wp:effectExtent l="0" t="0" r="0" b="0"/>
                                  <wp:docPr id="210781072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shd w:val="clear" w:color="auto" w:fill="auto"/>
                          </w:tcPr>
                          <w:p w14:paraId="5EDCB250" w14:textId="77777777" w:rsidR="004F6627" w:rsidRPr="004F6627" w:rsidRDefault="004F6627">
                            <w:pPr>
                              <w:autoSpaceDE w:val="0"/>
                              <w:autoSpaceDN w:val="0"/>
                              <w:adjustRightInd w:val="0"/>
                              <w:rPr>
                                <w:rFonts w:ascii="Calibri" w:eastAsia="Calibri" w:hAnsi="Calibri" w:cs="Calibri"/>
                                <w:sz w:val="16"/>
                                <w:szCs w:val="16"/>
                                <w:lang w:val="it-IT"/>
                              </w:rPr>
                            </w:pPr>
                            <w:r w:rsidRPr="004F6627">
                              <w:rPr>
                                <w:rFonts w:ascii="Calibri" w:eastAsia="Calibri" w:hAnsi="Calibri" w:cs="Calibri"/>
                                <w:sz w:val="16"/>
                                <w:szCs w:val="16"/>
                                <w:lang w:val="it-IT"/>
                              </w:rPr>
                              <w:t>REPUBLIKA HRVATSKA - REPUBBLICA DI CROAZIA</w:t>
                            </w:r>
                          </w:p>
                          <w:p w14:paraId="53B19069" w14:textId="77777777" w:rsidR="004F6627" w:rsidRPr="004F6627" w:rsidRDefault="004F6627">
                            <w:pPr>
                              <w:autoSpaceDE w:val="0"/>
                              <w:autoSpaceDN w:val="0"/>
                              <w:adjustRightInd w:val="0"/>
                              <w:rPr>
                                <w:rFonts w:ascii="Calibri" w:eastAsia="Calibri" w:hAnsi="Calibri" w:cs="Calibri"/>
                                <w:sz w:val="16"/>
                                <w:szCs w:val="16"/>
                                <w:lang w:val="it-IT"/>
                              </w:rPr>
                            </w:pPr>
                            <w:r w:rsidRPr="004F6627">
                              <w:rPr>
                                <w:rFonts w:ascii="Calibri" w:eastAsia="Calibri" w:hAnsi="Calibri" w:cs="Calibri"/>
                                <w:sz w:val="16"/>
                                <w:szCs w:val="16"/>
                                <w:lang w:val="it-IT"/>
                              </w:rPr>
                              <w:t>ISTARSKA ŽUPANIJA - REGIONE ISTRIANA</w:t>
                            </w:r>
                          </w:p>
                          <w:p w14:paraId="5DFDF4D1" w14:textId="77777777" w:rsidR="004F6627" w:rsidRPr="004F6627" w:rsidRDefault="004F6627">
                            <w:pPr>
                              <w:autoSpaceDE w:val="0"/>
                              <w:autoSpaceDN w:val="0"/>
                              <w:adjustRightInd w:val="0"/>
                              <w:rPr>
                                <w:rFonts w:ascii="Calibri" w:eastAsia="Calibri" w:hAnsi="Calibri" w:cs="Calibri"/>
                                <w:sz w:val="16"/>
                                <w:szCs w:val="16"/>
                                <w:lang w:val="it-IT"/>
                              </w:rPr>
                            </w:pPr>
                            <w:r w:rsidRPr="004F6627">
                              <w:rPr>
                                <w:rFonts w:ascii="Calibri" w:eastAsia="Calibri" w:hAnsi="Calibri" w:cs="Calibri"/>
                                <w:sz w:val="16"/>
                                <w:szCs w:val="16"/>
                                <w:lang w:val="it-IT"/>
                              </w:rPr>
                              <w:t>Općina Brtonigla-Verteneglio - Comune di Brtonigla-Verteneglio</w:t>
                            </w:r>
                          </w:p>
                          <w:p w14:paraId="72A5EC9C" w14:textId="77777777" w:rsidR="004F6627" w:rsidRPr="004F6627" w:rsidRDefault="004F6627">
                            <w:pPr>
                              <w:autoSpaceDE w:val="0"/>
                              <w:autoSpaceDN w:val="0"/>
                              <w:adjustRightInd w:val="0"/>
                              <w:rPr>
                                <w:rFonts w:ascii="Calibri" w:eastAsia="Calibri" w:hAnsi="Calibri" w:cs="Calibri"/>
                                <w:sz w:val="16"/>
                                <w:szCs w:val="16"/>
                                <w:lang w:val="it-IT"/>
                              </w:rPr>
                            </w:pPr>
                            <w:r w:rsidRPr="004F6627">
                              <w:rPr>
                                <w:rFonts w:ascii="Calibri" w:eastAsia="Calibri" w:hAnsi="Calibri" w:cs="Calibri"/>
                                <w:sz w:val="16"/>
                                <w:szCs w:val="16"/>
                                <w:lang w:val="it-IT"/>
                              </w:rPr>
                              <w:t>OPĆINSKI NAČELNIK -IL SINDACO</w:t>
                            </w:r>
                          </w:p>
                          <w:p w14:paraId="62731215" w14:textId="77777777" w:rsidR="004F6627" w:rsidRPr="004F6627" w:rsidRDefault="004F6627">
                            <w:pPr>
                              <w:autoSpaceDE w:val="0"/>
                              <w:autoSpaceDN w:val="0"/>
                              <w:adjustRightInd w:val="0"/>
                              <w:rPr>
                                <w:rFonts w:ascii="Calibri" w:eastAsia="Calibri" w:hAnsi="Calibri" w:cs="Calibri"/>
                                <w:sz w:val="16"/>
                                <w:szCs w:val="16"/>
                                <w:lang w:val="it-IT"/>
                              </w:rPr>
                            </w:pPr>
                            <w:r w:rsidRPr="004F6627">
                              <w:rPr>
                                <w:rFonts w:ascii="Calibri" w:eastAsia="Calibri" w:hAnsi="Calibri" w:cs="Calibri"/>
                                <w:sz w:val="16"/>
                                <w:szCs w:val="16"/>
                                <w:lang w:val="it-IT"/>
                              </w:rPr>
                              <w:t>52474 Brtonigla-Verteneglio, Trg Sv. Zenona / Piazza S. Zenone 1</w:t>
                            </w:r>
                          </w:p>
                          <w:p w14:paraId="7389A1BE" w14:textId="77777777" w:rsidR="004F6627" w:rsidRPr="004F6627" w:rsidRDefault="004F6627">
                            <w:pPr>
                              <w:autoSpaceDE w:val="0"/>
                              <w:autoSpaceDN w:val="0"/>
                              <w:adjustRightInd w:val="0"/>
                              <w:rPr>
                                <w:rFonts w:ascii="Calibri" w:eastAsia="Calibri" w:hAnsi="Calibri" w:cs="Calibri"/>
                                <w:sz w:val="16"/>
                                <w:szCs w:val="16"/>
                                <w:lang w:val="it-IT"/>
                              </w:rPr>
                            </w:pPr>
                            <w:r w:rsidRPr="004F6627">
                              <w:rPr>
                                <w:rFonts w:ascii="Calibri" w:eastAsia="Calibri" w:hAnsi="Calibri" w:cs="Calibri"/>
                                <w:sz w:val="16"/>
                                <w:szCs w:val="16"/>
                                <w:lang w:val="it-IT"/>
                              </w:rPr>
                              <w:t>Tel. &amp; Fax: +385 (0)52 774-174</w:t>
                            </w:r>
                          </w:p>
                          <w:p w14:paraId="020EE85E" w14:textId="77777777" w:rsidR="004F6627" w:rsidRPr="004F6627" w:rsidRDefault="004F6627">
                            <w:pPr>
                              <w:autoSpaceDE w:val="0"/>
                              <w:autoSpaceDN w:val="0"/>
                              <w:adjustRightInd w:val="0"/>
                              <w:rPr>
                                <w:rFonts w:ascii="Calibri" w:eastAsia="Calibri" w:hAnsi="Calibri" w:cs="Calibri"/>
                                <w:sz w:val="16"/>
                                <w:szCs w:val="16"/>
                                <w:lang w:val="it-IT"/>
                              </w:rPr>
                            </w:pPr>
                            <w:r w:rsidRPr="004F6627">
                              <w:rPr>
                                <w:rFonts w:ascii="Calibri" w:eastAsia="Calibri" w:hAnsi="Calibri" w:cs="Calibri"/>
                                <w:sz w:val="16"/>
                                <w:szCs w:val="16"/>
                                <w:lang w:val="it-IT"/>
                              </w:rPr>
                              <w:t>E-mail: info@brtonigla-verteneglio.hr</w:t>
                            </w:r>
                          </w:p>
                          <w:p w14:paraId="10F518D2" w14:textId="77777777" w:rsidR="004F6627" w:rsidRDefault="004F6627">
                            <w:pPr>
                              <w:autoSpaceDE w:val="0"/>
                              <w:autoSpaceDN w:val="0"/>
                              <w:adjustRightInd w:val="0"/>
                              <w:rPr>
                                <w:rFonts w:ascii="Calibri" w:eastAsia="Calibri" w:hAnsi="Calibri" w:cs="Calibri"/>
                                <w:sz w:val="16"/>
                                <w:szCs w:val="16"/>
                              </w:rPr>
                            </w:pPr>
                            <w:r>
                              <w:rPr>
                                <w:rFonts w:ascii="Calibri" w:eastAsia="Calibri" w:hAnsi="Calibri" w:cs="Calibri"/>
                                <w:sz w:val="16"/>
                                <w:szCs w:val="16"/>
                              </w:rPr>
                              <w:t>www.brtonigla-verteneglio.hr</w:t>
                            </w:r>
                          </w:p>
                        </w:tc>
                      </w:tr>
                    </w:tbl>
                    <w:p w14:paraId="350A5002" w14:textId="77777777" w:rsidR="004F6627" w:rsidRPr="00D4581A" w:rsidRDefault="004F6627" w:rsidP="004F6627">
                      <w:pPr>
                        <w:autoSpaceDE w:val="0"/>
                        <w:autoSpaceDN w:val="0"/>
                        <w:adjustRightInd w:val="0"/>
                        <w:rPr>
                          <w:rFonts w:ascii="Calibri" w:hAnsi="Calibri" w:cs="Calibri"/>
                          <w:sz w:val="16"/>
                          <w:szCs w:val="16"/>
                        </w:rPr>
                      </w:pPr>
                    </w:p>
                  </w:txbxContent>
                </v:textbox>
                <w10:anchorlock/>
              </v:shape>
            </w:pict>
          </mc:Fallback>
        </mc:AlternateContent>
      </w:r>
    </w:p>
    <w:bookmarkEnd w:id="46"/>
    <w:p w14:paraId="328B59FC" w14:textId="77777777" w:rsidR="004F6627" w:rsidRPr="00A535FE" w:rsidRDefault="004F6627" w:rsidP="004F6627">
      <w:pPr>
        <w:rPr>
          <w:rFonts w:ascii="Arial" w:hAnsi="Arial" w:cs="Arial"/>
          <w:color w:val="000000"/>
          <w:sz w:val="24"/>
          <w:szCs w:val="24"/>
          <w:lang w:val="hr-HR"/>
        </w:rPr>
      </w:pPr>
      <w:r w:rsidRPr="00A535FE">
        <w:rPr>
          <w:rFonts w:ascii="Arial" w:hAnsi="Arial" w:cs="Arial"/>
          <w:color w:val="000000"/>
          <w:sz w:val="24"/>
          <w:szCs w:val="24"/>
          <w:lang w:val="hr-HR"/>
        </w:rPr>
        <w:t>KLASA: 401-01/23-01/01</w:t>
      </w:r>
    </w:p>
    <w:p w14:paraId="2707F3E3" w14:textId="77777777" w:rsidR="004F6627" w:rsidRPr="00A535FE" w:rsidRDefault="004F6627" w:rsidP="004F6627">
      <w:pPr>
        <w:rPr>
          <w:rFonts w:ascii="Arial" w:hAnsi="Arial" w:cs="Arial"/>
          <w:color w:val="000000"/>
          <w:sz w:val="24"/>
          <w:szCs w:val="24"/>
          <w:lang w:val="hr-HR"/>
        </w:rPr>
      </w:pPr>
      <w:r w:rsidRPr="00A535FE">
        <w:rPr>
          <w:rFonts w:ascii="Arial" w:hAnsi="Arial" w:cs="Arial"/>
          <w:color w:val="000000"/>
          <w:sz w:val="24"/>
          <w:szCs w:val="24"/>
          <w:lang w:val="hr-HR"/>
        </w:rPr>
        <w:t>URBROJ: 2163-13-04/01-25-14</w:t>
      </w:r>
    </w:p>
    <w:p w14:paraId="77240F0C" w14:textId="77777777" w:rsidR="004F6627" w:rsidRPr="00A535FE" w:rsidRDefault="004F6627" w:rsidP="004F6627">
      <w:pPr>
        <w:rPr>
          <w:rFonts w:ascii="Arial" w:hAnsi="Arial" w:cs="Arial"/>
          <w:color w:val="000000"/>
          <w:sz w:val="24"/>
          <w:szCs w:val="24"/>
          <w:lang w:val="hr-HR"/>
        </w:rPr>
      </w:pPr>
      <w:r w:rsidRPr="00A535FE">
        <w:rPr>
          <w:rFonts w:ascii="Arial" w:hAnsi="Arial" w:cs="Arial"/>
          <w:color w:val="000000"/>
          <w:sz w:val="24"/>
          <w:szCs w:val="24"/>
          <w:lang w:val="hr-HR"/>
        </w:rPr>
        <w:t>Brtonigla-Verteneglio, 18.02.2025.</w:t>
      </w:r>
    </w:p>
    <w:p w14:paraId="3D62396B" w14:textId="77777777" w:rsidR="004F6627" w:rsidRPr="00A535FE" w:rsidRDefault="004F6627" w:rsidP="004F6627">
      <w:pPr>
        <w:spacing w:after="160" w:line="259" w:lineRule="auto"/>
        <w:rPr>
          <w:rFonts w:ascii="Arial" w:hAnsi="Arial" w:cs="Arial"/>
          <w:sz w:val="24"/>
          <w:szCs w:val="24"/>
          <w:lang w:val="hr-HR"/>
        </w:rPr>
      </w:pPr>
    </w:p>
    <w:p w14:paraId="7C4193A9" w14:textId="77777777" w:rsidR="004F6627" w:rsidRPr="00A535FE" w:rsidRDefault="004F6627" w:rsidP="004F6627">
      <w:pPr>
        <w:spacing w:after="120"/>
        <w:ind w:firstLine="708"/>
        <w:jc w:val="both"/>
        <w:rPr>
          <w:rFonts w:ascii="Arial" w:hAnsi="Arial" w:cs="Arial"/>
          <w:sz w:val="24"/>
          <w:szCs w:val="24"/>
          <w:lang w:val="hr-HR"/>
        </w:rPr>
      </w:pPr>
      <w:bookmarkStart w:id="47" w:name="_Hlk76028024"/>
      <w:r w:rsidRPr="00A535FE">
        <w:rPr>
          <w:rFonts w:ascii="Arial" w:hAnsi="Arial" w:cs="Arial"/>
          <w:sz w:val="24"/>
          <w:szCs w:val="24"/>
          <w:lang w:val="hr-HR"/>
        </w:rPr>
        <w:t>Temeljem  čl.48. Zakona o lokalnoj i područnoj (regionalnoj) samoupravi (NN broj: 33/01, 60/01, 129/05,109/07, 125/08, 36/09, 150/11, 144/12, 19/13 ,137/15, 123/17, 98/19, 144/20čl.52. Statuta Općine Brtonigla-Verteneglio (Službene novine Općine Brtonigla-Verteneglio br. 03/18, 03/21, 07/21-pročišćeni tekst, 16/22),</w:t>
      </w:r>
      <w:bookmarkEnd w:id="47"/>
      <w:r w:rsidRPr="00A535FE">
        <w:rPr>
          <w:rFonts w:ascii="Arial" w:hAnsi="Arial" w:cs="Arial"/>
          <w:sz w:val="24"/>
          <w:szCs w:val="24"/>
          <w:lang w:val="hr-HR"/>
        </w:rPr>
        <w:t xml:space="preserve">  Načelnik Općine Brtonigla-Verteneglio dana 18.veljače 2025. godine, donosi sljedeću</w:t>
      </w:r>
    </w:p>
    <w:p w14:paraId="7ACAB9C5" w14:textId="77777777" w:rsidR="004F6627" w:rsidRPr="00A535FE" w:rsidRDefault="004F6627" w:rsidP="004F6627">
      <w:pPr>
        <w:jc w:val="center"/>
        <w:rPr>
          <w:rFonts w:ascii="Arial" w:hAnsi="Arial" w:cs="Arial"/>
          <w:b/>
          <w:sz w:val="24"/>
          <w:szCs w:val="24"/>
          <w:lang w:val="hr-HR"/>
        </w:rPr>
      </w:pPr>
    </w:p>
    <w:p w14:paraId="4E45B2AD" w14:textId="77777777" w:rsidR="004F6627" w:rsidRPr="00A535FE" w:rsidRDefault="004F6627" w:rsidP="004F6627">
      <w:pPr>
        <w:jc w:val="center"/>
        <w:rPr>
          <w:rFonts w:ascii="Arial" w:hAnsi="Arial" w:cs="Arial"/>
          <w:b/>
          <w:sz w:val="24"/>
          <w:szCs w:val="24"/>
          <w:lang w:val="hr-HR"/>
        </w:rPr>
      </w:pPr>
      <w:r w:rsidRPr="00A535FE">
        <w:rPr>
          <w:rFonts w:ascii="Arial" w:hAnsi="Arial" w:cs="Arial"/>
          <w:b/>
          <w:sz w:val="24"/>
          <w:szCs w:val="24"/>
          <w:lang w:val="hr-HR"/>
        </w:rPr>
        <w:t>O D L U K U</w:t>
      </w:r>
    </w:p>
    <w:p w14:paraId="71C0D63A" w14:textId="4FC01373" w:rsidR="004F6627" w:rsidRPr="00A535FE" w:rsidRDefault="004F6627" w:rsidP="004F6627">
      <w:pPr>
        <w:jc w:val="center"/>
        <w:rPr>
          <w:rFonts w:ascii="Arial" w:hAnsi="Arial" w:cs="Arial"/>
          <w:b/>
          <w:sz w:val="24"/>
          <w:szCs w:val="24"/>
          <w:lang w:val="hr-HR"/>
        </w:rPr>
      </w:pPr>
      <w:r w:rsidRPr="00A535FE">
        <w:rPr>
          <w:rFonts w:ascii="Arial" w:hAnsi="Arial" w:cs="Arial"/>
          <w:b/>
          <w:sz w:val="24"/>
          <w:szCs w:val="24"/>
          <w:lang w:val="hr-HR"/>
        </w:rPr>
        <w:t xml:space="preserve"> </w:t>
      </w:r>
    </w:p>
    <w:p w14:paraId="0DE75D71" w14:textId="77777777" w:rsidR="004F6627" w:rsidRPr="00A535FE" w:rsidRDefault="004F6627" w:rsidP="004F6627">
      <w:pPr>
        <w:jc w:val="center"/>
        <w:rPr>
          <w:rFonts w:ascii="Arial" w:hAnsi="Arial" w:cs="Arial"/>
          <w:b/>
          <w:sz w:val="24"/>
          <w:szCs w:val="24"/>
          <w:lang w:val="hr-HR"/>
        </w:rPr>
      </w:pPr>
      <w:r w:rsidRPr="00A535FE">
        <w:rPr>
          <w:rFonts w:ascii="Arial" w:hAnsi="Arial" w:cs="Arial"/>
          <w:b/>
          <w:sz w:val="24"/>
          <w:szCs w:val="24"/>
          <w:lang w:val="hr-HR"/>
        </w:rPr>
        <w:t>I.</w:t>
      </w:r>
    </w:p>
    <w:p w14:paraId="7FF880F4" w14:textId="77777777" w:rsidR="004F6627" w:rsidRPr="00A535FE" w:rsidRDefault="004F6627" w:rsidP="004F6627">
      <w:pPr>
        <w:ind w:firstLine="708"/>
        <w:jc w:val="both"/>
        <w:rPr>
          <w:rFonts w:ascii="Arial" w:hAnsi="Arial" w:cs="Arial"/>
          <w:bCs/>
          <w:sz w:val="24"/>
          <w:szCs w:val="24"/>
          <w:lang w:val="hr-HR"/>
        </w:rPr>
      </w:pPr>
      <w:r w:rsidRPr="00A535FE">
        <w:rPr>
          <w:rFonts w:ascii="Arial" w:hAnsi="Arial" w:cs="Arial"/>
          <w:bCs/>
          <w:sz w:val="24"/>
          <w:szCs w:val="24"/>
          <w:lang w:val="hr-HR"/>
        </w:rPr>
        <w:t>Nalaže se Računovodstvu JUO isplata 10.000,00 EUR u korist RH, po presudi P-305/19 od 11.09.2019.g. u pravnoj stvari RH / OPĆINA BRTONIGLA-VERTENEGLIO radi utvrđenja prava vlasništva.</w:t>
      </w:r>
    </w:p>
    <w:p w14:paraId="0D8F674E" w14:textId="77777777" w:rsidR="004F6627" w:rsidRPr="00A535FE" w:rsidRDefault="004F6627" w:rsidP="004F6627">
      <w:pPr>
        <w:jc w:val="center"/>
        <w:rPr>
          <w:rFonts w:ascii="Arial" w:hAnsi="Arial" w:cs="Arial"/>
          <w:b/>
          <w:sz w:val="24"/>
          <w:szCs w:val="24"/>
          <w:lang w:val="hr-HR"/>
        </w:rPr>
      </w:pPr>
    </w:p>
    <w:p w14:paraId="517AE451" w14:textId="77777777" w:rsidR="004F6627" w:rsidRPr="00A535FE" w:rsidRDefault="004F6627" w:rsidP="004F6627">
      <w:pPr>
        <w:jc w:val="center"/>
        <w:rPr>
          <w:rFonts w:ascii="Arial" w:hAnsi="Arial" w:cs="Arial"/>
          <w:b/>
          <w:sz w:val="24"/>
          <w:szCs w:val="24"/>
          <w:lang w:val="hr-HR"/>
        </w:rPr>
      </w:pPr>
      <w:r w:rsidRPr="00A535FE">
        <w:rPr>
          <w:rFonts w:ascii="Arial" w:hAnsi="Arial" w:cs="Arial"/>
          <w:b/>
          <w:sz w:val="24"/>
          <w:szCs w:val="24"/>
          <w:lang w:val="hr-HR"/>
        </w:rPr>
        <w:t>II.</w:t>
      </w:r>
    </w:p>
    <w:p w14:paraId="7295CE1D" w14:textId="77777777" w:rsidR="004F6627" w:rsidRPr="00A535FE" w:rsidRDefault="004F6627" w:rsidP="004F6627">
      <w:pPr>
        <w:ind w:firstLine="708"/>
        <w:rPr>
          <w:rFonts w:ascii="Arial" w:hAnsi="Arial" w:cs="Arial"/>
          <w:sz w:val="24"/>
          <w:szCs w:val="24"/>
          <w:lang w:val="hr-HR"/>
        </w:rPr>
      </w:pPr>
      <w:r w:rsidRPr="00A535FE">
        <w:rPr>
          <w:rFonts w:ascii="Arial" w:hAnsi="Arial" w:cs="Arial"/>
          <w:sz w:val="24"/>
          <w:szCs w:val="24"/>
          <w:lang w:val="hr-HR"/>
        </w:rPr>
        <w:t>Troškovi isplate iz točke I.ove Odluke  predviđeni su u  Proračunu Općine Brtonigla-Verteneglio za 2025. godinu,  Račun/Pozicija  32961/502 Isplate po sudskim sporovima.</w:t>
      </w:r>
    </w:p>
    <w:p w14:paraId="781134CE" w14:textId="77777777" w:rsidR="004F6627" w:rsidRPr="00A535FE" w:rsidRDefault="004F6627" w:rsidP="004F6627">
      <w:pPr>
        <w:ind w:firstLine="708"/>
        <w:rPr>
          <w:rFonts w:ascii="Arial" w:hAnsi="Arial" w:cs="Arial"/>
          <w:sz w:val="24"/>
          <w:szCs w:val="24"/>
          <w:lang w:val="hr-HR"/>
        </w:rPr>
      </w:pPr>
      <w:r w:rsidRPr="00A535FE">
        <w:rPr>
          <w:rFonts w:ascii="Arial" w:hAnsi="Arial" w:cs="Arial"/>
          <w:sz w:val="24"/>
          <w:szCs w:val="24"/>
          <w:lang w:val="hr-HR"/>
        </w:rPr>
        <w:t>Za realizaciju ove Odluke zadužuje se Referent za računovodstvo Jedinstvenog upravnog odjela Općine Brtonigla-Verteneglio.</w:t>
      </w:r>
    </w:p>
    <w:p w14:paraId="3F1E497D" w14:textId="631E0F64" w:rsidR="004F6627" w:rsidRPr="00A535FE" w:rsidRDefault="004F6627" w:rsidP="004F6627">
      <w:pPr>
        <w:jc w:val="center"/>
        <w:rPr>
          <w:rFonts w:ascii="Arial" w:hAnsi="Arial" w:cs="Arial"/>
          <w:b/>
          <w:sz w:val="24"/>
          <w:szCs w:val="24"/>
          <w:lang w:val="hr-HR"/>
        </w:rPr>
      </w:pPr>
      <w:r w:rsidRPr="00A535FE">
        <w:rPr>
          <w:rFonts w:ascii="Arial" w:hAnsi="Arial" w:cs="Arial"/>
          <w:b/>
          <w:sz w:val="24"/>
          <w:szCs w:val="24"/>
          <w:lang w:val="hr-HR"/>
        </w:rPr>
        <w:lastRenderedPageBreak/>
        <w:t>III.</w:t>
      </w:r>
    </w:p>
    <w:p w14:paraId="50B4819A" w14:textId="18A3E893" w:rsidR="004F6627" w:rsidRDefault="004F6627" w:rsidP="002E2C6B">
      <w:pPr>
        <w:spacing w:after="120"/>
        <w:jc w:val="both"/>
        <w:rPr>
          <w:rFonts w:ascii="Arial" w:hAnsi="Arial" w:cs="Arial"/>
          <w:sz w:val="24"/>
          <w:szCs w:val="24"/>
          <w:lang w:val="hr-HR"/>
        </w:rPr>
      </w:pPr>
      <w:r w:rsidRPr="00A535FE">
        <w:rPr>
          <w:rFonts w:ascii="Arial" w:hAnsi="Arial" w:cs="Arial"/>
          <w:b/>
          <w:sz w:val="24"/>
          <w:szCs w:val="24"/>
          <w:lang w:val="hr-HR"/>
        </w:rPr>
        <w:tab/>
      </w:r>
      <w:r w:rsidRPr="00A535FE">
        <w:rPr>
          <w:rFonts w:ascii="Arial" w:hAnsi="Arial" w:cs="Arial"/>
          <w:sz w:val="24"/>
          <w:szCs w:val="24"/>
          <w:lang w:val="hr-HR"/>
        </w:rPr>
        <w:t xml:space="preserve">Ova Odluka stupa na snagu danom donošenja, a ista će se objaviti u  Službenim novinama Općine Brtonigla-Verteneglio. </w:t>
      </w:r>
      <w:bookmarkStart w:id="48" w:name="_Hlk76028157"/>
    </w:p>
    <w:p w14:paraId="4A3E63DB" w14:textId="77777777" w:rsidR="002E2C6B" w:rsidRPr="00A535FE" w:rsidRDefault="002E2C6B" w:rsidP="002E2C6B">
      <w:pPr>
        <w:spacing w:after="120"/>
        <w:jc w:val="both"/>
        <w:rPr>
          <w:rFonts w:ascii="Arial" w:hAnsi="Arial" w:cs="Arial"/>
          <w:sz w:val="24"/>
          <w:szCs w:val="24"/>
          <w:lang w:val="hr-HR"/>
        </w:rPr>
      </w:pPr>
    </w:p>
    <w:p w14:paraId="37DCCC95" w14:textId="77777777" w:rsidR="004F6627" w:rsidRPr="00A535FE" w:rsidRDefault="004F6627" w:rsidP="004F6627">
      <w:pPr>
        <w:spacing w:after="120"/>
        <w:jc w:val="center"/>
        <w:rPr>
          <w:rFonts w:ascii="Arial" w:hAnsi="Arial" w:cs="Arial"/>
          <w:sz w:val="24"/>
          <w:szCs w:val="24"/>
          <w:lang w:val="hr-HR"/>
        </w:rPr>
      </w:pPr>
      <w:r w:rsidRPr="00A535FE">
        <w:rPr>
          <w:rFonts w:ascii="Arial" w:hAnsi="Arial" w:cs="Arial"/>
          <w:sz w:val="24"/>
          <w:szCs w:val="24"/>
          <w:lang w:val="hr-HR"/>
        </w:rPr>
        <w:t xml:space="preserve">OPĆINSKI NAČELNIK OPĆINE BRTONIGLA-VERTENEGLIO </w:t>
      </w:r>
    </w:p>
    <w:p w14:paraId="65C24F0A" w14:textId="15DB499E" w:rsidR="004F6627" w:rsidRDefault="004F6627" w:rsidP="002E2C6B">
      <w:pPr>
        <w:spacing w:after="120"/>
        <w:jc w:val="center"/>
        <w:rPr>
          <w:rFonts w:ascii="Arial" w:hAnsi="Arial" w:cs="Arial"/>
          <w:sz w:val="24"/>
          <w:szCs w:val="24"/>
          <w:lang w:val="hr-HR"/>
        </w:rPr>
      </w:pPr>
      <w:r w:rsidRPr="00A535FE">
        <w:rPr>
          <w:rFonts w:ascii="Arial" w:hAnsi="Arial" w:cs="Arial"/>
          <w:sz w:val="24"/>
          <w:szCs w:val="24"/>
          <w:lang w:val="hr-HR"/>
        </w:rPr>
        <w:t xml:space="preserve">Neš Sinožić mag. ing. </w:t>
      </w:r>
      <w:r w:rsidRPr="00A535FE">
        <w:rPr>
          <w:rFonts w:ascii="Arial" w:hAnsi="Arial" w:cs="Arial"/>
          <w:sz w:val="24"/>
          <w:szCs w:val="24"/>
          <w:lang w:val="hr-HR"/>
        </w:rPr>
        <w:t>agr. v.r.</w:t>
      </w:r>
      <w:bookmarkEnd w:id="48"/>
    </w:p>
    <w:p w14:paraId="7AE580AE" w14:textId="77777777" w:rsidR="002E2C6B" w:rsidRPr="00A535FE" w:rsidRDefault="002E2C6B" w:rsidP="002E2C6B">
      <w:pPr>
        <w:spacing w:after="120"/>
        <w:jc w:val="center"/>
        <w:rPr>
          <w:rFonts w:ascii="Arial" w:hAnsi="Arial" w:cs="Arial"/>
          <w:sz w:val="24"/>
          <w:szCs w:val="24"/>
          <w:lang w:val="hr-HR"/>
        </w:rPr>
      </w:pPr>
    </w:p>
    <w:p w14:paraId="43D1B79B" w14:textId="77777777" w:rsidR="004F6627" w:rsidRPr="00A535FE" w:rsidRDefault="004F6627" w:rsidP="004F6627">
      <w:pPr>
        <w:pStyle w:val="ListParagraph"/>
        <w:numPr>
          <w:ilvl w:val="0"/>
          <w:numId w:val="29"/>
        </w:numPr>
        <w:jc w:val="center"/>
        <w:rPr>
          <w:rFonts w:cs="Arial"/>
          <w:sz w:val="24"/>
          <w:szCs w:val="24"/>
          <w:lang w:val="hr-HR"/>
        </w:rPr>
      </w:pPr>
    </w:p>
    <w:p w14:paraId="4ED0E9F3" w14:textId="77777777" w:rsidR="004F6627" w:rsidRDefault="004F6627" w:rsidP="004F6627">
      <w:pPr>
        <w:jc w:val="center"/>
        <w:rPr>
          <w:rFonts w:ascii="Arial" w:hAnsi="Arial" w:cs="Arial"/>
          <w:sz w:val="24"/>
          <w:szCs w:val="24"/>
          <w:lang w:val="hr-HR"/>
        </w:rPr>
      </w:pPr>
    </w:p>
    <w:p w14:paraId="2F03A706" w14:textId="77777777" w:rsidR="002E2C6B" w:rsidRPr="00A535FE" w:rsidRDefault="002E2C6B" w:rsidP="004F6627">
      <w:pPr>
        <w:jc w:val="center"/>
        <w:rPr>
          <w:rFonts w:ascii="Arial" w:hAnsi="Arial" w:cs="Arial"/>
          <w:sz w:val="24"/>
          <w:szCs w:val="24"/>
          <w:lang w:val="hr-HR"/>
        </w:rPr>
      </w:pPr>
    </w:p>
    <w:p w14:paraId="66D91A7E" w14:textId="77777777" w:rsidR="004F6627" w:rsidRDefault="004F6627" w:rsidP="004F6627">
      <w:pPr>
        <w:autoSpaceDE w:val="0"/>
        <w:autoSpaceDN w:val="0"/>
        <w:adjustRightInd w:val="0"/>
        <w:ind w:firstLine="708"/>
        <w:jc w:val="both"/>
        <w:rPr>
          <w:rFonts w:ascii="Arial" w:hAnsi="Arial" w:cs="Arial"/>
          <w:sz w:val="24"/>
          <w:szCs w:val="24"/>
          <w:lang w:val="hr-HR"/>
        </w:rPr>
      </w:pPr>
      <w:r w:rsidRPr="00A535FE">
        <w:rPr>
          <w:rFonts w:ascii="Arial" w:hAnsi="Arial" w:cs="Arial"/>
          <w:sz w:val="24"/>
          <w:szCs w:val="24"/>
          <w:lang w:val="hr-HR"/>
        </w:rPr>
        <w:t>Na temelju st.3 čl. 18 Zakona o javnoj nabavi (NN – 120/16), čl. 39 Zakona o lokalnoj i područnoj (regionalnoj) samoupravi Zakona o lokalnoj i područnoj (regionalnoj) samoupravi NN – 33/01, 60/01, 129/05,109/07, 125/08, 36/09, 150/11, 144/12, 19/13, 137/15 15, 123/17, 98/19), i Statuta Općine Brtonigla (Službene novine Općine Brtonigla broj 03/18, 03/21 i 07/21 - pročišćeni tekst i 16/22), Općinski načelnik Općine Brtonigla-Verteneglio dana 19. veljače 2025. godine, donosi sljedeću</w:t>
      </w:r>
    </w:p>
    <w:p w14:paraId="0C61A0F6" w14:textId="77777777" w:rsidR="002E2C6B" w:rsidRDefault="002E2C6B" w:rsidP="004F6627">
      <w:pPr>
        <w:autoSpaceDE w:val="0"/>
        <w:autoSpaceDN w:val="0"/>
        <w:adjustRightInd w:val="0"/>
        <w:ind w:firstLine="708"/>
        <w:jc w:val="both"/>
        <w:rPr>
          <w:rFonts w:ascii="Arial" w:hAnsi="Arial" w:cs="Arial"/>
          <w:sz w:val="24"/>
          <w:szCs w:val="24"/>
          <w:lang w:val="hr-HR"/>
        </w:rPr>
      </w:pPr>
    </w:p>
    <w:p w14:paraId="67D5ACDA" w14:textId="77777777" w:rsidR="002E2C6B" w:rsidRPr="00A535FE" w:rsidRDefault="002E2C6B" w:rsidP="004F6627">
      <w:pPr>
        <w:autoSpaceDE w:val="0"/>
        <w:autoSpaceDN w:val="0"/>
        <w:adjustRightInd w:val="0"/>
        <w:ind w:firstLine="708"/>
        <w:jc w:val="both"/>
        <w:rPr>
          <w:rFonts w:ascii="Arial" w:hAnsi="Arial" w:cs="Arial"/>
          <w:sz w:val="24"/>
          <w:szCs w:val="24"/>
          <w:lang w:val="hr-HR"/>
        </w:rPr>
      </w:pPr>
    </w:p>
    <w:p w14:paraId="31DA4CB5" w14:textId="77777777" w:rsidR="004F6627" w:rsidRPr="00A535FE" w:rsidRDefault="004F6627" w:rsidP="004F6627">
      <w:pPr>
        <w:jc w:val="center"/>
        <w:rPr>
          <w:rFonts w:ascii="Arial" w:hAnsi="Arial" w:cs="Arial"/>
          <w:b/>
          <w:sz w:val="24"/>
          <w:szCs w:val="24"/>
          <w:lang w:val="hr-HR"/>
        </w:rPr>
      </w:pPr>
      <w:r w:rsidRPr="00A535FE">
        <w:rPr>
          <w:rFonts w:ascii="Arial" w:hAnsi="Arial" w:cs="Arial"/>
          <w:b/>
          <w:sz w:val="24"/>
          <w:szCs w:val="24"/>
          <w:lang w:val="hr-HR"/>
        </w:rPr>
        <w:t>ODLUKU</w:t>
      </w:r>
    </w:p>
    <w:p w14:paraId="1EBD9C0A" w14:textId="77777777" w:rsidR="004F6627" w:rsidRDefault="004F6627" w:rsidP="004F6627">
      <w:pPr>
        <w:jc w:val="center"/>
        <w:rPr>
          <w:rFonts w:ascii="Arial" w:hAnsi="Arial" w:cs="Arial"/>
          <w:b/>
          <w:sz w:val="24"/>
          <w:szCs w:val="24"/>
          <w:lang w:val="hr-HR"/>
        </w:rPr>
      </w:pPr>
      <w:r w:rsidRPr="00A535FE">
        <w:rPr>
          <w:rFonts w:ascii="Arial" w:hAnsi="Arial" w:cs="Arial"/>
          <w:b/>
          <w:sz w:val="24"/>
          <w:szCs w:val="24"/>
          <w:lang w:val="hr-HR"/>
        </w:rPr>
        <w:t>o izravnom ugovaranju za izradu soboslikarskih radova u prostoriji kuhinje u zgradi općinske uprave</w:t>
      </w:r>
    </w:p>
    <w:p w14:paraId="02D0E618" w14:textId="77777777" w:rsidR="002E2C6B" w:rsidRDefault="002E2C6B" w:rsidP="004F6627">
      <w:pPr>
        <w:jc w:val="center"/>
        <w:rPr>
          <w:rFonts w:ascii="Arial" w:hAnsi="Arial" w:cs="Arial"/>
          <w:b/>
          <w:sz w:val="24"/>
          <w:szCs w:val="24"/>
          <w:lang w:val="hr-HR"/>
        </w:rPr>
      </w:pPr>
    </w:p>
    <w:p w14:paraId="5AB5FE2B" w14:textId="77777777" w:rsidR="002E2C6B" w:rsidRPr="00A535FE" w:rsidRDefault="002E2C6B" w:rsidP="004F6627">
      <w:pPr>
        <w:jc w:val="center"/>
        <w:rPr>
          <w:rFonts w:ascii="Arial" w:hAnsi="Arial" w:cs="Arial"/>
          <w:b/>
          <w:sz w:val="24"/>
          <w:szCs w:val="24"/>
          <w:lang w:val="hr-HR"/>
        </w:rPr>
      </w:pPr>
    </w:p>
    <w:p w14:paraId="6B17EEC4" w14:textId="77777777" w:rsidR="004F6627" w:rsidRPr="00A535FE" w:rsidRDefault="004F6627" w:rsidP="004F6627">
      <w:pPr>
        <w:jc w:val="center"/>
        <w:rPr>
          <w:rFonts w:ascii="Arial" w:hAnsi="Arial" w:cs="Arial"/>
          <w:b/>
          <w:sz w:val="24"/>
          <w:szCs w:val="24"/>
          <w:lang w:val="hr-HR"/>
        </w:rPr>
      </w:pPr>
      <w:r w:rsidRPr="00A535FE">
        <w:rPr>
          <w:rFonts w:ascii="Arial" w:hAnsi="Arial" w:cs="Arial"/>
          <w:b/>
          <w:sz w:val="24"/>
          <w:szCs w:val="24"/>
          <w:lang w:val="hr-HR"/>
        </w:rPr>
        <w:t>I.</w:t>
      </w:r>
    </w:p>
    <w:p w14:paraId="102FCBD1" w14:textId="77777777" w:rsidR="004F6627" w:rsidRPr="00A535FE" w:rsidRDefault="004F6627" w:rsidP="004F6627">
      <w:pPr>
        <w:jc w:val="both"/>
        <w:rPr>
          <w:rFonts w:ascii="Arial" w:hAnsi="Arial" w:cs="Arial"/>
          <w:sz w:val="24"/>
          <w:szCs w:val="24"/>
          <w:lang w:val="hr-HR"/>
        </w:rPr>
      </w:pPr>
      <w:r w:rsidRPr="00A535FE">
        <w:rPr>
          <w:rFonts w:ascii="Arial" w:hAnsi="Arial" w:cs="Arial"/>
          <w:sz w:val="24"/>
          <w:szCs w:val="24"/>
          <w:lang w:val="hr-HR"/>
        </w:rPr>
        <w:tab/>
        <w:t xml:space="preserve">Prihvaća se  ponuda „IDEAL COLORI“ d.o.o. Juricani 28, Umag,  evidencijski broj ponude 1/F1/1 EV.BR. 443 od 17.02.2025, za izradu spuštenog stropa i farbanje prostorije kuhinje u zgradi općinske uprave, za ponuđenu cijenu u iznosu od 732,00 €  bez PDV-a. </w:t>
      </w:r>
    </w:p>
    <w:p w14:paraId="64B3067E" w14:textId="77777777" w:rsidR="002E2C6B" w:rsidRDefault="004F6627" w:rsidP="004F6627">
      <w:pPr>
        <w:ind w:firstLine="708"/>
        <w:jc w:val="both"/>
        <w:rPr>
          <w:rFonts w:ascii="Arial" w:hAnsi="Arial" w:cs="Arial"/>
          <w:sz w:val="24"/>
          <w:szCs w:val="24"/>
          <w:lang w:val="hr-HR"/>
        </w:rPr>
      </w:pPr>
      <w:r w:rsidRPr="00A535FE">
        <w:rPr>
          <w:rFonts w:ascii="Arial" w:hAnsi="Arial" w:cs="Arial"/>
          <w:sz w:val="24"/>
          <w:szCs w:val="24"/>
          <w:lang w:val="hr-HR"/>
        </w:rPr>
        <w:t>Pristupa se izravnom ugovaranju sa navedenim ponuditeljem sukladno prethodnom stavku ove točke.</w:t>
      </w:r>
    </w:p>
    <w:p w14:paraId="2B48B7EF" w14:textId="77777777" w:rsidR="002E2C6B" w:rsidRDefault="002E2C6B" w:rsidP="004F6627">
      <w:pPr>
        <w:ind w:firstLine="708"/>
        <w:jc w:val="both"/>
        <w:rPr>
          <w:rFonts w:ascii="Arial" w:hAnsi="Arial" w:cs="Arial"/>
          <w:sz w:val="24"/>
          <w:szCs w:val="24"/>
          <w:lang w:val="hr-HR"/>
        </w:rPr>
      </w:pPr>
    </w:p>
    <w:p w14:paraId="14AAD916" w14:textId="4476ED8F" w:rsidR="004F6627" w:rsidRPr="00A535FE" w:rsidRDefault="002E2C6B" w:rsidP="004F6627">
      <w:pPr>
        <w:ind w:firstLine="708"/>
        <w:jc w:val="both"/>
        <w:rPr>
          <w:rFonts w:ascii="Arial" w:hAnsi="Arial" w:cs="Arial"/>
          <w:b/>
          <w:sz w:val="24"/>
          <w:szCs w:val="24"/>
          <w:lang w:val="hr-HR"/>
        </w:rPr>
      </w:pPr>
      <w:r>
        <w:rPr>
          <w:rFonts w:ascii="Arial" w:hAnsi="Arial" w:cs="Arial"/>
          <w:sz w:val="24"/>
          <w:szCs w:val="24"/>
          <w:lang w:val="hr-HR"/>
        </w:rPr>
        <w:t xml:space="preserve">                                     </w:t>
      </w:r>
      <w:r w:rsidR="004F6627" w:rsidRPr="00A535FE">
        <w:rPr>
          <w:rFonts w:ascii="Arial" w:hAnsi="Arial" w:cs="Arial"/>
          <w:sz w:val="24"/>
          <w:szCs w:val="24"/>
          <w:lang w:val="hr-HR"/>
        </w:rPr>
        <w:t xml:space="preserve">                  </w:t>
      </w:r>
      <w:r w:rsidR="004F6627" w:rsidRPr="00A535FE">
        <w:rPr>
          <w:rFonts w:ascii="Arial" w:hAnsi="Arial" w:cs="Arial"/>
          <w:b/>
          <w:sz w:val="24"/>
          <w:szCs w:val="24"/>
          <w:lang w:val="hr-HR"/>
        </w:rPr>
        <w:t>II.</w:t>
      </w:r>
    </w:p>
    <w:p w14:paraId="7956D165" w14:textId="77777777" w:rsidR="004F6627" w:rsidRPr="00A535FE" w:rsidRDefault="004F6627" w:rsidP="004F6627">
      <w:pPr>
        <w:jc w:val="both"/>
        <w:rPr>
          <w:rFonts w:ascii="Arial" w:hAnsi="Arial" w:cs="Arial"/>
          <w:sz w:val="24"/>
          <w:szCs w:val="24"/>
          <w:lang w:val="hr-HR"/>
        </w:rPr>
      </w:pPr>
      <w:r w:rsidRPr="00A535FE">
        <w:rPr>
          <w:rFonts w:ascii="Arial" w:hAnsi="Arial" w:cs="Arial"/>
          <w:b/>
          <w:sz w:val="24"/>
          <w:szCs w:val="24"/>
          <w:lang w:val="hr-HR"/>
        </w:rPr>
        <w:tab/>
      </w:r>
      <w:r w:rsidRPr="00A535FE">
        <w:rPr>
          <w:rFonts w:ascii="Arial" w:hAnsi="Arial" w:cs="Arial"/>
          <w:sz w:val="24"/>
          <w:szCs w:val="24"/>
          <w:lang w:val="hr-HR"/>
        </w:rPr>
        <w:t xml:space="preserve">Naručitelj radova iz toč.I ove Odluke je Općina Brtonigla-Verteneglio,                                                                                                                                                                                                                                              Trg Sv.Zenona 1, Brtonigla, oib 81025770849. </w:t>
      </w:r>
    </w:p>
    <w:p w14:paraId="12ABF692" w14:textId="77777777" w:rsidR="004F6627" w:rsidRPr="00A535FE" w:rsidRDefault="004F6627" w:rsidP="004F6627">
      <w:pPr>
        <w:spacing w:after="120"/>
        <w:ind w:firstLine="708"/>
        <w:jc w:val="both"/>
        <w:rPr>
          <w:rFonts w:ascii="Arial" w:hAnsi="Arial" w:cs="Arial"/>
          <w:sz w:val="24"/>
          <w:szCs w:val="24"/>
          <w:lang w:val="hr-HR"/>
        </w:rPr>
      </w:pPr>
      <w:r w:rsidRPr="00A535FE">
        <w:rPr>
          <w:rFonts w:ascii="Arial" w:hAnsi="Arial" w:cs="Arial"/>
          <w:sz w:val="24"/>
          <w:szCs w:val="24"/>
          <w:lang w:val="hr-HR"/>
        </w:rPr>
        <w:t xml:space="preserve">Plaćanje radova iz toč. I ove Odluke obaviti će se u roku od 30 dana od ispostave računa. </w:t>
      </w:r>
    </w:p>
    <w:p w14:paraId="6A1F01A6" w14:textId="77777777" w:rsidR="004F6627" w:rsidRPr="00A535FE" w:rsidRDefault="004F6627" w:rsidP="004F6627">
      <w:pPr>
        <w:spacing w:after="120"/>
        <w:ind w:firstLine="708"/>
        <w:jc w:val="both"/>
        <w:rPr>
          <w:rFonts w:ascii="Arial" w:hAnsi="Arial" w:cs="Arial"/>
          <w:sz w:val="24"/>
          <w:szCs w:val="24"/>
          <w:lang w:val="hr-HR"/>
        </w:rPr>
      </w:pPr>
      <w:r w:rsidRPr="00A535FE">
        <w:rPr>
          <w:rFonts w:ascii="Arial" w:hAnsi="Arial" w:cs="Arial"/>
          <w:sz w:val="24"/>
          <w:szCs w:val="24"/>
          <w:lang w:val="hr-HR"/>
        </w:rPr>
        <w:t>Rok radova iz toč. I. iznosi do 15 dana.</w:t>
      </w:r>
    </w:p>
    <w:p w14:paraId="428F2980" w14:textId="77777777" w:rsidR="004F6627" w:rsidRDefault="004F6627" w:rsidP="004F6627">
      <w:pPr>
        <w:pStyle w:val="BodyText"/>
        <w:ind w:firstLine="708"/>
        <w:rPr>
          <w:rFonts w:ascii="Arial" w:hAnsi="Arial" w:cs="Arial"/>
          <w:szCs w:val="24"/>
        </w:rPr>
      </w:pPr>
      <w:r w:rsidRPr="00A535FE">
        <w:rPr>
          <w:rFonts w:ascii="Arial" w:hAnsi="Arial" w:cs="Arial"/>
          <w:szCs w:val="24"/>
        </w:rPr>
        <w:t>Za plaćanje radova iz ove Odluke koristiti će se proračunska sredstva koja su osigurana i namijenjena u Općinskim proračunom Općine Brtonigla-Verteneglio za 2025. godinu – „Uređenje prostorija u zgradi Općine“ -  račun 42121, pozicija 587).</w:t>
      </w:r>
    </w:p>
    <w:p w14:paraId="71115991" w14:textId="77777777" w:rsidR="002E2C6B" w:rsidRPr="00A535FE" w:rsidRDefault="002E2C6B" w:rsidP="004F6627">
      <w:pPr>
        <w:pStyle w:val="BodyText"/>
        <w:ind w:firstLine="708"/>
        <w:rPr>
          <w:rFonts w:ascii="Arial" w:hAnsi="Arial" w:cs="Arial"/>
          <w:szCs w:val="24"/>
        </w:rPr>
      </w:pPr>
    </w:p>
    <w:p w14:paraId="0937F86F" w14:textId="77777777" w:rsidR="004F6627" w:rsidRPr="00A535FE" w:rsidRDefault="004F6627" w:rsidP="004F6627">
      <w:pPr>
        <w:pStyle w:val="BodyText"/>
        <w:jc w:val="center"/>
        <w:rPr>
          <w:rFonts w:ascii="Arial" w:hAnsi="Arial" w:cs="Arial"/>
          <w:b/>
          <w:bCs/>
          <w:szCs w:val="24"/>
        </w:rPr>
      </w:pPr>
      <w:r w:rsidRPr="00A535FE">
        <w:rPr>
          <w:rFonts w:ascii="Arial" w:hAnsi="Arial" w:cs="Arial"/>
          <w:b/>
          <w:bCs/>
          <w:szCs w:val="24"/>
        </w:rPr>
        <w:t>III.</w:t>
      </w:r>
    </w:p>
    <w:p w14:paraId="43426123" w14:textId="77777777" w:rsidR="004F6627" w:rsidRDefault="004F6627" w:rsidP="004F6627">
      <w:pPr>
        <w:pStyle w:val="BodyText"/>
        <w:ind w:firstLine="708"/>
        <w:rPr>
          <w:rFonts w:ascii="Arial" w:hAnsi="Arial" w:cs="Arial"/>
          <w:szCs w:val="24"/>
        </w:rPr>
      </w:pPr>
      <w:r w:rsidRPr="00A535FE">
        <w:rPr>
          <w:rFonts w:ascii="Arial" w:hAnsi="Arial" w:cs="Arial"/>
          <w:szCs w:val="24"/>
        </w:rPr>
        <w:t xml:space="preserve">Za kontrolu radova iz točke I., zadužuju se viši referent za vođenje investicija Općine Brtonigla-Verteneglio Admir Martinović.  </w:t>
      </w:r>
    </w:p>
    <w:p w14:paraId="17D65DDB" w14:textId="77777777" w:rsidR="002E2C6B" w:rsidRDefault="002E2C6B" w:rsidP="004F6627">
      <w:pPr>
        <w:pStyle w:val="BodyText"/>
        <w:ind w:firstLine="708"/>
        <w:rPr>
          <w:rFonts w:ascii="Arial" w:hAnsi="Arial" w:cs="Arial"/>
          <w:szCs w:val="24"/>
        </w:rPr>
      </w:pPr>
    </w:p>
    <w:p w14:paraId="67597A44" w14:textId="77777777" w:rsidR="002E2C6B" w:rsidRDefault="002E2C6B" w:rsidP="004F6627">
      <w:pPr>
        <w:pStyle w:val="BodyText"/>
        <w:ind w:firstLine="708"/>
        <w:rPr>
          <w:rFonts w:ascii="Arial" w:hAnsi="Arial" w:cs="Arial"/>
          <w:szCs w:val="24"/>
        </w:rPr>
      </w:pPr>
    </w:p>
    <w:p w14:paraId="1DF4F11F" w14:textId="77777777" w:rsidR="002E2C6B" w:rsidRPr="00A535FE" w:rsidRDefault="002E2C6B" w:rsidP="004F6627">
      <w:pPr>
        <w:pStyle w:val="BodyText"/>
        <w:ind w:firstLine="708"/>
        <w:rPr>
          <w:rFonts w:ascii="Arial" w:hAnsi="Arial" w:cs="Arial"/>
          <w:szCs w:val="24"/>
        </w:rPr>
      </w:pPr>
    </w:p>
    <w:p w14:paraId="64955900" w14:textId="77777777" w:rsidR="004F6627" w:rsidRPr="00A535FE" w:rsidRDefault="004F6627" w:rsidP="004F6627">
      <w:pPr>
        <w:pStyle w:val="BodyText"/>
        <w:jc w:val="center"/>
        <w:rPr>
          <w:rFonts w:ascii="Arial" w:hAnsi="Arial" w:cs="Arial"/>
          <w:b/>
          <w:szCs w:val="24"/>
        </w:rPr>
      </w:pPr>
      <w:r w:rsidRPr="00A535FE">
        <w:rPr>
          <w:rFonts w:ascii="Arial" w:hAnsi="Arial" w:cs="Arial"/>
          <w:b/>
          <w:szCs w:val="24"/>
        </w:rPr>
        <w:lastRenderedPageBreak/>
        <w:t>IV.</w:t>
      </w:r>
    </w:p>
    <w:p w14:paraId="5084344F" w14:textId="77777777" w:rsidR="004F6627" w:rsidRPr="00A535FE" w:rsidRDefault="004F6627" w:rsidP="004F6627">
      <w:pPr>
        <w:pStyle w:val="BodyText"/>
        <w:rPr>
          <w:rFonts w:ascii="Arial" w:hAnsi="Arial" w:cs="Arial"/>
          <w:szCs w:val="24"/>
        </w:rPr>
      </w:pPr>
      <w:r w:rsidRPr="00A535FE">
        <w:rPr>
          <w:rFonts w:ascii="Arial" w:hAnsi="Arial" w:cs="Arial"/>
          <w:szCs w:val="24"/>
        </w:rPr>
        <w:tab/>
        <w:t>Ova Odluka stupa na snagu danom donošenja, a ista će se objaviti i u Službenim novinama Općine Brtonigla-Verteneglio.</w:t>
      </w:r>
    </w:p>
    <w:p w14:paraId="7AD79655" w14:textId="77777777" w:rsidR="004F6627" w:rsidRPr="00A535FE" w:rsidRDefault="004F6627" w:rsidP="004F6627">
      <w:pPr>
        <w:pStyle w:val="BodyText"/>
        <w:rPr>
          <w:rFonts w:ascii="Arial" w:hAnsi="Arial" w:cs="Arial"/>
          <w:szCs w:val="24"/>
        </w:rPr>
      </w:pPr>
    </w:p>
    <w:p w14:paraId="3BAF40B4" w14:textId="77777777" w:rsidR="004F6627" w:rsidRPr="00A535FE" w:rsidRDefault="004F6627" w:rsidP="004F6627">
      <w:pPr>
        <w:pStyle w:val="BodyText"/>
        <w:rPr>
          <w:rFonts w:ascii="Arial" w:hAnsi="Arial" w:cs="Arial"/>
          <w:szCs w:val="24"/>
        </w:rPr>
      </w:pPr>
      <w:r w:rsidRPr="00A535FE">
        <w:rPr>
          <w:rFonts w:ascii="Arial" w:hAnsi="Arial" w:cs="Arial"/>
          <w:szCs w:val="24"/>
        </w:rPr>
        <w:t>KLASA: 363-01/24-01/09</w:t>
      </w:r>
    </w:p>
    <w:p w14:paraId="4D51FCC0" w14:textId="77777777" w:rsidR="004F6627" w:rsidRPr="00A535FE" w:rsidRDefault="004F6627" w:rsidP="004F6627">
      <w:pPr>
        <w:pStyle w:val="BodyText"/>
        <w:rPr>
          <w:rFonts w:ascii="Arial" w:hAnsi="Arial" w:cs="Arial"/>
          <w:szCs w:val="24"/>
        </w:rPr>
      </w:pPr>
      <w:r w:rsidRPr="00A535FE">
        <w:rPr>
          <w:rFonts w:ascii="Arial" w:hAnsi="Arial" w:cs="Arial"/>
          <w:szCs w:val="24"/>
        </w:rPr>
        <w:t>URBROJ: 2163-13-04/06-25-04</w:t>
      </w:r>
    </w:p>
    <w:p w14:paraId="5D5A36E7" w14:textId="77777777" w:rsidR="004F6627" w:rsidRPr="00A535FE" w:rsidRDefault="004F6627" w:rsidP="004F6627">
      <w:pPr>
        <w:pStyle w:val="BodyText"/>
        <w:rPr>
          <w:rFonts w:ascii="Arial" w:hAnsi="Arial" w:cs="Arial"/>
          <w:szCs w:val="24"/>
        </w:rPr>
      </w:pPr>
      <w:r w:rsidRPr="00A535FE">
        <w:rPr>
          <w:rFonts w:ascii="Arial" w:hAnsi="Arial" w:cs="Arial"/>
          <w:szCs w:val="24"/>
        </w:rPr>
        <w:t>Brtonigla, 19. veljače 2025. godine</w:t>
      </w:r>
    </w:p>
    <w:p w14:paraId="68F91DFF" w14:textId="77777777" w:rsidR="004F6627" w:rsidRPr="00A535FE" w:rsidRDefault="004F6627" w:rsidP="004F6627">
      <w:pPr>
        <w:pStyle w:val="BodyText"/>
        <w:rPr>
          <w:rFonts w:ascii="Arial" w:hAnsi="Arial" w:cs="Arial"/>
          <w:szCs w:val="24"/>
        </w:rPr>
      </w:pPr>
    </w:p>
    <w:p w14:paraId="3800B6EC" w14:textId="77777777" w:rsidR="004F6627" w:rsidRPr="00A535FE" w:rsidRDefault="004F6627" w:rsidP="004F6627">
      <w:pPr>
        <w:pStyle w:val="BodyText"/>
        <w:rPr>
          <w:rFonts w:ascii="Arial" w:hAnsi="Arial" w:cs="Arial"/>
          <w:szCs w:val="24"/>
        </w:rPr>
      </w:pPr>
    </w:p>
    <w:p w14:paraId="0E765C2C" w14:textId="77777777" w:rsidR="004F6627" w:rsidRPr="00A535FE" w:rsidRDefault="004F6627" w:rsidP="004F6627">
      <w:pPr>
        <w:pStyle w:val="BodyText"/>
        <w:ind w:left="1416" w:firstLine="708"/>
        <w:rPr>
          <w:rFonts w:ascii="Arial" w:hAnsi="Arial" w:cs="Arial"/>
          <w:szCs w:val="24"/>
        </w:rPr>
      </w:pPr>
      <w:r w:rsidRPr="00A535FE">
        <w:rPr>
          <w:rFonts w:ascii="Arial" w:hAnsi="Arial" w:cs="Arial"/>
          <w:szCs w:val="24"/>
        </w:rPr>
        <w:t xml:space="preserve">OPĆINSKI NAČELNIK OPĆINE BRTONIGLA-VERTENEGLIO </w:t>
      </w:r>
    </w:p>
    <w:p w14:paraId="6DBAAEB1" w14:textId="3A0FD6F5" w:rsidR="004F6627" w:rsidRPr="00A535FE" w:rsidRDefault="004F6627" w:rsidP="004F6627">
      <w:pPr>
        <w:pStyle w:val="BodyText"/>
        <w:ind w:left="2832" w:firstLine="708"/>
        <w:rPr>
          <w:rFonts w:ascii="Arial" w:hAnsi="Arial" w:cs="Arial"/>
          <w:szCs w:val="24"/>
        </w:rPr>
      </w:pPr>
      <w:r w:rsidRPr="00A535FE">
        <w:rPr>
          <w:rFonts w:ascii="Arial" w:hAnsi="Arial" w:cs="Arial"/>
          <w:szCs w:val="24"/>
        </w:rPr>
        <w:t>Neš Sinožić mag.ing.</w:t>
      </w:r>
      <w:r w:rsidRPr="00A535FE">
        <w:rPr>
          <w:rFonts w:ascii="Arial" w:hAnsi="Arial" w:cs="Arial"/>
          <w:szCs w:val="24"/>
        </w:rPr>
        <w:t>agr. v.r.</w:t>
      </w:r>
    </w:p>
    <w:p w14:paraId="43F7F498" w14:textId="77777777" w:rsidR="004F6627" w:rsidRDefault="004F6627" w:rsidP="004F6627">
      <w:pPr>
        <w:jc w:val="center"/>
        <w:rPr>
          <w:lang w:val="hr-HR"/>
        </w:rPr>
      </w:pPr>
    </w:p>
    <w:p w14:paraId="2D85182E" w14:textId="77777777" w:rsidR="002E2C6B" w:rsidRPr="00A535FE" w:rsidRDefault="002E2C6B" w:rsidP="004F6627">
      <w:pPr>
        <w:jc w:val="center"/>
        <w:rPr>
          <w:lang w:val="hr-HR"/>
        </w:rPr>
      </w:pPr>
    </w:p>
    <w:p w14:paraId="4D0F0B56" w14:textId="77777777" w:rsidR="004F6627" w:rsidRPr="00A535FE" w:rsidRDefault="004F6627" w:rsidP="004F6627">
      <w:pPr>
        <w:pStyle w:val="ListParagraph"/>
        <w:numPr>
          <w:ilvl w:val="0"/>
          <w:numId w:val="29"/>
        </w:numPr>
        <w:jc w:val="center"/>
        <w:rPr>
          <w:lang w:val="hr-HR"/>
        </w:rPr>
      </w:pPr>
    </w:p>
    <w:p w14:paraId="17E771F9" w14:textId="77777777" w:rsidR="004F6627" w:rsidRPr="00A535FE" w:rsidRDefault="004F6627" w:rsidP="004F6627">
      <w:pPr>
        <w:jc w:val="center"/>
        <w:rPr>
          <w:lang w:val="hr-HR"/>
        </w:rPr>
      </w:pPr>
    </w:p>
    <w:p w14:paraId="154CF307" w14:textId="77777777" w:rsidR="004F6627" w:rsidRPr="00A535FE" w:rsidRDefault="004F6627" w:rsidP="004F6627">
      <w:pPr>
        <w:jc w:val="center"/>
        <w:rPr>
          <w:lang w:val="hr-HR"/>
        </w:rPr>
      </w:pPr>
    </w:p>
    <w:sdt>
      <w:sdtPr>
        <w:rPr>
          <w:lang w:val="hr-HR"/>
        </w:rPr>
        <w:id w:val="1501538007"/>
        <w:docPartObj>
          <w:docPartGallery w:val="Cover Pages"/>
          <w:docPartUnique/>
        </w:docPartObj>
      </w:sdtPr>
      <w:sdtContent>
        <w:p w14:paraId="5D71C9C1" w14:textId="77777777" w:rsidR="004F6627" w:rsidRPr="00A535FE" w:rsidRDefault="004F6627" w:rsidP="004F6627">
          <w:pPr>
            <w:rPr>
              <w:lang w:val="hr-HR"/>
            </w:rPr>
          </w:pPr>
          <w:r w:rsidRPr="00A535FE">
            <w:rPr>
              <w:lang w:val="hr-HR"/>
            </w:rPr>
            <mc:AlternateContent>
              <mc:Choice Requires="wps">
                <w:drawing>
                  <wp:inline distT="0" distB="0" distL="0" distR="0" wp14:anchorId="70B3AEEF" wp14:editId="384AF1E6">
                    <wp:extent cx="3543300" cy="1524000"/>
                    <wp:effectExtent l="0" t="0" r="0" b="0"/>
                    <wp:docPr id="162087986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524000"/>
                            </a:xfrm>
                            <a:prstGeom prst="rect">
                              <a:avLst/>
                            </a:prstGeom>
                            <a:solidFill>
                              <a:srgbClr val="FFFFFF"/>
                            </a:solidFill>
                            <a:ln w="9525">
                              <a:noFill/>
                              <a:miter lim="800000"/>
                              <a:headEnd/>
                              <a:tailEnd/>
                            </a:ln>
                          </wps:spPr>
                          <wps:txb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681"/>
                                </w:tblGrid>
                                <w:tr w:rsidR="004F6627" w14:paraId="31F9D621" w14:textId="77777777" w:rsidTr="00926881">
                                  <w:trPr>
                                    <w:trHeight w:val="567"/>
                                  </w:trPr>
                                  <w:tc>
                                    <w:tcPr>
                                      <w:tcW w:w="5055" w:type="dxa"/>
                                      <w:gridSpan w:val="2"/>
                                      <w:vAlign w:val="center"/>
                                    </w:tcPr>
                                    <w:p w14:paraId="6BC2F9E6" w14:textId="77777777" w:rsidR="004F6627" w:rsidRDefault="004F6627" w:rsidP="00261171">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sz w:val="16"/>
                                          <w:szCs w:val="16"/>
                                        </w:rPr>
                                        <w:drawing>
                                          <wp:inline distT="0" distB="0" distL="0" distR="0" wp14:anchorId="6FE7D6A6" wp14:editId="2C2285A2">
                                            <wp:extent cx="252000" cy="252000"/>
                                            <wp:effectExtent l="0" t="0" r="0" b="0"/>
                                            <wp:docPr id="895720249" name="Picture 895720249"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4F6627" w14:paraId="3CBB6963" w14:textId="77777777" w:rsidTr="00926881">
                                  <w:trPr>
                                    <w:trHeight w:val="1570"/>
                                  </w:trPr>
                                  <w:tc>
                                    <w:tcPr>
                                      <w:tcW w:w="279" w:type="dxa"/>
                                      <w:vAlign w:val="center"/>
                                    </w:tcPr>
                                    <w:p w14:paraId="58988747" w14:textId="77777777" w:rsidR="004F6627" w:rsidRDefault="004F6627" w:rsidP="00926881">
                                      <w:pPr>
                                        <w:autoSpaceDE w:val="0"/>
                                        <w:autoSpaceDN w:val="0"/>
                                        <w:adjustRightInd w:val="0"/>
                                        <w:jc w:val="center"/>
                                        <w:rPr>
                                          <w:rFonts w:ascii="Calibri" w:hAnsi="Calibri" w:cs="Calibri"/>
                                          <w:sz w:val="16"/>
                                          <w:szCs w:val="16"/>
                                        </w:rPr>
                                      </w:pPr>
                                      <w:r>
                                        <w:rPr>
                                          <w:rFonts w:ascii="Calibri" w:hAnsi="Calibri" w:cs="Calibri"/>
                                          <w:sz w:val="16"/>
                                          <w:szCs w:val="16"/>
                                        </w:rPr>
                                        <w:drawing>
                                          <wp:inline distT="0" distB="0" distL="0" distR="0" wp14:anchorId="436D5DE9" wp14:editId="55B8871D">
                                            <wp:extent cx="252000" cy="252000"/>
                                            <wp:effectExtent l="0" t="0" r="0" b="0"/>
                                            <wp:docPr id="287771068" name="Picture 28777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0">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6E8AA015" w14:textId="77777777" w:rsidR="004F6627" w:rsidRPr="004F6627" w:rsidRDefault="004F6627" w:rsidP="00C444B3">
                                      <w:pPr>
                                        <w:autoSpaceDE w:val="0"/>
                                        <w:autoSpaceDN w:val="0"/>
                                        <w:adjustRightInd w:val="0"/>
                                        <w:rPr>
                                          <w:rFonts w:ascii="Calibri" w:hAnsi="Calibri" w:cs="Calibri"/>
                                          <w:sz w:val="16"/>
                                          <w:szCs w:val="16"/>
                                          <w:lang w:val="it-IT"/>
                                        </w:rPr>
                                      </w:pPr>
                                      <w:r w:rsidRPr="004F6627">
                                        <w:rPr>
                                          <w:rFonts w:ascii="Calibri" w:hAnsi="Calibri" w:cs="Calibri"/>
                                          <w:sz w:val="16"/>
                                          <w:szCs w:val="16"/>
                                          <w:lang w:val="it-IT"/>
                                        </w:rPr>
                                        <w:t>REPUBLIKA HRVATSKA - REPUBBLICA DI CROAZIA</w:t>
                                      </w:r>
                                    </w:p>
                                    <w:p w14:paraId="572C380B" w14:textId="77777777" w:rsidR="004F6627" w:rsidRPr="004F6627" w:rsidRDefault="004F6627" w:rsidP="00C444B3">
                                      <w:pPr>
                                        <w:autoSpaceDE w:val="0"/>
                                        <w:autoSpaceDN w:val="0"/>
                                        <w:adjustRightInd w:val="0"/>
                                        <w:rPr>
                                          <w:rFonts w:ascii="Calibri" w:hAnsi="Calibri" w:cs="Calibri"/>
                                          <w:sz w:val="16"/>
                                          <w:szCs w:val="16"/>
                                          <w:lang w:val="it-IT"/>
                                        </w:rPr>
                                      </w:pPr>
                                      <w:r w:rsidRPr="004F6627">
                                        <w:rPr>
                                          <w:rFonts w:ascii="Calibri" w:hAnsi="Calibri" w:cs="Calibri"/>
                                          <w:sz w:val="16"/>
                                          <w:szCs w:val="16"/>
                                          <w:lang w:val="it-IT"/>
                                        </w:rPr>
                                        <w:t>ISTARSKA ŽUPANIJA - REGIONE ISTRIANA</w:t>
                                      </w:r>
                                    </w:p>
                                    <w:p w14:paraId="566EE5EC" w14:textId="77777777" w:rsidR="004F6627" w:rsidRPr="004F6627" w:rsidRDefault="004F6627" w:rsidP="00C444B3">
                                      <w:pPr>
                                        <w:autoSpaceDE w:val="0"/>
                                        <w:autoSpaceDN w:val="0"/>
                                        <w:adjustRightInd w:val="0"/>
                                        <w:rPr>
                                          <w:rFonts w:ascii="Calibri" w:hAnsi="Calibri" w:cs="Calibri"/>
                                          <w:sz w:val="16"/>
                                          <w:szCs w:val="16"/>
                                          <w:lang w:val="it-IT"/>
                                        </w:rPr>
                                      </w:pPr>
                                      <w:r w:rsidRPr="004F6627">
                                        <w:rPr>
                                          <w:rFonts w:ascii="Calibri" w:hAnsi="Calibri" w:cs="Calibri"/>
                                          <w:sz w:val="16"/>
                                          <w:szCs w:val="16"/>
                                          <w:lang w:val="it-IT"/>
                                        </w:rPr>
                                        <w:t>Općina Brtonigla-Verteneglio - Comune di Brtonigla-Verteneglio</w:t>
                                      </w:r>
                                    </w:p>
                                    <w:p w14:paraId="77776619" w14:textId="77777777" w:rsidR="004F6627" w:rsidRPr="004F6627" w:rsidRDefault="004F6627" w:rsidP="00C444B3">
                                      <w:pPr>
                                        <w:autoSpaceDE w:val="0"/>
                                        <w:autoSpaceDN w:val="0"/>
                                        <w:adjustRightInd w:val="0"/>
                                        <w:rPr>
                                          <w:rFonts w:ascii="Calibri" w:hAnsi="Calibri" w:cs="Calibri"/>
                                          <w:sz w:val="16"/>
                                          <w:szCs w:val="16"/>
                                          <w:lang w:val="it-IT"/>
                                        </w:rPr>
                                      </w:pPr>
                                      <w:r w:rsidRPr="004F6627">
                                        <w:rPr>
                                          <w:rFonts w:ascii="Calibri" w:hAnsi="Calibri" w:cs="Calibri"/>
                                          <w:sz w:val="16"/>
                                          <w:szCs w:val="16"/>
                                          <w:lang w:val="it-IT"/>
                                        </w:rPr>
                                        <w:t>OPĆINSKI NAČELNIK - IL SINDACO</w:t>
                                      </w:r>
                                    </w:p>
                                    <w:p w14:paraId="3A94C558" w14:textId="77777777" w:rsidR="004F6627" w:rsidRPr="004F6627" w:rsidRDefault="004F6627" w:rsidP="00C444B3">
                                      <w:pPr>
                                        <w:autoSpaceDE w:val="0"/>
                                        <w:autoSpaceDN w:val="0"/>
                                        <w:adjustRightInd w:val="0"/>
                                        <w:rPr>
                                          <w:rFonts w:ascii="Calibri" w:hAnsi="Calibri" w:cs="Calibri"/>
                                          <w:sz w:val="16"/>
                                          <w:szCs w:val="16"/>
                                          <w:lang w:val="it-IT"/>
                                        </w:rPr>
                                      </w:pPr>
                                      <w:r w:rsidRPr="004F6627">
                                        <w:rPr>
                                          <w:rFonts w:ascii="Calibri" w:hAnsi="Calibri" w:cs="Calibri"/>
                                          <w:sz w:val="16"/>
                                          <w:szCs w:val="16"/>
                                          <w:lang w:val="it-IT"/>
                                        </w:rPr>
                                        <w:t>52474 Brtonigla-Verteneglio, Trg Sv. Zenona / Piazza S. Zenone 1</w:t>
                                      </w:r>
                                    </w:p>
                                    <w:p w14:paraId="786388F9" w14:textId="77777777" w:rsidR="004F6627" w:rsidRPr="004F6627" w:rsidRDefault="004F6627" w:rsidP="00C444B3">
                                      <w:pPr>
                                        <w:autoSpaceDE w:val="0"/>
                                        <w:autoSpaceDN w:val="0"/>
                                        <w:adjustRightInd w:val="0"/>
                                        <w:rPr>
                                          <w:rFonts w:ascii="Calibri" w:hAnsi="Calibri" w:cs="Calibri"/>
                                          <w:sz w:val="16"/>
                                          <w:szCs w:val="16"/>
                                          <w:lang w:val="it-IT"/>
                                        </w:rPr>
                                      </w:pPr>
                                      <w:r w:rsidRPr="004F6627">
                                        <w:rPr>
                                          <w:rFonts w:ascii="Calibri" w:hAnsi="Calibri" w:cs="Calibri"/>
                                          <w:sz w:val="16"/>
                                          <w:szCs w:val="16"/>
                                          <w:lang w:val="it-IT"/>
                                        </w:rPr>
                                        <w:t>Tel. &amp; Fax: +385 (0)52 774-174</w:t>
                                      </w:r>
                                    </w:p>
                                    <w:p w14:paraId="1D8AA7A7" w14:textId="77777777" w:rsidR="004F6627" w:rsidRPr="004F6627" w:rsidRDefault="004F6627" w:rsidP="00C444B3">
                                      <w:pPr>
                                        <w:autoSpaceDE w:val="0"/>
                                        <w:autoSpaceDN w:val="0"/>
                                        <w:adjustRightInd w:val="0"/>
                                        <w:rPr>
                                          <w:rFonts w:ascii="Calibri" w:hAnsi="Calibri" w:cs="Calibri"/>
                                          <w:sz w:val="16"/>
                                          <w:szCs w:val="16"/>
                                          <w:lang w:val="it-IT"/>
                                        </w:rPr>
                                      </w:pPr>
                                      <w:r w:rsidRPr="004F6627">
                                        <w:rPr>
                                          <w:rFonts w:ascii="Calibri" w:hAnsi="Calibri" w:cs="Calibri"/>
                                          <w:sz w:val="16"/>
                                          <w:szCs w:val="16"/>
                                          <w:lang w:val="it-IT"/>
                                        </w:rPr>
                                        <w:t>E-mail: info@brtonigla-verteneglio.hr</w:t>
                                      </w:r>
                                    </w:p>
                                    <w:p w14:paraId="6B4E7A6C" w14:textId="77777777" w:rsidR="004F6627" w:rsidRDefault="004F6627" w:rsidP="00926881">
                                      <w:pPr>
                                        <w:autoSpaceDE w:val="0"/>
                                        <w:autoSpaceDN w:val="0"/>
                                        <w:adjustRightInd w:val="0"/>
                                        <w:rPr>
                                          <w:rFonts w:ascii="Calibri" w:hAnsi="Calibri" w:cs="Calibri"/>
                                          <w:sz w:val="16"/>
                                          <w:szCs w:val="16"/>
                                        </w:rPr>
                                      </w:pPr>
                                      <w:r w:rsidRPr="00C444B3">
                                        <w:rPr>
                                          <w:rFonts w:ascii="Calibri" w:hAnsi="Calibri" w:cs="Calibri"/>
                                          <w:sz w:val="16"/>
                                          <w:szCs w:val="16"/>
                                        </w:rPr>
                                        <w:t>www.brtonigla-verteneglio.hr</w:t>
                                      </w:r>
                                    </w:p>
                                  </w:tc>
                                </w:tr>
                              </w:tbl>
                              <w:p w14:paraId="7CC6C105" w14:textId="77777777" w:rsidR="004F6627" w:rsidRPr="00D4581A" w:rsidRDefault="004F6627" w:rsidP="004F6627">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70B3AEEF" id="_x0000_s1029" type="#_x0000_t202" style="width:279pt;height:12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" stroked="f">
                    <v:textbo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681"/>
                          </w:tblGrid>
                          <w:tr w:rsidR="004F6627" w14:paraId="31F9D621" w14:textId="77777777" w:rsidTr="00926881">
                            <w:trPr>
                              <w:trHeight w:val="567"/>
                            </w:trPr>
                            <w:tc>
                              <w:tcPr>
                                <w:tcW w:w="5055" w:type="dxa"/>
                                <w:gridSpan w:val="2"/>
                                <w:vAlign w:val="center"/>
                              </w:tcPr>
                              <w:p w14:paraId="6BC2F9E6" w14:textId="77777777" w:rsidR="004F6627" w:rsidRDefault="004F6627" w:rsidP="00261171">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sz w:val="16"/>
                                    <w:szCs w:val="16"/>
                                  </w:rPr>
                                  <w:drawing>
                                    <wp:inline distT="0" distB="0" distL="0" distR="0" wp14:anchorId="6FE7D6A6" wp14:editId="2C2285A2">
                                      <wp:extent cx="252000" cy="252000"/>
                                      <wp:effectExtent l="0" t="0" r="0" b="0"/>
                                      <wp:docPr id="895720249" name="Picture 895720249"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4F6627" w14:paraId="3CBB6963" w14:textId="77777777" w:rsidTr="00926881">
                            <w:trPr>
                              <w:trHeight w:val="1570"/>
                            </w:trPr>
                            <w:tc>
                              <w:tcPr>
                                <w:tcW w:w="279" w:type="dxa"/>
                                <w:vAlign w:val="center"/>
                              </w:tcPr>
                              <w:p w14:paraId="58988747" w14:textId="77777777" w:rsidR="004F6627" w:rsidRDefault="004F6627" w:rsidP="00926881">
                                <w:pPr>
                                  <w:autoSpaceDE w:val="0"/>
                                  <w:autoSpaceDN w:val="0"/>
                                  <w:adjustRightInd w:val="0"/>
                                  <w:jc w:val="center"/>
                                  <w:rPr>
                                    <w:rFonts w:ascii="Calibri" w:hAnsi="Calibri" w:cs="Calibri"/>
                                    <w:sz w:val="16"/>
                                    <w:szCs w:val="16"/>
                                  </w:rPr>
                                </w:pPr>
                                <w:r>
                                  <w:rPr>
                                    <w:rFonts w:ascii="Calibri" w:hAnsi="Calibri" w:cs="Calibri"/>
                                    <w:sz w:val="16"/>
                                    <w:szCs w:val="16"/>
                                  </w:rPr>
                                  <w:drawing>
                                    <wp:inline distT="0" distB="0" distL="0" distR="0" wp14:anchorId="436D5DE9" wp14:editId="55B8871D">
                                      <wp:extent cx="252000" cy="252000"/>
                                      <wp:effectExtent l="0" t="0" r="0" b="0"/>
                                      <wp:docPr id="287771068" name="Picture 28777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0">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6E8AA015" w14:textId="77777777" w:rsidR="004F6627" w:rsidRPr="004F6627" w:rsidRDefault="004F6627" w:rsidP="00C444B3">
                                <w:pPr>
                                  <w:autoSpaceDE w:val="0"/>
                                  <w:autoSpaceDN w:val="0"/>
                                  <w:adjustRightInd w:val="0"/>
                                  <w:rPr>
                                    <w:rFonts w:ascii="Calibri" w:hAnsi="Calibri" w:cs="Calibri"/>
                                    <w:sz w:val="16"/>
                                    <w:szCs w:val="16"/>
                                    <w:lang w:val="it-IT"/>
                                  </w:rPr>
                                </w:pPr>
                                <w:r w:rsidRPr="004F6627">
                                  <w:rPr>
                                    <w:rFonts w:ascii="Calibri" w:hAnsi="Calibri" w:cs="Calibri"/>
                                    <w:sz w:val="16"/>
                                    <w:szCs w:val="16"/>
                                    <w:lang w:val="it-IT"/>
                                  </w:rPr>
                                  <w:t>REPUBLIKA HRVATSKA - REPUBBLICA DI CROAZIA</w:t>
                                </w:r>
                              </w:p>
                              <w:p w14:paraId="572C380B" w14:textId="77777777" w:rsidR="004F6627" w:rsidRPr="004F6627" w:rsidRDefault="004F6627" w:rsidP="00C444B3">
                                <w:pPr>
                                  <w:autoSpaceDE w:val="0"/>
                                  <w:autoSpaceDN w:val="0"/>
                                  <w:adjustRightInd w:val="0"/>
                                  <w:rPr>
                                    <w:rFonts w:ascii="Calibri" w:hAnsi="Calibri" w:cs="Calibri"/>
                                    <w:sz w:val="16"/>
                                    <w:szCs w:val="16"/>
                                    <w:lang w:val="it-IT"/>
                                  </w:rPr>
                                </w:pPr>
                                <w:r w:rsidRPr="004F6627">
                                  <w:rPr>
                                    <w:rFonts w:ascii="Calibri" w:hAnsi="Calibri" w:cs="Calibri"/>
                                    <w:sz w:val="16"/>
                                    <w:szCs w:val="16"/>
                                    <w:lang w:val="it-IT"/>
                                  </w:rPr>
                                  <w:t>ISTARSKA ŽUPANIJA - REGIONE ISTRIANA</w:t>
                                </w:r>
                              </w:p>
                              <w:p w14:paraId="566EE5EC" w14:textId="77777777" w:rsidR="004F6627" w:rsidRPr="004F6627" w:rsidRDefault="004F6627" w:rsidP="00C444B3">
                                <w:pPr>
                                  <w:autoSpaceDE w:val="0"/>
                                  <w:autoSpaceDN w:val="0"/>
                                  <w:adjustRightInd w:val="0"/>
                                  <w:rPr>
                                    <w:rFonts w:ascii="Calibri" w:hAnsi="Calibri" w:cs="Calibri"/>
                                    <w:sz w:val="16"/>
                                    <w:szCs w:val="16"/>
                                    <w:lang w:val="it-IT"/>
                                  </w:rPr>
                                </w:pPr>
                                <w:r w:rsidRPr="004F6627">
                                  <w:rPr>
                                    <w:rFonts w:ascii="Calibri" w:hAnsi="Calibri" w:cs="Calibri"/>
                                    <w:sz w:val="16"/>
                                    <w:szCs w:val="16"/>
                                    <w:lang w:val="it-IT"/>
                                  </w:rPr>
                                  <w:t>Općina Brtonigla-Verteneglio - Comune di Brtonigla-Verteneglio</w:t>
                                </w:r>
                              </w:p>
                              <w:p w14:paraId="77776619" w14:textId="77777777" w:rsidR="004F6627" w:rsidRPr="004F6627" w:rsidRDefault="004F6627" w:rsidP="00C444B3">
                                <w:pPr>
                                  <w:autoSpaceDE w:val="0"/>
                                  <w:autoSpaceDN w:val="0"/>
                                  <w:adjustRightInd w:val="0"/>
                                  <w:rPr>
                                    <w:rFonts w:ascii="Calibri" w:hAnsi="Calibri" w:cs="Calibri"/>
                                    <w:sz w:val="16"/>
                                    <w:szCs w:val="16"/>
                                    <w:lang w:val="it-IT"/>
                                  </w:rPr>
                                </w:pPr>
                                <w:r w:rsidRPr="004F6627">
                                  <w:rPr>
                                    <w:rFonts w:ascii="Calibri" w:hAnsi="Calibri" w:cs="Calibri"/>
                                    <w:sz w:val="16"/>
                                    <w:szCs w:val="16"/>
                                    <w:lang w:val="it-IT"/>
                                  </w:rPr>
                                  <w:t>OPĆINSKI NAČELNIK - IL SINDACO</w:t>
                                </w:r>
                              </w:p>
                              <w:p w14:paraId="3A94C558" w14:textId="77777777" w:rsidR="004F6627" w:rsidRPr="004F6627" w:rsidRDefault="004F6627" w:rsidP="00C444B3">
                                <w:pPr>
                                  <w:autoSpaceDE w:val="0"/>
                                  <w:autoSpaceDN w:val="0"/>
                                  <w:adjustRightInd w:val="0"/>
                                  <w:rPr>
                                    <w:rFonts w:ascii="Calibri" w:hAnsi="Calibri" w:cs="Calibri"/>
                                    <w:sz w:val="16"/>
                                    <w:szCs w:val="16"/>
                                    <w:lang w:val="it-IT"/>
                                  </w:rPr>
                                </w:pPr>
                                <w:r w:rsidRPr="004F6627">
                                  <w:rPr>
                                    <w:rFonts w:ascii="Calibri" w:hAnsi="Calibri" w:cs="Calibri"/>
                                    <w:sz w:val="16"/>
                                    <w:szCs w:val="16"/>
                                    <w:lang w:val="it-IT"/>
                                  </w:rPr>
                                  <w:t>52474 Brtonigla-Verteneglio, Trg Sv. Zenona / Piazza S. Zenone 1</w:t>
                                </w:r>
                              </w:p>
                              <w:p w14:paraId="786388F9" w14:textId="77777777" w:rsidR="004F6627" w:rsidRPr="004F6627" w:rsidRDefault="004F6627" w:rsidP="00C444B3">
                                <w:pPr>
                                  <w:autoSpaceDE w:val="0"/>
                                  <w:autoSpaceDN w:val="0"/>
                                  <w:adjustRightInd w:val="0"/>
                                  <w:rPr>
                                    <w:rFonts w:ascii="Calibri" w:hAnsi="Calibri" w:cs="Calibri"/>
                                    <w:sz w:val="16"/>
                                    <w:szCs w:val="16"/>
                                    <w:lang w:val="it-IT"/>
                                  </w:rPr>
                                </w:pPr>
                                <w:r w:rsidRPr="004F6627">
                                  <w:rPr>
                                    <w:rFonts w:ascii="Calibri" w:hAnsi="Calibri" w:cs="Calibri"/>
                                    <w:sz w:val="16"/>
                                    <w:szCs w:val="16"/>
                                    <w:lang w:val="it-IT"/>
                                  </w:rPr>
                                  <w:t>Tel. &amp; Fax: +385 (0)52 774-174</w:t>
                                </w:r>
                              </w:p>
                              <w:p w14:paraId="1D8AA7A7" w14:textId="77777777" w:rsidR="004F6627" w:rsidRPr="004F6627" w:rsidRDefault="004F6627" w:rsidP="00C444B3">
                                <w:pPr>
                                  <w:autoSpaceDE w:val="0"/>
                                  <w:autoSpaceDN w:val="0"/>
                                  <w:adjustRightInd w:val="0"/>
                                  <w:rPr>
                                    <w:rFonts w:ascii="Calibri" w:hAnsi="Calibri" w:cs="Calibri"/>
                                    <w:sz w:val="16"/>
                                    <w:szCs w:val="16"/>
                                    <w:lang w:val="it-IT"/>
                                  </w:rPr>
                                </w:pPr>
                                <w:r w:rsidRPr="004F6627">
                                  <w:rPr>
                                    <w:rFonts w:ascii="Calibri" w:hAnsi="Calibri" w:cs="Calibri"/>
                                    <w:sz w:val="16"/>
                                    <w:szCs w:val="16"/>
                                    <w:lang w:val="it-IT"/>
                                  </w:rPr>
                                  <w:t>E-mail: info@brtonigla-verteneglio.hr</w:t>
                                </w:r>
                              </w:p>
                              <w:p w14:paraId="6B4E7A6C" w14:textId="77777777" w:rsidR="004F6627" w:rsidRDefault="004F6627" w:rsidP="00926881">
                                <w:pPr>
                                  <w:autoSpaceDE w:val="0"/>
                                  <w:autoSpaceDN w:val="0"/>
                                  <w:adjustRightInd w:val="0"/>
                                  <w:rPr>
                                    <w:rFonts w:ascii="Calibri" w:hAnsi="Calibri" w:cs="Calibri"/>
                                    <w:sz w:val="16"/>
                                    <w:szCs w:val="16"/>
                                  </w:rPr>
                                </w:pPr>
                                <w:r w:rsidRPr="00C444B3">
                                  <w:rPr>
                                    <w:rFonts w:ascii="Calibri" w:hAnsi="Calibri" w:cs="Calibri"/>
                                    <w:sz w:val="16"/>
                                    <w:szCs w:val="16"/>
                                  </w:rPr>
                                  <w:t>www.brtonigla-verteneglio.hr</w:t>
                                </w:r>
                              </w:p>
                            </w:tc>
                          </w:tr>
                        </w:tbl>
                        <w:p w14:paraId="7CC6C105" w14:textId="77777777" w:rsidR="004F6627" w:rsidRPr="00D4581A" w:rsidRDefault="004F6627" w:rsidP="004F6627">
                          <w:pPr>
                            <w:autoSpaceDE w:val="0"/>
                            <w:autoSpaceDN w:val="0"/>
                            <w:adjustRightInd w:val="0"/>
                            <w:rPr>
                              <w:rFonts w:ascii="Calibri" w:hAnsi="Calibri" w:cs="Calibri"/>
                              <w:sz w:val="16"/>
                              <w:szCs w:val="16"/>
                            </w:rPr>
                          </w:pPr>
                        </w:p>
                      </w:txbxContent>
                    </v:textbox>
                    <w10:anchorlock/>
                  </v:shape>
                </w:pict>
              </mc:Fallback>
            </mc:AlternateContent>
          </w:r>
        </w:p>
      </w:sdtContent>
    </w:sdt>
    <w:p w14:paraId="7155CC39" w14:textId="77777777" w:rsidR="004F6627" w:rsidRPr="00A535FE" w:rsidRDefault="004F6627" w:rsidP="004F6627">
      <w:pPr>
        <w:rPr>
          <w:rFonts w:ascii="Calibri" w:hAnsi="Calibri" w:cs="Calibri"/>
          <w:color w:val="000000"/>
          <w:sz w:val="24"/>
          <w:szCs w:val="24"/>
          <w:lang w:val="hr-HR"/>
        </w:rPr>
      </w:pPr>
    </w:p>
    <w:p w14:paraId="0388A21E" w14:textId="77777777" w:rsidR="004F6627" w:rsidRPr="00A535FE" w:rsidRDefault="004F6627" w:rsidP="004F6627">
      <w:pPr>
        <w:rPr>
          <w:rFonts w:ascii="Arial" w:hAnsi="Arial" w:cs="Arial"/>
          <w:color w:val="000000"/>
          <w:sz w:val="24"/>
          <w:szCs w:val="24"/>
          <w:lang w:val="hr-HR"/>
        </w:rPr>
      </w:pPr>
      <w:r w:rsidRPr="00A535FE">
        <w:rPr>
          <w:rFonts w:ascii="Arial" w:hAnsi="Arial" w:cs="Arial"/>
          <w:color w:val="000000"/>
          <w:sz w:val="24"/>
          <w:szCs w:val="24"/>
          <w:lang w:val="hr-HR"/>
        </w:rPr>
        <w:t>KLASA: 053-01/25-01/01</w:t>
      </w:r>
    </w:p>
    <w:p w14:paraId="2BC012AB" w14:textId="77777777" w:rsidR="004F6627" w:rsidRPr="00A535FE" w:rsidRDefault="004F6627" w:rsidP="004F6627">
      <w:pPr>
        <w:rPr>
          <w:rFonts w:ascii="Arial" w:hAnsi="Arial" w:cs="Arial"/>
          <w:color w:val="000000"/>
          <w:sz w:val="24"/>
          <w:szCs w:val="24"/>
          <w:lang w:val="hr-HR"/>
        </w:rPr>
      </w:pPr>
      <w:r w:rsidRPr="00A535FE">
        <w:rPr>
          <w:rFonts w:ascii="Arial" w:hAnsi="Arial" w:cs="Arial"/>
          <w:color w:val="000000"/>
          <w:sz w:val="24"/>
          <w:szCs w:val="24"/>
          <w:lang w:val="hr-HR"/>
        </w:rPr>
        <w:t>URBROJ:2163-13-04/01-25-10</w:t>
      </w:r>
    </w:p>
    <w:p w14:paraId="029905B0" w14:textId="77777777" w:rsidR="004F6627" w:rsidRPr="00A535FE" w:rsidRDefault="004F6627" w:rsidP="004F6627">
      <w:pPr>
        <w:rPr>
          <w:rFonts w:ascii="Arial" w:hAnsi="Arial" w:cs="Arial"/>
          <w:color w:val="000000"/>
          <w:sz w:val="24"/>
          <w:szCs w:val="24"/>
          <w:lang w:val="hr-HR"/>
        </w:rPr>
      </w:pPr>
      <w:r w:rsidRPr="00A535FE">
        <w:rPr>
          <w:rFonts w:ascii="Arial" w:hAnsi="Arial" w:cs="Arial"/>
          <w:color w:val="000000"/>
          <w:sz w:val="24"/>
          <w:szCs w:val="24"/>
          <w:lang w:val="hr-HR"/>
        </w:rPr>
        <w:t>Brtonigla-Vertenglio, 20.02.2025.</w:t>
      </w:r>
    </w:p>
    <w:p w14:paraId="437BE311" w14:textId="77777777" w:rsidR="004F6627" w:rsidRPr="00A535FE" w:rsidRDefault="004F6627" w:rsidP="004F6627">
      <w:pPr>
        <w:spacing w:after="160" w:line="259" w:lineRule="auto"/>
        <w:rPr>
          <w:rFonts w:ascii="Arial" w:hAnsi="Arial" w:cs="Arial"/>
          <w:sz w:val="24"/>
          <w:szCs w:val="24"/>
          <w:lang w:val="hr-HR"/>
        </w:rPr>
      </w:pPr>
    </w:p>
    <w:p w14:paraId="02C2CA84" w14:textId="77777777" w:rsidR="004F6627" w:rsidRPr="00A535FE" w:rsidRDefault="004F6627" w:rsidP="004F6627">
      <w:pPr>
        <w:ind w:firstLine="708"/>
        <w:jc w:val="both"/>
        <w:rPr>
          <w:rFonts w:ascii="Arial" w:hAnsi="Arial" w:cs="Arial"/>
          <w:sz w:val="24"/>
          <w:szCs w:val="24"/>
          <w:lang w:val="hr-HR"/>
        </w:rPr>
      </w:pPr>
      <w:r w:rsidRPr="00A535FE">
        <w:rPr>
          <w:rFonts w:ascii="Arial" w:hAnsi="Arial" w:cs="Arial"/>
          <w:sz w:val="24"/>
          <w:szCs w:val="24"/>
          <w:lang w:val="hr-HR"/>
        </w:rPr>
        <w:t xml:space="preserve">Na temelju čl. 48. Zakona o lokalnoj i područnoj (regionalnoj) samoupravi (NN – 33/01, 60/01, 144/03 – vjerodostojno tumačenje, 039/05, 109/07, 035/08, 36/09, </w:t>
      </w:r>
      <w:r w:rsidRPr="00A535FE">
        <w:rPr>
          <w:rFonts w:ascii="Arial" w:eastAsia="Calibri" w:hAnsi="Arial" w:cs="Arial"/>
          <w:sz w:val="24"/>
          <w:szCs w:val="24"/>
          <w:lang w:val="hr-HR"/>
        </w:rPr>
        <w:t>150/11, 144/03 i 19/13-pročišćeni tekst, 033/17</w:t>
      </w:r>
      <w:r w:rsidRPr="00A535FE">
        <w:rPr>
          <w:rFonts w:ascii="Arial" w:hAnsi="Arial" w:cs="Arial"/>
          <w:sz w:val="24"/>
          <w:szCs w:val="24"/>
          <w:lang w:val="hr-HR"/>
        </w:rPr>
        <w:t>) i čl. 52. Statuta Općine Brtonigla-Verteneglio (Službene novine Općine Brtonigla-Verteneglio broj 03/18, 03/21, 07/21-pročišćni tekst, 16/22), načelnik Općine Brtonigla-Verteneglio donosi sljedeću</w:t>
      </w:r>
    </w:p>
    <w:p w14:paraId="05DFCB13" w14:textId="77777777" w:rsidR="004F6627" w:rsidRPr="00A535FE" w:rsidRDefault="004F6627" w:rsidP="004F6627">
      <w:pPr>
        <w:ind w:firstLine="708"/>
        <w:jc w:val="both"/>
        <w:rPr>
          <w:rFonts w:ascii="Arial" w:hAnsi="Arial" w:cs="Arial"/>
          <w:sz w:val="24"/>
          <w:szCs w:val="24"/>
          <w:lang w:val="hr-HR"/>
        </w:rPr>
      </w:pPr>
    </w:p>
    <w:p w14:paraId="757E5651" w14:textId="77777777" w:rsidR="004F6627" w:rsidRPr="00A535FE" w:rsidRDefault="004F6627" w:rsidP="004F6627">
      <w:pPr>
        <w:jc w:val="center"/>
        <w:rPr>
          <w:rFonts w:ascii="Arial" w:hAnsi="Arial" w:cs="Arial"/>
          <w:b/>
          <w:bCs/>
          <w:sz w:val="24"/>
          <w:szCs w:val="24"/>
          <w:lang w:val="hr-HR"/>
        </w:rPr>
      </w:pPr>
      <w:r w:rsidRPr="00A535FE">
        <w:rPr>
          <w:rFonts w:ascii="Arial" w:hAnsi="Arial" w:cs="Arial"/>
          <w:b/>
          <w:bCs/>
          <w:sz w:val="24"/>
          <w:szCs w:val="24"/>
          <w:lang w:val="hr-HR"/>
        </w:rPr>
        <w:t>O D L U K U</w:t>
      </w:r>
    </w:p>
    <w:p w14:paraId="0AC25E07" w14:textId="77777777" w:rsidR="004F6627" w:rsidRPr="00A535FE" w:rsidRDefault="004F6627" w:rsidP="004F6627">
      <w:pPr>
        <w:jc w:val="center"/>
        <w:rPr>
          <w:rFonts w:ascii="Arial" w:hAnsi="Arial" w:cs="Arial"/>
          <w:b/>
          <w:bCs/>
          <w:sz w:val="24"/>
          <w:szCs w:val="24"/>
          <w:lang w:val="hr-HR"/>
        </w:rPr>
      </w:pPr>
    </w:p>
    <w:p w14:paraId="5D9DD96E" w14:textId="77777777" w:rsidR="004F6627" w:rsidRPr="00A535FE" w:rsidRDefault="004F6627" w:rsidP="004F6627">
      <w:pPr>
        <w:jc w:val="center"/>
        <w:rPr>
          <w:rFonts w:ascii="Arial" w:hAnsi="Arial" w:cs="Arial"/>
          <w:sz w:val="24"/>
          <w:szCs w:val="24"/>
          <w:lang w:val="hr-HR"/>
        </w:rPr>
      </w:pPr>
      <w:r w:rsidRPr="00A535FE">
        <w:rPr>
          <w:rFonts w:ascii="Arial" w:hAnsi="Arial" w:cs="Arial"/>
          <w:b/>
          <w:bCs/>
          <w:sz w:val="24"/>
          <w:szCs w:val="24"/>
          <w:lang w:val="hr-HR"/>
        </w:rPr>
        <w:t>I.</w:t>
      </w:r>
    </w:p>
    <w:p w14:paraId="0BAB3538" w14:textId="77777777" w:rsidR="004F6627" w:rsidRPr="00A535FE" w:rsidRDefault="004F6627" w:rsidP="004F6627">
      <w:pPr>
        <w:ind w:firstLine="720"/>
        <w:jc w:val="both"/>
        <w:rPr>
          <w:rFonts w:ascii="Arial" w:hAnsi="Arial" w:cs="Arial"/>
          <w:sz w:val="24"/>
          <w:szCs w:val="24"/>
          <w:lang w:val="hr-HR"/>
        </w:rPr>
      </w:pPr>
      <w:r w:rsidRPr="00A535FE">
        <w:rPr>
          <w:rFonts w:ascii="Arial" w:hAnsi="Arial" w:cs="Arial"/>
          <w:sz w:val="24"/>
          <w:szCs w:val="24"/>
          <w:lang w:val="hr-HR"/>
        </w:rPr>
        <w:t>Na temelju zahtjeva KICKBOXING KLUB BUJE, Giuseppe Garibaldi 34, Buje, OIB: 17174146099 za korištenje putničkog kombija, načelnik Općine Brtonigla-Verteneglio  donosi ovu Odluku.</w:t>
      </w:r>
    </w:p>
    <w:p w14:paraId="42255A2B" w14:textId="77777777" w:rsidR="004F6627" w:rsidRPr="00A535FE" w:rsidRDefault="004F6627" w:rsidP="004F6627">
      <w:pPr>
        <w:rPr>
          <w:rFonts w:ascii="Arial" w:hAnsi="Arial" w:cs="Arial"/>
          <w:sz w:val="24"/>
          <w:szCs w:val="24"/>
          <w:lang w:val="hr-HR"/>
        </w:rPr>
      </w:pPr>
    </w:p>
    <w:p w14:paraId="2E00FFA2" w14:textId="77777777" w:rsidR="004F6627" w:rsidRPr="00A535FE" w:rsidRDefault="004F6627" w:rsidP="004F6627">
      <w:pPr>
        <w:jc w:val="center"/>
        <w:rPr>
          <w:rFonts w:ascii="Arial" w:hAnsi="Arial" w:cs="Arial"/>
          <w:sz w:val="24"/>
          <w:szCs w:val="24"/>
          <w:lang w:val="hr-HR"/>
        </w:rPr>
      </w:pPr>
      <w:r w:rsidRPr="00A535FE">
        <w:rPr>
          <w:rFonts w:ascii="Arial" w:hAnsi="Arial" w:cs="Arial"/>
          <w:b/>
          <w:bCs/>
          <w:sz w:val="24"/>
          <w:szCs w:val="24"/>
          <w:lang w:val="hr-HR"/>
        </w:rPr>
        <w:t>II.</w:t>
      </w:r>
    </w:p>
    <w:p w14:paraId="775BC5C9" w14:textId="77777777" w:rsidR="004F6627" w:rsidRPr="00A535FE" w:rsidRDefault="004F6627" w:rsidP="004F6627">
      <w:pPr>
        <w:ind w:firstLine="360"/>
        <w:jc w:val="both"/>
        <w:rPr>
          <w:rFonts w:ascii="Arial" w:hAnsi="Arial" w:cs="Arial"/>
          <w:sz w:val="24"/>
          <w:szCs w:val="24"/>
          <w:lang w:val="hr-HR"/>
        </w:rPr>
      </w:pPr>
      <w:r w:rsidRPr="00A535FE">
        <w:rPr>
          <w:rFonts w:ascii="Arial" w:hAnsi="Arial" w:cs="Arial"/>
          <w:sz w:val="24"/>
          <w:szCs w:val="24"/>
          <w:lang w:val="hr-HR"/>
        </w:rPr>
        <w:t xml:space="preserve"> KICKBOXING KLUBU BUJE, Giuseppe Garibaldi 34, Buje, OIB: 17174146099 odobrava se korištenje putničkog kombi vozila Renault Traffic, registarske oznake PU 4514 G za prijevoz članova kluba na:</w:t>
      </w:r>
    </w:p>
    <w:p w14:paraId="16BFAB5B" w14:textId="77777777" w:rsidR="004F6627" w:rsidRPr="00A535FE" w:rsidRDefault="004F6627" w:rsidP="004F6627">
      <w:pPr>
        <w:pStyle w:val="ListParagraph"/>
        <w:widowControl/>
        <w:numPr>
          <w:ilvl w:val="0"/>
          <w:numId w:val="33"/>
        </w:numPr>
        <w:spacing w:line="240" w:lineRule="auto"/>
        <w:contextualSpacing/>
        <w:jc w:val="both"/>
        <w:rPr>
          <w:rFonts w:cs="Arial"/>
          <w:sz w:val="24"/>
          <w:szCs w:val="24"/>
          <w:lang w:val="hr-HR"/>
        </w:rPr>
      </w:pPr>
      <w:r w:rsidRPr="00A535FE">
        <w:rPr>
          <w:rFonts w:cs="Arial"/>
          <w:sz w:val="24"/>
          <w:szCs w:val="24"/>
          <w:lang w:val="hr-HR"/>
        </w:rPr>
        <w:t>Svjetski kickboxing kup,  od 06.03.2025. g do 09.03.2025. godine u Lido di Jesolo, R Italija;</w:t>
      </w:r>
    </w:p>
    <w:p w14:paraId="521D74EF" w14:textId="77777777" w:rsidR="004F6627" w:rsidRPr="00A535FE" w:rsidRDefault="004F6627" w:rsidP="004F6627">
      <w:pPr>
        <w:pStyle w:val="ListParagraph"/>
        <w:widowControl/>
        <w:numPr>
          <w:ilvl w:val="0"/>
          <w:numId w:val="33"/>
        </w:numPr>
        <w:spacing w:line="240" w:lineRule="auto"/>
        <w:contextualSpacing/>
        <w:jc w:val="both"/>
        <w:rPr>
          <w:rFonts w:cs="Arial"/>
          <w:sz w:val="24"/>
          <w:szCs w:val="24"/>
          <w:lang w:val="hr-HR"/>
        </w:rPr>
      </w:pPr>
      <w:r w:rsidRPr="00A535FE">
        <w:rPr>
          <w:rFonts w:cs="Arial"/>
          <w:sz w:val="24"/>
          <w:szCs w:val="24"/>
          <w:lang w:val="hr-HR"/>
        </w:rPr>
        <w:t>Prvenstvo Hrvatske u disciplini K1, od 14.03.2025. do 15.03.2025. u Zagrebu.</w:t>
      </w:r>
    </w:p>
    <w:p w14:paraId="261C0DA8" w14:textId="77777777" w:rsidR="004F6627" w:rsidRPr="00A535FE" w:rsidRDefault="004F6627" w:rsidP="004F6627">
      <w:pPr>
        <w:jc w:val="center"/>
        <w:rPr>
          <w:rFonts w:ascii="Arial" w:hAnsi="Arial" w:cs="Arial"/>
          <w:b/>
          <w:bCs/>
          <w:sz w:val="24"/>
          <w:szCs w:val="24"/>
          <w:lang w:val="hr-HR"/>
        </w:rPr>
      </w:pPr>
      <w:r w:rsidRPr="00A535FE">
        <w:rPr>
          <w:rFonts w:ascii="Arial" w:hAnsi="Arial" w:cs="Arial"/>
          <w:b/>
          <w:bCs/>
          <w:sz w:val="24"/>
          <w:szCs w:val="24"/>
          <w:lang w:val="hr-HR"/>
        </w:rPr>
        <w:lastRenderedPageBreak/>
        <w:t>III.</w:t>
      </w:r>
    </w:p>
    <w:p w14:paraId="1D44A799" w14:textId="77777777" w:rsidR="004F6627" w:rsidRPr="00A535FE" w:rsidRDefault="004F6627" w:rsidP="004F6627">
      <w:pPr>
        <w:ind w:firstLine="720"/>
        <w:jc w:val="both"/>
        <w:rPr>
          <w:rFonts w:ascii="Arial" w:hAnsi="Arial" w:cs="Arial"/>
          <w:bCs/>
          <w:sz w:val="24"/>
          <w:szCs w:val="24"/>
          <w:lang w:val="hr-HR"/>
        </w:rPr>
      </w:pPr>
      <w:r w:rsidRPr="00A535FE">
        <w:rPr>
          <w:rFonts w:ascii="Arial" w:hAnsi="Arial" w:cs="Arial"/>
          <w:bCs/>
          <w:sz w:val="24"/>
          <w:szCs w:val="24"/>
          <w:lang w:val="hr-HR"/>
        </w:rPr>
        <w:t>Vozilom će upravljati Dragan Ljuboja, Buje, Giuseppe Garibaldi 34, vozačka dozvola broj:11297554 izdana od PP Buje, važeća do 10.01.2029.</w:t>
      </w:r>
    </w:p>
    <w:p w14:paraId="6DDE4995" w14:textId="77777777" w:rsidR="004F6627" w:rsidRPr="00A535FE" w:rsidRDefault="004F6627" w:rsidP="004F6627">
      <w:pPr>
        <w:ind w:firstLine="720"/>
        <w:jc w:val="both"/>
        <w:rPr>
          <w:rFonts w:ascii="Arial" w:hAnsi="Arial" w:cs="Arial"/>
          <w:bCs/>
          <w:sz w:val="24"/>
          <w:szCs w:val="24"/>
          <w:lang w:val="hr-HR"/>
        </w:rPr>
      </w:pPr>
      <w:r w:rsidRPr="00A535FE">
        <w:rPr>
          <w:rFonts w:ascii="Arial" w:hAnsi="Arial" w:cs="Arial"/>
          <w:bCs/>
          <w:sz w:val="24"/>
          <w:szCs w:val="24"/>
          <w:lang w:val="hr-HR"/>
        </w:rPr>
        <w:t xml:space="preserve">Troškove goriva i puta, kao i eventualne štete na vozilu u cijelosti snosi </w:t>
      </w:r>
    </w:p>
    <w:p w14:paraId="03B9D165" w14:textId="77777777" w:rsidR="004F6627" w:rsidRPr="00A535FE" w:rsidRDefault="004F6627" w:rsidP="004F6627">
      <w:pPr>
        <w:jc w:val="both"/>
        <w:rPr>
          <w:rFonts w:ascii="Arial" w:hAnsi="Arial" w:cs="Arial"/>
          <w:bCs/>
          <w:sz w:val="24"/>
          <w:szCs w:val="24"/>
          <w:lang w:val="hr-HR"/>
        </w:rPr>
      </w:pPr>
      <w:r w:rsidRPr="00A535FE">
        <w:rPr>
          <w:rFonts w:ascii="Arial" w:hAnsi="Arial" w:cs="Arial"/>
          <w:bCs/>
          <w:sz w:val="24"/>
          <w:szCs w:val="24"/>
          <w:lang w:val="hr-HR"/>
        </w:rPr>
        <w:t>korisnik vozila.</w:t>
      </w:r>
    </w:p>
    <w:p w14:paraId="0AA2B156" w14:textId="77777777" w:rsidR="004F6627" w:rsidRPr="00A535FE" w:rsidRDefault="004F6627" w:rsidP="004F6627">
      <w:pPr>
        <w:jc w:val="center"/>
        <w:rPr>
          <w:rFonts w:ascii="Arial" w:hAnsi="Arial" w:cs="Arial"/>
          <w:b/>
          <w:bCs/>
          <w:sz w:val="24"/>
          <w:szCs w:val="24"/>
          <w:lang w:val="hr-HR"/>
        </w:rPr>
      </w:pPr>
    </w:p>
    <w:p w14:paraId="1E79F913" w14:textId="77777777" w:rsidR="004F6627" w:rsidRPr="00A535FE" w:rsidRDefault="004F6627" w:rsidP="004F6627">
      <w:pPr>
        <w:jc w:val="center"/>
        <w:rPr>
          <w:rFonts w:ascii="Arial" w:hAnsi="Arial" w:cs="Arial"/>
          <w:sz w:val="24"/>
          <w:szCs w:val="24"/>
          <w:lang w:val="hr-HR"/>
        </w:rPr>
      </w:pPr>
      <w:r w:rsidRPr="00A535FE">
        <w:rPr>
          <w:rFonts w:ascii="Arial" w:hAnsi="Arial" w:cs="Arial"/>
          <w:b/>
          <w:bCs/>
          <w:sz w:val="24"/>
          <w:szCs w:val="24"/>
          <w:lang w:val="hr-HR"/>
        </w:rPr>
        <w:t>IV.</w:t>
      </w:r>
    </w:p>
    <w:p w14:paraId="485516A8" w14:textId="77777777" w:rsidR="004F6627" w:rsidRPr="00A535FE" w:rsidRDefault="004F6627" w:rsidP="004F6627">
      <w:pPr>
        <w:rPr>
          <w:rFonts w:ascii="Arial" w:hAnsi="Arial" w:cs="Arial"/>
          <w:sz w:val="24"/>
          <w:szCs w:val="24"/>
          <w:lang w:val="hr-HR"/>
        </w:rPr>
      </w:pPr>
      <w:r w:rsidRPr="00A535FE">
        <w:rPr>
          <w:rFonts w:ascii="Arial" w:hAnsi="Arial" w:cs="Arial"/>
          <w:b/>
          <w:bCs/>
          <w:sz w:val="24"/>
          <w:szCs w:val="24"/>
          <w:lang w:val="hr-HR"/>
        </w:rPr>
        <w:tab/>
      </w:r>
      <w:r w:rsidRPr="00A535FE">
        <w:rPr>
          <w:rFonts w:ascii="Arial" w:hAnsi="Arial" w:cs="Arial"/>
          <w:sz w:val="24"/>
          <w:szCs w:val="24"/>
          <w:lang w:val="hr-HR"/>
        </w:rPr>
        <w:t>Ova Odluka stupa na snagu danom donošenja, a ista će se objaviti u Službenim novinama Općine Brtonigla-Verteneglio.</w:t>
      </w:r>
    </w:p>
    <w:p w14:paraId="03531330" w14:textId="77777777" w:rsidR="004F6627" w:rsidRPr="00A535FE" w:rsidRDefault="004F6627" w:rsidP="004F6627">
      <w:pPr>
        <w:jc w:val="both"/>
        <w:rPr>
          <w:rFonts w:ascii="Arial" w:hAnsi="Arial" w:cs="Arial"/>
          <w:sz w:val="24"/>
          <w:szCs w:val="24"/>
          <w:lang w:val="hr-HR"/>
        </w:rPr>
      </w:pPr>
    </w:p>
    <w:p w14:paraId="2513B7FC" w14:textId="77777777" w:rsidR="004F6627" w:rsidRPr="00A535FE" w:rsidRDefault="004F6627" w:rsidP="004F6627">
      <w:pPr>
        <w:tabs>
          <w:tab w:val="center" w:pos="7368"/>
          <w:tab w:val="right" w:pos="9072"/>
        </w:tabs>
        <w:ind w:left="4956" w:firstLine="708"/>
        <w:rPr>
          <w:rFonts w:ascii="Arial" w:hAnsi="Arial" w:cs="Arial"/>
          <w:sz w:val="24"/>
          <w:szCs w:val="24"/>
          <w:lang w:val="hr-HR"/>
        </w:rPr>
      </w:pPr>
    </w:p>
    <w:p w14:paraId="305779B0" w14:textId="77777777" w:rsidR="004F6627" w:rsidRPr="00A535FE" w:rsidRDefault="004F6627" w:rsidP="004F6627">
      <w:pPr>
        <w:tabs>
          <w:tab w:val="left" w:pos="6495"/>
          <w:tab w:val="center" w:pos="7368"/>
          <w:tab w:val="right" w:pos="9072"/>
        </w:tabs>
        <w:ind w:left="4956" w:firstLine="708"/>
        <w:jc w:val="right"/>
        <w:rPr>
          <w:rFonts w:ascii="Arial" w:hAnsi="Arial" w:cs="Arial"/>
          <w:sz w:val="24"/>
          <w:szCs w:val="24"/>
          <w:lang w:val="hr-HR"/>
        </w:rPr>
      </w:pPr>
      <w:r w:rsidRPr="00A535FE">
        <w:rPr>
          <w:rFonts w:ascii="Arial" w:hAnsi="Arial" w:cs="Arial"/>
          <w:sz w:val="24"/>
          <w:szCs w:val="24"/>
          <w:lang w:val="hr-HR"/>
        </w:rPr>
        <w:tab/>
      </w:r>
      <w:r w:rsidRPr="00A535FE">
        <w:rPr>
          <w:rFonts w:ascii="Arial" w:hAnsi="Arial" w:cs="Arial"/>
          <w:sz w:val="24"/>
          <w:szCs w:val="24"/>
          <w:lang w:val="hr-HR"/>
        </w:rPr>
        <w:tab/>
        <w:t>Općinski načelnik</w:t>
      </w:r>
    </w:p>
    <w:p w14:paraId="7E17C37E" w14:textId="65FD5DAC" w:rsidR="004F6627" w:rsidRDefault="004F6627" w:rsidP="002E2C6B">
      <w:pPr>
        <w:ind w:left="4956" w:firstLine="708"/>
        <w:jc w:val="right"/>
        <w:rPr>
          <w:rFonts w:ascii="Arial" w:hAnsi="Arial" w:cs="Arial"/>
          <w:sz w:val="24"/>
          <w:szCs w:val="24"/>
          <w:lang w:val="hr-HR"/>
        </w:rPr>
      </w:pPr>
      <w:r w:rsidRPr="00A535FE">
        <w:rPr>
          <w:rFonts w:ascii="Arial" w:hAnsi="Arial" w:cs="Arial"/>
          <w:sz w:val="24"/>
          <w:szCs w:val="24"/>
          <w:lang w:val="hr-HR"/>
        </w:rPr>
        <w:t>Neš Sinožić mag.ing.</w:t>
      </w:r>
      <w:r w:rsidRPr="00A535FE">
        <w:rPr>
          <w:rFonts w:ascii="Arial" w:hAnsi="Arial" w:cs="Arial"/>
          <w:sz w:val="24"/>
          <w:szCs w:val="24"/>
          <w:lang w:val="hr-HR"/>
        </w:rPr>
        <w:t>agr. v.r.</w:t>
      </w:r>
    </w:p>
    <w:p w14:paraId="3B3E66E2" w14:textId="77777777" w:rsidR="002E2C6B" w:rsidRPr="002E2C6B" w:rsidRDefault="002E2C6B" w:rsidP="002E2C6B">
      <w:pPr>
        <w:ind w:left="4956" w:firstLine="708"/>
        <w:jc w:val="right"/>
        <w:rPr>
          <w:rFonts w:ascii="Arial" w:hAnsi="Arial" w:cs="Arial"/>
          <w:sz w:val="24"/>
          <w:szCs w:val="24"/>
          <w:lang w:val="hr-HR"/>
        </w:rPr>
      </w:pPr>
    </w:p>
    <w:p w14:paraId="51A8821B" w14:textId="77777777" w:rsidR="004F6627" w:rsidRPr="00A535FE" w:rsidRDefault="004F6627" w:rsidP="004F6627">
      <w:pPr>
        <w:jc w:val="center"/>
        <w:rPr>
          <w:lang w:val="hr-HR"/>
        </w:rPr>
      </w:pPr>
    </w:p>
    <w:p w14:paraId="27E38402" w14:textId="77777777" w:rsidR="004F6627" w:rsidRPr="00A535FE" w:rsidRDefault="004F6627" w:rsidP="004F6627">
      <w:pPr>
        <w:pStyle w:val="ListParagraph"/>
        <w:numPr>
          <w:ilvl w:val="0"/>
          <w:numId w:val="29"/>
        </w:numPr>
        <w:jc w:val="center"/>
        <w:rPr>
          <w:lang w:val="hr-HR"/>
        </w:rPr>
      </w:pPr>
    </w:p>
    <w:p w14:paraId="23DA0582" w14:textId="77777777" w:rsidR="004F6627" w:rsidRPr="00A535FE" w:rsidRDefault="004F6627" w:rsidP="004F6627">
      <w:pPr>
        <w:jc w:val="center"/>
        <w:rPr>
          <w:lang w:val="hr-HR"/>
        </w:rPr>
      </w:pPr>
    </w:p>
    <w:p w14:paraId="330E1F72" w14:textId="77777777" w:rsidR="004F6627" w:rsidRPr="00A535FE" w:rsidRDefault="004F6627" w:rsidP="004F6627">
      <w:pPr>
        <w:jc w:val="center"/>
        <w:rPr>
          <w:lang w:val="hr-HR"/>
        </w:rPr>
      </w:pPr>
    </w:p>
    <w:p w14:paraId="4932CAB9" w14:textId="77777777" w:rsidR="004F6627" w:rsidRPr="00A535FE" w:rsidRDefault="004F6627" w:rsidP="004F6627">
      <w:pPr>
        <w:rPr>
          <w:lang w:val="hr-HR"/>
        </w:rPr>
      </w:pPr>
      <w:r w:rsidRPr="00A535FE">
        <w:rPr>
          <w:lang w:val="hr-HR"/>
        </w:rPr>
        <mc:AlternateContent>
          <mc:Choice Requires="wps">
            <w:drawing>
              <wp:inline distT="0" distB="0" distL="0" distR="0" wp14:anchorId="7213E700" wp14:editId="0091ED61">
                <wp:extent cx="3543300" cy="1524000"/>
                <wp:effectExtent l="0" t="0" r="0" b="0"/>
                <wp:docPr id="82180083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524000"/>
                        </a:xfrm>
                        <a:prstGeom prst="rect">
                          <a:avLst/>
                        </a:prstGeom>
                        <a:solidFill>
                          <a:srgbClr val="FFFFFF"/>
                        </a:solidFill>
                        <a:ln w="9525">
                          <a:noFill/>
                          <a:miter lim="800000"/>
                          <a:headEnd/>
                          <a:tailEnd/>
                        </a:ln>
                      </wps:spPr>
                      <wps:txbx>
                        <w:txbxContent>
                          <w:tbl>
                            <w:tblPr>
                              <w:tblW w:w="0" w:type="auto"/>
                              <w:tblLook w:val="04A0" w:firstRow="1" w:lastRow="0" w:firstColumn="1" w:lastColumn="0" w:noHBand="0" w:noVBand="1"/>
                            </w:tblPr>
                            <w:tblGrid>
                              <w:gridCol w:w="606"/>
                              <w:gridCol w:w="4687"/>
                            </w:tblGrid>
                            <w:tr w:rsidR="004F6627" w14:paraId="0CD39A23" w14:textId="77777777">
                              <w:trPr>
                                <w:trHeight w:val="567"/>
                              </w:trPr>
                              <w:tc>
                                <w:tcPr>
                                  <w:tcW w:w="5055" w:type="dxa"/>
                                  <w:gridSpan w:val="2"/>
                                  <w:shd w:val="clear" w:color="auto" w:fill="auto"/>
                                  <w:vAlign w:val="center"/>
                                </w:tcPr>
                                <w:p w14:paraId="27F56941" w14:textId="77777777" w:rsidR="004F6627" w:rsidRDefault="004F6627">
                                  <w:pPr>
                                    <w:autoSpaceDE w:val="0"/>
                                    <w:autoSpaceDN w:val="0"/>
                                    <w:adjustRightInd w:val="0"/>
                                    <w:jc w:val="center"/>
                                    <w:rPr>
                                      <w:rFonts w:ascii="Calibri" w:eastAsia="Calibri" w:hAnsi="Calibri" w:cs="Calibri"/>
                                      <w:sz w:val="16"/>
                                      <w:szCs w:val="16"/>
                                    </w:rPr>
                                  </w:pPr>
                                  <w:r>
                                    <w:rPr>
                                      <w:rFonts w:ascii="Calibri" w:eastAsia="Calibri" w:hAnsi="Calibri" w:cs="Calibri"/>
                                      <w:sz w:val="16"/>
                                      <w:szCs w:val="16"/>
                                    </w:rPr>
                                    <w:drawing>
                                      <wp:inline distT="0" distB="0" distL="0" distR="0" wp14:anchorId="33D08333" wp14:editId="614618D0">
                                        <wp:extent cx="247650" cy="247650"/>
                                        <wp:effectExtent l="0" t="0" r="0" b="0"/>
                                        <wp:docPr id="1096112634"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4F6627" w14:paraId="4A60759A" w14:textId="77777777">
                              <w:trPr>
                                <w:trHeight w:val="1570"/>
                              </w:trPr>
                              <w:tc>
                                <w:tcPr>
                                  <w:tcW w:w="279" w:type="dxa"/>
                                  <w:shd w:val="clear" w:color="auto" w:fill="auto"/>
                                  <w:vAlign w:val="center"/>
                                </w:tcPr>
                                <w:p w14:paraId="2CCCFB0C" w14:textId="77777777" w:rsidR="004F6627" w:rsidRDefault="004F6627">
                                  <w:pPr>
                                    <w:autoSpaceDE w:val="0"/>
                                    <w:autoSpaceDN w:val="0"/>
                                    <w:adjustRightInd w:val="0"/>
                                    <w:jc w:val="center"/>
                                    <w:rPr>
                                      <w:rFonts w:ascii="Calibri" w:eastAsia="Calibri" w:hAnsi="Calibri" w:cs="Calibri"/>
                                      <w:sz w:val="16"/>
                                      <w:szCs w:val="16"/>
                                    </w:rPr>
                                  </w:pPr>
                                  <w:r>
                                    <w:rPr>
                                      <w:rFonts w:ascii="Calibri" w:eastAsia="Calibri" w:hAnsi="Calibri" w:cs="Calibri"/>
                                      <w:sz w:val="16"/>
                                      <w:szCs w:val="16"/>
                                    </w:rPr>
                                    <w:drawing>
                                      <wp:inline distT="0" distB="0" distL="0" distR="0" wp14:anchorId="5932C2DF" wp14:editId="0B6AC0A7">
                                        <wp:extent cx="247650" cy="247650"/>
                                        <wp:effectExtent l="0" t="0" r="0" b="0"/>
                                        <wp:docPr id="73480248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shd w:val="clear" w:color="auto" w:fill="auto"/>
                                </w:tcPr>
                                <w:p w14:paraId="4EC7B607" w14:textId="77777777" w:rsidR="004F6627" w:rsidRPr="004F6627" w:rsidRDefault="004F6627">
                                  <w:pPr>
                                    <w:autoSpaceDE w:val="0"/>
                                    <w:autoSpaceDN w:val="0"/>
                                    <w:adjustRightInd w:val="0"/>
                                    <w:rPr>
                                      <w:rFonts w:ascii="Calibri" w:eastAsia="Calibri" w:hAnsi="Calibri" w:cs="Calibri"/>
                                      <w:sz w:val="16"/>
                                      <w:szCs w:val="16"/>
                                      <w:lang w:val="it-IT"/>
                                    </w:rPr>
                                  </w:pPr>
                                  <w:r w:rsidRPr="004F6627">
                                    <w:rPr>
                                      <w:rFonts w:ascii="Calibri" w:eastAsia="Calibri" w:hAnsi="Calibri" w:cs="Calibri"/>
                                      <w:sz w:val="16"/>
                                      <w:szCs w:val="16"/>
                                      <w:lang w:val="it-IT"/>
                                    </w:rPr>
                                    <w:t>REPUBLIKA HRVATSKA - REPUBBLICA DI CROAZIA</w:t>
                                  </w:r>
                                </w:p>
                                <w:p w14:paraId="5E9F0CFF" w14:textId="77777777" w:rsidR="004F6627" w:rsidRPr="004F6627" w:rsidRDefault="004F6627">
                                  <w:pPr>
                                    <w:autoSpaceDE w:val="0"/>
                                    <w:autoSpaceDN w:val="0"/>
                                    <w:adjustRightInd w:val="0"/>
                                    <w:rPr>
                                      <w:rFonts w:ascii="Calibri" w:eastAsia="Calibri" w:hAnsi="Calibri" w:cs="Calibri"/>
                                      <w:sz w:val="16"/>
                                      <w:szCs w:val="16"/>
                                      <w:lang w:val="it-IT"/>
                                    </w:rPr>
                                  </w:pPr>
                                  <w:r w:rsidRPr="004F6627">
                                    <w:rPr>
                                      <w:rFonts w:ascii="Calibri" w:eastAsia="Calibri" w:hAnsi="Calibri" w:cs="Calibri"/>
                                      <w:sz w:val="16"/>
                                      <w:szCs w:val="16"/>
                                      <w:lang w:val="it-IT"/>
                                    </w:rPr>
                                    <w:t>ISTARSKA ŽUPANIJA - REGIONE ISTRIANA</w:t>
                                  </w:r>
                                </w:p>
                                <w:p w14:paraId="16C28667" w14:textId="77777777" w:rsidR="004F6627" w:rsidRPr="004F6627" w:rsidRDefault="004F6627">
                                  <w:pPr>
                                    <w:autoSpaceDE w:val="0"/>
                                    <w:autoSpaceDN w:val="0"/>
                                    <w:adjustRightInd w:val="0"/>
                                    <w:rPr>
                                      <w:rFonts w:ascii="Calibri" w:eastAsia="Calibri" w:hAnsi="Calibri" w:cs="Calibri"/>
                                      <w:sz w:val="16"/>
                                      <w:szCs w:val="16"/>
                                      <w:lang w:val="it-IT"/>
                                    </w:rPr>
                                  </w:pPr>
                                  <w:r w:rsidRPr="004F6627">
                                    <w:rPr>
                                      <w:rFonts w:ascii="Calibri" w:eastAsia="Calibri" w:hAnsi="Calibri" w:cs="Calibri"/>
                                      <w:sz w:val="16"/>
                                      <w:szCs w:val="16"/>
                                      <w:lang w:val="it-IT"/>
                                    </w:rPr>
                                    <w:t>Općina Brtonigla-Verteneglio - Comune di Brtonigla-Verteneglio</w:t>
                                  </w:r>
                                </w:p>
                                <w:p w14:paraId="3FAAE93F" w14:textId="77777777" w:rsidR="004F6627" w:rsidRPr="004F6627" w:rsidRDefault="004F6627">
                                  <w:pPr>
                                    <w:autoSpaceDE w:val="0"/>
                                    <w:autoSpaceDN w:val="0"/>
                                    <w:adjustRightInd w:val="0"/>
                                    <w:rPr>
                                      <w:rFonts w:ascii="Calibri" w:eastAsia="Calibri" w:hAnsi="Calibri" w:cs="Calibri"/>
                                      <w:sz w:val="16"/>
                                      <w:szCs w:val="16"/>
                                      <w:lang w:val="it-IT"/>
                                    </w:rPr>
                                  </w:pPr>
                                  <w:r w:rsidRPr="004F6627">
                                    <w:rPr>
                                      <w:rFonts w:ascii="Calibri" w:eastAsia="Calibri" w:hAnsi="Calibri" w:cs="Calibri"/>
                                      <w:sz w:val="16"/>
                                      <w:szCs w:val="16"/>
                                      <w:lang w:val="it-IT"/>
                                    </w:rPr>
                                    <w:t>OPĆINSKI NAČELNIK  - IL SINDACO</w:t>
                                  </w:r>
                                </w:p>
                                <w:p w14:paraId="1AC2E8D6" w14:textId="77777777" w:rsidR="004F6627" w:rsidRPr="004F6627" w:rsidRDefault="004F6627">
                                  <w:pPr>
                                    <w:autoSpaceDE w:val="0"/>
                                    <w:autoSpaceDN w:val="0"/>
                                    <w:adjustRightInd w:val="0"/>
                                    <w:rPr>
                                      <w:rFonts w:ascii="Calibri" w:eastAsia="Calibri" w:hAnsi="Calibri" w:cs="Calibri"/>
                                      <w:sz w:val="16"/>
                                      <w:szCs w:val="16"/>
                                      <w:lang w:val="it-IT"/>
                                    </w:rPr>
                                  </w:pPr>
                                  <w:r w:rsidRPr="004F6627">
                                    <w:rPr>
                                      <w:rFonts w:ascii="Calibri" w:eastAsia="Calibri" w:hAnsi="Calibri" w:cs="Calibri"/>
                                      <w:sz w:val="16"/>
                                      <w:szCs w:val="16"/>
                                      <w:lang w:val="it-IT"/>
                                    </w:rPr>
                                    <w:t>52474 Brtonigla-Verteneglio, Trg Sv. Zenona / Piazza S. Zenone 1</w:t>
                                  </w:r>
                                </w:p>
                                <w:p w14:paraId="426B1024" w14:textId="77777777" w:rsidR="004F6627" w:rsidRPr="004F6627" w:rsidRDefault="004F6627">
                                  <w:pPr>
                                    <w:autoSpaceDE w:val="0"/>
                                    <w:autoSpaceDN w:val="0"/>
                                    <w:adjustRightInd w:val="0"/>
                                    <w:rPr>
                                      <w:rFonts w:ascii="Calibri" w:eastAsia="Calibri" w:hAnsi="Calibri" w:cs="Calibri"/>
                                      <w:sz w:val="16"/>
                                      <w:szCs w:val="16"/>
                                      <w:lang w:val="it-IT"/>
                                    </w:rPr>
                                  </w:pPr>
                                  <w:r w:rsidRPr="004F6627">
                                    <w:rPr>
                                      <w:rFonts w:ascii="Calibri" w:eastAsia="Calibri" w:hAnsi="Calibri" w:cs="Calibri"/>
                                      <w:sz w:val="16"/>
                                      <w:szCs w:val="16"/>
                                      <w:lang w:val="it-IT"/>
                                    </w:rPr>
                                    <w:t>Tel. &amp; Fax: +385 (0)52 774-174</w:t>
                                  </w:r>
                                </w:p>
                                <w:p w14:paraId="205709F9" w14:textId="77777777" w:rsidR="004F6627" w:rsidRPr="004F6627" w:rsidRDefault="004F6627">
                                  <w:pPr>
                                    <w:autoSpaceDE w:val="0"/>
                                    <w:autoSpaceDN w:val="0"/>
                                    <w:adjustRightInd w:val="0"/>
                                    <w:rPr>
                                      <w:rFonts w:ascii="Calibri" w:eastAsia="Calibri" w:hAnsi="Calibri" w:cs="Calibri"/>
                                      <w:sz w:val="16"/>
                                      <w:szCs w:val="16"/>
                                      <w:lang w:val="it-IT"/>
                                    </w:rPr>
                                  </w:pPr>
                                  <w:r w:rsidRPr="004F6627">
                                    <w:rPr>
                                      <w:rFonts w:ascii="Calibri" w:eastAsia="Calibri" w:hAnsi="Calibri" w:cs="Calibri"/>
                                      <w:sz w:val="16"/>
                                      <w:szCs w:val="16"/>
                                      <w:lang w:val="it-IT"/>
                                    </w:rPr>
                                    <w:t>E-mail: info@brtonigla-verteneglio.hr</w:t>
                                  </w:r>
                                </w:p>
                                <w:p w14:paraId="46266794" w14:textId="77777777" w:rsidR="004F6627" w:rsidRDefault="004F6627">
                                  <w:pPr>
                                    <w:autoSpaceDE w:val="0"/>
                                    <w:autoSpaceDN w:val="0"/>
                                    <w:adjustRightInd w:val="0"/>
                                    <w:rPr>
                                      <w:rFonts w:ascii="Calibri" w:eastAsia="Calibri" w:hAnsi="Calibri" w:cs="Calibri"/>
                                      <w:sz w:val="16"/>
                                      <w:szCs w:val="16"/>
                                    </w:rPr>
                                  </w:pPr>
                                  <w:r>
                                    <w:rPr>
                                      <w:rFonts w:ascii="Calibri" w:eastAsia="Calibri" w:hAnsi="Calibri" w:cs="Calibri"/>
                                      <w:sz w:val="16"/>
                                      <w:szCs w:val="16"/>
                                    </w:rPr>
                                    <w:t>www.brtonigla-verteneglio.hr</w:t>
                                  </w:r>
                                </w:p>
                              </w:tc>
                            </w:tr>
                          </w:tbl>
                          <w:p w14:paraId="718C70CE" w14:textId="77777777" w:rsidR="004F6627" w:rsidRPr="00D4581A" w:rsidRDefault="004F6627" w:rsidP="004F6627">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7213E700" id="_x0000_s1030" type="#_x0000_t202" style="width:279pt;height:12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" stroked="f">
                <v:textbox>
                  <w:txbxContent>
                    <w:tbl>
                      <w:tblPr>
                        <w:tblW w:w="0" w:type="auto"/>
                        <w:tblLook w:val="04A0" w:firstRow="1" w:lastRow="0" w:firstColumn="1" w:lastColumn="0" w:noHBand="0" w:noVBand="1"/>
                      </w:tblPr>
                      <w:tblGrid>
                        <w:gridCol w:w="606"/>
                        <w:gridCol w:w="4687"/>
                      </w:tblGrid>
                      <w:tr w:rsidR="004F6627" w14:paraId="0CD39A23" w14:textId="77777777">
                        <w:trPr>
                          <w:trHeight w:val="567"/>
                        </w:trPr>
                        <w:tc>
                          <w:tcPr>
                            <w:tcW w:w="5055" w:type="dxa"/>
                            <w:gridSpan w:val="2"/>
                            <w:shd w:val="clear" w:color="auto" w:fill="auto"/>
                            <w:vAlign w:val="center"/>
                          </w:tcPr>
                          <w:p w14:paraId="27F56941" w14:textId="77777777" w:rsidR="004F6627" w:rsidRDefault="004F6627">
                            <w:pPr>
                              <w:autoSpaceDE w:val="0"/>
                              <w:autoSpaceDN w:val="0"/>
                              <w:adjustRightInd w:val="0"/>
                              <w:jc w:val="center"/>
                              <w:rPr>
                                <w:rFonts w:ascii="Calibri" w:eastAsia="Calibri" w:hAnsi="Calibri" w:cs="Calibri"/>
                                <w:sz w:val="16"/>
                                <w:szCs w:val="16"/>
                              </w:rPr>
                            </w:pPr>
                            <w:r>
                              <w:rPr>
                                <w:rFonts w:ascii="Calibri" w:eastAsia="Calibri" w:hAnsi="Calibri" w:cs="Calibri"/>
                                <w:sz w:val="16"/>
                                <w:szCs w:val="16"/>
                              </w:rPr>
                              <w:drawing>
                                <wp:inline distT="0" distB="0" distL="0" distR="0" wp14:anchorId="33D08333" wp14:editId="614618D0">
                                  <wp:extent cx="247650" cy="247650"/>
                                  <wp:effectExtent l="0" t="0" r="0" b="0"/>
                                  <wp:docPr id="1096112634"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4F6627" w14:paraId="4A60759A" w14:textId="77777777">
                        <w:trPr>
                          <w:trHeight w:val="1570"/>
                        </w:trPr>
                        <w:tc>
                          <w:tcPr>
                            <w:tcW w:w="279" w:type="dxa"/>
                            <w:shd w:val="clear" w:color="auto" w:fill="auto"/>
                            <w:vAlign w:val="center"/>
                          </w:tcPr>
                          <w:p w14:paraId="2CCCFB0C" w14:textId="77777777" w:rsidR="004F6627" w:rsidRDefault="004F6627">
                            <w:pPr>
                              <w:autoSpaceDE w:val="0"/>
                              <w:autoSpaceDN w:val="0"/>
                              <w:adjustRightInd w:val="0"/>
                              <w:jc w:val="center"/>
                              <w:rPr>
                                <w:rFonts w:ascii="Calibri" w:eastAsia="Calibri" w:hAnsi="Calibri" w:cs="Calibri"/>
                                <w:sz w:val="16"/>
                                <w:szCs w:val="16"/>
                              </w:rPr>
                            </w:pPr>
                            <w:r>
                              <w:rPr>
                                <w:rFonts w:ascii="Calibri" w:eastAsia="Calibri" w:hAnsi="Calibri" w:cs="Calibri"/>
                                <w:sz w:val="16"/>
                                <w:szCs w:val="16"/>
                              </w:rPr>
                              <w:drawing>
                                <wp:inline distT="0" distB="0" distL="0" distR="0" wp14:anchorId="5932C2DF" wp14:editId="0B6AC0A7">
                                  <wp:extent cx="247650" cy="247650"/>
                                  <wp:effectExtent l="0" t="0" r="0" b="0"/>
                                  <wp:docPr id="73480248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shd w:val="clear" w:color="auto" w:fill="auto"/>
                          </w:tcPr>
                          <w:p w14:paraId="4EC7B607" w14:textId="77777777" w:rsidR="004F6627" w:rsidRPr="004F6627" w:rsidRDefault="004F6627">
                            <w:pPr>
                              <w:autoSpaceDE w:val="0"/>
                              <w:autoSpaceDN w:val="0"/>
                              <w:adjustRightInd w:val="0"/>
                              <w:rPr>
                                <w:rFonts w:ascii="Calibri" w:eastAsia="Calibri" w:hAnsi="Calibri" w:cs="Calibri"/>
                                <w:sz w:val="16"/>
                                <w:szCs w:val="16"/>
                                <w:lang w:val="it-IT"/>
                              </w:rPr>
                            </w:pPr>
                            <w:r w:rsidRPr="004F6627">
                              <w:rPr>
                                <w:rFonts w:ascii="Calibri" w:eastAsia="Calibri" w:hAnsi="Calibri" w:cs="Calibri"/>
                                <w:sz w:val="16"/>
                                <w:szCs w:val="16"/>
                                <w:lang w:val="it-IT"/>
                              </w:rPr>
                              <w:t>REPUBLIKA HRVATSKA - REPUBBLICA DI CROAZIA</w:t>
                            </w:r>
                          </w:p>
                          <w:p w14:paraId="5E9F0CFF" w14:textId="77777777" w:rsidR="004F6627" w:rsidRPr="004F6627" w:rsidRDefault="004F6627">
                            <w:pPr>
                              <w:autoSpaceDE w:val="0"/>
                              <w:autoSpaceDN w:val="0"/>
                              <w:adjustRightInd w:val="0"/>
                              <w:rPr>
                                <w:rFonts w:ascii="Calibri" w:eastAsia="Calibri" w:hAnsi="Calibri" w:cs="Calibri"/>
                                <w:sz w:val="16"/>
                                <w:szCs w:val="16"/>
                                <w:lang w:val="it-IT"/>
                              </w:rPr>
                            </w:pPr>
                            <w:r w:rsidRPr="004F6627">
                              <w:rPr>
                                <w:rFonts w:ascii="Calibri" w:eastAsia="Calibri" w:hAnsi="Calibri" w:cs="Calibri"/>
                                <w:sz w:val="16"/>
                                <w:szCs w:val="16"/>
                                <w:lang w:val="it-IT"/>
                              </w:rPr>
                              <w:t>ISTARSKA ŽUPANIJA - REGIONE ISTRIANA</w:t>
                            </w:r>
                          </w:p>
                          <w:p w14:paraId="16C28667" w14:textId="77777777" w:rsidR="004F6627" w:rsidRPr="004F6627" w:rsidRDefault="004F6627">
                            <w:pPr>
                              <w:autoSpaceDE w:val="0"/>
                              <w:autoSpaceDN w:val="0"/>
                              <w:adjustRightInd w:val="0"/>
                              <w:rPr>
                                <w:rFonts w:ascii="Calibri" w:eastAsia="Calibri" w:hAnsi="Calibri" w:cs="Calibri"/>
                                <w:sz w:val="16"/>
                                <w:szCs w:val="16"/>
                                <w:lang w:val="it-IT"/>
                              </w:rPr>
                            </w:pPr>
                            <w:r w:rsidRPr="004F6627">
                              <w:rPr>
                                <w:rFonts w:ascii="Calibri" w:eastAsia="Calibri" w:hAnsi="Calibri" w:cs="Calibri"/>
                                <w:sz w:val="16"/>
                                <w:szCs w:val="16"/>
                                <w:lang w:val="it-IT"/>
                              </w:rPr>
                              <w:t>Općina Brtonigla-Verteneglio - Comune di Brtonigla-Verteneglio</w:t>
                            </w:r>
                          </w:p>
                          <w:p w14:paraId="3FAAE93F" w14:textId="77777777" w:rsidR="004F6627" w:rsidRPr="004F6627" w:rsidRDefault="004F6627">
                            <w:pPr>
                              <w:autoSpaceDE w:val="0"/>
                              <w:autoSpaceDN w:val="0"/>
                              <w:adjustRightInd w:val="0"/>
                              <w:rPr>
                                <w:rFonts w:ascii="Calibri" w:eastAsia="Calibri" w:hAnsi="Calibri" w:cs="Calibri"/>
                                <w:sz w:val="16"/>
                                <w:szCs w:val="16"/>
                                <w:lang w:val="it-IT"/>
                              </w:rPr>
                            </w:pPr>
                            <w:r w:rsidRPr="004F6627">
                              <w:rPr>
                                <w:rFonts w:ascii="Calibri" w:eastAsia="Calibri" w:hAnsi="Calibri" w:cs="Calibri"/>
                                <w:sz w:val="16"/>
                                <w:szCs w:val="16"/>
                                <w:lang w:val="it-IT"/>
                              </w:rPr>
                              <w:t>OPĆINSKI NAČELNIK  - IL SINDACO</w:t>
                            </w:r>
                          </w:p>
                          <w:p w14:paraId="1AC2E8D6" w14:textId="77777777" w:rsidR="004F6627" w:rsidRPr="004F6627" w:rsidRDefault="004F6627">
                            <w:pPr>
                              <w:autoSpaceDE w:val="0"/>
                              <w:autoSpaceDN w:val="0"/>
                              <w:adjustRightInd w:val="0"/>
                              <w:rPr>
                                <w:rFonts w:ascii="Calibri" w:eastAsia="Calibri" w:hAnsi="Calibri" w:cs="Calibri"/>
                                <w:sz w:val="16"/>
                                <w:szCs w:val="16"/>
                                <w:lang w:val="it-IT"/>
                              </w:rPr>
                            </w:pPr>
                            <w:r w:rsidRPr="004F6627">
                              <w:rPr>
                                <w:rFonts w:ascii="Calibri" w:eastAsia="Calibri" w:hAnsi="Calibri" w:cs="Calibri"/>
                                <w:sz w:val="16"/>
                                <w:szCs w:val="16"/>
                                <w:lang w:val="it-IT"/>
                              </w:rPr>
                              <w:t>52474 Brtonigla-Verteneglio, Trg Sv. Zenona / Piazza S. Zenone 1</w:t>
                            </w:r>
                          </w:p>
                          <w:p w14:paraId="426B1024" w14:textId="77777777" w:rsidR="004F6627" w:rsidRPr="004F6627" w:rsidRDefault="004F6627">
                            <w:pPr>
                              <w:autoSpaceDE w:val="0"/>
                              <w:autoSpaceDN w:val="0"/>
                              <w:adjustRightInd w:val="0"/>
                              <w:rPr>
                                <w:rFonts w:ascii="Calibri" w:eastAsia="Calibri" w:hAnsi="Calibri" w:cs="Calibri"/>
                                <w:sz w:val="16"/>
                                <w:szCs w:val="16"/>
                                <w:lang w:val="it-IT"/>
                              </w:rPr>
                            </w:pPr>
                            <w:r w:rsidRPr="004F6627">
                              <w:rPr>
                                <w:rFonts w:ascii="Calibri" w:eastAsia="Calibri" w:hAnsi="Calibri" w:cs="Calibri"/>
                                <w:sz w:val="16"/>
                                <w:szCs w:val="16"/>
                                <w:lang w:val="it-IT"/>
                              </w:rPr>
                              <w:t>Tel. &amp; Fax: +385 (0)52 774-174</w:t>
                            </w:r>
                          </w:p>
                          <w:p w14:paraId="205709F9" w14:textId="77777777" w:rsidR="004F6627" w:rsidRPr="004F6627" w:rsidRDefault="004F6627">
                            <w:pPr>
                              <w:autoSpaceDE w:val="0"/>
                              <w:autoSpaceDN w:val="0"/>
                              <w:adjustRightInd w:val="0"/>
                              <w:rPr>
                                <w:rFonts w:ascii="Calibri" w:eastAsia="Calibri" w:hAnsi="Calibri" w:cs="Calibri"/>
                                <w:sz w:val="16"/>
                                <w:szCs w:val="16"/>
                                <w:lang w:val="it-IT"/>
                              </w:rPr>
                            </w:pPr>
                            <w:r w:rsidRPr="004F6627">
                              <w:rPr>
                                <w:rFonts w:ascii="Calibri" w:eastAsia="Calibri" w:hAnsi="Calibri" w:cs="Calibri"/>
                                <w:sz w:val="16"/>
                                <w:szCs w:val="16"/>
                                <w:lang w:val="it-IT"/>
                              </w:rPr>
                              <w:t>E-mail: info@brtonigla-verteneglio.hr</w:t>
                            </w:r>
                          </w:p>
                          <w:p w14:paraId="46266794" w14:textId="77777777" w:rsidR="004F6627" w:rsidRDefault="004F6627">
                            <w:pPr>
                              <w:autoSpaceDE w:val="0"/>
                              <w:autoSpaceDN w:val="0"/>
                              <w:adjustRightInd w:val="0"/>
                              <w:rPr>
                                <w:rFonts w:ascii="Calibri" w:eastAsia="Calibri" w:hAnsi="Calibri" w:cs="Calibri"/>
                                <w:sz w:val="16"/>
                                <w:szCs w:val="16"/>
                              </w:rPr>
                            </w:pPr>
                            <w:r>
                              <w:rPr>
                                <w:rFonts w:ascii="Calibri" w:eastAsia="Calibri" w:hAnsi="Calibri" w:cs="Calibri"/>
                                <w:sz w:val="16"/>
                                <w:szCs w:val="16"/>
                              </w:rPr>
                              <w:t>www.brtonigla-verteneglio.hr</w:t>
                            </w:r>
                          </w:p>
                        </w:tc>
                      </w:tr>
                    </w:tbl>
                    <w:p w14:paraId="718C70CE" w14:textId="77777777" w:rsidR="004F6627" w:rsidRPr="00D4581A" w:rsidRDefault="004F6627" w:rsidP="004F6627">
                      <w:pPr>
                        <w:autoSpaceDE w:val="0"/>
                        <w:autoSpaceDN w:val="0"/>
                        <w:adjustRightInd w:val="0"/>
                        <w:rPr>
                          <w:rFonts w:ascii="Calibri" w:hAnsi="Calibri" w:cs="Calibri"/>
                          <w:sz w:val="16"/>
                          <w:szCs w:val="16"/>
                        </w:rPr>
                      </w:pPr>
                    </w:p>
                  </w:txbxContent>
                </v:textbox>
                <w10:anchorlock/>
              </v:shape>
            </w:pict>
          </mc:Fallback>
        </mc:AlternateContent>
      </w:r>
    </w:p>
    <w:p w14:paraId="2F190295" w14:textId="77777777" w:rsidR="004F6627" w:rsidRPr="00A535FE" w:rsidRDefault="004F6627" w:rsidP="004F6627">
      <w:pPr>
        <w:rPr>
          <w:rFonts w:ascii="Calibri" w:hAnsi="Calibri" w:cs="Calibri"/>
          <w:color w:val="000000"/>
          <w:lang w:val="hr-HR"/>
        </w:rPr>
      </w:pPr>
    </w:p>
    <w:p w14:paraId="6D84CF3D" w14:textId="77777777" w:rsidR="004F6627" w:rsidRPr="00A535FE" w:rsidRDefault="004F6627" w:rsidP="004F6627">
      <w:pPr>
        <w:rPr>
          <w:rFonts w:ascii="Arial" w:hAnsi="Arial" w:cs="Arial"/>
          <w:color w:val="000000"/>
          <w:sz w:val="24"/>
          <w:szCs w:val="24"/>
          <w:lang w:val="hr-HR"/>
        </w:rPr>
      </w:pPr>
      <w:r w:rsidRPr="00A535FE">
        <w:rPr>
          <w:rFonts w:ascii="Arial" w:hAnsi="Arial" w:cs="Arial"/>
          <w:color w:val="000000"/>
          <w:sz w:val="24"/>
          <w:szCs w:val="24"/>
          <w:lang w:val="hr-HR"/>
        </w:rPr>
        <w:t>KLASA: 053-01/25-01/01</w:t>
      </w:r>
    </w:p>
    <w:p w14:paraId="1B0F5172" w14:textId="77777777" w:rsidR="004F6627" w:rsidRPr="00A535FE" w:rsidRDefault="004F6627" w:rsidP="004F6627">
      <w:pPr>
        <w:rPr>
          <w:rFonts w:ascii="Arial" w:hAnsi="Arial" w:cs="Arial"/>
          <w:color w:val="000000"/>
          <w:sz w:val="24"/>
          <w:szCs w:val="24"/>
          <w:lang w:val="hr-HR"/>
        </w:rPr>
      </w:pPr>
      <w:r w:rsidRPr="00A535FE">
        <w:rPr>
          <w:rFonts w:ascii="Arial" w:hAnsi="Arial" w:cs="Arial"/>
          <w:color w:val="000000"/>
          <w:sz w:val="24"/>
          <w:szCs w:val="24"/>
          <w:lang w:val="hr-HR"/>
        </w:rPr>
        <w:t>URBROJ. 2163-13-04/01-25-12</w:t>
      </w:r>
    </w:p>
    <w:p w14:paraId="35B446AD" w14:textId="77777777" w:rsidR="004F6627" w:rsidRPr="00A535FE" w:rsidRDefault="004F6627" w:rsidP="004F6627">
      <w:pPr>
        <w:rPr>
          <w:rFonts w:ascii="Arial" w:hAnsi="Arial" w:cs="Arial"/>
          <w:color w:val="000000"/>
          <w:sz w:val="24"/>
          <w:szCs w:val="24"/>
          <w:lang w:val="hr-HR"/>
        </w:rPr>
      </w:pPr>
      <w:r w:rsidRPr="00A535FE">
        <w:rPr>
          <w:rFonts w:ascii="Arial" w:hAnsi="Arial" w:cs="Arial"/>
          <w:color w:val="000000"/>
          <w:sz w:val="24"/>
          <w:szCs w:val="24"/>
          <w:lang w:val="hr-HR"/>
        </w:rPr>
        <w:t>Brtonigla-Verteneglio, 24.02.2025.</w:t>
      </w:r>
    </w:p>
    <w:p w14:paraId="32D4D866" w14:textId="77777777" w:rsidR="004F6627" w:rsidRPr="00A535FE" w:rsidRDefault="004F6627" w:rsidP="004F6627">
      <w:pPr>
        <w:ind w:firstLine="708"/>
        <w:jc w:val="both"/>
        <w:rPr>
          <w:rFonts w:ascii="Arial" w:hAnsi="Arial" w:cs="Arial"/>
          <w:sz w:val="24"/>
          <w:szCs w:val="24"/>
          <w:lang w:val="hr-HR"/>
        </w:rPr>
      </w:pPr>
    </w:p>
    <w:p w14:paraId="2A7E9679" w14:textId="77777777" w:rsidR="004F6627" w:rsidRPr="00A535FE" w:rsidRDefault="004F6627" w:rsidP="004F6627">
      <w:pPr>
        <w:ind w:firstLine="708"/>
        <w:jc w:val="both"/>
        <w:rPr>
          <w:rFonts w:ascii="Arial" w:hAnsi="Arial" w:cs="Arial"/>
          <w:sz w:val="24"/>
          <w:szCs w:val="24"/>
          <w:lang w:val="hr-HR"/>
        </w:rPr>
      </w:pPr>
      <w:r w:rsidRPr="00A535FE">
        <w:rPr>
          <w:rFonts w:ascii="Arial" w:hAnsi="Arial" w:cs="Arial"/>
          <w:sz w:val="24"/>
          <w:szCs w:val="24"/>
          <w:lang w:val="hr-HR"/>
        </w:rPr>
        <w:t>Na temelju čl. 48. Zakona o lokalnoj i područnoj (regionalnoj) samoupravi (NN – 33/01, 60/01, 144/03 – vjerodostojno tumačenje, 039/05, 109/07, 035/08, 36/09, 150/11, 144/03 i 19/13-pročišćeni tekst, 033/17) i čl. 52. Statuta Općine Brtonigla-Verteneglio (Službene novine Općine Brtonigla-Verteneglio broj 03/18, 03/21, 07/21- pročišćeni tekst, 16/22), načelnik Općine Brtonigla-Verteneglio donosi sljedeću</w:t>
      </w:r>
    </w:p>
    <w:p w14:paraId="555F7C7E" w14:textId="77777777" w:rsidR="004F6627" w:rsidRPr="00A535FE" w:rsidRDefault="004F6627" w:rsidP="004F6627">
      <w:pPr>
        <w:ind w:firstLine="708"/>
        <w:jc w:val="both"/>
        <w:rPr>
          <w:rFonts w:ascii="Arial" w:hAnsi="Arial" w:cs="Arial"/>
          <w:sz w:val="24"/>
          <w:szCs w:val="24"/>
          <w:lang w:val="hr-HR"/>
        </w:rPr>
      </w:pPr>
    </w:p>
    <w:p w14:paraId="4B37D420" w14:textId="77777777" w:rsidR="004F6627" w:rsidRPr="00A535FE" w:rsidRDefault="004F6627" w:rsidP="004F6627">
      <w:pPr>
        <w:jc w:val="center"/>
        <w:rPr>
          <w:rFonts w:ascii="Arial" w:hAnsi="Arial" w:cs="Arial"/>
          <w:b/>
          <w:bCs/>
          <w:sz w:val="24"/>
          <w:szCs w:val="24"/>
          <w:lang w:val="hr-HR"/>
        </w:rPr>
      </w:pPr>
      <w:r w:rsidRPr="00A535FE">
        <w:rPr>
          <w:rFonts w:ascii="Arial" w:hAnsi="Arial" w:cs="Arial"/>
          <w:b/>
          <w:bCs/>
          <w:sz w:val="24"/>
          <w:szCs w:val="24"/>
          <w:lang w:val="hr-HR"/>
        </w:rPr>
        <w:t>O D L U K U</w:t>
      </w:r>
    </w:p>
    <w:p w14:paraId="37D1AE1C" w14:textId="77777777" w:rsidR="004F6627" w:rsidRPr="00A535FE" w:rsidRDefault="004F6627" w:rsidP="004F6627">
      <w:pPr>
        <w:jc w:val="center"/>
        <w:rPr>
          <w:rFonts w:ascii="Arial" w:hAnsi="Arial" w:cs="Arial"/>
          <w:b/>
          <w:bCs/>
          <w:sz w:val="24"/>
          <w:szCs w:val="24"/>
          <w:lang w:val="hr-HR"/>
        </w:rPr>
      </w:pPr>
    </w:p>
    <w:p w14:paraId="021143E3" w14:textId="77777777" w:rsidR="004F6627" w:rsidRPr="00A535FE" w:rsidRDefault="004F6627" w:rsidP="004F6627">
      <w:pPr>
        <w:jc w:val="center"/>
        <w:rPr>
          <w:rFonts w:ascii="Arial" w:hAnsi="Arial" w:cs="Arial"/>
          <w:sz w:val="24"/>
          <w:szCs w:val="24"/>
          <w:lang w:val="hr-HR"/>
        </w:rPr>
      </w:pPr>
      <w:r w:rsidRPr="00A535FE">
        <w:rPr>
          <w:rFonts w:ascii="Arial" w:hAnsi="Arial" w:cs="Arial"/>
          <w:b/>
          <w:bCs/>
          <w:sz w:val="24"/>
          <w:szCs w:val="24"/>
          <w:lang w:val="hr-HR"/>
        </w:rPr>
        <w:t>I.</w:t>
      </w:r>
    </w:p>
    <w:p w14:paraId="6B661B87" w14:textId="77777777" w:rsidR="004F6627" w:rsidRPr="00A535FE" w:rsidRDefault="004F6627" w:rsidP="004F6627">
      <w:pPr>
        <w:ind w:firstLine="720"/>
        <w:jc w:val="both"/>
        <w:rPr>
          <w:rFonts w:ascii="Arial" w:hAnsi="Arial" w:cs="Arial"/>
          <w:sz w:val="24"/>
          <w:szCs w:val="24"/>
          <w:lang w:val="hr-HR"/>
        </w:rPr>
      </w:pPr>
      <w:r w:rsidRPr="00A535FE">
        <w:rPr>
          <w:rFonts w:ascii="Arial" w:hAnsi="Arial" w:cs="Arial"/>
          <w:sz w:val="24"/>
          <w:szCs w:val="24"/>
          <w:lang w:val="hr-HR"/>
        </w:rPr>
        <w:t>Na temelju pristiglog zahtjeva Nogometnog kluba Brtonigla - Nova Vas, Brtonigla,  Bunarska 3  za korištenje putničkog kombija, načelnik Općine Brtonigla-Verteneglio donosi ovu Odluku.</w:t>
      </w:r>
    </w:p>
    <w:p w14:paraId="473AEF80" w14:textId="77777777" w:rsidR="004F6627" w:rsidRPr="00A535FE" w:rsidRDefault="004F6627" w:rsidP="004F6627">
      <w:pPr>
        <w:rPr>
          <w:rFonts w:ascii="Arial" w:hAnsi="Arial" w:cs="Arial"/>
          <w:sz w:val="24"/>
          <w:szCs w:val="24"/>
          <w:lang w:val="hr-HR"/>
        </w:rPr>
      </w:pPr>
    </w:p>
    <w:p w14:paraId="3B02C9CE" w14:textId="77777777" w:rsidR="004F6627" w:rsidRPr="00A535FE" w:rsidRDefault="004F6627" w:rsidP="004F6627">
      <w:pPr>
        <w:jc w:val="center"/>
        <w:rPr>
          <w:rFonts w:ascii="Arial" w:hAnsi="Arial" w:cs="Arial"/>
          <w:sz w:val="24"/>
          <w:szCs w:val="24"/>
          <w:lang w:val="hr-HR"/>
        </w:rPr>
      </w:pPr>
      <w:r w:rsidRPr="00A535FE">
        <w:rPr>
          <w:rFonts w:ascii="Arial" w:hAnsi="Arial" w:cs="Arial"/>
          <w:b/>
          <w:bCs/>
          <w:sz w:val="24"/>
          <w:szCs w:val="24"/>
          <w:lang w:val="hr-HR"/>
        </w:rPr>
        <w:t>II.</w:t>
      </w:r>
    </w:p>
    <w:p w14:paraId="7504C889" w14:textId="77777777" w:rsidR="004F6627" w:rsidRPr="00A535FE" w:rsidRDefault="004F6627" w:rsidP="004F6627">
      <w:pPr>
        <w:ind w:firstLine="360"/>
        <w:jc w:val="both"/>
        <w:rPr>
          <w:rFonts w:ascii="Arial" w:hAnsi="Arial" w:cs="Arial"/>
          <w:sz w:val="24"/>
          <w:szCs w:val="24"/>
          <w:lang w:val="hr-HR"/>
        </w:rPr>
      </w:pPr>
      <w:r w:rsidRPr="00A535FE">
        <w:rPr>
          <w:rFonts w:ascii="Arial" w:hAnsi="Arial" w:cs="Arial"/>
          <w:sz w:val="24"/>
          <w:szCs w:val="24"/>
          <w:lang w:val="hr-HR"/>
        </w:rPr>
        <w:t>Nogometnom kluba Brtonigla - Nova Vas, Brtonigla,  Bunarska 3 odoborava se korištenje putničkog kombi vozila Renault Traffic, registarske oznake PU 158 SM,  za prijevoz članova kluba na odigravanje prvenstvenih utakmica i to:</w:t>
      </w:r>
    </w:p>
    <w:p w14:paraId="538E34C4" w14:textId="77777777" w:rsidR="004F6627" w:rsidRPr="00A535FE" w:rsidRDefault="004F6627" w:rsidP="004F6627">
      <w:pPr>
        <w:numPr>
          <w:ilvl w:val="0"/>
          <w:numId w:val="34"/>
        </w:numPr>
        <w:jc w:val="both"/>
        <w:rPr>
          <w:rFonts w:ascii="Arial" w:hAnsi="Arial" w:cs="Arial"/>
          <w:sz w:val="24"/>
          <w:szCs w:val="24"/>
          <w:lang w:val="hr-HR"/>
        </w:rPr>
      </w:pPr>
      <w:r w:rsidRPr="00A535FE">
        <w:rPr>
          <w:rFonts w:ascii="Arial" w:hAnsi="Arial" w:cs="Arial"/>
          <w:sz w:val="24"/>
          <w:szCs w:val="24"/>
          <w:lang w:val="hr-HR"/>
        </w:rPr>
        <w:t>NK Muntić -NK Brtonigla NV (Muntić 08.03.2025)</w:t>
      </w:r>
    </w:p>
    <w:p w14:paraId="118B2CEE" w14:textId="77777777" w:rsidR="004F6627" w:rsidRPr="00A535FE" w:rsidRDefault="004F6627" w:rsidP="004F6627">
      <w:pPr>
        <w:numPr>
          <w:ilvl w:val="0"/>
          <w:numId w:val="34"/>
        </w:numPr>
        <w:jc w:val="both"/>
        <w:rPr>
          <w:rFonts w:ascii="Arial" w:hAnsi="Arial" w:cs="Arial"/>
          <w:sz w:val="24"/>
          <w:szCs w:val="24"/>
          <w:lang w:val="hr-HR"/>
        </w:rPr>
      </w:pPr>
      <w:r w:rsidRPr="00A535FE">
        <w:rPr>
          <w:rFonts w:ascii="Arial" w:hAnsi="Arial" w:cs="Arial"/>
          <w:sz w:val="24"/>
          <w:szCs w:val="24"/>
          <w:lang w:val="hr-HR"/>
        </w:rPr>
        <w:t>NK Novigrad 1947 – NK Brtonigla NV ( Novigrad 22.03.2025.)</w:t>
      </w:r>
    </w:p>
    <w:p w14:paraId="23476541" w14:textId="77777777" w:rsidR="004F6627" w:rsidRPr="00A535FE" w:rsidRDefault="004F6627" w:rsidP="004F6627">
      <w:pPr>
        <w:numPr>
          <w:ilvl w:val="0"/>
          <w:numId w:val="34"/>
        </w:numPr>
        <w:jc w:val="both"/>
        <w:rPr>
          <w:rFonts w:ascii="Arial" w:hAnsi="Arial" w:cs="Arial"/>
          <w:sz w:val="24"/>
          <w:szCs w:val="24"/>
          <w:lang w:val="hr-HR"/>
        </w:rPr>
      </w:pPr>
      <w:r w:rsidRPr="00A535FE">
        <w:rPr>
          <w:rFonts w:ascii="Arial" w:hAnsi="Arial" w:cs="Arial"/>
          <w:sz w:val="24"/>
          <w:szCs w:val="24"/>
          <w:lang w:val="hr-HR"/>
        </w:rPr>
        <w:lastRenderedPageBreak/>
        <w:t>NK Petrovija – NK Brtonigla NV ( Petrovija 30.03.2025)</w:t>
      </w:r>
    </w:p>
    <w:p w14:paraId="05042A56" w14:textId="77777777" w:rsidR="004F6627" w:rsidRPr="00A535FE" w:rsidRDefault="004F6627" w:rsidP="004F6627">
      <w:pPr>
        <w:numPr>
          <w:ilvl w:val="0"/>
          <w:numId w:val="34"/>
        </w:numPr>
        <w:jc w:val="both"/>
        <w:rPr>
          <w:rFonts w:ascii="Arial" w:hAnsi="Arial" w:cs="Arial"/>
          <w:sz w:val="24"/>
          <w:szCs w:val="24"/>
          <w:lang w:val="hr-HR"/>
        </w:rPr>
      </w:pPr>
      <w:r w:rsidRPr="00A535FE">
        <w:rPr>
          <w:rFonts w:ascii="Arial" w:hAnsi="Arial" w:cs="Arial"/>
          <w:sz w:val="24"/>
          <w:szCs w:val="24"/>
          <w:lang w:val="hr-HR"/>
        </w:rPr>
        <w:t>NK Peroj – NK Brtonigla NV (Valbandon 13.04.2025.)</w:t>
      </w:r>
    </w:p>
    <w:p w14:paraId="0BD8CFCE" w14:textId="77777777" w:rsidR="004F6627" w:rsidRPr="00A535FE" w:rsidRDefault="004F6627" w:rsidP="004F6627">
      <w:pPr>
        <w:jc w:val="both"/>
        <w:rPr>
          <w:rFonts w:ascii="Arial" w:hAnsi="Arial" w:cs="Arial"/>
          <w:sz w:val="24"/>
          <w:szCs w:val="24"/>
          <w:lang w:val="hr-HR"/>
        </w:rPr>
      </w:pPr>
    </w:p>
    <w:p w14:paraId="17A8CBE8" w14:textId="77777777" w:rsidR="004F6627" w:rsidRPr="00A535FE" w:rsidRDefault="004F6627" w:rsidP="004F6627">
      <w:pPr>
        <w:jc w:val="center"/>
        <w:rPr>
          <w:rFonts w:ascii="Arial" w:hAnsi="Arial" w:cs="Arial"/>
          <w:b/>
          <w:bCs/>
          <w:sz w:val="24"/>
          <w:szCs w:val="24"/>
          <w:lang w:val="hr-HR"/>
        </w:rPr>
      </w:pPr>
      <w:r w:rsidRPr="00A535FE">
        <w:rPr>
          <w:rFonts w:ascii="Arial" w:hAnsi="Arial" w:cs="Arial"/>
          <w:b/>
          <w:bCs/>
          <w:sz w:val="24"/>
          <w:szCs w:val="24"/>
          <w:lang w:val="hr-HR"/>
        </w:rPr>
        <w:t>III.</w:t>
      </w:r>
    </w:p>
    <w:p w14:paraId="41A3545B" w14:textId="77777777" w:rsidR="004F6627" w:rsidRPr="00A535FE" w:rsidRDefault="004F6627" w:rsidP="004F6627">
      <w:pPr>
        <w:ind w:left="1440" w:hanging="720"/>
        <w:jc w:val="both"/>
        <w:rPr>
          <w:rFonts w:ascii="Arial" w:hAnsi="Arial" w:cs="Arial"/>
          <w:bCs/>
          <w:sz w:val="24"/>
          <w:szCs w:val="24"/>
          <w:lang w:val="hr-HR"/>
        </w:rPr>
      </w:pPr>
      <w:r w:rsidRPr="00A535FE">
        <w:rPr>
          <w:rFonts w:ascii="Arial" w:hAnsi="Arial" w:cs="Arial"/>
          <w:bCs/>
          <w:sz w:val="24"/>
          <w:szCs w:val="24"/>
          <w:lang w:val="hr-HR"/>
        </w:rPr>
        <w:t xml:space="preserve">Troškove goriva i puta, kao i eventualne štete na vozilu u cijelosti snosi </w:t>
      </w:r>
    </w:p>
    <w:p w14:paraId="31E7EF11" w14:textId="77777777" w:rsidR="004F6627" w:rsidRPr="00A535FE" w:rsidRDefault="004F6627" w:rsidP="004F6627">
      <w:pPr>
        <w:jc w:val="both"/>
        <w:rPr>
          <w:rFonts w:ascii="Arial" w:hAnsi="Arial" w:cs="Arial"/>
          <w:sz w:val="24"/>
          <w:szCs w:val="24"/>
          <w:lang w:val="hr-HR"/>
        </w:rPr>
      </w:pPr>
      <w:r w:rsidRPr="00A535FE">
        <w:rPr>
          <w:rFonts w:ascii="Arial" w:hAnsi="Arial" w:cs="Arial"/>
          <w:sz w:val="24"/>
          <w:szCs w:val="24"/>
          <w:lang w:val="hr-HR"/>
        </w:rPr>
        <w:t>Nogometni klub Brtonigla-Nova Vas, Brtonigla,  Bunarska 3 .</w:t>
      </w:r>
    </w:p>
    <w:p w14:paraId="71CA9D7B" w14:textId="77777777" w:rsidR="004F6627" w:rsidRPr="00A535FE" w:rsidRDefault="004F6627" w:rsidP="004F6627">
      <w:pPr>
        <w:jc w:val="center"/>
        <w:rPr>
          <w:rFonts w:ascii="Arial" w:hAnsi="Arial" w:cs="Arial"/>
          <w:b/>
          <w:bCs/>
          <w:sz w:val="24"/>
          <w:szCs w:val="24"/>
          <w:lang w:val="hr-HR"/>
        </w:rPr>
      </w:pPr>
    </w:p>
    <w:p w14:paraId="05085FD6" w14:textId="77777777" w:rsidR="004F6627" w:rsidRPr="00A535FE" w:rsidRDefault="004F6627" w:rsidP="004F6627">
      <w:pPr>
        <w:jc w:val="center"/>
        <w:rPr>
          <w:rFonts w:ascii="Arial" w:hAnsi="Arial" w:cs="Arial"/>
          <w:sz w:val="24"/>
          <w:szCs w:val="24"/>
          <w:lang w:val="hr-HR"/>
        </w:rPr>
      </w:pPr>
      <w:r w:rsidRPr="00A535FE">
        <w:rPr>
          <w:rFonts w:ascii="Arial" w:hAnsi="Arial" w:cs="Arial"/>
          <w:b/>
          <w:bCs/>
          <w:sz w:val="24"/>
          <w:szCs w:val="24"/>
          <w:lang w:val="hr-HR"/>
        </w:rPr>
        <w:t>IV.</w:t>
      </w:r>
    </w:p>
    <w:p w14:paraId="25153DF2" w14:textId="63FDB109" w:rsidR="004F6627" w:rsidRPr="00A535FE" w:rsidRDefault="004F6627" w:rsidP="002E2C6B">
      <w:pPr>
        <w:rPr>
          <w:rFonts w:ascii="Arial" w:hAnsi="Arial" w:cs="Arial"/>
          <w:sz w:val="24"/>
          <w:szCs w:val="24"/>
          <w:lang w:val="hr-HR"/>
        </w:rPr>
      </w:pPr>
      <w:r w:rsidRPr="00A535FE">
        <w:rPr>
          <w:rFonts w:ascii="Arial" w:hAnsi="Arial" w:cs="Arial"/>
          <w:b/>
          <w:bCs/>
          <w:sz w:val="24"/>
          <w:szCs w:val="24"/>
          <w:lang w:val="hr-HR"/>
        </w:rPr>
        <w:tab/>
      </w:r>
      <w:r w:rsidRPr="00A535FE">
        <w:rPr>
          <w:rFonts w:ascii="Arial" w:hAnsi="Arial" w:cs="Arial"/>
          <w:sz w:val="24"/>
          <w:szCs w:val="24"/>
          <w:lang w:val="hr-HR"/>
        </w:rPr>
        <w:t>Ova Odluka stupa na snagu danom donošenja, a ista će se objaviti u Službenim novinama Općine Brtonigla-Verteneglio.</w:t>
      </w:r>
    </w:p>
    <w:p w14:paraId="3AF62DBA" w14:textId="77777777" w:rsidR="004F6627" w:rsidRPr="00A535FE" w:rsidRDefault="004F6627" w:rsidP="004F6627">
      <w:pPr>
        <w:jc w:val="both"/>
        <w:rPr>
          <w:rFonts w:ascii="Arial" w:hAnsi="Arial" w:cs="Arial"/>
          <w:sz w:val="24"/>
          <w:szCs w:val="24"/>
          <w:lang w:val="hr-HR"/>
        </w:rPr>
      </w:pPr>
    </w:p>
    <w:p w14:paraId="114516FC" w14:textId="77777777" w:rsidR="004F6627" w:rsidRPr="00A535FE" w:rsidRDefault="004F6627" w:rsidP="004F6627">
      <w:pPr>
        <w:tabs>
          <w:tab w:val="center" w:pos="7368"/>
          <w:tab w:val="right" w:pos="9072"/>
        </w:tabs>
        <w:ind w:left="4956" w:firstLine="708"/>
        <w:rPr>
          <w:rFonts w:ascii="Arial" w:hAnsi="Arial" w:cs="Arial"/>
          <w:sz w:val="24"/>
          <w:szCs w:val="24"/>
          <w:lang w:val="hr-HR"/>
        </w:rPr>
      </w:pPr>
      <w:r w:rsidRPr="00A535FE">
        <w:rPr>
          <w:rFonts w:ascii="Arial" w:hAnsi="Arial" w:cs="Arial"/>
          <w:sz w:val="24"/>
          <w:szCs w:val="24"/>
          <w:lang w:val="hr-HR"/>
        </w:rPr>
        <w:tab/>
        <w:t>Općinski načelnik</w:t>
      </w:r>
    </w:p>
    <w:p w14:paraId="228F6FEE" w14:textId="6F254297" w:rsidR="004F6627" w:rsidRPr="00A535FE" w:rsidRDefault="004F6627" w:rsidP="004F6627">
      <w:pPr>
        <w:ind w:left="4956" w:firstLine="708"/>
        <w:jc w:val="right"/>
        <w:rPr>
          <w:rFonts w:ascii="Arial" w:hAnsi="Arial" w:cs="Arial"/>
          <w:sz w:val="24"/>
          <w:szCs w:val="24"/>
          <w:lang w:val="hr-HR"/>
        </w:rPr>
      </w:pPr>
      <w:r w:rsidRPr="00A535FE">
        <w:rPr>
          <w:rFonts w:ascii="Arial" w:hAnsi="Arial" w:cs="Arial"/>
          <w:sz w:val="24"/>
          <w:szCs w:val="24"/>
          <w:lang w:val="hr-HR"/>
        </w:rPr>
        <w:t>Neš Sinožić mag.ing.</w:t>
      </w:r>
      <w:r w:rsidRPr="00A535FE">
        <w:rPr>
          <w:rFonts w:ascii="Arial" w:hAnsi="Arial" w:cs="Arial"/>
          <w:sz w:val="24"/>
          <w:szCs w:val="24"/>
          <w:lang w:val="hr-HR"/>
        </w:rPr>
        <w:t>agr. v.r.</w:t>
      </w:r>
    </w:p>
    <w:p w14:paraId="098C633F" w14:textId="77777777" w:rsidR="004F6627" w:rsidRPr="00A535FE" w:rsidRDefault="004F6627" w:rsidP="004F6627">
      <w:pPr>
        <w:jc w:val="center"/>
        <w:rPr>
          <w:sz w:val="24"/>
          <w:szCs w:val="24"/>
          <w:lang w:val="hr-HR"/>
        </w:rPr>
      </w:pPr>
    </w:p>
    <w:p w14:paraId="46DF5A48" w14:textId="77777777" w:rsidR="004F6627" w:rsidRPr="00A535FE" w:rsidRDefault="004F6627" w:rsidP="004F6627">
      <w:pPr>
        <w:pStyle w:val="ListParagraph"/>
        <w:numPr>
          <w:ilvl w:val="0"/>
          <w:numId w:val="29"/>
        </w:numPr>
        <w:jc w:val="center"/>
        <w:rPr>
          <w:sz w:val="24"/>
          <w:szCs w:val="24"/>
          <w:lang w:val="hr-HR"/>
        </w:rPr>
      </w:pPr>
    </w:p>
    <w:p w14:paraId="2823AE48" w14:textId="77777777" w:rsidR="004F6627" w:rsidRPr="00A535FE" w:rsidRDefault="004F6627" w:rsidP="004F6627">
      <w:pPr>
        <w:jc w:val="center"/>
        <w:rPr>
          <w:sz w:val="24"/>
          <w:szCs w:val="24"/>
          <w:lang w:val="hr-HR"/>
        </w:rPr>
      </w:pPr>
    </w:p>
    <w:p w14:paraId="5683DF5E" w14:textId="77777777" w:rsidR="004F6627" w:rsidRPr="00A535FE" w:rsidRDefault="004F6627" w:rsidP="004F6627">
      <w:pPr>
        <w:jc w:val="center"/>
        <w:rPr>
          <w:lang w:val="hr-HR"/>
        </w:rPr>
      </w:pPr>
    </w:p>
    <w:p w14:paraId="6535D3A2" w14:textId="77777777" w:rsidR="004F6627" w:rsidRPr="00A535FE" w:rsidRDefault="004F6627" w:rsidP="004F6627">
      <w:pPr>
        <w:contextualSpacing/>
        <w:mirrorIndents/>
        <w:jc w:val="both"/>
        <w:rPr>
          <w:rFonts w:ascii="Arial" w:hAnsi="Arial" w:cs="Arial"/>
          <w:lang w:val="hr-HR"/>
        </w:rPr>
      </w:pPr>
      <w:bookmarkStart w:id="49" w:name="_Hlk131076183"/>
      <w:r w:rsidRPr="00A535FE">
        <w:rPr>
          <w:rFonts w:ascii="Arial" w:hAnsi="Arial" w:cs="Arial"/>
          <w:noProof/>
          <w:lang w:val="hr-HR"/>
        </w:rPr>
        <mc:AlternateContent>
          <mc:Choice Requires="wps">
            <w:drawing>
              <wp:inline distT="0" distB="0" distL="0" distR="0" wp14:anchorId="45A04775" wp14:editId="30E21EA9">
                <wp:extent cx="3543300" cy="1524000"/>
                <wp:effectExtent l="0" t="0" r="0" b="0"/>
                <wp:docPr id="1725056118"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5240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Look w:val="04A0" w:firstRow="1" w:lastRow="0" w:firstColumn="1" w:lastColumn="0" w:noHBand="0" w:noVBand="1"/>
                            </w:tblPr>
                            <w:tblGrid>
                              <w:gridCol w:w="606"/>
                              <w:gridCol w:w="4701"/>
                            </w:tblGrid>
                            <w:tr w:rsidR="004F6627" w14:paraId="61B271BC" w14:textId="77777777">
                              <w:trPr>
                                <w:trHeight w:val="567"/>
                              </w:trPr>
                              <w:tc>
                                <w:tcPr>
                                  <w:tcW w:w="5055" w:type="dxa"/>
                                  <w:gridSpan w:val="2"/>
                                  <w:shd w:val="clear" w:color="auto" w:fill="auto"/>
                                  <w:vAlign w:val="center"/>
                                  <w:hideMark/>
                                </w:tcPr>
                                <w:p w14:paraId="5830C2EA" w14:textId="77777777" w:rsidR="004F6627" w:rsidRDefault="004F6627">
                                  <w:pPr>
                                    <w:autoSpaceDE w:val="0"/>
                                    <w:autoSpaceDN w:val="0"/>
                                    <w:adjustRightInd w:val="0"/>
                                    <w:jc w:val="center"/>
                                    <w:rPr>
                                      <w:rFonts w:cs="Calibri"/>
                                      <w:sz w:val="16"/>
                                      <w:szCs w:val="16"/>
                                    </w:rPr>
                                  </w:pPr>
                                  <w:r>
                                    <w:rPr>
                                      <w:noProof/>
                                    </w:rPr>
                                    <w:drawing>
                                      <wp:inline distT="0" distB="0" distL="0" distR="0" wp14:anchorId="123C047B" wp14:editId="23849C88">
                                        <wp:extent cx="247650" cy="247650"/>
                                        <wp:effectExtent l="0" t="0" r="0" b="0"/>
                                        <wp:docPr id="472702811"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4F6627" w14:paraId="28221EA3" w14:textId="77777777">
                              <w:trPr>
                                <w:trHeight w:val="1570"/>
                              </w:trPr>
                              <w:tc>
                                <w:tcPr>
                                  <w:tcW w:w="279" w:type="dxa"/>
                                  <w:shd w:val="clear" w:color="auto" w:fill="auto"/>
                                  <w:vAlign w:val="center"/>
                                  <w:hideMark/>
                                </w:tcPr>
                                <w:p w14:paraId="15C21443" w14:textId="77777777" w:rsidR="004F6627" w:rsidRDefault="004F6627">
                                  <w:pPr>
                                    <w:autoSpaceDE w:val="0"/>
                                    <w:autoSpaceDN w:val="0"/>
                                    <w:adjustRightInd w:val="0"/>
                                    <w:jc w:val="center"/>
                                    <w:rPr>
                                      <w:rFonts w:cs="Calibri"/>
                                      <w:sz w:val="16"/>
                                      <w:szCs w:val="16"/>
                                    </w:rPr>
                                  </w:pPr>
                                  <w:r>
                                    <w:rPr>
                                      <w:noProof/>
                                    </w:rPr>
                                    <w:drawing>
                                      <wp:inline distT="0" distB="0" distL="0" distR="0" wp14:anchorId="3175C993" wp14:editId="0EC2E0C6">
                                        <wp:extent cx="247650" cy="247650"/>
                                        <wp:effectExtent l="0" t="0" r="0" b="0"/>
                                        <wp:docPr id="124164174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shd w:val="clear" w:color="auto" w:fill="auto"/>
                                  <w:hideMark/>
                                </w:tcPr>
                                <w:p w14:paraId="51901572" w14:textId="77777777" w:rsidR="004F6627" w:rsidRPr="004F6627" w:rsidRDefault="004F6627">
                                  <w:pPr>
                                    <w:autoSpaceDE w:val="0"/>
                                    <w:autoSpaceDN w:val="0"/>
                                    <w:adjustRightInd w:val="0"/>
                                    <w:rPr>
                                      <w:rFonts w:ascii="Calibri" w:hAnsi="Calibri" w:cs="Calibri"/>
                                      <w:sz w:val="16"/>
                                      <w:szCs w:val="16"/>
                                      <w:lang w:val="it-IT"/>
                                    </w:rPr>
                                  </w:pPr>
                                  <w:r w:rsidRPr="004F6627">
                                    <w:rPr>
                                      <w:rFonts w:ascii="Calibri" w:hAnsi="Calibri" w:cs="Calibri"/>
                                      <w:sz w:val="16"/>
                                      <w:szCs w:val="16"/>
                                      <w:lang w:val="it-IT"/>
                                    </w:rPr>
                                    <w:t>REPUBLIKA HRVATSKA - REPUBBLICA DI CROAZIA</w:t>
                                  </w:r>
                                </w:p>
                                <w:p w14:paraId="1F939EB7" w14:textId="77777777" w:rsidR="004F6627" w:rsidRPr="004F6627" w:rsidRDefault="004F6627">
                                  <w:pPr>
                                    <w:autoSpaceDE w:val="0"/>
                                    <w:autoSpaceDN w:val="0"/>
                                    <w:adjustRightInd w:val="0"/>
                                    <w:rPr>
                                      <w:rFonts w:ascii="Calibri" w:hAnsi="Calibri" w:cs="Calibri"/>
                                      <w:sz w:val="16"/>
                                      <w:szCs w:val="16"/>
                                      <w:lang w:val="it-IT"/>
                                    </w:rPr>
                                  </w:pPr>
                                  <w:r w:rsidRPr="004F6627">
                                    <w:rPr>
                                      <w:rFonts w:ascii="Calibri" w:hAnsi="Calibri" w:cs="Calibri"/>
                                      <w:sz w:val="16"/>
                                      <w:szCs w:val="16"/>
                                      <w:lang w:val="it-IT"/>
                                    </w:rPr>
                                    <w:t>ISTARSKA ŽUPANIJA - REGIONE ISTRIANA</w:t>
                                  </w:r>
                                </w:p>
                                <w:p w14:paraId="7D3CA652" w14:textId="77777777" w:rsidR="004F6627" w:rsidRPr="004F6627" w:rsidRDefault="004F6627">
                                  <w:pPr>
                                    <w:autoSpaceDE w:val="0"/>
                                    <w:autoSpaceDN w:val="0"/>
                                    <w:adjustRightInd w:val="0"/>
                                    <w:rPr>
                                      <w:rFonts w:ascii="Calibri" w:hAnsi="Calibri" w:cs="Calibri"/>
                                      <w:sz w:val="16"/>
                                      <w:szCs w:val="16"/>
                                      <w:lang w:val="it-IT"/>
                                    </w:rPr>
                                  </w:pPr>
                                  <w:r w:rsidRPr="004F6627">
                                    <w:rPr>
                                      <w:rFonts w:ascii="Calibri" w:hAnsi="Calibri" w:cs="Calibri"/>
                                      <w:sz w:val="16"/>
                                      <w:szCs w:val="16"/>
                                      <w:lang w:val="it-IT"/>
                                    </w:rPr>
                                    <w:t>Općina Brtonigla-Verteneglio - Comune di Brtonigla-Verteneglio</w:t>
                                  </w:r>
                                </w:p>
                                <w:p w14:paraId="1AC5A1CF" w14:textId="77777777" w:rsidR="004F6627" w:rsidRPr="004F6627" w:rsidRDefault="004F6627">
                                  <w:pPr>
                                    <w:autoSpaceDE w:val="0"/>
                                    <w:autoSpaceDN w:val="0"/>
                                    <w:adjustRightInd w:val="0"/>
                                    <w:rPr>
                                      <w:rFonts w:ascii="Calibri" w:hAnsi="Calibri" w:cs="Calibri"/>
                                      <w:sz w:val="16"/>
                                      <w:szCs w:val="16"/>
                                      <w:lang w:val="it-IT"/>
                                    </w:rPr>
                                  </w:pPr>
                                  <w:r w:rsidRPr="004F6627">
                                    <w:rPr>
                                      <w:rFonts w:ascii="Calibri" w:hAnsi="Calibri" w:cs="Calibri"/>
                                      <w:sz w:val="16"/>
                                      <w:szCs w:val="16"/>
                                      <w:lang w:val="it-IT"/>
                                    </w:rPr>
                                    <w:t>JEDINSTVENI UPRAVNI ODJEL - ASSESSORATO UNIFICATO</w:t>
                                  </w:r>
                                </w:p>
                                <w:p w14:paraId="2ADD4C28" w14:textId="77777777" w:rsidR="004F6627" w:rsidRPr="004F6627" w:rsidRDefault="004F6627">
                                  <w:pPr>
                                    <w:autoSpaceDE w:val="0"/>
                                    <w:autoSpaceDN w:val="0"/>
                                    <w:adjustRightInd w:val="0"/>
                                    <w:rPr>
                                      <w:rFonts w:ascii="Calibri" w:hAnsi="Calibri" w:cs="Calibri"/>
                                      <w:sz w:val="16"/>
                                      <w:szCs w:val="16"/>
                                      <w:lang w:val="it-IT"/>
                                    </w:rPr>
                                  </w:pPr>
                                  <w:r w:rsidRPr="004F6627">
                                    <w:rPr>
                                      <w:rFonts w:ascii="Calibri" w:hAnsi="Calibri" w:cs="Calibri"/>
                                      <w:sz w:val="16"/>
                                      <w:szCs w:val="16"/>
                                      <w:lang w:val="it-IT"/>
                                    </w:rPr>
                                    <w:t>52474 Brtonigla-Verteneglio, Trg Sv. Zenona / Piazza S. Zenone 1</w:t>
                                  </w:r>
                                </w:p>
                                <w:p w14:paraId="06BF58BA" w14:textId="77777777" w:rsidR="004F6627" w:rsidRPr="004F6627" w:rsidRDefault="004F6627">
                                  <w:pPr>
                                    <w:autoSpaceDE w:val="0"/>
                                    <w:autoSpaceDN w:val="0"/>
                                    <w:adjustRightInd w:val="0"/>
                                    <w:rPr>
                                      <w:rFonts w:ascii="Calibri" w:hAnsi="Calibri" w:cs="Calibri"/>
                                      <w:sz w:val="16"/>
                                      <w:szCs w:val="16"/>
                                      <w:lang w:val="it-IT"/>
                                    </w:rPr>
                                  </w:pPr>
                                  <w:r w:rsidRPr="004F6627">
                                    <w:rPr>
                                      <w:rFonts w:ascii="Calibri" w:hAnsi="Calibri" w:cs="Calibri"/>
                                      <w:sz w:val="16"/>
                                      <w:szCs w:val="16"/>
                                      <w:lang w:val="it-IT"/>
                                    </w:rPr>
                                    <w:t>Tel. &amp; Fax: +385 (0)52 774-174</w:t>
                                  </w:r>
                                </w:p>
                                <w:p w14:paraId="75BB81E7" w14:textId="77777777" w:rsidR="004F6627" w:rsidRPr="004F6627" w:rsidRDefault="004F6627">
                                  <w:pPr>
                                    <w:autoSpaceDE w:val="0"/>
                                    <w:autoSpaceDN w:val="0"/>
                                    <w:adjustRightInd w:val="0"/>
                                    <w:rPr>
                                      <w:rFonts w:ascii="Calibri" w:hAnsi="Calibri" w:cs="Calibri"/>
                                      <w:sz w:val="16"/>
                                      <w:szCs w:val="16"/>
                                      <w:lang w:val="it-IT"/>
                                    </w:rPr>
                                  </w:pPr>
                                  <w:r w:rsidRPr="004F6627">
                                    <w:rPr>
                                      <w:rFonts w:ascii="Calibri" w:hAnsi="Calibri" w:cs="Calibri"/>
                                      <w:sz w:val="16"/>
                                      <w:szCs w:val="16"/>
                                      <w:lang w:val="it-IT"/>
                                    </w:rPr>
                                    <w:t>E-mail: info@brtonigla-verteneglio.hr</w:t>
                                  </w:r>
                                </w:p>
                                <w:p w14:paraId="35736CCF" w14:textId="77777777" w:rsidR="004F6627" w:rsidRDefault="004F6627">
                                  <w:pPr>
                                    <w:autoSpaceDE w:val="0"/>
                                    <w:autoSpaceDN w:val="0"/>
                                    <w:adjustRightInd w:val="0"/>
                                    <w:rPr>
                                      <w:rFonts w:ascii="Calibri" w:hAnsi="Calibri" w:cs="Calibri"/>
                                      <w:sz w:val="16"/>
                                      <w:szCs w:val="16"/>
                                    </w:rPr>
                                  </w:pPr>
                                  <w:r>
                                    <w:rPr>
                                      <w:rFonts w:ascii="Calibri" w:hAnsi="Calibri" w:cs="Calibri"/>
                                      <w:sz w:val="16"/>
                                      <w:szCs w:val="16"/>
                                    </w:rPr>
                                    <w:t>www.brtonigla-verteneglio.hr</w:t>
                                  </w:r>
                                </w:p>
                              </w:tc>
                            </w:tr>
                          </w:tbl>
                          <w:p w14:paraId="3FFE1A19" w14:textId="77777777" w:rsidR="004F6627" w:rsidRDefault="004F6627" w:rsidP="004F6627">
                            <w:pPr>
                              <w:autoSpaceDE w:val="0"/>
                              <w:autoSpaceDN w:val="0"/>
                              <w:adjustRightInd w:val="0"/>
                              <w:rPr>
                                <w:rFonts w:ascii="Calibri" w:hAnsi="Calibri" w:cs="Calibri"/>
                                <w:sz w:val="16"/>
                                <w:szCs w:val="16"/>
                              </w:rPr>
                            </w:pPr>
                          </w:p>
                        </w:txbxContent>
                      </wps:txbx>
                      <wps:bodyPr rot="0" vert="horz" wrap="square" lIns="91440" tIns="45720" rIns="91440" bIns="45720" anchor="t" anchorCtr="0" upright="1">
                        <a:noAutofit/>
                      </wps:bodyPr>
                    </wps:wsp>
                  </a:graphicData>
                </a:graphic>
              </wp:inline>
            </w:drawing>
          </mc:Choice>
          <mc:Fallback>
            <w:pict>
              <v:shape w14:anchorId="45A04775" id="_x0000_s1031" type="#_x0000_t202" style="width:279pt;height:12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" stroked="f">
                <v:textbox>
                  <w:txbxContent>
                    <w:tbl>
                      <w:tblPr>
                        <w:tblW w:w="0" w:type="auto"/>
                        <w:tblLook w:val="04A0" w:firstRow="1" w:lastRow="0" w:firstColumn="1" w:lastColumn="0" w:noHBand="0" w:noVBand="1"/>
                      </w:tblPr>
                      <w:tblGrid>
                        <w:gridCol w:w="606"/>
                        <w:gridCol w:w="4701"/>
                      </w:tblGrid>
                      <w:tr w:rsidR="004F6627" w14:paraId="61B271BC" w14:textId="77777777">
                        <w:trPr>
                          <w:trHeight w:val="567"/>
                        </w:trPr>
                        <w:tc>
                          <w:tcPr>
                            <w:tcW w:w="5055" w:type="dxa"/>
                            <w:gridSpan w:val="2"/>
                            <w:shd w:val="clear" w:color="auto" w:fill="auto"/>
                            <w:vAlign w:val="center"/>
                            <w:hideMark/>
                          </w:tcPr>
                          <w:p w14:paraId="5830C2EA" w14:textId="77777777" w:rsidR="004F6627" w:rsidRDefault="004F6627">
                            <w:pPr>
                              <w:autoSpaceDE w:val="0"/>
                              <w:autoSpaceDN w:val="0"/>
                              <w:adjustRightInd w:val="0"/>
                              <w:jc w:val="center"/>
                              <w:rPr>
                                <w:rFonts w:cs="Calibri"/>
                                <w:sz w:val="16"/>
                                <w:szCs w:val="16"/>
                              </w:rPr>
                            </w:pPr>
                            <w:r>
                              <w:rPr>
                                <w:noProof/>
                              </w:rPr>
                              <w:drawing>
                                <wp:inline distT="0" distB="0" distL="0" distR="0" wp14:anchorId="123C047B" wp14:editId="23849C88">
                                  <wp:extent cx="247650" cy="247650"/>
                                  <wp:effectExtent l="0" t="0" r="0" b="0"/>
                                  <wp:docPr id="472702811"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4F6627" w14:paraId="28221EA3" w14:textId="77777777">
                        <w:trPr>
                          <w:trHeight w:val="1570"/>
                        </w:trPr>
                        <w:tc>
                          <w:tcPr>
                            <w:tcW w:w="279" w:type="dxa"/>
                            <w:shd w:val="clear" w:color="auto" w:fill="auto"/>
                            <w:vAlign w:val="center"/>
                            <w:hideMark/>
                          </w:tcPr>
                          <w:p w14:paraId="15C21443" w14:textId="77777777" w:rsidR="004F6627" w:rsidRDefault="004F6627">
                            <w:pPr>
                              <w:autoSpaceDE w:val="0"/>
                              <w:autoSpaceDN w:val="0"/>
                              <w:adjustRightInd w:val="0"/>
                              <w:jc w:val="center"/>
                              <w:rPr>
                                <w:rFonts w:cs="Calibri"/>
                                <w:sz w:val="16"/>
                                <w:szCs w:val="16"/>
                              </w:rPr>
                            </w:pPr>
                            <w:r>
                              <w:rPr>
                                <w:noProof/>
                              </w:rPr>
                              <w:drawing>
                                <wp:inline distT="0" distB="0" distL="0" distR="0" wp14:anchorId="3175C993" wp14:editId="0EC2E0C6">
                                  <wp:extent cx="247650" cy="247650"/>
                                  <wp:effectExtent l="0" t="0" r="0" b="0"/>
                                  <wp:docPr id="124164174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shd w:val="clear" w:color="auto" w:fill="auto"/>
                            <w:hideMark/>
                          </w:tcPr>
                          <w:p w14:paraId="51901572" w14:textId="77777777" w:rsidR="004F6627" w:rsidRPr="004F6627" w:rsidRDefault="004F6627">
                            <w:pPr>
                              <w:autoSpaceDE w:val="0"/>
                              <w:autoSpaceDN w:val="0"/>
                              <w:adjustRightInd w:val="0"/>
                              <w:rPr>
                                <w:rFonts w:ascii="Calibri" w:hAnsi="Calibri" w:cs="Calibri"/>
                                <w:sz w:val="16"/>
                                <w:szCs w:val="16"/>
                                <w:lang w:val="it-IT"/>
                              </w:rPr>
                            </w:pPr>
                            <w:r w:rsidRPr="004F6627">
                              <w:rPr>
                                <w:rFonts w:ascii="Calibri" w:hAnsi="Calibri" w:cs="Calibri"/>
                                <w:sz w:val="16"/>
                                <w:szCs w:val="16"/>
                                <w:lang w:val="it-IT"/>
                              </w:rPr>
                              <w:t>REPUBLIKA HRVATSKA - REPUBBLICA DI CROAZIA</w:t>
                            </w:r>
                          </w:p>
                          <w:p w14:paraId="1F939EB7" w14:textId="77777777" w:rsidR="004F6627" w:rsidRPr="004F6627" w:rsidRDefault="004F6627">
                            <w:pPr>
                              <w:autoSpaceDE w:val="0"/>
                              <w:autoSpaceDN w:val="0"/>
                              <w:adjustRightInd w:val="0"/>
                              <w:rPr>
                                <w:rFonts w:ascii="Calibri" w:hAnsi="Calibri" w:cs="Calibri"/>
                                <w:sz w:val="16"/>
                                <w:szCs w:val="16"/>
                                <w:lang w:val="it-IT"/>
                              </w:rPr>
                            </w:pPr>
                            <w:r w:rsidRPr="004F6627">
                              <w:rPr>
                                <w:rFonts w:ascii="Calibri" w:hAnsi="Calibri" w:cs="Calibri"/>
                                <w:sz w:val="16"/>
                                <w:szCs w:val="16"/>
                                <w:lang w:val="it-IT"/>
                              </w:rPr>
                              <w:t>ISTARSKA ŽUPANIJA - REGIONE ISTRIANA</w:t>
                            </w:r>
                          </w:p>
                          <w:p w14:paraId="7D3CA652" w14:textId="77777777" w:rsidR="004F6627" w:rsidRPr="004F6627" w:rsidRDefault="004F6627">
                            <w:pPr>
                              <w:autoSpaceDE w:val="0"/>
                              <w:autoSpaceDN w:val="0"/>
                              <w:adjustRightInd w:val="0"/>
                              <w:rPr>
                                <w:rFonts w:ascii="Calibri" w:hAnsi="Calibri" w:cs="Calibri"/>
                                <w:sz w:val="16"/>
                                <w:szCs w:val="16"/>
                                <w:lang w:val="it-IT"/>
                              </w:rPr>
                            </w:pPr>
                            <w:r w:rsidRPr="004F6627">
                              <w:rPr>
                                <w:rFonts w:ascii="Calibri" w:hAnsi="Calibri" w:cs="Calibri"/>
                                <w:sz w:val="16"/>
                                <w:szCs w:val="16"/>
                                <w:lang w:val="it-IT"/>
                              </w:rPr>
                              <w:t>Općina Brtonigla-Verteneglio - Comune di Brtonigla-Verteneglio</w:t>
                            </w:r>
                          </w:p>
                          <w:p w14:paraId="1AC5A1CF" w14:textId="77777777" w:rsidR="004F6627" w:rsidRPr="004F6627" w:rsidRDefault="004F6627">
                            <w:pPr>
                              <w:autoSpaceDE w:val="0"/>
                              <w:autoSpaceDN w:val="0"/>
                              <w:adjustRightInd w:val="0"/>
                              <w:rPr>
                                <w:rFonts w:ascii="Calibri" w:hAnsi="Calibri" w:cs="Calibri"/>
                                <w:sz w:val="16"/>
                                <w:szCs w:val="16"/>
                                <w:lang w:val="it-IT"/>
                              </w:rPr>
                            </w:pPr>
                            <w:r w:rsidRPr="004F6627">
                              <w:rPr>
                                <w:rFonts w:ascii="Calibri" w:hAnsi="Calibri" w:cs="Calibri"/>
                                <w:sz w:val="16"/>
                                <w:szCs w:val="16"/>
                                <w:lang w:val="it-IT"/>
                              </w:rPr>
                              <w:t>JEDINSTVENI UPRAVNI ODJEL - ASSESSORATO UNIFICATO</w:t>
                            </w:r>
                          </w:p>
                          <w:p w14:paraId="2ADD4C28" w14:textId="77777777" w:rsidR="004F6627" w:rsidRPr="004F6627" w:rsidRDefault="004F6627">
                            <w:pPr>
                              <w:autoSpaceDE w:val="0"/>
                              <w:autoSpaceDN w:val="0"/>
                              <w:adjustRightInd w:val="0"/>
                              <w:rPr>
                                <w:rFonts w:ascii="Calibri" w:hAnsi="Calibri" w:cs="Calibri"/>
                                <w:sz w:val="16"/>
                                <w:szCs w:val="16"/>
                                <w:lang w:val="it-IT"/>
                              </w:rPr>
                            </w:pPr>
                            <w:r w:rsidRPr="004F6627">
                              <w:rPr>
                                <w:rFonts w:ascii="Calibri" w:hAnsi="Calibri" w:cs="Calibri"/>
                                <w:sz w:val="16"/>
                                <w:szCs w:val="16"/>
                                <w:lang w:val="it-IT"/>
                              </w:rPr>
                              <w:t>52474 Brtonigla-Verteneglio, Trg Sv. Zenona / Piazza S. Zenone 1</w:t>
                            </w:r>
                          </w:p>
                          <w:p w14:paraId="06BF58BA" w14:textId="77777777" w:rsidR="004F6627" w:rsidRPr="004F6627" w:rsidRDefault="004F6627">
                            <w:pPr>
                              <w:autoSpaceDE w:val="0"/>
                              <w:autoSpaceDN w:val="0"/>
                              <w:adjustRightInd w:val="0"/>
                              <w:rPr>
                                <w:rFonts w:ascii="Calibri" w:hAnsi="Calibri" w:cs="Calibri"/>
                                <w:sz w:val="16"/>
                                <w:szCs w:val="16"/>
                                <w:lang w:val="it-IT"/>
                              </w:rPr>
                            </w:pPr>
                            <w:r w:rsidRPr="004F6627">
                              <w:rPr>
                                <w:rFonts w:ascii="Calibri" w:hAnsi="Calibri" w:cs="Calibri"/>
                                <w:sz w:val="16"/>
                                <w:szCs w:val="16"/>
                                <w:lang w:val="it-IT"/>
                              </w:rPr>
                              <w:t>Tel. &amp; Fax: +385 (0)52 774-174</w:t>
                            </w:r>
                          </w:p>
                          <w:p w14:paraId="75BB81E7" w14:textId="77777777" w:rsidR="004F6627" w:rsidRPr="004F6627" w:rsidRDefault="004F6627">
                            <w:pPr>
                              <w:autoSpaceDE w:val="0"/>
                              <w:autoSpaceDN w:val="0"/>
                              <w:adjustRightInd w:val="0"/>
                              <w:rPr>
                                <w:rFonts w:ascii="Calibri" w:hAnsi="Calibri" w:cs="Calibri"/>
                                <w:sz w:val="16"/>
                                <w:szCs w:val="16"/>
                                <w:lang w:val="it-IT"/>
                              </w:rPr>
                            </w:pPr>
                            <w:r w:rsidRPr="004F6627">
                              <w:rPr>
                                <w:rFonts w:ascii="Calibri" w:hAnsi="Calibri" w:cs="Calibri"/>
                                <w:sz w:val="16"/>
                                <w:szCs w:val="16"/>
                                <w:lang w:val="it-IT"/>
                              </w:rPr>
                              <w:t>E-mail: info@brtonigla-verteneglio.hr</w:t>
                            </w:r>
                          </w:p>
                          <w:p w14:paraId="35736CCF" w14:textId="77777777" w:rsidR="004F6627" w:rsidRDefault="004F6627">
                            <w:pPr>
                              <w:autoSpaceDE w:val="0"/>
                              <w:autoSpaceDN w:val="0"/>
                              <w:adjustRightInd w:val="0"/>
                              <w:rPr>
                                <w:rFonts w:ascii="Calibri" w:hAnsi="Calibri" w:cs="Calibri"/>
                                <w:sz w:val="16"/>
                                <w:szCs w:val="16"/>
                              </w:rPr>
                            </w:pPr>
                            <w:r>
                              <w:rPr>
                                <w:rFonts w:ascii="Calibri" w:hAnsi="Calibri" w:cs="Calibri"/>
                                <w:sz w:val="16"/>
                                <w:szCs w:val="16"/>
                              </w:rPr>
                              <w:t>www.brtonigla-verteneglio.hr</w:t>
                            </w:r>
                          </w:p>
                        </w:tc>
                      </w:tr>
                    </w:tbl>
                    <w:p w14:paraId="3FFE1A19" w14:textId="77777777" w:rsidR="004F6627" w:rsidRDefault="004F6627" w:rsidP="004F6627">
                      <w:pPr>
                        <w:autoSpaceDE w:val="0"/>
                        <w:autoSpaceDN w:val="0"/>
                        <w:adjustRightInd w:val="0"/>
                        <w:rPr>
                          <w:rFonts w:ascii="Calibri" w:hAnsi="Calibri" w:cs="Calibri"/>
                          <w:sz w:val="16"/>
                          <w:szCs w:val="16"/>
                        </w:rPr>
                      </w:pPr>
                    </w:p>
                  </w:txbxContent>
                </v:textbox>
                <w10:anchorlock/>
              </v:shape>
            </w:pict>
          </mc:Fallback>
        </mc:AlternateContent>
      </w:r>
    </w:p>
    <w:p w14:paraId="5D04E789" w14:textId="77777777" w:rsidR="004F6627" w:rsidRPr="00A535FE" w:rsidRDefault="004F6627" w:rsidP="004F6627">
      <w:pPr>
        <w:rPr>
          <w:rFonts w:ascii="Arial" w:hAnsi="Arial" w:cs="Arial"/>
          <w:sz w:val="24"/>
          <w:szCs w:val="24"/>
          <w:lang w:val="hr-HR"/>
        </w:rPr>
      </w:pPr>
      <w:r w:rsidRPr="00A535FE">
        <w:rPr>
          <w:rFonts w:ascii="Arial" w:hAnsi="Arial" w:cs="Arial"/>
          <w:sz w:val="24"/>
          <w:szCs w:val="24"/>
          <w:lang w:val="hr-HR"/>
        </w:rPr>
        <w:t>KLASA: 363-02/25-01/05</w:t>
      </w:r>
    </w:p>
    <w:p w14:paraId="20334C03" w14:textId="77777777" w:rsidR="004F6627" w:rsidRPr="00A535FE" w:rsidRDefault="004F6627" w:rsidP="004F6627">
      <w:pPr>
        <w:rPr>
          <w:rFonts w:ascii="Arial" w:hAnsi="Arial" w:cs="Arial"/>
          <w:sz w:val="24"/>
          <w:szCs w:val="24"/>
          <w:lang w:val="hr-HR"/>
        </w:rPr>
      </w:pPr>
      <w:r w:rsidRPr="00A535FE">
        <w:rPr>
          <w:rFonts w:ascii="Arial" w:hAnsi="Arial" w:cs="Arial"/>
          <w:sz w:val="24"/>
          <w:szCs w:val="24"/>
          <w:lang w:val="hr-HR"/>
        </w:rPr>
        <w:t>URBROJ: 2163-13-04/01-25-3</w:t>
      </w:r>
    </w:p>
    <w:p w14:paraId="6AF7CF60" w14:textId="77777777" w:rsidR="004F6627" w:rsidRPr="00A535FE" w:rsidRDefault="004F6627" w:rsidP="004F6627">
      <w:pPr>
        <w:rPr>
          <w:rFonts w:ascii="Arial" w:hAnsi="Arial" w:cs="Arial"/>
          <w:sz w:val="24"/>
          <w:szCs w:val="24"/>
          <w:lang w:val="hr-HR"/>
        </w:rPr>
      </w:pPr>
      <w:r w:rsidRPr="00A535FE">
        <w:rPr>
          <w:rFonts w:ascii="Arial" w:hAnsi="Arial" w:cs="Arial"/>
          <w:sz w:val="24"/>
          <w:szCs w:val="24"/>
          <w:lang w:val="hr-HR"/>
        </w:rPr>
        <w:t>Brtonigla - Verteneglio, 24.veljače 2025.godine</w:t>
      </w:r>
    </w:p>
    <w:bookmarkEnd w:id="49"/>
    <w:p w14:paraId="65391919" w14:textId="77777777" w:rsidR="004F6627" w:rsidRPr="00A535FE" w:rsidRDefault="004F6627" w:rsidP="004F6627">
      <w:pPr>
        <w:pStyle w:val="NoSpacing"/>
        <w:ind w:firstLine="708"/>
        <w:jc w:val="both"/>
        <w:rPr>
          <w:rFonts w:ascii="Arial" w:hAnsi="Arial" w:cs="Arial"/>
          <w:sz w:val="24"/>
          <w:szCs w:val="24"/>
          <w:lang w:val="hr-HR"/>
        </w:rPr>
      </w:pPr>
    </w:p>
    <w:p w14:paraId="5A84C2F9" w14:textId="77777777" w:rsidR="004F6627" w:rsidRPr="00A535FE" w:rsidRDefault="004F6627" w:rsidP="004F6627">
      <w:pPr>
        <w:ind w:firstLine="708"/>
        <w:jc w:val="both"/>
        <w:rPr>
          <w:rFonts w:ascii="Arial" w:hAnsi="Arial" w:cs="Arial"/>
          <w:sz w:val="24"/>
          <w:szCs w:val="24"/>
          <w:lang w:val="hr-HR"/>
        </w:rPr>
      </w:pPr>
      <w:r w:rsidRPr="00A535FE">
        <w:rPr>
          <w:rFonts w:ascii="Arial" w:hAnsi="Arial" w:cs="Arial"/>
          <w:sz w:val="24"/>
          <w:szCs w:val="24"/>
          <w:lang w:val="hr-HR"/>
        </w:rPr>
        <w:t xml:space="preserve">Na temelju čl. 39. Zakona o lokalnoj i područnoj (regionalnoj) samoupravi ("Narodne novine RH", broj 33/01., 60/01., 129/05., 109/07., 125/08., 36/09., 150/11., 144/12., 19/13. – pročišćeni tekst, 137/15. – ispravak, 123/17., 98/19 i 144/20.),  članka 52. Statuta Općine Brtonigla-Verteneglio (Službene novine Općine Brtonigla-Verteneglio broj 03/18, 03/21, 07/21-pročišćni tekst, 16/22), čl. </w:t>
      </w:r>
      <w:r w:rsidRPr="00A535FE">
        <w:rPr>
          <w:rFonts w:ascii="Arial" w:hAnsi="Arial" w:cs="Arial"/>
          <w:bCs/>
          <w:sz w:val="24"/>
          <w:szCs w:val="24"/>
          <w:lang w:val="hr-HR"/>
        </w:rPr>
        <w:t>6. Odluke o davanju na korištenje javnih površina i drugih nekretnina u vlasništvu Općine Brtonigla za postavljanje privremenih objekata (</w:t>
      </w:r>
      <w:r w:rsidRPr="00A535FE">
        <w:rPr>
          <w:rFonts w:ascii="Arial" w:hAnsi="Arial" w:cs="Arial"/>
          <w:sz w:val="24"/>
          <w:szCs w:val="24"/>
          <w:lang w:val="hr-HR"/>
        </w:rPr>
        <w:t>"Službene novine Općine Brtonigla - Verteneglio“ broj</w:t>
      </w:r>
      <w:r w:rsidRPr="00A535FE">
        <w:rPr>
          <w:rFonts w:ascii="Arial" w:hAnsi="Arial" w:cs="Arial"/>
          <w:bCs/>
          <w:sz w:val="24"/>
          <w:szCs w:val="24"/>
          <w:lang w:val="hr-HR"/>
        </w:rPr>
        <w:t xml:space="preserve"> 9/16 </w:t>
      </w:r>
      <w:bookmarkStart w:id="50" w:name="_Hlk67479314"/>
      <w:r w:rsidRPr="00A535FE">
        <w:rPr>
          <w:rFonts w:ascii="Arial" w:hAnsi="Arial" w:cs="Arial"/>
          <w:bCs/>
          <w:sz w:val="24"/>
          <w:szCs w:val="24"/>
          <w:lang w:val="hr-HR"/>
        </w:rPr>
        <w:t>i 10/18</w:t>
      </w:r>
      <w:bookmarkEnd w:id="50"/>
      <w:r w:rsidRPr="00A535FE">
        <w:rPr>
          <w:rFonts w:ascii="Arial" w:hAnsi="Arial" w:cs="Arial"/>
          <w:bCs/>
          <w:sz w:val="24"/>
          <w:szCs w:val="24"/>
          <w:lang w:val="hr-HR"/>
        </w:rPr>
        <w:t>) i čl.</w:t>
      </w:r>
      <w:r w:rsidRPr="00A535FE">
        <w:rPr>
          <w:rFonts w:ascii="Arial" w:hAnsi="Arial" w:cs="Arial"/>
          <w:sz w:val="24"/>
          <w:szCs w:val="24"/>
          <w:lang w:val="hr-HR"/>
        </w:rPr>
        <w:t xml:space="preserve"> 87., 89., 90., 91., 95. Odluke o komunalnom redu (Službene novine Općine Brtonigla – Verteneglio br.11/19, 16/22)</w:t>
      </w:r>
      <w:r w:rsidRPr="00A535FE">
        <w:rPr>
          <w:rFonts w:ascii="Arial" w:hAnsi="Arial" w:cs="Arial"/>
          <w:bCs/>
          <w:sz w:val="24"/>
          <w:szCs w:val="24"/>
          <w:lang w:val="hr-HR"/>
        </w:rPr>
        <w:t xml:space="preserve">,  </w:t>
      </w:r>
      <w:r w:rsidRPr="00A535FE">
        <w:rPr>
          <w:rFonts w:ascii="Arial" w:hAnsi="Arial" w:cs="Arial"/>
          <w:sz w:val="24"/>
          <w:szCs w:val="24"/>
          <w:lang w:val="hr-HR"/>
        </w:rPr>
        <w:t xml:space="preserve">Općinski načelnik Općine Brtonigla - Verteneglio, dana 24.veljače 2025.godine, donosi </w:t>
      </w:r>
    </w:p>
    <w:p w14:paraId="3238C411" w14:textId="77777777" w:rsidR="004F6627" w:rsidRPr="00A535FE" w:rsidRDefault="004F6627" w:rsidP="004F6627">
      <w:pPr>
        <w:ind w:right="-108" w:firstLine="708"/>
        <w:jc w:val="both"/>
        <w:rPr>
          <w:rFonts w:ascii="Arial" w:hAnsi="Arial" w:cs="Arial"/>
          <w:sz w:val="24"/>
          <w:szCs w:val="24"/>
          <w:lang w:val="hr-HR"/>
        </w:rPr>
      </w:pPr>
    </w:p>
    <w:p w14:paraId="46C69272" w14:textId="77777777" w:rsidR="004F6627" w:rsidRPr="00A535FE" w:rsidRDefault="004F6627" w:rsidP="004F6627">
      <w:pPr>
        <w:jc w:val="center"/>
        <w:rPr>
          <w:rFonts w:ascii="Arial" w:hAnsi="Arial" w:cs="Arial"/>
          <w:b/>
          <w:sz w:val="24"/>
          <w:szCs w:val="24"/>
          <w:lang w:val="hr-HR"/>
        </w:rPr>
      </w:pPr>
      <w:r w:rsidRPr="00A535FE">
        <w:rPr>
          <w:rFonts w:ascii="Arial" w:hAnsi="Arial" w:cs="Arial"/>
          <w:b/>
          <w:sz w:val="24"/>
          <w:szCs w:val="24"/>
          <w:lang w:val="hr-HR"/>
        </w:rPr>
        <w:t>ODLUKU</w:t>
      </w:r>
    </w:p>
    <w:p w14:paraId="4AED0A30" w14:textId="77777777" w:rsidR="004F6627" w:rsidRPr="00A535FE" w:rsidRDefault="004F6627" w:rsidP="004F6627">
      <w:pPr>
        <w:jc w:val="center"/>
        <w:rPr>
          <w:rFonts w:ascii="Arial" w:hAnsi="Arial" w:cs="Arial"/>
          <w:b/>
          <w:sz w:val="24"/>
          <w:szCs w:val="24"/>
          <w:lang w:val="hr-HR"/>
        </w:rPr>
      </w:pPr>
    </w:p>
    <w:p w14:paraId="02ACA710" w14:textId="77777777" w:rsidR="004F6627" w:rsidRPr="00A535FE" w:rsidRDefault="004F6627" w:rsidP="004F6627">
      <w:pPr>
        <w:jc w:val="center"/>
        <w:rPr>
          <w:rFonts w:ascii="Arial" w:hAnsi="Arial" w:cs="Arial"/>
          <w:b/>
          <w:sz w:val="24"/>
          <w:szCs w:val="24"/>
          <w:lang w:val="hr-HR"/>
        </w:rPr>
      </w:pPr>
      <w:r w:rsidRPr="00A535FE">
        <w:rPr>
          <w:rFonts w:ascii="Arial" w:hAnsi="Arial" w:cs="Arial"/>
          <w:b/>
          <w:sz w:val="24"/>
          <w:szCs w:val="24"/>
          <w:lang w:val="hr-HR"/>
        </w:rPr>
        <w:t>I.</w:t>
      </w:r>
    </w:p>
    <w:p w14:paraId="3491B933" w14:textId="77777777" w:rsidR="004F6627" w:rsidRPr="00A535FE" w:rsidRDefault="004F6627" w:rsidP="004F6627">
      <w:pPr>
        <w:pStyle w:val="NoSpacing"/>
        <w:jc w:val="both"/>
        <w:rPr>
          <w:rFonts w:ascii="Arial" w:hAnsi="Arial" w:cs="Arial"/>
          <w:sz w:val="24"/>
          <w:szCs w:val="24"/>
          <w:lang w:val="hr-HR"/>
        </w:rPr>
      </w:pPr>
      <w:r w:rsidRPr="00A535FE">
        <w:rPr>
          <w:rFonts w:ascii="Arial" w:hAnsi="Arial" w:cs="Arial"/>
          <w:sz w:val="24"/>
          <w:szCs w:val="24"/>
          <w:lang w:val="hr-HR"/>
        </w:rPr>
        <w:t xml:space="preserve">Trgovačkom društvu MIXTURE AZURE j.d.o.o. </w:t>
      </w:r>
      <w:bookmarkStart w:id="51" w:name="_Hlk131078828"/>
      <w:r w:rsidRPr="00A535FE">
        <w:rPr>
          <w:rFonts w:ascii="Arial" w:hAnsi="Arial" w:cs="Arial"/>
          <w:color w:val="000000"/>
          <w:sz w:val="24"/>
          <w:szCs w:val="24"/>
          <w:lang w:val="hr-HR"/>
        </w:rPr>
        <w:t>OIB:56908120393</w:t>
      </w:r>
      <w:r w:rsidRPr="00A535FE">
        <w:rPr>
          <w:rFonts w:ascii="Arial" w:hAnsi="Arial" w:cs="Arial"/>
          <w:color w:val="FF0000"/>
          <w:sz w:val="24"/>
          <w:szCs w:val="24"/>
          <w:lang w:val="hr-HR"/>
        </w:rPr>
        <w:t xml:space="preserve"> </w:t>
      </w:r>
      <w:bookmarkEnd w:id="51"/>
      <w:r w:rsidRPr="00A535FE">
        <w:rPr>
          <w:rFonts w:ascii="Arial" w:hAnsi="Arial" w:cs="Arial"/>
          <w:sz w:val="24"/>
          <w:szCs w:val="24"/>
          <w:lang w:val="hr-HR"/>
        </w:rPr>
        <w:t>Umag, Vladimira Nazora 12</w:t>
      </w:r>
      <w:r w:rsidRPr="00A535FE">
        <w:rPr>
          <w:rFonts w:ascii="Arial" w:hAnsi="Arial" w:cs="Arial"/>
          <w:bCs/>
          <w:sz w:val="24"/>
          <w:szCs w:val="24"/>
          <w:lang w:val="hr-HR"/>
        </w:rPr>
        <w:t xml:space="preserve">, </w:t>
      </w:r>
      <w:r w:rsidRPr="00A535FE">
        <w:rPr>
          <w:rFonts w:ascii="Arial" w:hAnsi="Arial" w:cs="Arial"/>
          <w:sz w:val="24"/>
          <w:szCs w:val="24"/>
          <w:lang w:val="hr-HR"/>
        </w:rPr>
        <w:t xml:space="preserve"> (u daljnjem tekstu: Korisnik), bez provedbe javnog natječaja, odobrava se korištenje dijela javne površine označene kao k.č.br. 1944/131 k.o. Brtonigla, površine 23,00 m2, u Karigadoru, označena na prikazu pozicije za zakup kao P3, koja čini sastavni dio ove Odluke, sa svrhom postavljanja štanda </w:t>
      </w:r>
      <w:bookmarkStart w:id="52" w:name="_Hlk67559809"/>
      <w:r w:rsidRPr="00A535FE">
        <w:rPr>
          <w:rFonts w:ascii="Arial" w:hAnsi="Arial" w:cs="Arial"/>
          <w:sz w:val="24"/>
          <w:szCs w:val="24"/>
          <w:lang w:val="hr-HR"/>
        </w:rPr>
        <w:t xml:space="preserve">radi </w:t>
      </w:r>
      <w:bookmarkEnd w:id="52"/>
      <w:r w:rsidRPr="00A535FE">
        <w:rPr>
          <w:rFonts w:ascii="Arial" w:hAnsi="Arial" w:cs="Arial"/>
          <w:sz w:val="24"/>
          <w:szCs w:val="24"/>
          <w:lang w:val="hr-HR"/>
        </w:rPr>
        <w:t>prodaje voća i povrća, počevši od 01. lipnja 2025. do 10.rujna 2025.godine.</w:t>
      </w:r>
    </w:p>
    <w:p w14:paraId="557AAFB2" w14:textId="77777777" w:rsidR="004F6627" w:rsidRPr="00A535FE" w:rsidRDefault="004F6627" w:rsidP="004F6627">
      <w:pPr>
        <w:ind w:firstLine="708"/>
        <w:jc w:val="both"/>
        <w:rPr>
          <w:rFonts w:ascii="Arial" w:hAnsi="Arial" w:cs="Arial"/>
          <w:sz w:val="24"/>
          <w:szCs w:val="24"/>
          <w:lang w:val="hr-HR"/>
        </w:rPr>
      </w:pPr>
      <w:r w:rsidRPr="00A535FE">
        <w:rPr>
          <w:rFonts w:ascii="Arial" w:hAnsi="Arial" w:cs="Arial"/>
          <w:sz w:val="24"/>
          <w:szCs w:val="24"/>
          <w:lang w:val="hr-HR"/>
        </w:rPr>
        <w:lastRenderedPageBreak/>
        <w:t>Površina iz prvog stavka ove točke daje se na korištenje na način da će se 20 m</w:t>
      </w:r>
      <w:r w:rsidRPr="00A535FE">
        <w:rPr>
          <w:rFonts w:ascii="Arial" w:hAnsi="Arial" w:cs="Arial"/>
          <w:sz w:val="24"/>
          <w:szCs w:val="24"/>
          <w:vertAlign w:val="superscript"/>
          <w:lang w:val="hr-HR"/>
        </w:rPr>
        <w:t>2</w:t>
      </w:r>
      <w:r w:rsidRPr="00A535FE">
        <w:rPr>
          <w:rFonts w:ascii="Arial" w:hAnsi="Arial" w:cs="Arial"/>
          <w:sz w:val="24"/>
          <w:szCs w:val="24"/>
          <w:lang w:val="hr-HR"/>
        </w:rPr>
        <w:t xml:space="preserve"> koristiti za postavljanje kioska za prodaju, a 3 m2 za postavljanje komore.</w:t>
      </w:r>
    </w:p>
    <w:p w14:paraId="5EB32C29" w14:textId="77777777" w:rsidR="004F6627" w:rsidRPr="00A535FE" w:rsidRDefault="004F6627" w:rsidP="004F6627">
      <w:pPr>
        <w:jc w:val="center"/>
        <w:rPr>
          <w:rFonts w:ascii="Arial" w:hAnsi="Arial" w:cs="Arial"/>
          <w:b/>
          <w:sz w:val="24"/>
          <w:szCs w:val="24"/>
          <w:lang w:val="hr-HR"/>
        </w:rPr>
      </w:pPr>
    </w:p>
    <w:p w14:paraId="1AB1FB56" w14:textId="77777777" w:rsidR="004F6627" w:rsidRPr="00A535FE" w:rsidRDefault="004F6627" w:rsidP="004F6627">
      <w:pPr>
        <w:jc w:val="center"/>
        <w:rPr>
          <w:rFonts w:ascii="Arial" w:hAnsi="Arial" w:cs="Arial"/>
          <w:b/>
          <w:sz w:val="24"/>
          <w:szCs w:val="24"/>
          <w:lang w:val="hr-HR"/>
        </w:rPr>
      </w:pPr>
      <w:r w:rsidRPr="00A535FE">
        <w:rPr>
          <w:rFonts w:ascii="Arial" w:hAnsi="Arial" w:cs="Arial"/>
          <w:b/>
          <w:sz w:val="24"/>
          <w:szCs w:val="24"/>
          <w:lang w:val="hr-HR"/>
        </w:rPr>
        <w:t>II.</w:t>
      </w:r>
    </w:p>
    <w:p w14:paraId="3903CEEF" w14:textId="77777777" w:rsidR="004F6627" w:rsidRPr="00A535FE" w:rsidRDefault="004F6627" w:rsidP="004F6627">
      <w:pPr>
        <w:autoSpaceDE w:val="0"/>
        <w:autoSpaceDN w:val="0"/>
        <w:adjustRightInd w:val="0"/>
        <w:ind w:firstLine="708"/>
        <w:jc w:val="both"/>
        <w:rPr>
          <w:rFonts w:ascii="Arial" w:hAnsi="Arial" w:cs="Arial"/>
          <w:bCs/>
          <w:sz w:val="24"/>
          <w:szCs w:val="24"/>
          <w:lang w:val="hr-HR"/>
        </w:rPr>
      </w:pPr>
      <w:r w:rsidRPr="00A535FE">
        <w:rPr>
          <w:rFonts w:ascii="Arial" w:hAnsi="Arial" w:cs="Arial"/>
          <w:sz w:val="24"/>
          <w:szCs w:val="24"/>
          <w:lang w:val="hr-HR"/>
        </w:rPr>
        <w:t>Korisniku se javna površina iz toč. I. ove Odluke daje isključivo radi postavljanja kioska radi prodaje voća i povrća</w:t>
      </w:r>
      <w:r w:rsidRPr="00A535FE">
        <w:rPr>
          <w:rFonts w:ascii="Arial" w:eastAsia="Calibri" w:hAnsi="Arial" w:cs="Arial"/>
          <w:sz w:val="24"/>
          <w:szCs w:val="24"/>
          <w:lang w:val="hr-HR"/>
        </w:rPr>
        <w:t>,</w:t>
      </w:r>
      <w:r w:rsidRPr="00A535FE">
        <w:rPr>
          <w:rFonts w:ascii="Arial" w:hAnsi="Arial" w:cs="Arial"/>
          <w:sz w:val="24"/>
          <w:szCs w:val="24"/>
          <w:lang w:val="hr-HR"/>
        </w:rPr>
        <w:t xml:space="preserve"> sukladno opisu iz čl. 6. Odluke  </w:t>
      </w:r>
      <w:r w:rsidRPr="00A535FE">
        <w:rPr>
          <w:rFonts w:ascii="Arial" w:hAnsi="Arial" w:cs="Arial"/>
          <w:color w:val="000000"/>
          <w:sz w:val="24"/>
          <w:szCs w:val="24"/>
          <w:lang w:val="hr-HR"/>
        </w:rPr>
        <w:t xml:space="preserve">o komunalnom redu </w:t>
      </w:r>
      <w:r w:rsidRPr="00A535FE">
        <w:rPr>
          <w:rFonts w:ascii="Arial" w:hAnsi="Arial" w:cs="Arial"/>
          <w:bCs/>
          <w:sz w:val="24"/>
          <w:szCs w:val="24"/>
          <w:lang w:val="hr-HR"/>
        </w:rPr>
        <w:t>(</w:t>
      </w:r>
      <w:r w:rsidRPr="00A535FE">
        <w:rPr>
          <w:rFonts w:ascii="Arial" w:hAnsi="Arial" w:cs="Arial"/>
          <w:color w:val="000000"/>
          <w:sz w:val="24"/>
          <w:szCs w:val="24"/>
          <w:lang w:val="hr-HR"/>
        </w:rPr>
        <w:t>"Službene novine Općine Brtonigla - Verteneglio“ broj</w:t>
      </w:r>
      <w:r w:rsidRPr="00A535FE">
        <w:rPr>
          <w:rFonts w:ascii="Arial" w:hAnsi="Arial" w:cs="Arial"/>
          <w:bCs/>
          <w:sz w:val="24"/>
          <w:szCs w:val="24"/>
          <w:lang w:val="hr-HR"/>
        </w:rPr>
        <w:t xml:space="preserve"> 08/15 i 10/18).</w:t>
      </w:r>
    </w:p>
    <w:p w14:paraId="6226859B" w14:textId="77777777" w:rsidR="004F6627" w:rsidRPr="00A535FE" w:rsidRDefault="004F6627" w:rsidP="004F6627">
      <w:pPr>
        <w:autoSpaceDE w:val="0"/>
        <w:autoSpaceDN w:val="0"/>
        <w:adjustRightInd w:val="0"/>
        <w:ind w:firstLine="708"/>
        <w:jc w:val="both"/>
        <w:rPr>
          <w:rFonts w:ascii="Arial" w:hAnsi="Arial" w:cs="Arial"/>
          <w:bCs/>
          <w:sz w:val="24"/>
          <w:szCs w:val="24"/>
          <w:lang w:val="hr-HR"/>
        </w:rPr>
      </w:pPr>
      <w:r w:rsidRPr="00A535FE">
        <w:rPr>
          <w:rFonts w:ascii="Arial" w:eastAsia="Calibri" w:hAnsi="Arial" w:cs="Arial"/>
          <w:sz w:val="24"/>
          <w:szCs w:val="24"/>
          <w:lang w:val="hr-HR"/>
        </w:rPr>
        <w:t xml:space="preserve">Korisnik ima obvezu koristiti javnu površinu iz toč. I. ove Odluke sukladno njezinoj namjeni na način i pod uvjetima utvrđenim odredbama Ugovora i </w:t>
      </w:r>
      <w:r w:rsidRPr="00A535FE">
        <w:rPr>
          <w:rFonts w:ascii="Arial" w:hAnsi="Arial" w:cs="Arial"/>
          <w:sz w:val="24"/>
          <w:szCs w:val="24"/>
          <w:lang w:val="hr-HR"/>
        </w:rPr>
        <w:t xml:space="preserve">Odluke  </w:t>
      </w:r>
      <w:r w:rsidRPr="00A535FE">
        <w:rPr>
          <w:rFonts w:ascii="Arial" w:hAnsi="Arial" w:cs="Arial"/>
          <w:color w:val="000000"/>
          <w:sz w:val="24"/>
          <w:szCs w:val="24"/>
          <w:lang w:val="hr-HR"/>
        </w:rPr>
        <w:t xml:space="preserve">o komunalnom redu </w:t>
      </w:r>
      <w:r w:rsidRPr="00A535FE">
        <w:rPr>
          <w:rFonts w:ascii="Arial" w:hAnsi="Arial" w:cs="Arial"/>
          <w:bCs/>
          <w:sz w:val="24"/>
          <w:szCs w:val="24"/>
          <w:lang w:val="hr-HR"/>
        </w:rPr>
        <w:t>(</w:t>
      </w:r>
      <w:r w:rsidRPr="00A535FE">
        <w:rPr>
          <w:rFonts w:ascii="Arial" w:hAnsi="Arial" w:cs="Arial"/>
          <w:color w:val="000000"/>
          <w:sz w:val="24"/>
          <w:szCs w:val="24"/>
          <w:lang w:val="hr-HR"/>
        </w:rPr>
        <w:t>"Službene novine Općine Brtonigla - Verteneglio “ broj</w:t>
      </w:r>
      <w:r w:rsidRPr="00A535FE">
        <w:rPr>
          <w:rFonts w:ascii="Arial" w:hAnsi="Arial" w:cs="Arial"/>
          <w:bCs/>
          <w:sz w:val="24"/>
          <w:szCs w:val="24"/>
          <w:lang w:val="hr-HR"/>
        </w:rPr>
        <w:t xml:space="preserve"> 11/19, 16/22) te zatražiti sva potrebna odobrenja za postavljanje privremenog objekta.</w:t>
      </w:r>
    </w:p>
    <w:p w14:paraId="7AE082E4" w14:textId="77777777" w:rsidR="004F6627" w:rsidRPr="00A535FE" w:rsidRDefault="004F6627" w:rsidP="004F6627">
      <w:pPr>
        <w:autoSpaceDE w:val="0"/>
        <w:autoSpaceDN w:val="0"/>
        <w:adjustRightInd w:val="0"/>
        <w:ind w:firstLine="708"/>
        <w:jc w:val="both"/>
        <w:rPr>
          <w:rFonts w:ascii="Arial" w:hAnsi="Arial" w:cs="Arial"/>
          <w:sz w:val="24"/>
          <w:szCs w:val="24"/>
          <w:lang w:val="hr-HR"/>
        </w:rPr>
      </w:pPr>
    </w:p>
    <w:p w14:paraId="120A6123" w14:textId="77777777" w:rsidR="004F6627" w:rsidRPr="00A535FE" w:rsidRDefault="004F6627" w:rsidP="004F6627">
      <w:pPr>
        <w:jc w:val="center"/>
        <w:rPr>
          <w:rFonts w:ascii="Arial" w:hAnsi="Arial" w:cs="Arial"/>
          <w:b/>
          <w:sz w:val="24"/>
          <w:szCs w:val="24"/>
          <w:lang w:val="hr-HR"/>
        </w:rPr>
      </w:pPr>
      <w:r w:rsidRPr="00A535FE">
        <w:rPr>
          <w:rFonts w:ascii="Arial" w:hAnsi="Arial" w:cs="Arial"/>
          <w:b/>
          <w:sz w:val="24"/>
          <w:szCs w:val="24"/>
          <w:lang w:val="hr-HR"/>
        </w:rPr>
        <w:t>III.</w:t>
      </w:r>
    </w:p>
    <w:p w14:paraId="333D3C61" w14:textId="77777777" w:rsidR="004F6627" w:rsidRPr="00A535FE" w:rsidRDefault="004F6627" w:rsidP="004F6627">
      <w:pPr>
        <w:widowControl w:val="0"/>
        <w:overflowPunct w:val="0"/>
        <w:autoSpaceDE w:val="0"/>
        <w:autoSpaceDN w:val="0"/>
        <w:adjustRightInd w:val="0"/>
        <w:ind w:firstLine="708"/>
        <w:jc w:val="both"/>
        <w:textAlignment w:val="baseline"/>
        <w:rPr>
          <w:rFonts w:ascii="Arial" w:hAnsi="Arial" w:cs="Arial"/>
          <w:sz w:val="24"/>
          <w:szCs w:val="24"/>
          <w:lang w:val="hr-HR" w:eastAsia="en-US"/>
        </w:rPr>
      </w:pPr>
      <w:r w:rsidRPr="00A535FE">
        <w:rPr>
          <w:rFonts w:ascii="Arial" w:hAnsi="Arial" w:cs="Arial"/>
          <w:bCs/>
          <w:sz w:val="24"/>
          <w:szCs w:val="24"/>
          <w:lang w:val="hr-HR"/>
        </w:rPr>
        <w:t>Sukladno čl. 22. Odluke o davanju na korištenje javnih površina i drugih nekretnina u vlasništvu Općine Brtonigla za postavljanje privremenih objekata (</w:t>
      </w:r>
      <w:r w:rsidRPr="00A535FE">
        <w:rPr>
          <w:rFonts w:ascii="Arial" w:hAnsi="Arial" w:cs="Arial"/>
          <w:sz w:val="24"/>
          <w:szCs w:val="24"/>
          <w:lang w:val="hr-HR"/>
        </w:rPr>
        <w:t>"Službene novine Općine Brtonigla - Verteneglio“ broj</w:t>
      </w:r>
      <w:r w:rsidRPr="00A535FE">
        <w:rPr>
          <w:rFonts w:ascii="Arial" w:hAnsi="Arial" w:cs="Arial"/>
          <w:bCs/>
          <w:sz w:val="24"/>
          <w:szCs w:val="24"/>
          <w:lang w:val="hr-HR"/>
        </w:rPr>
        <w:t xml:space="preserve"> 9/16), </w:t>
      </w:r>
      <w:r w:rsidRPr="00A535FE">
        <w:rPr>
          <w:rFonts w:ascii="Arial" w:hAnsi="Arial" w:cs="Arial"/>
          <w:sz w:val="24"/>
          <w:szCs w:val="24"/>
          <w:lang w:val="hr-HR"/>
        </w:rPr>
        <w:t xml:space="preserve"> te Izračunu Jedinstvenog upravnog odjela </w:t>
      </w:r>
      <w:r w:rsidRPr="00A535FE">
        <w:rPr>
          <w:rFonts w:ascii="Arial" w:hAnsi="Arial" w:cs="Arial"/>
          <w:sz w:val="24"/>
          <w:szCs w:val="24"/>
          <w:lang w:val="hr-HR" w:eastAsia="en-US"/>
        </w:rPr>
        <w:t>KLASA: 363-02/25-01/05 URBROJ: 2163-13-04/01-25-2 od 24.veljače 2025.godine</w:t>
      </w:r>
      <w:r w:rsidRPr="00A535FE">
        <w:rPr>
          <w:rFonts w:ascii="Arial" w:hAnsi="Arial" w:cs="Arial"/>
          <w:sz w:val="24"/>
          <w:szCs w:val="24"/>
          <w:lang w:val="hr-HR"/>
        </w:rPr>
        <w:t xml:space="preserve">, </w:t>
      </w:r>
      <w:bookmarkStart w:id="53" w:name="_Hlk67484397"/>
      <w:r w:rsidRPr="00A535FE">
        <w:rPr>
          <w:rFonts w:ascii="Arial" w:hAnsi="Arial" w:cs="Arial"/>
          <w:sz w:val="24"/>
          <w:szCs w:val="24"/>
          <w:lang w:val="hr-HR"/>
        </w:rPr>
        <w:t xml:space="preserve">za privremeno korištenje javne površine za postavljanje štanda i komore  na </w:t>
      </w:r>
      <w:r w:rsidRPr="00A535FE">
        <w:rPr>
          <w:rFonts w:ascii="Arial" w:hAnsi="Arial" w:cs="Arial"/>
          <w:color w:val="000000"/>
          <w:sz w:val="24"/>
          <w:szCs w:val="24"/>
          <w:lang w:val="hr-HR"/>
        </w:rPr>
        <w:t>površini od 23 m</w:t>
      </w:r>
      <w:r w:rsidRPr="00A535FE">
        <w:rPr>
          <w:rFonts w:ascii="Arial" w:hAnsi="Arial" w:cs="Arial"/>
          <w:color w:val="000000"/>
          <w:sz w:val="24"/>
          <w:szCs w:val="24"/>
          <w:vertAlign w:val="superscript"/>
          <w:lang w:val="hr-HR"/>
        </w:rPr>
        <w:t>2</w:t>
      </w:r>
      <w:r w:rsidRPr="00A535FE">
        <w:rPr>
          <w:rFonts w:ascii="Arial" w:hAnsi="Arial" w:cs="Arial"/>
          <w:color w:val="000000"/>
          <w:sz w:val="24"/>
          <w:szCs w:val="24"/>
          <w:lang w:val="hr-HR"/>
        </w:rPr>
        <w:t xml:space="preserve">, </w:t>
      </w:r>
      <w:bookmarkStart w:id="54" w:name="_Hlk67559994"/>
      <w:bookmarkEnd w:id="53"/>
      <w:r w:rsidRPr="00A535FE">
        <w:rPr>
          <w:rFonts w:ascii="Arial" w:hAnsi="Arial" w:cs="Arial"/>
          <w:color w:val="000000"/>
          <w:sz w:val="24"/>
          <w:szCs w:val="24"/>
          <w:lang w:val="hr-HR"/>
        </w:rPr>
        <w:t>utvrđuje se plaćanja naknade u mjesečnom iznosu i od 213,67 EUR od 0</w:t>
      </w:r>
      <w:r w:rsidRPr="00A535FE">
        <w:rPr>
          <w:rFonts w:ascii="Arial" w:hAnsi="Arial" w:cs="Arial"/>
          <w:sz w:val="24"/>
          <w:szCs w:val="24"/>
          <w:lang w:val="hr-HR"/>
        </w:rPr>
        <w:t>1.06.2025. do 10.09.2025. godine</w:t>
      </w:r>
      <w:bookmarkEnd w:id="54"/>
      <w:r w:rsidRPr="00A535FE">
        <w:rPr>
          <w:rFonts w:ascii="Arial" w:hAnsi="Arial" w:cs="Arial"/>
          <w:color w:val="000000"/>
          <w:sz w:val="24"/>
          <w:szCs w:val="24"/>
          <w:lang w:val="hr-HR" w:eastAsia="en-US"/>
        </w:rPr>
        <w:t>.</w:t>
      </w:r>
    </w:p>
    <w:p w14:paraId="4F4225B6" w14:textId="77777777" w:rsidR="004F6627" w:rsidRPr="00A535FE" w:rsidRDefault="004F6627" w:rsidP="004F6627">
      <w:pPr>
        <w:widowControl w:val="0"/>
        <w:overflowPunct w:val="0"/>
        <w:autoSpaceDE w:val="0"/>
        <w:autoSpaceDN w:val="0"/>
        <w:adjustRightInd w:val="0"/>
        <w:ind w:firstLine="708"/>
        <w:jc w:val="both"/>
        <w:textAlignment w:val="baseline"/>
        <w:rPr>
          <w:rFonts w:ascii="Arial" w:hAnsi="Arial" w:cs="Arial"/>
          <w:sz w:val="24"/>
          <w:szCs w:val="24"/>
          <w:lang w:val="hr-HR"/>
        </w:rPr>
      </w:pPr>
      <w:r w:rsidRPr="00A535FE">
        <w:rPr>
          <w:rFonts w:ascii="Arial" w:hAnsi="Arial" w:cs="Arial"/>
          <w:sz w:val="24"/>
          <w:szCs w:val="24"/>
          <w:lang w:val="hr-HR"/>
        </w:rPr>
        <w:t>Korisnik ima obvezu plaćati u korist Općine Brtonigla - Verteneglio mjesečnu naknadu vrijednosti iz prethodnog stavka ove točke do  15.-tog u mjesecu.</w:t>
      </w:r>
    </w:p>
    <w:p w14:paraId="37AD941B" w14:textId="77777777" w:rsidR="004F6627" w:rsidRPr="00A535FE" w:rsidRDefault="004F6627" w:rsidP="004F6627">
      <w:pPr>
        <w:jc w:val="center"/>
        <w:rPr>
          <w:rFonts w:ascii="Arial" w:hAnsi="Arial" w:cs="Arial"/>
          <w:b/>
          <w:sz w:val="24"/>
          <w:szCs w:val="24"/>
          <w:lang w:val="hr-HR"/>
        </w:rPr>
      </w:pPr>
    </w:p>
    <w:p w14:paraId="1917933F" w14:textId="77777777" w:rsidR="004F6627" w:rsidRPr="00A535FE" w:rsidRDefault="004F6627" w:rsidP="004F6627">
      <w:pPr>
        <w:jc w:val="center"/>
        <w:rPr>
          <w:rFonts w:ascii="Arial" w:hAnsi="Arial" w:cs="Arial"/>
          <w:b/>
          <w:sz w:val="24"/>
          <w:szCs w:val="24"/>
          <w:lang w:val="hr-HR"/>
        </w:rPr>
      </w:pPr>
      <w:r w:rsidRPr="00A535FE">
        <w:rPr>
          <w:rFonts w:ascii="Arial" w:hAnsi="Arial" w:cs="Arial"/>
          <w:b/>
          <w:sz w:val="24"/>
          <w:szCs w:val="24"/>
          <w:lang w:val="hr-HR"/>
        </w:rPr>
        <w:t>IV.</w:t>
      </w:r>
    </w:p>
    <w:p w14:paraId="38789DA5" w14:textId="77777777" w:rsidR="004F6627" w:rsidRPr="00A535FE" w:rsidRDefault="004F6627" w:rsidP="004F6627">
      <w:pPr>
        <w:ind w:firstLine="708"/>
        <w:jc w:val="both"/>
        <w:rPr>
          <w:rFonts w:ascii="Arial" w:hAnsi="Arial" w:cs="Arial"/>
          <w:sz w:val="24"/>
          <w:szCs w:val="24"/>
          <w:lang w:val="hr-HR"/>
        </w:rPr>
      </w:pPr>
      <w:r w:rsidRPr="00A535FE">
        <w:rPr>
          <w:rFonts w:ascii="Arial" w:hAnsi="Arial" w:cs="Arial"/>
          <w:sz w:val="24"/>
          <w:szCs w:val="24"/>
          <w:lang w:val="hr-HR"/>
        </w:rPr>
        <w:t xml:space="preserve">Korisnik ne može dati javnu površinu iz toč. I. ove Odluke u podzakup. </w:t>
      </w:r>
    </w:p>
    <w:p w14:paraId="0644A0E8" w14:textId="77777777" w:rsidR="004F6627" w:rsidRPr="00A535FE" w:rsidRDefault="004F6627" w:rsidP="004F6627">
      <w:pPr>
        <w:jc w:val="center"/>
        <w:rPr>
          <w:rFonts w:ascii="Arial" w:hAnsi="Arial" w:cs="Arial"/>
          <w:b/>
          <w:sz w:val="24"/>
          <w:szCs w:val="24"/>
          <w:lang w:val="hr-HR"/>
        </w:rPr>
      </w:pPr>
    </w:p>
    <w:p w14:paraId="11DD8F38" w14:textId="77777777" w:rsidR="004F6627" w:rsidRPr="00A535FE" w:rsidRDefault="004F6627" w:rsidP="004F6627">
      <w:pPr>
        <w:jc w:val="center"/>
        <w:rPr>
          <w:rFonts w:ascii="Arial" w:hAnsi="Arial" w:cs="Arial"/>
          <w:b/>
          <w:sz w:val="24"/>
          <w:szCs w:val="24"/>
          <w:lang w:val="hr-HR"/>
        </w:rPr>
      </w:pPr>
      <w:r w:rsidRPr="00A535FE">
        <w:rPr>
          <w:rFonts w:ascii="Arial" w:hAnsi="Arial" w:cs="Arial"/>
          <w:b/>
          <w:sz w:val="24"/>
          <w:szCs w:val="24"/>
          <w:lang w:val="hr-HR"/>
        </w:rPr>
        <w:t>V.</w:t>
      </w:r>
    </w:p>
    <w:p w14:paraId="7BCC0DE3" w14:textId="77777777" w:rsidR="004F6627" w:rsidRPr="00A535FE" w:rsidRDefault="004F6627" w:rsidP="004F6627">
      <w:pPr>
        <w:autoSpaceDE w:val="0"/>
        <w:autoSpaceDN w:val="0"/>
        <w:adjustRightInd w:val="0"/>
        <w:ind w:firstLine="708"/>
        <w:jc w:val="both"/>
        <w:rPr>
          <w:rFonts w:ascii="Arial" w:eastAsia="TimesNewRoman" w:hAnsi="Arial" w:cs="Arial"/>
          <w:sz w:val="24"/>
          <w:szCs w:val="24"/>
          <w:lang w:val="hr-HR"/>
        </w:rPr>
      </w:pPr>
      <w:r w:rsidRPr="00A535FE">
        <w:rPr>
          <w:rFonts w:ascii="Arial" w:hAnsi="Arial" w:cs="Arial"/>
          <w:sz w:val="24"/>
          <w:szCs w:val="24"/>
          <w:lang w:val="hr-HR"/>
        </w:rPr>
        <w:t>Općina</w:t>
      </w:r>
      <w:r w:rsidRPr="00A535FE">
        <w:rPr>
          <w:rFonts w:ascii="Arial" w:eastAsia="TimesNewRoman" w:hAnsi="Arial" w:cs="Arial"/>
          <w:sz w:val="24"/>
          <w:szCs w:val="24"/>
          <w:lang w:val="hr-HR"/>
        </w:rPr>
        <w:t xml:space="preserve"> se obvezuje predati javnu površinu </w:t>
      </w:r>
      <w:r w:rsidRPr="00A535FE">
        <w:rPr>
          <w:rFonts w:ascii="Arial" w:hAnsi="Arial" w:cs="Arial"/>
          <w:sz w:val="24"/>
          <w:szCs w:val="24"/>
          <w:lang w:val="hr-HR"/>
        </w:rPr>
        <w:t xml:space="preserve">iz toč. I. ove Odluke </w:t>
      </w:r>
      <w:r w:rsidRPr="00A535FE">
        <w:rPr>
          <w:rFonts w:ascii="Arial" w:eastAsia="TimesNewRoman" w:hAnsi="Arial" w:cs="Arial"/>
          <w:sz w:val="24"/>
          <w:szCs w:val="24"/>
          <w:lang w:val="hr-HR"/>
        </w:rPr>
        <w:t xml:space="preserve">u posjed Korisniku odmah po sklapanju ovog Ugovora. </w:t>
      </w:r>
    </w:p>
    <w:p w14:paraId="5E3DC6A8" w14:textId="77777777" w:rsidR="004F6627" w:rsidRPr="00A535FE" w:rsidRDefault="004F6627" w:rsidP="004F6627">
      <w:pPr>
        <w:autoSpaceDE w:val="0"/>
        <w:autoSpaceDN w:val="0"/>
        <w:adjustRightInd w:val="0"/>
        <w:ind w:firstLine="708"/>
        <w:jc w:val="both"/>
        <w:rPr>
          <w:rFonts w:ascii="Arial" w:eastAsia="TimesNewRoman" w:hAnsi="Arial" w:cs="Arial"/>
          <w:sz w:val="24"/>
          <w:szCs w:val="24"/>
          <w:lang w:val="hr-HR"/>
        </w:rPr>
      </w:pPr>
    </w:p>
    <w:p w14:paraId="02FB0B5A" w14:textId="77777777" w:rsidR="004F6627" w:rsidRPr="00A535FE" w:rsidRDefault="004F6627" w:rsidP="004F6627">
      <w:pPr>
        <w:autoSpaceDE w:val="0"/>
        <w:autoSpaceDN w:val="0"/>
        <w:adjustRightInd w:val="0"/>
        <w:jc w:val="center"/>
        <w:rPr>
          <w:rFonts w:ascii="Arial" w:hAnsi="Arial" w:cs="Arial"/>
          <w:b/>
          <w:sz w:val="24"/>
          <w:szCs w:val="24"/>
          <w:lang w:val="hr-HR"/>
        </w:rPr>
      </w:pPr>
      <w:r w:rsidRPr="00A535FE">
        <w:rPr>
          <w:rFonts w:ascii="Arial" w:hAnsi="Arial" w:cs="Arial"/>
          <w:b/>
          <w:sz w:val="24"/>
          <w:szCs w:val="24"/>
          <w:lang w:val="hr-HR"/>
        </w:rPr>
        <w:t>VI.</w:t>
      </w:r>
    </w:p>
    <w:p w14:paraId="73EF39E2" w14:textId="77777777" w:rsidR="004F6627" w:rsidRPr="00A535FE" w:rsidRDefault="004F6627" w:rsidP="004F6627">
      <w:pPr>
        <w:ind w:firstLine="708"/>
        <w:jc w:val="both"/>
        <w:rPr>
          <w:rFonts w:ascii="Arial" w:hAnsi="Arial" w:cs="Arial"/>
          <w:sz w:val="24"/>
          <w:szCs w:val="24"/>
          <w:lang w:val="hr-HR"/>
        </w:rPr>
      </w:pPr>
      <w:r w:rsidRPr="00A535FE">
        <w:rPr>
          <w:rFonts w:ascii="Arial" w:hAnsi="Arial" w:cs="Arial"/>
          <w:sz w:val="24"/>
          <w:szCs w:val="24"/>
          <w:lang w:val="hr-HR"/>
        </w:rPr>
        <w:t>Općina ne osigurava privremeno korištenje neophodnih komunalnih priključaka radi obavljanja djelatnosti (vodovod, odvod otpadnih voda, priključak za električnu energiju), već da je to dužan riješiti Korisnik o svom trošku.</w:t>
      </w:r>
    </w:p>
    <w:p w14:paraId="3B8C8A2A" w14:textId="77777777" w:rsidR="004F6627" w:rsidRPr="00A535FE" w:rsidRDefault="004F6627" w:rsidP="004F6627">
      <w:pPr>
        <w:jc w:val="center"/>
        <w:rPr>
          <w:rFonts w:ascii="Arial" w:hAnsi="Arial" w:cs="Arial"/>
          <w:b/>
          <w:sz w:val="24"/>
          <w:szCs w:val="24"/>
          <w:lang w:val="hr-HR"/>
        </w:rPr>
      </w:pPr>
    </w:p>
    <w:p w14:paraId="199D4FCB" w14:textId="77777777" w:rsidR="004F6627" w:rsidRPr="00A535FE" w:rsidRDefault="004F6627" w:rsidP="004F6627">
      <w:pPr>
        <w:jc w:val="center"/>
        <w:rPr>
          <w:rFonts w:ascii="Arial" w:hAnsi="Arial" w:cs="Arial"/>
          <w:b/>
          <w:sz w:val="24"/>
          <w:szCs w:val="24"/>
          <w:lang w:val="hr-HR"/>
        </w:rPr>
      </w:pPr>
      <w:r w:rsidRPr="00A535FE">
        <w:rPr>
          <w:rFonts w:ascii="Arial" w:hAnsi="Arial" w:cs="Arial"/>
          <w:b/>
          <w:sz w:val="24"/>
          <w:szCs w:val="24"/>
          <w:lang w:val="hr-HR"/>
        </w:rPr>
        <w:t>VII.</w:t>
      </w:r>
    </w:p>
    <w:p w14:paraId="430ACCC1" w14:textId="77777777" w:rsidR="004F6627" w:rsidRPr="00A535FE" w:rsidRDefault="004F6627" w:rsidP="004F6627">
      <w:pPr>
        <w:autoSpaceDE w:val="0"/>
        <w:autoSpaceDN w:val="0"/>
        <w:adjustRightInd w:val="0"/>
        <w:ind w:firstLine="708"/>
        <w:jc w:val="both"/>
        <w:rPr>
          <w:rFonts w:ascii="Arial" w:eastAsia="Calibri" w:hAnsi="Arial" w:cs="Arial"/>
          <w:sz w:val="24"/>
          <w:szCs w:val="24"/>
          <w:lang w:val="hr-HR"/>
        </w:rPr>
      </w:pPr>
      <w:r w:rsidRPr="00A535FE">
        <w:rPr>
          <w:rFonts w:ascii="Arial" w:eastAsia="Calibri" w:hAnsi="Arial" w:cs="Arial"/>
          <w:sz w:val="24"/>
          <w:szCs w:val="24"/>
          <w:lang w:val="hr-HR"/>
        </w:rPr>
        <w:t>Korisnik će se Ugovorom obvezati da neće zauzimati javnu površinu iz toč. I. ove Odluke  na način da time sprječava ili onemogućiti korištenje susjednih objekta i javnih prometnih površina, odnosno moraju biti ispunjeni sljedeći uvjeti:</w:t>
      </w:r>
    </w:p>
    <w:p w14:paraId="105DCFD3" w14:textId="77777777" w:rsidR="004F6627" w:rsidRPr="00A535FE" w:rsidRDefault="004F6627" w:rsidP="004F6627">
      <w:pPr>
        <w:numPr>
          <w:ilvl w:val="0"/>
          <w:numId w:val="35"/>
        </w:numPr>
        <w:suppressAutoHyphens/>
        <w:autoSpaceDE w:val="0"/>
        <w:autoSpaceDN w:val="0"/>
        <w:adjustRightInd w:val="0"/>
        <w:ind w:left="284" w:hanging="284"/>
        <w:jc w:val="both"/>
        <w:rPr>
          <w:rFonts w:ascii="Arial" w:hAnsi="Arial" w:cs="Arial"/>
          <w:sz w:val="24"/>
          <w:szCs w:val="24"/>
          <w:lang w:val="hr-HR"/>
        </w:rPr>
      </w:pPr>
      <w:r w:rsidRPr="00A535FE">
        <w:rPr>
          <w:rFonts w:ascii="Arial" w:hAnsi="Arial" w:cs="Arial"/>
          <w:sz w:val="24"/>
          <w:szCs w:val="24"/>
          <w:lang w:val="hr-HR"/>
        </w:rPr>
        <w:t>prostor koji ostaje za prolaz pješaka ne smije biti uži od 1 m,</w:t>
      </w:r>
    </w:p>
    <w:p w14:paraId="79FA7E9B" w14:textId="77777777" w:rsidR="004F6627" w:rsidRPr="00A535FE" w:rsidRDefault="004F6627" w:rsidP="004F6627">
      <w:pPr>
        <w:numPr>
          <w:ilvl w:val="0"/>
          <w:numId w:val="35"/>
        </w:numPr>
        <w:suppressAutoHyphens/>
        <w:autoSpaceDE w:val="0"/>
        <w:autoSpaceDN w:val="0"/>
        <w:adjustRightInd w:val="0"/>
        <w:ind w:left="284" w:hanging="284"/>
        <w:jc w:val="both"/>
        <w:rPr>
          <w:rFonts w:ascii="Arial" w:hAnsi="Arial" w:cs="Arial"/>
          <w:sz w:val="24"/>
          <w:szCs w:val="24"/>
          <w:lang w:val="hr-HR"/>
        </w:rPr>
      </w:pPr>
      <w:r w:rsidRPr="00A535FE">
        <w:rPr>
          <w:rFonts w:ascii="Arial" w:hAnsi="Arial" w:cs="Arial"/>
          <w:sz w:val="24"/>
          <w:szCs w:val="24"/>
          <w:lang w:val="hr-HR"/>
        </w:rPr>
        <w:t>zauzimanje javnih površina mora odgovarati propisima o sigurnosti prometa i svojim položajem ne smije smanjivati preglednost i onemogućiti odvijanje prometa,</w:t>
      </w:r>
    </w:p>
    <w:p w14:paraId="19D7FFEA" w14:textId="77777777" w:rsidR="004F6627" w:rsidRPr="00A535FE" w:rsidRDefault="004F6627" w:rsidP="004F6627">
      <w:pPr>
        <w:numPr>
          <w:ilvl w:val="0"/>
          <w:numId w:val="35"/>
        </w:numPr>
        <w:suppressAutoHyphens/>
        <w:autoSpaceDE w:val="0"/>
        <w:autoSpaceDN w:val="0"/>
        <w:adjustRightInd w:val="0"/>
        <w:ind w:left="284" w:hanging="284"/>
        <w:jc w:val="both"/>
        <w:rPr>
          <w:rFonts w:ascii="Arial" w:hAnsi="Arial" w:cs="Arial"/>
          <w:sz w:val="24"/>
          <w:szCs w:val="24"/>
          <w:lang w:val="hr-HR"/>
        </w:rPr>
      </w:pPr>
      <w:r w:rsidRPr="00A535FE">
        <w:rPr>
          <w:rFonts w:ascii="Arial" w:hAnsi="Arial" w:cs="Arial"/>
          <w:sz w:val="24"/>
          <w:szCs w:val="24"/>
          <w:lang w:val="hr-HR"/>
        </w:rPr>
        <w:t>zauzimanjem javnih površina ne smije se onemogući pristup susjednim nekretninama, vatrogasnim vozilima, vozilima hitne medicinske pomoći i korištenju hidranta,</w:t>
      </w:r>
    </w:p>
    <w:p w14:paraId="0E817460" w14:textId="77777777" w:rsidR="004F6627" w:rsidRPr="00A535FE" w:rsidRDefault="004F6627" w:rsidP="004F6627">
      <w:pPr>
        <w:numPr>
          <w:ilvl w:val="0"/>
          <w:numId w:val="35"/>
        </w:numPr>
        <w:suppressAutoHyphens/>
        <w:autoSpaceDE w:val="0"/>
        <w:autoSpaceDN w:val="0"/>
        <w:adjustRightInd w:val="0"/>
        <w:ind w:left="284" w:hanging="284"/>
        <w:jc w:val="both"/>
        <w:rPr>
          <w:rFonts w:ascii="Arial" w:hAnsi="Arial" w:cs="Arial"/>
          <w:sz w:val="24"/>
          <w:szCs w:val="24"/>
          <w:lang w:val="hr-HR"/>
        </w:rPr>
      </w:pPr>
      <w:r w:rsidRPr="00A535FE">
        <w:rPr>
          <w:rFonts w:ascii="Arial" w:hAnsi="Arial" w:cs="Arial"/>
          <w:sz w:val="24"/>
          <w:szCs w:val="24"/>
          <w:lang w:val="hr-HR"/>
        </w:rPr>
        <w:t>zauzimanjem se ne smije stvarati prekomjerna buka i dodatno onečišćenje javnih površina,</w:t>
      </w:r>
    </w:p>
    <w:p w14:paraId="175A3B7A" w14:textId="77777777" w:rsidR="004F6627" w:rsidRPr="00A535FE" w:rsidRDefault="004F6627" w:rsidP="004F6627">
      <w:pPr>
        <w:numPr>
          <w:ilvl w:val="0"/>
          <w:numId w:val="35"/>
        </w:numPr>
        <w:suppressAutoHyphens/>
        <w:autoSpaceDE w:val="0"/>
        <w:autoSpaceDN w:val="0"/>
        <w:adjustRightInd w:val="0"/>
        <w:ind w:left="284" w:hanging="284"/>
        <w:jc w:val="both"/>
        <w:rPr>
          <w:rFonts w:ascii="Arial" w:hAnsi="Arial" w:cs="Arial"/>
          <w:sz w:val="24"/>
          <w:szCs w:val="24"/>
          <w:lang w:val="hr-HR"/>
        </w:rPr>
      </w:pPr>
      <w:r w:rsidRPr="00A535FE">
        <w:rPr>
          <w:rFonts w:ascii="Arial" w:hAnsi="Arial" w:cs="Arial"/>
          <w:sz w:val="24"/>
          <w:szCs w:val="24"/>
          <w:lang w:val="hr-HR"/>
        </w:rPr>
        <w:t>korisnici su dužni zauzete javne površine držati u urednom stanju.</w:t>
      </w:r>
    </w:p>
    <w:p w14:paraId="7BA87E6D" w14:textId="77777777" w:rsidR="004F6627" w:rsidRDefault="004F6627" w:rsidP="004F6627">
      <w:pPr>
        <w:rPr>
          <w:rFonts w:ascii="Arial" w:hAnsi="Arial" w:cs="Arial"/>
          <w:b/>
          <w:sz w:val="24"/>
          <w:szCs w:val="24"/>
          <w:lang w:val="hr-HR"/>
        </w:rPr>
      </w:pPr>
    </w:p>
    <w:p w14:paraId="68497C99" w14:textId="77777777" w:rsidR="002E2C6B" w:rsidRPr="00A535FE" w:rsidRDefault="002E2C6B" w:rsidP="004F6627">
      <w:pPr>
        <w:rPr>
          <w:rFonts w:ascii="Arial" w:hAnsi="Arial" w:cs="Arial"/>
          <w:b/>
          <w:sz w:val="24"/>
          <w:szCs w:val="24"/>
          <w:lang w:val="hr-HR"/>
        </w:rPr>
      </w:pPr>
    </w:p>
    <w:p w14:paraId="0A0703E7" w14:textId="77777777" w:rsidR="004F6627" w:rsidRPr="00A535FE" w:rsidRDefault="004F6627" w:rsidP="004F6627">
      <w:pPr>
        <w:jc w:val="center"/>
        <w:rPr>
          <w:rFonts w:ascii="Arial" w:hAnsi="Arial" w:cs="Arial"/>
          <w:b/>
          <w:sz w:val="24"/>
          <w:szCs w:val="24"/>
          <w:lang w:val="hr-HR"/>
        </w:rPr>
      </w:pPr>
      <w:r w:rsidRPr="00A535FE">
        <w:rPr>
          <w:rFonts w:ascii="Arial" w:hAnsi="Arial" w:cs="Arial"/>
          <w:b/>
          <w:sz w:val="24"/>
          <w:szCs w:val="24"/>
          <w:lang w:val="hr-HR"/>
        </w:rPr>
        <w:lastRenderedPageBreak/>
        <w:t>VIII.</w:t>
      </w:r>
    </w:p>
    <w:p w14:paraId="4A2D6266" w14:textId="77777777" w:rsidR="004F6627" w:rsidRPr="00A535FE" w:rsidRDefault="004F6627" w:rsidP="004F6627">
      <w:pPr>
        <w:ind w:firstLine="708"/>
        <w:rPr>
          <w:rFonts w:ascii="Arial" w:hAnsi="Arial" w:cs="Arial"/>
          <w:sz w:val="24"/>
          <w:szCs w:val="24"/>
          <w:lang w:val="hr-HR"/>
        </w:rPr>
      </w:pPr>
      <w:r w:rsidRPr="00A535FE">
        <w:rPr>
          <w:rFonts w:ascii="Arial" w:hAnsi="Arial" w:cs="Arial"/>
          <w:sz w:val="24"/>
          <w:szCs w:val="24"/>
          <w:lang w:val="hr-HR"/>
        </w:rPr>
        <w:t>Korisnik je dužan tijekom korištenja javne površine iz ove Odluke:</w:t>
      </w:r>
    </w:p>
    <w:p w14:paraId="4A24C6B6" w14:textId="77777777" w:rsidR="004F6627" w:rsidRPr="00A535FE" w:rsidRDefault="004F6627" w:rsidP="004F6627">
      <w:pPr>
        <w:ind w:left="360"/>
        <w:jc w:val="both"/>
        <w:rPr>
          <w:rFonts w:ascii="Arial" w:hAnsi="Arial" w:cs="Arial"/>
          <w:sz w:val="24"/>
          <w:szCs w:val="24"/>
          <w:lang w:val="hr-HR"/>
        </w:rPr>
      </w:pPr>
      <w:r w:rsidRPr="00A535FE">
        <w:rPr>
          <w:rFonts w:ascii="Arial" w:hAnsi="Arial" w:cs="Arial"/>
          <w:sz w:val="24"/>
          <w:szCs w:val="24"/>
          <w:lang w:val="hr-HR"/>
        </w:rPr>
        <w:t>1.estetski oblikovati zakupljenu površinu,</w:t>
      </w:r>
    </w:p>
    <w:p w14:paraId="7FE7FDEB" w14:textId="77777777" w:rsidR="004F6627" w:rsidRPr="00A535FE" w:rsidRDefault="004F6627" w:rsidP="004F6627">
      <w:pPr>
        <w:ind w:left="360"/>
        <w:jc w:val="both"/>
        <w:rPr>
          <w:rFonts w:ascii="Arial" w:hAnsi="Arial" w:cs="Arial"/>
          <w:sz w:val="24"/>
          <w:szCs w:val="24"/>
          <w:lang w:val="hr-HR"/>
        </w:rPr>
      </w:pPr>
      <w:r w:rsidRPr="00A535FE">
        <w:rPr>
          <w:rFonts w:ascii="Arial" w:hAnsi="Arial" w:cs="Arial"/>
          <w:sz w:val="24"/>
          <w:szCs w:val="24"/>
          <w:lang w:val="hr-HR"/>
        </w:rPr>
        <w:t>2.osigurati zaštitu objekata ili ljudi od sunca, kiše ili nevremena  u slučaju potrebe, te izvršiti to suncobranima ili kišobranima, tendama i šatorima u svijetlim bojama koje su prikladne  za tu djelatnost,</w:t>
      </w:r>
    </w:p>
    <w:p w14:paraId="02051D5B" w14:textId="77777777" w:rsidR="004F6627" w:rsidRPr="00A535FE" w:rsidRDefault="004F6627" w:rsidP="004F6627">
      <w:pPr>
        <w:ind w:left="360"/>
        <w:jc w:val="both"/>
        <w:rPr>
          <w:rFonts w:ascii="Arial" w:hAnsi="Arial" w:cs="Arial"/>
          <w:sz w:val="24"/>
          <w:szCs w:val="24"/>
          <w:lang w:val="hr-HR"/>
        </w:rPr>
      </w:pPr>
      <w:r w:rsidRPr="00A535FE">
        <w:rPr>
          <w:rFonts w:ascii="Arial" w:hAnsi="Arial" w:cs="Arial"/>
          <w:sz w:val="24"/>
          <w:szCs w:val="24"/>
          <w:lang w:val="hr-HR"/>
        </w:rPr>
        <w:t>3.na vidljivom i pogodnom mjestu istaknuti naziv trgovačkog društva odnosno obrta, te cjenik za proizvode i usluge koje nudi,</w:t>
      </w:r>
    </w:p>
    <w:p w14:paraId="1943DEA3" w14:textId="77777777" w:rsidR="004F6627" w:rsidRPr="00A535FE" w:rsidRDefault="004F6627" w:rsidP="004F6627">
      <w:pPr>
        <w:ind w:left="360"/>
        <w:jc w:val="both"/>
        <w:rPr>
          <w:rFonts w:ascii="Arial" w:hAnsi="Arial" w:cs="Arial"/>
          <w:sz w:val="24"/>
          <w:szCs w:val="24"/>
          <w:lang w:val="hr-HR"/>
        </w:rPr>
      </w:pPr>
      <w:r w:rsidRPr="00A535FE">
        <w:rPr>
          <w:rFonts w:ascii="Arial" w:hAnsi="Arial" w:cs="Arial"/>
          <w:sz w:val="24"/>
          <w:szCs w:val="24"/>
          <w:lang w:val="hr-HR"/>
        </w:rPr>
        <w:t>4.poštivati sanitarne standarde kod prodaje voća i povrća.</w:t>
      </w:r>
    </w:p>
    <w:p w14:paraId="5BC0DDFF" w14:textId="77777777" w:rsidR="004F6627" w:rsidRPr="00A535FE" w:rsidRDefault="004F6627" w:rsidP="004F6627">
      <w:pPr>
        <w:jc w:val="center"/>
        <w:rPr>
          <w:rFonts w:ascii="Arial" w:hAnsi="Arial" w:cs="Arial"/>
          <w:b/>
          <w:sz w:val="24"/>
          <w:szCs w:val="24"/>
          <w:lang w:val="hr-HR"/>
        </w:rPr>
      </w:pPr>
    </w:p>
    <w:p w14:paraId="111154C2" w14:textId="77777777" w:rsidR="004F6627" w:rsidRPr="00A535FE" w:rsidRDefault="004F6627" w:rsidP="004F6627">
      <w:pPr>
        <w:jc w:val="center"/>
        <w:rPr>
          <w:rFonts w:ascii="Arial" w:hAnsi="Arial" w:cs="Arial"/>
          <w:b/>
          <w:sz w:val="24"/>
          <w:szCs w:val="24"/>
          <w:lang w:val="hr-HR"/>
        </w:rPr>
      </w:pPr>
      <w:r w:rsidRPr="00A535FE">
        <w:rPr>
          <w:rFonts w:ascii="Arial" w:hAnsi="Arial" w:cs="Arial"/>
          <w:b/>
          <w:sz w:val="24"/>
          <w:szCs w:val="24"/>
          <w:lang w:val="hr-HR"/>
        </w:rPr>
        <w:t>IX.</w:t>
      </w:r>
    </w:p>
    <w:p w14:paraId="0C34D08E" w14:textId="5F06C1C3" w:rsidR="004F6627" w:rsidRDefault="004F6627" w:rsidP="002E2C6B">
      <w:pPr>
        <w:jc w:val="both"/>
        <w:rPr>
          <w:rFonts w:ascii="Arial" w:hAnsi="Arial" w:cs="Arial"/>
          <w:sz w:val="24"/>
          <w:szCs w:val="24"/>
          <w:lang w:val="hr-HR"/>
        </w:rPr>
      </w:pPr>
      <w:r w:rsidRPr="00A535FE">
        <w:rPr>
          <w:rFonts w:ascii="Arial" w:hAnsi="Arial" w:cs="Arial"/>
          <w:sz w:val="24"/>
          <w:szCs w:val="24"/>
          <w:lang w:val="hr-HR"/>
        </w:rPr>
        <w:tab/>
        <w:t xml:space="preserve">Zadužuje se Jedinstveni upravni odjel za izradu Ugovora o davanju na korištenje javne površine sukladno odredbama Odluke  </w:t>
      </w:r>
      <w:r w:rsidRPr="00A535FE">
        <w:rPr>
          <w:rFonts w:ascii="Arial" w:hAnsi="Arial" w:cs="Arial"/>
          <w:color w:val="000000"/>
          <w:sz w:val="24"/>
          <w:szCs w:val="24"/>
          <w:lang w:val="hr-HR"/>
        </w:rPr>
        <w:t xml:space="preserve">o komunalnom redu </w:t>
      </w:r>
      <w:r w:rsidRPr="00A535FE">
        <w:rPr>
          <w:rFonts w:ascii="Arial" w:hAnsi="Arial" w:cs="Arial"/>
          <w:bCs/>
          <w:sz w:val="24"/>
          <w:szCs w:val="24"/>
          <w:lang w:val="hr-HR"/>
        </w:rPr>
        <w:t>(</w:t>
      </w:r>
      <w:r w:rsidRPr="00A535FE">
        <w:rPr>
          <w:rFonts w:ascii="Arial" w:hAnsi="Arial" w:cs="Arial"/>
          <w:color w:val="000000"/>
          <w:sz w:val="24"/>
          <w:szCs w:val="24"/>
          <w:lang w:val="hr-HR"/>
        </w:rPr>
        <w:t>"Službene novine Općine Brtonigla - Verteneglio“ broj</w:t>
      </w:r>
      <w:r w:rsidRPr="00A535FE">
        <w:rPr>
          <w:rFonts w:ascii="Arial" w:hAnsi="Arial" w:cs="Arial"/>
          <w:bCs/>
          <w:sz w:val="24"/>
          <w:szCs w:val="24"/>
          <w:lang w:val="hr-HR"/>
        </w:rPr>
        <w:t xml:space="preserve"> 11/19, 16/22) i Odluci o davanju na korištenje javnih površina i drugih nekretnina u vlasništvu Općine Brtonigla za postavljanje privremenih objekata (</w:t>
      </w:r>
      <w:r w:rsidRPr="00A535FE">
        <w:rPr>
          <w:rFonts w:ascii="Arial" w:hAnsi="Arial" w:cs="Arial"/>
          <w:sz w:val="24"/>
          <w:szCs w:val="24"/>
          <w:lang w:val="hr-HR"/>
        </w:rPr>
        <w:t>"Službene novine Općine Brtonigla - Verteneglio“ broj</w:t>
      </w:r>
      <w:r w:rsidRPr="00A535FE">
        <w:rPr>
          <w:rFonts w:ascii="Arial" w:hAnsi="Arial" w:cs="Arial"/>
          <w:bCs/>
          <w:sz w:val="24"/>
          <w:szCs w:val="24"/>
          <w:lang w:val="hr-HR"/>
        </w:rPr>
        <w:t xml:space="preserve"> 9/16) te odredbama </w:t>
      </w:r>
      <w:r w:rsidRPr="00A535FE">
        <w:rPr>
          <w:rFonts w:ascii="Arial" w:hAnsi="Arial" w:cs="Arial"/>
          <w:sz w:val="24"/>
          <w:szCs w:val="24"/>
          <w:lang w:val="hr-HR"/>
        </w:rPr>
        <w:t xml:space="preserve">ove Odluke. </w:t>
      </w:r>
    </w:p>
    <w:p w14:paraId="485E3BC2" w14:textId="77777777" w:rsidR="002E2C6B" w:rsidRPr="002E2C6B" w:rsidRDefault="002E2C6B" w:rsidP="002E2C6B">
      <w:pPr>
        <w:jc w:val="both"/>
        <w:rPr>
          <w:rFonts w:ascii="Arial" w:hAnsi="Arial" w:cs="Arial"/>
          <w:sz w:val="24"/>
          <w:szCs w:val="24"/>
          <w:lang w:val="hr-HR"/>
        </w:rPr>
      </w:pPr>
    </w:p>
    <w:p w14:paraId="61318E35" w14:textId="77777777" w:rsidR="004F6627" w:rsidRPr="00A535FE" w:rsidRDefault="004F6627" w:rsidP="004F6627">
      <w:pPr>
        <w:pStyle w:val="BodyText"/>
        <w:jc w:val="center"/>
        <w:rPr>
          <w:rFonts w:ascii="Arial" w:hAnsi="Arial" w:cs="Arial"/>
          <w:b/>
          <w:szCs w:val="24"/>
        </w:rPr>
      </w:pPr>
      <w:r w:rsidRPr="00A535FE">
        <w:rPr>
          <w:rFonts w:ascii="Arial" w:hAnsi="Arial" w:cs="Arial"/>
          <w:b/>
          <w:szCs w:val="24"/>
        </w:rPr>
        <w:t>X.</w:t>
      </w:r>
    </w:p>
    <w:p w14:paraId="4529710D" w14:textId="77777777" w:rsidR="004F6627" w:rsidRPr="00A535FE" w:rsidRDefault="004F6627" w:rsidP="004F6627">
      <w:pPr>
        <w:pStyle w:val="BodyText"/>
        <w:rPr>
          <w:rFonts w:ascii="Arial" w:hAnsi="Arial" w:cs="Arial"/>
          <w:szCs w:val="24"/>
        </w:rPr>
      </w:pPr>
      <w:r w:rsidRPr="00A535FE">
        <w:rPr>
          <w:rFonts w:ascii="Arial" w:hAnsi="Arial" w:cs="Arial"/>
          <w:b/>
          <w:szCs w:val="24"/>
        </w:rPr>
        <w:tab/>
      </w:r>
      <w:r w:rsidRPr="00A535FE">
        <w:rPr>
          <w:rFonts w:ascii="Arial" w:hAnsi="Arial" w:cs="Arial"/>
          <w:szCs w:val="24"/>
        </w:rPr>
        <w:t>Ova Odluka stupa na snagu danom donošenja, a ista će se objaviti i u Službenim novinama Općine Brtonigla - Verteneglio.</w:t>
      </w:r>
    </w:p>
    <w:p w14:paraId="61E2EBD8" w14:textId="77777777" w:rsidR="004F6627" w:rsidRDefault="004F6627" w:rsidP="004F6627">
      <w:pPr>
        <w:pStyle w:val="BodyText"/>
        <w:rPr>
          <w:rFonts w:ascii="Arial" w:hAnsi="Arial" w:cs="Arial"/>
          <w:szCs w:val="24"/>
        </w:rPr>
      </w:pPr>
      <w:r w:rsidRPr="00A535FE">
        <w:rPr>
          <w:rFonts w:ascii="Arial" w:hAnsi="Arial" w:cs="Arial"/>
          <w:szCs w:val="24"/>
        </w:rPr>
        <w:tab/>
        <w:t>Prikaz pozicije iz toč. I. ove Odluke neće se objaviti u Službenim novinama Općine Brtonigla - Verteneglio.</w:t>
      </w:r>
    </w:p>
    <w:p w14:paraId="3F233552" w14:textId="77777777" w:rsidR="002E2C6B" w:rsidRPr="00A535FE" w:rsidRDefault="002E2C6B" w:rsidP="004F6627">
      <w:pPr>
        <w:pStyle w:val="BodyText"/>
        <w:rPr>
          <w:rFonts w:ascii="Arial" w:hAnsi="Arial" w:cs="Arial"/>
          <w:szCs w:val="24"/>
        </w:rPr>
      </w:pPr>
    </w:p>
    <w:p w14:paraId="30006CE4" w14:textId="77777777" w:rsidR="004F6627" w:rsidRPr="00A535FE" w:rsidRDefault="004F6627" w:rsidP="004F6627">
      <w:pPr>
        <w:jc w:val="center"/>
        <w:rPr>
          <w:rFonts w:ascii="Arial" w:hAnsi="Arial" w:cs="Arial"/>
          <w:sz w:val="24"/>
          <w:szCs w:val="24"/>
          <w:lang w:val="hr-HR"/>
        </w:rPr>
      </w:pPr>
    </w:p>
    <w:p w14:paraId="1B5E234C" w14:textId="77777777" w:rsidR="004F6627" w:rsidRPr="00A535FE" w:rsidRDefault="004F6627" w:rsidP="004F6627">
      <w:pPr>
        <w:jc w:val="center"/>
        <w:rPr>
          <w:rFonts w:ascii="Arial" w:hAnsi="Arial" w:cs="Arial"/>
          <w:sz w:val="24"/>
          <w:szCs w:val="24"/>
          <w:lang w:val="hr-HR"/>
        </w:rPr>
      </w:pPr>
      <w:r w:rsidRPr="00A535FE">
        <w:rPr>
          <w:rFonts w:ascii="Arial" w:hAnsi="Arial" w:cs="Arial"/>
          <w:sz w:val="24"/>
          <w:szCs w:val="24"/>
          <w:lang w:val="hr-HR"/>
        </w:rPr>
        <w:t>OPĆINSKI NAČELNIK OPĆINE BRTONIGLA - VERTENEGLIO</w:t>
      </w:r>
    </w:p>
    <w:p w14:paraId="057CE47E" w14:textId="44040A3B" w:rsidR="004F6627" w:rsidRPr="00A535FE" w:rsidRDefault="004F6627" w:rsidP="004F6627">
      <w:pPr>
        <w:jc w:val="center"/>
        <w:rPr>
          <w:rFonts w:ascii="Arial" w:hAnsi="Arial" w:cs="Arial"/>
          <w:sz w:val="24"/>
          <w:szCs w:val="24"/>
          <w:lang w:val="hr-HR"/>
        </w:rPr>
      </w:pPr>
      <w:r w:rsidRPr="00A535FE">
        <w:rPr>
          <w:rFonts w:ascii="Arial" w:hAnsi="Arial" w:cs="Arial"/>
          <w:sz w:val="24"/>
          <w:szCs w:val="24"/>
          <w:lang w:val="hr-HR"/>
        </w:rPr>
        <w:t xml:space="preserve">         Neš Sinožić mag.ing.</w:t>
      </w:r>
      <w:r w:rsidRPr="00A535FE">
        <w:rPr>
          <w:rFonts w:ascii="Arial" w:hAnsi="Arial" w:cs="Arial"/>
          <w:sz w:val="24"/>
          <w:szCs w:val="24"/>
          <w:lang w:val="hr-HR"/>
        </w:rPr>
        <w:t>agr. v.r.</w:t>
      </w:r>
    </w:p>
    <w:p w14:paraId="1E15A069" w14:textId="77777777" w:rsidR="004F6627" w:rsidRDefault="004F6627" w:rsidP="004F6627">
      <w:pPr>
        <w:jc w:val="center"/>
        <w:rPr>
          <w:lang w:val="hr-HR"/>
        </w:rPr>
      </w:pPr>
    </w:p>
    <w:p w14:paraId="50789149" w14:textId="77777777" w:rsidR="002E2C6B" w:rsidRPr="00A535FE" w:rsidRDefault="002E2C6B" w:rsidP="004F6627">
      <w:pPr>
        <w:jc w:val="center"/>
        <w:rPr>
          <w:lang w:val="hr-HR"/>
        </w:rPr>
      </w:pPr>
    </w:p>
    <w:p w14:paraId="6247C209" w14:textId="77777777" w:rsidR="004F6627" w:rsidRPr="00A535FE" w:rsidRDefault="004F6627" w:rsidP="004F6627">
      <w:pPr>
        <w:pStyle w:val="ListParagraph"/>
        <w:numPr>
          <w:ilvl w:val="0"/>
          <w:numId w:val="29"/>
        </w:numPr>
        <w:jc w:val="center"/>
        <w:rPr>
          <w:lang w:val="hr-HR"/>
        </w:rPr>
      </w:pPr>
    </w:p>
    <w:p w14:paraId="0574E4F1" w14:textId="77777777" w:rsidR="004F6627" w:rsidRDefault="004F6627" w:rsidP="004F6627">
      <w:pPr>
        <w:jc w:val="center"/>
        <w:rPr>
          <w:lang w:val="hr-HR"/>
        </w:rPr>
      </w:pPr>
    </w:p>
    <w:p w14:paraId="5E601457" w14:textId="77777777" w:rsidR="002E2C6B" w:rsidRPr="00A535FE" w:rsidRDefault="002E2C6B" w:rsidP="004F6627">
      <w:pPr>
        <w:jc w:val="center"/>
        <w:rPr>
          <w:lang w:val="hr-HR"/>
        </w:rPr>
      </w:pPr>
    </w:p>
    <w:p w14:paraId="02CD9A59" w14:textId="77777777" w:rsidR="004F6627" w:rsidRPr="00A535FE" w:rsidRDefault="004F6627" w:rsidP="004F6627">
      <w:pPr>
        <w:rPr>
          <w:lang w:val="hr-HR"/>
        </w:rPr>
      </w:pPr>
      <w:r w:rsidRPr="00A535FE">
        <w:rPr>
          <w:noProof/>
          <w:lang w:val="hr-HR"/>
        </w:rPr>
        <mc:AlternateContent>
          <mc:Choice Requires="wps">
            <w:drawing>
              <wp:inline distT="0" distB="0" distL="0" distR="0" wp14:anchorId="23F2C088" wp14:editId="32D0E644">
                <wp:extent cx="3543300" cy="1524000"/>
                <wp:effectExtent l="0" t="0" r="0" b="0"/>
                <wp:docPr id="93988335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524000"/>
                        </a:xfrm>
                        <a:prstGeom prst="rect">
                          <a:avLst/>
                        </a:prstGeom>
                        <a:solidFill>
                          <a:srgbClr val="FFFFFF"/>
                        </a:solidFill>
                        <a:ln w="9525">
                          <a:noFill/>
                          <a:miter lim="800000"/>
                          <a:headEnd/>
                          <a:tailEnd/>
                        </a:ln>
                      </wps:spPr>
                      <wps:txbx>
                        <w:txbxContent>
                          <w:tbl>
                            <w:tblPr>
                              <w:tblW w:w="0" w:type="auto"/>
                              <w:tblLook w:val="04A0" w:firstRow="1" w:lastRow="0" w:firstColumn="1" w:lastColumn="0" w:noHBand="0" w:noVBand="1"/>
                            </w:tblPr>
                            <w:tblGrid>
                              <w:gridCol w:w="606"/>
                              <w:gridCol w:w="4687"/>
                            </w:tblGrid>
                            <w:tr w:rsidR="004F6627" w14:paraId="0983BDE8" w14:textId="77777777">
                              <w:trPr>
                                <w:trHeight w:val="567"/>
                              </w:trPr>
                              <w:tc>
                                <w:tcPr>
                                  <w:tcW w:w="5055" w:type="dxa"/>
                                  <w:gridSpan w:val="2"/>
                                  <w:shd w:val="clear" w:color="auto" w:fill="auto"/>
                                  <w:vAlign w:val="center"/>
                                </w:tcPr>
                                <w:p w14:paraId="10117A0B" w14:textId="77777777" w:rsidR="004F6627" w:rsidRDefault="004F6627">
                                  <w:pPr>
                                    <w:autoSpaceDE w:val="0"/>
                                    <w:autoSpaceDN w:val="0"/>
                                    <w:adjustRightInd w:val="0"/>
                                    <w:jc w:val="center"/>
                                    <w:rPr>
                                      <w:rFonts w:ascii="Calibri" w:eastAsia="Calibri" w:hAnsi="Calibri" w:cs="Calibri"/>
                                      <w:sz w:val="16"/>
                                      <w:szCs w:val="16"/>
                                    </w:rPr>
                                  </w:pPr>
                                  <w:r>
                                    <w:rPr>
                                      <w:rFonts w:ascii="Calibri" w:eastAsia="Calibri" w:hAnsi="Calibri" w:cs="Calibri"/>
                                      <w:noProof/>
                                      <w:sz w:val="16"/>
                                      <w:szCs w:val="16"/>
                                    </w:rPr>
                                    <w:drawing>
                                      <wp:inline distT="0" distB="0" distL="0" distR="0" wp14:anchorId="62699F49" wp14:editId="09108BDD">
                                        <wp:extent cx="247650" cy="247650"/>
                                        <wp:effectExtent l="0" t="0" r="0" b="0"/>
                                        <wp:docPr id="1538894035"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4F6627" w14:paraId="399818FB" w14:textId="77777777">
                              <w:trPr>
                                <w:trHeight w:val="1570"/>
                              </w:trPr>
                              <w:tc>
                                <w:tcPr>
                                  <w:tcW w:w="279" w:type="dxa"/>
                                  <w:shd w:val="clear" w:color="auto" w:fill="auto"/>
                                  <w:vAlign w:val="center"/>
                                </w:tcPr>
                                <w:p w14:paraId="1E1932D1" w14:textId="77777777" w:rsidR="004F6627" w:rsidRDefault="004F6627">
                                  <w:pPr>
                                    <w:autoSpaceDE w:val="0"/>
                                    <w:autoSpaceDN w:val="0"/>
                                    <w:adjustRightInd w:val="0"/>
                                    <w:jc w:val="center"/>
                                    <w:rPr>
                                      <w:rFonts w:ascii="Calibri" w:eastAsia="Calibri" w:hAnsi="Calibri" w:cs="Calibri"/>
                                      <w:sz w:val="16"/>
                                      <w:szCs w:val="16"/>
                                    </w:rPr>
                                  </w:pPr>
                                  <w:r>
                                    <w:rPr>
                                      <w:rFonts w:ascii="Calibri" w:eastAsia="Calibri" w:hAnsi="Calibri" w:cs="Calibri"/>
                                      <w:noProof/>
                                      <w:sz w:val="16"/>
                                      <w:szCs w:val="16"/>
                                    </w:rPr>
                                    <w:drawing>
                                      <wp:inline distT="0" distB="0" distL="0" distR="0" wp14:anchorId="5AD256AE" wp14:editId="5254304B">
                                        <wp:extent cx="247650" cy="247650"/>
                                        <wp:effectExtent l="0" t="0" r="0" b="0"/>
                                        <wp:docPr id="204372925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shd w:val="clear" w:color="auto" w:fill="auto"/>
                                </w:tcPr>
                                <w:p w14:paraId="47BF44FB" w14:textId="77777777" w:rsidR="004F6627" w:rsidRPr="004F6627" w:rsidRDefault="004F6627">
                                  <w:pPr>
                                    <w:autoSpaceDE w:val="0"/>
                                    <w:autoSpaceDN w:val="0"/>
                                    <w:adjustRightInd w:val="0"/>
                                    <w:rPr>
                                      <w:rFonts w:ascii="Calibri" w:eastAsia="Calibri" w:hAnsi="Calibri" w:cs="Calibri"/>
                                      <w:sz w:val="16"/>
                                      <w:szCs w:val="16"/>
                                      <w:lang w:val="it-IT"/>
                                    </w:rPr>
                                  </w:pPr>
                                  <w:r w:rsidRPr="004F6627">
                                    <w:rPr>
                                      <w:rFonts w:ascii="Calibri" w:eastAsia="Calibri" w:hAnsi="Calibri" w:cs="Calibri"/>
                                      <w:sz w:val="16"/>
                                      <w:szCs w:val="16"/>
                                      <w:lang w:val="it-IT"/>
                                    </w:rPr>
                                    <w:t>REPUBLIKA HRVATSKA - REPUBBLICA DI CROAZIA</w:t>
                                  </w:r>
                                </w:p>
                                <w:p w14:paraId="0FC62ED9" w14:textId="77777777" w:rsidR="004F6627" w:rsidRPr="004F6627" w:rsidRDefault="004F6627">
                                  <w:pPr>
                                    <w:autoSpaceDE w:val="0"/>
                                    <w:autoSpaceDN w:val="0"/>
                                    <w:adjustRightInd w:val="0"/>
                                    <w:rPr>
                                      <w:rFonts w:ascii="Calibri" w:eastAsia="Calibri" w:hAnsi="Calibri" w:cs="Calibri"/>
                                      <w:sz w:val="16"/>
                                      <w:szCs w:val="16"/>
                                      <w:lang w:val="it-IT"/>
                                    </w:rPr>
                                  </w:pPr>
                                  <w:r w:rsidRPr="004F6627">
                                    <w:rPr>
                                      <w:rFonts w:ascii="Calibri" w:eastAsia="Calibri" w:hAnsi="Calibri" w:cs="Calibri"/>
                                      <w:sz w:val="16"/>
                                      <w:szCs w:val="16"/>
                                      <w:lang w:val="it-IT"/>
                                    </w:rPr>
                                    <w:t>ISTARSKA ŽUPANIJA - REGIONE ISTRIANA</w:t>
                                  </w:r>
                                </w:p>
                                <w:p w14:paraId="40FFF042" w14:textId="77777777" w:rsidR="004F6627" w:rsidRPr="004F6627" w:rsidRDefault="004F6627">
                                  <w:pPr>
                                    <w:autoSpaceDE w:val="0"/>
                                    <w:autoSpaceDN w:val="0"/>
                                    <w:adjustRightInd w:val="0"/>
                                    <w:rPr>
                                      <w:rFonts w:ascii="Calibri" w:eastAsia="Calibri" w:hAnsi="Calibri" w:cs="Calibri"/>
                                      <w:sz w:val="16"/>
                                      <w:szCs w:val="16"/>
                                      <w:lang w:val="it-IT"/>
                                    </w:rPr>
                                  </w:pPr>
                                  <w:r w:rsidRPr="004F6627">
                                    <w:rPr>
                                      <w:rFonts w:ascii="Calibri" w:eastAsia="Calibri" w:hAnsi="Calibri" w:cs="Calibri"/>
                                      <w:sz w:val="16"/>
                                      <w:szCs w:val="16"/>
                                      <w:lang w:val="it-IT"/>
                                    </w:rPr>
                                    <w:t>Općina Brtonigla-Verteneglio - Comune di Brtonigla-Verteneglio</w:t>
                                  </w:r>
                                </w:p>
                                <w:p w14:paraId="35B0DB02" w14:textId="77777777" w:rsidR="004F6627" w:rsidRPr="004F6627" w:rsidRDefault="004F6627">
                                  <w:pPr>
                                    <w:autoSpaceDE w:val="0"/>
                                    <w:autoSpaceDN w:val="0"/>
                                    <w:adjustRightInd w:val="0"/>
                                    <w:rPr>
                                      <w:rFonts w:ascii="Calibri" w:eastAsia="Calibri" w:hAnsi="Calibri" w:cs="Calibri"/>
                                      <w:sz w:val="16"/>
                                      <w:szCs w:val="16"/>
                                      <w:lang w:val="it-IT"/>
                                    </w:rPr>
                                  </w:pPr>
                                  <w:r w:rsidRPr="004F6627">
                                    <w:rPr>
                                      <w:rFonts w:ascii="Calibri" w:eastAsia="Calibri" w:hAnsi="Calibri" w:cs="Calibri"/>
                                      <w:sz w:val="16"/>
                                      <w:szCs w:val="16"/>
                                      <w:lang w:val="it-IT"/>
                                    </w:rPr>
                                    <w:t>OPĆINSKI NAČELNIK  - IL SINDACO</w:t>
                                  </w:r>
                                </w:p>
                                <w:p w14:paraId="5CCEBD0F" w14:textId="77777777" w:rsidR="004F6627" w:rsidRPr="004F6627" w:rsidRDefault="004F6627">
                                  <w:pPr>
                                    <w:autoSpaceDE w:val="0"/>
                                    <w:autoSpaceDN w:val="0"/>
                                    <w:adjustRightInd w:val="0"/>
                                    <w:rPr>
                                      <w:rFonts w:ascii="Calibri" w:eastAsia="Calibri" w:hAnsi="Calibri" w:cs="Calibri"/>
                                      <w:sz w:val="16"/>
                                      <w:szCs w:val="16"/>
                                      <w:lang w:val="it-IT"/>
                                    </w:rPr>
                                  </w:pPr>
                                  <w:r w:rsidRPr="004F6627">
                                    <w:rPr>
                                      <w:rFonts w:ascii="Calibri" w:eastAsia="Calibri" w:hAnsi="Calibri" w:cs="Calibri"/>
                                      <w:sz w:val="16"/>
                                      <w:szCs w:val="16"/>
                                      <w:lang w:val="it-IT"/>
                                    </w:rPr>
                                    <w:t>52474 Brtonigla-Verteneglio, Trg Sv. Zenona / Piazza S. Zenone 1</w:t>
                                  </w:r>
                                </w:p>
                                <w:p w14:paraId="0237C06B" w14:textId="77777777" w:rsidR="004F6627" w:rsidRPr="004F6627" w:rsidRDefault="004F6627">
                                  <w:pPr>
                                    <w:autoSpaceDE w:val="0"/>
                                    <w:autoSpaceDN w:val="0"/>
                                    <w:adjustRightInd w:val="0"/>
                                    <w:rPr>
                                      <w:rFonts w:ascii="Calibri" w:eastAsia="Calibri" w:hAnsi="Calibri" w:cs="Calibri"/>
                                      <w:sz w:val="16"/>
                                      <w:szCs w:val="16"/>
                                      <w:lang w:val="it-IT"/>
                                    </w:rPr>
                                  </w:pPr>
                                  <w:r w:rsidRPr="004F6627">
                                    <w:rPr>
                                      <w:rFonts w:ascii="Calibri" w:eastAsia="Calibri" w:hAnsi="Calibri" w:cs="Calibri"/>
                                      <w:sz w:val="16"/>
                                      <w:szCs w:val="16"/>
                                      <w:lang w:val="it-IT"/>
                                    </w:rPr>
                                    <w:t>Tel. &amp; Fax: +385 (0)52 774-174</w:t>
                                  </w:r>
                                </w:p>
                                <w:p w14:paraId="2FDD85CA" w14:textId="77777777" w:rsidR="004F6627" w:rsidRPr="004F6627" w:rsidRDefault="004F6627">
                                  <w:pPr>
                                    <w:autoSpaceDE w:val="0"/>
                                    <w:autoSpaceDN w:val="0"/>
                                    <w:adjustRightInd w:val="0"/>
                                    <w:rPr>
                                      <w:rFonts w:ascii="Calibri" w:eastAsia="Calibri" w:hAnsi="Calibri" w:cs="Calibri"/>
                                      <w:sz w:val="16"/>
                                      <w:szCs w:val="16"/>
                                      <w:lang w:val="it-IT"/>
                                    </w:rPr>
                                  </w:pPr>
                                  <w:r w:rsidRPr="004F6627">
                                    <w:rPr>
                                      <w:rFonts w:ascii="Calibri" w:eastAsia="Calibri" w:hAnsi="Calibri" w:cs="Calibri"/>
                                      <w:sz w:val="16"/>
                                      <w:szCs w:val="16"/>
                                      <w:lang w:val="it-IT"/>
                                    </w:rPr>
                                    <w:t>E-mail: info@brtonigla-verteneglio.hr</w:t>
                                  </w:r>
                                </w:p>
                                <w:p w14:paraId="606263B6" w14:textId="77777777" w:rsidR="004F6627" w:rsidRDefault="004F6627">
                                  <w:pPr>
                                    <w:autoSpaceDE w:val="0"/>
                                    <w:autoSpaceDN w:val="0"/>
                                    <w:adjustRightInd w:val="0"/>
                                    <w:rPr>
                                      <w:rFonts w:ascii="Calibri" w:eastAsia="Calibri" w:hAnsi="Calibri" w:cs="Calibri"/>
                                      <w:sz w:val="16"/>
                                      <w:szCs w:val="16"/>
                                    </w:rPr>
                                  </w:pPr>
                                  <w:r>
                                    <w:rPr>
                                      <w:rFonts w:ascii="Calibri" w:eastAsia="Calibri" w:hAnsi="Calibri" w:cs="Calibri"/>
                                      <w:sz w:val="16"/>
                                      <w:szCs w:val="16"/>
                                    </w:rPr>
                                    <w:t>www.brtonigla-verteneglio.hr</w:t>
                                  </w:r>
                                </w:p>
                              </w:tc>
                            </w:tr>
                          </w:tbl>
                          <w:p w14:paraId="1B032330" w14:textId="77777777" w:rsidR="004F6627" w:rsidRPr="00D4581A" w:rsidRDefault="004F6627" w:rsidP="004F6627">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23F2C088" id="_x0000_s1032" type="#_x0000_t202" style="width:279pt;height:12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" stroked="f">
                <v:textbox>
                  <w:txbxContent>
                    <w:tbl>
                      <w:tblPr>
                        <w:tblW w:w="0" w:type="auto"/>
                        <w:tblLook w:val="04A0" w:firstRow="1" w:lastRow="0" w:firstColumn="1" w:lastColumn="0" w:noHBand="0" w:noVBand="1"/>
                      </w:tblPr>
                      <w:tblGrid>
                        <w:gridCol w:w="606"/>
                        <w:gridCol w:w="4687"/>
                      </w:tblGrid>
                      <w:tr w:rsidR="004F6627" w14:paraId="0983BDE8" w14:textId="77777777">
                        <w:trPr>
                          <w:trHeight w:val="567"/>
                        </w:trPr>
                        <w:tc>
                          <w:tcPr>
                            <w:tcW w:w="5055" w:type="dxa"/>
                            <w:gridSpan w:val="2"/>
                            <w:shd w:val="clear" w:color="auto" w:fill="auto"/>
                            <w:vAlign w:val="center"/>
                          </w:tcPr>
                          <w:p w14:paraId="10117A0B" w14:textId="77777777" w:rsidR="004F6627" w:rsidRDefault="004F6627">
                            <w:pPr>
                              <w:autoSpaceDE w:val="0"/>
                              <w:autoSpaceDN w:val="0"/>
                              <w:adjustRightInd w:val="0"/>
                              <w:jc w:val="center"/>
                              <w:rPr>
                                <w:rFonts w:ascii="Calibri" w:eastAsia="Calibri" w:hAnsi="Calibri" w:cs="Calibri"/>
                                <w:sz w:val="16"/>
                                <w:szCs w:val="16"/>
                              </w:rPr>
                            </w:pPr>
                            <w:r>
                              <w:rPr>
                                <w:rFonts w:ascii="Calibri" w:eastAsia="Calibri" w:hAnsi="Calibri" w:cs="Calibri"/>
                                <w:noProof/>
                                <w:sz w:val="16"/>
                                <w:szCs w:val="16"/>
                              </w:rPr>
                              <w:drawing>
                                <wp:inline distT="0" distB="0" distL="0" distR="0" wp14:anchorId="62699F49" wp14:editId="09108BDD">
                                  <wp:extent cx="247650" cy="247650"/>
                                  <wp:effectExtent l="0" t="0" r="0" b="0"/>
                                  <wp:docPr id="1538894035"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4F6627" w14:paraId="399818FB" w14:textId="77777777">
                        <w:trPr>
                          <w:trHeight w:val="1570"/>
                        </w:trPr>
                        <w:tc>
                          <w:tcPr>
                            <w:tcW w:w="279" w:type="dxa"/>
                            <w:shd w:val="clear" w:color="auto" w:fill="auto"/>
                            <w:vAlign w:val="center"/>
                          </w:tcPr>
                          <w:p w14:paraId="1E1932D1" w14:textId="77777777" w:rsidR="004F6627" w:rsidRDefault="004F6627">
                            <w:pPr>
                              <w:autoSpaceDE w:val="0"/>
                              <w:autoSpaceDN w:val="0"/>
                              <w:adjustRightInd w:val="0"/>
                              <w:jc w:val="center"/>
                              <w:rPr>
                                <w:rFonts w:ascii="Calibri" w:eastAsia="Calibri" w:hAnsi="Calibri" w:cs="Calibri"/>
                                <w:sz w:val="16"/>
                                <w:szCs w:val="16"/>
                              </w:rPr>
                            </w:pPr>
                            <w:r>
                              <w:rPr>
                                <w:rFonts w:ascii="Calibri" w:eastAsia="Calibri" w:hAnsi="Calibri" w:cs="Calibri"/>
                                <w:noProof/>
                                <w:sz w:val="16"/>
                                <w:szCs w:val="16"/>
                              </w:rPr>
                              <w:drawing>
                                <wp:inline distT="0" distB="0" distL="0" distR="0" wp14:anchorId="5AD256AE" wp14:editId="5254304B">
                                  <wp:extent cx="247650" cy="247650"/>
                                  <wp:effectExtent l="0" t="0" r="0" b="0"/>
                                  <wp:docPr id="204372925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shd w:val="clear" w:color="auto" w:fill="auto"/>
                          </w:tcPr>
                          <w:p w14:paraId="47BF44FB" w14:textId="77777777" w:rsidR="004F6627" w:rsidRPr="004F6627" w:rsidRDefault="004F6627">
                            <w:pPr>
                              <w:autoSpaceDE w:val="0"/>
                              <w:autoSpaceDN w:val="0"/>
                              <w:adjustRightInd w:val="0"/>
                              <w:rPr>
                                <w:rFonts w:ascii="Calibri" w:eastAsia="Calibri" w:hAnsi="Calibri" w:cs="Calibri"/>
                                <w:sz w:val="16"/>
                                <w:szCs w:val="16"/>
                                <w:lang w:val="it-IT"/>
                              </w:rPr>
                            </w:pPr>
                            <w:r w:rsidRPr="004F6627">
                              <w:rPr>
                                <w:rFonts w:ascii="Calibri" w:eastAsia="Calibri" w:hAnsi="Calibri" w:cs="Calibri"/>
                                <w:sz w:val="16"/>
                                <w:szCs w:val="16"/>
                                <w:lang w:val="it-IT"/>
                              </w:rPr>
                              <w:t>REPUBLIKA HRVATSKA - REPUBBLICA DI CROAZIA</w:t>
                            </w:r>
                          </w:p>
                          <w:p w14:paraId="0FC62ED9" w14:textId="77777777" w:rsidR="004F6627" w:rsidRPr="004F6627" w:rsidRDefault="004F6627">
                            <w:pPr>
                              <w:autoSpaceDE w:val="0"/>
                              <w:autoSpaceDN w:val="0"/>
                              <w:adjustRightInd w:val="0"/>
                              <w:rPr>
                                <w:rFonts w:ascii="Calibri" w:eastAsia="Calibri" w:hAnsi="Calibri" w:cs="Calibri"/>
                                <w:sz w:val="16"/>
                                <w:szCs w:val="16"/>
                                <w:lang w:val="it-IT"/>
                              </w:rPr>
                            </w:pPr>
                            <w:r w:rsidRPr="004F6627">
                              <w:rPr>
                                <w:rFonts w:ascii="Calibri" w:eastAsia="Calibri" w:hAnsi="Calibri" w:cs="Calibri"/>
                                <w:sz w:val="16"/>
                                <w:szCs w:val="16"/>
                                <w:lang w:val="it-IT"/>
                              </w:rPr>
                              <w:t>ISTARSKA ŽUPANIJA - REGIONE ISTRIANA</w:t>
                            </w:r>
                          </w:p>
                          <w:p w14:paraId="40FFF042" w14:textId="77777777" w:rsidR="004F6627" w:rsidRPr="004F6627" w:rsidRDefault="004F6627">
                            <w:pPr>
                              <w:autoSpaceDE w:val="0"/>
                              <w:autoSpaceDN w:val="0"/>
                              <w:adjustRightInd w:val="0"/>
                              <w:rPr>
                                <w:rFonts w:ascii="Calibri" w:eastAsia="Calibri" w:hAnsi="Calibri" w:cs="Calibri"/>
                                <w:sz w:val="16"/>
                                <w:szCs w:val="16"/>
                                <w:lang w:val="it-IT"/>
                              </w:rPr>
                            </w:pPr>
                            <w:r w:rsidRPr="004F6627">
                              <w:rPr>
                                <w:rFonts w:ascii="Calibri" w:eastAsia="Calibri" w:hAnsi="Calibri" w:cs="Calibri"/>
                                <w:sz w:val="16"/>
                                <w:szCs w:val="16"/>
                                <w:lang w:val="it-IT"/>
                              </w:rPr>
                              <w:t>Općina Brtonigla-Verteneglio - Comune di Brtonigla-Verteneglio</w:t>
                            </w:r>
                          </w:p>
                          <w:p w14:paraId="35B0DB02" w14:textId="77777777" w:rsidR="004F6627" w:rsidRPr="004F6627" w:rsidRDefault="004F6627">
                            <w:pPr>
                              <w:autoSpaceDE w:val="0"/>
                              <w:autoSpaceDN w:val="0"/>
                              <w:adjustRightInd w:val="0"/>
                              <w:rPr>
                                <w:rFonts w:ascii="Calibri" w:eastAsia="Calibri" w:hAnsi="Calibri" w:cs="Calibri"/>
                                <w:sz w:val="16"/>
                                <w:szCs w:val="16"/>
                                <w:lang w:val="it-IT"/>
                              </w:rPr>
                            </w:pPr>
                            <w:r w:rsidRPr="004F6627">
                              <w:rPr>
                                <w:rFonts w:ascii="Calibri" w:eastAsia="Calibri" w:hAnsi="Calibri" w:cs="Calibri"/>
                                <w:sz w:val="16"/>
                                <w:szCs w:val="16"/>
                                <w:lang w:val="it-IT"/>
                              </w:rPr>
                              <w:t>OPĆINSKI NAČELNIK  - IL SINDACO</w:t>
                            </w:r>
                          </w:p>
                          <w:p w14:paraId="5CCEBD0F" w14:textId="77777777" w:rsidR="004F6627" w:rsidRPr="004F6627" w:rsidRDefault="004F6627">
                            <w:pPr>
                              <w:autoSpaceDE w:val="0"/>
                              <w:autoSpaceDN w:val="0"/>
                              <w:adjustRightInd w:val="0"/>
                              <w:rPr>
                                <w:rFonts w:ascii="Calibri" w:eastAsia="Calibri" w:hAnsi="Calibri" w:cs="Calibri"/>
                                <w:sz w:val="16"/>
                                <w:szCs w:val="16"/>
                                <w:lang w:val="it-IT"/>
                              </w:rPr>
                            </w:pPr>
                            <w:r w:rsidRPr="004F6627">
                              <w:rPr>
                                <w:rFonts w:ascii="Calibri" w:eastAsia="Calibri" w:hAnsi="Calibri" w:cs="Calibri"/>
                                <w:sz w:val="16"/>
                                <w:szCs w:val="16"/>
                                <w:lang w:val="it-IT"/>
                              </w:rPr>
                              <w:t>52474 Brtonigla-Verteneglio, Trg Sv. Zenona / Piazza S. Zenone 1</w:t>
                            </w:r>
                          </w:p>
                          <w:p w14:paraId="0237C06B" w14:textId="77777777" w:rsidR="004F6627" w:rsidRPr="004F6627" w:rsidRDefault="004F6627">
                            <w:pPr>
                              <w:autoSpaceDE w:val="0"/>
                              <w:autoSpaceDN w:val="0"/>
                              <w:adjustRightInd w:val="0"/>
                              <w:rPr>
                                <w:rFonts w:ascii="Calibri" w:eastAsia="Calibri" w:hAnsi="Calibri" w:cs="Calibri"/>
                                <w:sz w:val="16"/>
                                <w:szCs w:val="16"/>
                                <w:lang w:val="it-IT"/>
                              </w:rPr>
                            </w:pPr>
                            <w:r w:rsidRPr="004F6627">
                              <w:rPr>
                                <w:rFonts w:ascii="Calibri" w:eastAsia="Calibri" w:hAnsi="Calibri" w:cs="Calibri"/>
                                <w:sz w:val="16"/>
                                <w:szCs w:val="16"/>
                                <w:lang w:val="it-IT"/>
                              </w:rPr>
                              <w:t>Tel. &amp; Fax: +385 (0)52 774-174</w:t>
                            </w:r>
                          </w:p>
                          <w:p w14:paraId="2FDD85CA" w14:textId="77777777" w:rsidR="004F6627" w:rsidRPr="004F6627" w:rsidRDefault="004F6627">
                            <w:pPr>
                              <w:autoSpaceDE w:val="0"/>
                              <w:autoSpaceDN w:val="0"/>
                              <w:adjustRightInd w:val="0"/>
                              <w:rPr>
                                <w:rFonts w:ascii="Calibri" w:eastAsia="Calibri" w:hAnsi="Calibri" w:cs="Calibri"/>
                                <w:sz w:val="16"/>
                                <w:szCs w:val="16"/>
                                <w:lang w:val="it-IT"/>
                              </w:rPr>
                            </w:pPr>
                            <w:r w:rsidRPr="004F6627">
                              <w:rPr>
                                <w:rFonts w:ascii="Calibri" w:eastAsia="Calibri" w:hAnsi="Calibri" w:cs="Calibri"/>
                                <w:sz w:val="16"/>
                                <w:szCs w:val="16"/>
                                <w:lang w:val="it-IT"/>
                              </w:rPr>
                              <w:t>E-mail: info@brtonigla-verteneglio.hr</w:t>
                            </w:r>
                          </w:p>
                          <w:p w14:paraId="606263B6" w14:textId="77777777" w:rsidR="004F6627" w:rsidRDefault="004F6627">
                            <w:pPr>
                              <w:autoSpaceDE w:val="0"/>
                              <w:autoSpaceDN w:val="0"/>
                              <w:adjustRightInd w:val="0"/>
                              <w:rPr>
                                <w:rFonts w:ascii="Calibri" w:eastAsia="Calibri" w:hAnsi="Calibri" w:cs="Calibri"/>
                                <w:sz w:val="16"/>
                                <w:szCs w:val="16"/>
                              </w:rPr>
                            </w:pPr>
                            <w:r>
                              <w:rPr>
                                <w:rFonts w:ascii="Calibri" w:eastAsia="Calibri" w:hAnsi="Calibri" w:cs="Calibri"/>
                                <w:sz w:val="16"/>
                                <w:szCs w:val="16"/>
                              </w:rPr>
                              <w:t>www.brtonigla-verteneglio.hr</w:t>
                            </w:r>
                          </w:p>
                        </w:tc>
                      </w:tr>
                    </w:tbl>
                    <w:p w14:paraId="1B032330" w14:textId="77777777" w:rsidR="004F6627" w:rsidRPr="00D4581A" w:rsidRDefault="004F6627" w:rsidP="004F6627">
                      <w:pPr>
                        <w:autoSpaceDE w:val="0"/>
                        <w:autoSpaceDN w:val="0"/>
                        <w:adjustRightInd w:val="0"/>
                        <w:rPr>
                          <w:rFonts w:ascii="Calibri" w:hAnsi="Calibri" w:cs="Calibri"/>
                          <w:sz w:val="16"/>
                          <w:szCs w:val="16"/>
                        </w:rPr>
                      </w:pPr>
                    </w:p>
                  </w:txbxContent>
                </v:textbox>
                <w10:anchorlock/>
              </v:shape>
            </w:pict>
          </mc:Fallback>
        </mc:AlternateContent>
      </w:r>
    </w:p>
    <w:p w14:paraId="24A6E76E" w14:textId="77777777" w:rsidR="004F6627" w:rsidRPr="00A535FE" w:rsidRDefault="004F6627" w:rsidP="004F6627">
      <w:pPr>
        <w:rPr>
          <w:rFonts w:ascii="Arial" w:hAnsi="Arial" w:cs="Arial"/>
          <w:noProof/>
          <w:color w:val="000000"/>
          <w:sz w:val="22"/>
          <w:szCs w:val="22"/>
          <w:lang w:val="hr-HR"/>
        </w:rPr>
      </w:pPr>
    </w:p>
    <w:p w14:paraId="3209290D" w14:textId="77777777" w:rsidR="004F6627" w:rsidRPr="00A535FE" w:rsidRDefault="004F6627" w:rsidP="004F6627">
      <w:pPr>
        <w:rPr>
          <w:rFonts w:ascii="Arial" w:hAnsi="Arial" w:cs="Arial"/>
          <w:noProof/>
          <w:color w:val="000000"/>
          <w:sz w:val="24"/>
          <w:szCs w:val="24"/>
          <w:lang w:val="hr-HR"/>
        </w:rPr>
      </w:pPr>
      <w:r w:rsidRPr="00A535FE">
        <w:rPr>
          <w:rFonts w:ascii="Arial" w:hAnsi="Arial" w:cs="Arial"/>
          <w:noProof/>
          <w:color w:val="000000"/>
          <w:sz w:val="24"/>
          <w:szCs w:val="24"/>
          <w:lang w:val="hr-HR"/>
        </w:rPr>
        <w:t>KLASA: 421-01/25-01/07</w:t>
      </w:r>
    </w:p>
    <w:p w14:paraId="2478AA25" w14:textId="77777777" w:rsidR="004F6627" w:rsidRPr="00A535FE" w:rsidRDefault="004F6627" w:rsidP="004F6627">
      <w:pPr>
        <w:rPr>
          <w:rFonts w:ascii="Arial" w:hAnsi="Arial" w:cs="Arial"/>
          <w:noProof/>
          <w:color w:val="000000"/>
          <w:sz w:val="24"/>
          <w:szCs w:val="24"/>
          <w:lang w:val="hr-HR"/>
        </w:rPr>
      </w:pPr>
      <w:r w:rsidRPr="00A535FE">
        <w:rPr>
          <w:rFonts w:ascii="Arial" w:hAnsi="Arial" w:cs="Arial"/>
          <w:noProof/>
          <w:color w:val="000000"/>
          <w:sz w:val="24"/>
          <w:szCs w:val="24"/>
          <w:lang w:val="hr-HR"/>
        </w:rPr>
        <w:t>URBROJ: 2163-13-04/01-25-2</w:t>
      </w:r>
    </w:p>
    <w:p w14:paraId="38E453C3" w14:textId="663DF8BC" w:rsidR="004F6627" w:rsidRDefault="004F6627" w:rsidP="002E2C6B">
      <w:pPr>
        <w:rPr>
          <w:rFonts w:ascii="Arial" w:hAnsi="Arial" w:cs="Arial"/>
          <w:noProof/>
          <w:color w:val="000000"/>
          <w:sz w:val="24"/>
          <w:szCs w:val="24"/>
          <w:lang w:val="hr-HR"/>
        </w:rPr>
      </w:pPr>
      <w:r w:rsidRPr="00A535FE">
        <w:rPr>
          <w:rFonts w:ascii="Arial" w:hAnsi="Arial" w:cs="Arial"/>
          <w:noProof/>
          <w:color w:val="000000"/>
          <w:sz w:val="24"/>
          <w:szCs w:val="24"/>
          <w:lang w:val="hr-HR"/>
        </w:rPr>
        <w:t>Brtonigla-Verteneglio,24.02.2025.</w:t>
      </w:r>
    </w:p>
    <w:p w14:paraId="20044639" w14:textId="77777777" w:rsidR="002E2C6B" w:rsidRPr="002E2C6B" w:rsidRDefault="002E2C6B" w:rsidP="002E2C6B">
      <w:pPr>
        <w:rPr>
          <w:rFonts w:ascii="Arial" w:hAnsi="Arial" w:cs="Arial"/>
          <w:noProof/>
          <w:color w:val="000000"/>
          <w:sz w:val="24"/>
          <w:szCs w:val="24"/>
          <w:lang w:val="hr-HR"/>
        </w:rPr>
      </w:pPr>
    </w:p>
    <w:p w14:paraId="2A6E2F57" w14:textId="77777777" w:rsidR="004F6627" w:rsidRPr="00A535FE" w:rsidRDefault="004F6627" w:rsidP="004F6627">
      <w:pPr>
        <w:ind w:firstLine="708"/>
        <w:jc w:val="both"/>
        <w:rPr>
          <w:rFonts w:ascii="Arial" w:hAnsi="Arial" w:cs="Arial"/>
          <w:sz w:val="24"/>
          <w:szCs w:val="24"/>
          <w:lang w:val="hr-HR"/>
        </w:rPr>
      </w:pPr>
      <w:r w:rsidRPr="00A535FE">
        <w:rPr>
          <w:rFonts w:ascii="Arial" w:hAnsi="Arial" w:cs="Arial"/>
          <w:sz w:val="24"/>
          <w:szCs w:val="24"/>
          <w:lang w:val="hr-HR"/>
        </w:rPr>
        <w:t>Na temelju čl. 48. Zakona o lokalnoj i područnoj (regionalnoj) samoupravi (NN – 33/01, 60/01, 144/12 – vjerodostojno tumačenje, 129/05, 109/07, 125/08, 36/09, 150/11, 144/12 i 19/13-pročišćeni tekst, 123/17),  i čl. 52. Statuta Općine Brtonigla-Verteneglio (Službene novine Općine Brtonigla-Verteneglio broj 03/18, 03/21, 07/21-pročišćeni tekst,16/22), Načelnik Općine Brtonigla-Verteneglio donosi sljedeću</w:t>
      </w:r>
    </w:p>
    <w:p w14:paraId="601AEBBA" w14:textId="77777777" w:rsidR="004F6627" w:rsidRPr="00A535FE" w:rsidRDefault="004F6627" w:rsidP="004F6627">
      <w:pPr>
        <w:ind w:firstLine="708"/>
        <w:jc w:val="both"/>
        <w:rPr>
          <w:rFonts w:ascii="Arial" w:hAnsi="Arial" w:cs="Arial"/>
          <w:sz w:val="24"/>
          <w:szCs w:val="24"/>
          <w:lang w:val="hr-HR"/>
        </w:rPr>
      </w:pPr>
    </w:p>
    <w:p w14:paraId="03D23795" w14:textId="77777777" w:rsidR="004F6627" w:rsidRPr="00A535FE" w:rsidRDefault="004F6627" w:rsidP="004F6627">
      <w:pPr>
        <w:jc w:val="center"/>
        <w:rPr>
          <w:rFonts w:ascii="Arial" w:hAnsi="Arial" w:cs="Arial"/>
          <w:b/>
          <w:bCs/>
          <w:sz w:val="24"/>
          <w:szCs w:val="24"/>
          <w:lang w:val="hr-HR"/>
        </w:rPr>
      </w:pPr>
      <w:r w:rsidRPr="00A535FE">
        <w:rPr>
          <w:rFonts w:ascii="Arial" w:hAnsi="Arial" w:cs="Arial"/>
          <w:b/>
          <w:bCs/>
          <w:sz w:val="24"/>
          <w:szCs w:val="24"/>
          <w:lang w:val="hr-HR"/>
        </w:rPr>
        <w:t>Odluku o  donaciji  sredstava</w:t>
      </w:r>
    </w:p>
    <w:p w14:paraId="32AB1005" w14:textId="77777777" w:rsidR="004F6627" w:rsidRPr="00A535FE" w:rsidRDefault="004F6627" w:rsidP="004F6627">
      <w:pPr>
        <w:jc w:val="center"/>
        <w:rPr>
          <w:rFonts w:ascii="Arial" w:hAnsi="Arial" w:cs="Arial"/>
          <w:b/>
          <w:bCs/>
          <w:sz w:val="24"/>
          <w:szCs w:val="24"/>
          <w:lang w:val="hr-HR"/>
        </w:rPr>
      </w:pPr>
    </w:p>
    <w:p w14:paraId="67924ED4" w14:textId="77777777" w:rsidR="004F6627" w:rsidRPr="00A535FE" w:rsidRDefault="004F6627" w:rsidP="004F6627">
      <w:pPr>
        <w:jc w:val="center"/>
        <w:rPr>
          <w:rFonts w:ascii="Arial" w:hAnsi="Arial" w:cs="Arial"/>
          <w:sz w:val="24"/>
          <w:szCs w:val="24"/>
          <w:lang w:val="hr-HR"/>
        </w:rPr>
      </w:pPr>
      <w:r w:rsidRPr="00A535FE">
        <w:rPr>
          <w:rFonts w:ascii="Arial" w:hAnsi="Arial" w:cs="Arial"/>
          <w:b/>
          <w:bCs/>
          <w:sz w:val="24"/>
          <w:szCs w:val="24"/>
          <w:lang w:val="hr-HR"/>
        </w:rPr>
        <w:t>I.</w:t>
      </w:r>
    </w:p>
    <w:p w14:paraId="72E71200" w14:textId="77777777" w:rsidR="004F6627" w:rsidRPr="00A535FE" w:rsidRDefault="004F6627" w:rsidP="004F6627">
      <w:pPr>
        <w:ind w:firstLine="720"/>
        <w:jc w:val="both"/>
        <w:rPr>
          <w:rFonts w:ascii="Arial" w:hAnsi="Arial" w:cs="Arial"/>
          <w:sz w:val="24"/>
          <w:szCs w:val="24"/>
          <w:lang w:val="hr-HR"/>
        </w:rPr>
      </w:pPr>
      <w:r w:rsidRPr="00A535FE">
        <w:rPr>
          <w:rFonts w:ascii="Arial" w:hAnsi="Arial" w:cs="Arial"/>
          <w:sz w:val="24"/>
          <w:szCs w:val="24"/>
          <w:lang w:val="hr-HR"/>
        </w:rPr>
        <w:t>Na temelju pristigle zamolbe za donacijom sredstava od strane Gospodarske škole Istituto professionale Buje- Buie, Školski brijeg 1, radi organiziranja maturalne zabave za učenike  četvrtog razreda,  načelnik Općine Brtonigla-Verteneglio, donosi ovu Odluku o donaciji sredstava.</w:t>
      </w:r>
    </w:p>
    <w:p w14:paraId="25AA74ED" w14:textId="77777777" w:rsidR="004F6627" w:rsidRPr="00A535FE" w:rsidRDefault="004F6627" w:rsidP="004F6627">
      <w:pPr>
        <w:jc w:val="center"/>
        <w:rPr>
          <w:rFonts w:ascii="Arial" w:hAnsi="Arial" w:cs="Arial"/>
          <w:b/>
          <w:bCs/>
          <w:sz w:val="24"/>
          <w:szCs w:val="24"/>
          <w:lang w:val="hr-HR"/>
        </w:rPr>
      </w:pPr>
    </w:p>
    <w:p w14:paraId="1754635E" w14:textId="77777777" w:rsidR="004F6627" w:rsidRPr="00A535FE" w:rsidRDefault="004F6627" w:rsidP="004F6627">
      <w:pPr>
        <w:jc w:val="center"/>
        <w:rPr>
          <w:rFonts w:ascii="Arial" w:hAnsi="Arial" w:cs="Arial"/>
          <w:sz w:val="24"/>
          <w:szCs w:val="24"/>
          <w:lang w:val="hr-HR"/>
        </w:rPr>
      </w:pPr>
      <w:r w:rsidRPr="00A535FE">
        <w:rPr>
          <w:rFonts w:ascii="Arial" w:hAnsi="Arial" w:cs="Arial"/>
          <w:b/>
          <w:bCs/>
          <w:sz w:val="24"/>
          <w:szCs w:val="24"/>
          <w:lang w:val="hr-HR"/>
        </w:rPr>
        <w:t>II.</w:t>
      </w:r>
    </w:p>
    <w:p w14:paraId="1B74DAA0" w14:textId="77777777" w:rsidR="004F6627" w:rsidRPr="00A535FE" w:rsidRDefault="004F6627" w:rsidP="004F6627">
      <w:pPr>
        <w:ind w:firstLine="720"/>
        <w:jc w:val="both"/>
        <w:rPr>
          <w:rFonts w:ascii="Arial" w:hAnsi="Arial" w:cs="Arial"/>
          <w:sz w:val="24"/>
          <w:szCs w:val="24"/>
          <w:lang w:val="hr-HR"/>
        </w:rPr>
      </w:pPr>
      <w:r w:rsidRPr="00A535FE">
        <w:rPr>
          <w:rFonts w:ascii="Arial" w:hAnsi="Arial" w:cs="Arial"/>
          <w:sz w:val="24"/>
          <w:szCs w:val="24"/>
          <w:lang w:val="hr-HR"/>
        </w:rPr>
        <w:t>Odobravaju se,  Gospodarskoj školi Istituto professionale Buje- Buie, Školski brijeg 1, financijska sredstva (donacija) u iznosu od 500,00 EUR za organiziranje maturalne svečanosti za učenike četvrtog razreda srednje škole.</w:t>
      </w:r>
    </w:p>
    <w:p w14:paraId="6CF3FEEB" w14:textId="77777777" w:rsidR="004F6627" w:rsidRPr="00A535FE" w:rsidRDefault="004F6627" w:rsidP="004F6627">
      <w:pPr>
        <w:ind w:firstLine="720"/>
        <w:jc w:val="both"/>
        <w:rPr>
          <w:rFonts w:ascii="Arial" w:hAnsi="Arial" w:cs="Arial"/>
          <w:sz w:val="24"/>
          <w:szCs w:val="24"/>
          <w:lang w:val="hr-HR"/>
        </w:rPr>
      </w:pPr>
      <w:r w:rsidRPr="00A535FE">
        <w:rPr>
          <w:rFonts w:ascii="Arial" w:hAnsi="Arial" w:cs="Arial"/>
          <w:sz w:val="24"/>
          <w:szCs w:val="24"/>
          <w:lang w:val="hr-HR"/>
        </w:rPr>
        <w:t>Odobreni novčani iznos uplaćuje se na žiro-račun  broj: HR5223800061145005949 poziv na broj: 27648687825 s naznakom „donacija za maturalnu zabavu“.</w:t>
      </w:r>
    </w:p>
    <w:p w14:paraId="6787728F" w14:textId="77777777" w:rsidR="004F6627" w:rsidRPr="00A535FE" w:rsidRDefault="004F6627" w:rsidP="004F6627">
      <w:pPr>
        <w:ind w:firstLine="720"/>
        <w:jc w:val="both"/>
        <w:rPr>
          <w:rFonts w:ascii="Arial" w:hAnsi="Arial" w:cs="Arial"/>
          <w:sz w:val="24"/>
          <w:szCs w:val="24"/>
          <w:lang w:val="hr-HR"/>
        </w:rPr>
      </w:pPr>
      <w:r w:rsidRPr="00A535FE">
        <w:rPr>
          <w:rFonts w:ascii="Arial" w:hAnsi="Arial" w:cs="Arial"/>
          <w:sz w:val="24"/>
          <w:szCs w:val="24"/>
          <w:lang w:val="hr-HR"/>
        </w:rPr>
        <w:t xml:space="preserve"> Gospodarska škola Istituto professionale Buje- Buie, Školski brijeg 1, je dužna u roku od 15 dana od dana utroška dobivenih sredstava podnijeti izvješće o namjenskom utrošku dobivene donacije.</w:t>
      </w:r>
    </w:p>
    <w:p w14:paraId="5242B516" w14:textId="77777777" w:rsidR="004F6627" w:rsidRPr="00A535FE" w:rsidRDefault="004F6627" w:rsidP="004F6627">
      <w:pPr>
        <w:jc w:val="center"/>
        <w:rPr>
          <w:rFonts w:ascii="Arial" w:hAnsi="Arial" w:cs="Arial"/>
          <w:b/>
          <w:bCs/>
          <w:sz w:val="24"/>
          <w:szCs w:val="24"/>
          <w:lang w:val="hr-HR"/>
        </w:rPr>
      </w:pPr>
    </w:p>
    <w:p w14:paraId="6429DE5D" w14:textId="77777777" w:rsidR="004F6627" w:rsidRPr="00A535FE" w:rsidRDefault="004F6627" w:rsidP="004F6627">
      <w:pPr>
        <w:jc w:val="center"/>
        <w:rPr>
          <w:rFonts w:ascii="Arial" w:hAnsi="Arial" w:cs="Arial"/>
          <w:b/>
          <w:bCs/>
          <w:sz w:val="24"/>
          <w:szCs w:val="24"/>
          <w:lang w:val="hr-HR"/>
        </w:rPr>
      </w:pPr>
      <w:r w:rsidRPr="00A535FE">
        <w:rPr>
          <w:rFonts w:ascii="Arial" w:hAnsi="Arial" w:cs="Arial"/>
          <w:b/>
          <w:bCs/>
          <w:sz w:val="24"/>
          <w:szCs w:val="24"/>
          <w:lang w:val="hr-HR"/>
        </w:rPr>
        <w:t>III.</w:t>
      </w:r>
    </w:p>
    <w:p w14:paraId="354479AA" w14:textId="77777777" w:rsidR="004F6627" w:rsidRPr="00A535FE" w:rsidRDefault="004F6627" w:rsidP="004F6627">
      <w:pPr>
        <w:ind w:firstLine="720"/>
        <w:jc w:val="both"/>
        <w:rPr>
          <w:rFonts w:ascii="Arial" w:hAnsi="Arial" w:cs="Arial"/>
          <w:sz w:val="24"/>
          <w:szCs w:val="24"/>
          <w:lang w:val="hr-HR"/>
        </w:rPr>
      </w:pPr>
      <w:r w:rsidRPr="00A535FE">
        <w:rPr>
          <w:rFonts w:ascii="Arial" w:hAnsi="Arial" w:cs="Arial"/>
          <w:sz w:val="24"/>
          <w:szCs w:val="24"/>
          <w:lang w:val="hr-HR"/>
        </w:rPr>
        <w:t>Sredstva iz točke II. ove Odluke osigurana su u Proračunu Općine Brtonigla-Verteneglio za 2025. godinu, pozicija 38129 – 551 – zahtjevi za doniranje sredstava.</w:t>
      </w:r>
    </w:p>
    <w:p w14:paraId="1EFC4D78" w14:textId="77777777" w:rsidR="004F6627" w:rsidRPr="00A535FE" w:rsidRDefault="004F6627" w:rsidP="004F6627">
      <w:pPr>
        <w:ind w:firstLine="720"/>
        <w:jc w:val="both"/>
        <w:rPr>
          <w:rFonts w:ascii="Arial" w:hAnsi="Arial" w:cs="Arial"/>
          <w:sz w:val="24"/>
          <w:szCs w:val="24"/>
          <w:lang w:val="hr-HR"/>
        </w:rPr>
      </w:pPr>
    </w:p>
    <w:p w14:paraId="5034BED9" w14:textId="77777777" w:rsidR="004F6627" w:rsidRPr="00A535FE" w:rsidRDefault="004F6627" w:rsidP="004F6627">
      <w:pPr>
        <w:jc w:val="center"/>
        <w:rPr>
          <w:rFonts w:ascii="Arial" w:hAnsi="Arial" w:cs="Arial"/>
          <w:sz w:val="24"/>
          <w:szCs w:val="24"/>
          <w:lang w:val="hr-HR"/>
        </w:rPr>
      </w:pPr>
      <w:r w:rsidRPr="00A535FE">
        <w:rPr>
          <w:rFonts w:ascii="Arial" w:hAnsi="Arial" w:cs="Arial"/>
          <w:b/>
          <w:bCs/>
          <w:sz w:val="24"/>
          <w:szCs w:val="24"/>
          <w:lang w:val="hr-HR"/>
        </w:rPr>
        <w:t>IV.</w:t>
      </w:r>
    </w:p>
    <w:p w14:paraId="128A64E6" w14:textId="77777777" w:rsidR="004F6627" w:rsidRPr="00A535FE" w:rsidRDefault="004F6627" w:rsidP="004F6627">
      <w:pPr>
        <w:ind w:firstLine="720"/>
        <w:rPr>
          <w:rFonts w:ascii="Arial" w:hAnsi="Arial" w:cs="Arial"/>
          <w:sz w:val="24"/>
          <w:szCs w:val="24"/>
          <w:lang w:val="hr-HR"/>
        </w:rPr>
      </w:pPr>
      <w:r w:rsidRPr="00A535FE">
        <w:rPr>
          <w:rFonts w:ascii="Arial" w:hAnsi="Arial" w:cs="Arial"/>
          <w:sz w:val="24"/>
          <w:szCs w:val="24"/>
          <w:lang w:val="hr-HR"/>
        </w:rPr>
        <w:t>Za realizaciju ove Odluke zadužuje se Jedinstveni upravni odjel Općine Brtonigla-Verteneglio.</w:t>
      </w:r>
    </w:p>
    <w:p w14:paraId="624D8BC4" w14:textId="77777777" w:rsidR="004F6627" w:rsidRPr="00A535FE" w:rsidRDefault="004F6627" w:rsidP="004F6627">
      <w:pPr>
        <w:jc w:val="center"/>
        <w:rPr>
          <w:rFonts w:ascii="Arial" w:hAnsi="Arial" w:cs="Arial"/>
          <w:sz w:val="24"/>
          <w:szCs w:val="24"/>
          <w:lang w:val="hr-HR"/>
        </w:rPr>
      </w:pPr>
      <w:r w:rsidRPr="00A535FE">
        <w:rPr>
          <w:rFonts w:ascii="Arial" w:hAnsi="Arial" w:cs="Arial"/>
          <w:b/>
          <w:bCs/>
          <w:sz w:val="24"/>
          <w:szCs w:val="24"/>
          <w:lang w:val="hr-HR"/>
        </w:rPr>
        <w:t>V.</w:t>
      </w:r>
    </w:p>
    <w:p w14:paraId="65308391" w14:textId="6227588B" w:rsidR="004F6627" w:rsidRPr="00A535FE" w:rsidRDefault="004F6627" w:rsidP="002E2C6B">
      <w:pPr>
        <w:ind w:firstLine="720"/>
        <w:rPr>
          <w:rFonts w:ascii="Arial" w:hAnsi="Arial" w:cs="Arial"/>
          <w:sz w:val="24"/>
          <w:szCs w:val="24"/>
          <w:lang w:val="hr-HR"/>
        </w:rPr>
      </w:pPr>
      <w:r w:rsidRPr="00A535FE">
        <w:rPr>
          <w:rFonts w:ascii="Arial" w:hAnsi="Arial" w:cs="Arial"/>
          <w:sz w:val="24"/>
          <w:szCs w:val="24"/>
          <w:lang w:val="hr-HR"/>
        </w:rPr>
        <w:t>Ova Odluka stupa na snagu danom donošenja, a ista će se objaviti u Službenim novinama Općine Brtonigla-Verteneglio.</w:t>
      </w:r>
    </w:p>
    <w:p w14:paraId="1134393B" w14:textId="77777777" w:rsidR="004F6627" w:rsidRPr="00A535FE" w:rsidRDefault="004F6627" w:rsidP="004F6627">
      <w:pPr>
        <w:ind w:left="4956" w:firstLine="708"/>
        <w:jc w:val="right"/>
        <w:rPr>
          <w:rFonts w:ascii="Arial" w:hAnsi="Arial" w:cs="Arial"/>
          <w:sz w:val="24"/>
          <w:szCs w:val="24"/>
          <w:lang w:val="hr-HR"/>
        </w:rPr>
      </w:pPr>
      <w:r w:rsidRPr="00A535FE">
        <w:rPr>
          <w:rFonts w:ascii="Arial" w:hAnsi="Arial" w:cs="Arial"/>
          <w:sz w:val="24"/>
          <w:szCs w:val="24"/>
          <w:lang w:val="hr-HR"/>
        </w:rPr>
        <w:t>Načelnik</w:t>
      </w:r>
    </w:p>
    <w:p w14:paraId="1B8440F6" w14:textId="00A1AF11" w:rsidR="004F6627" w:rsidRPr="00A535FE" w:rsidRDefault="004F6627" w:rsidP="004F6627">
      <w:pPr>
        <w:ind w:left="4956" w:firstLine="708"/>
        <w:jc w:val="right"/>
        <w:rPr>
          <w:rFonts w:ascii="Arial" w:hAnsi="Arial" w:cs="Arial"/>
          <w:sz w:val="24"/>
          <w:szCs w:val="24"/>
          <w:lang w:val="hr-HR"/>
        </w:rPr>
      </w:pPr>
      <w:r w:rsidRPr="00A535FE">
        <w:rPr>
          <w:rFonts w:ascii="Arial" w:hAnsi="Arial" w:cs="Arial"/>
          <w:sz w:val="24"/>
          <w:szCs w:val="24"/>
          <w:lang w:val="hr-HR"/>
        </w:rPr>
        <w:t>Neš Sinožić mag.ing.</w:t>
      </w:r>
      <w:r w:rsidRPr="00A535FE">
        <w:rPr>
          <w:rFonts w:ascii="Arial" w:hAnsi="Arial" w:cs="Arial"/>
          <w:sz w:val="24"/>
          <w:szCs w:val="24"/>
          <w:lang w:val="hr-HR"/>
        </w:rPr>
        <w:t>agr. v.r.</w:t>
      </w:r>
    </w:p>
    <w:p w14:paraId="69B7688F" w14:textId="77777777" w:rsidR="004F6627" w:rsidRPr="00A535FE" w:rsidRDefault="004F6627" w:rsidP="004F6627">
      <w:pPr>
        <w:jc w:val="center"/>
        <w:rPr>
          <w:rFonts w:ascii="Arial" w:hAnsi="Arial" w:cs="Arial"/>
          <w:sz w:val="24"/>
          <w:szCs w:val="24"/>
          <w:lang w:val="hr-HR"/>
        </w:rPr>
      </w:pPr>
    </w:p>
    <w:p w14:paraId="416B36C0" w14:textId="77777777" w:rsidR="004F6627" w:rsidRPr="00A535FE" w:rsidRDefault="004F6627" w:rsidP="004F6627">
      <w:pPr>
        <w:pStyle w:val="ListParagraph"/>
        <w:numPr>
          <w:ilvl w:val="0"/>
          <w:numId w:val="29"/>
        </w:numPr>
        <w:jc w:val="center"/>
        <w:rPr>
          <w:rFonts w:cs="Arial"/>
          <w:sz w:val="24"/>
          <w:szCs w:val="24"/>
          <w:lang w:val="hr-HR"/>
        </w:rPr>
      </w:pPr>
    </w:p>
    <w:p w14:paraId="40ECB87D" w14:textId="77777777" w:rsidR="004F6627" w:rsidRPr="00A535FE" w:rsidRDefault="004F6627" w:rsidP="004F6627">
      <w:pPr>
        <w:jc w:val="center"/>
        <w:rPr>
          <w:rFonts w:ascii="Arial" w:hAnsi="Arial" w:cs="Arial"/>
          <w:sz w:val="24"/>
          <w:szCs w:val="24"/>
          <w:lang w:val="hr-HR"/>
        </w:rPr>
      </w:pPr>
    </w:p>
    <w:p w14:paraId="01BD032F" w14:textId="77777777" w:rsidR="004F6627" w:rsidRDefault="004F6627" w:rsidP="004F6627">
      <w:pPr>
        <w:autoSpaceDE w:val="0"/>
        <w:autoSpaceDN w:val="0"/>
        <w:adjustRightInd w:val="0"/>
        <w:ind w:firstLine="708"/>
        <w:jc w:val="both"/>
        <w:rPr>
          <w:rFonts w:ascii="Arial" w:hAnsi="Arial" w:cs="Arial"/>
          <w:sz w:val="24"/>
          <w:szCs w:val="24"/>
          <w:lang w:val="hr-HR"/>
        </w:rPr>
      </w:pPr>
      <w:r w:rsidRPr="00A535FE">
        <w:rPr>
          <w:rFonts w:ascii="Arial" w:hAnsi="Arial" w:cs="Arial"/>
          <w:sz w:val="24"/>
          <w:szCs w:val="24"/>
          <w:lang w:val="hr-HR"/>
        </w:rPr>
        <w:t>Na temelju st.3 čl. 18 Zakona o javnoj nabavi (NN – 120/16), čl. 39 Zakona o lokalnoj i područnoj (regionalnoj) samoupravi Zakona o lokalnoj i područnoj (regionalnoj) samoupravi NN – 33/01, 60/01, 129/05,109/07, 125/08, 36/09, 150/11, 144/12, 19/13, 137/15 15, 123/17, 98/19), i Statuta Općine Brtonigla (Službene novine Općine Brtonigla broj 03/18, 03/21 i 07/21 - pročišćeni tekst i 16/22), Općinski načelnik Općine Brtonigla-Verteneglio dana 25. veljače 2025. godine, donosi sljedeću</w:t>
      </w:r>
    </w:p>
    <w:p w14:paraId="3B67BE84" w14:textId="77777777" w:rsidR="002E2C6B" w:rsidRPr="00A535FE" w:rsidRDefault="002E2C6B" w:rsidP="004F6627">
      <w:pPr>
        <w:autoSpaceDE w:val="0"/>
        <w:autoSpaceDN w:val="0"/>
        <w:adjustRightInd w:val="0"/>
        <w:ind w:firstLine="708"/>
        <w:jc w:val="both"/>
        <w:rPr>
          <w:rFonts w:ascii="Arial" w:hAnsi="Arial" w:cs="Arial"/>
          <w:sz w:val="24"/>
          <w:szCs w:val="24"/>
          <w:lang w:val="hr-HR"/>
        </w:rPr>
      </w:pPr>
    </w:p>
    <w:p w14:paraId="4B2FD506" w14:textId="77777777" w:rsidR="004F6627" w:rsidRPr="00A535FE" w:rsidRDefault="004F6627" w:rsidP="004F6627">
      <w:pPr>
        <w:jc w:val="center"/>
        <w:rPr>
          <w:rFonts w:ascii="Arial" w:hAnsi="Arial" w:cs="Arial"/>
          <w:b/>
          <w:sz w:val="24"/>
          <w:szCs w:val="24"/>
          <w:lang w:val="hr-HR"/>
        </w:rPr>
      </w:pPr>
      <w:r w:rsidRPr="00A535FE">
        <w:rPr>
          <w:rFonts w:ascii="Arial" w:hAnsi="Arial" w:cs="Arial"/>
          <w:b/>
          <w:sz w:val="24"/>
          <w:szCs w:val="24"/>
          <w:lang w:val="hr-HR"/>
        </w:rPr>
        <w:t>ODLUKU</w:t>
      </w:r>
    </w:p>
    <w:p w14:paraId="050C34CE" w14:textId="77777777" w:rsidR="004F6627" w:rsidRDefault="004F6627" w:rsidP="004F6627">
      <w:pPr>
        <w:jc w:val="center"/>
        <w:rPr>
          <w:rFonts w:ascii="Arial" w:hAnsi="Arial" w:cs="Arial"/>
          <w:b/>
          <w:sz w:val="24"/>
          <w:szCs w:val="24"/>
          <w:lang w:val="hr-HR"/>
        </w:rPr>
      </w:pPr>
      <w:r w:rsidRPr="00A535FE">
        <w:rPr>
          <w:rFonts w:ascii="Arial" w:hAnsi="Arial" w:cs="Arial"/>
          <w:b/>
          <w:sz w:val="24"/>
          <w:szCs w:val="24"/>
          <w:lang w:val="hr-HR"/>
        </w:rPr>
        <w:t>o izravnom ugovaranju za izradu keramičarskih radova u prostoriji Wc-a u zgradi općinske uprave</w:t>
      </w:r>
    </w:p>
    <w:p w14:paraId="4D94522C" w14:textId="77777777" w:rsidR="002E2C6B" w:rsidRPr="00A535FE" w:rsidRDefault="002E2C6B" w:rsidP="004F6627">
      <w:pPr>
        <w:jc w:val="center"/>
        <w:rPr>
          <w:rFonts w:ascii="Arial" w:hAnsi="Arial" w:cs="Arial"/>
          <w:b/>
          <w:sz w:val="24"/>
          <w:szCs w:val="24"/>
          <w:lang w:val="hr-HR"/>
        </w:rPr>
      </w:pPr>
    </w:p>
    <w:p w14:paraId="40528359" w14:textId="77777777" w:rsidR="004F6627" w:rsidRPr="00A535FE" w:rsidRDefault="004F6627" w:rsidP="004F6627">
      <w:pPr>
        <w:jc w:val="center"/>
        <w:rPr>
          <w:rFonts w:ascii="Arial" w:hAnsi="Arial" w:cs="Arial"/>
          <w:b/>
          <w:sz w:val="24"/>
          <w:szCs w:val="24"/>
          <w:lang w:val="hr-HR"/>
        </w:rPr>
      </w:pPr>
      <w:r w:rsidRPr="00A535FE">
        <w:rPr>
          <w:rFonts w:ascii="Arial" w:hAnsi="Arial" w:cs="Arial"/>
          <w:b/>
          <w:sz w:val="24"/>
          <w:szCs w:val="24"/>
          <w:lang w:val="hr-HR"/>
        </w:rPr>
        <w:t>I.</w:t>
      </w:r>
    </w:p>
    <w:p w14:paraId="3885D63B" w14:textId="77777777" w:rsidR="004F6627" w:rsidRPr="00A535FE" w:rsidRDefault="004F6627" w:rsidP="004F6627">
      <w:pPr>
        <w:jc w:val="both"/>
        <w:rPr>
          <w:rFonts w:ascii="Arial" w:hAnsi="Arial" w:cs="Arial"/>
          <w:sz w:val="24"/>
          <w:szCs w:val="24"/>
          <w:lang w:val="hr-HR"/>
        </w:rPr>
      </w:pPr>
      <w:r w:rsidRPr="00A535FE">
        <w:rPr>
          <w:rFonts w:ascii="Arial" w:hAnsi="Arial" w:cs="Arial"/>
          <w:sz w:val="24"/>
          <w:szCs w:val="24"/>
          <w:lang w:val="hr-HR"/>
        </w:rPr>
        <w:tab/>
        <w:t xml:space="preserve">Prihvaća se  ponuda obrt „EL.SA.-KERAMIČAR“ Vl. Bratović Alessandro Nova Vas 53, Brtonigla,  evidencijski broj ponude 400 od 13.02.2025, za izradu keramičarskih radova u prostoriji Wc-a u zgradi općinske uprave, za ponuđenu cijenu </w:t>
      </w:r>
      <w:r w:rsidRPr="00A535FE">
        <w:rPr>
          <w:rFonts w:ascii="Arial" w:hAnsi="Arial" w:cs="Arial"/>
          <w:sz w:val="24"/>
          <w:szCs w:val="24"/>
          <w:lang w:val="hr-HR"/>
        </w:rPr>
        <w:lastRenderedPageBreak/>
        <w:t xml:space="preserve">u iznosu od 1.120,00 €  bez PDV-a, oslobođen od plaćanja PDV-a sukladno Zakonu o PDV-u čl. 90. st.2. </w:t>
      </w:r>
    </w:p>
    <w:p w14:paraId="6EF1FD70" w14:textId="77777777" w:rsidR="002E2C6B" w:rsidRDefault="004F6627" w:rsidP="004F6627">
      <w:pPr>
        <w:ind w:firstLine="708"/>
        <w:jc w:val="both"/>
        <w:rPr>
          <w:rFonts w:ascii="Arial" w:hAnsi="Arial" w:cs="Arial"/>
          <w:sz w:val="24"/>
          <w:szCs w:val="24"/>
          <w:lang w:val="hr-HR"/>
        </w:rPr>
      </w:pPr>
      <w:r w:rsidRPr="00A535FE">
        <w:rPr>
          <w:rFonts w:ascii="Arial" w:hAnsi="Arial" w:cs="Arial"/>
          <w:sz w:val="24"/>
          <w:szCs w:val="24"/>
          <w:lang w:val="hr-HR"/>
        </w:rPr>
        <w:t xml:space="preserve">Pristupa se izravnom ugovaranju sa navedenim ponuditeljem sukladno prethodnom stavku ove točke.        </w:t>
      </w:r>
    </w:p>
    <w:p w14:paraId="01787AAA" w14:textId="0D58E016" w:rsidR="004F6627" w:rsidRPr="00A535FE" w:rsidRDefault="002E2C6B" w:rsidP="004F6627">
      <w:pPr>
        <w:ind w:firstLine="708"/>
        <w:jc w:val="both"/>
        <w:rPr>
          <w:rFonts w:ascii="Arial" w:hAnsi="Arial" w:cs="Arial"/>
          <w:b/>
          <w:sz w:val="24"/>
          <w:szCs w:val="24"/>
          <w:lang w:val="hr-HR"/>
        </w:rPr>
      </w:pPr>
      <w:r>
        <w:rPr>
          <w:rFonts w:ascii="Arial" w:hAnsi="Arial" w:cs="Arial"/>
          <w:sz w:val="24"/>
          <w:szCs w:val="24"/>
          <w:lang w:val="hr-HR"/>
        </w:rPr>
        <w:t xml:space="preserve">                                             </w:t>
      </w:r>
      <w:r w:rsidR="004F6627" w:rsidRPr="00A535FE">
        <w:rPr>
          <w:rFonts w:ascii="Arial" w:hAnsi="Arial" w:cs="Arial"/>
          <w:sz w:val="24"/>
          <w:szCs w:val="24"/>
          <w:lang w:val="hr-HR"/>
        </w:rPr>
        <w:t xml:space="preserve">          </w:t>
      </w:r>
      <w:r w:rsidR="004F6627" w:rsidRPr="00A535FE">
        <w:rPr>
          <w:rFonts w:ascii="Arial" w:hAnsi="Arial" w:cs="Arial"/>
          <w:b/>
          <w:sz w:val="24"/>
          <w:szCs w:val="24"/>
          <w:lang w:val="hr-HR"/>
        </w:rPr>
        <w:t>II.</w:t>
      </w:r>
    </w:p>
    <w:p w14:paraId="06068E73" w14:textId="77777777" w:rsidR="004F6627" w:rsidRPr="00A535FE" w:rsidRDefault="004F6627" w:rsidP="004F6627">
      <w:pPr>
        <w:jc w:val="both"/>
        <w:rPr>
          <w:rFonts w:ascii="Arial" w:hAnsi="Arial" w:cs="Arial"/>
          <w:sz w:val="24"/>
          <w:szCs w:val="24"/>
          <w:lang w:val="hr-HR"/>
        </w:rPr>
      </w:pPr>
      <w:r w:rsidRPr="00A535FE">
        <w:rPr>
          <w:rFonts w:ascii="Arial" w:hAnsi="Arial" w:cs="Arial"/>
          <w:b/>
          <w:sz w:val="24"/>
          <w:szCs w:val="24"/>
          <w:lang w:val="hr-HR"/>
        </w:rPr>
        <w:tab/>
      </w:r>
      <w:r w:rsidRPr="00A535FE">
        <w:rPr>
          <w:rFonts w:ascii="Arial" w:hAnsi="Arial" w:cs="Arial"/>
          <w:sz w:val="24"/>
          <w:szCs w:val="24"/>
          <w:lang w:val="hr-HR"/>
        </w:rPr>
        <w:t xml:space="preserve">Naručitelj radova iz toč.I ove Odluke je Općina Brtonigla-Verteneglio,                                                                                                                                                                                                                                              Trg Sv.Zenona 1, Brtonigla, oib 81025770849. </w:t>
      </w:r>
    </w:p>
    <w:p w14:paraId="44937837" w14:textId="77777777" w:rsidR="004F6627" w:rsidRPr="00A535FE" w:rsidRDefault="004F6627" w:rsidP="004F6627">
      <w:pPr>
        <w:spacing w:after="120"/>
        <w:ind w:firstLine="708"/>
        <w:jc w:val="both"/>
        <w:rPr>
          <w:rFonts w:ascii="Arial" w:hAnsi="Arial" w:cs="Arial"/>
          <w:sz w:val="24"/>
          <w:szCs w:val="24"/>
          <w:lang w:val="hr-HR"/>
        </w:rPr>
      </w:pPr>
      <w:r w:rsidRPr="00A535FE">
        <w:rPr>
          <w:rFonts w:ascii="Arial" w:hAnsi="Arial" w:cs="Arial"/>
          <w:sz w:val="24"/>
          <w:szCs w:val="24"/>
          <w:lang w:val="hr-HR"/>
        </w:rPr>
        <w:t xml:space="preserve">Plaćanje radova iz toč. I ove Odluke obaviti će se u roku od 30 dana od ispostave računa. </w:t>
      </w:r>
    </w:p>
    <w:p w14:paraId="6877C248" w14:textId="77777777" w:rsidR="004F6627" w:rsidRPr="00A535FE" w:rsidRDefault="004F6627" w:rsidP="004F6627">
      <w:pPr>
        <w:spacing w:after="120"/>
        <w:ind w:firstLine="708"/>
        <w:jc w:val="both"/>
        <w:rPr>
          <w:rFonts w:ascii="Arial" w:hAnsi="Arial" w:cs="Arial"/>
          <w:sz w:val="24"/>
          <w:szCs w:val="24"/>
          <w:lang w:val="hr-HR"/>
        </w:rPr>
      </w:pPr>
      <w:r w:rsidRPr="00A535FE">
        <w:rPr>
          <w:rFonts w:ascii="Arial" w:hAnsi="Arial" w:cs="Arial"/>
          <w:sz w:val="24"/>
          <w:szCs w:val="24"/>
          <w:lang w:val="hr-HR"/>
        </w:rPr>
        <w:t>Rok radova iz toč. I. iznosi do 5 dana.</w:t>
      </w:r>
    </w:p>
    <w:p w14:paraId="55653F1D" w14:textId="77777777" w:rsidR="004F6627" w:rsidRDefault="004F6627" w:rsidP="004F6627">
      <w:pPr>
        <w:pStyle w:val="BodyText"/>
        <w:ind w:firstLine="708"/>
        <w:rPr>
          <w:rFonts w:ascii="Arial" w:hAnsi="Arial" w:cs="Arial"/>
          <w:szCs w:val="24"/>
        </w:rPr>
      </w:pPr>
      <w:r w:rsidRPr="00A535FE">
        <w:rPr>
          <w:rFonts w:ascii="Arial" w:hAnsi="Arial" w:cs="Arial"/>
          <w:szCs w:val="24"/>
        </w:rPr>
        <w:t>Za plaćanje radova iz ove Odluke koristiti će se proračunska sredstva koja su osigurana i namijenjena u Općinskim proračunom Općine Brtonigla-Verteneglio za 2025. godinu – „Uređenje prostorija u zgradi Općine“ -  račun 42121, pozicija 587).</w:t>
      </w:r>
    </w:p>
    <w:p w14:paraId="0646E369" w14:textId="77777777" w:rsidR="002E2C6B" w:rsidRPr="00A535FE" w:rsidRDefault="002E2C6B" w:rsidP="004F6627">
      <w:pPr>
        <w:pStyle w:val="BodyText"/>
        <w:ind w:firstLine="708"/>
        <w:rPr>
          <w:rFonts w:ascii="Arial" w:hAnsi="Arial" w:cs="Arial"/>
          <w:szCs w:val="24"/>
        </w:rPr>
      </w:pPr>
    </w:p>
    <w:p w14:paraId="28331826" w14:textId="77777777" w:rsidR="004F6627" w:rsidRPr="00A535FE" w:rsidRDefault="004F6627" w:rsidP="004F6627">
      <w:pPr>
        <w:pStyle w:val="BodyText"/>
        <w:jc w:val="center"/>
        <w:rPr>
          <w:rFonts w:ascii="Arial" w:hAnsi="Arial" w:cs="Arial"/>
          <w:b/>
          <w:bCs/>
          <w:szCs w:val="24"/>
        </w:rPr>
      </w:pPr>
      <w:r w:rsidRPr="00A535FE">
        <w:rPr>
          <w:rFonts w:ascii="Arial" w:hAnsi="Arial" w:cs="Arial"/>
          <w:b/>
          <w:bCs/>
          <w:szCs w:val="24"/>
        </w:rPr>
        <w:t>III.</w:t>
      </w:r>
    </w:p>
    <w:p w14:paraId="4B3230C3" w14:textId="77777777" w:rsidR="004F6627" w:rsidRDefault="004F6627" w:rsidP="004F6627">
      <w:pPr>
        <w:pStyle w:val="BodyText"/>
        <w:ind w:firstLine="708"/>
        <w:rPr>
          <w:rFonts w:ascii="Arial" w:hAnsi="Arial" w:cs="Arial"/>
          <w:szCs w:val="24"/>
        </w:rPr>
      </w:pPr>
      <w:r w:rsidRPr="00A535FE">
        <w:rPr>
          <w:rFonts w:ascii="Arial" w:hAnsi="Arial" w:cs="Arial"/>
          <w:szCs w:val="24"/>
        </w:rPr>
        <w:t xml:space="preserve">Za kontrolu radova iz točke I., zadužuju se viši referent za vođenje investicija Općine Brtonigla-Verteneglio Admir Martinović.  </w:t>
      </w:r>
    </w:p>
    <w:p w14:paraId="4C8B7AEF" w14:textId="77777777" w:rsidR="002E2C6B" w:rsidRPr="00A535FE" w:rsidRDefault="002E2C6B" w:rsidP="004F6627">
      <w:pPr>
        <w:pStyle w:val="BodyText"/>
        <w:ind w:firstLine="708"/>
        <w:rPr>
          <w:rFonts w:ascii="Arial" w:hAnsi="Arial" w:cs="Arial"/>
          <w:szCs w:val="24"/>
        </w:rPr>
      </w:pPr>
    </w:p>
    <w:p w14:paraId="5F858334" w14:textId="77777777" w:rsidR="004F6627" w:rsidRPr="00A535FE" w:rsidRDefault="004F6627" w:rsidP="004F6627">
      <w:pPr>
        <w:pStyle w:val="BodyText"/>
        <w:jc w:val="center"/>
        <w:rPr>
          <w:rFonts w:ascii="Arial" w:hAnsi="Arial" w:cs="Arial"/>
          <w:b/>
          <w:szCs w:val="24"/>
        </w:rPr>
      </w:pPr>
      <w:r w:rsidRPr="00A535FE">
        <w:rPr>
          <w:rFonts w:ascii="Arial" w:hAnsi="Arial" w:cs="Arial"/>
          <w:b/>
          <w:szCs w:val="24"/>
        </w:rPr>
        <w:t>IV.</w:t>
      </w:r>
    </w:p>
    <w:p w14:paraId="20073DFB" w14:textId="77777777" w:rsidR="004F6627" w:rsidRPr="00A535FE" w:rsidRDefault="004F6627" w:rsidP="004F6627">
      <w:pPr>
        <w:pStyle w:val="BodyText"/>
        <w:rPr>
          <w:rFonts w:ascii="Arial" w:hAnsi="Arial" w:cs="Arial"/>
          <w:szCs w:val="24"/>
        </w:rPr>
      </w:pPr>
      <w:r w:rsidRPr="00A535FE">
        <w:rPr>
          <w:rFonts w:ascii="Arial" w:hAnsi="Arial" w:cs="Arial"/>
          <w:szCs w:val="24"/>
        </w:rPr>
        <w:tab/>
        <w:t>Ova Odluka stupa na snagu danom donošenja, a ista će se objaviti i u Službenim novinama Općine Brtonigla-Verteneglio.</w:t>
      </w:r>
    </w:p>
    <w:p w14:paraId="50E182BA" w14:textId="77777777" w:rsidR="004F6627" w:rsidRPr="00A535FE" w:rsidRDefault="004F6627" w:rsidP="004F6627">
      <w:pPr>
        <w:pStyle w:val="BodyText"/>
        <w:rPr>
          <w:rFonts w:ascii="Arial" w:hAnsi="Arial" w:cs="Arial"/>
          <w:szCs w:val="24"/>
        </w:rPr>
      </w:pPr>
    </w:p>
    <w:p w14:paraId="7660EA6A" w14:textId="77777777" w:rsidR="004F6627" w:rsidRPr="00A535FE" w:rsidRDefault="004F6627" w:rsidP="004F6627">
      <w:pPr>
        <w:pStyle w:val="BodyText"/>
        <w:rPr>
          <w:rFonts w:ascii="Arial" w:hAnsi="Arial" w:cs="Arial"/>
          <w:szCs w:val="24"/>
        </w:rPr>
      </w:pPr>
      <w:r w:rsidRPr="00A535FE">
        <w:rPr>
          <w:rFonts w:ascii="Arial" w:hAnsi="Arial" w:cs="Arial"/>
          <w:szCs w:val="24"/>
        </w:rPr>
        <w:t>KLASA: 363-01/24-01/09</w:t>
      </w:r>
    </w:p>
    <w:p w14:paraId="7F0DE455" w14:textId="77777777" w:rsidR="004F6627" w:rsidRPr="00A535FE" w:rsidRDefault="004F6627" w:rsidP="004F6627">
      <w:pPr>
        <w:pStyle w:val="BodyText"/>
        <w:rPr>
          <w:rFonts w:ascii="Arial" w:hAnsi="Arial" w:cs="Arial"/>
          <w:szCs w:val="24"/>
        </w:rPr>
      </w:pPr>
      <w:r w:rsidRPr="00A535FE">
        <w:rPr>
          <w:rFonts w:ascii="Arial" w:hAnsi="Arial" w:cs="Arial"/>
          <w:szCs w:val="24"/>
        </w:rPr>
        <w:t>URBROJ: 2163-13-04/06-25-08</w:t>
      </w:r>
    </w:p>
    <w:p w14:paraId="52FD8C96" w14:textId="77777777" w:rsidR="004F6627" w:rsidRPr="00A535FE" w:rsidRDefault="004F6627" w:rsidP="004F6627">
      <w:pPr>
        <w:pStyle w:val="BodyText"/>
        <w:rPr>
          <w:rFonts w:ascii="Arial" w:hAnsi="Arial" w:cs="Arial"/>
          <w:szCs w:val="24"/>
        </w:rPr>
      </w:pPr>
      <w:r w:rsidRPr="00A535FE">
        <w:rPr>
          <w:rFonts w:ascii="Arial" w:hAnsi="Arial" w:cs="Arial"/>
          <w:szCs w:val="24"/>
        </w:rPr>
        <w:t>Brtonigla, 19. veljače 2025. godine</w:t>
      </w:r>
    </w:p>
    <w:p w14:paraId="023505CC" w14:textId="77777777" w:rsidR="004F6627" w:rsidRPr="00A535FE" w:rsidRDefault="004F6627" w:rsidP="004F6627">
      <w:pPr>
        <w:pStyle w:val="BodyText"/>
        <w:rPr>
          <w:rFonts w:ascii="Arial" w:hAnsi="Arial" w:cs="Arial"/>
          <w:szCs w:val="24"/>
        </w:rPr>
      </w:pPr>
    </w:p>
    <w:p w14:paraId="472C16BC" w14:textId="77777777" w:rsidR="004F6627" w:rsidRPr="00A535FE" w:rsidRDefault="004F6627" w:rsidP="004F6627">
      <w:pPr>
        <w:pStyle w:val="BodyText"/>
        <w:ind w:left="1416" w:firstLine="708"/>
        <w:rPr>
          <w:rFonts w:ascii="Arial" w:hAnsi="Arial" w:cs="Arial"/>
          <w:szCs w:val="24"/>
        </w:rPr>
      </w:pPr>
      <w:r w:rsidRPr="00A535FE">
        <w:rPr>
          <w:rFonts w:ascii="Arial" w:hAnsi="Arial" w:cs="Arial"/>
          <w:szCs w:val="24"/>
        </w:rPr>
        <w:t xml:space="preserve">OPĆINSKI NAČELNIK OPĆINE BRTONIGLA-VERTENEGLIO </w:t>
      </w:r>
    </w:p>
    <w:p w14:paraId="017109E9" w14:textId="1F9414D6" w:rsidR="004F6627" w:rsidRPr="00A535FE" w:rsidRDefault="004F6627" w:rsidP="004F6627">
      <w:pPr>
        <w:pStyle w:val="BodyText"/>
        <w:ind w:left="2832" w:firstLine="708"/>
        <w:rPr>
          <w:rFonts w:ascii="Arial" w:hAnsi="Arial" w:cs="Arial"/>
          <w:szCs w:val="24"/>
        </w:rPr>
      </w:pPr>
      <w:r w:rsidRPr="00A535FE">
        <w:rPr>
          <w:rFonts w:ascii="Arial" w:hAnsi="Arial" w:cs="Arial"/>
          <w:szCs w:val="24"/>
        </w:rPr>
        <w:t>Neš Sinožić mag.ing.</w:t>
      </w:r>
      <w:r w:rsidRPr="00A535FE">
        <w:rPr>
          <w:rFonts w:ascii="Arial" w:hAnsi="Arial" w:cs="Arial"/>
          <w:szCs w:val="24"/>
        </w:rPr>
        <w:t>agr. v.r.</w:t>
      </w:r>
    </w:p>
    <w:p w14:paraId="73A27B3D" w14:textId="77777777" w:rsidR="004F6627" w:rsidRPr="00A535FE" w:rsidRDefault="004F6627" w:rsidP="004F6627">
      <w:pPr>
        <w:jc w:val="center"/>
        <w:rPr>
          <w:rFonts w:ascii="Arial" w:hAnsi="Arial" w:cs="Arial"/>
          <w:sz w:val="24"/>
          <w:szCs w:val="24"/>
          <w:lang w:val="hr-HR"/>
        </w:rPr>
      </w:pPr>
    </w:p>
    <w:p w14:paraId="3EC2D543" w14:textId="77777777" w:rsidR="004F6627" w:rsidRPr="00A535FE" w:rsidRDefault="004F6627" w:rsidP="004F6627">
      <w:pPr>
        <w:pStyle w:val="ListParagraph"/>
        <w:numPr>
          <w:ilvl w:val="0"/>
          <w:numId w:val="29"/>
        </w:numPr>
        <w:jc w:val="center"/>
        <w:rPr>
          <w:lang w:val="hr-HR"/>
        </w:rPr>
      </w:pPr>
    </w:p>
    <w:p w14:paraId="103295D7" w14:textId="77777777" w:rsidR="004F6627" w:rsidRPr="00A535FE" w:rsidRDefault="004F6627" w:rsidP="004F6627">
      <w:pPr>
        <w:jc w:val="center"/>
        <w:rPr>
          <w:lang w:val="hr-HR"/>
        </w:rPr>
      </w:pPr>
    </w:p>
    <w:p w14:paraId="349203D9" w14:textId="77777777" w:rsidR="004F6627" w:rsidRPr="00A535FE" w:rsidRDefault="004F6627" w:rsidP="004F6627">
      <w:pPr>
        <w:jc w:val="right"/>
        <w:rPr>
          <w:highlight w:val="yellow"/>
          <w:lang w:val="hr-H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776"/>
      </w:tblGrid>
      <w:tr w:rsidR="004F6627" w:rsidRPr="00A535FE" w14:paraId="06B6160E" w14:textId="77777777" w:rsidTr="008B4BB1">
        <w:trPr>
          <w:trHeight w:val="567"/>
        </w:trPr>
        <w:tc>
          <w:tcPr>
            <w:tcW w:w="5055" w:type="dxa"/>
            <w:gridSpan w:val="2"/>
            <w:vAlign w:val="center"/>
          </w:tcPr>
          <w:p w14:paraId="60AA7778" w14:textId="77777777" w:rsidR="004F6627" w:rsidRPr="00A535FE" w:rsidRDefault="004F6627" w:rsidP="008B4BB1">
            <w:pPr>
              <w:autoSpaceDE w:val="0"/>
              <w:autoSpaceDN w:val="0"/>
              <w:adjustRightInd w:val="0"/>
              <w:rPr>
                <w:rFonts w:ascii="Calibri" w:hAnsi="Calibri" w:cs="Calibri"/>
                <w:sz w:val="16"/>
                <w:szCs w:val="16"/>
                <w:lang w:val="hr-HR"/>
              </w:rPr>
            </w:pPr>
            <w:r w:rsidRPr="00A535FE">
              <w:rPr>
                <w:rFonts w:ascii="Calibri" w:hAnsi="Calibri" w:cs="Calibri"/>
                <w:sz w:val="16"/>
                <w:szCs w:val="16"/>
                <w:lang w:val="hr-HR"/>
              </w:rPr>
              <w:t xml:space="preserve">                                                    </w:t>
            </w:r>
            <w:r w:rsidRPr="00A535FE">
              <w:rPr>
                <w:rFonts w:ascii="Calibri" w:hAnsi="Calibri" w:cs="Calibri"/>
                <w:noProof/>
                <w:sz w:val="16"/>
                <w:szCs w:val="16"/>
                <w:lang w:val="hr-HR"/>
              </w:rPr>
              <w:drawing>
                <wp:inline distT="0" distB="0" distL="0" distR="0" wp14:anchorId="0E52A93F" wp14:editId="2F568C21">
                  <wp:extent cx="252000" cy="252000"/>
                  <wp:effectExtent l="0" t="0" r="0" b="0"/>
                  <wp:docPr id="2006812908" name="Picture 2006812908"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4F6627" w:rsidRPr="00A535FE" w14:paraId="1D4CB5E1" w14:textId="77777777" w:rsidTr="008B4BB1">
        <w:trPr>
          <w:trHeight w:val="1570"/>
        </w:trPr>
        <w:tc>
          <w:tcPr>
            <w:tcW w:w="279" w:type="dxa"/>
            <w:vAlign w:val="center"/>
          </w:tcPr>
          <w:p w14:paraId="1278DA4D" w14:textId="77777777" w:rsidR="004F6627" w:rsidRPr="00A535FE" w:rsidRDefault="004F6627" w:rsidP="008B4BB1">
            <w:pPr>
              <w:autoSpaceDE w:val="0"/>
              <w:autoSpaceDN w:val="0"/>
              <w:adjustRightInd w:val="0"/>
              <w:jc w:val="center"/>
              <w:rPr>
                <w:rFonts w:ascii="Calibri" w:hAnsi="Calibri" w:cs="Calibri"/>
                <w:sz w:val="16"/>
                <w:szCs w:val="16"/>
                <w:lang w:val="hr-HR"/>
              </w:rPr>
            </w:pPr>
            <w:r w:rsidRPr="00A535FE">
              <w:rPr>
                <w:rFonts w:ascii="Calibri" w:hAnsi="Calibri" w:cs="Calibri"/>
                <w:noProof/>
                <w:sz w:val="16"/>
                <w:szCs w:val="16"/>
                <w:lang w:val="hr-HR"/>
              </w:rPr>
              <w:drawing>
                <wp:inline distT="0" distB="0" distL="0" distR="0" wp14:anchorId="163DFC93" wp14:editId="7171A1BC">
                  <wp:extent cx="252000" cy="252000"/>
                  <wp:effectExtent l="0" t="0" r="0" b="0"/>
                  <wp:docPr id="54990887" name="Picture 54990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415B6CD3" w14:textId="77777777" w:rsidR="004F6627" w:rsidRPr="00A535FE" w:rsidRDefault="004F6627" w:rsidP="008B4BB1">
            <w:pPr>
              <w:autoSpaceDE w:val="0"/>
              <w:autoSpaceDN w:val="0"/>
              <w:adjustRightInd w:val="0"/>
              <w:rPr>
                <w:rFonts w:ascii="Calibri" w:hAnsi="Calibri" w:cs="Calibri"/>
                <w:sz w:val="16"/>
                <w:szCs w:val="16"/>
                <w:lang w:val="hr-HR"/>
              </w:rPr>
            </w:pPr>
            <w:r w:rsidRPr="00A535FE">
              <w:rPr>
                <w:rFonts w:ascii="Calibri" w:hAnsi="Calibri" w:cs="Calibri"/>
                <w:sz w:val="16"/>
                <w:szCs w:val="16"/>
                <w:lang w:val="hr-HR"/>
              </w:rPr>
              <w:t>REPUBLIKA HRVATSKA - REPUBBLICA DI CROAZIA</w:t>
            </w:r>
          </w:p>
          <w:p w14:paraId="6B6AC4F9" w14:textId="77777777" w:rsidR="004F6627" w:rsidRPr="00A535FE" w:rsidRDefault="004F6627" w:rsidP="008B4BB1">
            <w:pPr>
              <w:autoSpaceDE w:val="0"/>
              <w:autoSpaceDN w:val="0"/>
              <w:adjustRightInd w:val="0"/>
              <w:rPr>
                <w:rFonts w:ascii="Calibri" w:hAnsi="Calibri" w:cs="Calibri"/>
                <w:sz w:val="16"/>
                <w:szCs w:val="16"/>
                <w:lang w:val="hr-HR"/>
              </w:rPr>
            </w:pPr>
            <w:r w:rsidRPr="00A535FE">
              <w:rPr>
                <w:rFonts w:ascii="Calibri" w:hAnsi="Calibri" w:cs="Calibri"/>
                <w:sz w:val="16"/>
                <w:szCs w:val="16"/>
                <w:lang w:val="hr-HR"/>
              </w:rPr>
              <w:t>ISTARSKA ŽUPANIJA - REGIONE ISTRIANA</w:t>
            </w:r>
          </w:p>
          <w:p w14:paraId="7A137AFE" w14:textId="77777777" w:rsidR="004F6627" w:rsidRPr="00A535FE" w:rsidRDefault="004F6627" w:rsidP="008B4BB1">
            <w:pPr>
              <w:autoSpaceDE w:val="0"/>
              <w:autoSpaceDN w:val="0"/>
              <w:adjustRightInd w:val="0"/>
              <w:rPr>
                <w:rFonts w:ascii="Calibri" w:hAnsi="Calibri" w:cs="Calibri"/>
                <w:sz w:val="16"/>
                <w:szCs w:val="16"/>
                <w:lang w:val="hr-HR"/>
              </w:rPr>
            </w:pPr>
            <w:r w:rsidRPr="00A535FE">
              <w:rPr>
                <w:rFonts w:ascii="Calibri" w:hAnsi="Calibri" w:cs="Calibri"/>
                <w:sz w:val="16"/>
                <w:szCs w:val="16"/>
                <w:lang w:val="hr-HR"/>
              </w:rPr>
              <w:t>Općina Brtonigla-Verteneglio - Comune di Brtonigla-Verteneglio</w:t>
            </w:r>
          </w:p>
          <w:p w14:paraId="586249E6" w14:textId="77777777" w:rsidR="004F6627" w:rsidRPr="00A535FE" w:rsidRDefault="004F6627" w:rsidP="008B4BB1">
            <w:pPr>
              <w:autoSpaceDE w:val="0"/>
              <w:autoSpaceDN w:val="0"/>
              <w:adjustRightInd w:val="0"/>
              <w:rPr>
                <w:rFonts w:ascii="Calibri" w:hAnsi="Calibri" w:cs="Calibri"/>
                <w:sz w:val="16"/>
                <w:szCs w:val="16"/>
                <w:lang w:val="hr-HR"/>
              </w:rPr>
            </w:pPr>
            <w:r w:rsidRPr="00A535FE">
              <w:rPr>
                <w:rFonts w:ascii="Calibri" w:hAnsi="Calibri" w:cs="Calibri"/>
                <w:sz w:val="16"/>
                <w:szCs w:val="16"/>
                <w:lang w:val="hr-HR"/>
              </w:rPr>
              <w:t>OPĆINSKI NAČELNIK - IL SINDACO</w:t>
            </w:r>
          </w:p>
          <w:p w14:paraId="4DB9DE7C" w14:textId="77777777" w:rsidR="004F6627" w:rsidRPr="00A535FE" w:rsidRDefault="004F6627" w:rsidP="008B4BB1">
            <w:pPr>
              <w:autoSpaceDE w:val="0"/>
              <w:autoSpaceDN w:val="0"/>
              <w:adjustRightInd w:val="0"/>
              <w:rPr>
                <w:rFonts w:ascii="Calibri" w:hAnsi="Calibri" w:cs="Calibri"/>
                <w:sz w:val="16"/>
                <w:szCs w:val="16"/>
                <w:lang w:val="hr-HR"/>
              </w:rPr>
            </w:pPr>
            <w:r w:rsidRPr="00A535FE">
              <w:rPr>
                <w:rFonts w:ascii="Calibri" w:hAnsi="Calibri" w:cs="Calibri"/>
                <w:sz w:val="16"/>
                <w:szCs w:val="16"/>
                <w:lang w:val="hr-HR"/>
              </w:rPr>
              <w:t>52474 Brtonigla-Verteneglio, Trg Sv. Zenona / Piazza S. Zenone 1</w:t>
            </w:r>
          </w:p>
          <w:p w14:paraId="6E992465" w14:textId="77777777" w:rsidR="004F6627" w:rsidRPr="00A535FE" w:rsidRDefault="004F6627" w:rsidP="008B4BB1">
            <w:pPr>
              <w:autoSpaceDE w:val="0"/>
              <w:autoSpaceDN w:val="0"/>
              <w:adjustRightInd w:val="0"/>
              <w:rPr>
                <w:rFonts w:ascii="Calibri" w:hAnsi="Calibri" w:cs="Calibri"/>
                <w:sz w:val="16"/>
                <w:szCs w:val="16"/>
                <w:lang w:val="hr-HR"/>
              </w:rPr>
            </w:pPr>
            <w:r w:rsidRPr="00A535FE">
              <w:rPr>
                <w:rFonts w:ascii="Calibri" w:hAnsi="Calibri" w:cs="Calibri"/>
                <w:sz w:val="16"/>
                <w:szCs w:val="16"/>
                <w:lang w:val="hr-HR"/>
              </w:rPr>
              <w:t>Tel. &amp; Fax: +385 (0)52 774-174</w:t>
            </w:r>
          </w:p>
          <w:p w14:paraId="04161F5F" w14:textId="77777777" w:rsidR="004F6627" w:rsidRPr="00A535FE" w:rsidRDefault="004F6627" w:rsidP="008B4BB1">
            <w:pPr>
              <w:autoSpaceDE w:val="0"/>
              <w:autoSpaceDN w:val="0"/>
              <w:adjustRightInd w:val="0"/>
              <w:rPr>
                <w:rFonts w:ascii="Calibri" w:hAnsi="Calibri" w:cs="Calibri"/>
                <w:sz w:val="16"/>
                <w:szCs w:val="16"/>
                <w:lang w:val="hr-HR"/>
              </w:rPr>
            </w:pPr>
            <w:r w:rsidRPr="00A535FE">
              <w:rPr>
                <w:rFonts w:ascii="Calibri" w:hAnsi="Calibri" w:cs="Calibri"/>
                <w:sz w:val="16"/>
                <w:szCs w:val="16"/>
                <w:lang w:val="hr-HR"/>
              </w:rPr>
              <w:t>E-mail: info@brtonigla-verteneglio.hr</w:t>
            </w:r>
          </w:p>
          <w:p w14:paraId="5FBE298B" w14:textId="77777777" w:rsidR="004F6627" w:rsidRPr="00A535FE" w:rsidRDefault="004F6627" w:rsidP="008B4BB1">
            <w:pPr>
              <w:autoSpaceDE w:val="0"/>
              <w:autoSpaceDN w:val="0"/>
              <w:adjustRightInd w:val="0"/>
              <w:rPr>
                <w:rFonts w:ascii="Calibri" w:hAnsi="Calibri" w:cs="Calibri"/>
                <w:sz w:val="16"/>
                <w:szCs w:val="16"/>
                <w:lang w:val="hr-HR"/>
              </w:rPr>
            </w:pPr>
            <w:r w:rsidRPr="00A535FE">
              <w:rPr>
                <w:rFonts w:ascii="Calibri" w:hAnsi="Calibri" w:cs="Calibri"/>
                <w:sz w:val="16"/>
                <w:szCs w:val="16"/>
                <w:lang w:val="hr-HR"/>
              </w:rPr>
              <w:t>www.brtonigla-verteneglio.hr</w:t>
            </w:r>
          </w:p>
        </w:tc>
      </w:tr>
    </w:tbl>
    <w:p w14:paraId="22EA404C" w14:textId="77777777" w:rsidR="004F6627" w:rsidRPr="00A535FE" w:rsidRDefault="004F6627" w:rsidP="004F6627">
      <w:pPr>
        <w:pStyle w:val="NoSpacing"/>
        <w:rPr>
          <w:sz w:val="22"/>
          <w:szCs w:val="22"/>
          <w:lang w:val="hr-HR"/>
        </w:rPr>
      </w:pPr>
    </w:p>
    <w:p w14:paraId="0FB168FF" w14:textId="77777777" w:rsidR="004F6627" w:rsidRPr="00A535FE" w:rsidRDefault="004F6627" w:rsidP="004F6627">
      <w:pPr>
        <w:pStyle w:val="NoSpacing"/>
        <w:rPr>
          <w:rFonts w:ascii="Arial" w:hAnsi="Arial" w:cs="Arial"/>
          <w:sz w:val="24"/>
          <w:szCs w:val="24"/>
          <w:lang w:val="hr-HR"/>
        </w:rPr>
      </w:pPr>
      <w:r w:rsidRPr="00A535FE">
        <w:rPr>
          <w:rFonts w:ascii="Arial" w:hAnsi="Arial" w:cs="Arial"/>
          <w:sz w:val="24"/>
          <w:szCs w:val="24"/>
          <w:lang w:val="hr-HR"/>
        </w:rPr>
        <w:t>KLASA: 322-02/25-01/02</w:t>
      </w:r>
    </w:p>
    <w:p w14:paraId="2415B9C2" w14:textId="77777777" w:rsidR="004F6627" w:rsidRPr="00A535FE" w:rsidRDefault="004F6627" w:rsidP="004F6627">
      <w:pPr>
        <w:pStyle w:val="NoSpacing"/>
        <w:rPr>
          <w:rFonts w:ascii="Arial" w:hAnsi="Arial" w:cs="Arial"/>
          <w:sz w:val="24"/>
          <w:szCs w:val="24"/>
          <w:lang w:val="hr-HR"/>
        </w:rPr>
      </w:pPr>
      <w:r w:rsidRPr="00A535FE">
        <w:rPr>
          <w:rFonts w:ascii="Arial" w:hAnsi="Arial" w:cs="Arial"/>
          <w:sz w:val="24"/>
          <w:szCs w:val="24"/>
          <w:lang w:val="hr-HR"/>
        </w:rPr>
        <w:t>URBROJ:2163-13-04/04-25-5</w:t>
      </w:r>
    </w:p>
    <w:p w14:paraId="70840703" w14:textId="77777777" w:rsidR="004F6627" w:rsidRPr="00A535FE" w:rsidRDefault="004F6627" w:rsidP="004F6627">
      <w:pPr>
        <w:pStyle w:val="NoSpacing"/>
        <w:rPr>
          <w:rFonts w:ascii="Arial" w:hAnsi="Arial" w:cs="Arial"/>
          <w:sz w:val="24"/>
          <w:szCs w:val="24"/>
          <w:lang w:val="hr-HR"/>
        </w:rPr>
      </w:pPr>
      <w:r w:rsidRPr="00A535FE">
        <w:rPr>
          <w:rFonts w:ascii="Arial" w:hAnsi="Arial" w:cs="Arial"/>
          <w:sz w:val="24"/>
          <w:szCs w:val="24"/>
          <w:lang w:val="hr-HR"/>
        </w:rPr>
        <w:t>Brtonigla - Verteneglio, 25. veljače 2025. godine</w:t>
      </w:r>
    </w:p>
    <w:p w14:paraId="140DFF7E" w14:textId="77777777" w:rsidR="004F6627" w:rsidRPr="00A535FE" w:rsidRDefault="004F6627" w:rsidP="004F6627">
      <w:pPr>
        <w:pStyle w:val="NoSpacing"/>
        <w:rPr>
          <w:rFonts w:ascii="Arial" w:hAnsi="Arial" w:cs="Arial"/>
          <w:sz w:val="24"/>
          <w:szCs w:val="24"/>
          <w:lang w:val="hr-HR"/>
        </w:rPr>
      </w:pPr>
    </w:p>
    <w:p w14:paraId="780F52EC" w14:textId="77777777" w:rsidR="004F6627" w:rsidRPr="00A535FE" w:rsidRDefault="004F6627" w:rsidP="004F6627">
      <w:pPr>
        <w:ind w:firstLine="708"/>
        <w:jc w:val="both"/>
        <w:rPr>
          <w:rFonts w:ascii="Arial" w:hAnsi="Arial" w:cs="Arial"/>
          <w:sz w:val="24"/>
          <w:szCs w:val="24"/>
          <w:lang w:val="hr-HR"/>
        </w:rPr>
      </w:pPr>
      <w:r w:rsidRPr="00A535FE">
        <w:rPr>
          <w:rFonts w:ascii="Arial" w:hAnsi="Arial" w:cs="Arial"/>
          <w:sz w:val="24"/>
          <w:szCs w:val="24"/>
          <w:lang w:val="hr-HR"/>
        </w:rPr>
        <w:t xml:space="preserve">Na temelju članka 52. Statuta Općine Brtonigla-Verteneglio (Službene novine Općine Brtonigla - Verteneglio broj 03/18, 03/21, 07/21-Proč.tekst i 16/22), čl. 14. Odluke o komunalnim djelatnostima na području Općine Brtonigla – Verteneglio (”Službene novine Općine Brtonigla – Verteneglio” broj 23/18)  i članka 8. Pravilnika o </w:t>
      </w:r>
      <w:r w:rsidRPr="00A535FE">
        <w:rPr>
          <w:rFonts w:ascii="Arial" w:hAnsi="Arial" w:cs="Arial"/>
          <w:sz w:val="24"/>
          <w:szCs w:val="24"/>
          <w:lang w:val="hr-HR"/>
        </w:rPr>
        <w:lastRenderedPageBreak/>
        <w:t xml:space="preserve">provedbi postupaka jednostavne nabave (Službene novine Općine Brtonigla broj 06/17), načelnik Općine Brtonigla - Verteneglio, donosi: </w:t>
      </w:r>
    </w:p>
    <w:p w14:paraId="7EED12E1" w14:textId="77777777" w:rsidR="004F6627" w:rsidRPr="00A535FE" w:rsidRDefault="004F6627" w:rsidP="004F6627">
      <w:pPr>
        <w:pStyle w:val="Bezproreda1"/>
        <w:rPr>
          <w:rFonts w:ascii="Arial" w:hAnsi="Arial" w:cs="Arial"/>
          <w:sz w:val="24"/>
          <w:szCs w:val="24"/>
          <w:lang w:val="hr-HR"/>
        </w:rPr>
      </w:pPr>
    </w:p>
    <w:p w14:paraId="67FA3859" w14:textId="77777777" w:rsidR="004F6627" w:rsidRPr="00A535FE" w:rsidRDefault="004F6627" w:rsidP="004F6627">
      <w:pPr>
        <w:jc w:val="center"/>
        <w:rPr>
          <w:rFonts w:ascii="Arial" w:hAnsi="Arial" w:cs="Arial"/>
          <w:b/>
          <w:sz w:val="24"/>
          <w:szCs w:val="24"/>
          <w:lang w:val="hr-HR"/>
        </w:rPr>
      </w:pPr>
      <w:r w:rsidRPr="00A535FE">
        <w:rPr>
          <w:rFonts w:ascii="Arial" w:hAnsi="Arial" w:cs="Arial"/>
          <w:b/>
          <w:sz w:val="24"/>
          <w:szCs w:val="24"/>
          <w:lang w:val="hr-HR"/>
        </w:rPr>
        <w:t>O D L U K U</w:t>
      </w:r>
    </w:p>
    <w:p w14:paraId="05509CDB" w14:textId="77777777" w:rsidR="004F6627" w:rsidRPr="00A535FE" w:rsidRDefault="004F6627" w:rsidP="004F6627">
      <w:pPr>
        <w:jc w:val="center"/>
        <w:rPr>
          <w:rFonts w:ascii="Arial" w:hAnsi="Arial" w:cs="Arial"/>
          <w:b/>
          <w:sz w:val="24"/>
          <w:szCs w:val="24"/>
          <w:lang w:val="hr-HR"/>
        </w:rPr>
      </w:pPr>
      <w:r w:rsidRPr="00A535FE">
        <w:rPr>
          <w:rFonts w:ascii="Arial" w:hAnsi="Arial" w:cs="Arial"/>
          <w:b/>
          <w:sz w:val="24"/>
          <w:szCs w:val="24"/>
          <w:lang w:val="hr-HR"/>
        </w:rPr>
        <w:t>o odabiru najpovoljnije ponude</w:t>
      </w:r>
    </w:p>
    <w:p w14:paraId="009E2DF7" w14:textId="77777777" w:rsidR="004F6627" w:rsidRPr="00A535FE" w:rsidRDefault="004F6627" w:rsidP="004F6627">
      <w:pPr>
        <w:jc w:val="center"/>
        <w:rPr>
          <w:rFonts w:ascii="Arial" w:hAnsi="Arial" w:cs="Arial"/>
          <w:b/>
          <w:sz w:val="24"/>
          <w:szCs w:val="24"/>
          <w:lang w:val="hr-HR"/>
        </w:rPr>
      </w:pPr>
      <w:r w:rsidRPr="00A535FE">
        <w:rPr>
          <w:rFonts w:ascii="Arial" w:hAnsi="Arial" w:cs="Arial"/>
          <w:b/>
          <w:sz w:val="24"/>
          <w:szCs w:val="24"/>
          <w:lang w:val="hr-HR"/>
        </w:rPr>
        <w:t xml:space="preserve"> za obavljanje veterinarsko – higijeničarskih poslova u 2025./2026.godini</w:t>
      </w:r>
    </w:p>
    <w:p w14:paraId="4F561D3E" w14:textId="77777777" w:rsidR="004F6627" w:rsidRPr="00A535FE" w:rsidRDefault="004F6627" w:rsidP="004F6627">
      <w:pPr>
        <w:jc w:val="center"/>
        <w:rPr>
          <w:rFonts w:ascii="Arial" w:hAnsi="Arial" w:cs="Arial"/>
          <w:b/>
          <w:sz w:val="24"/>
          <w:szCs w:val="24"/>
          <w:lang w:val="hr-HR"/>
        </w:rPr>
      </w:pPr>
    </w:p>
    <w:p w14:paraId="35ACBC6D" w14:textId="77777777" w:rsidR="004F6627" w:rsidRPr="00A535FE" w:rsidRDefault="004F6627" w:rsidP="004F6627">
      <w:pPr>
        <w:jc w:val="center"/>
        <w:rPr>
          <w:rFonts w:ascii="Arial" w:hAnsi="Arial" w:cs="Arial"/>
          <w:b/>
          <w:sz w:val="24"/>
          <w:szCs w:val="24"/>
          <w:lang w:val="hr-HR"/>
        </w:rPr>
      </w:pPr>
      <w:r w:rsidRPr="00A535FE">
        <w:rPr>
          <w:rFonts w:ascii="Arial" w:hAnsi="Arial" w:cs="Arial"/>
          <w:b/>
          <w:sz w:val="24"/>
          <w:szCs w:val="24"/>
          <w:lang w:val="hr-HR"/>
        </w:rPr>
        <w:t>I.</w:t>
      </w:r>
    </w:p>
    <w:p w14:paraId="3EC56BED" w14:textId="77777777" w:rsidR="004F6627" w:rsidRPr="00A535FE" w:rsidRDefault="004F6627" w:rsidP="004F6627">
      <w:pPr>
        <w:ind w:firstLine="708"/>
        <w:jc w:val="both"/>
        <w:rPr>
          <w:rFonts w:ascii="Arial" w:hAnsi="Arial" w:cs="Arial"/>
          <w:sz w:val="24"/>
          <w:szCs w:val="24"/>
          <w:lang w:val="hr-HR"/>
        </w:rPr>
      </w:pPr>
      <w:r w:rsidRPr="00A535FE">
        <w:rPr>
          <w:rFonts w:ascii="Arial" w:hAnsi="Arial" w:cs="Arial"/>
          <w:sz w:val="24"/>
          <w:szCs w:val="24"/>
          <w:lang w:val="hr-HR"/>
        </w:rPr>
        <w:t xml:space="preserve">U postupku provedbe Poziva za dostavu </w:t>
      </w:r>
      <w:bookmarkStart w:id="55" w:name="_Hlk95128397"/>
      <w:bookmarkStart w:id="56" w:name="_Hlk129601372"/>
      <w:r w:rsidRPr="00A535FE">
        <w:rPr>
          <w:rFonts w:ascii="Arial" w:hAnsi="Arial" w:cs="Arial"/>
          <w:sz w:val="24"/>
          <w:szCs w:val="24"/>
          <w:lang w:val="hr-HR"/>
        </w:rPr>
        <w:t xml:space="preserve">ponuda u postupku jednostavne nabave  </w:t>
      </w:r>
      <w:bookmarkEnd w:id="55"/>
      <w:bookmarkEnd w:id="56"/>
      <w:r w:rsidRPr="00A535FE">
        <w:rPr>
          <w:rFonts w:ascii="Arial" w:hAnsi="Arial" w:cs="Arial"/>
          <w:sz w:val="24"/>
          <w:szCs w:val="24"/>
          <w:lang w:val="hr-HR"/>
        </w:rPr>
        <w:t xml:space="preserve">KLASA: 322-02/25-01/02 URBROJ:2163-13-04/04-25-2 od 14. veljače 2025. godine, evidencijski broj nabave: JN-2025/37, radi nabave veterinarsko – higijeničarskih poslova u 2025./2026. godini, odabrana je ponuda br. 9/25 od 21. veljače 2025. godine ponuditelja </w:t>
      </w:r>
      <w:bookmarkStart w:id="57" w:name="_Hlk32319830"/>
      <w:r w:rsidRPr="00A535FE">
        <w:rPr>
          <w:rFonts w:ascii="Arial" w:hAnsi="Arial" w:cs="Arial"/>
          <w:sz w:val="24"/>
          <w:szCs w:val="24"/>
          <w:lang w:val="hr-HR"/>
        </w:rPr>
        <w:t>VETRINARSKA STANICA RIJEKA d.o.o.</w:t>
      </w:r>
      <w:bookmarkEnd w:id="57"/>
      <w:r w:rsidRPr="00A535FE">
        <w:rPr>
          <w:rFonts w:ascii="Arial" w:hAnsi="Arial" w:cs="Arial"/>
          <w:sz w:val="24"/>
          <w:szCs w:val="24"/>
          <w:lang w:val="hr-HR"/>
        </w:rPr>
        <w:t xml:space="preserve">, </w:t>
      </w:r>
      <w:bookmarkStart w:id="58" w:name="_Hlk129602190"/>
      <w:r w:rsidRPr="00A535FE">
        <w:rPr>
          <w:rFonts w:ascii="Arial" w:hAnsi="Arial" w:cs="Arial"/>
          <w:sz w:val="24"/>
          <w:szCs w:val="24"/>
          <w:lang w:val="hr-HR"/>
        </w:rPr>
        <w:t>OIB 02918144179</w:t>
      </w:r>
      <w:bookmarkEnd w:id="58"/>
      <w:r w:rsidRPr="00A535FE">
        <w:rPr>
          <w:rFonts w:ascii="Arial" w:hAnsi="Arial" w:cs="Arial"/>
          <w:sz w:val="24"/>
          <w:szCs w:val="24"/>
          <w:lang w:val="hr-HR"/>
        </w:rPr>
        <w:t xml:space="preserve">, Stube M. Remsa 1, Rijeka, za ponuđenu cijenu u iznosu  od  </w:t>
      </w:r>
      <w:bookmarkStart w:id="59" w:name="_Hlk126758343"/>
      <w:r w:rsidRPr="00A535FE">
        <w:rPr>
          <w:rFonts w:ascii="Arial" w:hAnsi="Arial" w:cs="Arial"/>
          <w:sz w:val="24"/>
          <w:szCs w:val="24"/>
          <w:lang w:val="hr-HR"/>
        </w:rPr>
        <w:t>5.184,62 EUR bez PDV-a, odnosno 6.480,78 EUR sa PDV-om</w:t>
      </w:r>
      <w:bookmarkEnd w:id="59"/>
      <w:r w:rsidRPr="00A535FE">
        <w:rPr>
          <w:rFonts w:ascii="Arial" w:hAnsi="Arial" w:cs="Arial"/>
          <w:sz w:val="24"/>
          <w:szCs w:val="24"/>
          <w:lang w:val="hr-HR"/>
        </w:rPr>
        <w:t xml:space="preserve">, sukladno jediničnim cijenama navedenim u ponudbenom troškovniku uz predmetnu ponudu. </w:t>
      </w:r>
    </w:p>
    <w:p w14:paraId="36CA4421" w14:textId="77777777" w:rsidR="004F6627" w:rsidRPr="00A535FE" w:rsidRDefault="004F6627" w:rsidP="004F6627">
      <w:pPr>
        <w:ind w:firstLine="708"/>
        <w:jc w:val="both"/>
        <w:rPr>
          <w:rFonts w:ascii="Arial" w:hAnsi="Arial" w:cs="Arial"/>
          <w:b/>
          <w:sz w:val="24"/>
          <w:szCs w:val="24"/>
          <w:lang w:val="hr-HR"/>
        </w:rPr>
      </w:pPr>
    </w:p>
    <w:p w14:paraId="08A48873" w14:textId="77777777" w:rsidR="004F6627" w:rsidRPr="00A535FE" w:rsidRDefault="004F6627" w:rsidP="004F6627">
      <w:pPr>
        <w:pStyle w:val="Bezproreda1"/>
        <w:jc w:val="center"/>
        <w:rPr>
          <w:rFonts w:ascii="Arial" w:hAnsi="Arial" w:cs="Arial"/>
          <w:b/>
          <w:sz w:val="24"/>
          <w:szCs w:val="24"/>
          <w:lang w:val="hr-HR"/>
        </w:rPr>
      </w:pPr>
      <w:r w:rsidRPr="00A535FE">
        <w:rPr>
          <w:rFonts w:ascii="Arial" w:hAnsi="Arial" w:cs="Arial"/>
          <w:b/>
          <w:sz w:val="24"/>
          <w:szCs w:val="24"/>
          <w:lang w:val="hr-HR"/>
        </w:rPr>
        <w:t>II.</w:t>
      </w:r>
    </w:p>
    <w:p w14:paraId="2B134AD1" w14:textId="77777777" w:rsidR="004F6627" w:rsidRPr="00A535FE" w:rsidRDefault="004F6627" w:rsidP="004F6627">
      <w:pPr>
        <w:pStyle w:val="Bezproreda1"/>
        <w:spacing w:line="276" w:lineRule="auto"/>
        <w:jc w:val="both"/>
        <w:rPr>
          <w:rFonts w:ascii="Arial" w:hAnsi="Arial" w:cs="Arial"/>
          <w:sz w:val="24"/>
          <w:szCs w:val="24"/>
          <w:lang w:val="hr-HR"/>
        </w:rPr>
      </w:pPr>
      <w:r w:rsidRPr="00A535FE">
        <w:rPr>
          <w:rFonts w:ascii="Arial" w:hAnsi="Arial" w:cs="Arial"/>
          <w:b/>
          <w:sz w:val="24"/>
          <w:szCs w:val="24"/>
          <w:lang w:val="hr-HR"/>
        </w:rPr>
        <w:tab/>
      </w:r>
      <w:r w:rsidRPr="00A535FE">
        <w:rPr>
          <w:rFonts w:ascii="Arial" w:hAnsi="Arial" w:cs="Arial"/>
          <w:sz w:val="24"/>
          <w:szCs w:val="24"/>
          <w:lang w:val="hr-HR"/>
        </w:rPr>
        <w:t xml:space="preserve">Naručitelj usluge iz toč. I. ove Odluke je Općina Brtonigla - Verteneglio, Trg Sv. Zenona 1, Brtonigla - Verteneglio, OIB 81025770849. </w:t>
      </w:r>
    </w:p>
    <w:p w14:paraId="1E29FFC1" w14:textId="77777777" w:rsidR="004F6627" w:rsidRPr="00A535FE" w:rsidRDefault="004F6627" w:rsidP="004F6627">
      <w:pPr>
        <w:ind w:firstLine="708"/>
        <w:jc w:val="both"/>
        <w:rPr>
          <w:rFonts w:ascii="Arial" w:hAnsi="Arial" w:cs="Arial"/>
          <w:sz w:val="24"/>
          <w:szCs w:val="24"/>
          <w:lang w:val="hr-HR"/>
        </w:rPr>
      </w:pPr>
      <w:r w:rsidRPr="00A535FE">
        <w:rPr>
          <w:rFonts w:ascii="Arial" w:hAnsi="Arial" w:cs="Arial"/>
          <w:sz w:val="24"/>
          <w:szCs w:val="24"/>
          <w:lang w:val="hr-HR"/>
        </w:rPr>
        <w:t xml:space="preserve">Naručitelj će s odabranim ponuditeljem sklopiti Ugovor o povjeravanju </w:t>
      </w:r>
      <w:r w:rsidRPr="00A535FE">
        <w:rPr>
          <w:rFonts w:ascii="Arial" w:hAnsi="Arial" w:cs="Arial"/>
          <w:bCs/>
          <w:sz w:val="24"/>
          <w:szCs w:val="24"/>
          <w:lang w:val="hr-HR"/>
        </w:rPr>
        <w:t>veterinarsko – higijeničarskih poslova</w:t>
      </w:r>
      <w:r w:rsidRPr="00A535FE">
        <w:rPr>
          <w:rFonts w:ascii="Arial" w:hAnsi="Arial" w:cs="Arial"/>
          <w:b/>
          <w:sz w:val="24"/>
          <w:szCs w:val="24"/>
          <w:lang w:val="hr-HR"/>
        </w:rPr>
        <w:t xml:space="preserve"> </w:t>
      </w:r>
      <w:r w:rsidRPr="00A535FE">
        <w:rPr>
          <w:rFonts w:ascii="Arial" w:hAnsi="Arial" w:cs="Arial"/>
          <w:sz w:val="24"/>
          <w:szCs w:val="24"/>
          <w:lang w:val="hr-HR"/>
        </w:rPr>
        <w:t>na području Općine Brtonigla - Verteneglio u 2025. i 2026. godinu, sukladno ponudi iz točke I. ove Odluke te uvjetima iz Poziva za ponuda u postupku jednostavne nabave  KLASA: 322-02/25-01/02 URBROJ:2163-13-04/04-25-2 od 14. veljače 2025. godine.</w:t>
      </w:r>
    </w:p>
    <w:p w14:paraId="4C45620F" w14:textId="77777777" w:rsidR="004F6627" w:rsidRPr="00A535FE" w:rsidRDefault="004F6627" w:rsidP="004F6627">
      <w:pPr>
        <w:ind w:firstLine="708"/>
        <w:jc w:val="both"/>
        <w:rPr>
          <w:rFonts w:ascii="Arial" w:hAnsi="Arial" w:cs="Arial"/>
          <w:sz w:val="24"/>
          <w:szCs w:val="24"/>
          <w:lang w:val="hr-HR"/>
        </w:rPr>
      </w:pPr>
    </w:p>
    <w:p w14:paraId="1CCFB637" w14:textId="77777777" w:rsidR="004F6627" w:rsidRPr="00A535FE" w:rsidRDefault="004F6627" w:rsidP="004F6627">
      <w:pPr>
        <w:pStyle w:val="Bezproreda1"/>
        <w:spacing w:line="276" w:lineRule="auto"/>
        <w:jc w:val="center"/>
        <w:rPr>
          <w:rFonts w:ascii="Arial" w:hAnsi="Arial" w:cs="Arial"/>
          <w:b/>
          <w:sz w:val="24"/>
          <w:szCs w:val="24"/>
          <w:lang w:val="hr-HR"/>
        </w:rPr>
      </w:pPr>
      <w:r w:rsidRPr="00A535FE">
        <w:rPr>
          <w:rFonts w:ascii="Arial" w:hAnsi="Arial" w:cs="Arial"/>
          <w:b/>
          <w:sz w:val="24"/>
          <w:szCs w:val="24"/>
          <w:lang w:val="hr-HR"/>
        </w:rPr>
        <w:t>III.</w:t>
      </w:r>
    </w:p>
    <w:p w14:paraId="678E0A82" w14:textId="77777777" w:rsidR="004F6627" w:rsidRPr="00A535FE" w:rsidRDefault="004F6627" w:rsidP="004F6627">
      <w:pPr>
        <w:pStyle w:val="Bezproreda1"/>
        <w:spacing w:line="276" w:lineRule="auto"/>
        <w:ind w:firstLine="708"/>
        <w:jc w:val="both"/>
        <w:rPr>
          <w:rFonts w:ascii="Arial" w:hAnsi="Arial" w:cs="Arial"/>
          <w:sz w:val="24"/>
          <w:szCs w:val="24"/>
          <w:lang w:val="hr-HR"/>
        </w:rPr>
      </w:pPr>
      <w:r w:rsidRPr="00A535FE">
        <w:rPr>
          <w:rFonts w:ascii="Arial" w:hAnsi="Arial" w:cs="Arial"/>
          <w:sz w:val="24"/>
          <w:szCs w:val="24"/>
          <w:lang w:val="hr-HR"/>
        </w:rPr>
        <w:t>Plaćanje ugovorene usluge vršiti će se sukladno uvjetima iz Poziva ponuda u postupku jednostavne nabave  KLASA: 322-02/25-01/02 URBROJ:2163-13-04/04-25-2 od 14. veljače 2025. godine.</w:t>
      </w:r>
    </w:p>
    <w:p w14:paraId="4F3615B6" w14:textId="77777777" w:rsidR="004F6627" w:rsidRPr="00A535FE" w:rsidRDefault="004F6627" w:rsidP="004F6627">
      <w:pPr>
        <w:pStyle w:val="Bezproreda1"/>
        <w:spacing w:line="276" w:lineRule="auto"/>
        <w:ind w:firstLine="708"/>
        <w:jc w:val="both"/>
        <w:rPr>
          <w:rFonts w:ascii="Arial" w:hAnsi="Arial" w:cs="Arial"/>
          <w:sz w:val="24"/>
          <w:szCs w:val="24"/>
          <w:lang w:val="hr-HR"/>
        </w:rPr>
      </w:pPr>
      <w:r w:rsidRPr="00A535FE">
        <w:rPr>
          <w:rFonts w:ascii="Arial" w:hAnsi="Arial" w:cs="Arial"/>
          <w:sz w:val="24"/>
          <w:szCs w:val="24"/>
          <w:lang w:val="hr-HR"/>
        </w:rPr>
        <w:t>Za podmirenje rashoda veterinarsko - higijeničarskih poslova u 2025./2026. godini, osigurana su proračunska sredstva u općinskim proračunom Općine Brtonigla - Verteneglio za 2025. godinu i projekciji za 2026.godinu (proračunska stavka – račun 32362 pozicija 479).</w:t>
      </w:r>
    </w:p>
    <w:p w14:paraId="68EBC3F3" w14:textId="77777777" w:rsidR="004F6627" w:rsidRPr="00A535FE" w:rsidRDefault="004F6627" w:rsidP="004F6627">
      <w:pPr>
        <w:pStyle w:val="Bezproreda1"/>
        <w:spacing w:line="276" w:lineRule="auto"/>
        <w:ind w:firstLine="708"/>
        <w:jc w:val="both"/>
        <w:rPr>
          <w:rFonts w:ascii="Arial" w:hAnsi="Arial" w:cs="Arial"/>
          <w:b/>
          <w:sz w:val="24"/>
          <w:szCs w:val="24"/>
          <w:highlight w:val="yellow"/>
          <w:lang w:val="hr-HR"/>
        </w:rPr>
      </w:pPr>
    </w:p>
    <w:p w14:paraId="37C94381" w14:textId="77777777" w:rsidR="004F6627" w:rsidRPr="00A535FE" w:rsidRDefault="004F6627" w:rsidP="004F6627">
      <w:pPr>
        <w:pStyle w:val="Bezproreda1"/>
        <w:spacing w:line="276" w:lineRule="auto"/>
        <w:jc w:val="center"/>
        <w:rPr>
          <w:rFonts w:ascii="Arial" w:hAnsi="Arial" w:cs="Arial"/>
          <w:b/>
          <w:sz w:val="24"/>
          <w:szCs w:val="24"/>
          <w:lang w:val="hr-HR"/>
        </w:rPr>
      </w:pPr>
      <w:r w:rsidRPr="00A535FE">
        <w:rPr>
          <w:rFonts w:ascii="Arial" w:hAnsi="Arial" w:cs="Arial"/>
          <w:b/>
          <w:sz w:val="24"/>
          <w:szCs w:val="24"/>
          <w:lang w:val="hr-HR"/>
        </w:rPr>
        <w:t>IV.</w:t>
      </w:r>
    </w:p>
    <w:p w14:paraId="3F2F79DD" w14:textId="77777777" w:rsidR="004F6627" w:rsidRPr="00A535FE" w:rsidRDefault="004F6627" w:rsidP="004F6627">
      <w:pPr>
        <w:pStyle w:val="Bezproreda1"/>
        <w:spacing w:line="276" w:lineRule="auto"/>
        <w:jc w:val="both"/>
        <w:rPr>
          <w:rFonts w:ascii="Arial" w:hAnsi="Arial" w:cs="Arial"/>
          <w:sz w:val="24"/>
          <w:szCs w:val="24"/>
          <w:lang w:val="hr-HR"/>
        </w:rPr>
      </w:pPr>
      <w:r w:rsidRPr="00A535FE">
        <w:rPr>
          <w:rFonts w:ascii="Arial" w:hAnsi="Arial" w:cs="Arial"/>
          <w:sz w:val="24"/>
          <w:szCs w:val="24"/>
          <w:lang w:val="hr-HR"/>
        </w:rPr>
        <w:tab/>
        <w:t>Ova Odluka stupa na snagu danom donošenja, a ista će se objaviti i u Službenim novinama Općine Brtonigla - Verteneglio.</w:t>
      </w:r>
    </w:p>
    <w:p w14:paraId="1B62F080" w14:textId="77777777" w:rsidR="004F6627" w:rsidRPr="00A535FE" w:rsidRDefault="004F6627" w:rsidP="004F6627">
      <w:pPr>
        <w:pStyle w:val="NoSpacing"/>
        <w:spacing w:line="276" w:lineRule="auto"/>
        <w:jc w:val="both"/>
        <w:rPr>
          <w:rFonts w:ascii="Arial" w:hAnsi="Arial" w:cs="Arial"/>
          <w:sz w:val="24"/>
          <w:szCs w:val="24"/>
          <w:lang w:val="hr-HR"/>
        </w:rPr>
      </w:pPr>
    </w:p>
    <w:p w14:paraId="3DB1107A" w14:textId="77777777" w:rsidR="004F6627" w:rsidRPr="00A535FE" w:rsidRDefault="004F6627" w:rsidP="004F6627">
      <w:pPr>
        <w:jc w:val="center"/>
        <w:rPr>
          <w:rFonts w:ascii="Arial" w:hAnsi="Arial" w:cs="Arial"/>
          <w:b/>
          <w:i/>
          <w:sz w:val="24"/>
          <w:szCs w:val="24"/>
          <w:lang w:val="hr-HR"/>
        </w:rPr>
      </w:pPr>
      <w:r w:rsidRPr="00A535FE">
        <w:rPr>
          <w:rFonts w:ascii="Arial" w:hAnsi="Arial" w:cs="Arial"/>
          <w:b/>
          <w:i/>
          <w:sz w:val="24"/>
          <w:szCs w:val="24"/>
          <w:lang w:val="hr-HR"/>
        </w:rPr>
        <w:t>O b r a z l o ž e n j e</w:t>
      </w:r>
    </w:p>
    <w:p w14:paraId="4CD1F814" w14:textId="77777777" w:rsidR="004F6627" w:rsidRPr="00A535FE" w:rsidRDefault="004F6627" w:rsidP="004F6627">
      <w:pPr>
        <w:ind w:firstLine="708"/>
        <w:jc w:val="both"/>
        <w:rPr>
          <w:rFonts w:ascii="Arial" w:hAnsi="Arial" w:cs="Arial"/>
          <w:sz w:val="24"/>
          <w:szCs w:val="24"/>
          <w:lang w:val="hr-HR"/>
        </w:rPr>
      </w:pPr>
      <w:r w:rsidRPr="00A535FE">
        <w:rPr>
          <w:rFonts w:ascii="Arial" w:hAnsi="Arial" w:cs="Arial"/>
          <w:sz w:val="24"/>
          <w:szCs w:val="24"/>
          <w:lang w:val="hr-HR"/>
        </w:rPr>
        <w:t xml:space="preserve"> Naručitelj Općina Brtonigla - Verteneglio, Trg Sv. Zenona 1, Brtonigla, OIB: 81025770849, objavila je Poziv za dostavu ponuda </w:t>
      </w:r>
      <w:bookmarkStart w:id="60" w:name="_Hlk95128492"/>
      <w:r w:rsidRPr="00A535FE">
        <w:rPr>
          <w:rFonts w:ascii="Arial" w:hAnsi="Arial" w:cs="Arial"/>
          <w:sz w:val="24"/>
          <w:szCs w:val="24"/>
          <w:lang w:val="hr-HR"/>
        </w:rPr>
        <w:t xml:space="preserve">u postupku jednostavne nabave </w:t>
      </w:r>
      <w:bookmarkEnd w:id="60"/>
      <w:r w:rsidRPr="00A535FE">
        <w:rPr>
          <w:rFonts w:ascii="Arial" w:hAnsi="Arial" w:cs="Arial"/>
          <w:sz w:val="24"/>
          <w:szCs w:val="24"/>
          <w:lang w:val="hr-HR"/>
        </w:rPr>
        <w:t xml:space="preserve">KLASA: 322-02/25-01/02 URBROJ:2163-13-04/04-25-2 od 14. veljače 2025. godine, evidencijski broj nabave: JN-2025/37, godine radi </w:t>
      </w:r>
      <w:r w:rsidRPr="00A535FE">
        <w:rPr>
          <w:rFonts w:ascii="Arial" w:hAnsi="Arial" w:cs="Arial"/>
          <w:spacing w:val="-3"/>
          <w:sz w:val="24"/>
          <w:szCs w:val="24"/>
          <w:lang w:val="hr-HR"/>
        </w:rPr>
        <w:t xml:space="preserve">obavljanja </w:t>
      </w:r>
      <w:r w:rsidRPr="00A535FE">
        <w:rPr>
          <w:rFonts w:ascii="Arial" w:hAnsi="Arial" w:cs="Arial"/>
          <w:sz w:val="24"/>
          <w:szCs w:val="24"/>
          <w:lang w:val="hr-HR"/>
        </w:rPr>
        <w:t xml:space="preserve">komunalnih poslova odnosno veterinarsko – higijeničarskih poslova u 2025./2026. godini, a sukladno Odluci o komunalnim djelatnostima na području Općine Brtonigla – Verteneglio (”Službene novine Općine Brtonigla – Verteneglio” broj 23/18). </w:t>
      </w:r>
    </w:p>
    <w:p w14:paraId="2E26F65A" w14:textId="77777777" w:rsidR="004F6627" w:rsidRPr="00A535FE" w:rsidRDefault="004F6627" w:rsidP="004F6627">
      <w:pPr>
        <w:ind w:firstLine="708"/>
        <w:jc w:val="both"/>
        <w:rPr>
          <w:rFonts w:ascii="Arial" w:hAnsi="Arial" w:cs="Arial"/>
          <w:sz w:val="24"/>
          <w:szCs w:val="24"/>
          <w:lang w:val="hr-HR"/>
        </w:rPr>
      </w:pPr>
      <w:r w:rsidRPr="00A535FE">
        <w:rPr>
          <w:rFonts w:ascii="Arial" w:hAnsi="Arial" w:cs="Arial"/>
          <w:sz w:val="24"/>
          <w:szCs w:val="24"/>
          <w:lang w:val="hr-HR"/>
        </w:rPr>
        <w:lastRenderedPageBreak/>
        <w:t xml:space="preserve">Predmetni Poziv dostavljen je gospodarskom subjektu VETRINARSKA STANICA RIJEKA d.o.o., OIB 02918144179, Stube M. Remsa 1, Rijeka sukladno odredbi iz točke VI. Odluke o početku postupka jednostavne nabave </w:t>
      </w:r>
      <w:r w:rsidRPr="00A535FE">
        <w:rPr>
          <w:rFonts w:ascii="Arial" w:hAnsi="Arial" w:cs="Arial"/>
          <w:bCs/>
          <w:sz w:val="24"/>
          <w:szCs w:val="24"/>
          <w:lang w:val="hr-HR"/>
        </w:rPr>
        <w:t>za povjeravanje komunalnih poslova veterinarsko – higijeničarskih poslova u 2025./2026. godini KLASA: 322-02/25-01/02 URBROJ:2163-13-04/04-25-1 od 14. veljače 2025. godine.</w:t>
      </w:r>
    </w:p>
    <w:p w14:paraId="27C5A16E" w14:textId="77777777" w:rsidR="004F6627" w:rsidRPr="00A535FE" w:rsidRDefault="004F6627" w:rsidP="004F6627">
      <w:pPr>
        <w:ind w:firstLine="708"/>
        <w:jc w:val="both"/>
        <w:rPr>
          <w:rFonts w:ascii="Arial" w:hAnsi="Arial" w:cs="Arial"/>
          <w:sz w:val="24"/>
          <w:szCs w:val="24"/>
          <w:lang w:val="hr-HR"/>
        </w:rPr>
      </w:pPr>
      <w:r w:rsidRPr="00A535FE">
        <w:rPr>
          <w:rFonts w:ascii="Arial" w:hAnsi="Arial" w:cs="Arial"/>
          <w:sz w:val="24"/>
          <w:szCs w:val="24"/>
          <w:lang w:val="hr-HR"/>
        </w:rPr>
        <w:t xml:space="preserve">Zapisnikom o otvaranju, pregledu i ocjeni ponuda KLASA: </w:t>
      </w:r>
      <w:r w:rsidRPr="00A535FE">
        <w:rPr>
          <w:rFonts w:ascii="Arial" w:hAnsi="Arial" w:cs="Arial"/>
          <w:bCs/>
          <w:sz w:val="24"/>
          <w:szCs w:val="24"/>
          <w:lang w:val="hr-HR"/>
        </w:rPr>
        <w:t>322-02/25-01/02 URBROJ:2163-13-04/04-25-4 od 25. veljače 2025. godine</w:t>
      </w:r>
      <w:r w:rsidRPr="00A535FE">
        <w:rPr>
          <w:rFonts w:ascii="Arial" w:hAnsi="Arial" w:cs="Arial"/>
          <w:sz w:val="24"/>
          <w:szCs w:val="24"/>
          <w:lang w:val="hr-HR"/>
        </w:rPr>
        <w:t xml:space="preserve"> utvrđeno je da, sukladno kriteriju odabira najniže cijene uz ispunjenje svih uvjeta iz Poziva na  dostavu ponuda u postupku jednostavne nabave KLASA: </w:t>
      </w:r>
      <w:r w:rsidRPr="00A535FE">
        <w:rPr>
          <w:rFonts w:ascii="Arial" w:hAnsi="Arial" w:cs="Arial"/>
          <w:bCs/>
          <w:sz w:val="24"/>
          <w:szCs w:val="24"/>
          <w:lang w:val="hr-HR"/>
        </w:rPr>
        <w:t xml:space="preserve">322-02/25-01/02 URBROJ:2163-13-04/04-25-1 od 14. veljače 2025. </w:t>
      </w:r>
      <w:r w:rsidRPr="00A535FE">
        <w:rPr>
          <w:rFonts w:ascii="Arial" w:hAnsi="Arial" w:cs="Arial"/>
          <w:sz w:val="24"/>
          <w:szCs w:val="24"/>
          <w:lang w:val="hr-HR"/>
        </w:rPr>
        <w:t xml:space="preserve">godine,  je ponuda br. </w:t>
      </w:r>
      <w:r w:rsidRPr="00A535FE">
        <w:rPr>
          <w:rFonts w:ascii="Arial" w:hAnsi="Arial" w:cs="Arial"/>
          <w:bCs/>
          <w:sz w:val="24"/>
          <w:szCs w:val="24"/>
          <w:lang w:val="hr-HR"/>
        </w:rPr>
        <w:t>9/25 od 21. veljače 2025. godine ponuditelja VETRINARSKA STANICA RIJEKA d.o.o., OIB 02918144179, Stube M. Remsa 1, Rijeka,</w:t>
      </w:r>
      <w:r w:rsidRPr="00A535FE">
        <w:rPr>
          <w:rFonts w:ascii="Arial" w:hAnsi="Arial" w:cs="Arial"/>
          <w:sz w:val="24"/>
          <w:szCs w:val="24"/>
          <w:lang w:val="hr-HR"/>
        </w:rPr>
        <w:t xml:space="preserve"> za  ponuđenu cijenu u iznosu od  iznosi 5.184,62 EUR bez PDV-a, odnosno 6.480,78 EUR sa PDV-om sa PDV-om, valjana, da u cijelosti ispunjava svrhu nabave i da je prema utvrđenom kriteriju najpovoljnija.</w:t>
      </w:r>
    </w:p>
    <w:p w14:paraId="63CEBE6B" w14:textId="77777777" w:rsidR="004F6627" w:rsidRPr="00A535FE" w:rsidRDefault="004F6627" w:rsidP="004F6627">
      <w:pPr>
        <w:ind w:firstLine="708"/>
        <w:jc w:val="both"/>
        <w:rPr>
          <w:rFonts w:ascii="Arial" w:hAnsi="Arial" w:cs="Arial"/>
          <w:sz w:val="24"/>
          <w:szCs w:val="24"/>
          <w:lang w:val="hr-HR"/>
        </w:rPr>
      </w:pPr>
      <w:r w:rsidRPr="00A535FE">
        <w:rPr>
          <w:rFonts w:ascii="Arial" w:hAnsi="Arial" w:cs="Arial"/>
          <w:sz w:val="24"/>
          <w:szCs w:val="24"/>
          <w:lang w:val="hr-HR"/>
        </w:rPr>
        <w:t xml:space="preserve">Sukladno prethodno  izloženom,  odlučeno je kao u točki I. ove Odluke. </w:t>
      </w:r>
    </w:p>
    <w:p w14:paraId="0D6BF753" w14:textId="77777777" w:rsidR="004F6627" w:rsidRPr="00A535FE" w:rsidRDefault="004F6627" w:rsidP="004F6627">
      <w:pPr>
        <w:pStyle w:val="Bezproreda1"/>
        <w:spacing w:line="276" w:lineRule="auto"/>
        <w:rPr>
          <w:rFonts w:ascii="Arial" w:hAnsi="Arial" w:cs="Arial"/>
          <w:sz w:val="24"/>
          <w:szCs w:val="24"/>
          <w:lang w:val="hr-HR"/>
        </w:rPr>
      </w:pPr>
    </w:p>
    <w:p w14:paraId="01FBE693" w14:textId="77777777" w:rsidR="004F6627" w:rsidRPr="00A535FE" w:rsidRDefault="004F6627" w:rsidP="004F6627">
      <w:pPr>
        <w:pStyle w:val="Bezproreda1"/>
        <w:spacing w:line="276" w:lineRule="auto"/>
        <w:ind w:left="4956" w:firstLine="708"/>
        <w:jc w:val="right"/>
        <w:rPr>
          <w:rFonts w:ascii="Arial" w:hAnsi="Arial" w:cs="Arial"/>
          <w:sz w:val="24"/>
          <w:szCs w:val="24"/>
          <w:lang w:val="hr-HR"/>
        </w:rPr>
      </w:pPr>
      <w:r w:rsidRPr="00A535FE">
        <w:rPr>
          <w:rFonts w:ascii="Arial" w:hAnsi="Arial" w:cs="Arial"/>
          <w:sz w:val="24"/>
          <w:szCs w:val="24"/>
          <w:lang w:val="hr-HR"/>
        </w:rPr>
        <w:t>NAČELNIK</w:t>
      </w:r>
    </w:p>
    <w:p w14:paraId="37C94A74" w14:textId="77777777" w:rsidR="004F6627" w:rsidRPr="00A535FE" w:rsidRDefault="004F6627" w:rsidP="004F6627">
      <w:pPr>
        <w:pStyle w:val="Bezproreda1"/>
        <w:spacing w:line="276" w:lineRule="auto"/>
        <w:jc w:val="right"/>
        <w:rPr>
          <w:rFonts w:ascii="Arial" w:hAnsi="Arial" w:cs="Arial"/>
          <w:sz w:val="24"/>
          <w:szCs w:val="24"/>
          <w:lang w:val="hr-HR"/>
        </w:rPr>
      </w:pPr>
      <w:r w:rsidRPr="00A535FE">
        <w:rPr>
          <w:rFonts w:ascii="Arial" w:hAnsi="Arial" w:cs="Arial"/>
          <w:sz w:val="24"/>
          <w:szCs w:val="24"/>
          <w:lang w:val="hr-HR"/>
        </w:rPr>
        <w:t xml:space="preserve"> </w:t>
      </w:r>
      <w:r w:rsidRPr="00A535FE">
        <w:rPr>
          <w:rFonts w:ascii="Arial" w:hAnsi="Arial" w:cs="Arial"/>
          <w:sz w:val="24"/>
          <w:szCs w:val="24"/>
          <w:lang w:val="hr-HR"/>
        </w:rPr>
        <w:tab/>
      </w:r>
      <w:r w:rsidRPr="00A535FE">
        <w:rPr>
          <w:rFonts w:ascii="Arial" w:hAnsi="Arial" w:cs="Arial"/>
          <w:sz w:val="24"/>
          <w:szCs w:val="24"/>
          <w:lang w:val="hr-HR"/>
        </w:rPr>
        <w:tab/>
      </w:r>
      <w:r w:rsidRPr="00A535FE">
        <w:rPr>
          <w:rFonts w:ascii="Arial" w:hAnsi="Arial" w:cs="Arial"/>
          <w:sz w:val="24"/>
          <w:szCs w:val="24"/>
          <w:lang w:val="hr-HR"/>
        </w:rPr>
        <w:tab/>
      </w:r>
      <w:r w:rsidRPr="00A535FE">
        <w:rPr>
          <w:rFonts w:ascii="Arial" w:hAnsi="Arial" w:cs="Arial"/>
          <w:sz w:val="24"/>
          <w:szCs w:val="24"/>
          <w:lang w:val="hr-HR"/>
        </w:rPr>
        <w:tab/>
      </w:r>
      <w:r w:rsidRPr="00A535FE">
        <w:rPr>
          <w:rFonts w:ascii="Arial" w:hAnsi="Arial" w:cs="Arial"/>
          <w:sz w:val="24"/>
          <w:szCs w:val="24"/>
          <w:lang w:val="hr-HR"/>
        </w:rPr>
        <w:tab/>
        <w:t>OPĆINE BRTONIGLA - VERTENEGLIO</w:t>
      </w:r>
    </w:p>
    <w:p w14:paraId="403A0EB2" w14:textId="2D58D015" w:rsidR="004F6627" w:rsidRPr="00A535FE" w:rsidRDefault="004F6627" w:rsidP="004F6627">
      <w:pPr>
        <w:pStyle w:val="Bezproreda1"/>
        <w:spacing w:line="276" w:lineRule="auto"/>
        <w:ind w:left="4956" w:firstLine="708"/>
        <w:jc w:val="right"/>
        <w:rPr>
          <w:rFonts w:ascii="Arial" w:hAnsi="Arial" w:cs="Arial"/>
          <w:sz w:val="24"/>
          <w:szCs w:val="24"/>
          <w:lang w:val="hr-HR"/>
        </w:rPr>
      </w:pPr>
      <w:r w:rsidRPr="00A535FE">
        <w:rPr>
          <w:rFonts w:ascii="Arial" w:hAnsi="Arial" w:cs="Arial"/>
          <w:sz w:val="24"/>
          <w:szCs w:val="24"/>
          <w:lang w:val="hr-HR"/>
        </w:rPr>
        <w:t>Neš Sinožić, mag.ing.</w:t>
      </w:r>
      <w:r w:rsidRPr="00A535FE">
        <w:rPr>
          <w:rFonts w:ascii="Arial" w:hAnsi="Arial" w:cs="Arial"/>
          <w:sz w:val="24"/>
          <w:szCs w:val="24"/>
          <w:lang w:val="hr-HR"/>
        </w:rPr>
        <w:t>agr. v.r.</w:t>
      </w:r>
    </w:p>
    <w:p w14:paraId="5E39F6E1" w14:textId="77777777" w:rsidR="004F6627" w:rsidRPr="00A535FE" w:rsidRDefault="004F6627" w:rsidP="004F6627">
      <w:pPr>
        <w:jc w:val="center"/>
        <w:rPr>
          <w:sz w:val="24"/>
          <w:szCs w:val="24"/>
          <w:lang w:val="hr-HR"/>
        </w:rPr>
      </w:pPr>
    </w:p>
    <w:p w14:paraId="4AA082DC" w14:textId="77777777" w:rsidR="004F6627" w:rsidRPr="00A535FE" w:rsidRDefault="004F6627" w:rsidP="004F6627">
      <w:pPr>
        <w:pStyle w:val="ListParagraph"/>
        <w:numPr>
          <w:ilvl w:val="0"/>
          <w:numId w:val="29"/>
        </w:numPr>
        <w:jc w:val="center"/>
        <w:rPr>
          <w:sz w:val="24"/>
          <w:szCs w:val="24"/>
          <w:lang w:val="hr-HR"/>
        </w:rPr>
      </w:pPr>
    </w:p>
    <w:p w14:paraId="5DE088FE" w14:textId="77777777" w:rsidR="004F6627" w:rsidRPr="00A535FE" w:rsidRDefault="004F6627" w:rsidP="004F6627">
      <w:pPr>
        <w:jc w:val="center"/>
        <w:rPr>
          <w:sz w:val="24"/>
          <w:szCs w:val="24"/>
          <w:lang w:val="hr-HR"/>
        </w:rPr>
      </w:pPr>
    </w:p>
    <w:p w14:paraId="29EEA286" w14:textId="77777777" w:rsidR="004F6627" w:rsidRPr="00A535FE" w:rsidRDefault="004F6627" w:rsidP="004F6627">
      <w:pPr>
        <w:jc w:val="center"/>
        <w:rPr>
          <w:lang w:val="hr-HR"/>
        </w:rPr>
      </w:pPr>
    </w:p>
    <w:p w14:paraId="35FA7D12" w14:textId="3BFB0B62" w:rsidR="004F6627" w:rsidRPr="00A535FE" w:rsidRDefault="004F6627" w:rsidP="004F6627">
      <w:pPr>
        <w:rPr>
          <w:rFonts w:ascii="Arial" w:hAnsi="Arial" w:cs="Arial"/>
          <w:sz w:val="22"/>
          <w:szCs w:val="22"/>
          <w:lang w:val="hr-HR"/>
        </w:rPr>
      </w:pPr>
      <w:r w:rsidRPr="00A535FE">
        <w:rPr>
          <w:noProof/>
          <w:lang w:val="hr-HR"/>
        </w:rPr>
        <mc:AlternateContent>
          <mc:Choice Requires="wps">
            <w:drawing>
              <wp:inline distT="0" distB="0" distL="0" distR="0" wp14:anchorId="36E560E7" wp14:editId="5FE70015">
                <wp:extent cx="3543300" cy="1524000"/>
                <wp:effectExtent l="0" t="0" r="0" b="0"/>
                <wp:docPr id="152993394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524000"/>
                        </a:xfrm>
                        <a:prstGeom prst="rect">
                          <a:avLst/>
                        </a:prstGeom>
                        <a:solidFill>
                          <a:srgbClr val="FFFFFF"/>
                        </a:solidFill>
                        <a:ln w="9525">
                          <a:noFill/>
                          <a:miter lim="800000"/>
                          <a:headEnd/>
                          <a:tailEnd/>
                        </a:ln>
                      </wps:spPr>
                      <wps:txbx>
                        <w:txbxContent>
                          <w:tbl>
                            <w:tblPr>
                              <w:tblW w:w="0" w:type="dxa"/>
                              <w:tblLook w:val="04A0" w:firstRow="1" w:lastRow="0" w:firstColumn="1" w:lastColumn="0" w:noHBand="0" w:noVBand="1"/>
                            </w:tblPr>
                            <w:tblGrid>
                              <w:gridCol w:w="606"/>
                              <w:gridCol w:w="4687"/>
                            </w:tblGrid>
                            <w:tr w:rsidR="004F6627" w14:paraId="2193D9B3" w14:textId="77777777">
                              <w:trPr>
                                <w:trHeight w:val="567"/>
                              </w:trPr>
                              <w:tc>
                                <w:tcPr>
                                  <w:tcW w:w="5055" w:type="dxa"/>
                                  <w:gridSpan w:val="2"/>
                                  <w:shd w:val="clear" w:color="auto" w:fill="auto"/>
                                  <w:vAlign w:val="center"/>
                                </w:tcPr>
                                <w:p w14:paraId="2E878F5E" w14:textId="2952F480" w:rsidR="004F6627" w:rsidRDefault="004F6627">
                                  <w:pPr>
                                    <w:autoSpaceDE w:val="0"/>
                                    <w:autoSpaceDN w:val="0"/>
                                    <w:adjustRightInd w:val="0"/>
                                    <w:jc w:val="center"/>
                                    <w:rPr>
                                      <w:rFonts w:ascii="Calibri" w:hAnsi="Calibri" w:cs="Calibri"/>
                                      <w:sz w:val="16"/>
                                      <w:szCs w:val="16"/>
                                    </w:rPr>
                                  </w:pPr>
                                  <w:r w:rsidRPr="00C945C1">
                                    <w:rPr>
                                      <w:rFonts w:ascii="Calibri" w:hAnsi="Calibri" w:cs="Calibri"/>
                                      <w:noProof/>
                                      <w:sz w:val="16"/>
                                      <w:szCs w:val="16"/>
                                    </w:rPr>
                                    <w:drawing>
                                      <wp:inline distT="0" distB="0" distL="0" distR="0" wp14:anchorId="19C276E0" wp14:editId="56BCF013">
                                        <wp:extent cx="246380" cy="246380"/>
                                        <wp:effectExtent l="0" t="0" r="1270" b="1270"/>
                                        <wp:docPr id="666928119" name="Picture 15"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6380" cy="246380"/>
                                                </a:xfrm>
                                                <a:prstGeom prst="rect">
                                                  <a:avLst/>
                                                </a:prstGeom>
                                                <a:noFill/>
                                                <a:ln>
                                                  <a:noFill/>
                                                </a:ln>
                                              </pic:spPr>
                                            </pic:pic>
                                          </a:graphicData>
                                        </a:graphic>
                                      </wp:inline>
                                    </w:drawing>
                                  </w:r>
                                </w:p>
                              </w:tc>
                            </w:tr>
                            <w:tr w:rsidR="004F6627" w14:paraId="46545CFF" w14:textId="77777777">
                              <w:trPr>
                                <w:trHeight w:val="1570"/>
                              </w:trPr>
                              <w:tc>
                                <w:tcPr>
                                  <w:tcW w:w="279" w:type="dxa"/>
                                  <w:shd w:val="clear" w:color="auto" w:fill="auto"/>
                                  <w:vAlign w:val="center"/>
                                </w:tcPr>
                                <w:p w14:paraId="4013659E" w14:textId="250BFF4C" w:rsidR="004F6627" w:rsidRDefault="004F6627">
                                  <w:pPr>
                                    <w:autoSpaceDE w:val="0"/>
                                    <w:autoSpaceDN w:val="0"/>
                                    <w:adjustRightInd w:val="0"/>
                                    <w:jc w:val="center"/>
                                    <w:rPr>
                                      <w:rFonts w:ascii="Calibri" w:hAnsi="Calibri" w:cs="Calibri"/>
                                      <w:sz w:val="16"/>
                                      <w:szCs w:val="16"/>
                                    </w:rPr>
                                  </w:pPr>
                                  <w:r w:rsidRPr="00C945C1">
                                    <w:rPr>
                                      <w:rFonts w:ascii="Calibri" w:hAnsi="Calibri" w:cs="Calibri"/>
                                      <w:noProof/>
                                      <w:sz w:val="16"/>
                                      <w:szCs w:val="16"/>
                                    </w:rPr>
                                    <w:drawing>
                                      <wp:inline distT="0" distB="0" distL="0" distR="0" wp14:anchorId="54572732" wp14:editId="0DE854DB">
                                        <wp:extent cx="246380" cy="246380"/>
                                        <wp:effectExtent l="0" t="0" r="1270" b="1270"/>
                                        <wp:docPr id="1594003843"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6380" cy="246380"/>
                                                </a:xfrm>
                                                <a:prstGeom prst="rect">
                                                  <a:avLst/>
                                                </a:prstGeom>
                                                <a:noFill/>
                                                <a:ln>
                                                  <a:noFill/>
                                                </a:ln>
                                              </pic:spPr>
                                            </pic:pic>
                                          </a:graphicData>
                                        </a:graphic>
                                      </wp:inline>
                                    </w:drawing>
                                  </w:r>
                                </w:p>
                              </w:tc>
                              <w:tc>
                                <w:tcPr>
                                  <w:tcW w:w="4776" w:type="dxa"/>
                                  <w:shd w:val="clear" w:color="auto" w:fill="auto"/>
                                </w:tcPr>
                                <w:p w14:paraId="432E4414" w14:textId="77777777" w:rsidR="004F6627" w:rsidRPr="004F6627" w:rsidRDefault="004F6627">
                                  <w:pPr>
                                    <w:autoSpaceDE w:val="0"/>
                                    <w:autoSpaceDN w:val="0"/>
                                    <w:adjustRightInd w:val="0"/>
                                    <w:rPr>
                                      <w:rFonts w:ascii="Calibri" w:hAnsi="Calibri" w:cs="Calibri"/>
                                      <w:sz w:val="16"/>
                                      <w:szCs w:val="16"/>
                                      <w:lang w:val="it-IT"/>
                                    </w:rPr>
                                  </w:pPr>
                                  <w:r w:rsidRPr="004F6627">
                                    <w:rPr>
                                      <w:rFonts w:ascii="Calibri" w:hAnsi="Calibri" w:cs="Calibri"/>
                                      <w:sz w:val="16"/>
                                      <w:szCs w:val="16"/>
                                      <w:lang w:val="it-IT"/>
                                    </w:rPr>
                                    <w:t>REPUBLIKA HRVATSKA - REPUBBLICA DI CROAZIA</w:t>
                                  </w:r>
                                </w:p>
                                <w:p w14:paraId="60F67966" w14:textId="77777777" w:rsidR="004F6627" w:rsidRPr="004F6627" w:rsidRDefault="004F6627">
                                  <w:pPr>
                                    <w:autoSpaceDE w:val="0"/>
                                    <w:autoSpaceDN w:val="0"/>
                                    <w:adjustRightInd w:val="0"/>
                                    <w:rPr>
                                      <w:rFonts w:ascii="Calibri" w:hAnsi="Calibri" w:cs="Calibri"/>
                                      <w:sz w:val="16"/>
                                      <w:szCs w:val="16"/>
                                      <w:lang w:val="it-IT"/>
                                    </w:rPr>
                                  </w:pPr>
                                  <w:r w:rsidRPr="004F6627">
                                    <w:rPr>
                                      <w:rFonts w:ascii="Calibri" w:hAnsi="Calibri" w:cs="Calibri"/>
                                      <w:sz w:val="16"/>
                                      <w:szCs w:val="16"/>
                                      <w:lang w:val="it-IT"/>
                                    </w:rPr>
                                    <w:t>ISTARSKA ŽUPANIJA - REGIONE ISTRIANA</w:t>
                                  </w:r>
                                </w:p>
                                <w:p w14:paraId="6A9C187E" w14:textId="77777777" w:rsidR="004F6627" w:rsidRPr="004F6627" w:rsidRDefault="004F6627">
                                  <w:pPr>
                                    <w:autoSpaceDE w:val="0"/>
                                    <w:autoSpaceDN w:val="0"/>
                                    <w:adjustRightInd w:val="0"/>
                                    <w:rPr>
                                      <w:rFonts w:ascii="Calibri" w:hAnsi="Calibri" w:cs="Calibri"/>
                                      <w:sz w:val="16"/>
                                      <w:szCs w:val="16"/>
                                      <w:lang w:val="it-IT"/>
                                    </w:rPr>
                                  </w:pPr>
                                  <w:r w:rsidRPr="004F6627">
                                    <w:rPr>
                                      <w:rFonts w:ascii="Calibri" w:hAnsi="Calibri" w:cs="Calibri"/>
                                      <w:sz w:val="16"/>
                                      <w:szCs w:val="16"/>
                                      <w:lang w:val="it-IT"/>
                                    </w:rPr>
                                    <w:t>Općina Brtonigla-Verteneglio - Comune di Brtonigla-Verteneglio</w:t>
                                  </w:r>
                                </w:p>
                                <w:p w14:paraId="01647CD5" w14:textId="77777777" w:rsidR="004F6627" w:rsidRPr="004F6627" w:rsidRDefault="004F6627">
                                  <w:pPr>
                                    <w:autoSpaceDE w:val="0"/>
                                    <w:autoSpaceDN w:val="0"/>
                                    <w:adjustRightInd w:val="0"/>
                                    <w:rPr>
                                      <w:rFonts w:ascii="Calibri" w:hAnsi="Calibri" w:cs="Calibri"/>
                                      <w:sz w:val="16"/>
                                      <w:szCs w:val="16"/>
                                      <w:lang w:val="it-IT"/>
                                    </w:rPr>
                                  </w:pPr>
                                  <w:r w:rsidRPr="004F6627">
                                    <w:rPr>
                                      <w:rFonts w:ascii="Calibri" w:hAnsi="Calibri" w:cs="Calibri"/>
                                      <w:sz w:val="16"/>
                                      <w:szCs w:val="16"/>
                                      <w:lang w:val="it-IT"/>
                                    </w:rPr>
                                    <w:t>OPĆINSKI NAČELNIK – IL SINDACO</w:t>
                                  </w:r>
                                </w:p>
                                <w:p w14:paraId="0715AFCE" w14:textId="77777777" w:rsidR="004F6627" w:rsidRPr="004F6627" w:rsidRDefault="004F6627">
                                  <w:pPr>
                                    <w:autoSpaceDE w:val="0"/>
                                    <w:autoSpaceDN w:val="0"/>
                                    <w:adjustRightInd w:val="0"/>
                                    <w:rPr>
                                      <w:rFonts w:ascii="Calibri" w:hAnsi="Calibri" w:cs="Calibri"/>
                                      <w:sz w:val="16"/>
                                      <w:szCs w:val="16"/>
                                      <w:lang w:val="it-IT"/>
                                    </w:rPr>
                                  </w:pPr>
                                  <w:r w:rsidRPr="004F6627">
                                    <w:rPr>
                                      <w:rFonts w:ascii="Calibri" w:hAnsi="Calibri" w:cs="Calibri"/>
                                      <w:sz w:val="16"/>
                                      <w:szCs w:val="16"/>
                                      <w:lang w:val="it-IT"/>
                                    </w:rPr>
                                    <w:t>52474 Brtonigla-Verteneglio, Trg Sv. Zenona / Piazza S. Zenone 1</w:t>
                                  </w:r>
                                </w:p>
                                <w:p w14:paraId="66061CB2" w14:textId="77777777" w:rsidR="004F6627" w:rsidRPr="004F6627" w:rsidRDefault="004F6627">
                                  <w:pPr>
                                    <w:autoSpaceDE w:val="0"/>
                                    <w:autoSpaceDN w:val="0"/>
                                    <w:adjustRightInd w:val="0"/>
                                    <w:rPr>
                                      <w:rFonts w:ascii="Calibri" w:hAnsi="Calibri" w:cs="Calibri"/>
                                      <w:sz w:val="16"/>
                                      <w:szCs w:val="16"/>
                                      <w:lang w:val="it-IT"/>
                                    </w:rPr>
                                  </w:pPr>
                                  <w:r w:rsidRPr="004F6627">
                                    <w:rPr>
                                      <w:rFonts w:ascii="Calibri" w:hAnsi="Calibri" w:cs="Calibri"/>
                                      <w:sz w:val="16"/>
                                      <w:szCs w:val="16"/>
                                      <w:lang w:val="it-IT"/>
                                    </w:rPr>
                                    <w:t>Tel. &amp; Fax: +385 (0)52 774-174</w:t>
                                  </w:r>
                                </w:p>
                                <w:p w14:paraId="1387BA1D" w14:textId="77777777" w:rsidR="004F6627" w:rsidRPr="004F6627" w:rsidRDefault="004F6627">
                                  <w:pPr>
                                    <w:autoSpaceDE w:val="0"/>
                                    <w:autoSpaceDN w:val="0"/>
                                    <w:adjustRightInd w:val="0"/>
                                    <w:rPr>
                                      <w:rFonts w:ascii="Calibri" w:hAnsi="Calibri" w:cs="Calibri"/>
                                      <w:sz w:val="16"/>
                                      <w:szCs w:val="16"/>
                                      <w:lang w:val="it-IT"/>
                                    </w:rPr>
                                  </w:pPr>
                                  <w:r w:rsidRPr="004F6627">
                                    <w:rPr>
                                      <w:rFonts w:ascii="Calibri" w:hAnsi="Calibri" w:cs="Calibri"/>
                                      <w:sz w:val="16"/>
                                      <w:szCs w:val="16"/>
                                      <w:lang w:val="it-IT"/>
                                    </w:rPr>
                                    <w:t>E-mail: info@brtonigla-verteneglio.hr</w:t>
                                  </w:r>
                                </w:p>
                                <w:p w14:paraId="58FB9372" w14:textId="77777777" w:rsidR="004F6627" w:rsidRDefault="004F6627">
                                  <w:pPr>
                                    <w:autoSpaceDE w:val="0"/>
                                    <w:autoSpaceDN w:val="0"/>
                                    <w:adjustRightInd w:val="0"/>
                                    <w:rPr>
                                      <w:rFonts w:ascii="Calibri" w:hAnsi="Calibri" w:cs="Calibri"/>
                                      <w:sz w:val="16"/>
                                      <w:szCs w:val="16"/>
                                    </w:rPr>
                                  </w:pPr>
                                  <w:r>
                                    <w:rPr>
                                      <w:rFonts w:ascii="Calibri" w:hAnsi="Calibri" w:cs="Calibri"/>
                                      <w:sz w:val="16"/>
                                      <w:szCs w:val="16"/>
                                    </w:rPr>
                                    <w:t>www.brtonigla-verteneglio.hr</w:t>
                                  </w:r>
                                </w:p>
                              </w:tc>
                            </w:tr>
                          </w:tbl>
                          <w:p w14:paraId="2D8081A6" w14:textId="77777777" w:rsidR="004F6627" w:rsidRPr="00D4581A" w:rsidRDefault="004F6627" w:rsidP="004F6627">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36E560E7" id="Text Box 16" o:spid="_x0000_s1033" type="#_x0000_t202" style="width:279pt;height:12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" stroked="f">
                <v:textbox>
                  <w:txbxContent>
                    <w:tbl>
                      <w:tblPr>
                        <w:tblW w:w="0" w:type="dxa"/>
                        <w:tblLook w:val="04A0" w:firstRow="1" w:lastRow="0" w:firstColumn="1" w:lastColumn="0" w:noHBand="0" w:noVBand="1"/>
                      </w:tblPr>
                      <w:tblGrid>
                        <w:gridCol w:w="606"/>
                        <w:gridCol w:w="4687"/>
                      </w:tblGrid>
                      <w:tr w:rsidR="004F6627" w14:paraId="2193D9B3" w14:textId="77777777">
                        <w:trPr>
                          <w:trHeight w:val="567"/>
                        </w:trPr>
                        <w:tc>
                          <w:tcPr>
                            <w:tcW w:w="5055" w:type="dxa"/>
                            <w:gridSpan w:val="2"/>
                            <w:shd w:val="clear" w:color="auto" w:fill="auto"/>
                            <w:vAlign w:val="center"/>
                          </w:tcPr>
                          <w:p w14:paraId="2E878F5E" w14:textId="2952F480" w:rsidR="004F6627" w:rsidRDefault="004F6627">
                            <w:pPr>
                              <w:autoSpaceDE w:val="0"/>
                              <w:autoSpaceDN w:val="0"/>
                              <w:adjustRightInd w:val="0"/>
                              <w:jc w:val="center"/>
                              <w:rPr>
                                <w:rFonts w:ascii="Calibri" w:hAnsi="Calibri" w:cs="Calibri"/>
                                <w:sz w:val="16"/>
                                <w:szCs w:val="16"/>
                              </w:rPr>
                            </w:pPr>
                            <w:r w:rsidRPr="00C945C1">
                              <w:rPr>
                                <w:rFonts w:ascii="Calibri" w:hAnsi="Calibri" w:cs="Calibri"/>
                                <w:noProof/>
                                <w:sz w:val="16"/>
                                <w:szCs w:val="16"/>
                              </w:rPr>
                              <w:drawing>
                                <wp:inline distT="0" distB="0" distL="0" distR="0" wp14:anchorId="19C276E0" wp14:editId="56BCF013">
                                  <wp:extent cx="246380" cy="246380"/>
                                  <wp:effectExtent l="0" t="0" r="1270" b="1270"/>
                                  <wp:docPr id="666928119" name="Picture 15"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6380" cy="246380"/>
                                          </a:xfrm>
                                          <a:prstGeom prst="rect">
                                            <a:avLst/>
                                          </a:prstGeom>
                                          <a:noFill/>
                                          <a:ln>
                                            <a:noFill/>
                                          </a:ln>
                                        </pic:spPr>
                                      </pic:pic>
                                    </a:graphicData>
                                  </a:graphic>
                                </wp:inline>
                              </w:drawing>
                            </w:r>
                          </w:p>
                        </w:tc>
                      </w:tr>
                      <w:tr w:rsidR="004F6627" w14:paraId="46545CFF" w14:textId="77777777">
                        <w:trPr>
                          <w:trHeight w:val="1570"/>
                        </w:trPr>
                        <w:tc>
                          <w:tcPr>
                            <w:tcW w:w="279" w:type="dxa"/>
                            <w:shd w:val="clear" w:color="auto" w:fill="auto"/>
                            <w:vAlign w:val="center"/>
                          </w:tcPr>
                          <w:p w14:paraId="4013659E" w14:textId="250BFF4C" w:rsidR="004F6627" w:rsidRDefault="004F6627">
                            <w:pPr>
                              <w:autoSpaceDE w:val="0"/>
                              <w:autoSpaceDN w:val="0"/>
                              <w:adjustRightInd w:val="0"/>
                              <w:jc w:val="center"/>
                              <w:rPr>
                                <w:rFonts w:ascii="Calibri" w:hAnsi="Calibri" w:cs="Calibri"/>
                                <w:sz w:val="16"/>
                                <w:szCs w:val="16"/>
                              </w:rPr>
                            </w:pPr>
                            <w:r w:rsidRPr="00C945C1">
                              <w:rPr>
                                <w:rFonts w:ascii="Calibri" w:hAnsi="Calibri" w:cs="Calibri"/>
                                <w:noProof/>
                                <w:sz w:val="16"/>
                                <w:szCs w:val="16"/>
                              </w:rPr>
                              <w:drawing>
                                <wp:inline distT="0" distB="0" distL="0" distR="0" wp14:anchorId="54572732" wp14:editId="0DE854DB">
                                  <wp:extent cx="246380" cy="246380"/>
                                  <wp:effectExtent l="0" t="0" r="1270" b="1270"/>
                                  <wp:docPr id="1594003843"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6380" cy="246380"/>
                                          </a:xfrm>
                                          <a:prstGeom prst="rect">
                                            <a:avLst/>
                                          </a:prstGeom>
                                          <a:noFill/>
                                          <a:ln>
                                            <a:noFill/>
                                          </a:ln>
                                        </pic:spPr>
                                      </pic:pic>
                                    </a:graphicData>
                                  </a:graphic>
                                </wp:inline>
                              </w:drawing>
                            </w:r>
                          </w:p>
                        </w:tc>
                        <w:tc>
                          <w:tcPr>
                            <w:tcW w:w="4776" w:type="dxa"/>
                            <w:shd w:val="clear" w:color="auto" w:fill="auto"/>
                          </w:tcPr>
                          <w:p w14:paraId="432E4414" w14:textId="77777777" w:rsidR="004F6627" w:rsidRPr="004F6627" w:rsidRDefault="004F6627">
                            <w:pPr>
                              <w:autoSpaceDE w:val="0"/>
                              <w:autoSpaceDN w:val="0"/>
                              <w:adjustRightInd w:val="0"/>
                              <w:rPr>
                                <w:rFonts w:ascii="Calibri" w:hAnsi="Calibri" w:cs="Calibri"/>
                                <w:sz w:val="16"/>
                                <w:szCs w:val="16"/>
                                <w:lang w:val="it-IT"/>
                              </w:rPr>
                            </w:pPr>
                            <w:r w:rsidRPr="004F6627">
                              <w:rPr>
                                <w:rFonts w:ascii="Calibri" w:hAnsi="Calibri" w:cs="Calibri"/>
                                <w:sz w:val="16"/>
                                <w:szCs w:val="16"/>
                                <w:lang w:val="it-IT"/>
                              </w:rPr>
                              <w:t>REPUBLIKA HRVATSKA - REPUBBLICA DI CROAZIA</w:t>
                            </w:r>
                          </w:p>
                          <w:p w14:paraId="60F67966" w14:textId="77777777" w:rsidR="004F6627" w:rsidRPr="004F6627" w:rsidRDefault="004F6627">
                            <w:pPr>
                              <w:autoSpaceDE w:val="0"/>
                              <w:autoSpaceDN w:val="0"/>
                              <w:adjustRightInd w:val="0"/>
                              <w:rPr>
                                <w:rFonts w:ascii="Calibri" w:hAnsi="Calibri" w:cs="Calibri"/>
                                <w:sz w:val="16"/>
                                <w:szCs w:val="16"/>
                                <w:lang w:val="it-IT"/>
                              </w:rPr>
                            </w:pPr>
                            <w:r w:rsidRPr="004F6627">
                              <w:rPr>
                                <w:rFonts w:ascii="Calibri" w:hAnsi="Calibri" w:cs="Calibri"/>
                                <w:sz w:val="16"/>
                                <w:szCs w:val="16"/>
                                <w:lang w:val="it-IT"/>
                              </w:rPr>
                              <w:t>ISTARSKA ŽUPANIJA - REGIONE ISTRIANA</w:t>
                            </w:r>
                          </w:p>
                          <w:p w14:paraId="6A9C187E" w14:textId="77777777" w:rsidR="004F6627" w:rsidRPr="004F6627" w:rsidRDefault="004F6627">
                            <w:pPr>
                              <w:autoSpaceDE w:val="0"/>
                              <w:autoSpaceDN w:val="0"/>
                              <w:adjustRightInd w:val="0"/>
                              <w:rPr>
                                <w:rFonts w:ascii="Calibri" w:hAnsi="Calibri" w:cs="Calibri"/>
                                <w:sz w:val="16"/>
                                <w:szCs w:val="16"/>
                                <w:lang w:val="it-IT"/>
                              </w:rPr>
                            </w:pPr>
                            <w:r w:rsidRPr="004F6627">
                              <w:rPr>
                                <w:rFonts w:ascii="Calibri" w:hAnsi="Calibri" w:cs="Calibri"/>
                                <w:sz w:val="16"/>
                                <w:szCs w:val="16"/>
                                <w:lang w:val="it-IT"/>
                              </w:rPr>
                              <w:t>Općina Brtonigla-Verteneglio - Comune di Brtonigla-Verteneglio</w:t>
                            </w:r>
                          </w:p>
                          <w:p w14:paraId="01647CD5" w14:textId="77777777" w:rsidR="004F6627" w:rsidRPr="004F6627" w:rsidRDefault="004F6627">
                            <w:pPr>
                              <w:autoSpaceDE w:val="0"/>
                              <w:autoSpaceDN w:val="0"/>
                              <w:adjustRightInd w:val="0"/>
                              <w:rPr>
                                <w:rFonts w:ascii="Calibri" w:hAnsi="Calibri" w:cs="Calibri"/>
                                <w:sz w:val="16"/>
                                <w:szCs w:val="16"/>
                                <w:lang w:val="it-IT"/>
                              </w:rPr>
                            </w:pPr>
                            <w:r w:rsidRPr="004F6627">
                              <w:rPr>
                                <w:rFonts w:ascii="Calibri" w:hAnsi="Calibri" w:cs="Calibri"/>
                                <w:sz w:val="16"/>
                                <w:szCs w:val="16"/>
                                <w:lang w:val="it-IT"/>
                              </w:rPr>
                              <w:t>OPĆINSKI NAČELNIK – IL SINDACO</w:t>
                            </w:r>
                          </w:p>
                          <w:p w14:paraId="0715AFCE" w14:textId="77777777" w:rsidR="004F6627" w:rsidRPr="004F6627" w:rsidRDefault="004F6627">
                            <w:pPr>
                              <w:autoSpaceDE w:val="0"/>
                              <w:autoSpaceDN w:val="0"/>
                              <w:adjustRightInd w:val="0"/>
                              <w:rPr>
                                <w:rFonts w:ascii="Calibri" w:hAnsi="Calibri" w:cs="Calibri"/>
                                <w:sz w:val="16"/>
                                <w:szCs w:val="16"/>
                                <w:lang w:val="it-IT"/>
                              </w:rPr>
                            </w:pPr>
                            <w:r w:rsidRPr="004F6627">
                              <w:rPr>
                                <w:rFonts w:ascii="Calibri" w:hAnsi="Calibri" w:cs="Calibri"/>
                                <w:sz w:val="16"/>
                                <w:szCs w:val="16"/>
                                <w:lang w:val="it-IT"/>
                              </w:rPr>
                              <w:t>52474 Brtonigla-Verteneglio, Trg Sv. Zenona / Piazza S. Zenone 1</w:t>
                            </w:r>
                          </w:p>
                          <w:p w14:paraId="66061CB2" w14:textId="77777777" w:rsidR="004F6627" w:rsidRPr="004F6627" w:rsidRDefault="004F6627">
                            <w:pPr>
                              <w:autoSpaceDE w:val="0"/>
                              <w:autoSpaceDN w:val="0"/>
                              <w:adjustRightInd w:val="0"/>
                              <w:rPr>
                                <w:rFonts w:ascii="Calibri" w:hAnsi="Calibri" w:cs="Calibri"/>
                                <w:sz w:val="16"/>
                                <w:szCs w:val="16"/>
                                <w:lang w:val="it-IT"/>
                              </w:rPr>
                            </w:pPr>
                            <w:r w:rsidRPr="004F6627">
                              <w:rPr>
                                <w:rFonts w:ascii="Calibri" w:hAnsi="Calibri" w:cs="Calibri"/>
                                <w:sz w:val="16"/>
                                <w:szCs w:val="16"/>
                                <w:lang w:val="it-IT"/>
                              </w:rPr>
                              <w:t>Tel. &amp; Fax: +385 (0)52 774-174</w:t>
                            </w:r>
                          </w:p>
                          <w:p w14:paraId="1387BA1D" w14:textId="77777777" w:rsidR="004F6627" w:rsidRPr="004F6627" w:rsidRDefault="004F6627">
                            <w:pPr>
                              <w:autoSpaceDE w:val="0"/>
                              <w:autoSpaceDN w:val="0"/>
                              <w:adjustRightInd w:val="0"/>
                              <w:rPr>
                                <w:rFonts w:ascii="Calibri" w:hAnsi="Calibri" w:cs="Calibri"/>
                                <w:sz w:val="16"/>
                                <w:szCs w:val="16"/>
                                <w:lang w:val="it-IT"/>
                              </w:rPr>
                            </w:pPr>
                            <w:r w:rsidRPr="004F6627">
                              <w:rPr>
                                <w:rFonts w:ascii="Calibri" w:hAnsi="Calibri" w:cs="Calibri"/>
                                <w:sz w:val="16"/>
                                <w:szCs w:val="16"/>
                                <w:lang w:val="it-IT"/>
                              </w:rPr>
                              <w:t>E-mail: info@brtonigla-verteneglio.hr</w:t>
                            </w:r>
                          </w:p>
                          <w:p w14:paraId="58FB9372" w14:textId="77777777" w:rsidR="004F6627" w:rsidRDefault="004F6627">
                            <w:pPr>
                              <w:autoSpaceDE w:val="0"/>
                              <w:autoSpaceDN w:val="0"/>
                              <w:adjustRightInd w:val="0"/>
                              <w:rPr>
                                <w:rFonts w:ascii="Calibri" w:hAnsi="Calibri" w:cs="Calibri"/>
                                <w:sz w:val="16"/>
                                <w:szCs w:val="16"/>
                              </w:rPr>
                            </w:pPr>
                            <w:r>
                              <w:rPr>
                                <w:rFonts w:ascii="Calibri" w:hAnsi="Calibri" w:cs="Calibri"/>
                                <w:sz w:val="16"/>
                                <w:szCs w:val="16"/>
                              </w:rPr>
                              <w:t>www.brtonigla-verteneglio.hr</w:t>
                            </w:r>
                          </w:p>
                        </w:tc>
                      </w:tr>
                    </w:tbl>
                    <w:p w14:paraId="2D8081A6" w14:textId="77777777" w:rsidR="004F6627" w:rsidRPr="00D4581A" w:rsidRDefault="004F6627" w:rsidP="004F6627">
                      <w:pPr>
                        <w:autoSpaceDE w:val="0"/>
                        <w:autoSpaceDN w:val="0"/>
                        <w:adjustRightInd w:val="0"/>
                        <w:rPr>
                          <w:rFonts w:ascii="Calibri" w:hAnsi="Calibri" w:cs="Calibri"/>
                          <w:sz w:val="16"/>
                          <w:szCs w:val="16"/>
                        </w:rPr>
                      </w:pPr>
                    </w:p>
                  </w:txbxContent>
                </v:textbox>
                <w10:anchorlock/>
              </v:shape>
            </w:pict>
          </mc:Fallback>
        </mc:AlternateContent>
      </w:r>
    </w:p>
    <w:p w14:paraId="659CE51E" w14:textId="77777777" w:rsidR="004F6627" w:rsidRPr="00A535FE" w:rsidRDefault="004F6627" w:rsidP="004F6627">
      <w:pPr>
        <w:jc w:val="both"/>
        <w:rPr>
          <w:rFonts w:ascii="Arial" w:hAnsi="Arial" w:cs="Arial"/>
          <w:sz w:val="24"/>
          <w:szCs w:val="24"/>
          <w:lang w:val="hr-HR"/>
        </w:rPr>
      </w:pPr>
    </w:p>
    <w:p w14:paraId="4F0E97F9" w14:textId="77777777" w:rsidR="004F6627" w:rsidRPr="00A535FE" w:rsidRDefault="004F6627" w:rsidP="004F6627">
      <w:pPr>
        <w:jc w:val="both"/>
        <w:rPr>
          <w:rFonts w:ascii="Arial" w:hAnsi="Arial" w:cs="Arial"/>
          <w:sz w:val="24"/>
          <w:szCs w:val="24"/>
          <w:lang w:val="hr-HR"/>
        </w:rPr>
      </w:pPr>
      <w:r w:rsidRPr="00A535FE">
        <w:rPr>
          <w:rFonts w:ascii="Arial" w:hAnsi="Arial" w:cs="Arial"/>
          <w:sz w:val="24"/>
          <w:szCs w:val="24"/>
          <w:lang w:val="hr-HR"/>
        </w:rPr>
        <w:t>KLASA: 550-05/25-01/01</w:t>
      </w:r>
    </w:p>
    <w:p w14:paraId="7DE910C2" w14:textId="77777777" w:rsidR="004F6627" w:rsidRPr="00A535FE" w:rsidRDefault="004F6627" w:rsidP="004F6627">
      <w:pPr>
        <w:jc w:val="both"/>
        <w:rPr>
          <w:rFonts w:ascii="Arial" w:hAnsi="Arial" w:cs="Arial"/>
          <w:sz w:val="24"/>
          <w:szCs w:val="24"/>
          <w:lang w:val="hr-HR"/>
        </w:rPr>
      </w:pPr>
      <w:r w:rsidRPr="00A535FE">
        <w:rPr>
          <w:rFonts w:ascii="Arial" w:hAnsi="Arial" w:cs="Arial"/>
          <w:sz w:val="24"/>
          <w:szCs w:val="24"/>
          <w:lang w:val="hr-HR"/>
        </w:rPr>
        <w:t>URBROJ: 2163-13-04/01-25-2</w:t>
      </w:r>
    </w:p>
    <w:p w14:paraId="7134D27E" w14:textId="77777777" w:rsidR="004F6627" w:rsidRPr="00A535FE" w:rsidRDefault="004F6627" w:rsidP="004F6627">
      <w:pPr>
        <w:jc w:val="both"/>
        <w:rPr>
          <w:rFonts w:ascii="Arial" w:hAnsi="Arial" w:cs="Arial"/>
          <w:sz w:val="24"/>
          <w:szCs w:val="24"/>
          <w:lang w:val="hr-HR"/>
        </w:rPr>
      </w:pPr>
      <w:r w:rsidRPr="00A535FE">
        <w:rPr>
          <w:rFonts w:ascii="Arial" w:hAnsi="Arial" w:cs="Arial"/>
          <w:sz w:val="24"/>
          <w:szCs w:val="24"/>
          <w:lang w:val="hr-HR"/>
        </w:rPr>
        <w:t xml:space="preserve">Brtonigla - Verteneglio, 26.veljače 2025. godine </w:t>
      </w:r>
    </w:p>
    <w:p w14:paraId="127C1AE5" w14:textId="77777777" w:rsidR="004F6627" w:rsidRPr="00A535FE" w:rsidRDefault="004F6627" w:rsidP="004F6627">
      <w:pPr>
        <w:ind w:firstLine="708"/>
        <w:jc w:val="both"/>
        <w:rPr>
          <w:rFonts w:ascii="Arial" w:hAnsi="Arial" w:cs="Arial"/>
          <w:sz w:val="24"/>
          <w:szCs w:val="24"/>
          <w:lang w:val="hr-HR"/>
        </w:rPr>
      </w:pPr>
    </w:p>
    <w:p w14:paraId="3E20850E" w14:textId="77777777" w:rsidR="004F6627" w:rsidRPr="00A535FE" w:rsidRDefault="004F6627" w:rsidP="004F6627">
      <w:pPr>
        <w:ind w:firstLine="708"/>
        <w:jc w:val="both"/>
        <w:rPr>
          <w:rFonts w:ascii="Arial" w:hAnsi="Arial" w:cs="Arial"/>
          <w:sz w:val="24"/>
          <w:szCs w:val="24"/>
          <w:lang w:val="hr-HR"/>
        </w:rPr>
      </w:pPr>
      <w:r w:rsidRPr="00A535FE">
        <w:rPr>
          <w:rFonts w:ascii="Arial" w:hAnsi="Arial" w:cs="Arial"/>
          <w:sz w:val="24"/>
          <w:szCs w:val="24"/>
          <w:lang w:val="hr-HR"/>
        </w:rPr>
        <w:t xml:space="preserve">Na temelju čl. 37. Odluke o socijalnoj skrbi (Službene novine Općine Brtonigla - Verteneglio broj 05/21) i Socijalnog programa Općine Brtonigla - Verteneglio za 2025.godinu (Službene novine Općine Brtonigla - Verteneglio broj 20/23),  Općinski načelnik Općine Brtonigla – Verteneglio, donosi sljedeću                                                            </w:t>
      </w:r>
    </w:p>
    <w:p w14:paraId="009D36F7" w14:textId="77777777" w:rsidR="004F6627" w:rsidRPr="00A535FE" w:rsidRDefault="004F6627" w:rsidP="004F6627">
      <w:pPr>
        <w:ind w:firstLine="708"/>
        <w:jc w:val="both"/>
        <w:rPr>
          <w:rFonts w:ascii="Arial" w:hAnsi="Arial" w:cs="Arial"/>
          <w:sz w:val="24"/>
          <w:szCs w:val="24"/>
          <w:lang w:val="hr-HR"/>
        </w:rPr>
      </w:pPr>
    </w:p>
    <w:p w14:paraId="2A526325" w14:textId="77777777" w:rsidR="004F6627" w:rsidRPr="00A535FE" w:rsidRDefault="004F6627" w:rsidP="004F6627">
      <w:pPr>
        <w:jc w:val="center"/>
        <w:rPr>
          <w:rFonts w:ascii="Arial" w:hAnsi="Arial" w:cs="Arial"/>
          <w:b/>
          <w:sz w:val="24"/>
          <w:szCs w:val="24"/>
          <w:lang w:val="hr-HR"/>
        </w:rPr>
      </w:pPr>
      <w:r w:rsidRPr="00A535FE">
        <w:rPr>
          <w:rFonts w:ascii="Arial" w:hAnsi="Arial" w:cs="Arial"/>
          <w:b/>
          <w:sz w:val="24"/>
          <w:szCs w:val="24"/>
          <w:lang w:val="hr-HR"/>
        </w:rPr>
        <w:t>ODLUKU</w:t>
      </w:r>
    </w:p>
    <w:p w14:paraId="35B24BE0" w14:textId="77777777" w:rsidR="004F6627" w:rsidRPr="00A535FE" w:rsidRDefault="004F6627" w:rsidP="004F6627">
      <w:pPr>
        <w:ind w:firstLine="708"/>
        <w:jc w:val="both"/>
        <w:rPr>
          <w:rFonts w:ascii="Arial" w:hAnsi="Arial" w:cs="Arial"/>
          <w:sz w:val="24"/>
          <w:szCs w:val="24"/>
          <w:lang w:val="hr-HR"/>
        </w:rPr>
      </w:pPr>
    </w:p>
    <w:p w14:paraId="14158FA8" w14:textId="77777777" w:rsidR="004F6627" w:rsidRPr="00A535FE" w:rsidRDefault="004F6627" w:rsidP="004F6627">
      <w:pPr>
        <w:jc w:val="center"/>
        <w:rPr>
          <w:rFonts w:ascii="Arial" w:hAnsi="Arial" w:cs="Arial"/>
          <w:b/>
          <w:sz w:val="24"/>
          <w:szCs w:val="24"/>
          <w:lang w:val="hr-HR"/>
        </w:rPr>
      </w:pPr>
      <w:r w:rsidRPr="00A535FE">
        <w:rPr>
          <w:rFonts w:ascii="Arial" w:hAnsi="Arial" w:cs="Arial"/>
          <w:b/>
          <w:sz w:val="24"/>
          <w:szCs w:val="24"/>
          <w:lang w:val="hr-HR"/>
        </w:rPr>
        <w:t>I.</w:t>
      </w:r>
    </w:p>
    <w:p w14:paraId="1A34CF8A" w14:textId="77777777" w:rsidR="004F6627" w:rsidRPr="00A535FE" w:rsidRDefault="004F6627" w:rsidP="004F6627">
      <w:pPr>
        <w:ind w:firstLine="708"/>
        <w:jc w:val="both"/>
        <w:rPr>
          <w:rFonts w:ascii="Arial" w:hAnsi="Arial" w:cs="Arial"/>
          <w:sz w:val="24"/>
          <w:szCs w:val="24"/>
          <w:lang w:val="hr-HR"/>
        </w:rPr>
      </w:pPr>
      <w:r w:rsidRPr="00A535FE">
        <w:rPr>
          <w:rFonts w:ascii="Arial" w:hAnsi="Arial" w:cs="Arial"/>
          <w:sz w:val="24"/>
          <w:szCs w:val="24"/>
          <w:lang w:val="hr-HR"/>
        </w:rPr>
        <w:t>Povodom obilježavanja Međunarodnog dana žena u 2025.godini, predstavnici Općine Brtonigla – Verteneglio i članice</w:t>
      </w:r>
      <w:r w:rsidRPr="00A535FE">
        <w:rPr>
          <w:sz w:val="24"/>
          <w:szCs w:val="24"/>
          <w:lang w:val="hr-HR"/>
        </w:rPr>
        <w:t xml:space="preserve"> </w:t>
      </w:r>
      <w:r w:rsidRPr="00A535FE">
        <w:rPr>
          <w:rFonts w:ascii="Arial" w:hAnsi="Arial" w:cs="Arial"/>
          <w:sz w:val="24"/>
          <w:szCs w:val="24"/>
          <w:lang w:val="hr-HR"/>
        </w:rPr>
        <w:t>Odbora za socijalnu skrb i zdravstvo, posjetiti će sve žene sa područja Općine Brtonigla - Verteneglio koje su navršile 80 godina života i više, i tom prilikom uručiti će im dar koji se sastoji od pidžame i cvijeta.</w:t>
      </w:r>
    </w:p>
    <w:p w14:paraId="770A9AC0" w14:textId="77777777" w:rsidR="004F6627" w:rsidRPr="00A535FE" w:rsidRDefault="004F6627" w:rsidP="004F6627">
      <w:pPr>
        <w:ind w:firstLine="708"/>
        <w:jc w:val="both"/>
        <w:rPr>
          <w:rFonts w:ascii="Arial" w:hAnsi="Arial" w:cs="Arial"/>
          <w:sz w:val="24"/>
          <w:szCs w:val="24"/>
          <w:lang w:val="hr-HR"/>
        </w:rPr>
      </w:pPr>
    </w:p>
    <w:p w14:paraId="6CDFABBD" w14:textId="77777777" w:rsidR="004F6627" w:rsidRPr="00A535FE" w:rsidRDefault="004F6627" w:rsidP="004F6627">
      <w:pPr>
        <w:ind w:firstLine="708"/>
        <w:jc w:val="both"/>
        <w:rPr>
          <w:rFonts w:ascii="Arial" w:hAnsi="Arial" w:cs="Arial"/>
          <w:sz w:val="24"/>
          <w:szCs w:val="24"/>
          <w:lang w:val="hr-HR"/>
        </w:rPr>
      </w:pPr>
    </w:p>
    <w:p w14:paraId="5BCC5264" w14:textId="77777777" w:rsidR="004F6627" w:rsidRPr="00A535FE" w:rsidRDefault="004F6627" w:rsidP="004F6627">
      <w:pPr>
        <w:jc w:val="center"/>
        <w:rPr>
          <w:rFonts w:ascii="Arial" w:hAnsi="Arial" w:cs="Arial"/>
          <w:b/>
          <w:sz w:val="24"/>
          <w:szCs w:val="24"/>
          <w:lang w:val="hr-HR"/>
        </w:rPr>
      </w:pPr>
      <w:r w:rsidRPr="00A535FE">
        <w:rPr>
          <w:rFonts w:ascii="Arial" w:hAnsi="Arial" w:cs="Arial"/>
          <w:b/>
          <w:sz w:val="24"/>
          <w:szCs w:val="24"/>
          <w:lang w:val="hr-HR"/>
        </w:rPr>
        <w:t>II.</w:t>
      </w:r>
    </w:p>
    <w:p w14:paraId="4881B359" w14:textId="77777777" w:rsidR="004F6627" w:rsidRPr="00A535FE" w:rsidRDefault="004F6627" w:rsidP="004F6627">
      <w:pPr>
        <w:ind w:firstLine="708"/>
        <w:jc w:val="both"/>
        <w:rPr>
          <w:rFonts w:ascii="Arial" w:hAnsi="Arial" w:cs="Arial"/>
          <w:b/>
          <w:sz w:val="24"/>
          <w:szCs w:val="24"/>
          <w:lang w:val="hr-HR"/>
        </w:rPr>
      </w:pPr>
      <w:r w:rsidRPr="00A535FE">
        <w:rPr>
          <w:rFonts w:ascii="Arial" w:hAnsi="Arial" w:cs="Arial"/>
          <w:sz w:val="24"/>
          <w:szCs w:val="24"/>
          <w:lang w:val="hr-HR"/>
        </w:rPr>
        <w:t>Utvrđuje se da će se prigodni dar iz toč.I. ove Odluke, darovati za 45 korisnica, prema Popisu koji je sastavni dio ove Odluke.</w:t>
      </w:r>
    </w:p>
    <w:p w14:paraId="32CA4230" w14:textId="77777777" w:rsidR="004F6627" w:rsidRPr="00A535FE" w:rsidRDefault="004F6627" w:rsidP="004F6627">
      <w:pPr>
        <w:rPr>
          <w:rFonts w:ascii="Arial" w:hAnsi="Arial" w:cs="Arial"/>
          <w:bCs/>
          <w:sz w:val="24"/>
          <w:szCs w:val="24"/>
          <w:lang w:val="hr-HR"/>
        </w:rPr>
      </w:pPr>
      <w:r w:rsidRPr="00A535FE">
        <w:rPr>
          <w:rFonts w:ascii="Arial" w:hAnsi="Arial" w:cs="Arial"/>
          <w:b/>
          <w:sz w:val="24"/>
          <w:szCs w:val="24"/>
          <w:lang w:val="hr-HR"/>
        </w:rPr>
        <w:tab/>
      </w:r>
      <w:r w:rsidRPr="00A535FE">
        <w:rPr>
          <w:rFonts w:ascii="Arial" w:hAnsi="Arial" w:cs="Arial"/>
          <w:bCs/>
          <w:sz w:val="24"/>
          <w:szCs w:val="24"/>
          <w:lang w:val="hr-HR"/>
        </w:rPr>
        <w:t>Utvrđuje se vrijednost pidžama kao prigodnog dara u ukupnoj vrijednosti od 608,00 EUR, prema ponudi obrta „GLOBUS“ vl. Snježana Dolinšek, Poreč, Nova Vas, Cancini 21.</w:t>
      </w:r>
    </w:p>
    <w:p w14:paraId="1459F1A6" w14:textId="77777777" w:rsidR="004F6627" w:rsidRPr="00A535FE" w:rsidRDefault="004F6627" w:rsidP="004F6627">
      <w:pPr>
        <w:rPr>
          <w:rFonts w:ascii="Arial" w:hAnsi="Arial" w:cs="Arial"/>
          <w:sz w:val="24"/>
          <w:szCs w:val="24"/>
          <w:lang w:val="hr-HR"/>
        </w:rPr>
      </w:pPr>
    </w:p>
    <w:p w14:paraId="59982859" w14:textId="77777777" w:rsidR="004F6627" w:rsidRPr="00A535FE" w:rsidRDefault="004F6627" w:rsidP="004F6627">
      <w:pPr>
        <w:jc w:val="center"/>
        <w:rPr>
          <w:rFonts w:ascii="Arial" w:hAnsi="Arial" w:cs="Arial"/>
          <w:b/>
          <w:sz w:val="24"/>
          <w:szCs w:val="24"/>
          <w:lang w:val="hr-HR"/>
        </w:rPr>
      </w:pPr>
      <w:r w:rsidRPr="00A535FE">
        <w:rPr>
          <w:rFonts w:ascii="Arial" w:hAnsi="Arial" w:cs="Arial"/>
          <w:b/>
          <w:sz w:val="24"/>
          <w:szCs w:val="24"/>
          <w:lang w:val="hr-HR"/>
        </w:rPr>
        <w:t>III.</w:t>
      </w:r>
    </w:p>
    <w:p w14:paraId="3D50BD44" w14:textId="77777777" w:rsidR="004F6627" w:rsidRPr="00A535FE" w:rsidRDefault="004F6627" w:rsidP="004F6627">
      <w:pPr>
        <w:ind w:firstLine="708"/>
        <w:jc w:val="both"/>
        <w:rPr>
          <w:rFonts w:ascii="Arial" w:hAnsi="Arial" w:cs="Arial"/>
          <w:sz w:val="24"/>
          <w:szCs w:val="24"/>
          <w:lang w:val="hr-HR"/>
        </w:rPr>
      </w:pPr>
      <w:r w:rsidRPr="00A535FE">
        <w:rPr>
          <w:rFonts w:ascii="Arial" w:hAnsi="Arial" w:cs="Arial"/>
          <w:sz w:val="24"/>
          <w:szCs w:val="24"/>
          <w:lang w:val="hr-HR"/>
        </w:rPr>
        <w:t>Zadužuje se Jedinstveni upravni odjel Općine Brtonigla za isplatu sredstava za prigodne darove iz točke I. ove Odluke ,a temelju pojedinih računa, koristeći sredstva osigurana u Proračunu Općine Brtonigla – Verteneglio za 2025. godinu Akt. A100863 Ostale materijalne prigodne potpore.</w:t>
      </w:r>
    </w:p>
    <w:p w14:paraId="5D79B8DC" w14:textId="77777777" w:rsidR="004F6627" w:rsidRPr="00A535FE" w:rsidRDefault="004F6627" w:rsidP="004F6627">
      <w:pPr>
        <w:jc w:val="center"/>
        <w:rPr>
          <w:rFonts w:ascii="Arial" w:hAnsi="Arial" w:cs="Arial"/>
          <w:b/>
          <w:sz w:val="24"/>
          <w:szCs w:val="24"/>
          <w:lang w:val="hr-HR"/>
        </w:rPr>
      </w:pPr>
    </w:p>
    <w:p w14:paraId="21B5C3FD" w14:textId="77777777" w:rsidR="004F6627" w:rsidRPr="00A535FE" w:rsidRDefault="004F6627" w:rsidP="004F6627">
      <w:pPr>
        <w:jc w:val="center"/>
        <w:rPr>
          <w:rFonts w:ascii="Arial" w:hAnsi="Arial" w:cs="Arial"/>
          <w:b/>
          <w:sz w:val="24"/>
          <w:szCs w:val="24"/>
          <w:lang w:val="hr-HR"/>
        </w:rPr>
      </w:pPr>
      <w:r w:rsidRPr="00A535FE">
        <w:rPr>
          <w:rFonts w:ascii="Arial" w:hAnsi="Arial" w:cs="Arial"/>
          <w:b/>
          <w:sz w:val="24"/>
          <w:szCs w:val="24"/>
          <w:lang w:val="hr-HR"/>
        </w:rPr>
        <w:t>IV.</w:t>
      </w:r>
    </w:p>
    <w:p w14:paraId="552C823F" w14:textId="77777777" w:rsidR="004F6627" w:rsidRPr="00A535FE" w:rsidRDefault="004F6627" w:rsidP="004F6627">
      <w:pPr>
        <w:ind w:firstLine="708"/>
        <w:jc w:val="both"/>
        <w:rPr>
          <w:rFonts w:ascii="Arial" w:hAnsi="Arial" w:cs="Arial"/>
          <w:sz w:val="24"/>
          <w:szCs w:val="24"/>
          <w:lang w:val="hr-HR"/>
        </w:rPr>
      </w:pPr>
      <w:r w:rsidRPr="00A535FE">
        <w:rPr>
          <w:rFonts w:ascii="Arial" w:hAnsi="Arial" w:cs="Arial"/>
          <w:sz w:val="24"/>
          <w:szCs w:val="24"/>
          <w:lang w:val="hr-HR"/>
        </w:rPr>
        <w:t>Ova Odluka stupa na snagu danom donošenja.</w:t>
      </w:r>
    </w:p>
    <w:p w14:paraId="2EB7CF0C" w14:textId="77777777" w:rsidR="004F6627" w:rsidRDefault="004F6627" w:rsidP="004F6627">
      <w:pPr>
        <w:jc w:val="center"/>
        <w:rPr>
          <w:rFonts w:ascii="Arial" w:hAnsi="Arial" w:cs="Arial"/>
          <w:sz w:val="24"/>
          <w:szCs w:val="24"/>
          <w:lang w:val="hr-HR"/>
        </w:rPr>
      </w:pPr>
    </w:p>
    <w:p w14:paraId="3C1C04BD" w14:textId="77777777" w:rsidR="002E2C6B" w:rsidRPr="00A535FE" w:rsidRDefault="002E2C6B" w:rsidP="004F6627">
      <w:pPr>
        <w:jc w:val="center"/>
        <w:rPr>
          <w:rFonts w:ascii="Arial" w:hAnsi="Arial" w:cs="Arial"/>
          <w:sz w:val="24"/>
          <w:szCs w:val="24"/>
          <w:lang w:val="hr-HR"/>
        </w:rPr>
      </w:pPr>
    </w:p>
    <w:p w14:paraId="5C8ECBDC" w14:textId="77777777" w:rsidR="004F6627" w:rsidRPr="00A535FE" w:rsidRDefault="004F6627" w:rsidP="004F6627">
      <w:pPr>
        <w:jc w:val="center"/>
        <w:rPr>
          <w:rFonts w:ascii="Arial" w:hAnsi="Arial" w:cs="Arial"/>
          <w:sz w:val="24"/>
          <w:szCs w:val="24"/>
          <w:lang w:val="hr-HR"/>
        </w:rPr>
      </w:pPr>
      <w:r w:rsidRPr="00A535FE">
        <w:rPr>
          <w:rFonts w:ascii="Arial" w:hAnsi="Arial" w:cs="Arial"/>
          <w:sz w:val="24"/>
          <w:szCs w:val="24"/>
          <w:lang w:val="hr-HR"/>
        </w:rPr>
        <w:t>OPĆINSKI NAČELNIK OPĆINE BRTONIGLA – VERTENEGLIO</w:t>
      </w:r>
    </w:p>
    <w:p w14:paraId="733118ED" w14:textId="3D963B40" w:rsidR="002E2C6B" w:rsidRPr="00A535FE" w:rsidRDefault="004F6627" w:rsidP="004F6627">
      <w:pPr>
        <w:jc w:val="center"/>
        <w:rPr>
          <w:rFonts w:ascii="Arial" w:hAnsi="Arial" w:cs="Arial"/>
          <w:sz w:val="24"/>
          <w:szCs w:val="24"/>
          <w:lang w:val="hr-HR"/>
        </w:rPr>
      </w:pPr>
      <w:r w:rsidRPr="00A535FE">
        <w:rPr>
          <w:rFonts w:ascii="Arial" w:hAnsi="Arial" w:cs="Arial"/>
          <w:sz w:val="24"/>
          <w:szCs w:val="24"/>
          <w:lang w:val="hr-HR"/>
        </w:rPr>
        <w:t>Neš Sinožić, mag.ing.</w:t>
      </w:r>
      <w:r w:rsidRPr="00A535FE">
        <w:rPr>
          <w:rFonts w:ascii="Arial" w:hAnsi="Arial" w:cs="Arial"/>
          <w:sz w:val="24"/>
          <w:szCs w:val="24"/>
          <w:lang w:val="hr-HR"/>
        </w:rPr>
        <w:t>agr. v.r.</w:t>
      </w:r>
    </w:p>
    <w:p w14:paraId="4D68D5C5" w14:textId="77777777" w:rsidR="004F6627" w:rsidRPr="00A535FE" w:rsidRDefault="004F6627" w:rsidP="004F6627">
      <w:pPr>
        <w:jc w:val="center"/>
        <w:rPr>
          <w:sz w:val="24"/>
          <w:szCs w:val="24"/>
          <w:lang w:val="hr-HR"/>
        </w:rPr>
      </w:pPr>
    </w:p>
    <w:p w14:paraId="5F00436D" w14:textId="77777777" w:rsidR="004F6627" w:rsidRPr="002E2C6B" w:rsidRDefault="004F6627" w:rsidP="004F6627">
      <w:pPr>
        <w:pStyle w:val="ListParagraph"/>
        <w:numPr>
          <w:ilvl w:val="0"/>
          <w:numId w:val="29"/>
        </w:numPr>
        <w:jc w:val="center"/>
        <w:rPr>
          <w:sz w:val="24"/>
          <w:szCs w:val="24"/>
          <w:lang w:val="hr-HR"/>
        </w:rPr>
      </w:pPr>
    </w:p>
    <w:p w14:paraId="66275D61" w14:textId="77777777" w:rsidR="004F6627" w:rsidRPr="00A535FE" w:rsidRDefault="004F6627" w:rsidP="004F6627">
      <w:pPr>
        <w:pStyle w:val="Default"/>
        <w:ind w:firstLine="708"/>
        <w:jc w:val="both"/>
        <w:rPr>
          <w:noProof/>
          <w:lang w:val="hr-H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776"/>
      </w:tblGrid>
      <w:tr w:rsidR="004F6627" w:rsidRPr="00A535FE" w14:paraId="319E0F61" w14:textId="77777777" w:rsidTr="008B4BB1">
        <w:trPr>
          <w:trHeight w:val="567"/>
        </w:trPr>
        <w:tc>
          <w:tcPr>
            <w:tcW w:w="5055" w:type="dxa"/>
            <w:gridSpan w:val="2"/>
            <w:vAlign w:val="center"/>
          </w:tcPr>
          <w:p w14:paraId="0F364FBF" w14:textId="77777777" w:rsidR="004F6627" w:rsidRPr="00A535FE" w:rsidRDefault="004F6627" w:rsidP="008B4BB1">
            <w:pPr>
              <w:autoSpaceDE w:val="0"/>
              <w:autoSpaceDN w:val="0"/>
              <w:adjustRightInd w:val="0"/>
              <w:rPr>
                <w:rFonts w:ascii="Calibri" w:hAnsi="Calibri" w:cs="Calibri"/>
                <w:sz w:val="16"/>
                <w:szCs w:val="16"/>
                <w:lang w:val="hr-HR"/>
              </w:rPr>
            </w:pPr>
            <w:r w:rsidRPr="00A535FE">
              <w:rPr>
                <w:rFonts w:ascii="Calibri" w:hAnsi="Calibri" w:cs="Calibri"/>
                <w:sz w:val="16"/>
                <w:szCs w:val="16"/>
                <w:lang w:val="hr-HR"/>
              </w:rPr>
              <w:t xml:space="preserve">                                                    </w:t>
            </w:r>
            <w:r w:rsidRPr="00A535FE">
              <w:rPr>
                <w:rFonts w:ascii="Calibri" w:hAnsi="Calibri" w:cs="Calibri"/>
                <w:noProof/>
                <w:sz w:val="16"/>
                <w:szCs w:val="16"/>
                <w:lang w:val="hr-HR"/>
              </w:rPr>
              <w:drawing>
                <wp:inline distT="0" distB="0" distL="0" distR="0" wp14:anchorId="6436EFD1" wp14:editId="12CD84F0">
                  <wp:extent cx="252000" cy="252000"/>
                  <wp:effectExtent l="0" t="0" r="0" b="0"/>
                  <wp:docPr id="1371708719" name="Picture 1371708719"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4F6627" w:rsidRPr="00A535FE" w14:paraId="1EB5A143" w14:textId="77777777" w:rsidTr="008B4BB1">
        <w:trPr>
          <w:trHeight w:val="1570"/>
        </w:trPr>
        <w:tc>
          <w:tcPr>
            <w:tcW w:w="279" w:type="dxa"/>
            <w:vAlign w:val="center"/>
          </w:tcPr>
          <w:p w14:paraId="17C0D089" w14:textId="77777777" w:rsidR="004F6627" w:rsidRPr="00A535FE" w:rsidRDefault="004F6627" w:rsidP="008B4BB1">
            <w:pPr>
              <w:autoSpaceDE w:val="0"/>
              <w:autoSpaceDN w:val="0"/>
              <w:adjustRightInd w:val="0"/>
              <w:jc w:val="center"/>
              <w:rPr>
                <w:rFonts w:ascii="Calibri" w:hAnsi="Calibri" w:cs="Calibri"/>
                <w:sz w:val="16"/>
                <w:szCs w:val="16"/>
                <w:lang w:val="hr-HR"/>
              </w:rPr>
            </w:pPr>
            <w:r w:rsidRPr="00A535FE">
              <w:rPr>
                <w:rFonts w:ascii="Calibri" w:hAnsi="Calibri" w:cs="Calibri"/>
                <w:noProof/>
                <w:sz w:val="16"/>
                <w:szCs w:val="16"/>
                <w:lang w:val="hr-HR"/>
              </w:rPr>
              <w:drawing>
                <wp:inline distT="0" distB="0" distL="0" distR="0" wp14:anchorId="171B37A7" wp14:editId="31C2A1FF">
                  <wp:extent cx="252000" cy="252000"/>
                  <wp:effectExtent l="0" t="0" r="0" b="0"/>
                  <wp:docPr id="1913955114" name="Picture 1913955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5B0CD882" w14:textId="77777777" w:rsidR="004F6627" w:rsidRPr="00A535FE" w:rsidRDefault="004F6627" w:rsidP="008B4BB1">
            <w:pPr>
              <w:autoSpaceDE w:val="0"/>
              <w:autoSpaceDN w:val="0"/>
              <w:adjustRightInd w:val="0"/>
              <w:rPr>
                <w:rFonts w:ascii="Calibri" w:hAnsi="Calibri" w:cs="Calibri"/>
                <w:sz w:val="16"/>
                <w:szCs w:val="16"/>
                <w:lang w:val="hr-HR"/>
              </w:rPr>
            </w:pPr>
            <w:r w:rsidRPr="00A535FE">
              <w:rPr>
                <w:rFonts w:ascii="Calibri" w:hAnsi="Calibri" w:cs="Calibri"/>
                <w:sz w:val="16"/>
                <w:szCs w:val="16"/>
                <w:lang w:val="hr-HR"/>
              </w:rPr>
              <w:t>REPUBLIKA HRVATSKA - REPUBBLICA DI CROAZIA</w:t>
            </w:r>
          </w:p>
          <w:p w14:paraId="16DACAAC" w14:textId="77777777" w:rsidR="004F6627" w:rsidRPr="00A535FE" w:rsidRDefault="004F6627" w:rsidP="008B4BB1">
            <w:pPr>
              <w:autoSpaceDE w:val="0"/>
              <w:autoSpaceDN w:val="0"/>
              <w:adjustRightInd w:val="0"/>
              <w:rPr>
                <w:rFonts w:ascii="Calibri" w:hAnsi="Calibri" w:cs="Calibri"/>
                <w:sz w:val="16"/>
                <w:szCs w:val="16"/>
                <w:lang w:val="hr-HR"/>
              </w:rPr>
            </w:pPr>
            <w:r w:rsidRPr="00A535FE">
              <w:rPr>
                <w:rFonts w:ascii="Calibri" w:hAnsi="Calibri" w:cs="Calibri"/>
                <w:sz w:val="16"/>
                <w:szCs w:val="16"/>
                <w:lang w:val="hr-HR"/>
              </w:rPr>
              <w:t>ISTARSKA ŽUPANIJA - REGIONE ISTRIANA</w:t>
            </w:r>
          </w:p>
          <w:p w14:paraId="629DDAFC" w14:textId="77777777" w:rsidR="004F6627" w:rsidRPr="00A535FE" w:rsidRDefault="004F6627" w:rsidP="008B4BB1">
            <w:pPr>
              <w:autoSpaceDE w:val="0"/>
              <w:autoSpaceDN w:val="0"/>
              <w:adjustRightInd w:val="0"/>
              <w:rPr>
                <w:rFonts w:ascii="Calibri" w:hAnsi="Calibri" w:cs="Calibri"/>
                <w:sz w:val="16"/>
                <w:szCs w:val="16"/>
                <w:lang w:val="hr-HR"/>
              </w:rPr>
            </w:pPr>
            <w:r w:rsidRPr="00A535FE">
              <w:rPr>
                <w:rFonts w:ascii="Calibri" w:hAnsi="Calibri" w:cs="Calibri"/>
                <w:sz w:val="16"/>
                <w:szCs w:val="16"/>
                <w:lang w:val="hr-HR"/>
              </w:rPr>
              <w:t>Općina Brtonigla-Verteneglio - Comune di Brtonigla-Verteneglio</w:t>
            </w:r>
          </w:p>
          <w:p w14:paraId="5CE6DFB8" w14:textId="77777777" w:rsidR="004F6627" w:rsidRPr="00A535FE" w:rsidRDefault="004F6627" w:rsidP="008B4BB1">
            <w:pPr>
              <w:autoSpaceDE w:val="0"/>
              <w:autoSpaceDN w:val="0"/>
              <w:adjustRightInd w:val="0"/>
              <w:rPr>
                <w:rFonts w:ascii="Calibri" w:hAnsi="Calibri" w:cs="Calibri"/>
                <w:sz w:val="16"/>
                <w:szCs w:val="16"/>
                <w:lang w:val="hr-HR"/>
              </w:rPr>
            </w:pPr>
            <w:r w:rsidRPr="00A535FE">
              <w:rPr>
                <w:rFonts w:ascii="Calibri" w:hAnsi="Calibri" w:cs="Calibri"/>
                <w:sz w:val="16"/>
                <w:szCs w:val="16"/>
                <w:lang w:val="hr-HR"/>
              </w:rPr>
              <w:t>OPĆINSKI NAČELNIK - IL SINDACO</w:t>
            </w:r>
          </w:p>
          <w:p w14:paraId="20217E72" w14:textId="77777777" w:rsidR="004F6627" w:rsidRPr="00A535FE" w:rsidRDefault="004F6627" w:rsidP="008B4BB1">
            <w:pPr>
              <w:autoSpaceDE w:val="0"/>
              <w:autoSpaceDN w:val="0"/>
              <w:adjustRightInd w:val="0"/>
              <w:rPr>
                <w:rFonts w:ascii="Calibri" w:hAnsi="Calibri" w:cs="Calibri"/>
                <w:sz w:val="16"/>
                <w:szCs w:val="16"/>
                <w:lang w:val="hr-HR"/>
              </w:rPr>
            </w:pPr>
            <w:r w:rsidRPr="00A535FE">
              <w:rPr>
                <w:rFonts w:ascii="Calibri" w:hAnsi="Calibri" w:cs="Calibri"/>
                <w:sz w:val="16"/>
                <w:szCs w:val="16"/>
                <w:lang w:val="hr-HR"/>
              </w:rPr>
              <w:t>52474 Brtonigla-Verteneglio, Trg Sv. Zenona / Piazza S. Zenone 1</w:t>
            </w:r>
          </w:p>
          <w:p w14:paraId="3FFCA4C5" w14:textId="77777777" w:rsidR="004F6627" w:rsidRPr="00A535FE" w:rsidRDefault="004F6627" w:rsidP="008B4BB1">
            <w:pPr>
              <w:autoSpaceDE w:val="0"/>
              <w:autoSpaceDN w:val="0"/>
              <w:adjustRightInd w:val="0"/>
              <w:rPr>
                <w:rFonts w:ascii="Calibri" w:hAnsi="Calibri" w:cs="Calibri"/>
                <w:sz w:val="16"/>
                <w:szCs w:val="16"/>
                <w:lang w:val="hr-HR"/>
              </w:rPr>
            </w:pPr>
            <w:r w:rsidRPr="00A535FE">
              <w:rPr>
                <w:rFonts w:ascii="Calibri" w:hAnsi="Calibri" w:cs="Calibri"/>
                <w:sz w:val="16"/>
                <w:szCs w:val="16"/>
                <w:lang w:val="hr-HR"/>
              </w:rPr>
              <w:t>Tel. &amp; Fax: +385 (0)52 774-174</w:t>
            </w:r>
          </w:p>
          <w:p w14:paraId="5A49ECBC" w14:textId="77777777" w:rsidR="004F6627" w:rsidRPr="00A535FE" w:rsidRDefault="004F6627" w:rsidP="008B4BB1">
            <w:pPr>
              <w:autoSpaceDE w:val="0"/>
              <w:autoSpaceDN w:val="0"/>
              <w:adjustRightInd w:val="0"/>
              <w:rPr>
                <w:rFonts w:ascii="Calibri" w:hAnsi="Calibri" w:cs="Calibri"/>
                <w:sz w:val="16"/>
                <w:szCs w:val="16"/>
                <w:lang w:val="hr-HR"/>
              </w:rPr>
            </w:pPr>
            <w:r w:rsidRPr="00A535FE">
              <w:rPr>
                <w:rFonts w:ascii="Calibri" w:hAnsi="Calibri" w:cs="Calibri"/>
                <w:sz w:val="16"/>
                <w:szCs w:val="16"/>
                <w:lang w:val="hr-HR"/>
              </w:rPr>
              <w:t>E-mail: info@brtonigla-verteneglio.hr</w:t>
            </w:r>
          </w:p>
          <w:p w14:paraId="610BD9F6" w14:textId="77777777" w:rsidR="004F6627" w:rsidRPr="00A535FE" w:rsidRDefault="004F6627" w:rsidP="008B4BB1">
            <w:pPr>
              <w:autoSpaceDE w:val="0"/>
              <w:autoSpaceDN w:val="0"/>
              <w:adjustRightInd w:val="0"/>
              <w:rPr>
                <w:rFonts w:ascii="Calibri" w:hAnsi="Calibri" w:cs="Calibri"/>
                <w:sz w:val="16"/>
                <w:szCs w:val="16"/>
                <w:lang w:val="hr-HR"/>
              </w:rPr>
            </w:pPr>
            <w:r w:rsidRPr="00A535FE">
              <w:rPr>
                <w:rFonts w:ascii="Calibri" w:hAnsi="Calibri" w:cs="Calibri"/>
                <w:sz w:val="16"/>
                <w:szCs w:val="16"/>
                <w:lang w:val="hr-HR"/>
              </w:rPr>
              <w:t>www.brtonigla-verteneglio.hr</w:t>
            </w:r>
          </w:p>
        </w:tc>
      </w:tr>
    </w:tbl>
    <w:p w14:paraId="38F85A96" w14:textId="77777777" w:rsidR="004F6627" w:rsidRPr="00A535FE" w:rsidRDefault="004F6627" w:rsidP="004F6627">
      <w:pPr>
        <w:pStyle w:val="Default"/>
        <w:ind w:firstLine="708"/>
        <w:jc w:val="both"/>
        <w:rPr>
          <w:noProof/>
          <w:lang w:val="hr-HR"/>
        </w:rPr>
      </w:pPr>
    </w:p>
    <w:p w14:paraId="2AB7FEC4" w14:textId="77777777" w:rsidR="004F6627" w:rsidRPr="00A535FE" w:rsidRDefault="004F6627" w:rsidP="004F6627">
      <w:pPr>
        <w:pStyle w:val="Default"/>
        <w:ind w:firstLine="708"/>
        <w:jc w:val="both"/>
        <w:rPr>
          <w:noProof/>
          <w:lang w:val="hr-HR"/>
        </w:rPr>
      </w:pPr>
    </w:p>
    <w:p w14:paraId="6FB5699C" w14:textId="77777777" w:rsidR="004F6627" w:rsidRPr="00A535FE" w:rsidRDefault="004F6627" w:rsidP="004F6627">
      <w:pPr>
        <w:pStyle w:val="NoSpacing"/>
        <w:rPr>
          <w:rFonts w:ascii="Arial" w:hAnsi="Arial" w:cs="Arial"/>
          <w:noProof/>
          <w:sz w:val="24"/>
          <w:szCs w:val="24"/>
          <w:lang w:val="hr-HR"/>
        </w:rPr>
      </w:pPr>
      <w:r w:rsidRPr="00A535FE">
        <w:rPr>
          <w:rFonts w:ascii="Arial" w:hAnsi="Arial" w:cs="Arial"/>
          <w:noProof/>
          <w:sz w:val="24"/>
          <w:szCs w:val="24"/>
          <w:lang w:val="hr-HR"/>
        </w:rPr>
        <w:t>KLASA: 500-01/25-01/01</w:t>
      </w:r>
    </w:p>
    <w:p w14:paraId="1DA17FA8" w14:textId="77777777" w:rsidR="004F6627" w:rsidRPr="00A535FE" w:rsidRDefault="004F6627" w:rsidP="004F6627">
      <w:pPr>
        <w:pStyle w:val="NoSpacing"/>
        <w:rPr>
          <w:rFonts w:ascii="Arial" w:hAnsi="Arial" w:cs="Arial"/>
          <w:noProof/>
          <w:sz w:val="24"/>
          <w:szCs w:val="24"/>
          <w:lang w:val="hr-HR"/>
        </w:rPr>
      </w:pPr>
      <w:r w:rsidRPr="00A535FE">
        <w:rPr>
          <w:rFonts w:ascii="Arial" w:hAnsi="Arial" w:cs="Arial"/>
          <w:noProof/>
          <w:sz w:val="24"/>
          <w:szCs w:val="24"/>
          <w:lang w:val="hr-HR"/>
        </w:rPr>
        <w:t>URBROJ: 2163-13-04/04-25-1</w:t>
      </w:r>
    </w:p>
    <w:p w14:paraId="57AB1EC8" w14:textId="77777777" w:rsidR="004F6627" w:rsidRPr="00A535FE" w:rsidRDefault="004F6627" w:rsidP="004F6627">
      <w:pPr>
        <w:pStyle w:val="NoSpacing"/>
        <w:rPr>
          <w:rFonts w:ascii="Arial" w:hAnsi="Arial" w:cs="Arial"/>
          <w:noProof/>
          <w:sz w:val="24"/>
          <w:szCs w:val="24"/>
          <w:lang w:val="hr-HR"/>
        </w:rPr>
      </w:pPr>
      <w:r w:rsidRPr="00A535FE">
        <w:rPr>
          <w:rFonts w:ascii="Arial" w:hAnsi="Arial" w:cs="Arial"/>
          <w:noProof/>
          <w:sz w:val="24"/>
          <w:szCs w:val="24"/>
          <w:lang w:val="hr-HR"/>
        </w:rPr>
        <w:t>Brtonigla - Verteneglio, 26. veljače 2025. godine</w:t>
      </w:r>
    </w:p>
    <w:p w14:paraId="5AC8B4D3" w14:textId="77777777" w:rsidR="004F6627" w:rsidRPr="00A535FE" w:rsidRDefault="004F6627" w:rsidP="004F6627">
      <w:pPr>
        <w:pStyle w:val="Default"/>
        <w:jc w:val="both"/>
        <w:rPr>
          <w:noProof/>
          <w:lang w:val="hr-HR"/>
        </w:rPr>
      </w:pPr>
    </w:p>
    <w:p w14:paraId="60CDD825" w14:textId="77777777" w:rsidR="004F6627" w:rsidRPr="00A535FE" w:rsidRDefault="004F6627" w:rsidP="004F6627">
      <w:pPr>
        <w:pStyle w:val="Default"/>
        <w:ind w:firstLine="708"/>
        <w:jc w:val="both"/>
        <w:rPr>
          <w:noProof/>
          <w:lang w:val="hr-HR"/>
        </w:rPr>
      </w:pPr>
    </w:p>
    <w:p w14:paraId="53E9E6F2" w14:textId="77777777" w:rsidR="004F6627" w:rsidRPr="00A535FE" w:rsidRDefault="004F6627" w:rsidP="004F6627">
      <w:pPr>
        <w:pStyle w:val="Default"/>
        <w:ind w:firstLine="708"/>
        <w:jc w:val="both"/>
        <w:rPr>
          <w:noProof/>
          <w:lang w:val="hr-HR"/>
        </w:rPr>
      </w:pPr>
      <w:r w:rsidRPr="00A535FE">
        <w:rPr>
          <w:noProof/>
          <w:lang w:val="hr-HR"/>
        </w:rPr>
        <w:t xml:space="preserve">Na temelju čl. 52. Statuta Općine Brtonigla - Verteneglio (Službene novine Općine Brtonigla - Verteneglio br. 03/18, 03/21, 07/21-Proč.tekst i 16/22) i članka 8. Pravilnika o provedbi postupaka jednostavne nabave, („Službene novine Općine Brtonigla“ br. 6/17 i 19/23),  Općinski načelnik Općine Brtonigla – Verteneglio,  donosi </w:t>
      </w:r>
    </w:p>
    <w:p w14:paraId="4F4DB425" w14:textId="77777777" w:rsidR="004F6627" w:rsidRPr="00A535FE" w:rsidRDefault="004F6627" w:rsidP="004F6627">
      <w:pPr>
        <w:pStyle w:val="Default"/>
        <w:rPr>
          <w:b/>
          <w:bCs/>
          <w:noProof/>
          <w:lang w:val="hr-HR"/>
        </w:rPr>
      </w:pPr>
    </w:p>
    <w:p w14:paraId="7304CE4C" w14:textId="77777777" w:rsidR="004F6627" w:rsidRPr="00A535FE" w:rsidRDefault="004F6627" w:rsidP="004F6627">
      <w:pPr>
        <w:pStyle w:val="Default"/>
        <w:jc w:val="center"/>
        <w:rPr>
          <w:b/>
          <w:bCs/>
          <w:noProof/>
          <w:lang w:val="hr-HR"/>
        </w:rPr>
      </w:pPr>
      <w:r w:rsidRPr="00A535FE">
        <w:rPr>
          <w:b/>
          <w:bCs/>
          <w:noProof/>
          <w:lang w:val="hr-HR"/>
        </w:rPr>
        <w:t xml:space="preserve">ODLUKU </w:t>
      </w:r>
    </w:p>
    <w:p w14:paraId="1A6B382A" w14:textId="77777777" w:rsidR="004F6627" w:rsidRPr="00A535FE" w:rsidRDefault="004F6627" w:rsidP="004F6627">
      <w:pPr>
        <w:pStyle w:val="Default"/>
        <w:jc w:val="center"/>
        <w:rPr>
          <w:b/>
          <w:bCs/>
          <w:noProof/>
          <w:lang w:val="hr-HR"/>
        </w:rPr>
      </w:pPr>
      <w:r w:rsidRPr="00A535FE">
        <w:rPr>
          <w:b/>
          <w:bCs/>
          <w:noProof/>
          <w:lang w:val="hr-HR"/>
        </w:rPr>
        <w:t>o početku postupka jednostavne nabave</w:t>
      </w:r>
    </w:p>
    <w:p w14:paraId="1E567528" w14:textId="77777777" w:rsidR="004F6627" w:rsidRPr="00A535FE" w:rsidRDefault="004F6627" w:rsidP="004F6627">
      <w:pPr>
        <w:pStyle w:val="Default"/>
        <w:jc w:val="center"/>
        <w:rPr>
          <w:b/>
          <w:bCs/>
          <w:noProof/>
          <w:lang w:val="hr-HR"/>
        </w:rPr>
      </w:pPr>
    </w:p>
    <w:p w14:paraId="75D94776" w14:textId="77777777" w:rsidR="004F6627" w:rsidRPr="00A535FE" w:rsidRDefault="004F6627" w:rsidP="004F6627">
      <w:pPr>
        <w:jc w:val="center"/>
        <w:rPr>
          <w:rFonts w:ascii="Arial" w:hAnsi="Arial" w:cs="Arial"/>
          <w:b/>
          <w:noProof/>
          <w:sz w:val="24"/>
          <w:szCs w:val="24"/>
          <w:lang w:val="hr-HR"/>
        </w:rPr>
      </w:pPr>
      <w:r w:rsidRPr="00A535FE">
        <w:rPr>
          <w:rFonts w:ascii="Arial" w:hAnsi="Arial" w:cs="Arial"/>
          <w:b/>
          <w:noProof/>
          <w:sz w:val="24"/>
          <w:szCs w:val="24"/>
          <w:lang w:val="hr-HR"/>
        </w:rPr>
        <w:t>I.</w:t>
      </w:r>
    </w:p>
    <w:p w14:paraId="2B976218" w14:textId="77777777" w:rsidR="004F6627" w:rsidRPr="00A535FE" w:rsidRDefault="004F6627" w:rsidP="004F6627">
      <w:pPr>
        <w:pStyle w:val="NoSpacing"/>
        <w:jc w:val="both"/>
        <w:rPr>
          <w:rFonts w:ascii="Arial" w:hAnsi="Arial" w:cs="Arial"/>
          <w:noProof/>
          <w:sz w:val="24"/>
          <w:szCs w:val="24"/>
          <w:lang w:val="hr-HR"/>
        </w:rPr>
      </w:pPr>
      <w:r w:rsidRPr="00A535FE">
        <w:rPr>
          <w:rFonts w:ascii="Arial" w:hAnsi="Arial" w:cs="Arial"/>
          <w:noProof/>
          <w:sz w:val="24"/>
          <w:szCs w:val="24"/>
          <w:lang w:val="hr-HR"/>
        </w:rPr>
        <w:t>Naručitelj predmeta nabave iz ove Odluke je Općina Brtonigla - Verteneglio, Trg Sv.Zenona 1, Brtonigla - Verteneglio, OIB: 81025770849.</w:t>
      </w:r>
    </w:p>
    <w:p w14:paraId="699AFFAB" w14:textId="77777777" w:rsidR="004F6627" w:rsidRPr="00A535FE" w:rsidRDefault="004F6627" w:rsidP="004F6627">
      <w:pPr>
        <w:pStyle w:val="ListParagraph"/>
        <w:ind w:left="390" w:firstLine="318"/>
        <w:rPr>
          <w:rFonts w:cs="Arial"/>
          <w:noProof/>
          <w:sz w:val="24"/>
          <w:szCs w:val="24"/>
          <w:lang w:val="hr-HR"/>
        </w:rPr>
      </w:pPr>
    </w:p>
    <w:p w14:paraId="7A4F31DD" w14:textId="77777777" w:rsidR="004F6627" w:rsidRPr="00A535FE" w:rsidRDefault="004F6627" w:rsidP="004F6627">
      <w:pPr>
        <w:pStyle w:val="ListParagraph"/>
        <w:ind w:left="0"/>
        <w:jc w:val="center"/>
        <w:rPr>
          <w:rFonts w:cs="Arial"/>
          <w:b/>
          <w:noProof/>
          <w:sz w:val="24"/>
          <w:szCs w:val="24"/>
          <w:lang w:val="hr-HR"/>
        </w:rPr>
      </w:pPr>
      <w:r w:rsidRPr="00A535FE">
        <w:rPr>
          <w:rFonts w:cs="Arial"/>
          <w:b/>
          <w:noProof/>
          <w:sz w:val="24"/>
          <w:szCs w:val="24"/>
          <w:lang w:val="hr-HR"/>
        </w:rPr>
        <w:lastRenderedPageBreak/>
        <w:t>II.</w:t>
      </w:r>
    </w:p>
    <w:p w14:paraId="4B38D6F5" w14:textId="77777777" w:rsidR="004F6627" w:rsidRPr="00A535FE" w:rsidRDefault="004F6627" w:rsidP="004F6627">
      <w:pPr>
        <w:pStyle w:val="ListParagraph"/>
        <w:ind w:left="0"/>
        <w:jc w:val="both"/>
        <w:rPr>
          <w:rFonts w:cs="Arial"/>
          <w:bCs/>
          <w:noProof/>
          <w:sz w:val="24"/>
          <w:szCs w:val="24"/>
          <w:lang w:val="hr-HR"/>
        </w:rPr>
      </w:pPr>
      <w:r w:rsidRPr="00A535FE">
        <w:rPr>
          <w:rFonts w:cs="Arial"/>
          <w:bCs/>
          <w:noProof/>
          <w:sz w:val="24"/>
          <w:szCs w:val="24"/>
          <w:lang w:val="hr-HR"/>
        </w:rPr>
        <w:t>Predmet nabave je nabava kolektivnog dodatnog zdravstvenog osiguranja za djelatnike Općine Brtonigla-Verteneglio.</w:t>
      </w:r>
    </w:p>
    <w:p w14:paraId="5E9B4F97" w14:textId="77777777" w:rsidR="004F6627" w:rsidRPr="00A535FE" w:rsidRDefault="004F6627" w:rsidP="004F6627">
      <w:pPr>
        <w:pStyle w:val="ListParagraph"/>
        <w:ind w:left="0"/>
        <w:jc w:val="center"/>
        <w:rPr>
          <w:rFonts w:cs="Arial"/>
          <w:b/>
          <w:noProof/>
          <w:sz w:val="24"/>
          <w:szCs w:val="24"/>
          <w:lang w:val="hr-HR"/>
        </w:rPr>
      </w:pPr>
      <w:r w:rsidRPr="00A535FE">
        <w:rPr>
          <w:rFonts w:cs="Arial"/>
          <w:b/>
          <w:noProof/>
          <w:sz w:val="24"/>
          <w:szCs w:val="24"/>
          <w:lang w:val="hr-HR"/>
        </w:rPr>
        <w:t>III.</w:t>
      </w:r>
    </w:p>
    <w:p w14:paraId="074944DA" w14:textId="77777777" w:rsidR="004F6627" w:rsidRPr="00A535FE" w:rsidRDefault="004F6627" w:rsidP="004F6627">
      <w:pPr>
        <w:rPr>
          <w:rFonts w:ascii="Arial" w:eastAsiaTheme="minorHAnsi" w:hAnsi="Arial" w:cs="Arial"/>
          <w:sz w:val="24"/>
          <w:szCs w:val="24"/>
          <w:lang w:val="hr-HR"/>
        </w:rPr>
      </w:pPr>
      <w:r w:rsidRPr="00A535FE">
        <w:rPr>
          <w:rFonts w:ascii="Arial" w:hAnsi="Arial" w:cs="Arial"/>
          <w:bCs/>
          <w:noProof/>
          <w:sz w:val="24"/>
          <w:szCs w:val="24"/>
          <w:lang w:val="hr-HR"/>
        </w:rPr>
        <w:t>Procijenjena vrijednost nabave ( bez PDV-a ): 3.275,00 EUR.</w:t>
      </w:r>
    </w:p>
    <w:p w14:paraId="20E30F60" w14:textId="77777777" w:rsidR="004F6627" w:rsidRPr="00A535FE" w:rsidRDefault="004F6627" w:rsidP="004F6627">
      <w:pPr>
        <w:jc w:val="both"/>
        <w:rPr>
          <w:rFonts w:ascii="Arial" w:hAnsi="Arial" w:cs="Arial"/>
          <w:sz w:val="24"/>
          <w:szCs w:val="24"/>
          <w:lang w:val="hr-HR"/>
        </w:rPr>
      </w:pPr>
      <w:r w:rsidRPr="00A535FE">
        <w:rPr>
          <w:rFonts w:ascii="Arial" w:hAnsi="Arial" w:cs="Arial"/>
          <w:noProof/>
          <w:sz w:val="24"/>
          <w:szCs w:val="24"/>
          <w:lang w:val="hr-HR"/>
        </w:rPr>
        <w:t xml:space="preserve">Evidencijski broj nabave: JN-2025/66; </w:t>
      </w:r>
      <w:r w:rsidRPr="00A535FE">
        <w:rPr>
          <w:rFonts w:ascii="Arial" w:hAnsi="Arial" w:cs="Arial"/>
          <w:sz w:val="24"/>
          <w:szCs w:val="24"/>
          <w:lang w:val="hr-HR"/>
        </w:rPr>
        <w:t>CPV: 66512210-7 – Usluge dobrovoljnog zdravstvenog osiguranja.</w:t>
      </w:r>
    </w:p>
    <w:p w14:paraId="41D1A7D9" w14:textId="77777777" w:rsidR="004F6627" w:rsidRPr="00A535FE" w:rsidRDefault="004F6627" w:rsidP="004F6627">
      <w:pPr>
        <w:pStyle w:val="ListParagraph"/>
        <w:ind w:left="0"/>
        <w:rPr>
          <w:rFonts w:cs="Arial"/>
          <w:b/>
          <w:noProof/>
          <w:sz w:val="24"/>
          <w:szCs w:val="24"/>
          <w:lang w:val="hr-HR"/>
        </w:rPr>
      </w:pPr>
    </w:p>
    <w:p w14:paraId="2320FEBC" w14:textId="77777777" w:rsidR="004F6627" w:rsidRPr="00A535FE" w:rsidRDefault="004F6627" w:rsidP="004F6627">
      <w:pPr>
        <w:pStyle w:val="ListParagraph"/>
        <w:ind w:left="0"/>
        <w:jc w:val="center"/>
        <w:rPr>
          <w:rFonts w:cs="Arial"/>
          <w:b/>
          <w:noProof/>
          <w:sz w:val="24"/>
          <w:szCs w:val="24"/>
          <w:lang w:val="hr-HR"/>
        </w:rPr>
      </w:pPr>
      <w:r w:rsidRPr="00A535FE">
        <w:rPr>
          <w:rFonts w:cs="Arial"/>
          <w:b/>
          <w:noProof/>
          <w:sz w:val="24"/>
          <w:szCs w:val="24"/>
          <w:lang w:val="hr-HR"/>
        </w:rPr>
        <w:t>IV.</w:t>
      </w:r>
    </w:p>
    <w:p w14:paraId="43D9300A" w14:textId="77777777" w:rsidR="004F6627" w:rsidRPr="00A535FE" w:rsidRDefault="004F6627" w:rsidP="004F6627">
      <w:pPr>
        <w:pStyle w:val="NoSpacing"/>
        <w:jc w:val="both"/>
        <w:rPr>
          <w:rFonts w:ascii="Arial" w:hAnsi="Arial" w:cs="Arial"/>
          <w:b/>
          <w:noProof/>
          <w:sz w:val="24"/>
          <w:szCs w:val="24"/>
          <w:lang w:val="hr-HR"/>
        </w:rPr>
      </w:pPr>
      <w:r w:rsidRPr="00A535FE">
        <w:rPr>
          <w:rFonts w:ascii="Arial" w:hAnsi="Arial" w:cs="Arial"/>
          <w:noProof/>
          <w:sz w:val="24"/>
          <w:szCs w:val="24"/>
          <w:lang w:val="hr-HR"/>
        </w:rPr>
        <w:t>Za podmirenje usluge osiguranja iz toč.II ove Odluke, osigurana su proračunska sredstva u općinskim proračunom Općine Brtonigla - Verteneglio za 2025. godinu, stavka „ostale naknade troškove zaposlenima – kolektivno dodatno zdravstveno osiguranje“, račun 32149 pozicija 487.</w:t>
      </w:r>
    </w:p>
    <w:p w14:paraId="7E14BCE1" w14:textId="77777777" w:rsidR="004F6627" w:rsidRPr="00A535FE" w:rsidRDefault="004F6627" w:rsidP="004F6627">
      <w:pPr>
        <w:pStyle w:val="NoSpacing"/>
        <w:jc w:val="both"/>
        <w:rPr>
          <w:rFonts w:ascii="Arial" w:hAnsi="Arial" w:cs="Arial"/>
          <w:b/>
          <w:noProof/>
          <w:sz w:val="24"/>
          <w:szCs w:val="24"/>
          <w:lang w:val="hr-HR"/>
        </w:rPr>
      </w:pPr>
    </w:p>
    <w:p w14:paraId="7C9F0E5A" w14:textId="77777777" w:rsidR="004F6627" w:rsidRPr="00A535FE" w:rsidRDefault="004F6627" w:rsidP="004F6627">
      <w:pPr>
        <w:pStyle w:val="NoSpacing"/>
        <w:jc w:val="center"/>
        <w:rPr>
          <w:rFonts w:ascii="Arial" w:hAnsi="Arial" w:cs="Arial"/>
          <w:b/>
          <w:noProof/>
          <w:sz w:val="24"/>
          <w:szCs w:val="24"/>
          <w:lang w:val="hr-HR"/>
        </w:rPr>
      </w:pPr>
      <w:r w:rsidRPr="00A535FE">
        <w:rPr>
          <w:rFonts w:ascii="Arial" w:hAnsi="Arial" w:cs="Arial"/>
          <w:b/>
          <w:noProof/>
          <w:sz w:val="24"/>
          <w:szCs w:val="24"/>
          <w:lang w:val="hr-HR"/>
        </w:rPr>
        <w:t>V.</w:t>
      </w:r>
    </w:p>
    <w:p w14:paraId="7CF69465" w14:textId="77777777" w:rsidR="004F6627" w:rsidRPr="00A535FE" w:rsidRDefault="004F6627" w:rsidP="004F6627">
      <w:pPr>
        <w:pStyle w:val="ListParagraph"/>
        <w:spacing w:line="240" w:lineRule="auto"/>
        <w:ind w:left="0"/>
        <w:jc w:val="both"/>
        <w:rPr>
          <w:rFonts w:cs="Arial"/>
          <w:noProof/>
          <w:sz w:val="24"/>
          <w:szCs w:val="24"/>
          <w:lang w:val="hr-HR"/>
        </w:rPr>
      </w:pPr>
      <w:r w:rsidRPr="00A535FE">
        <w:rPr>
          <w:rFonts w:cs="Arial"/>
          <w:bCs/>
          <w:noProof/>
          <w:sz w:val="24"/>
          <w:szCs w:val="24"/>
          <w:lang w:val="hr-HR"/>
        </w:rPr>
        <w:t>Postupak nabave:</w:t>
      </w:r>
      <w:r w:rsidRPr="00A535FE">
        <w:rPr>
          <w:rFonts w:cs="Arial"/>
          <w:noProof/>
          <w:sz w:val="24"/>
          <w:szCs w:val="24"/>
          <w:lang w:val="hr-HR"/>
        </w:rPr>
        <w:t xml:space="preserve"> sukladno članku 12. Zakona o javnoj nabavi („Narodne novine“, broj 120/16 i 144/22). i  članku 8. Pravilnika o provedbi postupaka jednostavne nabave, („Službene novine Općine Brtonigla“ br. 6/17), provodi se postupak jednostavne nabave, slanjem Poziva na dostavu ponuda na adresu jednog gospodarska subjekta. </w:t>
      </w:r>
    </w:p>
    <w:p w14:paraId="1AA7D0B8" w14:textId="77777777" w:rsidR="004F6627" w:rsidRPr="00A535FE" w:rsidRDefault="004F6627" w:rsidP="004F6627">
      <w:pPr>
        <w:pStyle w:val="ListParagraph"/>
        <w:spacing w:line="240" w:lineRule="auto"/>
        <w:ind w:left="0"/>
        <w:jc w:val="both"/>
        <w:rPr>
          <w:rFonts w:cs="Arial"/>
          <w:noProof/>
          <w:sz w:val="24"/>
          <w:szCs w:val="24"/>
          <w:lang w:val="hr-HR"/>
        </w:rPr>
      </w:pPr>
    </w:p>
    <w:p w14:paraId="32FED738" w14:textId="77777777" w:rsidR="004F6627" w:rsidRPr="00A535FE" w:rsidRDefault="004F6627" w:rsidP="004F6627">
      <w:pPr>
        <w:pStyle w:val="ListParagraph"/>
        <w:ind w:left="0"/>
        <w:jc w:val="center"/>
        <w:rPr>
          <w:rFonts w:cs="Arial"/>
          <w:b/>
          <w:bCs/>
          <w:noProof/>
          <w:sz w:val="24"/>
          <w:szCs w:val="24"/>
          <w:lang w:val="hr-HR"/>
        </w:rPr>
      </w:pPr>
      <w:r w:rsidRPr="00A535FE">
        <w:rPr>
          <w:rFonts w:cs="Arial"/>
          <w:b/>
          <w:bCs/>
          <w:noProof/>
          <w:sz w:val="24"/>
          <w:szCs w:val="24"/>
          <w:lang w:val="hr-HR"/>
        </w:rPr>
        <w:t>VI.</w:t>
      </w:r>
    </w:p>
    <w:p w14:paraId="759357E8" w14:textId="77777777" w:rsidR="004F6627" w:rsidRPr="00A535FE" w:rsidRDefault="004F6627" w:rsidP="004F6627">
      <w:pPr>
        <w:pStyle w:val="NoSpacing"/>
        <w:jc w:val="both"/>
        <w:rPr>
          <w:rFonts w:ascii="Arial" w:hAnsi="Arial" w:cs="Arial"/>
          <w:noProof/>
          <w:sz w:val="24"/>
          <w:szCs w:val="24"/>
          <w:lang w:val="hr-HR"/>
        </w:rPr>
      </w:pPr>
      <w:r w:rsidRPr="00A535FE">
        <w:rPr>
          <w:rFonts w:ascii="Arial" w:hAnsi="Arial" w:cs="Arial"/>
          <w:bCs/>
          <w:noProof/>
          <w:sz w:val="24"/>
          <w:szCs w:val="24"/>
          <w:lang w:val="hr-HR"/>
        </w:rPr>
        <w:t xml:space="preserve">Kriteriji za odabir </w:t>
      </w:r>
      <w:r w:rsidRPr="00A535FE">
        <w:rPr>
          <w:rFonts w:ascii="Arial" w:hAnsi="Arial" w:cs="Arial"/>
          <w:noProof/>
          <w:sz w:val="24"/>
          <w:szCs w:val="24"/>
          <w:lang w:val="hr-HR"/>
        </w:rPr>
        <w:t>ponude je najpovoljnijia ponuda.</w:t>
      </w:r>
    </w:p>
    <w:p w14:paraId="30A053F2" w14:textId="77777777" w:rsidR="004F6627" w:rsidRPr="00A535FE" w:rsidRDefault="004F6627" w:rsidP="004F6627">
      <w:pPr>
        <w:pStyle w:val="ListParagraph"/>
        <w:tabs>
          <w:tab w:val="left" w:pos="3075"/>
        </w:tabs>
        <w:ind w:left="0"/>
        <w:rPr>
          <w:rFonts w:cs="Arial"/>
          <w:noProof/>
          <w:sz w:val="24"/>
          <w:szCs w:val="24"/>
          <w:lang w:val="hr-HR"/>
        </w:rPr>
      </w:pPr>
      <w:r w:rsidRPr="00A535FE">
        <w:rPr>
          <w:rFonts w:cs="Arial"/>
          <w:noProof/>
          <w:sz w:val="24"/>
          <w:szCs w:val="24"/>
          <w:lang w:val="hr-HR"/>
        </w:rPr>
        <w:tab/>
      </w:r>
    </w:p>
    <w:p w14:paraId="11C13DB7" w14:textId="77777777" w:rsidR="004F6627" w:rsidRPr="00A535FE" w:rsidRDefault="004F6627" w:rsidP="004F6627">
      <w:pPr>
        <w:pStyle w:val="ListParagraph"/>
        <w:tabs>
          <w:tab w:val="left" w:pos="3075"/>
        </w:tabs>
        <w:ind w:left="0"/>
        <w:jc w:val="center"/>
        <w:rPr>
          <w:rFonts w:cs="Arial"/>
          <w:b/>
          <w:bCs/>
          <w:noProof/>
          <w:sz w:val="24"/>
          <w:szCs w:val="24"/>
          <w:lang w:val="hr-HR"/>
        </w:rPr>
      </w:pPr>
      <w:r w:rsidRPr="00A535FE">
        <w:rPr>
          <w:rFonts w:cs="Arial"/>
          <w:b/>
          <w:bCs/>
          <w:noProof/>
          <w:sz w:val="24"/>
          <w:szCs w:val="24"/>
          <w:lang w:val="hr-HR"/>
        </w:rPr>
        <w:t>VII.</w:t>
      </w:r>
    </w:p>
    <w:p w14:paraId="3D693DF1" w14:textId="77777777" w:rsidR="004F6627" w:rsidRPr="00A535FE" w:rsidRDefault="004F6627" w:rsidP="004F6627">
      <w:pPr>
        <w:contextualSpacing/>
        <w:jc w:val="both"/>
        <w:rPr>
          <w:rFonts w:ascii="Arial" w:hAnsi="Arial" w:cs="Arial"/>
          <w:bCs/>
          <w:noProof/>
          <w:sz w:val="24"/>
          <w:szCs w:val="24"/>
          <w:lang w:val="hr-HR"/>
        </w:rPr>
      </w:pPr>
      <w:r w:rsidRPr="00A535FE">
        <w:rPr>
          <w:rFonts w:ascii="Arial" w:hAnsi="Arial" w:cs="Arial"/>
          <w:noProof/>
          <w:sz w:val="24"/>
          <w:szCs w:val="24"/>
          <w:lang w:val="hr-HR"/>
        </w:rPr>
        <w:t xml:space="preserve">Rok za dostavu ponude </w:t>
      </w:r>
      <w:r w:rsidRPr="00A535FE">
        <w:rPr>
          <w:rFonts w:ascii="Arial" w:hAnsi="Arial" w:cs="Arial"/>
          <w:bCs/>
          <w:noProof/>
          <w:sz w:val="24"/>
          <w:szCs w:val="24"/>
          <w:lang w:val="hr-HR"/>
        </w:rPr>
        <w:t>određujeje se za minimalno 5 (pet) dana.</w:t>
      </w:r>
    </w:p>
    <w:p w14:paraId="097A23B1" w14:textId="77777777" w:rsidR="004F6627" w:rsidRPr="00A535FE" w:rsidRDefault="004F6627" w:rsidP="004F6627">
      <w:pPr>
        <w:contextualSpacing/>
        <w:jc w:val="both"/>
        <w:rPr>
          <w:rFonts w:ascii="Arial" w:hAnsi="Arial" w:cs="Arial"/>
          <w:noProof/>
          <w:sz w:val="24"/>
          <w:szCs w:val="24"/>
          <w:lang w:val="hr-HR"/>
        </w:rPr>
      </w:pPr>
    </w:p>
    <w:p w14:paraId="2DB7E850" w14:textId="77777777" w:rsidR="004F6627" w:rsidRPr="00A535FE" w:rsidRDefault="004F6627" w:rsidP="004F6627">
      <w:pPr>
        <w:pStyle w:val="ListParagraph"/>
        <w:ind w:left="0"/>
        <w:jc w:val="center"/>
        <w:rPr>
          <w:rFonts w:cs="Arial"/>
          <w:b/>
          <w:noProof/>
          <w:sz w:val="24"/>
          <w:szCs w:val="24"/>
          <w:lang w:val="hr-HR"/>
        </w:rPr>
      </w:pPr>
      <w:r w:rsidRPr="00A535FE">
        <w:rPr>
          <w:rFonts w:cs="Arial"/>
          <w:b/>
          <w:noProof/>
          <w:sz w:val="24"/>
          <w:szCs w:val="24"/>
          <w:lang w:val="hr-HR"/>
        </w:rPr>
        <w:t>VIII.</w:t>
      </w:r>
    </w:p>
    <w:p w14:paraId="03580295" w14:textId="77777777" w:rsidR="004F6627" w:rsidRPr="00A535FE" w:rsidRDefault="004F6627" w:rsidP="004F6627">
      <w:pPr>
        <w:pStyle w:val="ListParagraph"/>
        <w:ind w:left="0"/>
        <w:rPr>
          <w:rFonts w:cs="Arial"/>
          <w:b/>
          <w:noProof/>
          <w:sz w:val="24"/>
          <w:szCs w:val="24"/>
          <w:lang w:val="hr-HR"/>
        </w:rPr>
      </w:pPr>
      <w:r w:rsidRPr="00A535FE">
        <w:rPr>
          <w:rFonts w:cs="Arial"/>
          <w:bCs/>
          <w:noProof/>
          <w:sz w:val="24"/>
          <w:szCs w:val="24"/>
          <w:lang w:val="hr-HR"/>
        </w:rPr>
        <w:t>Odgovorna osoba naručitelja</w:t>
      </w:r>
      <w:r w:rsidRPr="00A535FE">
        <w:rPr>
          <w:rFonts w:cs="Arial"/>
          <w:b/>
          <w:noProof/>
          <w:sz w:val="24"/>
          <w:szCs w:val="24"/>
          <w:lang w:val="hr-HR"/>
        </w:rPr>
        <w:t xml:space="preserve"> </w:t>
      </w:r>
      <w:r w:rsidRPr="00A535FE">
        <w:rPr>
          <w:rFonts w:cs="Arial"/>
          <w:bCs/>
          <w:noProof/>
          <w:sz w:val="24"/>
          <w:szCs w:val="24"/>
          <w:lang w:val="hr-HR"/>
        </w:rPr>
        <w:t>je Općinski načelnik Neš Sinožić.</w:t>
      </w:r>
      <w:r w:rsidRPr="00A535FE">
        <w:rPr>
          <w:rFonts w:cs="Arial"/>
          <w:b/>
          <w:noProof/>
          <w:sz w:val="24"/>
          <w:szCs w:val="24"/>
          <w:lang w:val="hr-HR"/>
        </w:rPr>
        <w:t xml:space="preserve"> </w:t>
      </w:r>
    </w:p>
    <w:p w14:paraId="6267C679" w14:textId="77777777" w:rsidR="004F6627" w:rsidRPr="00A535FE" w:rsidRDefault="004F6627" w:rsidP="004F6627">
      <w:pPr>
        <w:pStyle w:val="ListParagraph"/>
        <w:ind w:left="0"/>
        <w:rPr>
          <w:rFonts w:cs="Arial"/>
          <w:noProof/>
          <w:sz w:val="24"/>
          <w:szCs w:val="24"/>
          <w:lang w:val="hr-HR"/>
        </w:rPr>
      </w:pPr>
    </w:p>
    <w:p w14:paraId="42360093" w14:textId="77777777" w:rsidR="004F6627" w:rsidRPr="00A535FE" w:rsidRDefault="004F6627" w:rsidP="004F6627">
      <w:pPr>
        <w:pStyle w:val="ListParagraph"/>
        <w:ind w:left="0"/>
        <w:jc w:val="center"/>
        <w:rPr>
          <w:rFonts w:cs="Arial"/>
          <w:b/>
          <w:noProof/>
          <w:sz w:val="24"/>
          <w:szCs w:val="24"/>
          <w:lang w:val="hr-HR"/>
        </w:rPr>
      </w:pPr>
      <w:r w:rsidRPr="00A535FE">
        <w:rPr>
          <w:rFonts w:cs="Arial"/>
          <w:b/>
          <w:noProof/>
          <w:sz w:val="24"/>
          <w:szCs w:val="24"/>
          <w:lang w:val="hr-HR"/>
        </w:rPr>
        <w:t>IX.</w:t>
      </w:r>
    </w:p>
    <w:p w14:paraId="2CC0E178" w14:textId="77777777" w:rsidR="004F6627" w:rsidRPr="00A535FE" w:rsidRDefault="004F6627" w:rsidP="004F6627">
      <w:pPr>
        <w:ind w:firstLine="708"/>
        <w:jc w:val="both"/>
        <w:rPr>
          <w:rFonts w:ascii="Arial" w:hAnsi="Arial" w:cs="Arial"/>
          <w:noProof/>
          <w:sz w:val="24"/>
          <w:szCs w:val="24"/>
          <w:lang w:val="hr-HR"/>
        </w:rPr>
      </w:pPr>
      <w:r w:rsidRPr="00A535FE">
        <w:rPr>
          <w:rFonts w:ascii="Arial" w:hAnsi="Arial" w:cs="Arial"/>
          <w:noProof/>
          <w:sz w:val="24"/>
          <w:szCs w:val="24"/>
          <w:lang w:val="hr-HR"/>
        </w:rPr>
        <w:t>Odgovorna osoba za provedbu jednostavne nabave iz toč. I ove Odluke imenuje se:</w:t>
      </w:r>
    </w:p>
    <w:p w14:paraId="7E9678CE" w14:textId="77777777" w:rsidR="004F6627" w:rsidRPr="00A535FE" w:rsidRDefault="004F6627" w:rsidP="004F6627">
      <w:pPr>
        <w:contextualSpacing/>
        <w:jc w:val="both"/>
        <w:rPr>
          <w:rFonts w:ascii="Arial" w:hAnsi="Arial" w:cs="Arial"/>
          <w:sz w:val="24"/>
          <w:szCs w:val="24"/>
          <w:lang w:val="hr-HR"/>
        </w:rPr>
      </w:pPr>
      <w:r w:rsidRPr="00A535FE">
        <w:rPr>
          <w:rFonts w:ascii="Arial" w:hAnsi="Arial" w:cs="Arial"/>
          <w:sz w:val="24"/>
          <w:szCs w:val="24"/>
          <w:lang w:val="hr-HR"/>
        </w:rPr>
        <w:tab/>
        <w:t>- Kristina Brljavac, Savjetnik za pravne poslove i javnu nabavu Jedinstvenog upravnog odjela Općine Brtonigla – Verteneglio, koja posjeduje važeći Certifikat u području javne nabave KLASA: 406-01/15-05/295, URBROJ: 517-08-04-02-03-24-8 od 05. siječnja 2024. godine.</w:t>
      </w:r>
    </w:p>
    <w:p w14:paraId="6DA56A39" w14:textId="77777777" w:rsidR="004F6627" w:rsidRPr="00A535FE" w:rsidRDefault="004F6627" w:rsidP="004F6627">
      <w:pPr>
        <w:contextualSpacing/>
        <w:rPr>
          <w:rFonts w:ascii="Arial" w:hAnsi="Arial" w:cs="Arial"/>
          <w:b/>
          <w:noProof/>
          <w:sz w:val="24"/>
          <w:szCs w:val="24"/>
          <w:lang w:val="hr-HR"/>
        </w:rPr>
      </w:pPr>
    </w:p>
    <w:p w14:paraId="7DE9026A" w14:textId="77777777" w:rsidR="004F6627" w:rsidRPr="00A535FE" w:rsidRDefault="004F6627" w:rsidP="004F6627">
      <w:pPr>
        <w:contextualSpacing/>
        <w:rPr>
          <w:rFonts w:ascii="Arial" w:hAnsi="Arial" w:cs="Arial"/>
          <w:b/>
          <w:noProof/>
          <w:sz w:val="24"/>
          <w:szCs w:val="24"/>
          <w:lang w:val="hr-HR"/>
        </w:rPr>
      </w:pPr>
      <w:r w:rsidRPr="00A535FE">
        <w:rPr>
          <w:rFonts w:ascii="Arial" w:hAnsi="Arial" w:cs="Arial"/>
          <w:b/>
          <w:noProof/>
          <w:sz w:val="24"/>
          <w:szCs w:val="24"/>
          <w:lang w:val="hr-HR"/>
        </w:rPr>
        <w:t>Zadaci zadužene osobe su:</w:t>
      </w:r>
    </w:p>
    <w:p w14:paraId="6F0EAA7F" w14:textId="77777777" w:rsidR="004F6627" w:rsidRPr="00A535FE" w:rsidRDefault="004F6627" w:rsidP="004F6627">
      <w:pPr>
        <w:autoSpaceDE w:val="0"/>
        <w:autoSpaceDN w:val="0"/>
        <w:adjustRightInd w:val="0"/>
        <w:jc w:val="both"/>
        <w:rPr>
          <w:rFonts w:ascii="Arial" w:hAnsi="Arial" w:cs="Arial"/>
          <w:noProof/>
          <w:color w:val="000000"/>
          <w:sz w:val="24"/>
          <w:szCs w:val="24"/>
          <w:lang w:val="hr-HR"/>
        </w:rPr>
      </w:pPr>
      <w:r w:rsidRPr="00A535FE">
        <w:rPr>
          <w:rFonts w:ascii="Arial" w:hAnsi="Arial" w:cs="Arial"/>
          <w:noProof/>
          <w:color w:val="000000"/>
          <w:sz w:val="24"/>
          <w:szCs w:val="24"/>
          <w:lang w:val="hr-HR"/>
        </w:rPr>
        <w:t xml:space="preserve">- priprema postupka: dogovor oko uvjeta vezanih za predmet nabave, potrebnog sadržaja dokumentacije/uputa za prikupljanje ponuda i ostalih dokumenata vezanih uz predmetnu nabavu; </w:t>
      </w:r>
    </w:p>
    <w:p w14:paraId="20AFAC12" w14:textId="77777777" w:rsidR="004F6627" w:rsidRPr="00A535FE" w:rsidRDefault="004F6627" w:rsidP="004F6627">
      <w:pPr>
        <w:autoSpaceDE w:val="0"/>
        <w:autoSpaceDN w:val="0"/>
        <w:adjustRightInd w:val="0"/>
        <w:jc w:val="both"/>
        <w:rPr>
          <w:rFonts w:ascii="Arial" w:hAnsi="Arial" w:cs="Arial"/>
          <w:noProof/>
          <w:color w:val="000000"/>
          <w:sz w:val="24"/>
          <w:szCs w:val="24"/>
          <w:lang w:val="hr-HR"/>
        </w:rPr>
      </w:pPr>
      <w:r w:rsidRPr="00A535FE">
        <w:rPr>
          <w:rFonts w:ascii="Arial" w:hAnsi="Arial" w:cs="Arial"/>
          <w:noProof/>
          <w:color w:val="000000"/>
          <w:sz w:val="24"/>
          <w:szCs w:val="24"/>
          <w:lang w:val="hr-HR"/>
        </w:rPr>
        <w:t xml:space="preserve">- provedba postupka: slanje poziva na dostavu ponuda gospodarskim subjektima na dokaziv način, otvaranje pristiglih ponuda, sastavljanje zapisnika o otvaranju, pregledu i ocjeni ponuda, </w:t>
      </w:r>
    </w:p>
    <w:p w14:paraId="0E68F19A" w14:textId="77777777" w:rsidR="004F6627" w:rsidRPr="00A535FE" w:rsidRDefault="004F6627" w:rsidP="004F6627">
      <w:pPr>
        <w:autoSpaceDE w:val="0"/>
        <w:autoSpaceDN w:val="0"/>
        <w:adjustRightInd w:val="0"/>
        <w:jc w:val="both"/>
        <w:rPr>
          <w:rFonts w:ascii="Arial" w:hAnsi="Arial" w:cs="Arial"/>
          <w:noProof/>
          <w:color w:val="000000"/>
          <w:sz w:val="24"/>
          <w:szCs w:val="24"/>
          <w:lang w:val="hr-HR"/>
        </w:rPr>
      </w:pPr>
      <w:r w:rsidRPr="00A535FE">
        <w:rPr>
          <w:rFonts w:ascii="Arial" w:hAnsi="Arial" w:cs="Arial"/>
          <w:noProof/>
          <w:color w:val="000000"/>
          <w:sz w:val="24"/>
          <w:szCs w:val="24"/>
          <w:lang w:val="hr-HR"/>
        </w:rPr>
        <w:t xml:space="preserve">- rangiranje ponuda sukladno kriteriju za odabir ponuda, prijedlog za odabir najpovoljnije ponude sukladno kriteriju za odabir ponuda i uvjetima propisanim dokumentacijom/uputama za prikupljanje ponuda ili poništenje postupka te izradu ugovora. </w:t>
      </w:r>
    </w:p>
    <w:p w14:paraId="6B096A39" w14:textId="77777777" w:rsidR="004F6627" w:rsidRPr="00A535FE" w:rsidRDefault="004F6627" w:rsidP="004F6627">
      <w:pPr>
        <w:contextualSpacing/>
        <w:rPr>
          <w:rFonts w:ascii="Arial" w:hAnsi="Arial" w:cs="Arial"/>
          <w:noProof/>
          <w:sz w:val="24"/>
          <w:szCs w:val="24"/>
          <w:lang w:val="hr-HR"/>
        </w:rPr>
      </w:pPr>
      <w:r w:rsidRPr="00A535FE">
        <w:rPr>
          <w:rFonts w:ascii="Arial" w:hAnsi="Arial" w:cs="Arial"/>
          <w:noProof/>
          <w:sz w:val="24"/>
          <w:szCs w:val="24"/>
          <w:lang w:val="hr-HR"/>
        </w:rPr>
        <w:t>Stručno povjerenstvo iz ove Odluke odgovara Općinskom načelniku.</w:t>
      </w:r>
    </w:p>
    <w:p w14:paraId="633CFF45" w14:textId="77777777" w:rsidR="004F6627" w:rsidRPr="00A535FE" w:rsidRDefault="004F6627" w:rsidP="004F6627">
      <w:pPr>
        <w:contextualSpacing/>
        <w:rPr>
          <w:rFonts w:ascii="Arial" w:hAnsi="Arial" w:cs="Arial"/>
          <w:noProof/>
          <w:sz w:val="24"/>
          <w:szCs w:val="24"/>
          <w:lang w:val="hr-HR"/>
        </w:rPr>
      </w:pPr>
    </w:p>
    <w:p w14:paraId="3619EFEE" w14:textId="77777777" w:rsidR="004F6627" w:rsidRPr="00A535FE" w:rsidRDefault="004F6627" w:rsidP="004F6627">
      <w:pPr>
        <w:jc w:val="center"/>
        <w:rPr>
          <w:rFonts w:ascii="Arial" w:hAnsi="Arial" w:cs="Arial"/>
          <w:b/>
          <w:noProof/>
          <w:sz w:val="24"/>
          <w:szCs w:val="24"/>
          <w:lang w:val="hr-HR"/>
        </w:rPr>
      </w:pPr>
      <w:r w:rsidRPr="00A535FE">
        <w:rPr>
          <w:rFonts w:ascii="Arial" w:hAnsi="Arial" w:cs="Arial"/>
          <w:b/>
          <w:noProof/>
          <w:sz w:val="24"/>
          <w:szCs w:val="24"/>
          <w:lang w:val="hr-HR"/>
        </w:rPr>
        <w:lastRenderedPageBreak/>
        <w:t>X.</w:t>
      </w:r>
    </w:p>
    <w:p w14:paraId="1C164C96" w14:textId="77777777" w:rsidR="004F6627" w:rsidRPr="00A535FE" w:rsidRDefault="004F6627" w:rsidP="004F6627">
      <w:pPr>
        <w:jc w:val="both"/>
        <w:rPr>
          <w:rFonts w:ascii="Arial" w:hAnsi="Arial" w:cs="Arial"/>
          <w:noProof/>
          <w:sz w:val="24"/>
          <w:szCs w:val="24"/>
          <w:lang w:val="hr-HR"/>
        </w:rPr>
      </w:pPr>
      <w:r w:rsidRPr="00A535FE">
        <w:rPr>
          <w:rFonts w:ascii="Arial" w:hAnsi="Arial" w:cs="Arial"/>
          <w:noProof/>
          <w:sz w:val="24"/>
          <w:szCs w:val="24"/>
          <w:lang w:val="hr-HR"/>
        </w:rPr>
        <w:t xml:space="preserve">Osoba zadužena za  izradu tehničke specifikacije vezane uz predmetnu nabavu te izradu troškovnika zadužuje se </w:t>
      </w:r>
      <w:r w:rsidRPr="00A535FE">
        <w:rPr>
          <w:rFonts w:ascii="Arial" w:hAnsi="Arial" w:cs="Arial"/>
          <w:color w:val="000000"/>
          <w:sz w:val="24"/>
          <w:szCs w:val="24"/>
          <w:lang w:val="hr-HR"/>
        </w:rPr>
        <w:t>Mirela Čaušević, dipl. iur.</w:t>
      </w:r>
      <w:r w:rsidRPr="00A535FE">
        <w:rPr>
          <w:rFonts w:ascii="Arial" w:eastAsiaTheme="minorHAnsi" w:hAnsi="Arial" w:cs="Arial"/>
          <w:sz w:val="24"/>
          <w:szCs w:val="24"/>
          <w:lang w:val="hr-HR"/>
        </w:rPr>
        <w:t xml:space="preserve">, </w:t>
      </w:r>
      <w:r w:rsidRPr="00A535FE">
        <w:rPr>
          <w:rFonts w:ascii="Arial" w:hAnsi="Arial" w:cs="Arial"/>
          <w:color w:val="000000"/>
          <w:sz w:val="24"/>
          <w:szCs w:val="24"/>
          <w:lang w:val="hr-HR"/>
        </w:rPr>
        <w:t xml:space="preserve">broker u osiguranju i reosiguranju pri trgovačkom društvu </w:t>
      </w:r>
      <w:r w:rsidRPr="00A535FE">
        <w:rPr>
          <w:rFonts w:ascii="Arial" w:hAnsi="Arial" w:cs="Arial"/>
          <w:noProof/>
          <w:sz w:val="24"/>
          <w:szCs w:val="24"/>
          <w:lang w:val="hr-HR"/>
        </w:rPr>
        <w:t>Vitas Investa d.o.o..</w:t>
      </w:r>
    </w:p>
    <w:p w14:paraId="1E84E924" w14:textId="77777777" w:rsidR="004F6627" w:rsidRPr="00A535FE" w:rsidRDefault="004F6627" w:rsidP="004F6627">
      <w:pPr>
        <w:jc w:val="both"/>
        <w:rPr>
          <w:rFonts w:ascii="Arial" w:eastAsiaTheme="minorHAnsi" w:hAnsi="Arial" w:cs="Arial"/>
          <w:sz w:val="24"/>
          <w:szCs w:val="24"/>
          <w:lang w:val="hr-HR"/>
        </w:rPr>
      </w:pPr>
    </w:p>
    <w:p w14:paraId="6BF0CAF7" w14:textId="77777777" w:rsidR="004F6627" w:rsidRPr="00A535FE" w:rsidRDefault="004F6627" w:rsidP="004F6627">
      <w:pPr>
        <w:jc w:val="both"/>
        <w:rPr>
          <w:rFonts w:ascii="Arial" w:hAnsi="Arial" w:cs="Arial"/>
          <w:noProof/>
          <w:sz w:val="24"/>
          <w:szCs w:val="24"/>
          <w:lang w:val="hr-HR"/>
        </w:rPr>
      </w:pPr>
      <w:r w:rsidRPr="00A535FE">
        <w:rPr>
          <w:rFonts w:ascii="Arial" w:hAnsi="Arial" w:cs="Arial"/>
          <w:noProof/>
          <w:sz w:val="24"/>
          <w:szCs w:val="24"/>
          <w:lang w:val="hr-HR"/>
        </w:rPr>
        <w:t>Osoba zadužena za praćenje provedbe ugovora je Dorijana Damjanić, Referent za računovodstvo i financije Jedinstvenog upravnog odjela Općine Brtonigla – Verteneglio.</w:t>
      </w:r>
    </w:p>
    <w:p w14:paraId="0FA74B1D" w14:textId="77777777" w:rsidR="004F6627" w:rsidRPr="00A535FE" w:rsidRDefault="004F6627" w:rsidP="004F6627">
      <w:pPr>
        <w:contextualSpacing/>
        <w:rPr>
          <w:rFonts w:ascii="Arial" w:hAnsi="Arial" w:cs="Arial"/>
          <w:noProof/>
          <w:sz w:val="24"/>
          <w:szCs w:val="24"/>
          <w:lang w:val="hr-HR"/>
        </w:rPr>
      </w:pPr>
    </w:p>
    <w:p w14:paraId="1FF941DF" w14:textId="77777777" w:rsidR="004F6627" w:rsidRPr="00A535FE" w:rsidRDefault="004F6627" w:rsidP="004F6627">
      <w:pPr>
        <w:pStyle w:val="NoSpacing"/>
        <w:jc w:val="center"/>
        <w:rPr>
          <w:rFonts w:ascii="Arial" w:hAnsi="Arial" w:cs="Arial"/>
          <w:b/>
          <w:noProof/>
          <w:sz w:val="24"/>
          <w:szCs w:val="24"/>
          <w:lang w:val="hr-HR"/>
        </w:rPr>
      </w:pPr>
      <w:r w:rsidRPr="00A535FE">
        <w:rPr>
          <w:rFonts w:ascii="Arial" w:hAnsi="Arial" w:cs="Arial"/>
          <w:b/>
          <w:noProof/>
          <w:sz w:val="24"/>
          <w:szCs w:val="24"/>
          <w:lang w:val="hr-HR"/>
        </w:rPr>
        <w:t>XI.</w:t>
      </w:r>
    </w:p>
    <w:p w14:paraId="3860D38A" w14:textId="77777777" w:rsidR="004F6627" w:rsidRPr="00A535FE" w:rsidRDefault="004F6627" w:rsidP="004F6627">
      <w:pPr>
        <w:pStyle w:val="NoSpacing"/>
        <w:jc w:val="both"/>
        <w:rPr>
          <w:rFonts w:ascii="Arial" w:hAnsi="Arial" w:cs="Arial"/>
          <w:noProof/>
          <w:sz w:val="24"/>
          <w:szCs w:val="24"/>
          <w:lang w:val="hr-HR"/>
        </w:rPr>
      </w:pPr>
      <w:r w:rsidRPr="00A535FE">
        <w:rPr>
          <w:rFonts w:ascii="Arial" w:hAnsi="Arial" w:cs="Arial"/>
          <w:noProof/>
          <w:sz w:val="24"/>
          <w:szCs w:val="24"/>
          <w:lang w:val="hr-HR"/>
        </w:rPr>
        <w:t xml:space="preserve">Naručitelj će plaćanje ugovorenih usluga iz ove Odluke izvršiti na poslovni račun (IBAN) odabranog ponuditelja, prema ispostavljenom računu po izvršenju usluge </w:t>
      </w:r>
      <w:r w:rsidRPr="00A535FE">
        <w:rPr>
          <w:rFonts w:ascii="Arial" w:eastAsia="Calibri" w:hAnsi="Arial" w:cs="Arial"/>
          <w:noProof/>
          <w:sz w:val="24"/>
          <w:szCs w:val="24"/>
          <w:lang w:val="hr-HR"/>
        </w:rPr>
        <w:t>za stvarno izvršene usluge,</w:t>
      </w:r>
      <w:r w:rsidRPr="00A535FE">
        <w:rPr>
          <w:rFonts w:ascii="Arial" w:hAnsi="Arial" w:cs="Arial"/>
          <w:noProof/>
          <w:sz w:val="24"/>
          <w:szCs w:val="24"/>
          <w:lang w:val="hr-HR"/>
        </w:rPr>
        <w:t xml:space="preserve"> u roku od 30 dana od dana zaprimanja računa.</w:t>
      </w:r>
    </w:p>
    <w:p w14:paraId="75A03291" w14:textId="77777777" w:rsidR="004F6627" w:rsidRPr="00A535FE" w:rsidRDefault="004F6627" w:rsidP="004F6627">
      <w:pPr>
        <w:pStyle w:val="NoSpacing"/>
        <w:jc w:val="both"/>
        <w:rPr>
          <w:rFonts w:ascii="Arial" w:hAnsi="Arial" w:cs="Arial"/>
          <w:noProof/>
          <w:sz w:val="24"/>
          <w:szCs w:val="24"/>
          <w:lang w:val="hr-HR"/>
        </w:rPr>
      </w:pPr>
      <w:r w:rsidRPr="00A535FE">
        <w:rPr>
          <w:rFonts w:ascii="Arial" w:hAnsi="Arial" w:cs="Arial"/>
          <w:noProof/>
          <w:sz w:val="24"/>
          <w:szCs w:val="24"/>
          <w:lang w:val="hr-HR"/>
        </w:rPr>
        <w:t xml:space="preserve">Isključeno je plaćanje predujma. </w:t>
      </w:r>
    </w:p>
    <w:p w14:paraId="1DC0D1EC" w14:textId="77777777" w:rsidR="004F6627" w:rsidRPr="00A535FE" w:rsidRDefault="004F6627" w:rsidP="004F6627">
      <w:pPr>
        <w:pStyle w:val="NoSpacing"/>
        <w:rPr>
          <w:rFonts w:ascii="Arial" w:hAnsi="Arial" w:cs="Arial"/>
          <w:b/>
          <w:bCs/>
          <w:noProof/>
          <w:sz w:val="24"/>
          <w:szCs w:val="24"/>
          <w:lang w:val="hr-HR"/>
        </w:rPr>
      </w:pPr>
    </w:p>
    <w:p w14:paraId="09421E48" w14:textId="77777777" w:rsidR="004F6627" w:rsidRPr="00A535FE" w:rsidRDefault="004F6627" w:rsidP="004F6627">
      <w:pPr>
        <w:pStyle w:val="NoSpacing"/>
        <w:jc w:val="center"/>
        <w:rPr>
          <w:rFonts w:ascii="Arial" w:hAnsi="Arial" w:cs="Arial"/>
          <w:b/>
          <w:bCs/>
          <w:noProof/>
          <w:sz w:val="24"/>
          <w:szCs w:val="24"/>
          <w:lang w:val="hr-HR"/>
        </w:rPr>
      </w:pPr>
      <w:r w:rsidRPr="00A535FE">
        <w:rPr>
          <w:rFonts w:ascii="Arial" w:hAnsi="Arial" w:cs="Arial"/>
          <w:b/>
          <w:bCs/>
          <w:noProof/>
          <w:sz w:val="24"/>
          <w:szCs w:val="24"/>
          <w:lang w:val="hr-HR"/>
        </w:rPr>
        <w:t>XII.</w:t>
      </w:r>
    </w:p>
    <w:p w14:paraId="489077F0" w14:textId="77777777" w:rsidR="004F6627" w:rsidRPr="00A535FE" w:rsidRDefault="004F6627" w:rsidP="004F6627">
      <w:pPr>
        <w:pStyle w:val="NoSpacing"/>
        <w:jc w:val="both"/>
        <w:rPr>
          <w:rFonts w:ascii="Arial" w:hAnsi="Arial" w:cs="Arial"/>
          <w:noProof/>
          <w:sz w:val="24"/>
          <w:szCs w:val="24"/>
          <w:lang w:val="hr-HR"/>
        </w:rPr>
      </w:pPr>
      <w:r w:rsidRPr="00A535FE">
        <w:rPr>
          <w:rFonts w:ascii="Arial" w:hAnsi="Arial" w:cs="Arial"/>
          <w:bCs/>
          <w:noProof/>
          <w:sz w:val="24"/>
          <w:szCs w:val="24"/>
          <w:lang w:val="hr-HR"/>
        </w:rPr>
        <w:t xml:space="preserve">Rok za donošenje odluke o odabiru ponude je 5 (pet) dana od dana isteka roka za dostavu ponude. Naručitelj će nakon donošenja odluke o odabiru, bez odgode, dostaviti </w:t>
      </w:r>
      <w:r w:rsidRPr="00A535FE">
        <w:rPr>
          <w:rFonts w:ascii="Arial" w:hAnsi="Arial" w:cs="Arial"/>
          <w:noProof/>
          <w:sz w:val="24"/>
          <w:szCs w:val="24"/>
          <w:lang w:val="hr-HR"/>
        </w:rPr>
        <w:t>istu odluku  ponuditelju.</w:t>
      </w:r>
    </w:p>
    <w:p w14:paraId="69560C79" w14:textId="77777777" w:rsidR="004F6627" w:rsidRPr="00A535FE" w:rsidRDefault="004F6627" w:rsidP="004F6627">
      <w:pPr>
        <w:pStyle w:val="NoSpacing"/>
        <w:jc w:val="both"/>
        <w:rPr>
          <w:rFonts w:ascii="Arial" w:hAnsi="Arial" w:cs="Arial"/>
          <w:noProof/>
          <w:sz w:val="24"/>
          <w:szCs w:val="24"/>
          <w:lang w:val="hr-HR"/>
        </w:rPr>
      </w:pPr>
      <w:r w:rsidRPr="00A535FE">
        <w:rPr>
          <w:rFonts w:ascii="Arial" w:hAnsi="Arial" w:cs="Arial"/>
          <w:noProof/>
          <w:sz w:val="24"/>
          <w:szCs w:val="24"/>
          <w:lang w:val="hr-HR"/>
        </w:rPr>
        <w:t>Neće se provesti javno otvaranje ponuda.</w:t>
      </w:r>
    </w:p>
    <w:p w14:paraId="25297971" w14:textId="77777777" w:rsidR="004F6627" w:rsidRPr="00A535FE" w:rsidRDefault="004F6627" w:rsidP="004F6627">
      <w:pPr>
        <w:pStyle w:val="NoSpacing"/>
        <w:jc w:val="both"/>
        <w:rPr>
          <w:rFonts w:ascii="Arial" w:hAnsi="Arial" w:cs="Arial"/>
          <w:noProof/>
          <w:sz w:val="24"/>
          <w:szCs w:val="24"/>
          <w:lang w:val="hr-HR"/>
        </w:rPr>
      </w:pPr>
    </w:p>
    <w:p w14:paraId="4324A4B7" w14:textId="77777777" w:rsidR="004F6627" w:rsidRPr="00A535FE" w:rsidRDefault="004F6627" w:rsidP="004F6627">
      <w:pPr>
        <w:pStyle w:val="NoSpacing"/>
        <w:jc w:val="center"/>
        <w:rPr>
          <w:rFonts w:ascii="Arial" w:hAnsi="Arial" w:cs="Arial"/>
          <w:b/>
          <w:noProof/>
          <w:sz w:val="24"/>
          <w:szCs w:val="24"/>
          <w:lang w:val="hr-HR"/>
        </w:rPr>
      </w:pPr>
      <w:r w:rsidRPr="00A535FE">
        <w:rPr>
          <w:rFonts w:ascii="Arial" w:hAnsi="Arial" w:cs="Arial"/>
          <w:b/>
          <w:noProof/>
          <w:sz w:val="24"/>
          <w:szCs w:val="24"/>
          <w:lang w:val="hr-HR"/>
        </w:rPr>
        <w:t>XIII.</w:t>
      </w:r>
    </w:p>
    <w:p w14:paraId="6FCFD0F3" w14:textId="77777777" w:rsidR="004F6627" w:rsidRPr="00A535FE" w:rsidRDefault="004F6627" w:rsidP="004F6627">
      <w:pPr>
        <w:pStyle w:val="NoSpacing"/>
        <w:jc w:val="both"/>
        <w:rPr>
          <w:rFonts w:ascii="Arial" w:hAnsi="Arial" w:cs="Arial"/>
          <w:noProof/>
          <w:sz w:val="24"/>
          <w:szCs w:val="24"/>
          <w:lang w:val="hr-HR"/>
        </w:rPr>
      </w:pPr>
      <w:r w:rsidRPr="00A535FE">
        <w:rPr>
          <w:rFonts w:ascii="Arial" w:hAnsi="Arial" w:cs="Arial"/>
          <w:noProof/>
          <w:sz w:val="24"/>
          <w:szCs w:val="24"/>
          <w:lang w:val="hr-HR"/>
        </w:rPr>
        <w:t>Ova Odluka stupa na snagu danom donošenja, a ista će se objaviti u Službenim novinama Općine Brtonigla - Verteneglio.</w:t>
      </w:r>
    </w:p>
    <w:p w14:paraId="128FFDA1" w14:textId="77777777" w:rsidR="004F6627" w:rsidRPr="00A535FE" w:rsidRDefault="004F6627" w:rsidP="004F6627">
      <w:pPr>
        <w:pStyle w:val="NoSpacing"/>
        <w:jc w:val="both"/>
        <w:rPr>
          <w:rFonts w:ascii="Arial" w:hAnsi="Arial" w:cs="Arial"/>
          <w:noProof/>
          <w:sz w:val="24"/>
          <w:szCs w:val="24"/>
          <w:lang w:val="hr-HR"/>
        </w:rPr>
      </w:pPr>
    </w:p>
    <w:p w14:paraId="3901CD00" w14:textId="77777777" w:rsidR="004F6627" w:rsidRPr="00A535FE" w:rsidRDefault="004F6627" w:rsidP="004F6627">
      <w:pPr>
        <w:pStyle w:val="NoSpacing"/>
        <w:jc w:val="center"/>
        <w:rPr>
          <w:rFonts w:ascii="Arial" w:hAnsi="Arial" w:cs="Arial"/>
          <w:noProof/>
          <w:sz w:val="24"/>
          <w:szCs w:val="24"/>
          <w:lang w:val="hr-HR"/>
        </w:rPr>
      </w:pPr>
    </w:p>
    <w:p w14:paraId="152245BB" w14:textId="77777777" w:rsidR="004F6627" w:rsidRPr="00A535FE" w:rsidRDefault="004F6627" w:rsidP="004F6627">
      <w:pPr>
        <w:pStyle w:val="NoSpacing"/>
        <w:jc w:val="center"/>
        <w:rPr>
          <w:rFonts w:ascii="Arial" w:hAnsi="Arial" w:cs="Arial"/>
          <w:noProof/>
          <w:sz w:val="24"/>
          <w:szCs w:val="24"/>
          <w:lang w:val="hr-HR"/>
        </w:rPr>
      </w:pPr>
      <w:r w:rsidRPr="00A535FE">
        <w:rPr>
          <w:rFonts w:ascii="Arial" w:hAnsi="Arial" w:cs="Arial"/>
          <w:noProof/>
          <w:sz w:val="24"/>
          <w:szCs w:val="24"/>
          <w:lang w:val="hr-HR"/>
        </w:rPr>
        <w:t>OPĆINSKI NAČELNIK OPĆINE BRTONIGLA - VERTENEGLIO</w:t>
      </w:r>
    </w:p>
    <w:p w14:paraId="5ED9CA68" w14:textId="590862C9" w:rsidR="004F6627" w:rsidRPr="00A535FE" w:rsidRDefault="004F6627" w:rsidP="004F6627">
      <w:pPr>
        <w:jc w:val="center"/>
        <w:rPr>
          <w:rFonts w:ascii="Arial" w:hAnsi="Arial" w:cs="Arial"/>
          <w:noProof/>
          <w:sz w:val="24"/>
          <w:szCs w:val="24"/>
          <w:lang w:val="hr-HR"/>
        </w:rPr>
      </w:pPr>
      <w:r w:rsidRPr="00A535FE">
        <w:rPr>
          <w:rFonts w:ascii="Arial" w:hAnsi="Arial" w:cs="Arial"/>
          <w:noProof/>
          <w:sz w:val="24"/>
          <w:szCs w:val="24"/>
          <w:lang w:val="hr-HR"/>
        </w:rPr>
        <w:t>Neš Sinožić, mag.ing.</w:t>
      </w:r>
      <w:r w:rsidRPr="00A535FE">
        <w:rPr>
          <w:rFonts w:ascii="Arial" w:hAnsi="Arial" w:cs="Arial"/>
          <w:noProof/>
          <w:sz w:val="24"/>
          <w:szCs w:val="24"/>
          <w:lang w:val="hr-HR"/>
        </w:rPr>
        <w:t>agr. v.r.</w:t>
      </w:r>
    </w:p>
    <w:p w14:paraId="49AA28BA" w14:textId="77777777" w:rsidR="00A535FE" w:rsidRPr="00A535FE" w:rsidRDefault="00A535FE" w:rsidP="004F6627">
      <w:pPr>
        <w:jc w:val="center"/>
        <w:rPr>
          <w:rFonts w:ascii="Arial" w:hAnsi="Arial" w:cs="Arial"/>
          <w:noProof/>
          <w:sz w:val="24"/>
          <w:szCs w:val="24"/>
          <w:lang w:val="hr-HR"/>
        </w:rPr>
      </w:pPr>
    </w:p>
    <w:p w14:paraId="13E6941D" w14:textId="77777777" w:rsidR="004F6627" w:rsidRPr="00A535FE" w:rsidRDefault="004F6627" w:rsidP="004F6627">
      <w:pPr>
        <w:jc w:val="center"/>
        <w:rPr>
          <w:rFonts w:ascii="Arial" w:hAnsi="Arial" w:cs="Arial"/>
          <w:sz w:val="24"/>
          <w:szCs w:val="24"/>
          <w:lang w:val="hr-HR"/>
        </w:rPr>
      </w:pPr>
    </w:p>
    <w:p w14:paraId="7E6112FB" w14:textId="77777777" w:rsidR="004F6627" w:rsidRPr="00A535FE" w:rsidRDefault="004F6627" w:rsidP="004F6627">
      <w:pPr>
        <w:pStyle w:val="ListParagraph"/>
        <w:numPr>
          <w:ilvl w:val="0"/>
          <w:numId w:val="29"/>
        </w:numPr>
        <w:jc w:val="center"/>
        <w:rPr>
          <w:rFonts w:cs="Arial"/>
          <w:sz w:val="24"/>
          <w:szCs w:val="24"/>
          <w:lang w:val="hr-HR"/>
        </w:rPr>
      </w:pPr>
    </w:p>
    <w:p w14:paraId="349C94D7" w14:textId="77777777" w:rsidR="004F6627" w:rsidRPr="00A535FE" w:rsidRDefault="004F6627" w:rsidP="004F6627">
      <w:pPr>
        <w:jc w:val="center"/>
        <w:rPr>
          <w:rFonts w:ascii="Arial" w:hAnsi="Arial" w:cs="Arial"/>
          <w:sz w:val="24"/>
          <w:szCs w:val="24"/>
          <w:lang w:val="hr-HR"/>
        </w:rPr>
      </w:pPr>
    </w:p>
    <w:p w14:paraId="38DD4414" w14:textId="77777777" w:rsidR="004F6627" w:rsidRPr="00A535FE" w:rsidRDefault="004F6627" w:rsidP="004F6627">
      <w:pPr>
        <w:jc w:val="center"/>
        <w:rPr>
          <w:rFonts w:ascii="Arial" w:hAnsi="Arial" w:cs="Arial"/>
          <w:sz w:val="24"/>
          <w:szCs w:val="24"/>
          <w:lang w:val="hr-HR"/>
        </w:rPr>
      </w:pPr>
    </w:p>
    <w:p w14:paraId="588B9A9B" w14:textId="77777777" w:rsidR="004F6627" w:rsidRPr="00A535FE" w:rsidRDefault="004F6627" w:rsidP="004F6627">
      <w:pPr>
        <w:jc w:val="center"/>
        <w:rPr>
          <w:lang w:val="hr-HR"/>
        </w:rPr>
      </w:pPr>
    </w:p>
    <w:sectPr w:rsidR="004F6627" w:rsidRPr="00A535FE" w:rsidSect="001D46AF">
      <w:headerReference w:type="default" r:id="rId31"/>
      <w:pgSz w:w="11910" w:h="16840"/>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3C26A7" w14:textId="77777777" w:rsidR="003832F5" w:rsidRDefault="003832F5" w:rsidP="003832F5">
      <w:r>
        <w:separator/>
      </w:r>
    </w:p>
  </w:endnote>
  <w:endnote w:type="continuationSeparator" w:id="0">
    <w:p w14:paraId="4BC34375" w14:textId="77777777" w:rsidR="003832F5" w:rsidRDefault="003832F5" w:rsidP="003832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tarSymbol">
    <w:altName w:val="Arial Unicode MS"/>
    <w:charset w:val="80"/>
    <w:family w:val="auto"/>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HRHelvetica_Light">
    <w:altName w:val="Arial Narrow"/>
    <w:panose1 w:val="00000000000000000000"/>
    <w:charset w:val="00"/>
    <w:family w:val="swiss"/>
    <w:notTrueType/>
    <w:pitch w:val="variable"/>
    <w:sig w:usb0="00000003" w:usb1="00000000" w:usb2="00000000" w:usb3="00000000" w:csb0="00000001" w:csb1="00000000"/>
  </w:font>
  <w:font w:name="Century Gothic">
    <w:panose1 w:val="020B0502020202020204"/>
    <w:charset w:val="EE"/>
    <w:family w:val="swiss"/>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HelveticaPlain">
    <w:altName w:val="Times New Roman"/>
    <w:charset w:val="00"/>
    <w:family w:val="swiss"/>
    <w:pitch w:val="variable"/>
  </w:font>
  <w:font w:name="Segoe UI">
    <w:panose1 w:val="020B0502040204020203"/>
    <w:charset w:val="EE"/>
    <w:family w:val="swiss"/>
    <w:pitch w:val="variable"/>
    <w:sig w:usb0="E4002EFF" w:usb1="C000E47F"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Trebuchet MS">
    <w:panose1 w:val="020B0603020202020204"/>
    <w:charset w:val="EE"/>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Helvetica Neue">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Times-NewRoman">
    <w:panose1 w:val="00000000000000000000"/>
    <w:charset w:val="EE"/>
    <w:family w:val="roman"/>
    <w:notTrueType/>
    <w:pitch w:val="default"/>
    <w:sig w:usb0="00000005" w:usb1="00000000" w:usb2="00000000" w:usb3="00000000" w:csb0="00000002" w:csb1="00000000"/>
  </w:font>
  <w:font w:name="TimesNewRoman">
    <w:altName w:val="MS Mincho"/>
    <w:panose1 w:val="00000000000000000000"/>
    <w:charset w:val="80"/>
    <w:family w:val="auto"/>
    <w:notTrueType/>
    <w:pitch w:val="default"/>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776F61" w14:textId="77777777" w:rsidR="003832F5" w:rsidRDefault="003832F5" w:rsidP="003832F5">
      <w:r>
        <w:separator/>
      </w:r>
    </w:p>
  </w:footnote>
  <w:footnote w:type="continuationSeparator" w:id="0">
    <w:p w14:paraId="6BF8C995" w14:textId="77777777" w:rsidR="003832F5" w:rsidRDefault="003832F5" w:rsidP="003832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BA8B3F" w14:textId="77533789" w:rsidR="00853ED0" w:rsidRPr="0041742F" w:rsidRDefault="00994A83" w:rsidP="0041742F">
    <w:pPr>
      <w:tabs>
        <w:tab w:val="left" w:pos="2115"/>
        <w:tab w:val="center" w:pos="4536"/>
        <w:tab w:val="right" w:pos="9072"/>
      </w:tabs>
      <w:rPr>
        <w:rFonts w:ascii="Arial" w:hAnsi="Arial" w:cs="Arial"/>
        <w:color w:val="000000"/>
        <w:sz w:val="16"/>
        <w:shd w:val="pct5" w:color="auto" w:fill="auto"/>
        <w:lang w:val="hr-HR"/>
      </w:rPr>
    </w:pPr>
    <w:r>
      <w:rPr>
        <w:rFonts w:ascii="Arial" w:hAnsi="Arial" w:cs="Arial"/>
        <w:color w:val="000000"/>
        <w:sz w:val="16"/>
        <w:highlight w:val="cyan"/>
        <w:shd w:val="pct5" w:color="auto" w:fill="auto"/>
        <w:lang w:val="hr-HR"/>
      </w:rPr>
      <w:t>2</w:t>
    </w:r>
    <w:r w:rsidR="00620CAD">
      <w:rPr>
        <w:rFonts w:ascii="Arial" w:hAnsi="Arial" w:cs="Arial"/>
        <w:color w:val="000000"/>
        <w:sz w:val="16"/>
        <w:highlight w:val="cyan"/>
        <w:shd w:val="pct5" w:color="auto" w:fill="auto"/>
        <w:lang w:val="hr-HR"/>
      </w:rPr>
      <w:t>0</w:t>
    </w:r>
    <w:r w:rsidR="003832F5" w:rsidRPr="001009AA">
      <w:rPr>
        <w:rFonts w:ascii="Arial" w:hAnsi="Arial" w:cs="Arial"/>
        <w:color w:val="000000"/>
        <w:sz w:val="16"/>
        <w:highlight w:val="cyan"/>
        <w:shd w:val="pct5" w:color="auto" w:fill="auto"/>
        <w:lang w:val="hr-HR"/>
      </w:rPr>
      <w:t xml:space="preserve">. </w:t>
    </w:r>
    <w:r w:rsidR="00620CAD">
      <w:rPr>
        <w:rFonts w:ascii="Arial" w:hAnsi="Arial" w:cs="Arial"/>
        <w:color w:val="000000"/>
        <w:sz w:val="16"/>
        <w:highlight w:val="cyan"/>
        <w:shd w:val="pct5" w:color="auto" w:fill="auto"/>
        <w:lang w:val="hr-HR"/>
      </w:rPr>
      <w:t>ožujka</w:t>
    </w:r>
    <w:r w:rsidR="009A708F">
      <w:rPr>
        <w:rFonts w:ascii="Arial" w:hAnsi="Arial" w:cs="Arial"/>
        <w:color w:val="000000"/>
        <w:sz w:val="16"/>
        <w:highlight w:val="cyan"/>
        <w:shd w:val="pct5" w:color="auto" w:fill="auto"/>
        <w:lang w:val="hr-HR"/>
      </w:rPr>
      <w:t xml:space="preserve"> 2</w:t>
    </w:r>
    <w:r w:rsidR="003832F5" w:rsidRPr="001009AA">
      <w:rPr>
        <w:rFonts w:ascii="Arial" w:hAnsi="Arial" w:cs="Arial"/>
        <w:color w:val="000000"/>
        <w:sz w:val="16"/>
        <w:highlight w:val="cyan"/>
        <w:shd w:val="pct5" w:color="auto" w:fill="auto"/>
        <w:lang w:val="hr-HR"/>
      </w:rPr>
      <w:t>0</w:t>
    </w:r>
    <w:r w:rsidR="004950A3" w:rsidRPr="001009AA">
      <w:rPr>
        <w:rFonts w:ascii="Arial" w:hAnsi="Arial" w:cs="Arial"/>
        <w:color w:val="000000"/>
        <w:sz w:val="16"/>
        <w:highlight w:val="cyan"/>
        <w:shd w:val="pct5" w:color="auto" w:fill="auto"/>
        <w:lang w:val="hr-HR"/>
      </w:rPr>
      <w:t>2</w:t>
    </w:r>
    <w:r>
      <w:rPr>
        <w:rFonts w:ascii="Arial" w:hAnsi="Arial" w:cs="Arial"/>
        <w:color w:val="000000"/>
        <w:sz w:val="16"/>
        <w:highlight w:val="cyan"/>
        <w:shd w:val="pct5" w:color="auto" w:fill="auto"/>
        <w:lang w:val="hr-HR"/>
      </w:rPr>
      <w:t>5</w:t>
    </w:r>
    <w:r w:rsidR="003832F5" w:rsidRPr="001009AA">
      <w:rPr>
        <w:rFonts w:ascii="Arial" w:hAnsi="Arial" w:cs="Arial"/>
        <w:color w:val="000000"/>
        <w:sz w:val="16"/>
        <w:highlight w:val="cyan"/>
        <w:shd w:val="pct5" w:color="auto" w:fill="auto"/>
        <w:lang w:val="hr-HR"/>
      </w:rPr>
      <w:t>. godine</w:t>
    </w:r>
    <w:r w:rsidR="003832F5" w:rsidRPr="001009AA">
      <w:rPr>
        <w:rFonts w:ascii="Arial" w:hAnsi="Arial" w:cs="Arial"/>
        <w:color w:val="000000"/>
        <w:sz w:val="16"/>
        <w:highlight w:val="cyan"/>
        <w:shd w:val="pct5" w:color="auto" w:fill="auto"/>
        <w:lang w:val="hr-HR"/>
      </w:rPr>
      <w:tab/>
    </w:r>
    <w:r w:rsidR="003832F5" w:rsidRPr="001009AA">
      <w:rPr>
        <w:rFonts w:ascii="Arial" w:hAnsi="Arial" w:cs="Arial"/>
        <w:color w:val="000000"/>
        <w:sz w:val="16"/>
        <w:highlight w:val="cyan"/>
        <w:shd w:val="pct5" w:color="auto" w:fill="auto"/>
        <w:lang w:val="hr-HR"/>
      </w:rPr>
      <w:tab/>
      <w:t>SLUŽBENE  NOVINE  OPĆINE  BRTONIGLA - VERTENEGLIO</w:t>
    </w:r>
    <w:r w:rsidR="003832F5" w:rsidRPr="001009AA">
      <w:rPr>
        <w:rFonts w:ascii="Arial" w:hAnsi="Arial" w:cs="Arial"/>
        <w:color w:val="000000"/>
        <w:sz w:val="16"/>
        <w:highlight w:val="cyan"/>
        <w:shd w:val="pct5" w:color="auto" w:fill="auto"/>
        <w:lang w:val="hr-HR"/>
      </w:rPr>
      <w:tab/>
      <w:t xml:space="preserve">BROJ </w:t>
    </w:r>
    <w:r>
      <w:rPr>
        <w:rFonts w:ascii="Arial" w:hAnsi="Arial" w:cs="Arial"/>
        <w:color w:val="000000"/>
        <w:sz w:val="16"/>
        <w:highlight w:val="cyan"/>
        <w:shd w:val="pct5" w:color="auto" w:fill="auto"/>
        <w:lang w:val="hr-HR"/>
      </w:rPr>
      <w:t>0</w:t>
    </w:r>
    <w:r w:rsidR="00620CAD">
      <w:rPr>
        <w:rFonts w:ascii="Arial" w:hAnsi="Arial" w:cs="Arial"/>
        <w:color w:val="000000"/>
        <w:sz w:val="16"/>
        <w:highlight w:val="cyan"/>
        <w:shd w:val="pct5" w:color="auto" w:fill="auto"/>
        <w:lang w:val="hr-HR"/>
      </w:rPr>
      <w:t>6</w:t>
    </w:r>
    <w:r w:rsidR="003832F5" w:rsidRPr="001009AA">
      <w:rPr>
        <w:rFonts w:ascii="Arial" w:hAnsi="Arial" w:cs="Arial"/>
        <w:color w:val="000000"/>
        <w:sz w:val="16"/>
        <w:highlight w:val="cyan"/>
        <w:shd w:val="pct5" w:color="auto" w:fill="auto"/>
        <w:lang w:val="hr-HR"/>
      </w:rPr>
      <w:t>/20</w:t>
    </w:r>
    <w:r w:rsidR="004950A3" w:rsidRPr="001009AA">
      <w:rPr>
        <w:rFonts w:ascii="Arial" w:hAnsi="Arial" w:cs="Arial"/>
        <w:color w:val="000000"/>
        <w:sz w:val="16"/>
        <w:highlight w:val="cyan"/>
        <w:shd w:val="pct5" w:color="auto" w:fill="auto"/>
        <w:lang w:val="hr-HR"/>
      </w:rPr>
      <w:t>2</w:t>
    </w:r>
    <w:r>
      <w:rPr>
        <w:rFonts w:ascii="Arial" w:hAnsi="Arial" w:cs="Arial"/>
        <w:color w:val="000000"/>
        <w:sz w:val="16"/>
        <w:highlight w:val="cyan"/>
        <w:shd w:val="pct5" w:color="auto" w:fill="auto"/>
        <w:lang w:val="hr-HR"/>
      </w:rPr>
      <w:t>5</w:t>
    </w:r>
    <w:r w:rsidR="003832F5" w:rsidRPr="001009AA">
      <w:rPr>
        <w:rFonts w:ascii="Arial" w:hAnsi="Arial" w:cs="Arial"/>
        <w:color w:val="000000"/>
        <w:sz w:val="16"/>
        <w:highlight w:val="cyan"/>
        <w:shd w:val="pct5" w:color="auto" w:fill="auto"/>
        <w:lang w:val="hr-HR"/>
      </w:rPr>
      <w:t xml:space="preserve"> STR. </w:t>
    </w:r>
    <w:r w:rsidR="003832F5" w:rsidRPr="001009AA">
      <w:rPr>
        <w:rFonts w:ascii="Arial" w:hAnsi="Arial" w:cs="Arial"/>
        <w:color w:val="000000"/>
        <w:shd w:val="pct5" w:color="auto" w:fill="auto"/>
        <w:lang w:val="hr-HR"/>
      </w:rPr>
      <w:fldChar w:fldCharType="begin"/>
    </w:r>
    <w:r w:rsidR="003832F5" w:rsidRPr="001009AA">
      <w:rPr>
        <w:rFonts w:ascii="Arial" w:hAnsi="Arial" w:cs="Arial"/>
        <w:color w:val="000000"/>
        <w:shd w:val="pct5" w:color="auto" w:fill="auto"/>
        <w:lang w:val="hr-HR"/>
      </w:rPr>
      <w:instrText xml:space="preserve"> PAGE </w:instrText>
    </w:r>
    <w:r w:rsidR="003832F5" w:rsidRPr="001009AA">
      <w:rPr>
        <w:rFonts w:ascii="Arial" w:hAnsi="Arial" w:cs="Arial"/>
        <w:color w:val="000000"/>
        <w:shd w:val="pct5" w:color="auto" w:fill="auto"/>
        <w:lang w:val="hr-HR"/>
      </w:rPr>
      <w:fldChar w:fldCharType="separate"/>
    </w:r>
    <w:r w:rsidR="003832F5" w:rsidRPr="001009AA">
      <w:rPr>
        <w:rFonts w:ascii="Arial" w:hAnsi="Arial" w:cs="Arial"/>
        <w:color w:val="000000"/>
        <w:shd w:val="pct5" w:color="auto" w:fill="auto"/>
        <w:lang w:val="hr-HR"/>
      </w:rPr>
      <w:t>1</w:t>
    </w:r>
    <w:r w:rsidR="003832F5" w:rsidRPr="001009AA">
      <w:rPr>
        <w:rFonts w:ascii="Arial" w:hAnsi="Arial" w:cs="Arial"/>
        <w:color w:val="000000"/>
        <w:shd w:val="pct5" w:color="auto" w:fill="auto"/>
        <w:lang w:val="hr-HR"/>
      </w:rPr>
      <w:fldChar w:fldCharType="end"/>
    </w:r>
  </w:p>
  <w:p w14:paraId="4282661D" w14:textId="77777777" w:rsidR="00853ED0" w:rsidRPr="00994A83" w:rsidRDefault="00853ED0">
    <w:pPr>
      <w:rPr>
        <w:lang w:val="it-I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6"/>
    <w:multiLevelType w:val="singleLevel"/>
    <w:tmpl w:val="00000006"/>
    <w:name w:val="WW8Num6"/>
    <w:lvl w:ilvl="0">
      <w:start w:val="1"/>
      <w:numFmt w:val="decimal"/>
      <w:lvlText w:val="Članak %1."/>
      <w:lvlJc w:val="left"/>
      <w:pPr>
        <w:tabs>
          <w:tab w:val="num" w:pos="0"/>
        </w:tabs>
        <w:ind w:left="720" w:hanging="360"/>
      </w:pPr>
      <w:rPr>
        <w:rFonts w:ascii="Arial" w:hAnsi="Arial" w:cs="Arial" w:hint="default"/>
        <w:b/>
        <w:i w:val="0"/>
        <w:caps w:val="0"/>
        <w:smallCaps w:val="0"/>
      </w:rPr>
    </w:lvl>
  </w:abstractNum>
  <w:abstractNum w:abstractNumId="1" w15:restartNumberingAfterBreak="0">
    <w:nsid w:val="00000007"/>
    <w:multiLevelType w:val="multilevel"/>
    <w:tmpl w:val="00000007"/>
    <w:name w:val="WW8Num7"/>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760"/>
        </w:tabs>
        <w:ind w:left="760" w:hanging="360"/>
      </w:pPr>
      <w:rPr>
        <w:rFonts w:ascii="Symbol" w:hAnsi="Symbol" w:cs="StarSymbol"/>
        <w:sz w:val="18"/>
        <w:szCs w:val="18"/>
      </w:rPr>
    </w:lvl>
    <w:lvl w:ilvl="2">
      <w:start w:val="1"/>
      <w:numFmt w:val="bullet"/>
      <w:lvlText w:val=""/>
      <w:lvlJc w:val="left"/>
      <w:pPr>
        <w:tabs>
          <w:tab w:val="num" w:pos="1160"/>
        </w:tabs>
        <w:ind w:left="1160" w:hanging="360"/>
      </w:pPr>
      <w:rPr>
        <w:rFonts w:ascii="Symbol" w:hAnsi="Symbol" w:cs="StarSymbol"/>
        <w:sz w:val="18"/>
        <w:szCs w:val="18"/>
      </w:rPr>
    </w:lvl>
    <w:lvl w:ilvl="3">
      <w:start w:val="1"/>
      <w:numFmt w:val="bullet"/>
      <w:lvlText w:val=""/>
      <w:lvlJc w:val="left"/>
      <w:pPr>
        <w:tabs>
          <w:tab w:val="num" w:pos="1560"/>
        </w:tabs>
        <w:ind w:left="1560" w:hanging="360"/>
      </w:pPr>
      <w:rPr>
        <w:rFonts w:ascii="Symbol" w:hAnsi="Symbol" w:cs="StarSymbol"/>
        <w:sz w:val="18"/>
        <w:szCs w:val="18"/>
      </w:rPr>
    </w:lvl>
    <w:lvl w:ilvl="4">
      <w:start w:val="1"/>
      <w:numFmt w:val="bullet"/>
      <w:lvlText w:val=""/>
      <w:lvlJc w:val="left"/>
      <w:pPr>
        <w:tabs>
          <w:tab w:val="num" w:pos="1960"/>
        </w:tabs>
        <w:ind w:left="1960" w:hanging="360"/>
      </w:pPr>
      <w:rPr>
        <w:rFonts w:ascii="Symbol" w:hAnsi="Symbol" w:cs="StarSymbol"/>
        <w:sz w:val="18"/>
        <w:szCs w:val="18"/>
      </w:rPr>
    </w:lvl>
    <w:lvl w:ilvl="5">
      <w:start w:val="1"/>
      <w:numFmt w:val="bullet"/>
      <w:lvlText w:val=""/>
      <w:lvlJc w:val="left"/>
      <w:pPr>
        <w:tabs>
          <w:tab w:val="num" w:pos="2360"/>
        </w:tabs>
        <w:ind w:left="2360" w:hanging="360"/>
      </w:pPr>
      <w:rPr>
        <w:rFonts w:ascii="Symbol" w:hAnsi="Symbol" w:cs="StarSymbol"/>
        <w:sz w:val="18"/>
        <w:szCs w:val="18"/>
      </w:rPr>
    </w:lvl>
    <w:lvl w:ilvl="6">
      <w:start w:val="1"/>
      <w:numFmt w:val="bullet"/>
      <w:lvlText w:val=""/>
      <w:lvlJc w:val="left"/>
      <w:pPr>
        <w:tabs>
          <w:tab w:val="num" w:pos="2760"/>
        </w:tabs>
        <w:ind w:left="2760" w:hanging="360"/>
      </w:pPr>
      <w:rPr>
        <w:rFonts w:ascii="Symbol" w:hAnsi="Symbol" w:cs="StarSymbol"/>
        <w:sz w:val="18"/>
        <w:szCs w:val="18"/>
      </w:rPr>
    </w:lvl>
    <w:lvl w:ilvl="7">
      <w:start w:val="1"/>
      <w:numFmt w:val="bullet"/>
      <w:lvlText w:val=""/>
      <w:lvlJc w:val="left"/>
      <w:pPr>
        <w:tabs>
          <w:tab w:val="num" w:pos="3160"/>
        </w:tabs>
        <w:ind w:left="3160" w:hanging="360"/>
      </w:pPr>
      <w:rPr>
        <w:rFonts w:ascii="Symbol" w:hAnsi="Symbol" w:cs="StarSymbol"/>
        <w:sz w:val="18"/>
        <w:szCs w:val="18"/>
      </w:rPr>
    </w:lvl>
    <w:lvl w:ilvl="8">
      <w:start w:val="1"/>
      <w:numFmt w:val="bullet"/>
      <w:lvlText w:val=""/>
      <w:lvlJc w:val="left"/>
      <w:pPr>
        <w:tabs>
          <w:tab w:val="num" w:pos="3560"/>
        </w:tabs>
        <w:ind w:left="3560" w:hanging="360"/>
      </w:pPr>
      <w:rPr>
        <w:rFonts w:ascii="Symbol" w:hAnsi="Symbol" w:cs="StarSymbol"/>
        <w:sz w:val="18"/>
        <w:szCs w:val="18"/>
      </w:rPr>
    </w:lvl>
  </w:abstractNum>
  <w:abstractNum w:abstractNumId="2" w15:restartNumberingAfterBreak="0">
    <w:nsid w:val="00000008"/>
    <w:multiLevelType w:val="multilevel"/>
    <w:tmpl w:val="00000008"/>
    <w:name w:val="WW8Num8"/>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760"/>
        </w:tabs>
        <w:ind w:left="760" w:hanging="360"/>
      </w:pPr>
      <w:rPr>
        <w:rFonts w:ascii="Symbol" w:hAnsi="Symbol" w:cs="StarSymbol"/>
        <w:sz w:val="18"/>
        <w:szCs w:val="18"/>
      </w:rPr>
    </w:lvl>
    <w:lvl w:ilvl="2">
      <w:start w:val="1"/>
      <w:numFmt w:val="bullet"/>
      <w:lvlText w:val=""/>
      <w:lvlJc w:val="left"/>
      <w:pPr>
        <w:tabs>
          <w:tab w:val="num" w:pos="1160"/>
        </w:tabs>
        <w:ind w:left="1160" w:hanging="360"/>
      </w:pPr>
      <w:rPr>
        <w:rFonts w:ascii="Symbol" w:hAnsi="Symbol" w:cs="StarSymbol"/>
        <w:sz w:val="18"/>
        <w:szCs w:val="18"/>
      </w:rPr>
    </w:lvl>
    <w:lvl w:ilvl="3">
      <w:start w:val="1"/>
      <w:numFmt w:val="bullet"/>
      <w:lvlText w:val=""/>
      <w:lvlJc w:val="left"/>
      <w:pPr>
        <w:tabs>
          <w:tab w:val="num" w:pos="1560"/>
        </w:tabs>
        <w:ind w:left="1560" w:hanging="360"/>
      </w:pPr>
      <w:rPr>
        <w:rFonts w:ascii="Symbol" w:hAnsi="Symbol" w:cs="StarSymbol"/>
        <w:sz w:val="18"/>
        <w:szCs w:val="18"/>
      </w:rPr>
    </w:lvl>
    <w:lvl w:ilvl="4">
      <w:start w:val="1"/>
      <w:numFmt w:val="bullet"/>
      <w:lvlText w:val=""/>
      <w:lvlJc w:val="left"/>
      <w:pPr>
        <w:tabs>
          <w:tab w:val="num" w:pos="1960"/>
        </w:tabs>
        <w:ind w:left="1960" w:hanging="360"/>
      </w:pPr>
      <w:rPr>
        <w:rFonts w:ascii="Symbol" w:hAnsi="Symbol" w:cs="StarSymbol"/>
        <w:sz w:val="18"/>
        <w:szCs w:val="18"/>
      </w:rPr>
    </w:lvl>
    <w:lvl w:ilvl="5">
      <w:start w:val="1"/>
      <w:numFmt w:val="bullet"/>
      <w:lvlText w:val=""/>
      <w:lvlJc w:val="left"/>
      <w:pPr>
        <w:tabs>
          <w:tab w:val="num" w:pos="2360"/>
        </w:tabs>
        <w:ind w:left="2360" w:hanging="360"/>
      </w:pPr>
      <w:rPr>
        <w:rFonts w:ascii="Symbol" w:hAnsi="Symbol" w:cs="StarSymbol"/>
        <w:sz w:val="18"/>
        <w:szCs w:val="18"/>
      </w:rPr>
    </w:lvl>
    <w:lvl w:ilvl="6">
      <w:start w:val="1"/>
      <w:numFmt w:val="bullet"/>
      <w:lvlText w:val=""/>
      <w:lvlJc w:val="left"/>
      <w:pPr>
        <w:tabs>
          <w:tab w:val="num" w:pos="2760"/>
        </w:tabs>
        <w:ind w:left="2760" w:hanging="360"/>
      </w:pPr>
      <w:rPr>
        <w:rFonts w:ascii="Symbol" w:hAnsi="Symbol" w:cs="StarSymbol"/>
        <w:sz w:val="18"/>
        <w:szCs w:val="18"/>
      </w:rPr>
    </w:lvl>
    <w:lvl w:ilvl="7">
      <w:start w:val="1"/>
      <w:numFmt w:val="bullet"/>
      <w:lvlText w:val=""/>
      <w:lvlJc w:val="left"/>
      <w:pPr>
        <w:tabs>
          <w:tab w:val="num" w:pos="3160"/>
        </w:tabs>
        <w:ind w:left="3160" w:hanging="360"/>
      </w:pPr>
      <w:rPr>
        <w:rFonts w:ascii="Symbol" w:hAnsi="Symbol" w:cs="StarSymbol"/>
        <w:sz w:val="18"/>
        <w:szCs w:val="18"/>
      </w:rPr>
    </w:lvl>
    <w:lvl w:ilvl="8">
      <w:start w:val="1"/>
      <w:numFmt w:val="bullet"/>
      <w:lvlText w:val=""/>
      <w:lvlJc w:val="left"/>
      <w:pPr>
        <w:tabs>
          <w:tab w:val="num" w:pos="3560"/>
        </w:tabs>
        <w:ind w:left="3560" w:hanging="360"/>
      </w:pPr>
      <w:rPr>
        <w:rFonts w:ascii="Symbol" w:hAnsi="Symbol" w:cs="StarSymbol"/>
        <w:sz w:val="18"/>
        <w:szCs w:val="18"/>
      </w:rPr>
    </w:lvl>
  </w:abstractNum>
  <w:abstractNum w:abstractNumId="3" w15:restartNumberingAfterBreak="0">
    <w:nsid w:val="00000011"/>
    <w:multiLevelType w:val="multilevel"/>
    <w:tmpl w:val="00000011"/>
    <w:name w:val="WW8Num26"/>
    <w:lvl w:ilvl="0">
      <w:start w:val="1"/>
      <w:numFmt w:val="bullet"/>
      <w:lvlText w:val="-"/>
      <w:lvlJc w:val="left"/>
      <w:pPr>
        <w:tabs>
          <w:tab w:val="num" w:pos="720"/>
        </w:tabs>
        <w:ind w:left="720" w:hanging="360"/>
      </w:pPr>
      <w:rPr>
        <w:rFonts w:ascii="Symbol" w:hAnsi="Symbol"/>
        <w:sz w:val="18"/>
        <w:szCs w:val="18"/>
      </w:rPr>
    </w:lvl>
    <w:lvl w:ilvl="1">
      <w:start w:val="1"/>
      <w:numFmt w:val="bullet"/>
      <w:lvlText w:val="–"/>
      <w:lvlJc w:val="left"/>
      <w:pPr>
        <w:tabs>
          <w:tab w:val="num" w:pos="566"/>
        </w:tabs>
        <w:ind w:left="566" w:hanging="283"/>
      </w:pPr>
      <w:rPr>
        <w:rFonts w:ascii="StarSymbol" w:hAnsi="StarSymbol" w:cs="StarSymbol"/>
        <w:sz w:val="18"/>
        <w:szCs w:val="18"/>
      </w:rPr>
    </w:lvl>
    <w:lvl w:ilvl="2">
      <w:start w:val="1"/>
      <w:numFmt w:val="bullet"/>
      <w:lvlText w:val="–"/>
      <w:lvlJc w:val="left"/>
      <w:pPr>
        <w:tabs>
          <w:tab w:val="num" w:pos="849"/>
        </w:tabs>
        <w:ind w:left="849" w:hanging="283"/>
      </w:pPr>
      <w:rPr>
        <w:rFonts w:ascii="StarSymbol" w:hAnsi="StarSymbol" w:cs="StarSymbol"/>
        <w:sz w:val="18"/>
        <w:szCs w:val="18"/>
      </w:rPr>
    </w:lvl>
    <w:lvl w:ilvl="3">
      <w:start w:val="1"/>
      <w:numFmt w:val="bullet"/>
      <w:lvlText w:val="–"/>
      <w:lvlJc w:val="left"/>
      <w:pPr>
        <w:tabs>
          <w:tab w:val="num" w:pos="1132"/>
        </w:tabs>
        <w:ind w:left="1132" w:hanging="283"/>
      </w:pPr>
      <w:rPr>
        <w:rFonts w:ascii="StarSymbol" w:hAnsi="StarSymbol" w:cs="StarSymbol"/>
        <w:sz w:val="18"/>
        <w:szCs w:val="18"/>
      </w:rPr>
    </w:lvl>
    <w:lvl w:ilvl="4">
      <w:start w:val="1"/>
      <w:numFmt w:val="bullet"/>
      <w:lvlText w:val="–"/>
      <w:lvlJc w:val="left"/>
      <w:pPr>
        <w:tabs>
          <w:tab w:val="num" w:pos="1415"/>
        </w:tabs>
        <w:ind w:left="1415" w:hanging="283"/>
      </w:pPr>
      <w:rPr>
        <w:rFonts w:ascii="StarSymbol" w:hAnsi="StarSymbol" w:cs="StarSymbol"/>
        <w:sz w:val="18"/>
        <w:szCs w:val="18"/>
      </w:rPr>
    </w:lvl>
    <w:lvl w:ilvl="5">
      <w:start w:val="1"/>
      <w:numFmt w:val="bullet"/>
      <w:lvlText w:val="–"/>
      <w:lvlJc w:val="left"/>
      <w:pPr>
        <w:tabs>
          <w:tab w:val="num" w:pos="1698"/>
        </w:tabs>
        <w:ind w:left="1698" w:hanging="283"/>
      </w:pPr>
      <w:rPr>
        <w:rFonts w:ascii="StarSymbol" w:hAnsi="StarSymbol" w:cs="StarSymbol"/>
        <w:sz w:val="18"/>
        <w:szCs w:val="18"/>
      </w:rPr>
    </w:lvl>
    <w:lvl w:ilvl="6">
      <w:start w:val="1"/>
      <w:numFmt w:val="bullet"/>
      <w:lvlText w:val="–"/>
      <w:lvlJc w:val="left"/>
      <w:pPr>
        <w:tabs>
          <w:tab w:val="num" w:pos="1981"/>
        </w:tabs>
        <w:ind w:left="1981" w:hanging="283"/>
      </w:pPr>
      <w:rPr>
        <w:rFonts w:ascii="StarSymbol" w:hAnsi="StarSymbol" w:cs="StarSymbol"/>
        <w:sz w:val="18"/>
        <w:szCs w:val="18"/>
      </w:rPr>
    </w:lvl>
    <w:lvl w:ilvl="7">
      <w:start w:val="1"/>
      <w:numFmt w:val="bullet"/>
      <w:lvlText w:val="–"/>
      <w:lvlJc w:val="left"/>
      <w:pPr>
        <w:tabs>
          <w:tab w:val="num" w:pos="2264"/>
        </w:tabs>
        <w:ind w:left="2264" w:hanging="283"/>
      </w:pPr>
      <w:rPr>
        <w:rFonts w:ascii="StarSymbol" w:hAnsi="StarSymbol" w:cs="StarSymbol"/>
        <w:sz w:val="18"/>
        <w:szCs w:val="18"/>
      </w:rPr>
    </w:lvl>
    <w:lvl w:ilvl="8">
      <w:start w:val="1"/>
      <w:numFmt w:val="bullet"/>
      <w:lvlText w:val="–"/>
      <w:lvlJc w:val="left"/>
      <w:pPr>
        <w:tabs>
          <w:tab w:val="num" w:pos="2547"/>
        </w:tabs>
        <w:ind w:left="2547" w:hanging="283"/>
      </w:pPr>
      <w:rPr>
        <w:rFonts w:ascii="StarSymbol" w:hAnsi="StarSymbol" w:cs="StarSymbol"/>
        <w:sz w:val="18"/>
        <w:szCs w:val="18"/>
      </w:rPr>
    </w:lvl>
  </w:abstractNum>
  <w:abstractNum w:abstractNumId="4" w15:restartNumberingAfterBreak="0">
    <w:nsid w:val="0772501B"/>
    <w:multiLevelType w:val="hybridMultilevel"/>
    <w:tmpl w:val="F7E0FB52"/>
    <w:lvl w:ilvl="0" w:tplc="0409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15:restartNumberingAfterBreak="0">
    <w:nsid w:val="13054831"/>
    <w:multiLevelType w:val="multilevel"/>
    <w:tmpl w:val="788614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32A5F20"/>
    <w:multiLevelType w:val="hybridMultilevel"/>
    <w:tmpl w:val="7012F9E6"/>
    <w:lvl w:ilvl="0" w:tplc="041A000F">
      <w:start w:val="1"/>
      <w:numFmt w:val="decimal"/>
      <w:lvlText w:val="%1."/>
      <w:lvlJc w:val="left"/>
      <w:pPr>
        <w:ind w:left="720" w:hanging="360"/>
      </w:pPr>
      <w:rPr>
        <w:rFonts w:cs="Times New Roman" w:hint="default"/>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7" w15:restartNumberingAfterBreak="0">
    <w:nsid w:val="17F11D6C"/>
    <w:multiLevelType w:val="multilevel"/>
    <w:tmpl w:val="F10602A8"/>
    <w:lvl w:ilvl="0">
      <w:start w:val="2"/>
      <w:numFmt w:val="decimal"/>
      <w:lvlText w:val="%1."/>
      <w:lvlJc w:val="left"/>
      <w:pPr>
        <w:ind w:left="420" w:hanging="420"/>
      </w:pPr>
      <w:rPr>
        <w:rFonts w:cs="Times New Roman" w:hint="default"/>
      </w:rPr>
    </w:lvl>
    <w:lvl w:ilvl="1">
      <w:start w:val="1"/>
      <w:numFmt w:val="decimal"/>
      <w:lvlText w:val="%1.%2."/>
      <w:lvlJc w:val="left"/>
      <w:pPr>
        <w:ind w:left="862" w:hanging="720"/>
      </w:pPr>
      <w:rPr>
        <w:rFonts w:cs="Times New Roman" w:hint="default"/>
      </w:rPr>
    </w:lvl>
    <w:lvl w:ilvl="2">
      <w:start w:val="1"/>
      <w:numFmt w:val="decimal"/>
      <w:lvlText w:val="%1.%2.%3."/>
      <w:lvlJc w:val="left"/>
      <w:pPr>
        <w:ind w:left="1288" w:hanging="720"/>
      </w:pPr>
      <w:rPr>
        <w:rFonts w:cs="Times New Roman" w:hint="default"/>
        <w:color w:val="auto"/>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5040" w:hanging="2160"/>
      </w:pPr>
      <w:rPr>
        <w:rFonts w:cs="Times New Roman" w:hint="default"/>
      </w:rPr>
    </w:lvl>
  </w:abstractNum>
  <w:abstractNum w:abstractNumId="8" w15:restartNumberingAfterBreak="0">
    <w:nsid w:val="1AD05FAD"/>
    <w:multiLevelType w:val="multilevel"/>
    <w:tmpl w:val="6088B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18F19C9"/>
    <w:multiLevelType w:val="hybridMultilevel"/>
    <w:tmpl w:val="59464B10"/>
    <w:lvl w:ilvl="0" w:tplc="A934A2AE">
      <w:start w:val="6"/>
      <w:numFmt w:val="decimal"/>
      <w:lvlText w:val="%1."/>
      <w:lvlJc w:val="left"/>
      <w:pPr>
        <w:ind w:left="1080" w:hanging="360"/>
      </w:pPr>
      <w:rPr>
        <w:rFonts w:cs="Times New Roman" w:hint="default"/>
      </w:rPr>
    </w:lvl>
    <w:lvl w:ilvl="1" w:tplc="041A0019" w:tentative="1">
      <w:start w:val="1"/>
      <w:numFmt w:val="lowerLetter"/>
      <w:lvlText w:val="%2."/>
      <w:lvlJc w:val="left"/>
      <w:pPr>
        <w:ind w:left="1800" w:hanging="360"/>
      </w:pPr>
      <w:rPr>
        <w:rFonts w:cs="Times New Roman"/>
      </w:rPr>
    </w:lvl>
    <w:lvl w:ilvl="2" w:tplc="041A001B" w:tentative="1">
      <w:start w:val="1"/>
      <w:numFmt w:val="lowerRoman"/>
      <w:lvlText w:val="%3."/>
      <w:lvlJc w:val="right"/>
      <w:pPr>
        <w:ind w:left="2520" w:hanging="180"/>
      </w:pPr>
      <w:rPr>
        <w:rFonts w:cs="Times New Roman"/>
      </w:rPr>
    </w:lvl>
    <w:lvl w:ilvl="3" w:tplc="041A000F" w:tentative="1">
      <w:start w:val="1"/>
      <w:numFmt w:val="decimal"/>
      <w:lvlText w:val="%4."/>
      <w:lvlJc w:val="left"/>
      <w:pPr>
        <w:ind w:left="3240" w:hanging="360"/>
      </w:pPr>
      <w:rPr>
        <w:rFonts w:cs="Times New Roman"/>
      </w:rPr>
    </w:lvl>
    <w:lvl w:ilvl="4" w:tplc="041A0019" w:tentative="1">
      <w:start w:val="1"/>
      <w:numFmt w:val="lowerLetter"/>
      <w:lvlText w:val="%5."/>
      <w:lvlJc w:val="left"/>
      <w:pPr>
        <w:ind w:left="3960" w:hanging="360"/>
      </w:pPr>
      <w:rPr>
        <w:rFonts w:cs="Times New Roman"/>
      </w:rPr>
    </w:lvl>
    <w:lvl w:ilvl="5" w:tplc="041A001B" w:tentative="1">
      <w:start w:val="1"/>
      <w:numFmt w:val="lowerRoman"/>
      <w:lvlText w:val="%6."/>
      <w:lvlJc w:val="right"/>
      <w:pPr>
        <w:ind w:left="4680" w:hanging="180"/>
      </w:pPr>
      <w:rPr>
        <w:rFonts w:cs="Times New Roman"/>
      </w:rPr>
    </w:lvl>
    <w:lvl w:ilvl="6" w:tplc="041A000F" w:tentative="1">
      <w:start w:val="1"/>
      <w:numFmt w:val="decimal"/>
      <w:lvlText w:val="%7."/>
      <w:lvlJc w:val="left"/>
      <w:pPr>
        <w:ind w:left="5400" w:hanging="360"/>
      </w:pPr>
      <w:rPr>
        <w:rFonts w:cs="Times New Roman"/>
      </w:rPr>
    </w:lvl>
    <w:lvl w:ilvl="7" w:tplc="041A0019" w:tentative="1">
      <w:start w:val="1"/>
      <w:numFmt w:val="lowerLetter"/>
      <w:lvlText w:val="%8."/>
      <w:lvlJc w:val="left"/>
      <w:pPr>
        <w:ind w:left="6120" w:hanging="360"/>
      </w:pPr>
      <w:rPr>
        <w:rFonts w:cs="Times New Roman"/>
      </w:rPr>
    </w:lvl>
    <w:lvl w:ilvl="8" w:tplc="041A001B" w:tentative="1">
      <w:start w:val="1"/>
      <w:numFmt w:val="lowerRoman"/>
      <w:lvlText w:val="%9."/>
      <w:lvlJc w:val="right"/>
      <w:pPr>
        <w:ind w:left="6840" w:hanging="180"/>
      </w:pPr>
      <w:rPr>
        <w:rFonts w:cs="Times New Roman"/>
      </w:rPr>
    </w:lvl>
  </w:abstractNum>
  <w:abstractNum w:abstractNumId="10" w15:restartNumberingAfterBreak="0">
    <w:nsid w:val="22AC53A1"/>
    <w:multiLevelType w:val="hybridMultilevel"/>
    <w:tmpl w:val="CDD85CEA"/>
    <w:lvl w:ilvl="0" w:tplc="998E895A">
      <w:start w:val="1"/>
      <w:numFmt w:val="bullet"/>
      <w:lvlText w:val="-"/>
      <w:lvlJc w:val="left"/>
      <w:pPr>
        <w:ind w:left="643" w:hanging="360"/>
      </w:pPr>
      <w:rPr>
        <w:rFonts w:ascii="Times New Roman" w:eastAsia="Times New Roman" w:hAnsi="Times New Roman" w:hint="default"/>
      </w:rPr>
    </w:lvl>
    <w:lvl w:ilvl="1" w:tplc="041A0003">
      <w:start w:val="1"/>
      <w:numFmt w:val="bullet"/>
      <w:lvlText w:val="o"/>
      <w:lvlJc w:val="left"/>
      <w:pPr>
        <w:ind w:left="1440" w:hanging="360"/>
      </w:pPr>
      <w:rPr>
        <w:rFonts w:ascii="Courier New" w:hAnsi="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1" w15:restartNumberingAfterBreak="0">
    <w:nsid w:val="22DC06CB"/>
    <w:multiLevelType w:val="hybridMultilevel"/>
    <w:tmpl w:val="82DCA87E"/>
    <w:lvl w:ilvl="0" w:tplc="041A0001">
      <w:start w:val="1"/>
      <w:numFmt w:val="bullet"/>
      <w:lvlText w:val=""/>
      <w:lvlJc w:val="left"/>
      <w:pPr>
        <w:ind w:left="1434" w:hanging="360"/>
      </w:pPr>
      <w:rPr>
        <w:rFonts w:ascii="Symbol" w:hAnsi="Symbol" w:hint="default"/>
      </w:rPr>
    </w:lvl>
    <w:lvl w:ilvl="1" w:tplc="041A0003" w:tentative="1">
      <w:start w:val="1"/>
      <w:numFmt w:val="bullet"/>
      <w:lvlText w:val="o"/>
      <w:lvlJc w:val="left"/>
      <w:pPr>
        <w:ind w:left="2154" w:hanging="360"/>
      </w:pPr>
      <w:rPr>
        <w:rFonts w:ascii="Courier New" w:hAnsi="Courier New" w:hint="default"/>
      </w:rPr>
    </w:lvl>
    <w:lvl w:ilvl="2" w:tplc="041A0005" w:tentative="1">
      <w:start w:val="1"/>
      <w:numFmt w:val="bullet"/>
      <w:lvlText w:val=""/>
      <w:lvlJc w:val="left"/>
      <w:pPr>
        <w:ind w:left="2874" w:hanging="360"/>
      </w:pPr>
      <w:rPr>
        <w:rFonts w:ascii="Wingdings" w:hAnsi="Wingdings" w:hint="default"/>
      </w:rPr>
    </w:lvl>
    <w:lvl w:ilvl="3" w:tplc="041A0001" w:tentative="1">
      <w:start w:val="1"/>
      <w:numFmt w:val="bullet"/>
      <w:lvlText w:val=""/>
      <w:lvlJc w:val="left"/>
      <w:pPr>
        <w:ind w:left="3594" w:hanging="360"/>
      </w:pPr>
      <w:rPr>
        <w:rFonts w:ascii="Symbol" w:hAnsi="Symbol" w:hint="default"/>
      </w:rPr>
    </w:lvl>
    <w:lvl w:ilvl="4" w:tplc="041A0003" w:tentative="1">
      <w:start w:val="1"/>
      <w:numFmt w:val="bullet"/>
      <w:lvlText w:val="o"/>
      <w:lvlJc w:val="left"/>
      <w:pPr>
        <w:ind w:left="4314" w:hanging="360"/>
      </w:pPr>
      <w:rPr>
        <w:rFonts w:ascii="Courier New" w:hAnsi="Courier New" w:hint="default"/>
      </w:rPr>
    </w:lvl>
    <w:lvl w:ilvl="5" w:tplc="041A0005" w:tentative="1">
      <w:start w:val="1"/>
      <w:numFmt w:val="bullet"/>
      <w:lvlText w:val=""/>
      <w:lvlJc w:val="left"/>
      <w:pPr>
        <w:ind w:left="5034" w:hanging="360"/>
      </w:pPr>
      <w:rPr>
        <w:rFonts w:ascii="Wingdings" w:hAnsi="Wingdings" w:hint="default"/>
      </w:rPr>
    </w:lvl>
    <w:lvl w:ilvl="6" w:tplc="041A0001" w:tentative="1">
      <w:start w:val="1"/>
      <w:numFmt w:val="bullet"/>
      <w:lvlText w:val=""/>
      <w:lvlJc w:val="left"/>
      <w:pPr>
        <w:ind w:left="5754" w:hanging="360"/>
      </w:pPr>
      <w:rPr>
        <w:rFonts w:ascii="Symbol" w:hAnsi="Symbol" w:hint="default"/>
      </w:rPr>
    </w:lvl>
    <w:lvl w:ilvl="7" w:tplc="041A0003" w:tentative="1">
      <w:start w:val="1"/>
      <w:numFmt w:val="bullet"/>
      <w:lvlText w:val="o"/>
      <w:lvlJc w:val="left"/>
      <w:pPr>
        <w:ind w:left="6474" w:hanging="360"/>
      </w:pPr>
      <w:rPr>
        <w:rFonts w:ascii="Courier New" w:hAnsi="Courier New" w:hint="default"/>
      </w:rPr>
    </w:lvl>
    <w:lvl w:ilvl="8" w:tplc="041A0005" w:tentative="1">
      <w:start w:val="1"/>
      <w:numFmt w:val="bullet"/>
      <w:lvlText w:val=""/>
      <w:lvlJc w:val="left"/>
      <w:pPr>
        <w:ind w:left="7194" w:hanging="360"/>
      </w:pPr>
      <w:rPr>
        <w:rFonts w:ascii="Wingdings" w:hAnsi="Wingdings" w:hint="default"/>
      </w:rPr>
    </w:lvl>
  </w:abstractNum>
  <w:abstractNum w:abstractNumId="12" w15:restartNumberingAfterBreak="0">
    <w:nsid w:val="26D20366"/>
    <w:multiLevelType w:val="multilevel"/>
    <w:tmpl w:val="041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3" w15:restartNumberingAfterBreak="0">
    <w:nsid w:val="2A680FBB"/>
    <w:multiLevelType w:val="hybridMultilevel"/>
    <w:tmpl w:val="39A004E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4" w15:restartNumberingAfterBreak="0">
    <w:nsid w:val="2A7E6E82"/>
    <w:multiLevelType w:val="hybridMultilevel"/>
    <w:tmpl w:val="0A721122"/>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5" w15:restartNumberingAfterBreak="0">
    <w:nsid w:val="2AA8172D"/>
    <w:multiLevelType w:val="hybridMultilevel"/>
    <w:tmpl w:val="C0B0D0BA"/>
    <w:lvl w:ilvl="0" w:tplc="0409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6" w15:restartNumberingAfterBreak="0">
    <w:nsid w:val="2AF94D90"/>
    <w:multiLevelType w:val="hybridMultilevel"/>
    <w:tmpl w:val="90DCD670"/>
    <w:lvl w:ilvl="0" w:tplc="041A000F">
      <w:start w:val="1"/>
      <w:numFmt w:val="decimal"/>
      <w:lvlText w:val="%1."/>
      <w:lvlJc w:val="left"/>
      <w:pPr>
        <w:ind w:left="720" w:hanging="360"/>
      </w:pPr>
      <w:rPr>
        <w:rFonts w:cs="Times New Roman"/>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17" w15:restartNumberingAfterBreak="0">
    <w:nsid w:val="2B6E50F9"/>
    <w:multiLevelType w:val="hybridMultilevel"/>
    <w:tmpl w:val="FE9AF7FA"/>
    <w:lvl w:ilvl="0" w:tplc="041A000F">
      <w:start w:val="1"/>
      <w:numFmt w:val="decimal"/>
      <w:lvlText w:val="%1."/>
      <w:lvlJc w:val="left"/>
      <w:pPr>
        <w:ind w:left="720" w:hanging="360"/>
      </w:pPr>
      <w:rPr>
        <w:rFonts w:cs="Times New Roman" w:hint="default"/>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18" w15:restartNumberingAfterBreak="0">
    <w:nsid w:val="3C4B5763"/>
    <w:multiLevelType w:val="hybridMultilevel"/>
    <w:tmpl w:val="77BCF4C0"/>
    <w:lvl w:ilvl="0" w:tplc="0409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9" w15:restartNumberingAfterBreak="0">
    <w:nsid w:val="3D5B01A6"/>
    <w:multiLevelType w:val="hybridMultilevel"/>
    <w:tmpl w:val="D17069BC"/>
    <w:lvl w:ilvl="0" w:tplc="FFFFFFFF">
      <w:start w:val="1"/>
      <w:numFmt w:val="decimal"/>
      <w:lvlText w:val="%1."/>
      <w:lvlJc w:val="left"/>
      <w:pPr>
        <w:ind w:left="720" w:hanging="360"/>
      </w:pPr>
      <w:rPr>
        <w:rFonts w:ascii="Times New Roman" w:eastAsia="Calibri" w:hAnsi="Times New Roman" w:cs="Times New Roman"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4A096F36"/>
    <w:multiLevelType w:val="hybridMultilevel"/>
    <w:tmpl w:val="79485308"/>
    <w:lvl w:ilvl="0" w:tplc="041A0001">
      <w:start w:val="1"/>
      <w:numFmt w:val="bullet"/>
      <w:lvlText w:val=""/>
      <w:lvlJc w:val="left"/>
      <w:pPr>
        <w:ind w:left="1146" w:hanging="360"/>
      </w:pPr>
      <w:rPr>
        <w:rFonts w:ascii="Symbol" w:hAnsi="Symbol" w:hint="default"/>
      </w:rPr>
    </w:lvl>
    <w:lvl w:ilvl="1" w:tplc="041A0003" w:tentative="1">
      <w:start w:val="1"/>
      <w:numFmt w:val="bullet"/>
      <w:lvlText w:val="o"/>
      <w:lvlJc w:val="left"/>
      <w:pPr>
        <w:ind w:left="1866" w:hanging="360"/>
      </w:pPr>
      <w:rPr>
        <w:rFonts w:ascii="Courier New" w:hAnsi="Courier New" w:hint="default"/>
      </w:rPr>
    </w:lvl>
    <w:lvl w:ilvl="2" w:tplc="041A0005" w:tentative="1">
      <w:start w:val="1"/>
      <w:numFmt w:val="bullet"/>
      <w:lvlText w:val=""/>
      <w:lvlJc w:val="left"/>
      <w:pPr>
        <w:ind w:left="2586" w:hanging="360"/>
      </w:pPr>
      <w:rPr>
        <w:rFonts w:ascii="Wingdings" w:hAnsi="Wingdings" w:hint="default"/>
      </w:rPr>
    </w:lvl>
    <w:lvl w:ilvl="3" w:tplc="041A0001" w:tentative="1">
      <w:start w:val="1"/>
      <w:numFmt w:val="bullet"/>
      <w:lvlText w:val=""/>
      <w:lvlJc w:val="left"/>
      <w:pPr>
        <w:ind w:left="3306" w:hanging="360"/>
      </w:pPr>
      <w:rPr>
        <w:rFonts w:ascii="Symbol" w:hAnsi="Symbol" w:hint="default"/>
      </w:rPr>
    </w:lvl>
    <w:lvl w:ilvl="4" w:tplc="041A0003" w:tentative="1">
      <w:start w:val="1"/>
      <w:numFmt w:val="bullet"/>
      <w:lvlText w:val="o"/>
      <w:lvlJc w:val="left"/>
      <w:pPr>
        <w:ind w:left="4026" w:hanging="360"/>
      </w:pPr>
      <w:rPr>
        <w:rFonts w:ascii="Courier New" w:hAnsi="Courier New" w:hint="default"/>
      </w:rPr>
    </w:lvl>
    <w:lvl w:ilvl="5" w:tplc="041A0005" w:tentative="1">
      <w:start w:val="1"/>
      <w:numFmt w:val="bullet"/>
      <w:lvlText w:val=""/>
      <w:lvlJc w:val="left"/>
      <w:pPr>
        <w:ind w:left="4746" w:hanging="360"/>
      </w:pPr>
      <w:rPr>
        <w:rFonts w:ascii="Wingdings" w:hAnsi="Wingdings" w:hint="default"/>
      </w:rPr>
    </w:lvl>
    <w:lvl w:ilvl="6" w:tplc="041A0001" w:tentative="1">
      <w:start w:val="1"/>
      <w:numFmt w:val="bullet"/>
      <w:lvlText w:val=""/>
      <w:lvlJc w:val="left"/>
      <w:pPr>
        <w:ind w:left="5466" w:hanging="360"/>
      </w:pPr>
      <w:rPr>
        <w:rFonts w:ascii="Symbol" w:hAnsi="Symbol" w:hint="default"/>
      </w:rPr>
    </w:lvl>
    <w:lvl w:ilvl="7" w:tplc="041A0003" w:tentative="1">
      <w:start w:val="1"/>
      <w:numFmt w:val="bullet"/>
      <w:lvlText w:val="o"/>
      <w:lvlJc w:val="left"/>
      <w:pPr>
        <w:ind w:left="6186" w:hanging="360"/>
      </w:pPr>
      <w:rPr>
        <w:rFonts w:ascii="Courier New" w:hAnsi="Courier New" w:hint="default"/>
      </w:rPr>
    </w:lvl>
    <w:lvl w:ilvl="8" w:tplc="041A0005" w:tentative="1">
      <w:start w:val="1"/>
      <w:numFmt w:val="bullet"/>
      <w:lvlText w:val=""/>
      <w:lvlJc w:val="left"/>
      <w:pPr>
        <w:ind w:left="6906" w:hanging="360"/>
      </w:pPr>
      <w:rPr>
        <w:rFonts w:ascii="Wingdings" w:hAnsi="Wingdings" w:hint="default"/>
      </w:rPr>
    </w:lvl>
  </w:abstractNum>
  <w:abstractNum w:abstractNumId="21" w15:restartNumberingAfterBreak="0">
    <w:nsid w:val="4CF35C8E"/>
    <w:multiLevelType w:val="hybridMultilevel"/>
    <w:tmpl w:val="1DAE19E8"/>
    <w:lvl w:ilvl="0" w:tplc="041A0001">
      <w:start w:val="1"/>
      <w:numFmt w:val="bullet"/>
      <w:lvlText w:val=""/>
      <w:lvlJc w:val="left"/>
      <w:pPr>
        <w:ind w:left="927" w:hanging="360"/>
      </w:pPr>
      <w:rPr>
        <w:rFonts w:ascii="Symbol" w:hAnsi="Symbol" w:hint="default"/>
      </w:rPr>
    </w:lvl>
    <w:lvl w:ilvl="1" w:tplc="041A0003" w:tentative="1">
      <w:start w:val="1"/>
      <w:numFmt w:val="bullet"/>
      <w:lvlText w:val="o"/>
      <w:lvlJc w:val="left"/>
      <w:pPr>
        <w:ind w:left="1647" w:hanging="360"/>
      </w:pPr>
      <w:rPr>
        <w:rFonts w:ascii="Courier New" w:hAnsi="Courier New" w:hint="default"/>
      </w:rPr>
    </w:lvl>
    <w:lvl w:ilvl="2" w:tplc="041A0005" w:tentative="1">
      <w:start w:val="1"/>
      <w:numFmt w:val="bullet"/>
      <w:lvlText w:val=""/>
      <w:lvlJc w:val="left"/>
      <w:pPr>
        <w:ind w:left="2367" w:hanging="360"/>
      </w:pPr>
      <w:rPr>
        <w:rFonts w:ascii="Wingdings" w:hAnsi="Wingdings" w:hint="default"/>
      </w:rPr>
    </w:lvl>
    <w:lvl w:ilvl="3" w:tplc="041A0001" w:tentative="1">
      <w:start w:val="1"/>
      <w:numFmt w:val="bullet"/>
      <w:lvlText w:val=""/>
      <w:lvlJc w:val="left"/>
      <w:pPr>
        <w:ind w:left="3087" w:hanging="360"/>
      </w:pPr>
      <w:rPr>
        <w:rFonts w:ascii="Symbol" w:hAnsi="Symbol" w:hint="default"/>
      </w:rPr>
    </w:lvl>
    <w:lvl w:ilvl="4" w:tplc="041A0003" w:tentative="1">
      <w:start w:val="1"/>
      <w:numFmt w:val="bullet"/>
      <w:lvlText w:val="o"/>
      <w:lvlJc w:val="left"/>
      <w:pPr>
        <w:ind w:left="3807" w:hanging="360"/>
      </w:pPr>
      <w:rPr>
        <w:rFonts w:ascii="Courier New" w:hAnsi="Courier New" w:hint="default"/>
      </w:rPr>
    </w:lvl>
    <w:lvl w:ilvl="5" w:tplc="041A0005" w:tentative="1">
      <w:start w:val="1"/>
      <w:numFmt w:val="bullet"/>
      <w:lvlText w:val=""/>
      <w:lvlJc w:val="left"/>
      <w:pPr>
        <w:ind w:left="4527" w:hanging="360"/>
      </w:pPr>
      <w:rPr>
        <w:rFonts w:ascii="Wingdings" w:hAnsi="Wingdings" w:hint="default"/>
      </w:rPr>
    </w:lvl>
    <w:lvl w:ilvl="6" w:tplc="041A0001" w:tentative="1">
      <w:start w:val="1"/>
      <w:numFmt w:val="bullet"/>
      <w:lvlText w:val=""/>
      <w:lvlJc w:val="left"/>
      <w:pPr>
        <w:ind w:left="5247" w:hanging="360"/>
      </w:pPr>
      <w:rPr>
        <w:rFonts w:ascii="Symbol" w:hAnsi="Symbol" w:hint="default"/>
      </w:rPr>
    </w:lvl>
    <w:lvl w:ilvl="7" w:tplc="041A0003" w:tentative="1">
      <w:start w:val="1"/>
      <w:numFmt w:val="bullet"/>
      <w:lvlText w:val="o"/>
      <w:lvlJc w:val="left"/>
      <w:pPr>
        <w:ind w:left="5967" w:hanging="360"/>
      </w:pPr>
      <w:rPr>
        <w:rFonts w:ascii="Courier New" w:hAnsi="Courier New" w:hint="default"/>
      </w:rPr>
    </w:lvl>
    <w:lvl w:ilvl="8" w:tplc="041A0005" w:tentative="1">
      <w:start w:val="1"/>
      <w:numFmt w:val="bullet"/>
      <w:lvlText w:val=""/>
      <w:lvlJc w:val="left"/>
      <w:pPr>
        <w:ind w:left="6687" w:hanging="360"/>
      </w:pPr>
      <w:rPr>
        <w:rFonts w:ascii="Wingdings" w:hAnsi="Wingdings" w:hint="default"/>
      </w:rPr>
    </w:lvl>
  </w:abstractNum>
  <w:abstractNum w:abstractNumId="22" w15:restartNumberingAfterBreak="0">
    <w:nsid w:val="4D347690"/>
    <w:multiLevelType w:val="hybridMultilevel"/>
    <w:tmpl w:val="C99CE4F2"/>
    <w:lvl w:ilvl="0" w:tplc="59520C56">
      <w:start w:val="2"/>
      <w:numFmt w:val="decimal"/>
      <w:lvlText w:val="%1."/>
      <w:lvlJc w:val="left"/>
      <w:pPr>
        <w:ind w:left="720" w:hanging="360"/>
      </w:pPr>
      <w:rPr>
        <w:rFonts w:cs="Times New Roman" w:hint="default"/>
        <w:b/>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23" w15:restartNumberingAfterBreak="0">
    <w:nsid w:val="4E600CDA"/>
    <w:multiLevelType w:val="hybridMultilevel"/>
    <w:tmpl w:val="7B5E441C"/>
    <w:lvl w:ilvl="0" w:tplc="60561C3C">
      <w:start w:val="1"/>
      <w:numFmt w:val="bullet"/>
      <w:lvlText w:val="-"/>
      <w:lvlJc w:val="left"/>
      <w:pPr>
        <w:ind w:left="720" w:hanging="360"/>
      </w:pPr>
      <w:rPr>
        <w:rFonts w:ascii="Times New Roman" w:eastAsia="Calibr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4" w15:restartNumberingAfterBreak="0">
    <w:nsid w:val="50DD693B"/>
    <w:multiLevelType w:val="hybridMultilevel"/>
    <w:tmpl w:val="74545B62"/>
    <w:lvl w:ilvl="0" w:tplc="D28CFE10">
      <w:start w:val="2"/>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5" w15:restartNumberingAfterBreak="0">
    <w:nsid w:val="572D2A2E"/>
    <w:multiLevelType w:val="hybridMultilevel"/>
    <w:tmpl w:val="7D883848"/>
    <w:lvl w:ilvl="0" w:tplc="B5BA0E72">
      <w:start w:val="2"/>
      <w:numFmt w:val="bullet"/>
      <w:lvlText w:val="-"/>
      <w:lvlJc w:val="left"/>
      <w:pPr>
        <w:ind w:left="720" w:hanging="360"/>
      </w:pPr>
      <w:rPr>
        <w:rFonts w:ascii="Arial" w:eastAsia="Times New Roman" w:hAnsi="Arial" w:hint="default"/>
      </w:rPr>
    </w:lvl>
    <w:lvl w:ilvl="1" w:tplc="041A0003" w:tentative="1">
      <w:start w:val="1"/>
      <w:numFmt w:val="bullet"/>
      <w:lvlText w:val="o"/>
      <w:lvlJc w:val="left"/>
      <w:pPr>
        <w:ind w:left="1440" w:hanging="360"/>
      </w:pPr>
      <w:rPr>
        <w:rFonts w:ascii="Courier New" w:hAnsi="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6" w15:restartNumberingAfterBreak="0">
    <w:nsid w:val="596B1C50"/>
    <w:multiLevelType w:val="hybridMultilevel"/>
    <w:tmpl w:val="D222FCB8"/>
    <w:lvl w:ilvl="0" w:tplc="2266FEF6">
      <w:start w:val="1"/>
      <w:numFmt w:val="decimal"/>
      <w:lvlText w:val="%1."/>
      <w:lvlJc w:val="left"/>
      <w:pPr>
        <w:ind w:left="720" w:hanging="360"/>
      </w:pPr>
      <w:rPr>
        <w:rFonts w:cs="Times New Roman" w:hint="default"/>
        <w:b/>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27" w15:restartNumberingAfterBreak="0">
    <w:nsid w:val="5ED02D03"/>
    <w:multiLevelType w:val="multilevel"/>
    <w:tmpl w:val="1D8872B0"/>
    <w:lvl w:ilvl="0">
      <w:start w:val="11"/>
      <w:numFmt w:val="bullet"/>
      <w:lvlText w:val="-"/>
      <w:lvlJc w:val="left"/>
      <w:pPr>
        <w:tabs>
          <w:tab w:val="num" w:pos="0"/>
        </w:tabs>
        <w:ind w:left="1068" w:hanging="360"/>
      </w:pPr>
      <w:rPr>
        <w:rFonts w:ascii="Times New Roman" w:eastAsia="Calibri" w:hAnsi="Times New Roman" w:cs="Times New Roman" w:hint="default"/>
      </w:rPr>
    </w:lvl>
    <w:lvl w:ilvl="1">
      <w:start w:val="1"/>
      <w:numFmt w:val="bullet"/>
      <w:lvlText w:val="o"/>
      <w:lvlJc w:val="left"/>
      <w:pPr>
        <w:tabs>
          <w:tab w:val="num" w:pos="0"/>
        </w:tabs>
        <w:ind w:left="1788" w:hanging="360"/>
      </w:pPr>
      <w:rPr>
        <w:rFonts w:ascii="Courier New" w:hAnsi="Courier New" w:cs="Courier New" w:hint="default"/>
      </w:rPr>
    </w:lvl>
    <w:lvl w:ilvl="2">
      <w:start w:val="1"/>
      <w:numFmt w:val="bullet"/>
      <w:lvlText w:val=""/>
      <w:lvlJc w:val="left"/>
      <w:pPr>
        <w:tabs>
          <w:tab w:val="num" w:pos="0"/>
        </w:tabs>
        <w:ind w:left="2508" w:hanging="360"/>
      </w:pPr>
      <w:rPr>
        <w:rFonts w:ascii="Wingdings" w:hAnsi="Wingdings" w:cs="Wingdings" w:hint="default"/>
      </w:rPr>
    </w:lvl>
    <w:lvl w:ilvl="3">
      <w:start w:val="1"/>
      <w:numFmt w:val="bullet"/>
      <w:lvlText w:val=""/>
      <w:lvlJc w:val="left"/>
      <w:pPr>
        <w:tabs>
          <w:tab w:val="num" w:pos="0"/>
        </w:tabs>
        <w:ind w:left="3228" w:hanging="360"/>
      </w:pPr>
      <w:rPr>
        <w:rFonts w:ascii="Symbol" w:hAnsi="Symbol" w:cs="Symbol" w:hint="default"/>
      </w:rPr>
    </w:lvl>
    <w:lvl w:ilvl="4">
      <w:start w:val="1"/>
      <w:numFmt w:val="bullet"/>
      <w:lvlText w:val="o"/>
      <w:lvlJc w:val="left"/>
      <w:pPr>
        <w:tabs>
          <w:tab w:val="num" w:pos="0"/>
        </w:tabs>
        <w:ind w:left="3948" w:hanging="360"/>
      </w:pPr>
      <w:rPr>
        <w:rFonts w:ascii="Courier New" w:hAnsi="Courier New" w:cs="Courier New" w:hint="default"/>
      </w:rPr>
    </w:lvl>
    <w:lvl w:ilvl="5">
      <w:start w:val="1"/>
      <w:numFmt w:val="bullet"/>
      <w:lvlText w:val=""/>
      <w:lvlJc w:val="left"/>
      <w:pPr>
        <w:tabs>
          <w:tab w:val="num" w:pos="0"/>
        </w:tabs>
        <w:ind w:left="4668" w:hanging="360"/>
      </w:pPr>
      <w:rPr>
        <w:rFonts w:ascii="Wingdings" w:hAnsi="Wingdings" w:cs="Wingdings" w:hint="default"/>
      </w:rPr>
    </w:lvl>
    <w:lvl w:ilvl="6">
      <w:start w:val="1"/>
      <w:numFmt w:val="bullet"/>
      <w:lvlText w:val=""/>
      <w:lvlJc w:val="left"/>
      <w:pPr>
        <w:tabs>
          <w:tab w:val="num" w:pos="0"/>
        </w:tabs>
        <w:ind w:left="5388" w:hanging="360"/>
      </w:pPr>
      <w:rPr>
        <w:rFonts w:ascii="Symbol" w:hAnsi="Symbol" w:cs="Symbol" w:hint="default"/>
      </w:rPr>
    </w:lvl>
    <w:lvl w:ilvl="7">
      <w:start w:val="1"/>
      <w:numFmt w:val="bullet"/>
      <w:lvlText w:val="o"/>
      <w:lvlJc w:val="left"/>
      <w:pPr>
        <w:tabs>
          <w:tab w:val="num" w:pos="0"/>
        </w:tabs>
        <w:ind w:left="6108" w:hanging="360"/>
      </w:pPr>
      <w:rPr>
        <w:rFonts w:ascii="Courier New" w:hAnsi="Courier New" w:cs="Courier New" w:hint="default"/>
      </w:rPr>
    </w:lvl>
    <w:lvl w:ilvl="8">
      <w:start w:val="1"/>
      <w:numFmt w:val="bullet"/>
      <w:lvlText w:val=""/>
      <w:lvlJc w:val="left"/>
      <w:pPr>
        <w:tabs>
          <w:tab w:val="num" w:pos="0"/>
        </w:tabs>
        <w:ind w:left="6828" w:hanging="360"/>
      </w:pPr>
      <w:rPr>
        <w:rFonts w:ascii="Wingdings" w:hAnsi="Wingdings" w:cs="Wingdings" w:hint="default"/>
      </w:rPr>
    </w:lvl>
  </w:abstractNum>
  <w:abstractNum w:abstractNumId="28" w15:restartNumberingAfterBreak="0">
    <w:nsid w:val="615D79E6"/>
    <w:multiLevelType w:val="hybridMultilevel"/>
    <w:tmpl w:val="12000B78"/>
    <w:lvl w:ilvl="0" w:tplc="041A000F">
      <w:start w:val="1"/>
      <w:numFmt w:val="decimal"/>
      <w:lvlText w:val="%1."/>
      <w:lvlJc w:val="left"/>
      <w:pPr>
        <w:ind w:left="1146" w:hanging="360"/>
      </w:pPr>
      <w:rPr>
        <w:rFonts w:cs="Times New Roman"/>
      </w:rPr>
    </w:lvl>
    <w:lvl w:ilvl="1" w:tplc="041A0019" w:tentative="1">
      <w:start w:val="1"/>
      <w:numFmt w:val="lowerLetter"/>
      <w:lvlText w:val="%2."/>
      <w:lvlJc w:val="left"/>
      <w:pPr>
        <w:ind w:left="1866" w:hanging="360"/>
      </w:pPr>
      <w:rPr>
        <w:rFonts w:cs="Times New Roman"/>
      </w:rPr>
    </w:lvl>
    <w:lvl w:ilvl="2" w:tplc="041A001B" w:tentative="1">
      <w:start w:val="1"/>
      <w:numFmt w:val="lowerRoman"/>
      <w:lvlText w:val="%3."/>
      <w:lvlJc w:val="right"/>
      <w:pPr>
        <w:ind w:left="2586" w:hanging="180"/>
      </w:pPr>
      <w:rPr>
        <w:rFonts w:cs="Times New Roman"/>
      </w:rPr>
    </w:lvl>
    <w:lvl w:ilvl="3" w:tplc="041A000F" w:tentative="1">
      <w:start w:val="1"/>
      <w:numFmt w:val="decimal"/>
      <w:lvlText w:val="%4."/>
      <w:lvlJc w:val="left"/>
      <w:pPr>
        <w:ind w:left="3306" w:hanging="360"/>
      </w:pPr>
      <w:rPr>
        <w:rFonts w:cs="Times New Roman"/>
      </w:rPr>
    </w:lvl>
    <w:lvl w:ilvl="4" w:tplc="041A0019" w:tentative="1">
      <w:start w:val="1"/>
      <w:numFmt w:val="lowerLetter"/>
      <w:lvlText w:val="%5."/>
      <w:lvlJc w:val="left"/>
      <w:pPr>
        <w:ind w:left="4026" w:hanging="360"/>
      </w:pPr>
      <w:rPr>
        <w:rFonts w:cs="Times New Roman"/>
      </w:rPr>
    </w:lvl>
    <w:lvl w:ilvl="5" w:tplc="041A001B" w:tentative="1">
      <w:start w:val="1"/>
      <w:numFmt w:val="lowerRoman"/>
      <w:lvlText w:val="%6."/>
      <w:lvlJc w:val="right"/>
      <w:pPr>
        <w:ind w:left="4746" w:hanging="180"/>
      </w:pPr>
      <w:rPr>
        <w:rFonts w:cs="Times New Roman"/>
      </w:rPr>
    </w:lvl>
    <w:lvl w:ilvl="6" w:tplc="041A000F" w:tentative="1">
      <w:start w:val="1"/>
      <w:numFmt w:val="decimal"/>
      <w:lvlText w:val="%7."/>
      <w:lvlJc w:val="left"/>
      <w:pPr>
        <w:ind w:left="5466" w:hanging="360"/>
      </w:pPr>
      <w:rPr>
        <w:rFonts w:cs="Times New Roman"/>
      </w:rPr>
    </w:lvl>
    <w:lvl w:ilvl="7" w:tplc="041A0019" w:tentative="1">
      <w:start w:val="1"/>
      <w:numFmt w:val="lowerLetter"/>
      <w:lvlText w:val="%8."/>
      <w:lvlJc w:val="left"/>
      <w:pPr>
        <w:ind w:left="6186" w:hanging="360"/>
      </w:pPr>
      <w:rPr>
        <w:rFonts w:cs="Times New Roman"/>
      </w:rPr>
    </w:lvl>
    <w:lvl w:ilvl="8" w:tplc="041A001B" w:tentative="1">
      <w:start w:val="1"/>
      <w:numFmt w:val="lowerRoman"/>
      <w:lvlText w:val="%9."/>
      <w:lvlJc w:val="right"/>
      <w:pPr>
        <w:ind w:left="6906" w:hanging="180"/>
      </w:pPr>
      <w:rPr>
        <w:rFonts w:cs="Times New Roman"/>
      </w:rPr>
    </w:lvl>
  </w:abstractNum>
  <w:abstractNum w:abstractNumId="29" w15:restartNumberingAfterBreak="0">
    <w:nsid w:val="622A2CDA"/>
    <w:multiLevelType w:val="hybridMultilevel"/>
    <w:tmpl w:val="144601C2"/>
    <w:lvl w:ilvl="0" w:tplc="C74E95CA">
      <w:start w:val="11"/>
      <w:numFmt w:val="bullet"/>
      <w:lvlText w:val="-"/>
      <w:lvlJc w:val="left"/>
      <w:pPr>
        <w:ind w:left="720" w:hanging="360"/>
      </w:pPr>
      <w:rPr>
        <w:rFonts w:ascii="Arial" w:eastAsia="Times New Roman" w:hAnsi="Arial" w:hint="default"/>
        <w:b w:val="0"/>
      </w:rPr>
    </w:lvl>
    <w:lvl w:ilvl="1" w:tplc="041A0003" w:tentative="1">
      <w:start w:val="1"/>
      <w:numFmt w:val="bullet"/>
      <w:lvlText w:val="o"/>
      <w:lvlJc w:val="left"/>
      <w:pPr>
        <w:ind w:left="1440" w:hanging="360"/>
      </w:pPr>
      <w:rPr>
        <w:rFonts w:ascii="Courier New" w:hAnsi="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0" w15:restartNumberingAfterBreak="0">
    <w:nsid w:val="629E1746"/>
    <w:multiLevelType w:val="hybridMultilevel"/>
    <w:tmpl w:val="B37636D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1" w15:restartNumberingAfterBreak="0">
    <w:nsid w:val="65694A86"/>
    <w:multiLevelType w:val="hybridMultilevel"/>
    <w:tmpl w:val="1C8C8AF2"/>
    <w:lvl w:ilvl="0" w:tplc="2F94CD9A">
      <w:numFmt w:val="bullet"/>
      <w:lvlText w:val="-"/>
      <w:lvlJc w:val="left"/>
      <w:pPr>
        <w:ind w:left="720" w:hanging="360"/>
      </w:pPr>
      <w:rPr>
        <w:rFonts w:ascii="Calibri" w:eastAsia="Times New Roman" w:hAnsi="Calibri" w:hint="default"/>
      </w:rPr>
    </w:lvl>
    <w:lvl w:ilvl="1" w:tplc="041A0003">
      <w:start w:val="1"/>
      <w:numFmt w:val="bullet"/>
      <w:lvlText w:val="o"/>
      <w:lvlJc w:val="left"/>
      <w:pPr>
        <w:ind w:left="1440" w:hanging="360"/>
      </w:pPr>
      <w:rPr>
        <w:rFonts w:ascii="Courier New" w:hAnsi="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hint="default"/>
      </w:rPr>
    </w:lvl>
    <w:lvl w:ilvl="8" w:tplc="041A0005">
      <w:start w:val="1"/>
      <w:numFmt w:val="bullet"/>
      <w:lvlText w:val=""/>
      <w:lvlJc w:val="left"/>
      <w:pPr>
        <w:ind w:left="6480" w:hanging="360"/>
      </w:pPr>
      <w:rPr>
        <w:rFonts w:ascii="Wingdings" w:hAnsi="Wingdings" w:hint="default"/>
      </w:rPr>
    </w:lvl>
  </w:abstractNum>
  <w:abstractNum w:abstractNumId="32" w15:restartNumberingAfterBreak="0">
    <w:nsid w:val="6BFF6C80"/>
    <w:multiLevelType w:val="multilevel"/>
    <w:tmpl w:val="F10602A8"/>
    <w:lvl w:ilvl="0">
      <w:start w:val="2"/>
      <w:numFmt w:val="decimal"/>
      <w:lvlText w:val="%1."/>
      <w:lvlJc w:val="left"/>
      <w:pPr>
        <w:ind w:left="420" w:hanging="420"/>
      </w:pPr>
      <w:rPr>
        <w:rFonts w:cs="Times New Roman" w:hint="default"/>
      </w:rPr>
    </w:lvl>
    <w:lvl w:ilvl="1">
      <w:start w:val="1"/>
      <w:numFmt w:val="decimal"/>
      <w:lvlText w:val="%1.%2."/>
      <w:lvlJc w:val="left"/>
      <w:pPr>
        <w:ind w:left="862" w:hanging="720"/>
      </w:pPr>
      <w:rPr>
        <w:rFonts w:cs="Times New Roman" w:hint="default"/>
      </w:rPr>
    </w:lvl>
    <w:lvl w:ilvl="2">
      <w:start w:val="1"/>
      <w:numFmt w:val="decimal"/>
      <w:lvlText w:val="%1.%2.%3."/>
      <w:lvlJc w:val="left"/>
      <w:pPr>
        <w:ind w:left="1288" w:hanging="720"/>
      </w:pPr>
      <w:rPr>
        <w:rFonts w:cs="Times New Roman" w:hint="default"/>
        <w:color w:val="auto"/>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5040" w:hanging="2160"/>
      </w:pPr>
      <w:rPr>
        <w:rFonts w:cs="Times New Roman" w:hint="default"/>
      </w:rPr>
    </w:lvl>
  </w:abstractNum>
  <w:abstractNum w:abstractNumId="33" w15:restartNumberingAfterBreak="0">
    <w:nsid w:val="6D924709"/>
    <w:multiLevelType w:val="hybridMultilevel"/>
    <w:tmpl w:val="1DA23B52"/>
    <w:lvl w:ilvl="0" w:tplc="2BFCB8CC">
      <w:start w:val="2"/>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4" w15:restartNumberingAfterBreak="0">
    <w:nsid w:val="72947778"/>
    <w:multiLevelType w:val="multilevel"/>
    <w:tmpl w:val="3488A10C"/>
    <w:lvl w:ilvl="0">
      <w:start w:val="1"/>
      <w:numFmt w:val="decimal"/>
      <w:lvlText w:val="%1."/>
      <w:lvlJc w:val="left"/>
      <w:pPr>
        <w:ind w:left="360" w:hanging="360"/>
      </w:pPr>
      <w:rPr>
        <w:rFonts w:cs="Times New Roman" w:hint="default"/>
      </w:rPr>
    </w:lvl>
    <w:lvl w:ilvl="1">
      <w:start w:val="2"/>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35" w15:restartNumberingAfterBreak="0">
    <w:nsid w:val="75D70539"/>
    <w:multiLevelType w:val="hybridMultilevel"/>
    <w:tmpl w:val="BC3602C2"/>
    <w:lvl w:ilvl="0" w:tplc="EB74739C">
      <w:start w:val="1"/>
      <w:numFmt w:val="decimal"/>
      <w:lvlText w:val="%1."/>
      <w:lvlJc w:val="left"/>
      <w:pPr>
        <w:ind w:left="1440" w:hanging="360"/>
      </w:pPr>
    </w:lvl>
    <w:lvl w:ilvl="1" w:tplc="041A0019">
      <w:start w:val="1"/>
      <w:numFmt w:val="lowerLetter"/>
      <w:lvlText w:val="%2."/>
      <w:lvlJc w:val="left"/>
      <w:pPr>
        <w:ind w:left="2160" w:hanging="360"/>
      </w:pPr>
    </w:lvl>
    <w:lvl w:ilvl="2" w:tplc="041A001B">
      <w:start w:val="1"/>
      <w:numFmt w:val="lowerRoman"/>
      <w:lvlText w:val="%3."/>
      <w:lvlJc w:val="right"/>
      <w:pPr>
        <w:ind w:left="2880" w:hanging="180"/>
      </w:pPr>
    </w:lvl>
    <w:lvl w:ilvl="3" w:tplc="041A000F">
      <w:start w:val="1"/>
      <w:numFmt w:val="decimal"/>
      <w:lvlText w:val="%4."/>
      <w:lvlJc w:val="left"/>
      <w:pPr>
        <w:ind w:left="3600" w:hanging="360"/>
      </w:pPr>
    </w:lvl>
    <w:lvl w:ilvl="4" w:tplc="041A0019">
      <w:start w:val="1"/>
      <w:numFmt w:val="lowerLetter"/>
      <w:lvlText w:val="%5."/>
      <w:lvlJc w:val="left"/>
      <w:pPr>
        <w:ind w:left="4320" w:hanging="360"/>
      </w:pPr>
    </w:lvl>
    <w:lvl w:ilvl="5" w:tplc="041A001B">
      <w:start w:val="1"/>
      <w:numFmt w:val="lowerRoman"/>
      <w:lvlText w:val="%6."/>
      <w:lvlJc w:val="right"/>
      <w:pPr>
        <w:ind w:left="5040" w:hanging="180"/>
      </w:pPr>
    </w:lvl>
    <w:lvl w:ilvl="6" w:tplc="041A000F">
      <w:start w:val="1"/>
      <w:numFmt w:val="decimal"/>
      <w:lvlText w:val="%7."/>
      <w:lvlJc w:val="left"/>
      <w:pPr>
        <w:ind w:left="5760" w:hanging="360"/>
      </w:pPr>
    </w:lvl>
    <w:lvl w:ilvl="7" w:tplc="041A0019">
      <w:start w:val="1"/>
      <w:numFmt w:val="lowerLetter"/>
      <w:lvlText w:val="%8."/>
      <w:lvlJc w:val="left"/>
      <w:pPr>
        <w:ind w:left="6480" w:hanging="360"/>
      </w:pPr>
    </w:lvl>
    <w:lvl w:ilvl="8" w:tplc="041A001B">
      <w:start w:val="1"/>
      <w:numFmt w:val="lowerRoman"/>
      <w:lvlText w:val="%9."/>
      <w:lvlJc w:val="right"/>
      <w:pPr>
        <w:ind w:left="7200" w:hanging="180"/>
      </w:pPr>
    </w:lvl>
  </w:abstractNum>
  <w:abstractNum w:abstractNumId="36" w15:restartNumberingAfterBreak="0">
    <w:nsid w:val="75FC23F9"/>
    <w:multiLevelType w:val="hybridMultilevel"/>
    <w:tmpl w:val="0A329FDC"/>
    <w:lvl w:ilvl="0" w:tplc="BA1AFA68">
      <w:start w:val="2"/>
      <w:numFmt w:val="bullet"/>
      <w:lvlText w:val="-"/>
      <w:lvlJc w:val="left"/>
      <w:pPr>
        <w:ind w:left="720" w:hanging="360"/>
      </w:pPr>
      <w:rPr>
        <w:rFonts w:ascii="Arial" w:eastAsiaTheme="minorHAnsi"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7" w15:restartNumberingAfterBreak="0">
    <w:nsid w:val="77B953A8"/>
    <w:multiLevelType w:val="hybridMultilevel"/>
    <w:tmpl w:val="4D58BE96"/>
    <w:lvl w:ilvl="0" w:tplc="285EE226">
      <w:start w:val="1"/>
      <w:numFmt w:val="upperRoman"/>
      <w:lvlText w:val="%1."/>
      <w:lvlJc w:val="left"/>
      <w:pPr>
        <w:ind w:left="1080" w:hanging="720"/>
      </w:pPr>
      <w:rPr>
        <w:rFonts w:cs="Times New Roman" w:hint="default"/>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38" w15:restartNumberingAfterBreak="0">
    <w:nsid w:val="7E501FAB"/>
    <w:multiLevelType w:val="hybridMultilevel"/>
    <w:tmpl w:val="FC4234E4"/>
    <w:lvl w:ilvl="0" w:tplc="0409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9" w15:restartNumberingAfterBreak="0">
    <w:nsid w:val="7F844FA4"/>
    <w:multiLevelType w:val="hybridMultilevel"/>
    <w:tmpl w:val="0A72112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099134377">
    <w:abstractNumId w:val="17"/>
  </w:num>
  <w:num w:numId="2" w16cid:durableId="921068218">
    <w:abstractNumId w:val="18"/>
  </w:num>
  <w:num w:numId="3" w16cid:durableId="1419209979">
    <w:abstractNumId w:val="10"/>
  </w:num>
  <w:num w:numId="4" w16cid:durableId="1622883202">
    <w:abstractNumId w:val="22"/>
  </w:num>
  <w:num w:numId="5" w16cid:durableId="288052099">
    <w:abstractNumId w:val="26"/>
  </w:num>
  <w:num w:numId="6" w16cid:durableId="824397618">
    <w:abstractNumId w:val="37"/>
  </w:num>
  <w:num w:numId="7" w16cid:durableId="369569970">
    <w:abstractNumId w:val="25"/>
  </w:num>
  <w:num w:numId="8" w16cid:durableId="1002701782">
    <w:abstractNumId w:val="9"/>
  </w:num>
  <w:num w:numId="9" w16cid:durableId="53420077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690908097">
    <w:abstractNumId w:val="23"/>
  </w:num>
  <w:num w:numId="11" w16cid:durableId="1294166627">
    <w:abstractNumId w:val="24"/>
  </w:num>
  <w:num w:numId="12" w16cid:durableId="1868250834">
    <w:abstractNumId w:val="27"/>
  </w:num>
  <w:num w:numId="13" w16cid:durableId="883449483">
    <w:abstractNumId w:val="6"/>
  </w:num>
  <w:num w:numId="14" w16cid:durableId="1027097016">
    <w:abstractNumId w:val="28"/>
  </w:num>
  <w:num w:numId="15" w16cid:durableId="991834688">
    <w:abstractNumId w:val="20"/>
  </w:num>
  <w:num w:numId="16" w16cid:durableId="1508791525">
    <w:abstractNumId w:val="16"/>
  </w:num>
  <w:num w:numId="17" w16cid:durableId="825318170">
    <w:abstractNumId w:val="34"/>
  </w:num>
  <w:num w:numId="18" w16cid:durableId="1708094">
    <w:abstractNumId w:val="7"/>
  </w:num>
  <w:num w:numId="19" w16cid:durableId="587156399">
    <w:abstractNumId w:val="21"/>
  </w:num>
  <w:num w:numId="20" w16cid:durableId="841358871">
    <w:abstractNumId w:val="12"/>
  </w:num>
  <w:num w:numId="21" w16cid:durableId="1329140804">
    <w:abstractNumId w:val="38"/>
  </w:num>
  <w:num w:numId="22" w16cid:durableId="876813672">
    <w:abstractNumId w:val="31"/>
  </w:num>
  <w:num w:numId="23" w16cid:durableId="2071536424">
    <w:abstractNumId w:val="32"/>
  </w:num>
  <w:num w:numId="24" w16cid:durableId="1784303222">
    <w:abstractNumId w:val="11"/>
  </w:num>
  <w:num w:numId="25" w16cid:durableId="1449007820">
    <w:abstractNumId w:val="5"/>
  </w:num>
  <w:num w:numId="26" w16cid:durableId="1931543131">
    <w:abstractNumId w:val="8"/>
  </w:num>
  <w:num w:numId="27" w16cid:durableId="571239660">
    <w:abstractNumId w:val="19"/>
  </w:num>
  <w:num w:numId="28" w16cid:durableId="1331063252">
    <w:abstractNumId w:val="15"/>
  </w:num>
  <w:num w:numId="29" w16cid:durableId="2116945749">
    <w:abstractNumId w:val="4"/>
  </w:num>
  <w:num w:numId="30" w16cid:durableId="1259871770">
    <w:abstractNumId w:val="14"/>
  </w:num>
  <w:num w:numId="31" w16cid:durableId="94584720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475947351">
    <w:abstractNumId w:val="29"/>
  </w:num>
  <w:num w:numId="33" w16cid:durableId="846598497">
    <w:abstractNumId w:val="36"/>
  </w:num>
  <w:num w:numId="34" w16cid:durableId="1974938890">
    <w:abstractNumId w:val="33"/>
  </w:num>
  <w:num w:numId="35" w16cid:durableId="161725038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07587326">
    <w:abstractNumId w:val="39"/>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hdrShapeDefaults>
    <o:shapedefaults v:ext="edit" spidmax="1024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3D6C"/>
    <w:rsid w:val="00001CE5"/>
    <w:rsid w:val="000020DE"/>
    <w:rsid w:val="000041F3"/>
    <w:rsid w:val="00007106"/>
    <w:rsid w:val="00012916"/>
    <w:rsid w:val="00031621"/>
    <w:rsid w:val="00041EE2"/>
    <w:rsid w:val="000632B3"/>
    <w:rsid w:val="00065C43"/>
    <w:rsid w:val="0007792A"/>
    <w:rsid w:val="00077BDE"/>
    <w:rsid w:val="000A5695"/>
    <w:rsid w:val="000B4F9B"/>
    <w:rsid w:val="000C67C8"/>
    <w:rsid w:val="000D22D2"/>
    <w:rsid w:val="000D3742"/>
    <w:rsid w:val="000D47DE"/>
    <w:rsid w:val="000D4938"/>
    <w:rsid w:val="000E2747"/>
    <w:rsid w:val="000E3392"/>
    <w:rsid w:val="000F6C09"/>
    <w:rsid w:val="001009AA"/>
    <w:rsid w:val="00102631"/>
    <w:rsid w:val="00103679"/>
    <w:rsid w:val="00107C0D"/>
    <w:rsid w:val="00110452"/>
    <w:rsid w:val="00111A09"/>
    <w:rsid w:val="001179DC"/>
    <w:rsid w:val="0012178A"/>
    <w:rsid w:val="00140062"/>
    <w:rsid w:val="00150167"/>
    <w:rsid w:val="00152823"/>
    <w:rsid w:val="001543AF"/>
    <w:rsid w:val="00160861"/>
    <w:rsid w:val="0017568C"/>
    <w:rsid w:val="00177388"/>
    <w:rsid w:val="0018667B"/>
    <w:rsid w:val="00190B52"/>
    <w:rsid w:val="0019111B"/>
    <w:rsid w:val="001A5223"/>
    <w:rsid w:val="001B1A50"/>
    <w:rsid w:val="001B37CF"/>
    <w:rsid w:val="001C0D11"/>
    <w:rsid w:val="001D46AF"/>
    <w:rsid w:val="00202DB2"/>
    <w:rsid w:val="002037A9"/>
    <w:rsid w:val="0021756C"/>
    <w:rsid w:val="0021759F"/>
    <w:rsid w:val="00222D96"/>
    <w:rsid w:val="00227B89"/>
    <w:rsid w:val="00233E2A"/>
    <w:rsid w:val="0025495E"/>
    <w:rsid w:val="00257A01"/>
    <w:rsid w:val="00262570"/>
    <w:rsid w:val="00266EEC"/>
    <w:rsid w:val="002734CB"/>
    <w:rsid w:val="00273D56"/>
    <w:rsid w:val="002908A9"/>
    <w:rsid w:val="00292F02"/>
    <w:rsid w:val="002A115C"/>
    <w:rsid w:val="002A741A"/>
    <w:rsid w:val="002C2A53"/>
    <w:rsid w:val="002C56E0"/>
    <w:rsid w:val="002D1FCA"/>
    <w:rsid w:val="002D3D6C"/>
    <w:rsid w:val="002D5F93"/>
    <w:rsid w:val="002E2C6B"/>
    <w:rsid w:val="002E698E"/>
    <w:rsid w:val="002F5C4F"/>
    <w:rsid w:val="00302347"/>
    <w:rsid w:val="00303EF8"/>
    <w:rsid w:val="00312A92"/>
    <w:rsid w:val="00327DC0"/>
    <w:rsid w:val="00327E99"/>
    <w:rsid w:val="00335576"/>
    <w:rsid w:val="00344072"/>
    <w:rsid w:val="00345183"/>
    <w:rsid w:val="0034602B"/>
    <w:rsid w:val="00375D36"/>
    <w:rsid w:val="00380460"/>
    <w:rsid w:val="00380547"/>
    <w:rsid w:val="003832F5"/>
    <w:rsid w:val="00383C53"/>
    <w:rsid w:val="003A11DF"/>
    <w:rsid w:val="003A234C"/>
    <w:rsid w:val="003A32EC"/>
    <w:rsid w:val="003A34CA"/>
    <w:rsid w:val="003A7A3A"/>
    <w:rsid w:val="003C11B3"/>
    <w:rsid w:val="003C47D3"/>
    <w:rsid w:val="003C74A2"/>
    <w:rsid w:val="003E00EC"/>
    <w:rsid w:val="003E47DB"/>
    <w:rsid w:val="003E7A6F"/>
    <w:rsid w:val="0041742F"/>
    <w:rsid w:val="00417AD1"/>
    <w:rsid w:val="00424061"/>
    <w:rsid w:val="00424CA6"/>
    <w:rsid w:val="00435C83"/>
    <w:rsid w:val="00440283"/>
    <w:rsid w:val="00444B4A"/>
    <w:rsid w:val="00455067"/>
    <w:rsid w:val="004561F7"/>
    <w:rsid w:val="004861C5"/>
    <w:rsid w:val="0049299B"/>
    <w:rsid w:val="004950A3"/>
    <w:rsid w:val="00495A7A"/>
    <w:rsid w:val="004B2684"/>
    <w:rsid w:val="004B3C1A"/>
    <w:rsid w:val="004C78F1"/>
    <w:rsid w:val="004D3479"/>
    <w:rsid w:val="004D43FC"/>
    <w:rsid w:val="004F2379"/>
    <w:rsid w:val="004F4F4C"/>
    <w:rsid w:val="004F6627"/>
    <w:rsid w:val="005238B6"/>
    <w:rsid w:val="00532ACF"/>
    <w:rsid w:val="00540F7E"/>
    <w:rsid w:val="005432FB"/>
    <w:rsid w:val="0054372A"/>
    <w:rsid w:val="0055384A"/>
    <w:rsid w:val="00566FE3"/>
    <w:rsid w:val="00567A44"/>
    <w:rsid w:val="00574A22"/>
    <w:rsid w:val="00583559"/>
    <w:rsid w:val="005879E7"/>
    <w:rsid w:val="00594C67"/>
    <w:rsid w:val="005B601C"/>
    <w:rsid w:val="005C0E1D"/>
    <w:rsid w:val="005F4B53"/>
    <w:rsid w:val="00605E5A"/>
    <w:rsid w:val="00620CAD"/>
    <w:rsid w:val="00625998"/>
    <w:rsid w:val="00636C5B"/>
    <w:rsid w:val="006750D4"/>
    <w:rsid w:val="00690522"/>
    <w:rsid w:val="006A7792"/>
    <w:rsid w:val="006A783F"/>
    <w:rsid w:val="006B4903"/>
    <w:rsid w:val="006C2C67"/>
    <w:rsid w:val="006C363D"/>
    <w:rsid w:val="006C36C0"/>
    <w:rsid w:val="006D474A"/>
    <w:rsid w:val="006E04DE"/>
    <w:rsid w:val="006E34A8"/>
    <w:rsid w:val="006F15AD"/>
    <w:rsid w:val="00701276"/>
    <w:rsid w:val="00701430"/>
    <w:rsid w:val="00712A15"/>
    <w:rsid w:val="007138E5"/>
    <w:rsid w:val="00714B6C"/>
    <w:rsid w:val="00717FF7"/>
    <w:rsid w:val="00725C6D"/>
    <w:rsid w:val="0073560E"/>
    <w:rsid w:val="007372FB"/>
    <w:rsid w:val="00754BD3"/>
    <w:rsid w:val="007651AE"/>
    <w:rsid w:val="00767FE0"/>
    <w:rsid w:val="00776C7A"/>
    <w:rsid w:val="00786E4E"/>
    <w:rsid w:val="007B2930"/>
    <w:rsid w:val="007C3040"/>
    <w:rsid w:val="007D110B"/>
    <w:rsid w:val="007E19A7"/>
    <w:rsid w:val="007E6E6D"/>
    <w:rsid w:val="007F63E5"/>
    <w:rsid w:val="00811AEE"/>
    <w:rsid w:val="00813194"/>
    <w:rsid w:val="00821D4B"/>
    <w:rsid w:val="008444DD"/>
    <w:rsid w:val="0084577F"/>
    <w:rsid w:val="00846B25"/>
    <w:rsid w:val="00853ED0"/>
    <w:rsid w:val="00864E7F"/>
    <w:rsid w:val="008A27C8"/>
    <w:rsid w:val="008C4EB3"/>
    <w:rsid w:val="008E0449"/>
    <w:rsid w:val="008E1B05"/>
    <w:rsid w:val="008F5523"/>
    <w:rsid w:val="00906659"/>
    <w:rsid w:val="00914FEE"/>
    <w:rsid w:val="00917D74"/>
    <w:rsid w:val="00923F0A"/>
    <w:rsid w:val="009359CC"/>
    <w:rsid w:val="00952212"/>
    <w:rsid w:val="00953BDF"/>
    <w:rsid w:val="009645AF"/>
    <w:rsid w:val="0098639F"/>
    <w:rsid w:val="00994A83"/>
    <w:rsid w:val="0099616B"/>
    <w:rsid w:val="009A2D3E"/>
    <w:rsid w:val="009A708F"/>
    <w:rsid w:val="009C0227"/>
    <w:rsid w:val="009C0FDE"/>
    <w:rsid w:val="009D7DE7"/>
    <w:rsid w:val="009E46CA"/>
    <w:rsid w:val="009F13D0"/>
    <w:rsid w:val="009F269F"/>
    <w:rsid w:val="009F4539"/>
    <w:rsid w:val="009F6E32"/>
    <w:rsid w:val="00A00785"/>
    <w:rsid w:val="00A035DF"/>
    <w:rsid w:val="00A10FA2"/>
    <w:rsid w:val="00A16334"/>
    <w:rsid w:val="00A21FDD"/>
    <w:rsid w:val="00A535FE"/>
    <w:rsid w:val="00A57D95"/>
    <w:rsid w:val="00A618EC"/>
    <w:rsid w:val="00A628B4"/>
    <w:rsid w:val="00A8015B"/>
    <w:rsid w:val="00A816FE"/>
    <w:rsid w:val="00A8670F"/>
    <w:rsid w:val="00A8768C"/>
    <w:rsid w:val="00A91B74"/>
    <w:rsid w:val="00A92E9F"/>
    <w:rsid w:val="00A95831"/>
    <w:rsid w:val="00A97D07"/>
    <w:rsid w:val="00AA1575"/>
    <w:rsid w:val="00AA2284"/>
    <w:rsid w:val="00AA412E"/>
    <w:rsid w:val="00AB398F"/>
    <w:rsid w:val="00AC144A"/>
    <w:rsid w:val="00AC1DC6"/>
    <w:rsid w:val="00AC2977"/>
    <w:rsid w:val="00AD23C8"/>
    <w:rsid w:val="00AE0914"/>
    <w:rsid w:val="00B224E9"/>
    <w:rsid w:val="00B22CFF"/>
    <w:rsid w:val="00B35F91"/>
    <w:rsid w:val="00B536FC"/>
    <w:rsid w:val="00B60D55"/>
    <w:rsid w:val="00B7274E"/>
    <w:rsid w:val="00B73955"/>
    <w:rsid w:val="00B76D94"/>
    <w:rsid w:val="00B82D87"/>
    <w:rsid w:val="00B865D6"/>
    <w:rsid w:val="00B91439"/>
    <w:rsid w:val="00B963E0"/>
    <w:rsid w:val="00BA56E7"/>
    <w:rsid w:val="00BA7973"/>
    <w:rsid w:val="00BB06CA"/>
    <w:rsid w:val="00BB4BBB"/>
    <w:rsid w:val="00BC19E7"/>
    <w:rsid w:val="00BC602E"/>
    <w:rsid w:val="00BD40D6"/>
    <w:rsid w:val="00BD44F9"/>
    <w:rsid w:val="00BF5DA3"/>
    <w:rsid w:val="00BF6439"/>
    <w:rsid w:val="00C17991"/>
    <w:rsid w:val="00C23B68"/>
    <w:rsid w:val="00C26358"/>
    <w:rsid w:val="00C428B5"/>
    <w:rsid w:val="00C52C47"/>
    <w:rsid w:val="00C534DC"/>
    <w:rsid w:val="00C72A00"/>
    <w:rsid w:val="00C8249A"/>
    <w:rsid w:val="00C874BA"/>
    <w:rsid w:val="00CA601B"/>
    <w:rsid w:val="00CC1D2C"/>
    <w:rsid w:val="00CD60FB"/>
    <w:rsid w:val="00CE48FC"/>
    <w:rsid w:val="00CF1C07"/>
    <w:rsid w:val="00CF5A3B"/>
    <w:rsid w:val="00D04714"/>
    <w:rsid w:val="00D07B87"/>
    <w:rsid w:val="00D167D5"/>
    <w:rsid w:val="00D207D0"/>
    <w:rsid w:val="00D32C69"/>
    <w:rsid w:val="00D3622F"/>
    <w:rsid w:val="00D43446"/>
    <w:rsid w:val="00D56D1B"/>
    <w:rsid w:val="00D63E3A"/>
    <w:rsid w:val="00D65524"/>
    <w:rsid w:val="00D82E37"/>
    <w:rsid w:val="00D9779F"/>
    <w:rsid w:val="00DA0E16"/>
    <w:rsid w:val="00DA1BC4"/>
    <w:rsid w:val="00DA71C9"/>
    <w:rsid w:val="00DA73DE"/>
    <w:rsid w:val="00DB0576"/>
    <w:rsid w:val="00DB6976"/>
    <w:rsid w:val="00DC0A9F"/>
    <w:rsid w:val="00E04F38"/>
    <w:rsid w:val="00E10138"/>
    <w:rsid w:val="00E21496"/>
    <w:rsid w:val="00E24280"/>
    <w:rsid w:val="00E26A2A"/>
    <w:rsid w:val="00E30B84"/>
    <w:rsid w:val="00E510BB"/>
    <w:rsid w:val="00E554D6"/>
    <w:rsid w:val="00E60362"/>
    <w:rsid w:val="00E94B65"/>
    <w:rsid w:val="00E968CF"/>
    <w:rsid w:val="00EA50CE"/>
    <w:rsid w:val="00EA5287"/>
    <w:rsid w:val="00EB4BE6"/>
    <w:rsid w:val="00EC7154"/>
    <w:rsid w:val="00ED1E66"/>
    <w:rsid w:val="00ED4748"/>
    <w:rsid w:val="00ED50BA"/>
    <w:rsid w:val="00ED7C1D"/>
    <w:rsid w:val="00EE625D"/>
    <w:rsid w:val="00EF064F"/>
    <w:rsid w:val="00EF2E10"/>
    <w:rsid w:val="00EF5FE8"/>
    <w:rsid w:val="00F10BAC"/>
    <w:rsid w:val="00F257E9"/>
    <w:rsid w:val="00F26829"/>
    <w:rsid w:val="00F42709"/>
    <w:rsid w:val="00F45F1D"/>
    <w:rsid w:val="00F54DFC"/>
    <w:rsid w:val="00F6119A"/>
    <w:rsid w:val="00F7267C"/>
    <w:rsid w:val="00F81E2A"/>
    <w:rsid w:val="00FA0908"/>
    <w:rsid w:val="00FA0C3C"/>
    <w:rsid w:val="00FA4C15"/>
    <w:rsid w:val="00FB00F0"/>
    <w:rsid w:val="00FC024D"/>
    <w:rsid w:val="00FC0A3F"/>
    <w:rsid w:val="00FC23F5"/>
    <w:rsid w:val="00FD321E"/>
    <w:rsid w:val="00FD6C53"/>
    <w:rsid w:val="00FD7531"/>
    <w:rsid w:val="00FE281B"/>
    <w:rsid w:val="00FF3D3B"/>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401"/>
    <o:shapelayout v:ext="edit">
      <o:idmap v:ext="edit" data="1"/>
    </o:shapelayout>
  </w:shapeDefaults>
  <w:decimalSymbol w:val=","/>
  <w:listSeparator w:val=";"/>
  <w14:docId w14:val="4F683B4E"/>
  <w15:chartTrackingRefBased/>
  <w15:docId w15:val="{3E51083A-3D7C-404F-AC14-C517416ACB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7C1D"/>
    <w:pPr>
      <w:spacing w:after="0" w:line="240" w:lineRule="auto"/>
    </w:pPr>
    <w:rPr>
      <w:rFonts w:ascii="Times New Roman" w:eastAsia="Times New Roman" w:hAnsi="Times New Roman" w:cs="Times New Roman"/>
      <w:sz w:val="20"/>
      <w:szCs w:val="20"/>
      <w:lang w:val="en-AU" w:eastAsia="hr-HR"/>
    </w:rPr>
  </w:style>
  <w:style w:type="paragraph" w:styleId="Heading1">
    <w:name w:val="heading 1"/>
    <w:basedOn w:val="Normal"/>
    <w:next w:val="Normal"/>
    <w:link w:val="Heading1Char"/>
    <w:uiPriority w:val="9"/>
    <w:qFormat/>
    <w:rsid w:val="001543AF"/>
    <w:pPr>
      <w:keepNext/>
      <w:spacing w:before="240" w:after="60"/>
      <w:outlineLvl w:val="0"/>
    </w:pPr>
    <w:rPr>
      <w:rFonts w:ascii="Arial" w:hAnsi="Arial" w:cs="Arial"/>
      <w:b/>
      <w:bCs/>
      <w:kern w:val="32"/>
      <w:sz w:val="32"/>
      <w:szCs w:val="32"/>
      <w:lang w:val="en-GB"/>
    </w:rPr>
  </w:style>
  <w:style w:type="paragraph" w:styleId="Heading2">
    <w:name w:val="heading 2"/>
    <w:basedOn w:val="Normal"/>
    <w:next w:val="Normal"/>
    <w:link w:val="Heading2Char"/>
    <w:uiPriority w:val="9"/>
    <w:unhideWhenUsed/>
    <w:qFormat/>
    <w:rsid w:val="001009AA"/>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qFormat/>
    <w:rsid w:val="001543AF"/>
    <w:pPr>
      <w:keepNext/>
      <w:widowControl w:val="0"/>
      <w:spacing w:before="240" w:after="60" w:line="280" w:lineRule="exact"/>
      <w:outlineLvl w:val="2"/>
    </w:pPr>
    <w:rPr>
      <w:rFonts w:ascii="Arial" w:hAnsi="Arial" w:cs="Arial"/>
      <w:b/>
      <w:bCs/>
      <w:sz w:val="26"/>
      <w:szCs w:val="26"/>
      <w:lang w:val="en-US" w:eastAsia="en-US"/>
    </w:rPr>
  </w:style>
  <w:style w:type="paragraph" w:styleId="Heading4">
    <w:name w:val="heading 4"/>
    <w:basedOn w:val="Normal"/>
    <w:next w:val="Normal"/>
    <w:link w:val="Heading4Char"/>
    <w:uiPriority w:val="9"/>
    <w:qFormat/>
    <w:rsid w:val="001543AF"/>
    <w:pPr>
      <w:keepNext/>
      <w:widowControl w:val="0"/>
      <w:spacing w:before="240" w:after="60" w:line="280" w:lineRule="exact"/>
      <w:outlineLvl w:val="3"/>
    </w:pPr>
    <w:rPr>
      <w:b/>
      <w:bCs/>
      <w:sz w:val="28"/>
      <w:szCs w:val="28"/>
      <w:lang w:val="en-US" w:eastAsia="en-US"/>
    </w:rPr>
  </w:style>
  <w:style w:type="paragraph" w:styleId="Heading5">
    <w:name w:val="heading 5"/>
    <w:basedOn w:val="Normal"/>
    <w:next w:val="Normal"/>
    <w:link w:val="Heading5Char"/>
    <w:uiPriority w:val="9"/>
    <w:qFormat/>
    <w:rsid w:val="001543AF"/>
    <w:pPr>
      <w:widowControl w:val="0"/>
      <w:spacing w:before="240" w:after="60" w:line="280" w:lineRule="exact"/>
      <w:outlineLvl w:val="4"/>
    </w:pPr>
    <w:rPr>
      <w:rFonts w:ascii="Arial" w:hAnsi="Arial"/>
      <w:b/>
      <w:bCs/>
      <w:i/>
      <w:iCs/>
      <w:sz w:val="26"/>
      <w:szCs w:val="26"/>
      <w:lang w:val="en-US" w:eastAsia="en-US"/>
    </w:rPr>
  </w:style>
  <w:style w:type="paragraph" w:styleId="Heading6">
    <w:name w:val="heading 6"/>
    <w:basedOn w:val="Normal"/>
    <w:next w:val="Normal"/>
    <w:link w:val="Heading6Char"/>
    <w:qFormat/>
    <w:rsid w:val="001543AF"/>
    <w:pPr>
      <w:widowControl w:val="0"/>
      <w:spacing w:before="240" w:after="60" w:line="280" w:lineRule="exact"/>
      <w:outlineLvl w:val="5"/>
    </w:pPr>
    <w:rPr>
      <w:b/>
      <w:bCs/>
      <w:sz w:val="22"/>
      <w:szCs w:val="22"/>
      <w:lang w:val="en-US" w:eastAsia="en-US"/>
    </w:rPr>
  </w:style>
  <w:style w:type="paragraph" w:styleId="Heading8">
    <w:name w:val="heading 8"/>
    <w:basedOn w:val="Normal"/>
    <w:next w:val="Normal"/>
    <w:link w:val="Heading8Char"/>
    <w:qFormat/>
    <w:rsid w:val="001543AF"/>
    <w:pPr>
      <w:keepNext/>
      <w:ind w:left="360"/>
      <w:jc w:val="both"/>
      <w:outlineLvl w:val="7"/>
    </w:pPr>
    <w:rPr>
      <w:rFonts w:ascii="Arial" w:hAnsi="Arial"/>
      <w:sz w:val="24"/>
      <w:lang w:val="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aliases w:val="Char Char2, uvlaka 3,  uvlaka 2, Char Char,uvlaka 3"/>
    <w:basedOn w:val="Normal"/>
    <w:link w:val="BodyTextChar1"/>
    <w:qFormat/>
    <w:rsid w:val="002D3D6C"/>
    <w:pPr>
      <w:jc w:val="both"/>
    </w:pPr>
    <w:rPr>
      <w:sz w:val="24"/>
      <w:lang w:val="hr-HR"/>
    </w:rPr>
  </w:style>
  <w:style w:type="character" w:customStyle="1" w:styleId="BodyTextChar">
    <w:name w:val="Body Text Char"/>
    <w:aliases w:val=" Char Char Char,uvlaka 3 Char"/>
    <w:basedOn w:val="DefaultParagraphFont"/>
    <w:rsid w:val="002D3D6C"/>
    <w:rPr>
      <w:rFonts w:ascii="Times New Roman" w:eastAsia="Times New Roman" w:hAnsi="Times New Roman" w:cs="Times New Roman"/>
      <w:sz w:val="20"/>
      <w:szCs w:val="20"/>
      <w:lang w:val="en-AU" w:eastAsia="hr-HR"/>
    </w:rPr>
  </w:style>
  <w:style w:type="character" w:customStyle="1" w:styleId="BodyTextChar1">
    <w:name w:val="Body Text Char1"/>
    <w:aliases w:val="Char Char2 Char, uvlaka 3 Char,  uvlaka 2 Char, Char Char Char1,uvlaka 3 Char1"/>
    <w:basedOn w:val="DefaultParagraphFont"/>
    <w:link w:val="BodyText"/>
    <w:locked/>
    <w:rsid w:val="002D3D6C"/>
    <w:rPr>
      <w:rFonts w:ascii="Times New Roman" w:eastAsia="Times New Roman" w:hAnsi="Times New Roman" w:cs="Times New Roman"/>
      <w:sz w:val="24"/>
      <w:szCs w:val="20"/>
      <w:lang w:eastAsia="hr-HR"/>
    </w:rPr>
  </w:style>
  <w:style w:type="paragraph" w:styleId="NoSpacing">
    <w:name w:val="No Spacing"/>
    <w:aliases w:val="Keki"/>
    <w:link w:val="NoSpacingChar"/>
    <w:uiPriority w:val="1"/>
    <w:qFormat/>
    <w:rsid w:val="002D3D6C"/>
    <w:pPr>
      <w:spacing w:after="0" w:line="240" w:lineRule="auto"/>
    </w:pPr>
    <w:rPr>
      <w:rFonts w:ascii="Times New Roman" w:eastAsia="Times New Roman" w:hAnsi="Times New Roman" w:cs="Times New Roman"/>
      <w:sz w:val="20"/>
      <w:szCs w:val="20"/>
      <w:lang w:val="en-AU" w:eastAsia="hr-HR"/>
    </w:rPr>
  </w:style>
  <w:style w:type="character" w:customStyle="1" w:styleId="NoSpacingChar">
    <w:name w:val="No Spacing Char"/>
    <w:aliases w:val="Keki Char"/>
    <w:basedOn w:val="DefaultParagraphFont"/>
    <w:link w:val="NoSpacing"/>
    <w:uiPriority w:val="1"/>
    <w:qFormat/>
    <w:locked/>
    <w:rsid w:val="002D3D6C"/>
    <w:rPr>
      <w:rFonts w:ascii="Times New Roman" w:eastAsia="Times New Roman" w:hAnsi="Times New Roman" w:cs="Times New Roman"/>
      <w:sz w:val="20"/>
      <w:szCs w:val="20"/>
      <w:lang w:val="en-AU" w:eastAsia="hr-HR"/>
    </w:rPr>
  </w:style>
  <w:style w:type="character" w:customStyle="1" w:styleId="Heading1Char">
    <w:name w:val="Heading 1 Char"/>
    <w:basedOn w:val="DefaultParagraphFont"/>
    <w:link w:val="Heading1"/>
    <w:uiPriority w:val="9"/>
    <w:rsid w:val="001543AF"/>
    <w:rPr>
      <w:rFonts w:ascii="Arial" w:eastAsia="Times New Roman" w:hAnsi="Arial" w:cs="Arial"/>
      <w:b/>
      <w:bCs/>
      <w:kern w:val="32"/>
      <w:sz w:val="32"/>
      <w:szCs w:val="32"/>
      <w:lang w:val="en-GB" w:eastAsia="hr-HR"/>
    </w:rPr>
  </w:style>
  <w:style w:type="character" w:customStyle="1" w:styleId="Heading3Char">
    <w:name w:val="Heading 3 Char"/>
    <w:basedOn w:val="DefaultParagraphFont"/>
    <w:link w:val="Heading3"/>
    <w:rsid w:val="001543AF"/>
    <w:rPr>
      <w:rFonts w:ascii="Arial" w:eastAsia="Times New Roman" w:hAnsi="Arial" w:cs="Arial"/>
      <w:b/>
      <w:bCs/>
      <w:sz w:val="26"/>
      <w:szCs w:val="26"/>
      <w:lang w:val="en-US"/>
    </w:rPr>
  </w:style>
  <w:style w:type="character" w:customStyle="1" w:styleId="Heading4Char">
    <w:name w:val="Heading 4 Char"/>
    <w:basedOn w:val="DefaultParagraphFont"/>
    <w:link w:val="Heading4"/>
    <w:uiPriority w:val="9"/>
    <w:rsid w:val="001543AF"/>
    <w:rPr>
      <w:rFonts w:ascii="Times New Roman" w:eastAsia="Times New Roman" w:hAnsi="Times New Roman" w:cs="Times New Roman"/>
      <w:b/>
      <w:bCs/>
      <w:sz w:val="28"/>
      <w:szCs w:val="28"/>
      <w:lang w:val="en-US"/>
    </w:rPr>
  </w:style>
  <w:style w:type="character" w:customStyle="1" w:styleId="Heading5Char">
    <w:name w:val="Heading 5 Char"/>
    <w:basedOn w:val="DefaultParagraphFont"/>
    <w:link w:val="Heading5"/>
    <w:uiPriority w:val="9"/>
    <w:rsid w:val="001543AF"/>
    <w:rPr>
      <w:rFonts w:ascii="Arial" w:eastAsia="Times New Roman" w:hAnsi="Arial" w:cs="Times New Roman"/>
      <w:b/>
      <w:bCs/>
      <w:i/>
      <w:iCs/>
      <w:sz w:val="26"/>
      <w:szCs w:val="26"/>
      <w:lang w:val="en-US"/>
    </w:rPr>
  </w:style>
  <w:style w:type="character" w:customStyle="1" w:styleId="Heading6Char">
    <w:name w:val="Heading 6 Char"/>
    <w:basedOn w:val="DefaultParagraphFont"/>
    <w:link w:val="Heading6"/>
    <w:rsid w:val="001543AF"/>
    <w:rPr>
      <w:rFonts w:ascii="Times New Roman" w:eastAsia="Times New Roman" w:hAnsi="Times New Roman" w:cs="Times New Roman"/>
      <w:b/>
      <w:bCs/>
      <w:lang w:val="en-US"/>
    </w:rPr>
  </w:style>
  <w:style w:type="character" w:customStyle="1" w:styleId="Heading8Char">
    <w:name w:val="Heading 8 Char"/>
    <w:basedOn w:val="DefaultParagraphFont"/>
    <w:link w:val="Heading8"/>
    <w:rsid w:val="001543AF"/>
    <w:rPr>
      <w:rFonts w:ascii="Arial" w:eastAsia="Times New Roman" w:hAnsi="Arial" w:cs="Times New Roman"/>
      <w:sz w:val="24"/>
      <w:szCs w:val="20"/>
      <w:lang w:eastAsia="hr-HR"/>
    </w:rPr>
  </w:style>
  <w:style w:type="paragraph" w:styleId="Header">
    <w:name w:val="header"/>
    <w:basedOn w:val="Normal"/>
    <w:link w:val="HeaderChar"/>
    <w:uiPriority w:val="99"/>
    <w:rsid w:val="001543AF"/>
    <w:pPr>
      <w:widowControl w:val="0"/>
      <w:tabs>
        <w:tab w:val="center" w:pos="4320"/>
        <w:tab w:val="right" w:pos="8640"/>
      </w:tabs>
      <w:spacing w:line="280" w:lineRule="exact"/>
    </w:pPr>
    <w:rPr>
      <w:rFonts w:ascii="Arial" w:hAnsi="Arial"/>
      <w:sz w:val="22"/>
      <w:lang w:val="en-US" w:eastAsia="en-US"/>
    </w:rPr>
  </w:style>
  <w:style w:type="character" w:customStyle="1" w:styleId="HeaderChar">
    <w:name w:val="Header Char"/>
    <w:basedOn w:val="DefaultParagraphFont"/>
    <w:link w:val="Header"/>
    <w:uiPriority w:val="99"/>
    <w:rsid w:val="001543AF"/>
    <w:rPr>
      <w:rFonts w:ascii="Arial" w:eastAsia="Times New Roman" w:hAnsi="Arial" w:cs="Times New Roman"/>
      <w:szCs w:val="20"/>
      <w:lang w:val="en-US"/>
    </w:rPr>
  </w:style>
  <w:style w:type="paragraph" w:styleId="Footer">
    <w:name w:val="footer"/>
    <w:basedOn w:val="Normal"/>
    <w:link w:val="FooterChar"/>
    <w:uiPriority w:val="99"/>
    <w:rsid w:val="001543AF"/>
    <w:pPr>
      <w:widowControl w:val="0"/>
      <w:tabs>
        <w:tab w:val="center" w:pos="4320"/>
        <w:tab w:val="right" w:pos="8640"/>
      </w:tabs>
      <w:spacing w:line="280" w:lineRule="exact"/>
    </w:pPr>
    <w:rPr>
      <w:rFonts w:ascii="Arial" w:hAnsi="Arial"/>
      <w:sz w:val="22"/>
      <w:lang w:val="en-US" w:eastAsia="en-US"/>
    </w:rPr>
  </w:style>
  <w:style w:type="character" w:customStyle="1" w:styleId="FooterChar">
    <w:name w:val="Footer Char"/>
    <w:basedOn w:val="DefaultParagraphFont"/>
    <w:link w:val="Footer"/>
    <w:uiPriority w:val="99"/>
    <w:rsid w:val="001543AF"/>
    <w:rPr>
      <w:rFonts w:ascii="Arial" w:eastAsia="Times New Roman" w:hAnsi="Arial" w:cs="Times New Roman"/>
      <w:szCs w:val="20"/>
      <w:lang w:val="en-US"/>
    </w:rPr>
  </w:style>
  <w:style w:type="character" w:styleId="Hyperlink">
    <w:name w:val="Hyperlink"/>
    <w:aliases w:val=" Char Char3"/>
    <w:uiPriority w:val="99"/>
    <w:rsid w:val="001543AF"/>
    <w:rPr>
      <w:color w:val="0000FF"/>
      <w:u w:val="single"/>
    </w:rPr>
  </w:style>
  <w:style w:type="character" w:styleId="PageNumber">
    <w:name w:val="page number"/>
    <w:basedOn w:val="DefaultParagraphFont"/>
    <w:rsid w:val="001543AF"/>
  </w:style>
  <w:style w:type="paragraph" w:customStyle="1" w:styleId="NASLOVveci">
    <w:name w:val="NASLOV veci"/>
    <w:basedOn w:val="Normal"/>
    <w:rsid w:val="001543AF"/>
    <w:pPr>
      <w:widowControl w:val="0"/>
      <w:tabs>
        <w:tab w:val="left" w:pos="1560"/>
      </w:tabs>
      <w:autoSpaceDE w:val="0"/>
      <w:autoSpaceDN w:val="0"/>
      <w:adjustRightInd w:val="0"/>
      <w:spacing w:after="360" w:line="960" w:lineRule="exact"/>
      <w:ind w:right="2155"/>
    </w:pPr>
    <w:rPr>
      <w:rFonts w:ascii="Arial" w:hAnsi="Arial"/>
      <w:b/>
      <w:color w:val="35393B"/>
      <w:sz w:val="68"/>
      <w:szCs w:val="92"/>
      <w:lang w:val="hr-HR" w:eastAsia="en-US"/>
    </w:rPr>
  </w:style>
  <w:style w:type="paragraph" w:customStyle="1" w:styleId="NASLOVmanji">
    <w:name w:val="NASLOV manji"/>
    <w:basedOn w:val="Normal"/>
    <w:rsid w:val="001543AF"/>
    <w:pPr>
      <w:widowControl w:val="0"/>
      <w:autoSpaceDE w:val="0"/>
      <w:autoSpaceDN w:val="0"/>
      <w:adjustRightInd w:val="0"/>
      <w:spacing w:line="280" w:lineRule="exact"/>
      <w:ind w:right="246"/>
    </w:pPr>
    <w:rPr>
      <w:rFonts w:ascii="Arial" w:hAnsi="Arial"/>
      <w:b/>
      <w:color w:val="171412"/>
      <w:sz w:val="22"/>
      <w:szCs w:val="24"/>
      <w:lang w:val="en-US" w:eastAsia="en-US"/>
    </w:rPr>
  </w:style>
  <w:style w:type="table" w:styleId="TableGrid">
    <w:name w:val="Table Grid"/>
    <w:basedOn w:val="TableNormal"/>
    <w:uiPriority w:val="39"/>
    <w:rsid w:val="001543AF"/>
    <w:pPr>
      <w:spacing w:after="0" w:line="280" w:lineRule="exact"/>
    </w:pPr>
    <w:rPr>
      <w:rFonts w:ascii="Times New Roman" w:eastAsia="Times New Roman" w:hAnsi="Times New Roman" w:cs="Times New Roman"/>
      <w:sz w:val="20"/>
      <w:szCs w:val="20"/>
      <w:lang w:eastAsia="hr-H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IL2">
    <w:name w:val="STIL_2"/>
    <w:basedOn w:val="Normal"/>
    <w:rsid w:val="001543AF"/>
    <w:pPr>
      <w:spacing w:line="360" w:lineRule="auto"/>
      <w:jc w:val="both"/>
    </w:pPr>
    <w:rPr>
      <w:rFonts w:ascii="HRHelvetica_Light" w:hAnsi="HRHelvetica_Light"/>
      <w:sz w:val="22"/>
      <w:szCs w:val="24"/>
      <w:lang w:val="en-US" w:eastAsia="en-US"/>
    </w:rPr>
  </w:style>
  <w:style w:type="paragraph" w:styleId="BodyText3">
    <w:name w:val="Body Text 3"/>
    <w:basedOn w:val="Normal"/>
    <w:link w:val="BodyText3Char"/>
    <w:rsid w:val="001543AF"/>
    <w:pPr>
      <w:spacing w:after="120"/>
    </w:pPr>
    <w:rPr>
      <w:sz w:val="16"/>
      <w:szCs w:val="16"/>
      <w:lang w:val="en-GB"/>
    </w:rPr>
  </w:style>
  <w:style w:type="character" w:customStyle="1" w:styleId="BodyText3Char">
    <w:name w:val="Body Text 3 Char"/>
    <w:basedOn w:val="DefaultParagraphFont"/>
    <w:link w:val="BodyText3"/>
    <w:rsid w:val="001543AF"/>
    <w:rPr>
      <w:rFonts w:ascii="Times New Roman" w:eastAsia="Times New Roman" w:hAnsi="Times New Roman" w:cs="Times New Roman"/>
      <w:sz w:val="16"/>
      <w:szCs w:val="16"/>
      <w:lang w:val="en-GB" w:eastAsia="hr-HR"/>
    </w:rPr>
  </w:style>
  <w:style w:type="paragraph" w:customStyle="1" w:styleId="TESTO10">
    <w:name w:val="TESTO10"/>
    <w:basedOn w:val="Normal"/>
    <w:rsid w:val="001543AF"/>
    <w:pPr>
      <w:jc w:val="both"/>
    </w:pPr>
    <w:rPr>
      <w:rFonts w:ascii="Century Gothic" w:hAnsi="Century Gothic"/>
      <w:lang w:val="it-IT"/>
    </w:rPr>
  </w:style>
  <w:style w:type="paragraph" w:styleId="TOC2">
    <w:name w:val="toc 2"/>
    <w:basedOn w:val="Normal"/>
    <w:next w:val="Normal"/>
    <w:autoRedefine/>
    <w:uiPriority w:val="39"/>
    <w:qFormat/>
    <w:rsid w:val="001543AF"/>
    <w:pPr>
      <w:jc w:val="both"/>
    </w:pPr>
    <w:rPr>
      <w:rFonts w:ascii="Arial" w:hAnsi="Arial"/>
      <w:color w:val="000000"/>
      <w:sz w:val="24"/>
      <w:lang w:val="en-GB"/>
    </w:rPr>
  </w:style>
  <w:style w:type="paragraph" w:styleId="CommentText">
    <w:name w:val="annotation text"/>
    <w:basedOn w:val="Normal"/>
    <w:link w:val="CommentTextChar"/>
    <w:uiPriority w:val="99"/>
    <w:rsid w:val="001543AF"/>
    <w:pPr>
      <w:jc w:val="both"/>
    </w:pPr>
    <w:rPr>
      <w:rFonts w:ascii="Arial" w:hAnsi="Arial"/>
      <w:spacing w:val="-5"/>
      <w:lang w:val="en-US"/>
    </w:rPr>
  </w:style>
  <w:style w:type="character" w:customStyle="1" w:styleId="CommentTextChar">
    <w:name w:val="Comment Text Char"/>
    <w:basedOn w:val="DefaultParagraphFont"/>
    <w:link w:val="CommentText"/>
    <w:uiPriority w:val="99"/>
    <w:rsid w:val="001543AF"/>
    <w:rPr>
      <w:rFonts w:ascii="Arial" w:eastAsia="Times New Roman" w:hAnsi="Arial" w:cs="Times New Roman"/>
      <w:spacing w:val="-5"/>
      <w:sz w:val="20"/>
      <w:szCs w:val="20"/>
      <w:lang w:val="en-US" w:eastAsia="hr-HR"/>
    </w:rPr>
  </w:style>
  <w:style w:type="paragraph" w:styleId="BodyText2">
    <w:name w:val="Body Text 2"/>
    <w:basedOn w:val="Normal"/>
    <w:link w:val="BodyText2Char"/>
    <w:uiPriority w:val="99"/>
    <w:rsid w:val="001543AF"/>
    <w:pPr>
      <w:widowControl w:val="0"/>
      <w:spacing w:after="120" w:line="480" w:lineRule="auto"/>
    </w:pPr>
    <w:rPr>
      <w:rFonts w:ascii="Arial" w:hAnsi="Arial"/>
      <w:sz w:val="22"/>
      <w:lang w:val="en-US" w:eastAsia="en-US"/>
    </w:rPr>
  </w:style>
  <w:style w:type="character" w:customStyle="1" w:styleId="BodyText2Char">
    <w:name w:val="Body Text 2 Char"/>
    <w:basedOn w:val="DefaultParagraphFont"/>
    <w:link w:val="BodyText2"/>
    <w:uiPriority w:val="99"/>
    <w:rsid w:val="001543AF"/>
    <w:rPr>
      <w:rFonts w:ascii="Arial" w:eastAsia="Times New Roman" w:hAnsi="Arial" w:cs="Times New Roman"/>
      <w:szCs w:val="20"/>
      <w:lang w:val="en-US"/>
    </w:rPr>
  </w:style>
  <w:style w:type="paragraph" w:styleId="EndnoteText">
    <w:name w:val="endnote text"/>
    <w:basedOn w:val="Normal"/>
    <w:link w:val="EndnoteTextChar"/>
    <w:rsid w:val="001543AF"/>
    <w:rPr>
      <w:sz w:val="22"/>
      <w:lang w:val="en-US"/>
    </w:rPr>
  </w:style>
  <w:style w:type="character" w:customStyle="1" w:styleId="EndnoteTextChar">
    <w:name w:val="Endnote Text Char"/>
    <w:basedOn w:val="DefaultParagraphFont"/>
    <w:link w:val="EndnoteText"/>
    <w:rsid w:val="001543AF"/>
    <w:rPr>
      <w:rFonts w:ascii="Times New Roman" w:eastAsia="Times New Roman" w:hAnsi="Times New Roman" w:cs="Times New Roman"/>
      <w:szCs w:val="20"/>
      <w:lang w:val="en-US" w:eastAsia="hr-HR"/>
    </w:rPr>
  </w:style>
  <w:style w:type="paragraph" w:styleId="FootnoteText">
    <w:name w:val="footnote text"/>
    <w:basedOn w:val="Normal"/>
    <w:link w:val="FootnoteTextChar"/>
    <w:rsid w:val="001543AF"/>
    <w:pPr>
      <w:spacing w:line="360" w:lineRule="auto"/>
      <w:jc w:val="both"/>
    </w:pPr>
    <w:rPr>
      <w:lang w:val="en-GB"/>
    </w:rPr>
  </w:style>
  <w:style w:type="character" w:customStyle="1" w:styleId="FootnoteTextChar">
    <w:name w:val="Footnote Text Char"/>
    <w:basedOn w:val="DefaultParagraphFont"/>
    <w:link w:val="FootnoteText"/>
    <w:rsid w:val="001543AF"/>
    <w:rPr>
      <w:rFonts w:ascii="Times New Roman" w:eastAsia="Times New Roman" w:hAnsi="Times New Roman" w:cs="Times New Roman"/>
      <w:sz w:val="20"/>
      <w:szCs w:val="20"/>
      <w:lang w:val="en-GB" w:eastAsia="hr-HR"/>
    </w:rPr>
  </w:style>
  <w:style w:type="paragraph" w:customStyle="1" w:styleId="t-9-8-bez-uvl">
    <w:name w:val="t-9-8-bez-uvl"/>
    <w:basedOn w:val="Normal"/>
    <w:rsid w:val="001543AF"/>
    <w:pPr>
      <w:spacing w:before="100" w:beforeAutospacing="1" w:after="100" w:afterAutospacing="1"/>
    </w:pPr>
    <w:rPr>
      <w:sz w:val="24"/>
      <w:szCs w:val="24"/>
      <w:lang w:val="hr-HR"/>
    </w:rPr>
  </w:style>
  <w:style w:type="character" w:customStyle="1" w:styleId="bold1">
    <w:name w:val="bold1"/>
    <w:rsid w:val="001543AF"/>
    <w:rPr>
      <w:b/>
      <w:bCs/>
    </w:rPr>
  </w:style>
  <w:style w:type="character" w:customStyle="1" w:styleId="long-text">
    <w:name w:val="long-text"/>
    <w:basedOn w:val="DefaultParagraphFont"/>
    <w:rsid w:val="001543AF"/>
  </w:style>
  <w:style w:type="character" w:customStyle="1" w:styleId="bold-kurziv">
    <w:name w:val="bold-kurziv"/>
    <w:basedOn w:val="DefaultParagraphFont"/>
    <w:rsid w:val="001543AF"/>
  </w:style>
  <w:style w:type="paragraph" w:styleId="BodyTextIndent2">
    <w:name w:val="Body Text Indent 2"/>
    <w:aliases w:val="uvlaka 2"/>
    <w:basedOn w:val="Normal"/>
    <w:link w:val="BodyTextIndent2Char"/>
    <w:rsid w:val="001543AF"/>
    <w:pPr>
      <w:widowControl w:val="0"/>
      <w:spacing w:after="120" w:line="480" w:lineRule="auto"/>
      <w:ind w:left="283"/>
    </w:pPr>
    <w:rPr>
      <w:rFonts w:ascii="Arial" w:hAnsi="Arial"/>
      <w:sz w:val="22"/>
      <w:lang w:val="en-US" w:eastAsia="en-US"/>
    </w:rPr>
  </w:style>
  <w:style w:type="character" w:customStyle="1" w:styleId="BodyTextIndent2Char">
    <w:name w:val="Body Text Indent 2 Char"/>
    <w:aliases w:val="uvlaka 2 Char"/>
    <w:basedOn w:val="DefaultParagraphFont"/>
    <w:link w:val="BodyTextIndent2"/>
    <w:rsid w:val="001543AF"/>
    <w:rPr>
      <w:rFonts w:ascii="Arial" w:eastAsia="Times New Roman" w:hAnsi="Arial" w:cs="Times New Roman"/>
      <w:szCs w:val="20"/>
      <w:lang w:val="en-US"/>
    </w:rPr>
  </w:style>
  <w:style w:type="paragraph" w:customStyle="1" w:styleId="ListParagraph1">
    <w:name w:val="List Paragraph1"/>
    <w:basedOn w:val="Normal"/>
    <w:uiPriority w:val="34"/>
    <w:qFormat/>
    <w:rsid w:val="001543AF"/>
    <w:pPr>
      <w:spacing w:after="200" w:line="276" w:lineRule="auto"/>
      <w:ind w:left="720"/>
      <w:contextualSpacing/>
    </w:pPr>
    <w:rPr>
      <w:rFonts w:ascii="Calibri" w:eastAsia="Calibri" w:hAnsi="Calibri"/>
      <w:sz w:val="22"/>
      <w:szCs w:val="22"/>
      <w:lang w:val="hr-HR" w:eastAsia="en-US"/>
    </w:rPr>
  </w:style>
  <w:style w:type="paragraph" w:customStyle="1" w:styleId="clanak-">
    <w:name w:val="clanak-"/>
    <w:basedOn w:val="Normal"/>
    <w:rsid w:val="001543AF"/>
    <w:pPr>
      <w:spacing w:before="100" w:beforeAutospacing="1" w:after="100" w:afterAutospacing="1"/>
      <w:jc w:val="center"/>
    </w:pPr>
    <w:rPr>
      <w:sz w:val="24"/>
      <w:szCs w:val="24"/>
      <w:lang w:val="hr-HR"/>
    </w:rPr>
  </w:style>
  <w:style w:type="paragraph" w:customStyle="1" w:styleId="t-10-9-fett">
    <w:name w:val="t-10-9-fett"/>
    <w:basedOn w:val="Normal"/>
    <w:rsid w:val="001543AF"/>
    <w:pPr>
      <w:spacing w:before="100" w:beforeAutospacing="1" w:after="100" w:afterAutospacing="1"/>
    </w:pPr>
    <w:rPr>
      <w:b/>
      <w:bCs/>
      <w:sz w:val="26"/>
      <w:szCs w:val="26"/>
      <w:lang w:val="hr-HR"/>
    </w:rPr>
  </w:style>
  <w:style w:type="paragraph" w:customStyle="1" w:styleId="clanak">
    <w:name w:val="clanak"/>
    <w:basedOn w:val="Normal"/>
    <w:rsid w:val="001543AF"/>
    <w:pPr>
      <w:spacing w:before="100" w:beforeAutospacing="1" w:after="100" w:afterAutospacing="1"/>
      <w:jc w:val="center"/>
    </w:pPr>
    <w:rPr>
      <w:sz w:val="24"/>
      <w:szCs w:val="24"/>
      <w:lang w:val="hr-HR"/>
    </w:rPr>
  </w:style>
  <w:style w:type="paragraph" w:customStyle="1" w:styleId="t-9-8">
    <w:name w:val="t-9-8"/>
    <w:basedOn w:val="Normal"/>
    <w:rsid w:val="001543AF"/>
    <w:pPr>
      <w:spacing w:before="100" w:beforeAutospacing="1" w:after="100" w:afterAutospacing="1"/>
    </w:pPr>
    <w:rPr>
      <w:sz w:val="24"/>
      <w:szCs w:val="24"/>
      <w:lang w:val="hr-HR"/>
    </w:rPr>
  </w:style>
  <w:style w:type="paragraph" w:customStyle="1" w:styleId="TEHNORM01">
    <w:name w:val="TEH NORM 01"/>
    <w:basedOn w:val="Normal"/>
    <w:rsid w:val="001543AF"/>
    <w:pPr>
      <w:jc w:val="both"/>
    </w:pPr>
    <w:rPr>
      <w:b/>
      <w:spacing w:val="-5"/>
      <w:lang w:val="en-GB"/>
    </w:rPr>
  </w:style>
  <w:style w:type="paragraph" w:customStyle="1" w:styleId="Default">
    <w:name w:val="Default"/>
    <w:rsid w:val="001543AF"/>
    <w:pPr>
      <w:widowControl w:val="0"/>
      <w:autoSpaceDE w:val="0"/>
      <w:autoSpaceDN w:val="0"/>
      <w:adjustRightInd w:val="0"/>
      <w:spacing w:after="0" w:line="240" w:lineRule="auto"/>
    </w:pPr>
    <w:rPr>
      <w:rFonts w:ascii="Arial" w:eastAsia="Times New Roman" w:hAnsi="Arial" w:cs="Arial"/>
      <w:color w:val="000000"/>
      <w:sz w:val="24"/>
      <w:szCs w:val="24"/>
      <w:lang w:val="en-CA" w:eastAsia="en-CA"/>
    </w:rPr>
  </w:style>
  <w:style w:type="paragraph" w:styleId="Salutation">
    <w:name w:val="Salutation"/>
    <w:basedOn w:val="Normal"/>
    <w:next w:val="Normal"/>
    <w:link w:val="SalutationChar"/>
    <w:rsid w:val="001543AF"/>
    <w:pPr>
      <w:spacing w:before="220" w:after="220" w:line="220" w:lineRule="atLeast"/>
    </w:pPr>
    <w:rPr>
      <w:rFonts w:ascii="Arial" w:hAnsi="Arial"/>
      <w:spacing w:val="-5"/>
      <w:lang w:val="en-US"/>
    </w:rPr>
  </w:style>
  <w:style w:type="character" w:customStyle="1" w:styleId="SalutationChar">
    <w:name w:val="Salutation Char"/>
    <w:basedOn w:val="DefaultParagraphFont"/>
    <w:link w:val="Salutation"/>
    <w:rsid w:val="001543AF"/>
    <w:rPr>
      <w:rFonts w:ascii="Arial" w:eastAsia="Times New Roman" w:hAnsi="Arial" w:cs="Times New Roman"/>
      <w:spacing w:val="-5"/>
      <w:sz w:val="20"/>
      <w:szCs w:val="20"/>
      <w:lang w:val="en-US" w:eastAsia="hr-HR"/>
    </w:rPr>
  </w:style>
  <w:style w:type="paragraph" w:customStyle="1" w:styleId="Normal2">
    <w:name w:val="Normal2"/>
    <w:basedOn w:val="Normal"/>
    <w:rsid w:val="001543AF"/>
    <w:pPr>
      <w:spacing w:line="360" w:lineRule="auto"/>
      <w:jc w:val="both"/>
    </w:pPr>
    <w:rPr>
      <w:rFonts w:ascii="Arial" w:hAnsi="Arial"/>
      <w:spacing w:val="-5"/>
      <w:lang w:val="en-GB" w:eastAsia="en-US"/>
    </w:rPr>
  </w:style>
  <w:style w:type="paragraph" w:styleId="NormalWeb">
    <w:name w:val="Normal (Web)"/>
    <w:basedOn w:val="Normal"/>
    <w:uiPriority w:val="99"/>
    <w:rsid w:val="001543AF"/>
    <w:pPr>
      <w:spacing w:before="100" w:beforeAutospacing="1" w:after="100" w:afterAutospacing="1"/>
    </w:pPr>
    <w:rPr>
      <w:sz w:val="24"/>
      <w:szCs w:val="24"/>
      <w:lang w:val="en-CA" w:eastAsia="en-CA"/>
    </w:rPr>
  </w:style>
  <w:style w:type="character" w:styleId="Emphasis">
    <w:name w:val="Emphasis"/>
    <w:uiPriority w:val="20"/>
    <w:qFormat/>
    <w:rsid w:val="001543AF"/>
    <w:rPr>
      <w:i/>
      <w:iCs/>
    </w:rPr>
  </w:style>
  <w:style w:type="paragraph" w:styleId="PlainText">
    <w:name w:val="Plain Text"/>
    <w:basedOn w:val="Normal"/>
    <w:link w:val="PlainTextChar"/>
    <w:rsid w:val="001543AF"/>
    <w:rPr>
      <w:rFonts w:ascii="Courier New" w:hAnsi="Courier New"/>
      <w:lang w:val="en-US" w:eastAsia="en-US"/>
    </w:rPr>
  </w:style>
  <w:style w:type="character" w:customStyle="1" w:styleId="PlainTextChar">
    <w:name w:val="Plain Text Char"/>
    <w:basedOn w:val="DefaultParagraphFont"/>
    <w:link w:val="PlainText"/>
    <w:rsid w:val="001543AF"/>
    <w:rPr>
      <w:rFonts w:ascii="Courier New" w:eastAsia="Times New Roman" w:hAnsi="Courier New" w:cs="Times New Roman"/>
      <w:sz w:val="20"/>
      <w:szCs w:val="20"/>
      <w:lang w:val="en-US"/>
    </w:rPr>
  </w:style>
  <w:style w:type="paragraph" w:customStyle="1" w:styleId="Brezrazmikov">
    <w:name w:val="Brez razmikov"/>
    <w:qFormat/>
    <w:rsid w:val="001543AF"/>
    <w:pPr>
      <w:spacing w:after="0" w:line="240" w:lineRule="auto"/>
    </w:pPr>
    <w:rPr>
      <w:rFonts w:ascii="Tahoma" w:eastAsia="Calibri" w:hAnsi="Tahoma" w:cs="Times New Roman"/>
      <w:sz w:val="24"/>
      <w:lang w:val="sl-SI"/>
    </w:rPr>
  </w:style>
  <w:style w:type="paragraph" w:customStyle="1" w:styleId="TNOR01NJ">
    <w:name w:val="T NOR 01 NJ"/>
    <w:basedOn w:val="Normal"/>
    <w:link w:val="TNOR01NJChar"/>
    <w:rsid w:val="001543AF"/>
    <w:pPr>
      <w:tabs>
        <w:tab w:val="left" w:pos="425"/>
      </w:tabs>
      <w:jc w:val="both"/>
    </w:pPr>
    <w:rPr>
      <w:lang w:val="en-GB" w:eastAsia="en-US"/>
    </w:rPr>
  </w:style>
  <w:style w:type="character" w:customStyle="1" w:styleId="TNOR01NJChar">
    <w:name w:val="T NOR 01 NJ Char"/>
    <w:link w:val="TNOR01NJ"/>
    <w:locked/>
    <w:rsid w:val="001543AF"/>
    <w:rPr>
      <w:rFonts w:ascii="Times New Roman" w:eastAsia="Times New Roman" w:hAnsi="Times New Roman" w:cs="Times New Roman"/>
      <w:sz w:val="20"/>
      <w:szCs w:val="20"/>
      <w:lang w:val="en-GB"/>
    </w:rPr>
  </w:style>
  <w:style w:type="character" w:styleId="CommentReference">
    <w:name w:val="annotation reference"/>
    <w:uiPriority w:val="99"/>
    <w:semiHidden/>
    <w:rsid w:val="001543AF"/>
    <w:rPr>
      <w:sz w:val="16"/>
    </w:rPr>
  </w:style>
  <w:style w:type="paragraph" w:styleId="BalloonText">
    <w:name w:val="Balloon Text"/>
    <w:basedOn w:val="Normal"/>
    <w:link w:val="BalloonTextChar"/>
    <w:uiPriority w:val="99"/>
    <w:semiHidden/>
    <w:rsid w:val="001543AF"/>
    <w:pPr>
      <w:widowControl w:val="0"/>
      <w:spacing w:line="280" w:lineRule="exact"/>
    </w:pPr>
    <w:rPr>
      <w:rFonts w:ascii="Tahoma" w:hAnsi="Tahoma" w:cs="Tahoma"/>
      <w:sz w:val="16"/>
      <w:szCs w:val="16"/>
      <w:lang w:val="en-US" w:eastAsia="en-US"/>
    </w:rPr>
  </w:style>
  <w:style w:type="character" w:customStyle="1" w:styleId="BalloonTextChar">
    <w:name w:val="Balloon Text Char"/>
    <w:basedOn w:val="DefaultParagraphFont"/>
    <w:link w:val="BalloonText"/>
    <w:uiPriority w:val="99"/>
    <w:semiHidden/>
    <w:rsid w:val="001543AF"/>
    <w:rPr>
      <w:rFonts w:ascii="Tahoma" w:eastAsia="Times New Roman" w:hAnsi="Tahoma" w:cs="Tahoma"/>
      <w:sz w:val="16"/>
      <w:szCs w:val="16"/>
      <w:lang w:val="en-US"/>
    </w:rPr>
  </w:style>
  <w:style w:type="paragraph" w:customStyle="1" w:styleId="Revision1">
    <w:name w:val="Revision1"/>
    <w:hidden/>
    <w:uiPriority w:val="99"/>
    <w:semiHidden/>
    <w:rsid w:val="001543AF"/>
    <w:pPr>
      <w:spacing w:after="0" w:line="240" w:lineRule="auto"/>
    </w:pPr>
    <w:rPr>
      <w:rFonts w:ascii="Arial" w:eastAsia="Times New Roman" w:hAnsi="Arial" w:cs="Times New Roman"/>
      <w:szCs w:val="20"/>
      <w:lang w:val="en-US"/>
    </w:rPr>
  </w:style>
  <w:style w:type="character" w:customStyle="1" w:styleId="ft">
    <w:name w:val="ft"/>
    <w:basedOn w:val="DefaultParagraphFont"/>
    <w:rsid w:val="001543AF"/>
  </w:style>
  <w:style w:type="paragraph" w:customStyle="1" w:styleId="NoSpacing1">
    <w:name w:val="No Spacing1"/>
    <w:uiPriority w:val="1"/>
    <w:qFormat/>
    <w:rsid w:val="001543AF"/>
    <w:pPr>
      <w:spacing w:after="0" w:line="240" w:lineRule="auto"/>
    </w:pPr>
    <w:rPr>
      <w:rFonts w:ascii="Times New Roman" w:eastAsia="Times New Roman" w:hAnsi="Times New Roman" w:cs="Times New Roman"/>
      <w:sz w:val="24"/>
      <w:szCs w:val="24"/>
      <w:lang w:eastAsia="hr-HR"/>
    </w:rPr>
  </w:style>
  <w:style w:type="character" w:customStyle="1" w:styleId="kurziv">
    <w:name w:val="kurziv"/>
    <w:basedOn w:val="DefaultParagraphFont"/>
    <w:rsid w:val="001543AF"/>
  </w:style>
  <w:style w:type="character" w:customStyle="1" w:styleId="bold">
    <w:name w:val="bold"/>
    <w:basedOn w:val="DefaultParagraphFont"/>
    <w:rsid w:val="001543AF"/>
  </w:style>
  <w:style w:type="paragraph" w:styleId="BodyTextIndent">
    <w:name w:val="Body Text Indent"/>
    <w:basedOn w:val="Normal"/>
    <w:link w:val="BodyTextIndentChar"/>
    <w:rsid w:val="001543AF"/>
    <w:pPr>
      <w:widowControl w:val="0"/>
      <w:spacing w:after="120" w:line="280" w:lineRule="exact"/>
      <w:ind w:left="283"/>
    </w:pPr>
    <w:rPr>
      <w:rFonts w:ascii="Arial" w:hAnsi="Arial"/>
      <w:sz w:val="22"/>
      <w:lang w:val="en-US" w:eastAsia="en-US"/>
    </w:rPr>
  </w:style>
  <w:style w:type="character" w:customStyle="1" w:styleId="BodyTextIndentChar">
    <w:name w:val="Body Text Indent Char"/>
    <w:basedOn w:val="DefaultParagraphFont"/>
    <w:link w:val="BodyTextIndent"/>
    <w:rsid w:val="001543AF"/>
    <w:rPr>
      <w:rFonts w:ascii="Arial" w:eastAsia="Times New Roman" w:hAnsi="Arial" w:cs="Times New Roman"/>
      <w:szCs w:val="20"/>
      <w:lang w:val="en-US"/>
    </w:rPr>
  </w:style>
  <w:style w:type="character" w:styleId="Strong">
    <w:name w:val="Strong"/>
    <w:uiPriority w:val="22"/>
    <w:qFormat/>
    <w:rsid w:val="001543AF"/>
    <w:rPr>
      <w:b/>
      <w:bCs/>
    </w:rPr>
  </w:style>
  <w:style w:type="paragraph" w:styleId="ListParagraph">
    <w:name w:val="List Paragraph"/>
    <w:aliases w:val="Paragraph,Paragraphe de liste PBLH,Graph &amp; Table tite,Normal bullet 2,Bullet list,Figure_name,Equipment,Numbered Indented Text,lp1,List Paragraph11,List Paragraph Char Char Char,List Paragraph Char Char,Citation List,Graf"/>
    <w:basedOn w:val="Normal"/>
    <w:link w:val="ListParagraphChar"/>
    <w:uiPriority w:val="34"/>
    <w:qFormat/>
    <w:rsid w:val="001543AF"/>
    <w:pPr>
      <w:widowControl w:val="0"/>
      <w:spacing w:line="280" w:lineRule="exact"/>
      <w:ind w:left="708"/>
    </w:pPr>
    <w:rPr>
      <w:rFonts w:ascii="Arial" w:hAnsi="Arial"/>
      <w:sz w:val="22"/>
      <w:lang w:val="en-US" w:eastAsia="en-US"/>
    </w:rPr>
  </w:style>
  <w:style w:type="character" w:styleId="FollowedHyperlink">
    <w:name w:val="FollowedHyperlink"/>
    <w:uiPriority w:val="99"/>
    <w:rsid w:val="001543AF"/>
    <w:rPr>
      <w:color w:val="606420"/>
      <w:u w:val="single"/>
    </w:rPr>
  </w:style>
  <w:style w:type="character" w:styleId="UnresolvedMention">
    <w:name w:val="Unresolved Mention"/>
    <w:uiPriority w:val="99"/>
    <w:semiHidden/>
    <w:unhideWhenUsed/>
    <w:rsid w:val="001543AF"/>
    <w:rPr>
      <w:color w:val="605E5C"/>
      <w:shd w:val="clear" w:color="auto" w:fill="E1DFDD"/>
    </w:rPr>
  </w:style>
  <w:style w:type="paragraph" w:customStyle="1" w:styleId="Bezproreda1">
    <w:name w:val="Bez proreda1"/>
    <w:qFormat/>
    <w:rsid w:val="00F7267C"/>
    <w:pPr>
      <w:spacing w:after="0" w:line="240" w:lineRule="auto"/>
    </w:pPr>
    <w:rPr>
      <w:rFonts w:ascii="Times New Roman" w:eastAsia="Calibri" w:hAnsi="Times New Roman" w:cs="Times New Roman"/>
      <w:sz w:val="20"/>
      <w:szCs w:val="20"/>
      <w:lang w:val="en-AU" w:eastAsia="hr-HR"/>
    </w:rPr>
  </w:style>
  <w:style w:type="character" w:customStyle="1" w:styleId="NoSpacingChar1">
    <w:name w:val="No Spacing Char1"/>
    <w:basedOn w:val="DefaultParagraphFont"/>
    <w:uiPriority w:val="1"/>
    <w:locked/>
    <w:rsid w:val="00F7267C"/>
    <w:rPr>
      <w:rFonts w:ascii="Times New Roman" w:eastAsia="Times New Roman" w:hAnsi="Times New Roman" w:cs="Times New Roman"/>
      <w:sz w:val="20"/>
      <w:szCs w:val="20"/>
      <w:lang w:val="en-AU" w:eastAsia="hr-HR"/>
    </w:rPr>
  </w:style>
  <w:style w:type="paragraph" w:customStyle="1" w:styleId="msonormal0">
    <w:name w:val="msonormal"/>
    <w:basedOn w:val="Normal"/>
    <w:rsid w:val="00F7267C"/>
    <w:pPr>
      <w:spacing w:before="100" w:beforeAutospacing="1" w:after="100" w:afterAutospacing="1"/>
    </w:pPr>
    <w:rPr>
      <w:sz w:val="24"/>
      <w:szCs w:val="24"/>
      <w:lang w:val="hr-HR"/>
    </w:rPr>
  </w:style>
  <w:style w:type="paragraph" w:customStyle="1" w:styleId="xl63">
    <w:name w:val="xl63"/>
    <w:basedOn w:val="Normal"/>
    <w:rsid w:val="00F7267C"/>
    <w:pPr>
      <w:pBdr>
        <w:top w:val="single" w:sz="4" w:space="0" w:color="000000"/>
        <w:left w:val="single" w:sz="4" w:space="0" w:color="000000"/>
        <w:bottom w:val="single" w:sz="4" w:space="0" w:color="000000"/>
        <w:right w:val="single" w:sz="4" w:space="0" w:color="000000"/>
      </w:pBdr>
      <w:shd w:val="clear" w:color="87CEFA" w:fill="87CEFA"/>
      <w:spacing w:before="100" w:beforeAutospacing="1" w:after="100" w:afterAutospacing="1"/>
      <w:jc w:val="center"/>
      <w:textAlignment w:val="top"/>
    </w:pPr>
    <w:rPr>
      <w:rFonts w:ascii="Arial" w:hAnsi="Arial" w:cs="Arial"/>
      <w:b/>
      <w:bCs/>
      <w:color w:val="000000"/>
      <w:sz w:val="16"/>
      <w:szCs w:val="16"/>
      <w:lang w:val="hr-HR"/>
    </w:rPr>
  </w:style>
  <w:style w:type="paragraph" w:customStyle="1" w:styleId="xl64">
    <w:name w:val="xl64"/>
    <w:basedOn w:val="Normal"/>
    <w:rsid w:val="00F7267C"/>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textAlignment w:val="top"/>
    </w:pPr>
    <w:rPr>
      <w:rFonts w:ascii="Arial" w:hAnsi="Arial" w:cs="Arial"/>
      <w:color w:val="000000"/>
      <w:sz w:val="14"/>
      <w:szCs w:val="14"/>
      <w:lang w:val="hr-HR"/>
    </w:rPr>
  </w:style>
  <w:style w:type="paragraph" w:customStyle="1" w:styleId="xl65">
    <w:name w:val="xl65"/>
    <w:basedOn w:val="Normal"/>
    <w:rsid w:val="00F7267C"/>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Arial" w:hAnsi="Arial" w:cs="Arial"/>
      <w:color w:val="000000"/>
      <w:sz w:val="14"/>
      <w:szCs w:val="14"/>
      <w:lang w:val="hr-HR"/>
    </w:rPr>
  </w:style>
  <w:style w:type="paragraph" w:customStyle="1" w:styleId="xl66">
    <w:name w:val="xl66"/>
    <w:basedOn w:val="Normal"/>
    <w:rsid w:val="00F7267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Arial" w:hAnsi="Arial" w:cs="Arial"/>
      <w:color w:val="000000"/>
      <w:sz w:val="14"/>
      <w:szCs w:val="14"/>
      <w:lang w:val="hr-HR"/>
    </w:rPr>
  </w:style>
  <w:style w:type="paragraph" w:customStyle="1" w:styleId="xl67">
    <w:name w:val="xl67"/>
    <w:basedOn w:val="Normal"/>
    <w:rsid w:val="00F7267C"/>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Arial" w:hAnsi="Arial" w:cs="Arial"/>
      <w:color w:val="000000"/>
      <w:sz w:val="14"/>
      <w:szCs w:val="14"/>
      <w:lang w:val="hr-HR"/>
    </w:rPr>
  </w:style>
  <w:style w:type="paragraph" w:customStyle="1" w:styleId="xl68">
    <w:name w:val="xl68"/>
    <w:basedOn w:val="Normal"/>
    <w:rsid w:val="00F7267C"/>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Arial" w:hAnsi="Arial" w:cs="Arial"/>
      <w:color w:val="000000"/>
      <w:sz w:val="14"/>
      <w:szCs w:val="14"/>
      <w:lang w:val="hr-HR"/>
    </w:rPr>
  </w:style>
  <w:style w:type="paragraph" w:customStyle="1" w:styleId="xl69">
    <w:name w:val="xl69"/>
    <w:basedOn w:val="Normal"/>
    <w:rsid w:val="00F7267C"/>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hr-HR"/>
    </w:rPr>
  </w:style>
  <w:style w:type="paragraph" w:customStyle="1" w:styleId="xl70">
    <w:name w:val="xl70"/>
    <w:basedOn w:val="Normal"/>
    <w:rsid w:val="00F7267C"/>
    <w:pPr>
      <w:pBdr>
        <w:top w:val="single" w:sz="4" w:space="0" w:color="000000"/>
        <w:bottom w:val="single" w:sz="4" w:space="0" w:color="000000"/>
      </w:pBdr>
      <w:spacing w:before="100" w:beforeAutospacing="1" w:after="100" w:afterAutospacing="1"/>
      <w:textAlignment w:val="top"/>
    </w:pPr>
    <w:rPr>
      <w:sz w:val="24"/>
      <w:szCs w:val="24"/>
      <w:lang w:val="hr-HR"/>
    </w:rPr>
  </w:style>
  <w:style w:type="paragraph" w:customStyle="1" w:styleId="xl71">
    <w:name w:val="xl71"/>
    <w:basedOn w:val="Normal"/>
    <w:rsid w:val="00F7267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FF0000"/>
      <w:sz w:val="24"/>
      <w:szCs w:val="24"/>
      <w:lang w:val="hr-HR"/>
    </w:rPr>
  </w:style>
  <w:style w:type="paragraph" w:customStyle="1" w:styleId="xl72">
    <w:name w:val="xl72"/>
    <w:basedOn w:val="Normal"/>
    <w:rsid w:val="00F726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4"/>
      <w:szCs w:val="24"/>
      <w:lang w:val="hr-HR"/>
    </w:rPr>
  </w:style>
  <w:style w:type="paragraph" w:customStyle="1" w:styleId="xl73">
    <w:name w:val="xl73"/>
    <w:basedOn w:val="Normal"/>
    <w:rsid w:val="00F726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4"/>
      <w:szCs w:val="24"/>
      <w:lang w:val="hr-HR"/>
    </w:rPr>
  </w:style>
  <w:style w:type="paragraph" w:customStyle="1" w:styleId="xl74">
    <w:name w:val="xl74"/>
    <w:basedOn w:val="Normal"/>
    <w:rsid w:val="00F7267C"/>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cs="Calibri"/>
      <w:sz w:val="24"/>
      <w:szCs w:val="24"/>
      <w:lang w:val="hr-HR"/>
    </w:rPr>
  </w:style>
  <w:style w:type="paragraph" w:customStyle="1" w:styleId="xl75">
    <w:name w:val="xl75"/>
    <w:basedOn w:val="Normal"/>
    <w:rsid w:val="00F7267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hr-HR"/>
    </w:rPr>
  </w:style>
  <w:style w:type="paragraph" w:customStyle="1" w:styleId="xl76">
    <w:name w:val="xl76"/>
    <w:basedOn w:val="Normal"/>
    <w:rsid w:val="00F7267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cs="Calibri"/>
      <w:sz w:val="24"/>
      <w:szCs w:val="24"/>
      <w:lang w:val="hr-HR"/>
    </w:rPr>
  </w:style>
  <w:style w:type="character" w:customStyle="1" w:styleId="WW8Num1z0">
    <w:name w:val="WW8Num1z0"/>
    <w:rsid w:val="00F6119A"/>
    <w:rPr>
      <w:rFonts w:ascii="Symbol" w:hAnsi="Symbol" w:cs="StarSymbol"/>
      <w:sz w:val="18"/>
      <w:szCs w:val="18"/>
    </w:rPr>
  </w:style>
  <w:style w:type="paragraph" w:customStyle="1" w:styleId="EmptyCellLayoutStyle">
    <w:name w:val="EmptyCellLayoutStyle"/>
    <w:rsid w:val="00F7267C"/>
    <w:pPr>
      <w:spacing w:after="160" w:line="259" w:lineRule="auto"/>
    </w:pPr>
    <w:rPr>
      <w:rFonts w:ascii="Times New Roman" w:eastAsia="Times New Roman" w:hAnsi="Times New Roman" w:cs="Times New Roman"/>
      <w:sz w:val="2"/>
      <w:szCs w:val="20"/>
      <w:lang w:eastAsia="hr-HR"/>
    </w:rPr>
  </w:style>
  <w:style w:type="paragraph" w:customStyle="1" w:styleId="Bezproreda">
    <w:name w:val="Bez proreda"/>
    <w:qFormat/>
    <w:rsid w:val="001009AA"/>
    <w:pPr>
      <w:spacing w:after="0" w:line="240" w:lineRule="auto"/>
    </w:pPr>
    <w:rPr>
      <w:rFonts w:ascii="Calibri" w:eastAsia="Calibri" w:hAnsi="Calibri" w:cs="Times New Roman"/>
    </w:rPr>
  </w:style>
  <w:style w:type="paragraph" w:customStyle="1" w:styleId="Bezproreda2">
    <w:name w:val="Bez proreda2"/>
    <w:qFormat/>
    <w:rsid w:val="001009AA"/>
    <w:pPr>
      <w:spacing w:after="0" w:line="240" w:lineRule="auto"/>
    </w:pPr>
    <w:rPr>
      <w:rFonts w:ascii="Times New Roman" w:eastAsia="Calibri" w:hAnsi="Times New Roman" w:cs="Times New Roman"/>
      <w:sz w:val="20"/>
      <w:szCs w:val="20"/>
      <w:lang w:val="en-AU" w:eastAsia="hr-HR"/>
    </w:rPr>
  </w:style>
  <w:style w:type="character" w:customStyle="1" w:styleId="Heading2Char">
    <w:name w:val="Heading 2 Char"/>
    <w:basedOn w:val="DefaultParagraphFont"/>
    <w:link w:val="Heading2"/>
    <w:uiPriority w:val="9"/>
    <w:rsid w:val="001009AA"/>
    <w:rPr>
      <w:rFonts w:asciiTheme="majorHAnsi" w:eastAsiaTheme="majorEastAsia" w:hAnsiTheme="majorHAnsi" w:cstheme="majorBidi"/>
      <w:color w:val="365F91" w:themeColor="accent1" w:themeShade="BF"/>
      <w:sz w:val="26"/>
      <w:szCs w:val="26"/>
      <w:lang w:val="en-AU" w:eastAsia="hr-HR"/>
    </w:rPr>
  </w:style>
  <w:style w:type="paragraph" w:customStyle="1" w:styleId="Style1">
    <w:name w:val="Style1"/>
    <w:basedOn w:val="Normal"/>
    <w:rsid w:val="001009AA"/>
    <w:pPr>
      <w:overflowPunct w:val="0"/>
      <w:autoSpaceDE w:val="0"/>
      <w:autoSpaceDN w:val="0"/>
      <w:adjustRightInd w:val="0"/>
      <w:spacing w:before="120"/>
      <w:jc w:val="both"/>
      <w:textAlignment w:val="baseline"/>
    </w:pPr>
    <w:rPr>
      <w:sz w:val="24"/>
      <w:lang w:val="en-GB" w:eastAsia="en-US"/>
    </w:rPr>
  </w:style>
  <w:style w:type="paragraph" w:customStyle="1" w:styleId="t-10-9-kurz-s">
    <w:name w:val="t-10-9-kurz-s"/>
    <w:basedOn w:val="Normal"/>
    <w:rsid w:val="001009AA"/>
    <w:pPr>
      <w:spacing w:before="100" w:beforeAutospacing="1" w:after="100" w:afterAutospacing="1"/>
    </w:pPr>
    <w:rPr>
      <w:sz w:val="24"/>
      <w:szCs w:val="24"/>
      <w:lang w:val="hr-HR"/>
    </w:rPr>
  </w:style>
  <w:style w:type="paragraph" w:customStyle="1" w:styleId="tb-na16">
    <w:name w:val="tb-na16"/>
    <w:basedOn w:val="Normal"/>
    <w:rsid w:val="001009AA"/>
    <w:pPr>
      <w:spacing w:before="100" w:beforeAutospacing="1" w:after="100" w:afterAutospacing="1"/>
    </w:pPr>
    <w:rPr>
      <w:sz w:val="24"/>
      <w:szCs w:val="24"/>
      <w:lang w:val="hr-HR"/>
    </w:rPr>
  </w:style>
  <w:style w:type="paragraph" w:customStyle="1" w:styleId="t-12-9-fett-s">
    <w:name w:val="t-12-9-fett-s"/>
    <w:basedOn w:val="Normal"/>
    <w:rsid w:val="001009AA"/>
    <w:pPr>
      <w:spacing w:before="100" w:beforeAutospacing="1" w:after="100" w:afterAutospacing="1"/>
    </w:pPr>
    <w:rPr>
      <w:sz w:val="24"/>
      <w:szCs w:val="24"/>
      <w:lang w:val="hr-HR"/>
    </w:rPr>
  </w:style>
  <w:style w:type="character" w:customStyle="1" w:styleId="apple-converted-space">
    <w:name w:val="apple-converted-space"/>
    <w:basedOn w:val="DefaultParagraphFont"/>
    <w:rsid w:val="001009AA"/>
  </w:style>
  <w:style w:type="paragraph" w:customStyle="1" w:styleId="Standard">
    <w:name w:val="Standard"/>
    <w:rsid w:val="001009AA"/>
    <w:pPr>
      <w:widowControl w:val="0"/>
      <w:suppressAutoHyphens/>
      <w:autoSpaceDN w:val="0"/>
      <w:spacing w:after="0" w:line="240" w:lineRule="auto"/>
      <w:textAlignment w:val="baseline"/>
    </w:pPr>
    <w:rPr>
      <w:rFonts w:ascii="Times New Roman" w:eastAsia="Lucida Sans Unicode" w:hAnsi="Times New Roman" w:cs="Mangal"/>
      <w:kern w:val="3"/>
      <w:sz w:val="24"/>
      <w:szCs w:val="24"/>
      <w:lang w:eastAsia="zh-CN" w:bidi="hi-IN"/>
    </w:rPr>
  </w:style>
  <w:style w:type="paragraph" w:customStyle="1" w:styleId="StandardWeb1">
    <w:name w:val="Standard (Web)1"/>
    <w:basedOn w:val="Normal"/>
    <w:rsid w:val="001009AA"/>
    <w:pPr>
      <w:suppressAutoHyphens/>
      <w:spacing w:before="100" w:after="100" w:line="100" w:lineRule="atLeast"/>
    </w:pPr>
    <w:rPr>
      <w:kern w:val="1"/>
      <w:sz w:val="24"/>
      <w:szCs w:val="24"/>
      <w:lang w:val="hr-HR" w:eastAsia="ar-SA"/>
    </w:rPr>
  </w:style>
  <w:style w:type="paragraph" w:styleId="TOC1">
    <w:name w:val="toc 1"/>
    <w:basedOn w:val="Normal"/>
    <w:next w:val="Normal"/>
    <w:autoRedefine/>
    <w:uiPriority w:val="39"/>
    <w:qFormat/>
    <w:rsid w:val="001009AA"/>
    <w:pPr>
      <w:tabs>
        <w:tab w:val="left" w:pos="426"/>
        <w:tab w:val="right" w:leader="dot" w:pos="9061"/>
      </w:tabs>
      <w:spacing w:line="276" w:lineRule="auto"/>
      <w:ind w:left="426" w:hanging="426"/>
    </w:pPr>
    <w:rPr>
      <w:rFonts w:ascii="Cambria" w:eastAsia="Symbol" w:hAnsi="Cambria"/>
      <w:b/>
      <w:bCs/>
      <w:caps/>
      <w:noProof/>
      <w:sz w:val="24"/>
      <w:szCs w:val="24"/>
      <w:lang w:val="hr-HR" w:eastAsia="en-US"/>
    </w:rPr>
  </w:style>
  <w:style w:type="paragraph" w:styleId="Title">
    <w:name w:val="Title"/>
    <w:basedOn w:val="Normal"/>
    <w:link w:val="TitleChar"/>
    <w:qFormat/>
    <w:rsid w:val="001009AA"/>
    <w:pPr>
      <w:jc w:val="center"/>
    </w:pPr>
    <w:rPr>
      <w:rFonts w:ascii="HelveticaPlain" w:hAnsi="HelveticaPlain"/>
      <w:sz w:val="32"/>
      <w:lang w:val="en-US" w:eastAsia="x-none"/>
    </w:rPr>
  </w:style>
  <w:style w:type="character" w:customStyle="1" w:styleId="TitleChar">
    <w:name w:val="Title Char"/>
    <w:basedOn w:val="DefaultParagraphFont"/>
    <w:link w:val="Title"/>
    <w:rsid w:val="001009AA"/>
    <w:rPr>
      <w:rFonts w:ascii="HelveticaPlain" w:eastAsia="Times New Roman" w:hAnsi="HelveticaPlain" w:cs="Times New Roman"/>
      <w:sz w:val="32"/>
      <w:szCs w:val="20"/>
      <w:lang w:val="en-US" w:eastAsia="x-none"/>
    </w:rPr>
  </w:style>
  <w:style w:type="paragraph" w:styleId="TOC3">
    <w:name w:val="toc 3"/>
    <w:basedOn w:val="Normal"/>
    <w:next w:val="Normal"/>
    <w:autoRedefine/>
    <w:uiPriority w:val="39"/>
    <w:unhideWhenUsed/>
    <w:qFormat/>
    <w:rsid w:val="001009AA"/>
    <w:pPr>
      <w:spacing w:line="276" w:lineRule="auto"/>
      <w:ind w:left="440"/>
    </w:pPr>
    <w:rPr>
      <w:rFonts w:ascii="Calibri" w:eastAsia="Calibri" w:hAnsi="Calibri"/>
      <w:i/>
      <w:iCs/>
      <w:lang w:val="hr-HR" w:eastAsia="en-US"/>
    </w:rPr>
  </w:style>
  <w:style w:type="paragraph" w:styleId="TOCHeading">
    <w:name w:val="TOC Heading"/>
    <w:basedOn w:val="Heading1"/>
    <w:next w:val="Normal"/>
    <w:uiPriority w:val="39"/>
    <w:unhideWhenUsed/>
    <w:qFormat/>
    <w:rsid w:val="001009AA"/>
    <w:pPr>
      <w:keepLines/>
      <w:spacing w:before="480" w:after="0" w:line="276" w:lineRule="auto"/>
      <w:outlineLvl w:val="9"/>
    </w:pPr>
    <w:rPr>
      <w:rFonts w:ascii="Cambria" w:hAnsi="Cambria" w:cs="Times New Roman"/>
      <w:color w:val="365F91"/>
      <w:kern w:val="0"/>
      <w:sz w:val="28"/>
      <w:szCs w:val="28"/>
      <w:lang w:val="x-none" w:eastAsia="en-US"/>
    </w:rPr>
  </w:style>
  <w:style w:type="paragraph" w:customStyle="1" w:styleId="Textbody">
    <w:name w:val="Text body"/>
    <w:basedOn w:val="Standard"/>
    <w:rsid w:val="001009AA"/>
    <w:pPr>
      <w:spacing w:after="283"/>
    </w:pPr>
    <w:rPr>
      <w:rFonts w:ascii="Calibri" w:hAnsi="Calibri" w:cs="Tahoma"/>
      <w:color w:val="000000"/>
      <w:lang w:val="en-US" w:eastAsia="en-US" w:bidi="en-US"/>
    </w:rPr>
  </w:style>
  <w:style w:type="character" w:customStyle="1" w:styleId="StrongEmphasis">
    <w:name w:val="Strong Emphasis"/>
    <w:rsid w:val="001009AA"/>
    <w:rPr>
      <w:b/>
      <w:bCs/>
    </w:rPr>
  </w:style>
  <w:style w:type="table" w:customStyle="1" w:styleId="Reetkatablice2">
    <w:name w:val="Rešetka tablice2"/>
    <w:basedOn w:val="TableNormal"/>
    <w:next w:val="TableGrid"/>
    <w:uiPriority w:val="59"/>
    <w:rsid w:val="001009AA"/>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1009AA"/>
    <w:pPr>
      <w:spacing w:line="276" w:lineRule="auto"/>
      <w:ind w:left="440" w:hanging="440"/>
    </w:pPr>
    <w:rPr>
      <w:rFonts w:ascii="Calibri" w:eastAsia="Calibri" w:hAnsi="Calibri"/>
      <w:smallCaps/>
      <w:lang w:val="hr-HR" w:eastAsia="en-US"/>
    </w:rPr>
  </w:style>
  <w:style w:type="paragraph" w:styleId="Caption">
    <w:name w:val="caption"/>
    <w:basedOn w:val="Normal"/>
    <w:next w:val="Normal"/>
    <w:uiPriority w:val="35"/>
    <w:unhideWhenUsed/>
    <w:qFormat/>
    <w:rsid w:val="001009AA"/>
    <w:pPr>
      <w:spacing w:after="200"/>
    </w:pPr>
    <w:rPr>
      <w:rFonts w:ascii="Calibri" w:eastAsia="Calibri" w:hAnsi="Calibri"/>
      <w:b/>
      <w:bCs/>
      <w:color w:val="4F81BD"/>
      <w:sz w:val="18"/>
      <w:szCs w:val="18"/>
      <w:lang w:val="hr-HR" w:eastAsia="en-US"/>
    </w:rPr>
  </w:style>
  <w:style w:type="character" w:styleId="FootnoteReference">
    <w:name w:val="footnote reference"/>
    <w:unhideWhenUsed/>
    <w:rsid w:val="001009AA"/>
    <w:rPr>
      <w:vertAlign w:val="superscript"/>
    </w:rPr>
  </w:style>
  <w:style w:type="character" w:styleId="PlaceholderText">
    <w:name w:val="Placeholder Text"/>
    <w:uiPriority w:val="99"/>
    <w:semiHidden/>
    <w:rsid w:val="001009AA"/>
    <w:rPr>
      <w:color w:val="808080"/>
    </w:rPr>
  </w:style>
  <w:style w:type="table" w:customStyle="1" w:styleId="Reetkatablice1">
    <w:name w:val="Rešetka tablice1"/>
    <w:basedOn w:val="TableNormal"/>
    <w:next w:val="TableGrid"/>
    <w:uiPriority w:val="59"/>
    <w:rsid w:val="001009AA"/>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3">
    <w:name w:val="Rešetka tablice3"/>
    <w:basedOn w:val="TableNormal"/>
    <w:next w:val="TableGrid"/>
    <w:uiPriority w:val="59"/>
    <w:rsid w:val="001009AA"/>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uiPriority w:val="99"/>
    <w:semiHidden/>
    <w:unhideWhenUsed/>
    <w:rsid w:val="001009AA"/>
    <w:pPr>
      <w:spacing w:after="200" w:line="276" w:lineRule="auto"/>
      <w:jc w:val="left"/>
    </w:pPr>
    <w:rPr>
      <w:rFonts w:ascii="Calibri" w:eastAsia="Calibri" w:hAnsi="Calibri"/>
      <w:b/>
      <w:bCs/>
      <w:spacing w:val="0"/>
      <w:lang w:val="x-none" w:eastAsia="en-US"/>
    </w:rPr>
  </w:style>
  <w:style w:type="character" w:customStyle="1" w:styleId="CommentSubjectChar">
    <w:name w:val="Comment Subject Char"/>
    <w:basedOn w:val="CommentTextChar"/>
    <w:link w:val="CommentSubject"/>
    <w:uiPriority w:val="99"/>
    <w:semiHidden/>
    <w:rsid w:val="001009AA"/>
    <w:rPr>
      <w:rFonts w:ascii="Calibri" w:eastAsia="Calibri" w:hAnsi="Calibri" w:cs="Times New Roman"/>
      <w:b/>
      <w:bCs/>
      <w:spacing w:val="-5"/>
      <w:sz w:val="20"/>
      <w:szCs w:val="20"/>
      <w:lang w:val="x-none" w:eastAsia="hr-HR"/>
    </w:rPr>
  </w:style>
  <w:style w:type="character" w:customStyle="1" w:styleId="BalloonTextChar1">
    <w:name w:val="Balloon Text Char1"/>
    <w:basedOn w:val="DefaultParagraphFont"/>
    <w:uiPriority w:val="99"/>
    <w:semiHidden/>
    <w:rsid w:val="001009AA"/>
    <w:rPr>
      <w:rFonts w:ascii="Segoe UI" w:eastAsia="Times New Roman" w:hAnsi="Segoe UI" w:cs="Segoe UI"/>
      <w:sz w:val="18"/>
      <w:szCs w:val="18"/>
      <w:lang w:eastAsia="hr-HR"/>
    </w:rPr>
  </w:style>
  <w:style w:type="character" w:customStyle="1" w:styleId="FootnoteTextChar1">
    <w:name w:val="Footnote Text Char1"/>
    <w:basedOn w:val="DefaultParagraphFont"/>
    <w:uiPriority w:val="99"/>
    <w:semiHidden/>
    <w:rsid w:val="001009AA"/>
    <w:rPr>
      <w:rFonts w:ascii="Times New Roman" w:eastAsia="Times New Roman" w:hAnsi="Times New Roman" w:cs="Times New Roman"/>
      <w:sz w:val="20"/>
      <w:szCs w:val="20"/>
      <w:lang w:eastAsia="hr-HR"/>
    </w:rPr>
  </w:style>
  <w:style w:type="character" w:customStyle="1" w:styleId="CommentTextChar1">
    <w:name w:val="Comment Text Char1"/>
    <w:basedOn w:val="DefaultParagraphFont"/>
    <w:uiPriority w:val="99"/>
    <w:semiHidden/>
    <w:rsid w:val="001009AA"/>
    <w:rPr>
      <w:rFonts w:ascii="Times New Roman" w:eastAsia="Times New Roman" w:hAnsi="Times New Roman" w:cs="Times New Roman"/>
      <w:sz w:val="20"/>
      <w:szCs w:val="20"/>
      <w:lang w:eastAsia="hr-HR"/>
    </w:rPr>
  </w:style>
  <w:style w:type="character" w:customStyle="1" w:styleId="CommentSubjectChar1">
    <w:name w:val="Comment Subject Char1"/>
    <w:basedOn w:val="CommentTextChar1"/>
    <w:uiPriority w:val="99"/>
    <w:semiHidden/>
    <w:rsid w:val="001009AA"/>
    <w:rPr>
      <w:rFonts w:ascii="Times New Roman" w:eastAsia="Times New Roman" w:hAnsi="Times New Roman" w:cs="Times New Roman"/>
      <w:b/>
      <w:bCs/>
      <w:sz w:val="20"/>
      <w:szCs w:val="20"/>
      <w:lang w:eastAsia="hr-HR"/>
    </w:rPr>
  </w:style>
  <w:style w:type="paragraph" w:customStyle="1" w:styleId="naslov1">
    <w:name w:val="naslov1"/>
    <w:basedOn w:val="Normal"/>
    <w:qFormat/>
    <w:rsid w:val="001009AA"/>
    <w:pPr>
      <w:suppressAutoHyphens/>
      <w:spacing w:before="240" w:after="120"/>
      <w:jc w:val="both"/>
    </w:pPr>
    <w:rPr>
      <w:rFonts w:ascii="Arial" w:hAnsi="Arial"/>
      <w:b/>
      <w:caps/>
      <w:sz w:val="28"/>
      <w:lang w:val="hr-HR"/>
    </w:rPr>
  </w:style>
  <w:style w:type="paragraph" w:customStyle="1" w:styleId="naslov2">
    <w:name w:val="naslov2"/>
    <w:basedOn w:val="Normal"/>
    <w:rsid w:val="001009AA"/>
    <w:pPr>
      <w:suppressAutoHyphens/>
      <w:spacing w:before="240" w:after="120"/>
      <w:jc w:val="both"/>
    </w:pPr>
    <w:rPr>
      <w:rFonts w:ascii="Arial" w:hAnsi="Arial"/>
      <w:b/>
      <w:smallCaps/>
      <w:sz w:val="24"/>
      <w:lang w:val="hr-HR"/>
    </w:rPr>
  </w:style>
  <w:style w:type="paragraph" w:customStyle="1" w:styleId="WW-BodyText2">
    <w:name w:val="WW-Body Text 2"/>
    <w:basedOn w:val="Normal"/>
    <w:rsid w:val="001009AA"/>
    <w:pPr>
      <w:tabs>
        <w:tab w:val="left" w:pos="709"/>
      </w:tabs>
      <w:suppressAutoHyphens/>
      <w:spacing w:line="360" w:lineRule="auto"/>
      <w:jc w:val="both"/>
    </w:pPr>
    <w:rPr>
      <w:rFonts w:ascii="Arial" w:hAnsi="Arial"/>
      <w:sz w:val="22"/>
      <w:lang w:val="hr-HR"/>
    </w:rPr>
  </w:style>
  <w:style w:type="paragraph" w:styleId="BodyTextIndent3">
    <w:name w:val="Body Text Indent 3"/>
    <w:basedOn w:val="Normal"/>
    <w:link w:val="BodyTextIndent3Char"/>
    <w:rsid w:val="001009AA"/>
    <w:pPr>
      <w:suppressAutoHyphens/>
      <w:spacing w:after="120"/>
      <w:ind w:left="283"/>
      <w:jc w:val="both"/>
    </w:pPr>
    <w:rPr>
      <w:rFonts w:ascii="Arial" w:hAnsi="Arial"/>
      <w:sz w:val="16"/>
      <w:szCs w:val="16"/>
      <w:lang w:val="hr-HR"/>
    </w:rPr>
  </w:style>
  <w:style w:type="character" w:customStyle="1" w:styleId="BodyTextIndent3Char">
    <w:name w:val="Body Text Indent 3 Char"/>
    <w:basedOn w:val="DefaultParagraphFont"/>
    <w:link w:val="BodyTextIndent3"/>
    <w:rsid w:val="001009AA"/>
    <w:rPr>
      <w:rFonts w:ascii="Arial" w:eastAsia="Times New Roman" w:hAnsi="Arial" w:cs="Times New Roman"/>
      <w:sz w:val="16"/>
      <w:szCs w:val="16"/>
      <w:lang w:eastAsia="hr-HR"/>
    </w:rPr>
  </w:style>
  <w:style w:type="paragraph" w:customStyle="1" w:styleId="BodyTextuvlaka3">
    <w:name w:val="Body Text.uvlaka 3"/>
    <w:basedOn w:val="Normal"/>
    <w:rsid w:val="001009AA"/>
    <w:pPr>
      <w:suppressAutoHyphens/>
      <w:spacing w:after="50"/>
      <w:jc w:val="both"/>
    </w:pPr>
    <w:rPr>
      <w:rFonts w:ascii="Wingdings 3" w:hAnsi="Wingdings 3"/>
      <w:lang w:val="hr-HR" w:eastAsia="ar-SA"/>
    </w:rPr>
  </w:style>
  <w:style w:type="paragraph" w:customStyle="1" w:styleId="naslov20">
    <w:name w:val="naslov 2"/>
    <w:basedOn w:val="Normal"/>
    <w:rsid w:val="001009AA"/>
    <w:pPr>
      <w:spacing w:afterLines="50" w:after="50"/>
      <w:ind w:left="709" w:hanging="709"/>
      <w:jc w:val="both"/>
    </w:pPr>
    <w:rPr>
      <w:rFonts w:ascii="Arial" w:hAnsi="Arial" w:cs="Arial"/>
      <w:b/>
      <w:sz w:val="24"/>
      <w:szCs w:val="28"/>
      <w:lang w:val="hr-HR" w:eastAsia="en-US"/>
    </w:rPr>
  </w:style>
  <w:style w:type="paragraph" w:customStyle="1" w:styleId="Tekst">
    <w:name w:val="Tekst"/>
    <w:basedOn w:val="BodyText"/>
    <w:rsid w:val="001009AA"/>
    <w:pPr>
      <w:spacing w:line="300" w:lineRule="exact"/>
    </w:pPr>
    <w:rPr>
      <w:rFonts w:ascii="Trebuchet MS" w:hAnsi="Trebuchet MS"/>
      <w:sz w:val="20"/>
      <w:lang w:val="x-none" w:eastAsia="en-US"/>
    </w:rPr>
  </w:style>
  <w:style w:type="character" w:customStyle="1" w:styleId="crna111">
    <w:name w:val="crna111"/>
    <w:rsid w:val="00AC144A"/>
    <w:rPr>
      <w:rFonts w:ascii="Arial" w:hAnsi="Arial" w:cs="Arial" w:hint="default"/>
      <w:b w:val="0"/>
      <w:bCs w:val="0"/>
      <w:strike w:val="0"/>
      <w:dstrike w:val="0"/>
      <w:color w:val="000000"/>
      <w:sz w:val="17"/>
      <w:szCs w:val="17"/>
      <w:u w:val="none"/>
      <w:effect w:val="none"/>
    </w:rPr>
  </w:style>
  <w:style w:type="character" w:customStyle="1" w:styleId="plava212b1">
    <w:name w:val="plava2_12b1"/>
    <w:rsid w:val="00D82E37"/>
    <w:rPr>
      <w:rFonts w:ascii="Arial" w:hAnsi="Arial" w:cs="Arial" w:hint="default"/>
      <w:b/>
      <w:bCs/>
      <w:color w:val="0194CA"/>
      <w:sz w:val="18"/>
      <w:szCs w:val="18"/>
    </w:rPr>
  </w:style>
  <w:style w:type="character" w:customStyle="1" w:styleId="ListParagraphChar">
    <w:name w:val="List Paragraph Char"/>
    <w:aliases w:val="Paragraph Char,Paragraphe de liste PBLH Char,Graph &amp; Table tite Char,Normal bullet 2 Char,Bullet list Char,Figure_name Char,Equipment Char,Numbered Indented Text Char,lp1 Char,List Paragraph11 Char,List Paragraph Char Char Char Char"/>
    <w:link w:val="ListParagraph"/>
    <w:uiPriority w:val="34"/>
    <w:locked/>
    <w:rsid w:val="00D63E3A"/>
    <w:rPr>
      <w:rFonts w:ascii="Arial" w:eastAsia="Times New Roman" w:hAnsi="Arial" w:cs="Times New Roman"/>
      <w:szCs w:val="20"/>
      <w:lang w:val="en-US"/>
    </w:rPr>
  </w:style>
  <w:style w:type="paragraph" w:customStyle="1" w:styleId="tekst0">
    <w:name w:val="tekst"/>
    <w:basedOn w:val="Normal"/>
    <w:rsid w:val="00FA0C3C"/>
    <w:pPr>
      <w:widowControl w:val="0"/>
      <w:suppressAutoHyphens/>
      <w:spacing w:before="280" w:after="280"/>
    </w:pPr>
    <w:rPr>
      <w:rFonts w:eastAsia="SimSun" w:cs="Mangal"/>
      <w:kern w:val="1"/>
      <w:sz w:val="24"/>
      <w:szCs w:val="24"/>
      <w:lang w:val="en-US" w:eastAsia="hi-IN" w:bidi="hi-IN"/>
    </w:rPr>
  </w:style>
  <w:style w:type="paragraph" w:customStyle="1" w:styleId="Standardno">
    <w:name w:val="Standardno"/>
    <w:rsid w:val="00F6119A"/>
    <w:pPr>
      <w:spacing w:after="0" w:line="240" w:lineRule="auto"/>
    </w:pPr>
    <w:rPr>
      <w:rFonts w:ascii="Helvetica Neue" w:eastAsia="Arial Unicode MS" w:hAnsi="Helvetica Neue" w:cs="Arial Unicode MS"/>
      <w:color w:val="000000"/>
      <w:lang w:eastAsia="hr-HR"/>
    </w:rPr>
  </w:style>
  <w:style w:type="paragraph" w:customStyle="1" w:styleId="T-98-2">
    <w:name w:val="T-9/8-2"/>
    <w:rsid w:val="00F6119A"/>
    <w:pPr>
      <w:widowControl w:val="0"/>
      <w:tabs>
        <w:tab w:val="left" w:pos="2153"/>
      </w:tabs>
      <w:autoSpaceDE w:val="0"/>
      <w:autoSpaceDN w:val="0"/>
      <w:adjustRightInd w:val="0"/>
      <w:spacing w:after="43" w:line="240" w:lineRule="auto"/>
      <w:ind w:firstLine="342"/>
      <w:jc w:val="both"/>
    </w:pPr>
    <w:rPr>
      <w:rFonts w:ascii="Times-NewRoman" w:eastAsia="Times New Roman" w:hAnsi="Times-NewRoman" w:cs="Times New Roman"/>
      <w:sz w:val="19"/>
      <w:szCs w:val="19"/>
      <w:lang w:eastAsia="hr-HR"/>
    </w:rPr>
  </w:style>
  <w:style w:type="paragraph" w:customStyle="1" w:styleId="TableParagraph">
    <w:name w:val="Table Paragraph"/>
    <w:basedOn w:val="Normal"/>
    <w:uiPriority w:val="1"/>
    <w:qFormat/>
    <w:rsid w:val="00F6119A"/>
    <w:pPr>
      <w:widowControl w:val="0"/>
      <w:autoSpaceDE w:val="0"/>
      <w:autoSpaceDN w:val="0"/>
      <w:ind w:left="107"/>
    </w:pPr>
    <w:rPr>
      <w:sz w:val="22"/>
      <w:szCs w:val="22"/>
      <w:lang w:val="hr-HR" w:eastAsia="en-US"/>
    </w:rPr>
  </w:style>
  <w:style w:type="numbering" w:customStyle="1" w:styleId="NoList1">
    <w:name w:val="No List1"/>
    <w:next w:val="NoList"/>
    <w:uiPriority w:val="99"/>
    <w:semiHidden/>
    <w:unhideWhenUsed/>
    <w:rsid w:val="00B76D94"/>
  </w:style>
  <w:style w:type="paragraph" w:customStyle="1" w:styleId="ListParagraph2">
    <w:name w:val="List Paragraph2"/>
    <w:basedOn w:val="Normal"/>
    <w:qFormat/>
    <w:rsid w:val="00375D36"/>
    <w:pPr>
      <w:ind w:left="720"/>
      <w:contextualSpacing/>
    </w:pPr>
    <w:rPr>
      <w:rFonts w:eastAsia="Calibri"/>
    </w:rPr>
  </w:style>
  <w:style w:type="paragraph" w:styleId="Revision">
    <w:name w:val="Revision"/>
    <w:hidden/>
    <w:uiPriority w:val="99"/>
    <w:semiHidden/>
    <w:rsid w:val="00375D36"/>
    <w:pPr>
      <w:spacing w:after="0" w:line="240" w:lineRule="auto"/>
    </w:pPr>
    <w:rPr>
      <w:rFonts w:ascii="Times New Roman" w:eastAsia="Times New Roman" w:hAnsi="Times New Roman" w:cs="Times New Roman"/>
      <w:lang w:val="en-US"/>
    </w:rPr>
  </w:style>
  <w:style w:type="table" w:customStyle="1" w:styleId="TableGrid2">
    <w:name w:val="Table Grid2"/>
    <w:basedOn w:val="TableNormal"/>
    <w:next w:val="TableGrid"/>
    <w:uiPriority w:val="39"/>
    <w:rsid w:val="00E968CF"/>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pis">
    <w:name w:val="Opis"/>
    <w:basedOn w:val="Normal"/>
    <w:autoRedefine/>
    <w:qFormat/>
    <w:rsid w:val="00E968CF"/>
    <w:pPr>
      <w:spacing w:line="276" w:lineRule="auto"/>
      <w:jc w:val="both"/>
    </w:pPr>
    <w:rPr>
      <w:sz w:val="22"/>
      <w:szCs w:val="22"/>
      <w:lang w:val="hr-HR" w:eastAsia="en-US"/>
    </w:rPr>
  </w:style>
  <w:style w:type="paragraph" w:customStyle="1" w:styleId="Odlomakpopisa">
    <w:name w:val="Odlomak popisa"/>
    <w:basedOn w:val="Normal"/>
    <w:uiPriority w:val="34"/>
    <w:qFormat/>
    <w:rsid w:val="00EE625D"/>
    <w:pPr>
      <w:ind w:left="720"/>
      <w:contextualSpacing/>
    </w:pPr>
  </w:style>
  <w:style w:type="character" w:customStyle="1" w:styleId="cf01">
    <w:name w:val="cf01"/>
    <w:basedOn w:val="DefaultParagraphFont"/>
    <w:rsid w:val="0017568C"/>
    <w:rPr>
      <w:rFonts w:ascii="Calibri" w:hAnsi="Calibri" w:cs="Calibri" w:hint="default"/>
      <w:sz w:val="22"/>
      <w:szCs w:val="22"/>
    </w:rPr>
  </w:style>
  <w:style w:type="paragraph" w:customStyle="1" w:styleId="box8357195">
    <w:name w:val="box_8357195"/>
    <w:basedOn w:val="Normal"/>
    <w:rsid w:val="0017568C"/>
    <w:pPr>
      <w:spacing w:before="100" w:beforeAutospacing="1" w:after="100" w:afterAutospacing="1"/>
    </w:pPr>
    <w:rPr>
      <w:sz w:val="24"/>
      <w:szCs w:val="24"/>
      <w:lang w:val="hr-HR"/>
    </w:rPr>
  </w:style>
  <w:style w:type="paragraph" w:customStyle="1" w:styleId="xl77">
    <w:name w:val="xl77"/>
    <w:basedOn w:val="Normal"/>
    <w:rsid w:val="0025495E"/>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Arial" w:hAnsi="Arial" w:cs="Arial"/>
      <w:color w:val="000000"/>
      <w:sz w:val="14"/>
      <w:szCs w:val="14"/>
      <w:lang w:val="hr-HR"/>
    </w:rPr>
  </w:style>
  <w:style w:type="paragraph" w:customStyle="1" w:styleId="xl78">
    <w:name w:val="xl78"/>
    <w:basedOn w:val="Normal"/>
    <w:rsid w:val="0025495E"/>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Arial" w:hAnsi="Arial" w:cs="Arial"/>
      <w:color w:val="000000"/>
      <w:sz w:val="14"/>
      <w:szCs w:val="14"/>
      <w:lang w:val="hr-HR"/>
    </w:rPr>
  </w:style>
  <w:style w:type="paragraph" w:customStyle="1" w:styleId="xl79">
    <w:name w:val="xl79"/>
    <w:basedOn w:val="Normal"/>
    <w:rsid w:val="0025495E"/>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Arial" w:hAnsi="Arial" w:cs="Arial"/>
      <w:color w:val="000000"/>
      <w:sz w:val="14"/>
      <w:szCs w:val="14"/>
      <w:lang w:val="hr-HR"/>
    </w:rPr>
  </w:style>
  <w:style w:type="paragraph" w:customStyle="1" w:styleId="xl80">
    <w:name w:val="xl80"/>
    <w:basedOn w:val="Normal"/>
    <w:rsid w:val="0025495E"/>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hr-HR"/>
    </w:rPr>
  </w:style>
  <w:style w:type="paragraph" w:customStyle="1" w:styleId="xl81">
    <w:name w:val="xl81"/>
    <w:basedOn w:val="Normal"/>
    <w:rsid w:val="0025495E"/>
    <w:pPr>
      <w:pBdr>
        <w:top w:val="single" w:sz="4" w:space="0" w:color="000000"/>
        <w:bottom w:val="single" w:sz="4" w:space="0" w:color="000000"/>
      </w:pBdr>
      <w:spacing w:before="100" w:beforeAutospacing="1" w:after="100" w:afterAutospacing="1"/>
      <w:textAlignment w:val="top"/>
    </w:pPr>
    <w:rPr>
      <w:sz w:val="24"/>
      <w:szCs w:val="24"/>
      <w:lang w:val="hr-HR"/>
    </w:rPr>
  </w:style>
  <w:style w:type="paragraph" w:customStyle="1" w:styleId="xl82">
    <w:name w:val="xl82"/>
    <w:basedOn w:val="Normal"/>
    <w:rsid w:val="0025495E"/>
    <w:pPr>
      <w:pBdr>
        <w:left w:val="single" w:sz="4" w:space="0" w:color="000000"/>
        <w:bottom w:val="single" w:sz="4" w:space="0" w:color="000000"/>
        <w:right w:val="single" w:sz="4" w:space="0" w:color="000000"/>
      </w:pBdr>
      <w:shd w:val="clear" w:color="FFFFFF" w:fill="FFFFFF"/>
      <w:spacing w:before="100" w:beforeAutospacing="1" w:after="100" w:afterAutospacing="1"/>
      <w:textAlignment w:val="top"/>
    </w:pPr>
    <w:rPr>
      <w:sz w:val="24"/>
      <w:szCs w:val="24"/>
      <w:lang w:val="hr-HR"/>
    </w:rPr>
  </w:style>
  <w:style w:type="paragraph" w:customStyle="1" w:styleId="xl83">
    <w:name w:val="xl83"/>
    <w:basedOn w:val="Normal"/>
    <w:rsid w:val="0025495E"/>
    <w:pPr>
      <w:pBdr>
        <w:left w:val="single" w:sz="4" w:space="0" w:color="000000"/>
        <w:right w:val="single" w:sz="4" w:space="0" w:color="000000"/>
      </w:pBdr>
      <w:shd w:val="clear" w:color="FFFFFF" w:fill="FFFFFF"/>
      <w:spacing w:before="100" w:beforeAutospacing="1" w:after="100" w:afterAutospacing="1"/>
      <w:textAlignment w:val="top"/>
    </w:pPr>
    <w:rPr>
      <w:sz w:val="24"/>
      <w:szCs w:val="24"/>
      <w:lang w:val="hr-HR"/>
    </w:rPr>
  </w:style>
  <w:style w:type="numbering" w:customStyle="1" w:styleId="Bezpopisa1">
    <w:name w:val="Bez popisa1"/>
    <w:next w:val="NoList"/>
    <w:uiPriority w:val="99"/>
    <w:semiHidden/>
    <w:unhideWhenUsed/>
    <w:rsid w:val="00AD23C8"/>
  </w:style>
  <w:style w:type="paragraph" w:customStyle="1" w:styleId="xl84">
    <w:name w:val="xl84"/>
    <w:basedOn w:val="Normal"/>
    <w:rsid w:val="00AD23C8"/>
    <w:pPr>
      <w:pBdr>
        <w:top w:val="single" w:sz="4" w:space="0" w:color="auto"/>
        <w:left w:val="single" w:sz="4" w:space="0" w:color="auto"/>
        <w:bottom w:val="single" w:sz="12" w:space="0" w:color="auto"/>
        <w:right w:val="single" w:sz="4" w:space="0" w:color="auto"/>
      </w:pBdr>
      <w:spacing w:before="100" w:beforeAutospacing="1" w:after="100" w:afterAutospacing="1"/>
    </w:pPr>
    <w:rPr>
      <w:sz w:val="24"/>
      <w:szCs w:val="24"/>
      <w:lang w:val="hr-HR"/>
    </w:rPr>
  </w:style>
  <w:style w:type="paragraph" w:customStyle="1" w:styleId="xl85">
    <w:name w:val="xl85"/>
    <w:basedOn w:val="Normal"/>
    <w:rsid w:val="00AD23C8"/>
    <w:pPr>
      <w:pBdr>
        <w:top w:val="single" w:sz="4" w:space="0" w:color="auto"/>
        <w:left w:val="single" w:sz="12" w:space="0" w:color="auto"/>
        <w:bottom w:val="single" w:sz="4" w:space="0" w:color="auto"/>
        <w:right w:val="single" w:sz="4" w:space="0" w:color="auto"/>
      </w:pBdr>
      <w:spacing w:before="100" w:beforeAutospacing="1" w:after="100" w:afterAutospacing="1"/>
    </w:pPr>
    <w:rPr>
      <w:sz w:val="28"/>
      <w:szCs w:val="28"/>
      <w:lang w:val="hr-HR"/>
    </w:rPr>
  </w:style>
  <w:style w:type="paragraph" w:customStyle="1" w:styleId="xl86">
    <w:name w:val="xl86"/>
    <w:basedOn w:val="Normal"/>
    <w:rsid w:val="00AD23C8"/>
    <w:pPr>
      <w:pBdr>
        <w:top w:val="single" w:sz="4" w:space="0" w:color="auto"/>
        <w:left w:val="single" w:sz="12" w:space="0" w:color="auto"/>
        <w:bottom w:val="single" w:sz="4" w:space="0" w:color="auto"/>
        <w:right w:val="single" w:sz="4" w:space="0" w:color="auto"/>
      </w:pBdr>
      <w:shd w:val="clear" w:color="000000" w:fill="F2F2F2"/>
      <w:spacing w:before="100" w:beforeAutospacing="1" w:after="100" w:afterAutospacing="1"/>
      <w:textAlignment w:val="top"/>
    </w:pPr>
    <w:rPr>
      <w:b/>
      <w:bCs/>
      <w:sz w:val="24"/>
      <w:szCs w:val="24"/>
      <w:lang w:val="hr-HR"/>
    </w:rPr>
  </w:style>
  <w:style w:type="paragraph" w:customStyle="1" w:styleId="xl87">
    <w:name w:val="xl87"/>
    <w:basedOn w:val="Normal"/>
    <w:rsid w:val="00AD23C8"/>
    <w:pPr>
      <w:pBdr>
        <w:top w:val="single" w:sz="4" w:space="0" w:color="auto"/>
        <w:left w:val="single" w:sz="12" w:space="0" w:color="auto"/>
        <w:bottom w:val="single" w:sz="4" w:space="0" w:color="auto"/>
        <w:right w:val="single" w:sz="4" w:space="0" w:color="auto"/>
      </w:pBdr>
      <w:spacing w:before="100" w:beforeAutospacing="1" w:after="100" w:afterAutospacing="1"/>
    </w:pPr>
    <w:rPr>
      <w:sz w:val="24"/>
      <w:szCs w:val="24"/>
      <w:lang w:val="hr-HR"/>
    </w:rPr>
  </w:style>
  <w:style w:type="paragraph" w:customStyle="1" w:styleId="xl88">
    <w:name w:val="xl88"/>
    <w:basedOn w:val="Normal"/>
    <w:rsid w:val="00AD23C8"/>
    <w:pPr>
      <w:pBdr>
        <w:top w:val="single" w:sz="4" w:space="0" w:color="auto"/>
        <w:left w:val="single" w:sz="12" w:space="0" w:color="auto"/>
        <w:bottom w:val="single" w:sz="12" w:space="0" w:color="auto"/>
        <w:right w:val="single" w:sz="4" w:space="0" w:color="auto"/>
      </w:pBdr>
      <w:spacing w:before="100" w:beforeAutospacing="1" w:after="100" w:afterAutospacing="1"/>
    </w:pPr>
    <w:rPr>
      <w:sz w:val="24"/>
      <w:szCs w:val="24"/>
      <w:lang w:val="hr-HR"/>
    </w:rPr>
  </w:style>
  <w:style w:type="table" w:customStyle="1" w:styleId="TableGrid1">
    <w:name w:val="Table Grid1"/>
    <w:basedOn w:val="TableNormal"/>
    <w:next w:val="TableGrid"/>
    <w:uiPriority w:val="59"/>
    <w:rsid w:val="00AD23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x471681">
    <w:name w:val="box_471681"/>
    <w:basedOn w:val="Normal"/>
    <w:rsid w:val="00B91439"/>
    <w:pPr>
      <w:spacing w:before="100" w:beforeAutospacing="1" w:after="100" w:afterAutospacing="1"/>
    </w:pPr>
    <w:rPr>
      <w:sz w:val="24"/>
      <w:szCs w:val="24"/>
      <w:lang w:val="hr-HR"/>
    </w:rPr>
  </w:style>
  <w:style w:type="paragraph" w:styleId="BlockText">
    <w:name w:val="Block Text"/>
    <w:basedOn w:val="Normal"/>
    <w:uiPriority w:val="99"/>
    <w:rsid w:val="00D9779F"/>
    <w:pPr>
      <w:ind w:left="180" w:right="586" w:hanging="180"/>
    </w:pPr>
    <w:rPr>
      <w:sz w:val="24"/>
      <w:szCs w:val="24"/>
      <w:lang w:val="hr-HR" w:eastAsia="en-US"/>
    </w:rPr>
  </w:style>
  <w:style w:type="paragraph" w:customStyle="1" w:styleId="CharCharCharCharCharCharCharCharCharCharCharCharCharCharCharCharCharCharCharChar">
    <w:name w:val="Char Char Char Char Char Char Char Char Char Char Char Char Char Char Char Char Char Char Char Char"/>
    <w:basedOn w:val="Normal"/>
    <w:rsid w:val="004B2684"/>
    <w:pPr>
      <w:spacing w:after="160" w:line="240" w:lineRule="exact"/>
    </w:pPr>
    <w:rPr>
      <w:rFonts w:ascii="Tahoma" w:hAnsi="Tahoma"/>
      <w:lang w:val="en-US" w:eastAsia="en-US"/>
    </w:rPr>
  </w:style>
  <w:style w:type="table" w:customStyle="1" w:styleId="TableGrid3">
    <w:name w:val="Table Grid3"/>
    <w:basedOn w:val="TableNormal"/>
    <w:next w:val="TableGrid"/>
    <w:uiPriority w:val="39"/>
    <w:rsid w:val="000E33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0E33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0E33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0E3392"/>
    <w:pPr>
      <w:spacing w:after="0" w:line="240" w:lineRule="auto"/>
    </w:pPr>
    <w:rPr>
      <w:rFonts w:eastAsia="Times New Roman"/>
      <w:lang w:eastAsia="hr-H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7769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hyperlink" Target="mailto:daniela.rojnic@adriatic-osiguranje.hr" TargetMode="External"/><Relationship Id="rId26" Type="http://schemas.openxmlformats.org/officeDocument/2006/relationships/hyperlink" Target="mailto:tea.rakar@brtonigla-verteneglio.hr" TargetMode="External"/><Relationship Id="rId3" Type="http://schemas.openxmlformats.org/officeDocument/2006/relationships/settings" Target="settings.xml"/><Relationship Id="rId21" Type="http://schemas.openxmlformats.org/officeDocument/2006/relationships/hyperlink" Target="mailto:miroslav.gustovarac@sava-osiguranje.hr" TargetMode="External"/><Relationship Id="rId7" Type="http://schemas.openxmlformats.org/officeDocument/2006/relationships/image" Target="media/image1.jpeg"/><Relationship Id="rId12" Type="http://schemas.openxmlformats.org/officeDocument/2006/relationships/image" Target="media/image6.jpg"/><Relationship Id="rId17" Type="http://schemas.openxmlformats.org/officeDocument/2006/relationships/hyperlink" Target="mailto:david.radolovic@adriatic%20osiguranje.hr" TargetMode="External"/><Relationship Id="rId25" Type="http://schemas.openxmlformats.org/officeDocument/2006/relationships/image" Target="media/image12.jpeg"/><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hyperlink" Target="mailto:Sandra.Jovovic@generali.com" TargetMode="External"/><Relationship Id="rId29" Type="http://schemas.openxmlformats.org/officeDocument/2006/relationships/image" Target="media/image13.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g"/><Relationship Id="rId24" Type="http://schemas.openxmlformats.org/officeDocument/2006/relationships/image" Target="media/image11.jpeg"/><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hyperlink" Target="mailto:snekic@wiener.hr" TargetMode="External"/><Relationship Id="rId28" Type="http://schemas.openxmlformats.org/officeDocument/2006/relationships/hyperlink" Target="mailto:mihela.mestrovic@vitaprojekt.hr" TargetMode="External"/><Relationship Id="rId10" Type="http://schemas.openxmlformats.org/officeDocument/2006/relationships/image" Target="media/image4.jpg"/><Relationship Id="rId19" Type="http://schemas.openxmlformats.org/officeDocument/2006/relationships/hyperlink" Target="mailto:linda.culinovic-husanovic@generali.com" TargetMode="External"/><Relationship Id="rId3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image" Target="media/image8.jpeg"/><Relationship Id="rId22" Type="http://schemas.openxmlformats.org/officeDocument/2006/relationships/hyperlink" Target="mailto:vmozgon@wiener.hr" TargetMode="External"/><Relationship Id="rId27" Type="http://schemas.openxmlformats.org/officeDocument/2006/relationships/hyperlink" Target="mailto:domagoj.vranjes@vitaprojekt.hr" TargetMode="External"/><Relationship Id="rId30" Type="http://schemas.openxmlformats.org/officeDocument/2006/relationships/image" Target="media/image1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347</TotalTime>
  <Pages>48</Pages>
  <Words>15192</Words>
  <Characters>86601</Characters>
  <Application>Microsoft Office Word</Application>
  <DocSecurity>0</DocSecurity>
  <Lines>721</Lines>
  <Paragraphs>203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 Poslovni</dc:creator>
  <cp:keywords/>
  <dc:description/>
  <cp:lastModifiedBy>Tea Rakar</cp:lastModifiedBy>
  <cp:revision>30</cp:revision>
  <cp:lastPrinted>2017-03-28T11:37:00Z</cp:lastPrinted>
  <dcterms:created xsi:type="dcterms:W3CDTF">2024-10-30T13:04:00Z</dcterms:created>
  <dcterms:modified xsi:type="dcterms:W3CDTF">2025-03-20T08:02:00Z</dcterms:modified>
</cp:coreProperties>
</file>