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62E073" w14:textId="77777777" w:rsidR="00AB4098" w:rsidRPr="00482F79" w:rsidRDefault="00AB4098" w:rsidP="00AB4098">
      <w:pPr>
        <w:rPr>
          <w:lang w:val="hr-HR"/>
        </w:rPr>
      </w:pPr>
      <w:bookmarkStart w:id="0" w:name="_Hlk167875858"/>
      <w:r w:rsidRPr="00482F79">
        <w:rPr>
          <w:noProof/>
          <w:lang w:val="hr-HR"/>
        </w:rPr>
        <mc:AlternateContent>
          <mc:Choice Requires="wps">
            <w:drawing>
              <wp:inline distT="0" distB="0" distL="0" distR="0" wp14:anchorId="19D53B2F" wp14:editId="244C3977">
                <wp:extent cx="3543300" cy="1524000"/>
                <wp:effectExtent l="0" t="0" r="0" b="0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12"/>
                              <w:gridCol w:w="4681"/>
                            </w:tblGrid>
                            <w:tr w:rsidR="00AB4098" w14:paraId="150D9D40" w14:textId="77777777" w:rsidTr="00926881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60616FDF" w14:textId="77777777" w:rsidR="00AB4098" w:rsidRDefault="00AB4098" w:rsidP="0026117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               </w:t>
                                  </w: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527C0802" wp14:editId="7B4C160E">
                                        <wp:extent cx="252000" cy="252000"/>
                                        <wp:effectExtent l="0" t="0" r="0" b="0"/>
                                        <wp:docPr id="3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" name="Picture 7" descr="A picture containing text, clipart, vector graphics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AB4098" w14:paraId="560A0C36" w14:textId="77777777" w:rsidTr="00926881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46564E8E" w14:textId="77777777" w:rsidR="00AB4098" w:rsidRDefault="00AB4098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30F7156B" wp14:editId="11FD66F1">
                                        <wp:extent cx="252000" cy="252000"/>
                                        <wp:effectExtent l="0" t="0" r="0" b="0"/>
                                        <wp:docPr id="2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" name="Picture 2"/>
                                                <pic:cNvPicPr/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7810812A" w14:textId="77777777" w:rsidR="00AB4098" w:rsidRPr="00AB4098" w:rsidRDefault="00AB4098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AB4098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REPUBLIKA HRVATSKA - REPUBBLICA DI CROAZIA</w:t>
                                  </w:r>
                                </w:p>
                                <w:p w14:paraId="2C381175" w14:textId="77777777" w:rsidR="00AB4098" w:rsidRPr="00AB4098" w:rsidRDefault="00AB4098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AB4098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ISTARSKA ŽUPANIJA - REGIONE ISTRIANA</w:t>
                                  </w:r>
                                </w:p>
                                <w:p w14:paraId="7E02903D" w14:textId="77777777" w:rsidR="00AB4098" w:rsidRPr="00AB4098" w:rsidRDefault="00AB4098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AB4098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43647317" w14:textId="77777777" w:rsidR="00AB4098" w:rsidRPr="00AB4098" w:rsidRDefault="00AB4098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AB4098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OPĆINSKI NAČELNIK - IL SINDACO</w:t>
                                  </w:r>
                                </w:p>
                                <w:p w14:paraId="7FA007CD" w14:textId="77777777" w:rsidR="00AB4098" w:rsidRPr="00AB4098" w:rsidRDefault="00AB4098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AB4098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 w:rsidRPr="00AB4098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Trg</w:t>
                                  </w:r>
                                  <w:proofErr w:type="spellEnd"/>
                                  <w:r w:rsidRPr="00AB4098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B4098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Sv</w:t>
                                  </w:r>
                                  <w:proofErr w:type="spellEnd"/>
                                  <w:r w:rsidRPr="00AB4098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. </w:t>
                                  </w:r>
                                  <w:proofErr w:type="spellStart"/>
                                  <w:r w:rsidRPr="00AB4098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Zenona</w:t>
                                  </w:r>
                                  <w:proofErr w:type="spellEnd"/>
                                  <w:r w:rsidRPr="00AB4098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/ Piazza S. Zenone 1</w:t>
                                  </w:r>
                                </w:p>
                                <w:p w14:paraId="39584A7F" w14:textId="77777777" w:rsidR="00AB4098" w:rsidRPr="00AB4098" w:rsidRDefault="00AB4098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AB4098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Tel. &amp; Fax: +385 (0)52 774-174</w:t>
                                  </w:r>
                                </w:p>
                                <w:p w14:paraId="0B2EA9E7" w14:textId="77777777" w:rsidR="00AB4098" w:rsidRPr="00AB4098" w:rsidRDefault="00AB4098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AB4098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E-mail: </w:t>
                                  </w:r>
                                  <w:proofErr w:type="spellStart"/>
                                  <w:r w:rsidRPr="00AB4098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info@brtonigla-verteneglio.hr</w:t>
                                  </w:r>
                                  <w:proofErr w:type="spellEnd"/>
                                </w:p>
                                <w:p w14:paraId="1838CC80" w14:textId="77777777" w:rsidR="00AB4098" w:rsidRDefault="00AB4098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 w:rsidRPr="00C444B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  <w:proofErr w:type="spellEnd"/>
                                </w:p>
                              </w:tc>
                            </w:tr>
                          </w:tbl>
                          <w:p w14:paraId="5A8358EB" w14:textId="77777777" w:rsidR="00AB4098" w:rsidRPr="00D4581A" w:rsidRDefault="00AB4098" w:rsidP="00AB409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9D53B2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12"/>
                        <w:gridCol w:w="4681"/>
                      </w:tblGrid>
                      <w:tr w:rsidR="00AB4098" w14:paraId="150D9D40" w14:textId="77777777" w:rsidTr="00926881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60616FDF" w14:textId="77777777" w:rsidR="00AB4098" w:rsidRDefault="00AB4098" w:rsidP="0026117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               </w:t>
                            </w: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527C0802" wp14:editId="7B4C160E">
                                  <wp:extent cx="252000" cy="252000"/>
                                  <wp:effectExtent l="0" t="0" r="0" b="0"/>
                                  <wp:docPr id="3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7" descr="A picture containing text, clipart, vector graphic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AB4098" w14:paraId="560A0C36" w14:textId="77777777" w:rsidTr="00926881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46564E8E" w14:textId="77777777" w:rsidR="00AB4098" w:rsidRDefault="00AB4098" w:rsidP="0092688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30F7156B" wp14:editId="11FD66F1">
                                  <wp:extent cx="252000" cy="252000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7810812A" w14:textId="77777777" w:rsidR="00AB4098" w:rsidRPr="00AB4098" w:rsidRDefault="00AB4098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AB4098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REPUBLIKA HRVATSKA - REPUBBLICA DI CROAZIA</w:t>
                            </w:r>
                          </w:p>
                          <w:p w14:paraId="2C381175" w14:textId="77777777" w:rsidR="00AB4098" w:rsidRPr="00AB4098" w:rsidRDefault="00AB4098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AB4098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ISTARSKA ŽUPANIJA - REGIONE ISTRIANA</w:t>
                            </w:r>
                          </w:p>
                          <w:p w14:paraId="7E02903D" w14:textId="77777777" w:rsidR="00AB4098" w:rsidRPr="00AB4098" w:rsidRDefault="00AB4098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AB4098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Općina Brtonigla-Verteneglio - Comune di Brtonigla-Verteneglio</w:t>
                            </w:r>
                          </w:p>
                          <w:p w14:paraId="43647317" w14:textId="77777777" w:rsidR="00AB4098" w:rsidRPr="00AB4098" w:rsidRDefault="00AB4098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AB4098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OPĆINSKI NAČELNIK - IL SINDACO</w:t>
                            </w:r>
                          </w:p>
                          <w:p w14:paraId="7FA007CD" w14:textId="77777777" w:rsidR="00AB4098" w:rsidRPr="00AB4098" w:rsidRDefault="00AB4098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AB4098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52474 Brtonigla-Verteneglio, </w:t>
                            </w:r>
                            <w:proofErr w:type="spellStart"/>
                            <w:r w:rsidRPr="00AB4098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Trg</w:t>
                            </w:r>
                            <w:proofErr w:type="spellEnd"/>
                            <w:r w:rsidRPr="00AB4098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AB4098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Sv</w:t>
                            </w:r>
                            <w:proofErr w:type="spellEnd"/>
                            <w:r w:rsidRPr="00AB4098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. </w:t>
                            </w:r>
                            <w:proofErr w:type="spellStart"/>
                            <w:r w:rsidRPr="00AB4098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Zenona</w:t>
                            </w:r>
                            <w:proofErr w:type="spellEnd"/>
                            <w:r w:rsidRPr="00AB4098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/ Piazza S. Zenone 1</w:t>
                            </w:r>
                          </w:p>
                          <w:p w14:paraId="39584A7F" w14:textId="77777777" w:rsidR="00AB4098" w:rsidRPr="00AB4098" w:rsidRDefault="00AB4098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AB4098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Tel. &amp; Fax: +385 (0)52 774-174</w:t>
                            </w:r>
                          </w:p>
                          <w:p w14:paraId="0B2EA9E7" w14:textId="77777777" w:rsidR="00AB4098" w:rsidRPr="00AB4098" w:rsidRDefault="00AB4098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AB4098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E-mail: </w:t>
                            </w:r>
                            <w:proofErr w:type="spellStart"/>
                            <w:r w:rsidRPr="00AB4098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info@brtonigla-verteneglio.hr</w:t>
                            </w:r>
                            <w:proofErr w:type="spellEnd"/>
                          </w:p>
                          <w:p w14:paraId="1838CC80" w14:textId="77777777" w:rsidR="00AB4098" w:rsidRDefault="00AB4098" w:rsidP="0092688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C444B3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  <w:proofErr w:type="spellEnd"/>
                          </w:p>
                        </w:tc>
                      </w:tr>
                    </w:tbl>
                    <w:p w14:paraId="5A8358EB" w14:textId="77777777" w:rsidR="00AB4098" w:rsidRPr="00D4581A" w:rsidRDefault="00AB4098" w:rsidP="00AB4098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09497EC3" w14:textId="77777777" w:rsidR="00AB4098" w:rsidRPr="00482F79" w:rsidRDefault="00AB4098" w:rsidP="00AB4098">
      <w:pPr>
        <w:pStyle w:val="NoSpacing"/>
        <w:rPr>
          <w:rFonts w:ascii="Arial" w:hAnsi="Arial" w:cs="Arial"/>
          <w:sz w:val="24"/>
          <w:szCs w:val="24"/>
          <w:lang w:val="hr-HR"/>
        </w:rPr>
      </w:pPr>
      <w:bookmarkStart w:id="1" w:name="_Hlk167874701"/>
      <w:bookmarkEnd w:id="0"/>
      <w:r w:rsidRPr="00482F79">
        <w:rPr>
          <w:rFonts w:ascii="Arial" w:hAnsi="Arial" w:cs="Arial"/>
          <w:sz w:val="24"/>
          <w:szCs w:val="24"/>
          <w:lang w:val="hr-HR"/>
        </w:rPr>
        <w:t xml:space="preserve">KLASA: 024-02/25-01/05 </w:t>
      </w:r>
    </w:p>
    <w:p w14:paraId="6390B04A" w14:textId="77777777" w:rsidR="00AB4098" w:rsidRPr="00482F79" w:rsidRDefault="00AB4098" w:rsidP="00AB4098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URBROJ: 2163-13-04/01-25-2</w:t>
      </w:r>
    </w:p>
    <w:p w14:paraId="40C80297" w14:textId="77777777" w:rsidR="00AB4098" w:rsidRPr="00482F79" w:rsidRDefault="00AB4098" w:rsidP="00AB4098">
      <w:pPr>
        <w:autoSpaceDE w:val="0"/>
        <w:autoSpaceDN w:val="0"/>
        <w:adjustRightInd w:val="0"/>
        <w:jc w:val="both"/>
        <w:rPr>
          <w:rFonts w:ascii="Arial" w:eastAsia="ArialNarrow" w:hAnsi="Arial" w:cs="Arial"/>
          <w:sz w:val="24"/>
          <w:szCs w:val="24"/>
          <w:lang w:val="hr-HR"/>
        </w:rPr>
      </w:pPr>
      <w:r w:rsidRPr="00482F79">
        <w:rPr>
          <w:rFonts w:ascii="Arial" w:eastAsia="ArialNarrow" w:hAnsi="Arial" w:cs="Arial"/>
          <w:sz w:val="24"/>
          <w:szCs w:val="24"/>
          <w:lang w:val="hr-HR"/>
        </w:rPr>
        <w:t>Brtonigla-Verteneglio,  06.ožujka 2025. godine</w:t>
      </w:r>
    </w:p>
    <w:p w14:paraId="5418306C" w14:textId="77777777" w:rsidR="00AB4098" w:rsidRPr="00482F79" w:rsidRDefault="00AB4098" w:rsidP="00AB4098">
      <w:pPr>
        <w:autoSpaceDE w:val="0"/>
        <w:autoSpaceDN w:val="0"/>
        <w:adjustRightInd w:val="0"/>
        <w:jc w:val="both"/>
        <w:rPr>
          <w:rFonts w:ascii="Arial" w:eastAsia="ArialNarrow" w:hAnsi="Arial" w:cs="Arial"/>
          <w:sz w:val="24"/>
          <w:szCs w:val="24"/>
          <w:lang w:val="hr-HR"/>
        </w:rPr>
      </w:pPr>
      <w:r w:rsidRPr="00482F79">
        <w:rPr>
          <w:rFonts w:ascii="Arial" w:eastAsia="ArialNarrow" w:hAnsi="Arial" w:cs="Arial"/>
          <w:sz w:val="24"/>
          <w:szCs w:val="24"/>
          <w:lang w:val="hr-HR"/>
        </w:rPr>
        <w:tab/>
      </w:r>
    </w:p>
    <w:p w14:paraId="3F0689B5" w14:textId="77777777" w:rsidR="00AB4098" w:rsidRPr="00482F79" w:rsidRDefault="00AB4098" w:rsidP="00AB4098">
      <w:pPr>
        <w:autoSpaceDE w:val="0"/>
        <w:autoSpaceDN w:val="0"/>
        <w:adjustRightInd w:val="0"/>
        <w:jc w:val="both"/>
        <w:rPr>
          <w:rFonts w:ascii="Arial" w:eastAsia="ArialNarrow" w:hAnsi="Arial" w:cs="Arial"/>
          <w:color w:val="000000" w:themeColor="text1"/>
          <w:sz w:val="24"/>
          <w:szCs w:val="24"/>
          <w:lang w:val="hr-HR"/>
        </w:rPr>
      </w:pPr>
      <w:r w:rsidRPr="00482F79">
        <w:rPr>
          <w:rFonts w:ascii="Arial" w:eastAsia="ArialNarrow" w:hAnsi="Arial" w:cs="Arial"/>
          <w:sz w:val="24"/>
          <w:szCs w:val="24"/>
          <w:lang w:val="hr-HR"/>
        </w:rPr>
        <w:t>Na temelju članka 4. stavak 3. Zakona o službenicima i namještenicima u lokalnoj i područnoj (regionalnoj) samoupravi („Narodne novine“ broj 86/08, 61/11, 04/18 i 112/19), članka 52. Statuta Općine Brtonigla-Verteneglio (Službene novine Općine Brtonigla-Verteneglio br. 03/18, 03/21,07/21- pročišćeni tekst, 16/22) i članka 7. Odluke o ustrojstvu i djelokrugu Jedinstvenog upravnog odjela Općine Brtonigla-Verteneglio (Službene novine Općine Brtonigla-Verteneglio broj 09</w:t>
      </w:r>
      <w:r w:rsidRPr="00482F79">
        <w:rPr>
          <w:rFonts w:ascii="Arial" w:eastAsia="ArialNarrow" w:hAnsi="Arial" w:cs="Arial"/>
          <w:color w:val="000000" w:themeColor="text1"/>
          <w:sz w:val="24"/>
          <w:szCs w:val="24"/>
          <w:lang w:val="hr-HR"/>
        </w:rPr>
        <w:t xml:space="preserve">/22), </w:t>
      </w:r>
      <w:r w:rsidRPr="00482F79">
        <w:rPr>
          <w:rFonts w:ascii="Arial" w:eastAsia="ArialNarrow" w:hAnsi="Arial" w:cs="Arial"/>
          <w:sz w:val="24"/>
          <w:szCs w:val="24"/>
          <w:lang w:val="hr-HR"/>
        </w:rPr>
        <w:t>općinski načelnik Općine Brtonigla-Verteneglio na prijedlog pročelnika Jedinstvenog upravnog odjela</w:t>
      </w:r>
      <w:r w:rsidRPr="00482F79">
        <w:rPr>
          <w:rFonts w:ascii="Arial" w:eastAsia="ArialNarrow" w:hAnsi="Arial" w:cs="Arial"/>
          <w:color w:val="000000" w:themeColor="text1"/>
          <w:sz w:val="24"/>
          <w:szCs w:val="24"/>
          <w:lang w:val="hr-HR"/>
        </w:rPr>
        <w:t>, dana  06.ožujka 2025. godine donosi</w:t>
      </w:r>
    </w:p>
    <w:p w14:paraId="78DDC2DC" w14:textId="77777777" w:rsidR="00AB4098" w:rsidRPr="00482F79" w:rsidRDefault="00AB4098" w:rsidP="00AB4098">
      <w:pPr>
        <w:pStyle w:val="NoSpacing"/>
        <w:ind w:firstLine="708"/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</w:p>
    <w:p w14:paraId="6E897784" w14:textId="77777777" w:rsidR="00AB4098" w:rsidRPr="00482F79" w:rsidRDefault="00AB4098" w:rsidP="00AB4098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  <w:lang w:val="hr-HR"/>
        </w:rPr>
      </w:pPr>
      <w:r w:rsidRPr="00482F79">
        <w:rPr>
          <w:rFonts w:ascii="Arial" w:hAnsi="Arial" w:cs="Arial"/>
          <w:b/>
          <w:bCs/>
          <w:lang w:val="hr-HR"/>
        </w:rPr>
        <w:t xml:space="preserve">III. Izmjene i dopune </w:t>
      </w:r>
    </w:p>
    <w:p w14:paraId="2ABAFE10" w14:textId="77777777" w:rsidR="00AB4098" w:rsidRPr="00482F79" w:rsidRDefault="00AB4098" w:rsidP="00AB4098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>P R A V I L N I K A</w:t>
      </w:r>
    </w:p>
    <w:p w14:paraId="62B17012" w14:textId="77777777" w:rsidR="00AB4098" w:rsidRPr="00482F79" w:rsidRDefault="00AB4098" w:rsidP="00AB4098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 xml:space="preserve">o unutarnjem redu Jedinstvenog upravnog odjela </w:t>
      </w:r>
    </w:p>
    <w:p w14:paraId="4C254E96" w14:textId="77777777" w:rsidR="00AB4098" w:rsidRPr="00482F79" w:rsidRDefault="00AB4098" w:rsidP="00AB4098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>Općine Brtonigla-Verteneglio</w:t>
      </w:r>
    </w:p>
    <w:p w14:paraId="4E44A77C" w14:textId="77777777" w:rsidR="00AB4098" w:rsidRPr="00482F79" w:rsidRDefault="00AB4098" w:rsidP="00AB4098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ADA1577" w14:textId="77777777" w:rsidR="00AB4098" w:rsidRPr="00482F79" w:rsidRDefault="00AB4098" w:rsidP="00AB4098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B7652C4" w14:textId="77777777" w:rsidR="00AB4098" w:rsidRPr="00482F79" w:rsidRDefault="00AB4098" w:rsidP="00AB4098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>Članak 1.</w:t>
      </w:r>
    </w:p>
    <w:p w14:paraId="65520F8E" w14:textId="77777777" w:rsidR="00AB4098" w:rsidRPr="00482F79" w:rsidRDefault="00AB4098" w:rsidP="00AB4098">
      <w:pPr>
        <w:pStyle w:val="NormalWeb"/>
        <w:ind w:firstLine="708"/>
        <w:jc w:val="both"/>
        <w:rPr>
          <w:rFonts w:ascii="Arial" w:hAnsi="Arial" w:cs="Arial"/>
          <w:lang w:val="hr-HR"/>
        </w:rPr>
      </w:pPr>
      <w:r w:rsidRPr="00482F79">
        <w:rPr>
          <w:rFonts w:ascii="Arial" w:hAnsi="Arial" w:cs="Arial"/>
          <w:lang w:val="hr-HR"/>
        </w:rPr>
        <w:t>U Pravilniku o unutarnjem redu Jedinstvenog upravnog odjela Općine Brtonigla-Verteneglio („Službene novine Općine Brtonigla-Verteneglio br.11/22, 09/23, 07/24)  mijenja se članak 11. točka 6., koja  sada glasi:</w:t>
      </w:r>
    </w:p>
    <w:tbl>
      <w:tblPr>
        <w:tblW w:w="9288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DEB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2"/>
        <w:gridCol w:w="621"/>
        <w:gridCol w:w="1701"/>
        <w:gridCol w:w="3120"/>
        <w:gridCol w:w="1524"/>
      </w:tblGrid>
      <w:tr w:rsidR="00AB4098" w:rsidRPr="00482F79" w14:paraId="100134AE" w14:textId="77777777" w:rsidTr="00EE5FE6">
        <w:trPr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2B9913" w14:textId="77777777" w:rsidR="00AB4098" w:rsidRPr="00482F79" w:rsidRDefault="00AB4098" w:rsidP="00AB4098">
            <w:pPr>
              <w:pStyle w:val="ListParagraph"/>
              <w:widowControl/>
              <w:numPr>
                <w:ilvl w:val="0"/>
                <w:numId w:val="38"/>
              </w:numPr>
              <w:autoSpaceDE w:val="0"/>
              <w:autoSpaceDN w:val="0"/>
              <w:adjustRightInd w:val="0"/>
              <w:spacing w:line="240" w:lineRule="auto"/>
              <w:contextualSpacing/>
              <w:rPr>
                <w:rFonts w:cs="Arial"/>
                <w:b/>
                <w:bCs/>
                <w:sz w:val="20"/>
                <w:lang w:val="hr-HR" w:eastAsia="hr-HR"/>
              </w:rPr>
            </w:pPr>
            <w:r w:rsidRPr="00482F79">
              <w:rPr>
                <w:rFonts w:cs="Arial"/>
                <w:b/>
                <w:bCs/>
                <w:sz w:val="20"/>
                <w:lang w:val="hr-HR" w:eastAsia="hr-HR"/>
              </w:rPr>
              <w:t>STRUČNI SURADNIK ZA  VOĐENJE INVESTICIJA</w:t>
            </w:r>
          </w:p>
        </w:tc>
        <w:tc>
          <w:tcPr>
            <w:tcW w:w="152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9C2340" w14:textId="77777777" w:rsidR="00AB4098" w:rsidRPr="00482F79" w:rsidRDefault="00AB4098" w:rsidP="00EE5FE6">
            <w:pPr>
              <w:pStyle w:val="Standardno"/>
              <w:tabs>
                <w:tab w:val="left" w:pos="708"/>
                <w:tab w:val="left" w:pos="1416"/>
                <w:tab w:val="left" w:pos="2124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482F79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Broj izvršitelja: 1</w:t>
            </w:r>
          </w:p>
        </w:tc>
      </w:tr>
      <w:tr w:rsidR="00AB4098" w:rsidRPr="00482F79" w14:paraId="7BB47F8F" w14:textId="77777777" w:rsidTr="00EE5FE6">
        <w:trPr>
          <w:jc w:val="center"/>
        </w:trPr>
        <w:tc>
          <w:tcPr>
            <w:tcW w:w="9288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4EB64E" w14:textId="77777777" w:rsidR="00AB4098" w:rsidRPr="00482F79" w:rsidRDefault="00AB4098" w:rsidP="00EE5FE6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482F79"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OSNOVNI PODACI O RADNOM MJESTU</w:t>
            </w:r>
          </w:p>
        </w:tc>
      </w:tr>
      <w:tr w:rsidR="00AB4098" w:rsidRPr="00482F79" w14:paraId="02310B61" w14:textId="77777777" w:rsidTr="00EE5FE6">
        <w:trPr>
          <w:jc w:val="center"/>
        </w:trPr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8E9E1D" w14:textId="77777777" w:rsidR="00AB4098" w:rsidRPr="00482F79" w:rsidRDefault="00AB4098" w:rsidP="00EE5FE6">
            <w:pPr>
              <w:pStyle w:val="Standardno"/>
              <w:tabs>
                <w:tab w:val="left" w:pos="708"/>
                <w:tab w:val="left" w:pos="1416"/>
                <w:tab w:val="left" w:pos="2124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482F79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KATEGORIJA</w:t>
            </w:r>
          </w:p>
        </w:tc>
        <w:tc>
          <w:tcPr>
            <w:tcW w:w="2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54A078" w14:textId="77777777" w:rsidR="00AB4098" w:rsidRPr="00482F79" w:rsidRDefault="00AB4098" w:rsidP="00EE5FE6">
            <w:pPr>
              <w:pStyle w:val="Standardno"/>
              <w:tabs>
                <w:tab w:val="left" w:pos="708"/>
                <w:tab w:val="left" w:pos="1416"/>
                <w:tab w:val="left" w:pos="2124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482F79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POTKATEGORIJA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9CDE95" w14:textId="77777777" w:rsidR="00AB4098" w:rsidRPr="00482F79" w:rsidRDefault="00AB4098" w:rsidP="00EE5FE6">
            <w:pPr>
              <w:pStyle w:val="Standardno"/>
              <w:tabs>
                <w:tab w:val="left" w:pos="708"/>
                <w:tab w:val="left" w:pos="1416"/>
                <w:tab w:val="left" w:pos="2124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482F79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RAZINA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13BC71" w14:textId="77777777" w:rsidR="00AB4098" w:rsidRPr="00482F79" w:rsidRDefault="00AB4098" w:rsidP="00EE5FE6">
            <w:pPr>
              <w:pStyle w:val="Standardno"/>
              <w:tabs>
                <w:tab w:val="left" w:pos="708"/>
                <w:tab w:val="left" w:pos="1416"/>
                <w:tab w:val="left" w:pos="2124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482F79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KLASIFIKACIJSKI RANG</w:t>
            </w:r>
          </w:p>
        </w:tc>
      </w:tr>
      <w:tr w:rsidR="00AB4098" w:rsidRPr="00482F79" w14:paraId="5AD18779" w14:textId="77777777" w:rsidTr="00EE5FE6">
        <w:trPr>
          <w:jc w:val="center"/>
        </w:trPr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8E30ED" w14:textId="77777777" w:rsidR="00AB4098" w:rsidRPr="00482F79" w:rsidRDefault="00AB4098" w:rsidP="00EE5FE6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482F79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III.</w:t>
            </w:r>
          </w:p>
        </w:tc>
        <w:tc>
          <w:tcPr>
            <w:tcW w:w="2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F7BFC8" w14:textId="77777777" w:rsidR="00AB4098" w:rsidRPr="00482F79" w:rsidRDefault="00AB4098" w:rsidP="00EE5FE6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482F79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STRUČNI SURADNIK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85114D" w14:textId="77777777" w:rsidR="00AB4098" w:rsidRPr="00482F79" w:rsidRDefault="00AB4098" w:rsidP="00EE5FE6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482F79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-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F5B946" w14:textId="77777777" w:rsidR="00AB4098" w:rsidRPr="00482F79" w:rsidRDefault="00AB4098" w:rsidP="00EE5FE6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482F79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8.</w:t>
            </w:r>
          </w:p>
        </w:tc>
      </w:tr>
      <w:tr w:rsidR="00AB4098" w:rsidRPr="00482F79" w14:paraId="47CB270C" w14:textId="77777777" w:rsidTr="00EE5FE6">
        <w:trPr>
          <w:jc w:val="center"/>
        </w:trPr>
        <w:tc>
          <w:tcPr>
            <w:tcW w:w="92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470D04" w14:textId="77777777" w:rsidR="00AB4098" w:rsidRPr="00482F79" w:rsidRDefault="00AB4098" w:rsidP="00EE5FE6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482F79"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OPIS POSLOVA RADNOG MJESTA</w:t>
            </w:r>
          </w:p>
        </w:tc>
      </w:tr>
      <w:tr w:rsidR="00AB4098" w:rsidRPr="00482F79" w14:paraId="16B2C2E0" w14:textId="77777777" w:rsidTr="00EE5FE6">
        <w:trPr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A5D3F8" w14:textId="77777777" w:rsidR="00AB4098" w:rsidRPr="00482F79" w:rsidRDefault="00AB4098" w:rsidP="00EE5FE6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482F79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OPIS POSLOVA I ZADATAKA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C1BE6B" w14:textId="77777777" w:rsidR="00AB4098" w:rsidRPr="00482F79" w:rsidRDefault="00AB4098" w:rsidP="00EE5FE6">
            <w:pPr>
              <w:pStyle w:val="Standardno"/>
              <w:tabs>
                <w:tab w:val="left" w:pos="708"/>
                <w:tab w:val="left" w:pos="1416"/>
                <w:tab w:val="left" w:pos="2124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482F79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POSTOTAK VREMENA</w:t>
            </w:r>
          </w:p>
        </w:tc>
      </w:tr>
      <w:tr w:rsidR="00AB4098" w:rsidRPr="00482F79" w14:paraId="61F1C0C2" w14:textId="77777777" w:rsidTr="00EE5FE6">
        <w:trPr>
          <w:trHeight w:val="226"/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EAC119" w14:textId="77777777" w:rsidR="00AB4098" w:rsidRPr="00482F79" w:rsidRDefault="00AB4098" w:rsidP="00EE5FE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lang w:val="hr-HR"/>
              </w:rPr>
            </w:pPr>
            <w:r w:rsidRPr="00482F79">
              <w:rPr>
                <w:rFonts w:ascii="Arial" w:hAnsi="Arial" w:cs="Arial"/>
                <w:bCs/>
                <w:lang w:val="hr-HR"/>
              </w:rPr>
              <w:t xml:space="preserve">sudjeluje u izradi akata i programa mjera za unapređenje stanja u prostoru, daje inicijativu za unapređenje stanja u prostoru, sudjeluje u pripremi programa, izvještaja i pripremi prijedloga općih akata iz područja komunalnog gospodarstva i prostornog uređenja, sudjeluje u obavljanju nadzora nad ostvarenjem takvih planova i programa, surađuje u postupcima izrade i  donošenja prostorno-planske dokumentacije 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FEBEFC" w14:textId="77777777" w:rsidR="00AB4098" w:rsidRPr="00482F79" w:rsidRDefault="00AB4098" w:rsidP="00EE5FE6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482F79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10%</w:t>
            </w:r>
          </w:p>
        </w:tc>
      </w:tr>
      <w:tr w:rsidR="00AB4098" w:rsidRPr="00482F79" w14:paraId="62FE9404" w14:textId="77777777" w:rsidTr="00EE5FE6">
        <w:trPr>
          <w:trHeight w:val="360"/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7CABF2" w14:textId="77777777" w:rsidR="00AB4098" w:rsidRPr="00482F79" w:rsidRDefault="00AB4098" w:rsidP="00EE5FE6">
            <w:pPr>
              <w:pStyle w:val="Standardno"/>
              <w:tabs>
                <w:tab w:val="left" w:pos="145"/>
              </w:tabs>
              <w:ind w:left="3"/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482F79">
              <w:rPr>
                <w:rFonts w:ascii="Arial" w:hAnsi="Arial" w:cs="Arial"/>
                <w:bCs/>
                <w:sz w:val="20"/>
                <w:szCs w:val="20"/>
              </w:rPr>
              <w:lastRenderedPageBreak/>
              <w:t>Podnosi zahtjeve za izdavanje  lokacijskih i građevinskih dozvola, te prati njihovo izdavanje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DD11BE" w14:textId="77777777" w:rsidR="00AB4098" w:rsidRPr="00482F79" w:rsidRDefault="00AB4098" w:rsidP="00EE5FE6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482F79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10%</w:t>
            </w:r>
          </w:p>
        </w:tc>
      </w:tr>
      <w:tr w:rsidR="00AB4098" w:rsidRPr="00482F79" w14:paraId="70AEEB61" w14:textId="77777777" w:rsidTr="00EE5FE6">
        <w:trPr>
          <w:trHeight w:val="360"/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81502B" w14:textId="77777777" w:rsidR="00AB4098" w:rsidRPr="00482F79" w:rsidRDefault="00AB4098" w:rsidP="00EE5FE6">
            <w:pPr>
              <w:pStyle w:val="Standardno"/>
              <w:tabs>
                <w:tab w:val="left" w:pos="145"/>
              </w:tabs>
              <w:ind w:left="3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482F79">
              <w:rPr>
                <w:rFonts w:ascii="Arial" w:hAnsi="Arial" w:cs="Arial"/>
                <w:bCs/>
                <w:sz w:val="20"/>
                <w:szCs w:val="20"/>
              </w:rPr>
              <w:t>nadzire izradu projektne dokumentacije za pojedine općinske projekte</w:t>
            </w:r>
          </w:p>
          <w:p w14:paraId="0AED5EFC" w14:textId="77777777" w:rsidR="00AB4098" w:rsidRPr="00482F79" w:rsidRDefault="00AB4098" w:rsidP="00EE5FE6">
            <w:pPr>
              <w:pStyle w:val="Standardno"/>
              <w:tabs>
                <w:tab w:val="left" w:pos="145"/>
              </w:tabs>
              <w:ind w:left="3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61A976" w14:textId="77777777" w:rsidR="00AB4098" w:rsidRPr="00482F79" w:rsidRDefault="00AB4098" w:rsidP="00EE5FE6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482F79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5%</w:t>
            </w:r>
          </w:p>
        </w:tc>
      </w:tr>
      <w:tr w:rsidR="00AB4098" w:rsidRPr="00482F79" w14:paraId="354171B9" w14:textId="77777777" w:rsidTr="00EE5FE6">
        <w:trPr>
          <w:trHeight w:val="354"/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88EE70" w14:textId="77777777" w:rsidR="00AB4098" w:rsidRPr="00482F79" w:rsidRDefault="00AB4098" w:rsidP="00EE5FE6">
            <w:pPr>
              <w:pStyle w:val="Standardno"/>
              <w:tabs>
                <w:tab w:val="left" w:pos="145"/>
              </w:tabs>
              <w:ind w:left="3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482F79">
              <w:rPr>
                <w:rFonts w:ascii="Arial" w:hAnsi="Arial" w:cs="Arial"/>
                <w:bCs/>
                <w:sz w:val="20"/>
                <w:szCs w:val="20"/>
              </w:rPr>
              <w:t>obavlja pripremu građenja, sudjeluje u pripremi javne nabave, nadgleda i prati stanje u prostoru, koordinira i nadzire poslove izgradnje i uređenja komunalne infrastrukture i svih općinskih kapitalnih i drugih  investicija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2FFE73" w14:textId="77777777" w:rsidR="00AB4098" w:rsidRPr="00482F79" w:rsidRDefault="00AB4098" w:rsidP="00EE5FE6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482F79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50%</w:t>
            </w:r>
          </w:p>
        </w:tc>
      </w:tr>
      <w:tr w:rsidR="00AB4098" w:rsidRPr="00482F79" w14:paraId="7E8D94A9" w14:textId="77777777" w:rsidTr="00EE5FE6">
        <w:trPr>
          <w:trHeight w:val="360"/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B49376" w14:textId="77777777" w:rsidR="00AB4098" w:rsidRPr="00482F79" w:rsidRDefault="00AB4098" w:rsidP="00EE5FE6">
            <w:pPr>
              <w:pStyle w:val="Standardno"/>
              <w:tabs>
                <w:tab w:val="left" w:pos="145"/>
              </w:tabs>
              <w:ind w:left="3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482F79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Izdaje rješenja u obračunu komunalnog doprinosa, pomaže pročelniku po pojedinim stručnim pitanjima u domeni održavanja i izgradnje komunalne infrastrukture,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89D3C1" w14:textId="77777777" w:rsidR="00AB4098" w:rsidRPr="00482F79" w:rsidRDefault="00AB4098" w:rsidP="00EE5FE6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482F79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15%</w:t>
            </w:r>
          </w:p>
        </w:tc>
      </w:tr>
      <w:tr w:rsidR="00AB4098" w:rsidRPr="00482F79" w14:paraId="4B725198" w14:textId="77777777" w:rsidTr="00EE5FE6">
        <w:trPr>
          <w:trHeight w:val="360"/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8D19D9" w14:textId="77777777" w:rsidR="00AB4098" w:rsidRPr="00482F79" w:rsidRDefault="00AB4098" w:rsidP="00EE5FE6">
            <w:pPr>
              <w:pStyle w:val="Standardno"/>
              <w:tabs>
                <w:tab w:val="left" w:pos="145"/>
              </w:tabs>
              <w:ind w:left="3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482F79">
              <w:rPr>
                <w:rFonts w:ascii="Arial" w:eastAsia="Times New Roman" w:hAnsi="Arial" w:cs="Arial"/>
                <w:sz w:val="20"/>
                <w:szCs w:val="20"/>
              </w:rPr>
              <w:t>vodi evidenciju grobnih mjesta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255672" w14:textId="77777777" w:rsidR="00AB4098" w:rsidRPr="00482F79" w:rsidRDefault="00AB4098" w:rsidP="00EE5FE6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482F79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5%</w:t>
            </w:r>
          </w:p>
        </w:tc>
      </w:tr>
      <w:tr w:rsidR="00AB4098" w:rsidRPr="00482F79" w14:paraId="1AE9D85D" w14:textId="77777777" w:rsidTr="00EE5FE6">
        <w:trPr>
          <w:jc w:val="center"/>
        </w:trPr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B1098F" w14:textId="77777777" w:rsidR="00AB4098" w:rsidRPr="00482F79" w:rsidRDefault="00AB4098" w:rsidP="00EE5FE6">
            <w:pPr>
              <w:pStyle w:val="Standardno"/>
              <w:tabs>
                <w:tab w:val="left" w:pos="145"/>
              </w:tabs>
              <w:ind w:left="3"/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482F79">
              <w:rPr>
                <w:rFonts w:ascii="Arial" w:eastAsia="Times New Roman" w:hAnsi="Arial" w:cs="Arial"/>
                <w:sz w:val="20"/>
                <w:szCs w:val="20"/>
              </w:rPr>
              <w:t xml:space="preserve">obavlja druge stručne, opće i tehničke poslova iz svog djelokruga ili poslove po nalogu pročelnika 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C8AEE1" w14:textId="77777777" w:rsidR="00AB4098" w:rsidRPr="00482F79" w:rsidRDefault="00AB4098" w:rsidP="00EE5FE6">
            <w:pPr>
              <w:pStyle w:val="Standardno"/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482F79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5%</w:t>
            </w:r>
          </w:p>
        </w:tc>
      </w:tr>
      <w:tr w:rsidR="00AB4098" w:rsidRPr="00482F79" w14:paraId="58C32B96" w14:textId="77777777" w:rsidTr="00EE5FE6">
        <w:trPr>
          <w:jc w:val="center"/>
        </w:trPr>
        <w:tc>
          <w:tcPr>
            <w:tcW w:w="92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1E2D79" w14:textId="77777777" w:rsidR="00AB4098" w:rsidRPr="00482F79" w:rsidRDefault="00AB4098" w:rsidP="00EE5FE6">
            <w:pPr>
              <w:pStyle w:val="Standardno"/>
              <w:keepNext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</w:tabs>
              <w:jc w:val="center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482F79"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OPIS RAZINE STANDARDNIH MJERILA ZA KLASIFIKACIJU RADNIH MJESTA</w:t>
            </w:r>
          </w:p>
        </w:tc>
      </w:tr>
      <w:tr w:rsidR="00AB4098" w:rsidRPr="00482F79" w14:paraId="67C583EA" w14:textId="77777777" w:rsidTr="00EE5FE6">
        <w:trPr>
          <w:jc w:val="center"/>
        </w:trPr>
        <w:tc>
          <w:tcPr>
            <w:tcW w:w="2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6BEEE9" w14:textId="77777777" w:rsidR="00AB4098" w:rsidRPr="00482F79" w:rsidRDefault="00AB4098" w:rsidP="00EE5FE6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482F79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POTREBNO STRUČNO ZNANJE</w:t>
            </w:r>
          </w:p>
        </w:tc>
        <w:tc>
          <w:tcPr>
            <w:tcW w:w="63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B93D2F" w14:textId="77777777" w:rsidR="00AB4098" w:rsidRPr="00482F79" w:rsidRDefault="00AB4098" w:rsidP="00AB4098">
            <w:pPr>
              <w:pStyle w:val="ListParagraph"/>
              <w:widowControl/>
              <w:numPr>
                <w:ilvl w:val="0"/>
                <w:numId w:val="37"/>
              </w:numPr>
              <w:spacing w:line="240" w:lineRule="auto"/>
              <w:contextualSpacing/>
              <w:rPr>
                <w:rFonts w:cs="Arial"/>
                <w:color w:val="000000"/>
                <w:sz w:val="20"/>
                <w:bdr w:val="none" w:sz="0" w:space="0" w:color="auto" w:frame="1"/>
                <w:lang w:val="hr-HR" w:eastAsia="hr-HR"/>
              </w:rPr>
            </w:pPr>
            <w:r w:rsidRPr="00482F79">
              <w:rPr>
                <w:rFonts w:cs="Arial"/>
                <w:color w:val="080808"/>
                <w:sz w:val="20"/>
                <w:shd w:val="clear" w:color="auto" w:fill="F6F6F6"/>
                <w:lang w:val="hr-HR"/>
              </w:rPr>
              <w:t>sveučilišni prvostupnik struke ili stručni prvostupnik struke</w:t>
            </w:r>
            <w:r w:rsidRPr="00482F79">
              <w:rPr>
                <w:rFonts w:cs="Arial"/>
                <w:bCs/>
                <w:sz w:val="20"/>
                <w:lang w:val="hr-HR"/>
              </w:rPr>
              <w:t xml:space="preserve"> </w:t>
            </w:r>
            <w:r w:rsidRPr="00482F79">
              <w:rPr>
                <w:rFonts w:cs="Arial"/>
                <w:bCs/>
                <w:color w:val="000000"/>
                <w:sz w:val="20"/>
                <w:lang w:val="hr-HR"/>
              </w:rPr>
              <w:t>,</w:t>
            </w:r>
          </w:p>
          <w:p w14:paraId="0A6CF411" w14:textId="77777777" w:rsidR="00AB4098" w:rsidRPr="00482F79" w:rsidRDefault="00AB4098" w:rsidP="00AB4098">
            <w:pPr>
              <w:pStyle w:val="ListParagraph"/>
              <w:widowControl/>
              <w:numPr>
                <w:ilvl w:val="0"/>
                <w:numId w:val="37"/>
              </w:numPr>
              <w:spacing w:line="240" w:lineRule="auto"/>
              <w:contextualSpacing/>
              <w:rPr>
                <w:rFonts w:cs="Arial"/>
                <w:color w:val="000000"/>
                <w:sz w:val="20"/>
                <w:bdr w:val="none" w:sz="0" w:space="0" w:color="auto" w:frame="1"/>
                <w:lang w:val="hr-HR" w:eastAsia="hr-HR"/>
              </w:rPr>
            </w:pPr>
            <w:r w:rsidRPr="00482F79">
              <w:rPr>
                <w:rFonts w:cs="Arial"/>
                <w:color w:val="000000"/>
                <w:sz w:val="20"/>
                <w:bdr w:val="none" w:sz="0" w:space="0" w:color="auto" w:frame="1"/>
                <w:lang w:val="hr-HR" w:eastAsia="hr-HR"/>
              </w:rPr>
              <w:t>najmanje tri godine radnog iskustva na odgovarajućim poslovima</w:t>
            </w:r>
          </w:p>
          <w:p w14:paraId="10DBE84D" w14:textId="77777777" w:rsidR="00AB4098" w:rsidRPr="00482F79" w:rsidRDefault="00AB4098" w:rsidP="00AB4098">
            <w:pPr>
              <w:pStyle w:val="ListParagraph"/>
              <w:widowControl/>
              <w:numPr>
                <w:ilvl w:val="0"/>
                <w:numId w:val="37"/>
              </w:numPr>
              <w:spacing w:line="240" w:lineRule="auto"/>
              <w:contextualSpacing/>
              <w:rPr>
                <w:rFonts w:cs="Arial"/>
                <w:color w:val="000000"/>
                <w:sz w:val="20"/>
                <w:bdr w:val="none" w:sz="0" w:space="0" w:color="auto" w:frame="1"/>
                <w:lang w:val="hr-HR" w:eastAsia="hr-HR"/>
              </w:rPr>
            </w:pPr>
            <w:r w:rsidRPr="00482F79">
              <w:rPr>
                <w:rFonts w:cs="Arial"/>
                <w:color w:val="000000"/>
                <w:sz w:val="20"/>
                <w:bdr w:val="none" w:sz="0" w:space="0" w:color="auto" w:frame="1"/>
                <w:lang w:val="hr-HR" w:eastAsia="hr-HR"/>
              </w:rPr>
              <w:t>aktivno poznavanje talijanskog jezika</w:t>
            </w:r>
          </w:p>
          <w:p w14:paraId="5F6B8752" w14:textId="77777777" w:rsidR="00AB4098" w:rsidRPr="00482F79" w:rsidRDefault="00AB4098" w:rsidP="00AB4098">
            <w:pPr>
              <w:pStyle w:val="ListParagraph"/>
              <w:widowControl/>
              <w:numPr>
                <w:ilvl w:val="0"/>
                <w:numId w:val="37"/>
              </w:numPr>
              <w:spacing w:line="240" w:lineRule="auto"/>
              <w:contextualSpacing/>
              <w:rPr>
                <w:rFonts w:cs="Arial"/>
                <w:color w:val="000000"/>
                <w:sz w:val="20"/>
                <w:bdr w:val="none" w:sz="0" w:space="0" w:color="auto" w:frame="1"/>
                <w:lang w:val="hr-HR" w:eastAsia="hr-HR"/>
              </w:rPr>
            </w:pPr>
            <w:r w:rsidRPr="00482F79">
              <w:rPr>
                <w:rFonts w:cs="Arial"/>
                <w:color w:val="000000"/>
                <w:sz w:val="20"/>
                <w:bdr w:val="none" w:sz="0" w:space="0" w:color="auto" w:frame="1"/>
                <w:lang w:val="hr-HR" w:eastAsia="hr-HR"/>
              </w:rPr>
              <w:t>položen državni ispit</w:t>
            </w:r>
            <w:r w:rsidRPr="00482F79">
              <w:rPr>
                <w:rFonts w:cs="Arial"/>
                <w:color w:val="000000"/>
                <w:sz w:val="20"/>
                <w:bdr w:val="none" w:sz="0" w:space="0" w:color="auto" w:frame="1"/>
                <w:lang w:val="hr-HR" w:eastAsia="hr-HR"/>
              </w:rPr>
              <w:tab/>
            </w:r>
          </w:p>
          <w:p w14:paraId="3B333B37" w14:textId="77777777" w:rsidR="00AB4098" w:rsidRPr="00482F79" w:rsidRDefault="00AB4098" w:rsidP="00AB4098">
            <w:pPr>
              <w:pStyle w:val="ListParagraph"/>
              <w:widowControl/>
              <w:numPr>
                <w:ilvl w:val="0"/>
                <w:numId w:val="37"/>
              </w:numPr>
              <w:spacing w:line="240" w:lineRule="auto"/>
              <w:contextualSpacing/>
              <w:rPr>
                <w:rFonts w:cs="Arial"/>
                <w:color w:val="000000"/>
                <w:sz w:val="20"/>
                <w:bdr w:val="none" w:sz="0" w:space="0" w:color="auto" w:frame="1"/>
                <w:lang w:val="hr-HR" w:eastAsia="hr-HR"/>
              </w:rPr>
            </w:pPr>
            <w:r w:rsidRPr="00482F79">
              <w:rPr>
                <w:rFonts w:cs="Arial"/>
                <w:color w:val="000000"/>
                <w:sz w:val="20"/>
                <w:bdr w:val="none" w:sz="0" w:space="0" w:color="auto" w:frame="1"/>
                <w:lang w:val="hr-HR" w:eastAsia="hr-HR"/>
              </w:rPr>
              <w:t>poznavanje rada na računalu</w:t>
            </w:r>
          </w:p>
          <w:p w14:paraId="3773926F" w14:textId="77777777" w:rsidR="00AB4098" w:rsidRPr="00482F79" w:rsidRDefault="00AB4098" w:rsidP="00EE5FE6">
            <w:pPr>
              <w:pStyle w:val="ListParagraph"/>
              <w:spacing w:line="240" w:lineRule="auto"/>
              <w:rPr>
                <w:rFonts w:cs="Arial"/>
                <w:color w:val="000000"/>
                <w:sz w:val="20"/>
                <w:bdr w:val="none" w:sz="0" w:space="0" w:color="auto" w:frame="1"/>
                <w:lang w:val="hr-HR" w:eastAsia="hr-HR"/>
              </w:rPr>
            </w:pPr>
          </w:p>
        </w:tc>
      </w:tr>
      <w:tr w:rsidR="00AB4098" w:rsidRPr="00482F79" w14:paraId="57864456" w14:textId="77777777" w:rsidTr="00EE5FE6">
        <w:trPr>
          <w:jc w:val="center"/>
        </w:trPr>
        <w:tc>
          <w:tcPr>
            <w:tcW w:w="2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628ED0" w14:textId="77777777" w:rsidR="00AB4098" w:rsidRPr="00482F79" w:rsidRDefault="00AB4098" w:rsidP="00EE5FE6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482F79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SLOŽENOST POSLOVA</w:t>
            </w:r>
          </w:p>
        </w:tc>
        <w:tc>
          <w:tcPr>
            <w:tcW w:w="63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0D7D22" w14:textId="77777777" w:rsidR="00AB4098" w:rsidRPr="00482F79" w:rsidRDefault="00AB4098" w:rsidP="00EE5FE6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hr-HR"/>
              </w:rPr>
            </w:pPr>
            <w:r w:rsidRPr="00482F79">
              <w:rPr>
                <w:rFonts w:ascii="Arial" w:hAnsi="Arial" w:cs="Arial"/>
                <w:lang w:val="hr-HR"/>
              </w:rPr>
              <w:t>stupanj složenosti koji uključuje manje složene poslove s ograničenim brojem međusobno povezanih različitih zadaća u čijem rješavanju se primjenjuje ograničen broj propisanih postupaka, utvrđenih metoda rada ili stručnih tehnika</w:t>
            </w:r>
          </w:p>
        </w:tc>
      </w:tr>
      <w:tr w:rsidR="00AB4098" w:rsidRPr="00482F79" w14:paraId="0A82BDB8" w14:textId="77777777" w:rsidTr="00EE5FE6">
        <w:trPr>
          <w:jc w:val="center"/>
        </w:trPr>
        <w:tc>
          <w:tcPr>
            <w:tcW w:w="2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F87FEB" w14:textId="77777777" w:rsidR="00AB4098" w:rsidRPr="00482F79" w:rsidRDefault="00AB4098" w:rsidP="00EE5FE6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482F79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SAMOSTALNOST U RADU</w:t>
            </w:r>
          </w:p>
        </w:tc>
        <w:tc>
          <w:tcPr>
            <w:tcW w:w="63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502AB1" w14:textId="77777777" w:rsidR="00AB4098" w:rsidRPr="00482F79" w:rsidRDefault="00AB4098" w:rsidP="00EE5FE6">
            <w:pPr>
              <w:pStyle w:val="Standardno"/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482F79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stupanj samostalnosti koji je ograničen povremenim nadzorom i uputama od strane nadređenog službenika</w:t>
            </w:r>
          </w:p>
        </w:tc>
      </w:tr>
      <w:tr w:rsidR="00AB4098" w:rsidRPr="00482F79" w14:paraId="2AC5D0EC" w14:textId="77777777" w:rsidTr="00EE5FE6">
        <w:trPr>
          <w:jc w:val="center"/>
        </w:trPr>
        <w:tc>
          <w:tcPr>
            <w:tcW w:w="2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B4E128" w14:textId="77777777" w:rsidR="00AB4098" w:rsidRPr="00482F79" w:rsidRDefault="00AB4098" w:rsidP="00EE5FE6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482F79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STUPANJ SURADNJE S DRUGIM TIJELIMA I KOMUNIKACIJE SA STRANKAMA</w:t>
            </w:r>
          </w:p>
        </w:tc>
        <w:tc>
          <w:tcPr>
            <w:tcW w:w="63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2EA6E7" w14:textId="77777777" w:rsidR="00AB4098" w:rsidRPr="00482F79" w:rsidRDefault="00AB4098" w:rsidP="00EE5FE6">
            <w:pPr>
              <w:pStyle w:val="Standardno"/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482F79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stupanj stručnih komunikacija koji uključuje kontakte unutar upravnog tijela, a povremeno i izvan upravnog tijela, u prikupljanju ili razmjeni informacija</w:t>
            </w:r>
          </w:p>
        </w:tc>
      </w:tr>
      <w:tr w:rsidR="00AB4098" w:rsidRPr="00482F79" w14:paraId="30DA569B" w14:textId="77777777" w:rsidTr="00EE5FE6">
        <w:trPr>
          <w:jc w:val="center"/>
        </w:trPr>
        <w:tc>
          <w:tcPr>
            <w:tcW w:w="2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ECC1E2" w14:textId="77777777" w:rsidR="00AB4098" w:rsidRPr="00482F79" w:rsidRDefault="00AB4098" w:rsidP="00EE5FE6">
            <w:pPr>
              <w:pStyle w:val="Standardno"/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482F79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STUPANJ ODGOVORNOSTI I UTJECAJ NA DONOŠENJE ODLUKA</w:t>
            </w:r>
          </w:p>
        </w:tc>
        <w:tc>
          <w:tcPr>
            <w:tcW w:w="63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D6ADE6" w14:textId="77777777" w:rsidR="00AB4098" w:rsidRPr="00482F79" w:rsidRDefault="00AB4098" w:rsidP="00EE5FE6">
            <w:pPr>
              <w:pStyle w:val="Standardno"/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</w:pPr>
            <w:r w:rsidRPr="00482F79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stupanj odgovornosti koji uključuje odgovornost za materijalne resurse s kojima službenik radi, te ispravnu primjenu propisanih postupaka, metoda rada i stručnih tehnika</w:t>
            </w:r>
          </w:p>
        </w:tc>
      </w:tr>
    </w:tbl>
    <w:p w14:paraId="43394110" w14:textId="77777777" w:rsidR="00AB4098" w:rsidRPr="00482F79" w:rsidRDefault="00AB4098" w:rsidP="00AB4098">
      <w:pPr>
        <w:autoSpaceDE w:val="0"/>
        <w:autoSpaceDN w:val="0"/>
        <w:adjustRightInd w:val="0"/>
        <w:rPr>
          <w:rFonts w:ascii="Arial" w:hAnsi="Arial" w:cs="Arial"/>
          <w:b/>
          <w:bCs/>
          <w:lang w:val="hr-HR"/>
        </w:rPr>
      </w:pPr>
    </w:p>
    <w:p w14:paraId="0681EAF7" w14:textId="77777777" w:rsidR="00AB4098" w:rsidRPr="00482F79" w:rsidRDefault="00AB4098" w:rsidP="00AB4098">
      <w:pPr>
        <w:autoSpaceDE w:val="0"/>
        <w:autoSpaceDN w:val="0"/>
        <w:adjustRightInd w:val="0"/>
        <w:rPr>
          <w:rFonts w:ascii="Arial" w:hAnsi="Arial" w:cs="Arial"/>
          <w:b/>
          <w:bCs/>
          <w:lang w:val="hr-HR"/>
        </w:rPr>
      </w:pPr>
    </w:p>
    <w:p w14:paraId="411FCBA4" w14:textId="77777777" w:rsidR="00AB4098" w:rsidRPr="00482F79" w:rsidRDefault="00AB4098" w:rsidP="00AB4098">
      <w:pPr>
        <w:pStyle w:val="NoSpacing"/>
        <w:jc w:val="center"/>
        <w:rPr>
          <w:rFonts w:ascii="Arial" w:hAnsi="Arial" w:cs="Arial"/>
          <w:b/>
          <w:color w:val="000000" w:themeColor="text1"/>
          <w:sz w:val="24"/>
          <w:szCs w:val="24"/>
          <w:lang w:val="hr-HR"/>
        </w:rPr>
      </w:pPr>
    </w:p>
    <w:p w14:paraId="7BD4181C" w14:textId="77777777" w:rsidR="00AB4098" w:rsidRPr="00482F79" w:rsidRDefault="00AB4098" w:rsidP="00AB4098">
      <w:pPr>
        <w:pStyle w:val="NoSpacing"/>
        <w:jc w:val="center"/>
        <w:rPr>
          <w:rFonts w:ascii="Arial" w:hAnsi="Arial" w:cs="Arial"/>
          <w:b/>
          <w:color w:val="000000" w:themeColor="text1"/>
          <w:sz w:val="24"/>
          <w:szCs w:val="24"/>
          <w:lang w:val="hr-HR"/>
        </w:rPr>
      </w:pPr>
      <w:r w:rsidRPr="00482F79">
        <w:rPr>
          <w:rFonts w:ascii="Arial" w:hAnsi="Arial" w:cs="Arial"/>
          <w:b/>
          <w:color w:val="000000" w:themeColor="text1"/>
          <w:sz w:val="24"/>
          <w:szCs w:val="24"/>
          <w:lang w:val="hr-HR"/>
        </w:rPr>
        <w:t>Članak 2.</w:t>
      </w:r>
    </w:p>
    <w:p w14:paraId="12ADD998" w14:textId="77777777" w:rsidR="00AB4098" w:rsidRPr="00482F79" w:rsidRDefault="00AB4098" w:rsidP="00AB4098">
      <w:pPr>
        <w:pStyle w:val="NoSpacing"/>
        <w:ind w:firstLine="708"/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  <w:r w:rsidRPr="00482F79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U cijelom tekstu Pravilnika o unutarnjem redu Jedinstvenog upravnog odjela </w:t>
      </w:r>
      <w:r w:rsidRPr="00482F79">
        <w:rPr>
          <w:rFonts w:ascii="Arial" w:hAnsi="Arial" w:cs="Arial"/>
          <w:sz w:val="24"/>
          <w:szCs w:val="24"/>
          <w:lang w:val="hr-HR"/>
        </w:rPr>
        <w:t xml:space="preserve">Općine Brtonigla-Verteneglio („Službene novine Općine Brtonigla-Verteneglio br.11/22, 09/23, 07/24)  </w:t>
      </w:r>
      <w:r w:rsidRPr="00482F79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 riječi „državni stručni ispit“ zamjenjuju se riječima „državni ispit“.</w:t>
      </w:r>
    </w:p>
    <w:p w14:paraId="32815398" w14:textId="77777777" w:rsidR="00AB4098" w:rsidRPr="00482F79" w:rsidRDefault="00AB4098" w:rsidP="00AB4098">
      <w:pPr>
        <w:pStyle w:val="NoSpacing"/>
        <w:ind w:firstLine="708"/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</w:p>
    <w:p w14:paraId="2670AA9D" w14:textId="77777777" w:rsidR="00AB4098" w:rsidRPr="00482F79" w:rsidRDefault="00AB4098" w:rsidP="00AB4098">
      <w:pPr>
        <w:pStyle w:val="NoSpacing"/>
        <w:ind w:firstLine="708"/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</w:p>
    <w:p w14:paraId="4B4E0BF2" w14:textId="77777777" w:rsidR="00AB4098" w:rsidRPr="00482F79" w:rsidRDefault="00AB4098" w:rsidP="00AB4098">
      <w:pPr>
        <w:pStyle w:val="NoSpacing"/>
        <w:jc w:val="center"/>
        <w:rPr>
          <w:rFonts w:ascii="Arial" w:hAnsi="Arial" w:cs="Arial"/>
          <w:b/>
          <w:color w:val="000000" w:themeColor="text1"/>
          <w:sz w:val="24"/>
          <w:szCs w:val="24"/>
          <w:lang w:val="hr-HR"/>
        </w:rPr>
      </w:pPr>
      <w:r w:rsidRPr="00482F79">
        <w:rPr>
          <w:rFonts w:ascii="Arial" w:hAnsi="Arial" w:cs="Arial"/>
          <w:b/>
          <w:color w:val="000000" w:themeColor="text1"/>
          <w:sz w:val="24"/>
          <w:szCs w:val="24"/>
          <w:lang w:val="hr-HR"/>
        </w:rPr>
        <w:t>Članak 3.</w:t>
      </w:r>
    </w:p>
    <w:p w14:paraId="0C2D24A0" w14:textId="77777777" w:rsidR="00AB4098" w:rsidRPr="00482F79" w:rsidRDefault="00AB4098" w:rsidP="00AB4098">
      <w:pPr>
        <w:pStyle w:val="NoSpacing"/>
        <w:ind w:firstLine="708"/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  <w:r w:rsidRPr="00482F79">
        <w:rPr>
          <w:rFonts w:ascii="Arial" w:hAnsi="Arial" w:cs="Arial"/>
          <w:color w:val="000000" w:themeColor="text1"/>
          <w:sz w:val="24"/>
          <w:szCs w:val="24"/>
          <w:lang w:val="hr-HR"/>
        </w:rPr>
        <w:t>Rješenjem pročelnika Jedinstvenog upravnog odjela, službenici će se rasporediti na radna mjesta utvrđena ovim Pravilnikom, ovisno o svojoj stručnoj spremi i poslovima koje su do sada obavljali, u roku od 30 dana od dana stupanja na snagu ovih III. Izmjena i dopuna Pravilnika.</w:t>
      </w:r>
    </w:p>
    <w:p w14:paraId="3AE2BC35" w14:textId="77777777" w:rsidR="00AB4098" w:rsidRPr="00482F79" w:rsidRDefault="00AB4098" w:rsidP="00AB4098">
      <w:pPr>
        <w:pStyle w:val="NoSpacing"/>
        <w:ind w:firstLine="708"/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  <w:r w:rsidRPr="00482F79">
        <w:rPr>
          <w:rFonts w:ascii="Arial" w:hAnsi="Arial" w:cs="Arial"/>
          <w:color w:val="000000" w:themeColor="text1"/>
          <w:sz w:val="24"/>
          <w:szCs w:val="24"/>
          <w:lang w:val="hr-HR"/>
        </w:rPr>
        <w:lastRenderedPageBreak/>
        <w:t>Službenici koji nemaju položen državni  ispit dužni su ga položiti u roku od jedne godine od dana donošenja Rješenja iz prethodnog stavka.</w:t>
      </w:r>
    </w:p>
    <w:p w14:paraId="275B0BEE" w14:textId="77777777" w:rsidR="00AB4098" w:rsidRPr="00482F79" w:rsidRDefault="00AB4098" w:rsidP="00AB4098">
      <w:pPr>
        <w:pStyle w:val="NoSpacing"/>
        <w:jc w:val="center"/>
        <w:rPr>
          <w:rFonts w:ascii="Arial" w:hAnsi="Arial" w:cs="Arial"/>
          <w:b/>
          <w:color w:val="000000" w:themeColor="text1"/>
          <w:sz w:val="24"/>
          <w:szCs w:val="24"/>
          <w:lang w:val="hr-HR"/>
        </w:rPr>
      </w:pPr>
    </w:p>
    <w:p w14:paraId="6AE578A8" w14:textId="77777777" w:rsidR="00AB4098" w:rsidRPr="00482F79" w:rsidRDefault="00AB4098" w:rsidP="00AB4098">
      <w:pPr>
        <w:pStyle w:val="NoSpacing"/>
        <w:jc w:val="center"/>
        <w:rPr>
          <w:rFonts w:ascii="Arial" w:hAnsi="Arial" w:cs="Arial"/>
          <w:b/>
          <w:color w:val="000000" w:themeColor="text1"/>
          <w:sz w:val="24"/>
          <w:szCs w:val="24"/>
          <w:lang w:val="hr-HR"/>
        </w:rPr>
      </w:pPr>
    </w:p>
    <w:p w14:paraId="0052C503" w14:textId="77777777" w:rsidR="00AB4098" w:rsidRPr="00482F79" w:rsidRDefault="00AB4098" w:rsidP="00AB4098">
      <w:pPr>
        <w:pStyle w:val="NoSpacing"/>
        <w:jc w:val="center"/>
        <w:rPr>
          <w:rFonts w:ascii="Arial" w:hAnsi="Arial" w:cs="Arial"/>
          <w:b/>
          <w:color w:val="000000" w:themeColor="text1"/>
          <w:sz w:val="24"/>
          <w:szCs w:val="24"/>
          <w:lang w:val="hr-HR"/>
        </w:rPr>
      </w:pPr>
      <w:r w:rsidRPr="00482F79">
        <w:rPr>
          <w:rFonts w:ascii="Arial" w:hAnsi="Arial" w:cs="Arial"/>
          <w:b/>
          <w:color w:val="000000" w:themeColor="text1"/>
          <w:sz w:val="24"/>
          <w:szCs w:val="24"/>
          <w:lang w:val="hr-HR"/>
        </w:rPr>
        <w:t>Članak 4.</w:t>
      </w:r>
    </w:p>
    <w:p w14:paraId="025CC0DC" w14:textId="77777777" w:rsidR="00AB4098" w:rsidRPr="00482F79" w:rsidRDefault="00AB4098" w:rsidP="00AB4098">
      <w:pPr>
        <w:pStyle w:val="NoSpacing"/>
        <w:ind w:firstLine="708"/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  <w:r w:rsidRPr="00482F79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Ostale odredbe Pravilnika o unutarnjem redu Jedinstvenog upravnog odjela Općine Brtonigla-Verteneglio („Službene novine Općine Brtonigla-Verteneglio br. 11/22, 09/23, 07/24), ostaju </w:t>
      </w:r>
      <w:proofErr w:type="spellStart"/>
      <w:r w:rsidRPr="00482F79">
        <w:rPr>
          <w:rFonts w:ascii="Arial" w:hAnsi="Arial" w:cs="Arial"/>
          <w:color w:val="000000" w:themeColor="text1"/>
          <w:sz w:val="24"/>
          <w:szCs w:val="24"/>
          <w:lang w:val="hr-HR"/>
        </w:rPr>
        <w:t>neizmjenjene</w:t>
      </w:r>
      <w:proofErr w:type="spellEnd"/>
      <w:r w:rsidRPr="00482F79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 na snazi.</w:t>
      </w:r>
    </w:p>
    <w:p w14:paraId="3B5F7750" w14:textId="77777777" w:rsidR="00AB4098" w:rsidRPr="00482F79" w:rsidRDefault="00AB4098" w:rsidP="00AB4098">
      <w:pPr>
        <w:pStyle w:val="NoSpacing"/>
        <w:jc w:val="center"/>
        <w:rPr>
          <w:rFonts w:ascii="Arial" w:hAnsi="Arial" w:cs="Arial"/>
          <w:color w:val="000000" w:themeColor="text1"/>
          <w:sz w:val="24"/>
          <w:szCs w:val="24"/>
          <w:lang w:val="hr-HR"/>
        </w:rPr>
      </w:pPr>
    </w:p>
    <w:p w14:paraId="58711389" w14:textId="77777777" w:rsidR="00AB4098" w:rsidRPr="00482F79" w:rsidRDefault="00AB4098" w:rsidP="00AB4098">
      <w:pPr>
        <w:pStyle w:val="NoSpacing"/>
        <w:jc w:val="center"/>
        <w:rPr>
          <w:rFonts w:ascii="Arial" w:hAnsi="Arial" w:cs="Arial"/>
          <w:b/>
          <w:color w:val="000000" w:themeColor="text1"/>
          <w:sz w:val="24"/>
          <w:szCs w:val="24"/>
          <w:lang w:val="hr-HR"/>
        </w:rPr>
      </w:pPr>
      <w:r w:rsidRPr="00482F79">
        <w:rPr>
          <w:rFonts w:ascii="Arial" w:hAnsi="Arial" w:cs="Arial"/>
          <w:b/>
          <w:color w:val="000000" w:themeColor="text1"/>
          <w:sz w:val="24"/>
          <w:szCs w:val="24"/>
          <w:lang w:val="hr-HR"/>
        </w:rPr>
        <w:t>Članak 5.</w:t>
      </w:r>
    </w:p>
    <w:p w14:paraId="76757828" w14:textId="44ABBAD2" w:rsidR="00AB4098" w:rsidRPr="00482F79" w:rsidRDefault="00AB4098" w:rsidP="00482F79">
      <w:pPr>
        <w:pStyle w:val="NoSpacing"/>
        <w:ind w:firstLine="708"/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  <w:r w:rsidRPr="00482F79">
        <w:rPr>
          <w:rFonts w:ascii="Arial" w:hAnsi="Arial" w:cs="Arial"/>
          <w:color w:val="000000" w:themeColor="text1"/>
          <w:sz w:val="24"/>
          <w:szCs w:val="24"/>
          <w:lang w:val="hr-HR"/>
        </w:rPr>
        <w:t>Ove III. Izmjene i dopune Pravilnika stupaju na osmog dana od objave u  Službenim novinama Općine Brtonigla-Verteneglio.</w:t>
      </w:r>
    </w:p>
    <w:p w14:paraId="138F8C66" w14:textId="77777777" w:rsidR="00AB4098" w:rsidRPr="00482F79" w:rsidRDefault="00AB4098" w:rsidP="00AB4098">
      <w:pPr>
        <w:autoSpaceDE w:val="0"/>
        <w:autoSpaceDN w:val="0"/>
        <w:adjustRightInd w:val="0"/>
        <w:jc w:val="right"/>
        <w:rPr>
          <w:rFonts w:ascii="Arial" w:hAnsi="Arial" w:cs="Arial"/>
          <w:color w:val="000000" w:themeColor="text1"/>
          <w:sz w:val="24"/>
          <w:szCs w:val="24"/>
          <w:lang w:val="hr-HR"/>
        </w:rPr>
      </w:pPr>
    </w:p>
    <w:p w14:paraId="0509CDE5" w14:textId="77777777" w:rsidR="00AB4098" w:rsidRPr="00482F79" w:rsidRDefault="00AB4098" w:rsidP="00AB4098">
      <w:pPr>
        <w:autoSpaceDE w:val="0"/>
        <w:autoSpaceDN w:val="0"/>
        <w:adjustRightInd w:val="0"/>
        <w:jc w:val="right"/>
        <w:rPr>
          <w:rFonts w:ascii="Arial" w:hAnsi="Arial" w:cs="Arial"/>
          <w:color w:val="000000" w:themeColor="text1"/>
          <w:sz w:val="24"/>
          <w:szCs w:val="24"/>
          <w:lang w:val="hr-HR"/>
        </w:rPr>
      </w:pPr>
      <w:r w:rsidRPr="00482F79">
        <w:rPr>
          <w:rFonts w:ascii="Arial" w:hAnsi="Arial" w:cs="Arial"/>
          <w:color w:val="000000" w:themeColor="text1"/>
          <w:sz w:val="24"/>
          <w:szCs w:val="24"/>
          <w:lang w:val="hr-HR"/>
        </w:rPr>
        <w:t>Općinski načelnik</w:t>
      </w:r>
    </w:p>
    <w:bookmarkEnd w:id="1"/>
    <w:p w14:paraId="642C7D71" w14:textId="29A24C65" w:rsidR="00AB4098" w:rsidRPr="00482F79" w:rsidRDefault="00AB4098" w:rsidP="00AB4098">
      <w:pPr>
        <w:autoSpaceDE w:val="0"/>
        <w:autoSpaceDN w:val="0"/>
        <w:adjustRightInd w:val="0"/>
        <w:jc w:val="right"/>
        <w:rPr>
          <w:rFonts w:ascii="Arial" w:hAnsi="Arial" w:cs="Arial"/>
          <w:b/>
          <w:bCs/>
          <w:color w:val="FF0000"/>
          <w:sz w:val="24"/>
          <w:szCs w:val="24"/>
          <w:lang w:val="hr-HR"/>
        </w:rPr>
      </w:pPr>
      <w:r w:rsidRPr="00482F79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Neš Sinožić </w:t>
      </w:r>
      <w:proofErr w:type="spellStart"/>
      <w:r w:rsidRPr="00482F79">
        <w:rPr>
          <w:rFonts w:ascii="Arial" w:hAnsi="Arial" w:cs="Arial"/>
          <w:color w:val="000000" w:themeColor="text1"/>
          <w:sz w:val="24"/>
          <w:szCs w:val="24"/>
          <w:lang w:val="hr-HR"/>
        </w:rPr>
        <w:t>mag.ing.agr</w:t>
      </w:r>
      <w:proofErr w:type="spellEnd"/>
      <w:r w:rsidRPr="00482F79">
        <w:rPr>
          <w:rFonts w:ascii="Arial" w:hAnsi="Arial" w:cs="Arial"/>
          <w:color w:val="000000" w:themeColor="text1"/>
          <w:sz w:val="24"/>
          <w:szCs w:val="24"/>
          <w:lang w:val="hr-HR"/>
        </w:rPr>
        <w:t>.</w:t>
      </w:r>
      <w:r w:rsidR="000C4987" w:rsidRPr="00482F79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 v.r.</w:t>
      </w:r>
    </w:p>
    <w:p w14:paraId="588B9A9B" w14:textId="69E0A29F" w:rsidR="004F6627" w:rsidRPr="00482F79" w:rsidRDefault="004F6627" w:rsidP="000532D9">
      <w:pPr>
        <w:rPr>
          <w:lang w:val="hr-HR"/>
        </w:rPr>
      </w:pPr>
    </w:p>
    <w:p w14:paraId="29AAEDA5" w14:textId="43621633" w:rsidR="00AB4098" w:rsidRPr="00482F79" w:rsidRDefault="00AB4098" w:rsidP="000532D9">
      <w:pPr>
        <w:rPr>
          <w:lang w:val="hr-HR"/>
        </w:rPr>
      </w:pPr>
    </w:p>
    <w:p w14:paraId="42C854C2" w14:textId="3E0E5819" w:rsidR="00AB4098" w:rsidRPr="00482F79" w:rsidRDefault="00AB4098" w:rsidP="00AB4098">
      <w:pPr>
        <w:pStyle w:val="ListParagraph"/>
        <w:numPr>
          <w:ilvl w:val="0"/>
          <w:numId w:val="39"/>
        </w:numPr>
        <w:jc w:val="center"/>
        <w:rPr>
          <w:lang w:val="hr-HR"/>
        </w:rPr>
      </w:pPr>
    </w:p>
    <w:p w14:paraId="311762B7" w14:textId="1AF6DCED" w:rsidR="00AB4098" w:rsidRPr="00482F79" w:rsidRDefault="00AB4098" w:rsidP="000532D9">
      <w:pPr>
        <w:rPr>
          <w:lang w:val="hr-HR"/>
        </w:rPr>
      </w:pPr>
      <w:r w:rsidRPr="00482F79">
        <w:rPr>
          <w:lang w:val="hr-HR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F2252E7" wp14:editId="70EBA793">
                <wp:simplePos x="0" y="0"/>
                <wp:positionH relativeFrom="column">
                  <wp:posOffset>-608330</wp:posOffset>
                </wp:positionH>
                <wp:positionV relativeFrom="paragraph">
                  <wp:posOffset>219075</wp:posOffset>
                </wp:positionV>
                <wp:extent cx="3408679" cy="2040254"/>
                <wp:effectExtent l="0" t="0" r="1905" b="0"/>
                <wp:wrapNone/>
                <wp:docPr id="12524420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8679" cy="204025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12"/>
                              <w:gridCol w:w="4468"/>
                            </w:tblGrid>
                            <w:tr w:rsidR="00AB4098" w14:paraId="36A4B0A5" w14:textId="77777777" w:rsidTr="00857D39">
                              <w:tc>
                                <w:tcPr>
                                  <w:tcW w:w="612" w:type="dxa"/>
                                  <w:vMerge w:val="restart"/>
                                  <w:vAlign w:val="center"/>
                                </w:tcPr>
                                <w:p w14:paraId="2C4DF54E" w14:textId="77777777" w:rsidR="00AB4098" w:rsidRDefault="00AB4098" w:rsidP="00857D39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drawing>
                                      <wp:inline distT="0" distB="0" distL="0" distR="0" wp14:anchorId="3658D91F" wp14:editId="098E5C6C">
                                        <wp:extent cx="251460" cy="251460"/>
                                        <wp:effectExtent l="0" t="0" r="0" b="0"/>
                                        <wp:docPr id="1978679861" name="Picture 1978679861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" name="Picture 2"/>
                                                <pic:cNvPicPr/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1460" cy="25146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448" w:type="dxa"/>
                                </w:tcPr>
                                <w:p w14:paraId="45C877B2" w14:textId="77777777" w:rsidR="00AB4098" w:rsidRDefault="00AB4098" w:rsidP="00857D39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</w:t>
                                  </w: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357C4CC3" wp14:editId="7C99B126">
                                        <wp:extent cx="252000" cy="252000"/>
                                        <wp:effectExtent l="0" t="0" r="0" b="0"/>
                                        <wp:docPr id="474155024" name="Picture 474155024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" name="Picture 7" descr="A picture containing text, clipart, vector graphics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AB4098" w14:paraId="515AE15D" w14:textId="77777777" w:rsidTr="00857D39">
                              <w:tc>
                                <w:tcPr>
                                  <w:tcW w:w="612" w:type="dxa"/>
                                  <w:vMerge/>
                                </w:tcPr>
                                <w:p w14:paraId="671980A2" w14:textId="77777777" w:rsidR="00AB4098" w:rsidRDefault="00AB4098" w:rsidP="00D4581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48" w:type="dxa"/>
                                </w:tcPr>
                                <w:p w14:paraId="5868A6C2" w14:textId="77777777" w:rsidR="00AB4098" w:rsidRPr="00AB4098" w:rsidRDefault="00AB4098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AB4098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REPUBLIKA HRVATSKA - REPUBBLICA DI CROAZIA</w:t>
                                  </w:r>
                                </w:p>
                                <w:p w14:paraId="41D24D7F" w14:textId="77777777" w:rsidR="00AB4098" w:rsidRPr="00AB4098" w:rsidRDefault="00AB4098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AB4098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ISTARSKA ŽUPANIJA - REGIONE ISTRIANA</w:t>
                                  </w:r>
                                </w:p>
                                <w:p w14:paraId="3BF3E5FE" w14:textId="77777777" w:rsidR="00AB4098" w:rsidRPr="00AB4098" w:rsidRDefault="00AB4098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AB4098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16CB077C" w14:textId="77777777" w:rsidR="00AB4098" w:rsidRDefault="00AB4098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 Light" w:hAnsi="Calibri Light" w:cs="Calibri Light"/>
                                      <w:sz w:val="16"/>
                                      <w:lang w:val="it-IT"/>
                                    </w:rPr>
                                  </w:pPr>
                                  <w:r w:rsidRPr="000A178F">
                                    <w:rPr>
                                      <w:rFonts w:ascii="Calibri Light" w:hAnsi="Calibri Light" w:cs="Calibri Light"/>
                                      <w:sz w:val="16"/>
                                      <w:lang w:val="it-IT"/>
                                    </w:rPr>
                                    <w:t xml:space="preserve">OPĆINSKI NAČELNIK – IL SINDACO </w:t>
                                  </w:r>
                                </w:p>
                                <w:p w14:paraId="05EADB18" w14:textId="77777777" w:rsidR="00AB4098" w:rsidRPr="00AB4098" w:rsidRDefault="00AB4098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AB4098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 w:rsidRPr="00AB4098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Trg</w:t>
                                  </w:r>
                                  <w:proofErr w:type="spellEnd"/>
                                  <w:r w:rsidRPr="00AB4098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B4098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Sv</w:t>
                                  </w:r>
                                  <w:proofErr w:type="spellEnd"/>
                                  <w:r w:rsidRPr="00AB4098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. </w:t>
                                  </w:r>
                                  <w:proofErr w:type="spellStart"/>
                                  <w:r w:rsidRPr="00AB4098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Zenona</w:t>
                                  </w:r>
                                  <w:proofErr w:type="spellEnd"/>
                                  <w:r w:rsidRPr="00AB4098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/ Piazza S. Zenone 1</w:t>
                                  </w:r>
                                </w:p>
                                <w:p w14:paraId="1DE3E04B" w14:textId="77777777" w:rsidR="00AB4098" w:rsidRPr="00AB4098" w:rsidRDefault="00AB4098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AB4098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Tel. &amp; Fax: +385 (0)52 774-174</w:t>
                                  </w:r>
                                </w:p>
                                <w:p w14:paraId="4A20560B" w14:textId="77777777" w:rsidR="00AB4098" w:rsidRPr="00AB4098" w:rsidRDefault="00AB4098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AB4098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E-mail: </w:t>
                                  </w:r>
                                  <w:proofErr w:type="spellStart"/>
                                  <w:r w:rsidRPr="00AB4098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info@brtonigla-verteneglio.hr</w:t>
                                  </w:r>
                                  <w:proofErr w:type="spellEnd"/>
                                </w:p>
                                <w:p w14:paraId="5591B1B2" w14:textId="77777777" w:rsidR="00AB4098" w:rsidRDefault="00AB4098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 w:rsidRPr="00C444B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  <w:proofErr w:type="spellEnd"/>
                                </w:p>
                              </w:tc>
                            </w:tr>
                          </w:tbl>
                          <w:p w14:paraId="2684959D" w14:textId="77777777" w:rsidR="00AB4098" w:rsidRDefault="00AB4098" w:rsidP="00AB409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  <w:p w14:paraId="476C5FEE" w14:textId="77777777" w:rsidR="00AB4098" w:rsidRDefault="00AB4098" w:rsidP="00AB409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  <w:p w14:paraId="23A91AA2" w14:textId="77777777" w:rsidR="00AB4098" w:rsidRDefault="00AB4098" w:rsidP="00AB409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  <w:p w14:paraId="296F8548" w14:textId="77777777" w:rsidR="00AB4098" w:rsidRPr="00D4581A" w:rsidRDefault="00AB4098" w:rsidP="00AB409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2252E7" id="_x0000_s1027" type="#_x0000_t202" style="position:absolute;margin-left:-47.9pt;margin-top:17.25pt;width:268.4pt;height:160.65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12"/>
                        <w:gridCol w:w="4468"/>
                      </w:tblGrid>
                      <w:tr w:rsidR="00AB4098" w14:paraId="36A4B0A5" w14:textId="77777777" w:rsidTr="00857D39">
                        <w:tc>
                          <w:tcPr>
                            <w:tcW w:w="612" w:type="dxa"/>
                            <w:vMerge w:val="restart"/>
                            <w:vAlign w:val="center"/>
                          </w:tcPr>
                          <w:p w14:paraId="2C4DF54E" w14:textId="77777777" w:rsidR="00AB4098" w:rsidRDefault="00AB4098" w:rsidP="00857D39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drawing>
                                <wp:inline distT="0" distB="0" distL="0" distR="0" wp14:anchorId="3658D91F" wp14:editId="098E5C6C">
                                  <wp:extent cx="251460" cy="251460"/>
                                  <wp:effectExtent l="0" t="0" r="0" b="0"/>
                                  <wp:docPr id="1978679861" name="Picture 197867986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1460" cy="2514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448" w:type="dxa"/>
                          </w:tcPr>
                          <w:p w14:paraId="45C877B2" w14:textId="77777777" w:rsidR="00AB4098" w:rsidRDefault="00AB4098" w:rsidP="00857D39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</w:t>
                            </w: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357C4CC3" wp14:editId="7C99B126">
                                  <wp:extent cx="252000" cy="252000"/>
                                  <wp:effectExtent l="0" t="0" r="0" b="0"/>
                                  <wp:docPr id="474155024" name="Picture 474155024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7" descr="A picture containing text, clipart, vector graphic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AB4098" w14:paraId="515AE15D" w14:textId="77777777" w:rsidTr="00857D39">
                        <w:tc>
                          <w:tcPr>
                            <w:tcW w:w="612" w:type="dxa"/>
                            <w:vMerge/>
                          </w:tcPr>
                          <w:p w14:paraId="671980A2" w14:textId="77777777" w:rsidR="00AB4098" w:rsidRDefault="00AB4098" w:rsidP="00D4581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5448" w:type="dxa"/>
                          </w:tcPr>
                          <w:p w14:paraId="5868A6C2" w14:textId="77777777" w:rsidR="00AB4098" w:rsidRPr="00AB4098" w:rsidRDefault="00AB4098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AB4098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REPUBLIKA HRVATSKA - REPUBBLICA DI CROAZIA</w:t>
                            </w:r>
                          </w:p>
                          <w:p w14:paraId="41D24D7F" w14:textId="77777777" w:rsidR="00AB4098" w:rsidRPr="00AB4098" w:rsidRDefault="00AB4098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AB4098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ISTARSKA ŽUPANIJA - REGIONE ISTRIANA</w:t>
                            </w:r>
                          </w:p>
                          <w:p w14:paraId="3BF3E5FE" w14:textId="77777777" w:rsidR="00AB4098" w:rsidRPr="00AB4098" w:rsidRDefault="00AB4098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AB4098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Općina Brtonigla-Verteneglio - Comune di Brtonigla-Verteneglio</w:t>
                            </w:r>
                          </w:p>
                          <w:p w14:paraId="16CB077C" w14:textId="77777777" w:rsidR="00AB4098" w:rsidRDefault="00AB4098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 Light" w:hAnsi="Calibri Light" w:cs="Calibri Light"/>
                                <w:sz w:val="16"/>
                                <w:lang w:val="it-IT"/>
                              </w:rPr>
                            </w:pPr>
                            <w:r w:rsidRPr="000A178F">
                              <w:rPr>
                                <w:rFonts w:ascii="Calibri Light" w:hAnsi="Calibri Light" w:cs="Calibri Light"/>
                                <w:sz w:val="16"/>
                                <w:lang w:val="it-IT"/>
                              </w:rPr>
                              <w:t xml:space="preserve">OPĆINSKI NAČELNIK – IL SINDACO </w:t>
                            </w:r>
                          </w:p>
                          <w:p w14:paraId="05EADB18" w14:textId="77777777" w:rsidR="00AB4098" w:rsidRPr="00AB4098" w:rsidRDefault="00AB4098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AB4098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52474 Brtonigla-Verteneglio, </w:t>
                            </w:r>
                            <w:proofErr w:type="spellStart"/>
                            <w:r w:rsidRPr="00AB4098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Trg</w:t>
                            </w:r>
                            <w:proofErr w:type="spellEnd"/>
                            <w:r w:rsidRPr="00AB4098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AB4098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Sv</w:t>
                            </w:r>
                            <w:proofErr w:type="spellEnd"/>
                            <w:r w:rsidRPr="00AB4098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. </w:t>
                            </w:r>
                            <w:proofErr w:type="spellStart"/>
                            <w:r w:rsidRPr="00AB4098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Zenona</w:t>
                            </w:r>
                            <w:proofErr w:type="spellEnd"/>
                            <w:r w:rsidRPr="00AB4098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/ Piazza S. Zenone 1</w:t>
                            </w:r>
                          </w:p>
                          <w:p w14:paraId="1DE3E04B" w14:textId="77777777" w:rsidR="00AB4098" w:rsidRPr="00AB4098" w:rsidRDefault="00AB4098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AB4098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Tel. &amp; Fax: +385 (0)52 774-174</w:t>
                            </w:r>
                          </w:p>
                          <w:p w14:paraId="4A20560B" w14:textId="77777777" w:rsidR="00AB4098" w:rsidRPr="00AB4098" w:rsidRDefault="00AB4098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AB4098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E-mail: </w:t>
                            </w:r>
                            <w:proofErr w:type="spellStart"/>
                            <w:r w:rsidRPr="00AB4098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info@brtonigla-verteneglio.hr</w:t>
                            </w:r>
                            <w:proofErr w:type="spellEnd"/>
                          </w:p>
                          <w:p w14:paraId="5591B1B2" w14:textId="77777777" w:rsidR="00AB4098" w:rsidRDefault="00AB4098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C444B3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  <w:proofErr w:type="spellEnd"/>
                          </w:p>
                        </w:tc>
                      </w:tr>
                    </w:tbl>
                    <w:p w14:paraId="2684959D" w14:textId="77777777" w:rsidR="00AB4098" w:rsidRDefault="00AB4098" w:rsidP="00AB4098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  <w:p w14:paraId="476C5FEE" w14:textId="77777777" w:rsidR="00AB4098" w:rsidRDefault="00AB4098" w:rsidP="00AB4098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  <w:p w14:paraId="23A91AA2" w14:textId="77777777" w:rsidR="00AB4098" w:rsidRDefault="00AB4098" w:rsidP="00AB4098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  <w:p w14:paraId="296F8548" w14:textId="77777777" w:rsidR="00AB4098" w:rsidRPr="00D4581A" w:rsidRDefault="00AB4098" w:rsidP="00AB4098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4C2452B" w14:textId="77777777" w:rsidR="00AB4098" w:rsidRPr="00482F79" w:rsidRDefault="00AB4098" w:rsidP="000532D9">
      <w:pPr>
        <w:rPr>
          <w:lang w:val="hr-HR"/>
        </w:rPr>
      </w:pPr>
    </w:p>
    <w:p w14:paraId="2F2DF69E" w14:textId="05F8202C" w:rsidR="00AB4098" w:rsidRPr="00482F79" w:rsidRDefault="00AB4098" w:rsidP="00AB4098">
      <w:pPr>
        <w:jc w:val="both"/>
        <w:rPr>
          <w:rFonts w:ascii="Calibri" w:hAnsi="Calibri" w:cs="Calibri"/>
          <w:color w:val="000000"/>
          <w:lang w:val="hr-HR"/>
        </w:rPr>
      </w:pPr>
      <w:r w:rsidRPr="00482F79">
        <w:rPr>
          <w:lang w:val="hr-HR"/>
        </w:rPr>
        <w:t xml:space="preserve">    </w:t>
      </w:r>
    </w:p>
    <w:p w14:paraId="115ACFF6" w14:textId="77777777" w:rsidR="00AB4098" w:rsidRPr="00482F79" w:rsidRDefault="00AB4098" w:rsidP="00AB4098">
      <w:pPr>
        <w:jc w:val="both"/>
        <w:rPr>
          <w:lang w:val="hr-HR"/>
        </w:rPr>
      </w:pPr>
      <w:r w:rsidRPr="00482F79">
        <w:rPr>
          <w:rFonts w:ascii="Calibri" w:hAnsi="Calibri" w:cs="Calibri"/>
          <w:color w:val="000000"/>
          <w:lang w:val="hr-HR"/>
        </w:rPr>
        <w:tab/>
      </w:r>
      <w:r w:rsidRPr="00482F79">
        <w:rPr>
          <w:rFonts w:ascii="Calibri" w:hAnsi="Calibri" w:cs="Calibri"/>
          <w:color w:val="000000"/>
          <w:lang w:val="hr-HR"/>
        </w:rPr>
        <w:tab/>
      </w:r>
      <w:r w:rsidRPr="00482F79">
        <w:rPr>
          <w:rFonts w:ascii="Calibri" w:hAnsi="Calibri" w:cs="Calibri"/>
          <w:color w:val="000000"/>
          <w:lang w:val="hr-HR"/>
        </w:rPr>
        <w:tab/>
      </w:r>
      <w:r w:rsidRPr="00482F79">
        <w:rPr>
          <w:rFonts w:ascii="Calibri" w:hAnsi="Calibri" w:cs="Calibri"/>
          <w:color w:val="000000"/>
          <w:lang w:val="hr-HR"/>
        </w:rPr>
        <w:tab/>
      </w:r>
    </w:p>
    <w:p w14:paraId="63E8CB8F" w14:textId="77777777" w:rsidR="00AB4098" w:rsidRPr="00482F79" w:rsidRDefault="00AB4098" w:rsidP="00AB4098">
      <w:pPr>
        <w:jc w:val="both"/>
        <w:rPr>
          <w:lang w:val="hr-HR"/>
        </w:rPr>
      </w:pPr>
    </w:p>
    <w:p w14:paraId="74D619D1" w14:textId="77777777" w:rsidR="00AB4098" w:rsidRPr="00482F79" w:rsidRDefault="00AB4098" w:rsidP="00AB4098">
      <w:pPr>
        <w:rPr>
          <w:rFonts w:ascii="Calibri" w:hAnsi="Calibri" w:cs="Calibri"/>
          <w:color w:val="000000"/>
          <w:lang w:val="hr-HR"/>
        </w:rPr>
      </w:pPr>
    </w:p>
    <w:p w14:paraId="35F27546" w14:textId="77777777" w:rsidR="00AB4098" w:rsidRPr="00482F79" w:rsidRDefault="00AB4098" w:rsidP="00AB4098">
      <w:pPr>
        <w:rPr>
          <w:rFonts w:ascii="Arial" w:hAnsi="Arial" w:cs="Arial"/>
          <w:sz w:val="24"/>
          <w:szCs w:val="24"/>
          <w:lang w:val="hr-HR"/>
        </w:rPr>
      </w:pPr>
    </w:p>
    <w:p w14:paraId="117C9242" w14:textId="77777777" w:rsidR="00AB4098" w:rsidRPr="00482F79" w:rsidRDefault="00AB4098" w:rsidP="00AB4098">
      <w:pPr>
        <w:rPr>
          <w:rFonts w:ascii="Arial" w:hAnsi="Arial" w:cs="Arial"/>
          <w:sz w:val="24"/>
          <w:szCs w:val="24"/>
          <w:lang w:val="hr-HR"/>
        </w:rPr>
      </w:pPr>
    </w:p>
    <w:p w14:paraId="6D1673A8" w14:textId="77777777" w:rsidR="00AB4098" w:rsidRPr="00482F79" w:rsidRDefault="00AB4098" w:rsidP="00AB4098">
      <w:pPr>
        <w:rPr>
          <w:rFonts w:ascii="Arial" w:hAnsi="Arial" w:cs="Arial"/>
          <w:sz w:val="24"/>
          <w:szCs w:val="24"/>
          <w:lang w:val="hr-HR"/>
        </w:rPr>
      </w:pPr>
    </w:p>
    <w:p w14:paraId="256F1E7B" w14:textId="77777777" w:rsidR="00AB4098" w:rsidRPr="00482F79" w:rsidRDefault="00AB4098" w:rsidP="00AB4098">
      <w:pPr>
        <w:rPr>
          <w:rFonts w:ascii="Arial" w:hAnsi="Arial" w:cs="Arial"/>
          <w:sz w:val="24"/>
          <w:szCs w:val="24"/>
          <w:lang w:val="hr-HR"/>
        </w:rPr>
      </w:pPr>
    </w:p>
    <w:p w14:paraId="689E4758" w14:textId="77777777" w:rsidR="00AB4098" w:rsidRPr="00482F79" w:rsidRDefault="00AB4098" w:rsidP="00AB4098">
      <w:pPr>
        <w:rPr>
          <w:rFonts w:ascii="Arial" w:hAnsi="Arial" w:cs="Arial"/>
          <w:sz w:val="24"/>
          <w:szCs w:val="24"/>
          <w:lang w:val="hr-HR"/>
        </w:rPr>
      </w:pPr>
    </w:p>
    <w:p w14:paraId="54A96434" w14:textId="32F12828" w:rsidR="00AB4098" w:rsidRPr="00482F79" w:rsidRDefault="00AB4098" w:rsidP="00AB4098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KLASA: </w:t>
      </w:r>
      <w:r w:rsidRPr="00482F79">
        <w:rPr>
          <w:rFonts w:ascii="Arial" w:hAnsi="Arial" w:cs="Arial"/>
          <w:color w:val="000000"/>
          <w:sz w:val="24"/>
          <w:szCs w:val="24"/>
          <w:lang w:val="hr-HR"/>
        </w:rPr>
        <w:t>363-01/25-01/05</w:t>
      </w:r>
    </w:p>
    <w:p w14:paraId="017613B5" w14:textId="77777777" w:rsidR="00AB4098" w:rsidRPr="00482F79" w:rsidRDefault="00AB4098" w:rsidP="00AB4098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URBROJ:</w:t>
      </w:r>
      <w:r w:rsidRPr="00482F79">
        <w:rPr>
          <w:rFonts w:ascii="Arial" w:hAnsi="Arial" w:cs="Arial"/>
          <w:color w:val="000000"/>
          <w:sz w:val="24"/>
          <w:szCs w:val="24"/>
          <w:lang w:val="hr-HR"/>
        </w:rPr>
        <w:t>2163-13-04/04-25-1</w:t>
      </w:r>
    </w:p>
    <w:p w14:paraId="29DEC10D" w14:textId="77777777" w:rsidR="00AB4098" w:rsidRPr="00482F79" w:rsidRDefault="00AB4098" w:rsidP="00AB4098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Brtonigla-Verteneglio,  </w:t>
      </w:r>
      <w:r w:rsidRPr="00482F79">
        <w:rPr>
          <w:rFonts w:ascii="Arial" w:hAnsi="Arial" w:cs="Arial"/>
          <w:color w:val="000000"/>
          <w:sz w:val="24"/>
          <w:szCs w:val="24"/>
          <w:lang w:val="hr-HR"/>
        </w:rPr>
        <w:t>06.03.2025.</w:t>
      </w:r>
    </w:p>
    <w:p w14:paraId="61A0CF56" w14:textId="77777777" w:rsidR="00AB4098" w:rsidRPr="00482F79" w:rsidRDefault="00AB4098" w:rsidP="00AB4098">
      <w:pPr>
        <w:rPr>
          <w:rFonts w:ascii="Arial" w:hAnsi="Arial" w:cs="Arial"/>
          <w:sz w:val="24"/>
          <w:szCs w:val="24"/>
          <w:lang w:val="hr-HR"/>
        </w:rPr>
      </w:pPr>
    </w:p>
    <w:p w14:paraId="713F03BF" w14:textId="77777777" w:rsidR="00AB4098" w:rsidRPr="00482F79" w:rsidRDefault="00AB4098" w:rsidP="00AB4098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Na temelju čl. 52. Statuta Općine Brtonigla - Verteneglio (Službene novine Općine Brtonigla - Verteneglio br. 03/18, 03/21, 07/21-Proč.tekst i 16/22), te čl. 4. st. 5, čl. 6. i 8. Pravilnika o provedbi postupaka jednostavne nabave, (Službene novine Općine Brtonigla br. 6/17),  Općinski načelnik Općine Brtonigla – Verteneglio donosi,</w:t>
      </w:r>
    </w:p>
    <w:p w14:paraId="197FB551" w14:textId="77777777" w:rsidR="00AB4098" w:rsidRPr="00482F79" w:rsidRDefault="00AB4098" w:rsidP="00AB4098">
      <w:pPr>
        <w:pStyle w:val="Bezproreda1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535BB2E0" w14:textId="77777777" w:rsidR="00AB4098" w:rsidRPr="00482F79" w:rsidRDefault="00AB4098" w:rsidP="00AB4098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7FEA1C07" w14:textId="77777777" w:rsidR="00AB4098" w:rsidRPr="00482F79" w:rsidRDefault="00AB4098" w:rsidP="00AB4098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 xml:space="preserve">o početku postupka jednostavne nabave </w:t>
      </w:r>
    </w:p>
    <w:p w14:paraId="534244E2" w14:textId="77777777" w:rsidR="00AB4098" w:rsidRPr="00482F79" w:rsidRDefault="00AB4098" w:rsidP="00AB4098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059742F" w14:textId="77777777" w:rsidR="00AB4098" w:rsidRPr="00482F79" w:rsidRDefault="00AB4098" w:rsidP="00AB4098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72CAFFFE" w14:textId="77777777" w:rsidR="00AB4098" w:rsidRPr="00482F79" w:rsidRDefault="00AB4098" w:rsidP="00AB4098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Naručitelj predmeta nabave iz ove Odluke je Općina Brtonigla - Verteneglio, Trg Sv. Zenona 1, Brtonigla - Verteneglio, OIB: 81025770849.</w:t>
      </w:r>
    </w:p>
    <w:p w14:paraId="70CBBA11" w14:textId="77777777" w:rsidR="00AB4098" w:rsidRPr="00482F79" w:rsidRDefault="00AB4098" w:rsidP="00AB4098">
      <w:pPr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52AE15B0" w14:textId="77777777" w:rsidR="00AB4098" w:rsidRPr="00482F79" w:rsidRDefault="00AB4098" w:rsidP="00AB4098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7B82CFFC" w14:textId="77777777" w:rsidR="00AB4098" w:rsidRPr="00482F79" w:rsidRDefault="00AB4098" w:rsidP="00AB4098">
      <w:pPr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ab/>
      </w:r>
      <w:r w:rsidRPr="00482F79">
        <w:rPr>
          <w:rFonts w:ascii="Arial" w:hAnsi="Arial" w:cs="Arial"/>
          <w:bCs/>
          <w:sz w:val="24"/>
          <w:szCs w:val="24"/>
          <w:lang w:val="hr-HR"/>
        </w:rPr>
        <w:t xml:space="preserve">Predmet nabave iz ove Odluke je izgradnja rasvjete na malonogometnom igralištu u naselju </w:t>
      </w:r>
      <w:proofErr w:type="spellStart"/>
      <w:r w:rsidRPr="00482F79">
        <w:rPr>
          <w:rFonts w:ascii="Arial" w:hAnsi="Arial" w:cs="Arial"/>
          <w:bCs/>
          <w:sz w:val="24"/>
          <w:szCs w:val="24"/>
          <w:lang w:val="hr-HR"/>
        </w:rPr>
        <w:t>Fiorini</w:t>
      </w:r>
      <w:proofErr w:type="spellEnd"/>
      <w:r w:rsidRPr="00482F79">
        <w:rPr>
          <w:rFonts w:ascii="Arial" w:hAnsi="Arial" w:cs="Arial"/>
          <w:bCs/>
          <w:sz w:val="24"/>
          <w:szCs w:val="24"/>
          <w:lang w:val="hr-HR"/>
        </w:rPr>
        <w:t>.</w:t>
      </w:r>
    </w:p>
    <w:p w14:paraId="6471E896" w14:textId="77777777" w:rsidR="00AB4098" w:rsidRPr="00482F79" w:rsidRDefault="00AB4098" w:rsidP="00AB409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lastRenderedPageBreak/>
        <w:t xml:space="preserve">Procijenjena vrijednost predmeta nabave </w:t>
      </w:r>
      <w:r w:rsidRPr="00482F79">
        <w:rPr>
          <w:rFonts w:ascii="Arial" w:hAnsi="Arial" w:cs="Arial"/>
          <w:spacing w:val="-3"/>
          <w:sz w:val="24"/>
          <w:szCs w:val="24"/>
          <w:lang w:val="hr-HR"/>
        </w:rPr>
        <w:t xml:space="preserve">utvrđuje se u iznosu od </w:t>
      </w:r>
      <w:r w:rsidRPr="00482F79">
        <w:rPr>
          <w:rFonts w:ascii="Arial" w:hAnsi="Arial" w:cs="Arial"/>
          <w:sz w:val="24"/>
          <w:szCs w:val="24"/>
          <w:lang w:val="hr-HR"/>
        </w:rPr>
        <w:t>10.000,00 EUR bez PDV-a.</w:t>
      </w:r>
    </w:p>
    <w:p w14:paraId="00F4AE05" w14:textId="77777777" w:rsidR="00AB4098" w:rsidRPr="00482F79" w:rsidRDefault="00AB4098" w:rsidP="00AB409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Evidencijski broj nabave: JN-2025/75.</w:t>
      </w:r>
    </w:p>
    <w:p w14:paraId="45C49C08" w14:textId="77777777" w:rsidR="00AB4098" w:rsidRPr="00482F79" w:rsidRDefault="00AB4098" w:rsidP="00AB409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CPV: 45311000 - Radovi električnog ožičenja i elektromontažni radovi.</w:t>
      </w:r>
    </w:p>
    <w:p w14:paraId="22A2AAD0" w14:textId="77777777" w:rsidR="00AB4098" w:rsidRPr="00482F79" w:rsidRDefault="00AB4098" w:rsidP="00AB4098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57FAC94" w14:textId="77777777" w:rsidR="00AB4098" w:rsidRPr="00482F79" w:rsidRDefault="00AB4098" w:rsidP="00AB4098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482F79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1E0C7A64" w14:textId="77777777" w:rsidR="00AB4098" w:rsidRPr="00482F79" w:rsidRDefault="00AB4098" w:rsidP="00AB4098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Za podmirenje nabave iz točke II. ove Odluke, osigurana su proračunska sredstva u općinskim proračunom Općine Brtonigla - Verteneglio za 2025. godinu stavka „Postavljanje rasvjete na nogometnom igralištu </w:t>
      </w:r>
      <w:proofErr w:type="spellStart"/>
      <w:r w:rsidRPr="00482F79">
        <w:rPr>
          <w:rFonts w:ascii="Arial" w:hAnsi="Arial" w:cs="Arial"/>
          <w:sz w:val="24"/>
          <w:szCs w:val="24"/>
          <w:lang w:val="hr-HR"/>
        </w:rPr>
        <w:t>Fiorini</w:t>
      </w:r>
      <w:proofErr w:type="spellEnd"/>
      <w:r w:rsidRPr="00482F79">
        <w:rPr>
          <w:rFonts w:ascii="Arial" w:hAnsi="Arial" w:cs="Arial"/>
          <w:sz w:val="24"/>
          <w:szCs w:val="24"/>
          <w:lang w:val="hr-HR"/>
        </w:rPr>
        <w:t>“, račun 42147 pozicija 618.</w:t>
      </w:r>
    </w:p>
    <w:p w14:paraId="5FC012E3" w14:textId="77777777" w:rsidR="00AB4098" w:rsidRPr="00482F79" w:rsidRDefault="00AB4098" w:rsidP="00AB4098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6A17005" w14:textId="77777777" w:rsidR="00AB4098" w:rsidRPr="00482F79" w:rsidRDefault="00AB4098" w:rsidP="00AB4098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5A535CB0" w14:textId="77777777" w:rsidR="00AB4098" w:rsidRPr="00482F79" w:rsidRDefault="00AB4098" w:rsidP="00AB4098">
      <w:pPr>
        <w:pStyle w:val="ListParagraph"/>
        <w:ind w:left="0" w:firstLine="708"/>
        <w:jc w:val="both"/>
        <w:rPr>
          <w:rFonts w:cs="Arial"/>
          <w:sz w:val="24"/>
          <w:szCs w:val="24"/>
          <w:lang w:val="hr-HR"/>
        </w:rPr>
      </w:pPr>
      <w:r w:rsidRPr="00482F79">
        <w:rPr>
          <w:rFonts w:cs="Arial"/>
          <w:bCs/>
          <w:sz w:val="24"/>
          <w:szCs w:val="24"/>
          <w:lang w:val="hr-HR"/>
        </w:rPr>
        <w:t>S</w:t>
      </w:r>
      <w:r w:rsidRPr="00482F79">
        <w:rPr>
          <w:rFonts w:cs="Arial"/>
          <w:sz w:val="24"/>
          <w:szCs w:val="24"/>
          <w:lang w:val="hr-HR"/>
        </w:rPr>
        <w:t>ukladno članku 15. Zakona o javnoj nabavi (Narodne novine, broj 120/16 i 114/22). i  članku 8 . Pravilnika o provedbi postupaka jednostavne nabave, (Službene novine Općine Brtonigla br. 6/17), postupak jednostavne nabave iz ove Odluke provest će se slanjem Poziva na dostavu ponuda najmanje jednom gospodarskom subjektu.</w:t>
      </w:r>
    </w:p>
    <w:p w14:paraId="4B17A2DB" w14:textId="77777777" w:rsidR="00AB4098" w:rsidRPr="00482F79" w:rsidRDefault="00AB4098" w:rsidP="00AB4098">
      <w:pPr>
        <w:pStyle w:val="ListParagraph"/>
        <w:ind w:left="0" w:firstLine="708"/>
        <w:jc w:val="both"/>
        <w:rPr>
          <w:rFonts w:cs="Arial"/>
          <w:sz w:val="24"/>
          <w:szCs w:val="24"/>
          <w:lang w:val="hr-HR"/>
        </w:rPr>
      </w:pPr>
    </w:p>
    <w:p w14:paraId="64CF7A02" w14:textId="77777777" w:rsidR="00AB4098" w:rsidRPr="00482F79" w:rsidRDefault="00AB4098" w:rsidP="00AB4098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06887F63" w14:textId="77777777" w:rsidR="00AB4098" w:rsidRPr="00482F79" w:rsidRDefault="00AB4098" w:rsidP="00AB4098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Kriterij odabira najpovoljnije ponude je najniža cijena prihvatljive ponude.</w:t>
      </w:r>
    </w:p>
    <w:p w14:paraId="3D8BB894" w14:textId="77777777" w:rsidR="00AB4098" w:rsidRPr="00482F79" w:rsidRDefault="00AB4098" w:rsidP="00AB4098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434E7C6" w14:textId="77777777" w:rsidR="00AB4098" w:rsidRPr="00482F79" w:rsidRDefault="00AB4098" w:rsidP="00AB4098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 xml:space="preserve">VI. </w:t>
      </w:r>
    </w:p>
    <w:p w14:paraId="6CAC60E2" w14:textId="77777777" w:rsidR="00AB4098" w:rsidRPr="00482F79" w:rsidRDefault="00AB4098" w:rsidP="00AB4098">
      <w:pPr>
        <w:pStyle w:val="ListParagraph"/>
        <w:ind w:left="0" w:firstLine="708"/>
        <w:jc w:val="both"/>
        <w:rPr>
          <w:rFonts w:cs="Arial"/>
          <w:b/>
          <w:sz w:val="24"/>
          <w:szCs w:val="24"/>
          <w:lang w:val="hr-HR"/>
        </w:rPr>
      </w:pPr>
      <w:r w:rsidRPr="00482F79">
        <w:rPr>
          <w:rFonts w:cs="Arial"/>
          <w:sz w:val="24"/>
          <w:szCs w:val="24"/>
          <w:lang w:val="hr-HR"/>
        </w:rPr>
        <w:t xml:space="preserve">Rok za dostavu ponude određuje se u trajanju od najmanje </w:t>
      </w:r>
      <w:r w:rsidRPr="00482F79">
        <w:rPr>
          <w:rFonts w:cs="Arial"/>
          <w:bCs/>
          <w:sz w:val="24"/>
          <w:szCs w:val="24"/>
          <w:lang w:val="hr-HR"/>
        </w:rPr>
        <w:t>5 (pet) dana od dana slanja poziva na dostavu ponude.</w:t>
      </w:r>
      <w:r w:rsidRPr="00482F79">
        <w:rPr>
          <w:rFonts w:cs="Arial"/>
          <w:b/>
          <w:sz w:val="24"/>
          <w:szCs w:val="24"/>
          <w:lang w:val="hr-HR"/>
        </w:rPr>
        <w:t xml:space="preserve"> </w:t>
      </w:r>
    </w:p>
    <w:p w14:paraId="2C0DA2A8" w14:textId="77777777" w:rsidR="00AB4098" w:rsidRPr="00482F79" w:rsidRDefault="00AB4098" w:rsidP="00AB4098">
      <w:pPr>
        <w:pStyle w:val="ListParagraph"/>
        <w:ind w:left="0" w:firstLine="708"/>
        <w:jc w:val="both"/>
        <w:rPr>
          <w:rFonts w:cs="Arial"/>
          <w:b/>
          <w:sz w:val="24"/>
          <w:szCs w:val="24"/>
          <w:lang w:val="hr-HR"/>
        </w:rPr>
      </w:pPr>
    </w:p>
    <w:p w14:paraId="2225D7E2" w14:textId="77777777" w:rsidR="00AB4098" w:rsidRPr="00482F79" w:rsidRDefault="00AB4098" w:rsidP="00AB4098">
      <w:pPr>
        <w:pStyle w:val="ListParagraph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482F79">
        <w:rPr>
          <w:rFonts w:cs="Arial"/>
          <w:b/>
          <w:sz w:val="24"/>
          <w:szCs w:val="24"/>
          <w:lang w:val="hr-HR"/>
        </w:rPr>
        <w:t>VII.</w:t>
      </w:r>
    </w:p>
    <w:p w14:paraId="20D7AC34" w14:textId="77777777" w:rsidR="00AB4098" w:rsidRPr="00482F79" w:rsidRDefault="00AB4098" w:rsidP="00AB4098">
      <w:pPr>
        <w:pStyle w:val="ListParagraph"/>
        <w:ind w:left="0" w:firstLine="708"/>
        <w:rPr>
          <w:rFonts w:cs="Arial"/>
          <w:sz w:val="24"/>
          <w:szCs w:val="24"/>
          <w:lang w:val="hr-HR"/>
        </w:rPr>
      </w:pPr>
      <w:r w:rsidRPr="00482F79">
        <w:rPr>
          <w:rFonts w:cs="Arial"/>
          <w:sz w:val="24"/>
          <w:szCs w:val="24"/>
          <w:lang w:val="hr-HR"/>
        </w:rPr>
        <w:t xml:space="preserve">Odgovorna osoba naručitelja je Općinski načelnik Neš Sinožić. </w:t>
      </w:r>
    </w:p>
    <w:p w14:paraId="0CF61C16" w14:textId="77777777" w:rsidR="00AB4098" w:rsidRPr="00482F79" w:rsidRDefault="00AB4098" w:rsidP="00AB4098">
      <w:pPr>
        <w:pStyle w:val="ListParagraph"/>
        <w:ind w:left="0"/>
        <w:rPr>
          <w:rFonts w:cs="Arial"/>
          <w:b/>
          <w:sz w:val="24"/>
          <w:szCs w:val="24"/>
          <w:lang w:val="hr-HR"/>
        </w:rPr>
      </w:pPr>
    </w:p>
    <w:p w14:paraId="58A03F9F" w14:textId="77777777" w:rsidR="00AB4098" w:rsidRPr="00482F79" w:rsidRDefault="00AB4098" w:rsidP="00AB4098">
      <w:pPr>
        <w:pStyle w:val="ListParagraph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482F79">
        <w:rPr>
          <w:rFonts w:cs="Arial"/>
          <w:b/>
          <w:sz w:val="24"/>
          <w:szCs w:val="24"/>
          <w:lang w:val="hr-HR"/>
        </w:rPr>
        <w:t>VIII.</w:t>
      </w:r>
    </w:p>
    <w:p w14:paraId="16B5A97B" w14:textId="77777777" w:rsidR="00AB4098" w:rsidRPr="00482F79" w:rsidRDefault="00AB4098" w:rsidP="00AB409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Odgovornom osobom za provedbu jednostavne nabave iz </w:t>
      </w:r>
      <w:proofErr w:type="spellStart"/>
      <w:r w:rsidRPr="00482F79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482F79">
        <w:rPr>
          <w:rFonts w:ascii="Arial" w:hAnsi="Arial" w:cs="Arial"/>
          <w:sz w:val="24"/>
          <w:szCs w:val="24"/>
          <w:lang w:val="hr-HR"/>
        </w:rPr>
        <w:t>. I ove Odluke imenuje se:</w:t>
      </w:r>
    </w:p>
    <w:p w14:paraId="52338AAE" w14:textId="77777777" w:rsidR="00AB4098" w:rsidRPr="00482F79" w:rsidRDefault="00AB4098" w:rsidP="00AB409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- Kristina Brljavac, Savjetnik za pravne poslove i javnu nabavu Jedinstvenog upravnog odjela Općine Brtonigla – Verteneglio, koja posjeduje važeći Certifikat u području javne nabave KLASA: 406-01/15-05/295, URBROJ: 517-08-04-02-03-24-8 od 05. siječnja 2024. godine,</w:t>
      </w:r>
    </w:p>
    <w:p w14:paraId="1E5C1B7E" w14:textId="77777777" w:rsidR="00AB4098" w:rsidRPr="00482F79" w:rsidRDefault="00AB4098" w:rsidP="00AB4098">
      <w:pPr>
        <w:ind w:firstLine="708"/>
        <w:contextualSpacing/>
        <w:rPr>
          <w:rFonts w:ascii="Arial" w:hAnsi="Arial" w:cs="Arial"/>
          <w:bCs/>
          <w:sz w:val="24"/>
          <w:szCs w:val="24"/>
          <w:lang w:val="hr-HR"/>
        </w:rPr>
      </w:pPr>
      <w:r w:rsidRPr="00482F79">
        <w:rPr>
          <w:rFonts w:ascii="Arial" w:hAnsi="Arial" w:cs="Arial"/>
          <w:bCs/>
          <w:sz w:val="24"/>
          <w:szCs w:val="24"/>
          <w:lang w:val="hr-HR"/>
        </w:rPr>
        <w:t>Zadaci zadužene osobe iz prethodnog stavka određuju se kako slijedi:</w:t>
      </w:r>
    </w:p>
    <w:p w14:paraId="4E9761ED" w14:textId="77777777" w:rsidR="00AB4098" w:rsidRPr="00482F79" w:rsidRDefault="00AB4098" w:rsidP="00AB409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482F79">
        <w:rPr>
          <w:rFonts w:ascii="Arial" w:hAnsi="Arial" w:cs="Arial"/>
          <w:color w:val="000000"/>
          <w:sz w:val="24"/>
          <w:szCs w:val="24"/>
          <w:lang w:val="hr-HR"/>
        </w:rPr>
        <w:t xml:space="preserve">- priprema postupka: dogovor oko uvjeta vezanih za predmet nabave, potrebnog sadržaja dokumentacije/uputa za prikupljanje ponuda i ostalih dokumenata vezanih uz predmetnu nabavu; </w:t>
      </w:r>
    </w:p>
    <w:p w14:paraId="2094A0EF" w14:textId="77777777" w:rsidR="00AB4098" w:rsidRPr="00482F79" w:rsidRDefault="00AB4098" w:rsidP="00AB409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482F79">
        <w:rPr>
          <w:rFonts w:ascii="Arial" w:hAnsi="Arial" w:cs="Arial"/>
          <w:color w:val="000000"/>
          <w:sz w:val="24"/>
          <w:szCs w:val="24"/>
          <w:lang w:val="hr-HR"/>
        </w:rPr>
        <w:t xml:space="preserve">- provedba postupka: slanje poziva na dostavu ponuda gospodarskim subjektima na dokaziv način, otvaranje pristiglih ponuda, sastavljanje zapisnika o otvaranju, pregledu i ocjeni ponuda, </w:t>
      </w:r>
    </w:p>
    <w:p w14:paraId="00EEB084" w14:textId="77777777" w:rsidR="00AB4098" w:rsidRPr="00482F79" w:rsidRDefault="00AB4098" w:rsidP="00AB409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482F79">
        <w:rPr>
          <w:rFonts w:ascii="Arial" w:hAnsi="Arial" w:cs="Arial"/>
          <w:color w:val="000000"/>
          <w:sz w:val="24"/>
          <w:szCs w:val="24"/>
          <w:lang w:val="hr-HR"/>
        </w:rPr>
        <w:t xml:space="preserve">- rangiranje ponuda sukladno kriteriju za odabir ponuda, prijedlog za odabir najpovoljnije ponude sukladno kriteriju za odabir ponuda i uvjetima propisanim dokumentacijom/uputama za prikupljanje ponuda ili poništenje postupka. </w:t>
      </w:r>
    </w:p>
    <w:p w14:paraId="5FF67A90" w14:textId="77777777" w:rsidR="00AB4098" w:rsidRPr="00482F79" w:rsidRDefault="00AB4098" w:rsidP="00AB4098">
      <w:pPr>
        <w:ind w:firstLine="708"/>
        <w:contextualSpacing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Imenovana osoba iz ove Odluke odgovara Općinskom načelniku.</w:t>
      </w:r>
    </w:p>
    <w:p w14:paraId="6C40B59E" w14:textId="77777777" w:rsidR="00AB4098" w:rsidRPr="00482F79" w:rsidRDefault="00AB4098" w:rsidP="00AB4098">
      <w:pPr>
        <w:pStyle w:val="NoSpacing"/>
        <w:rPr>
          <w:rFonts w:ascii="Arial" w:hAnsi="Arial" w:cs="Arial"/>
          <w:b/>
          <w:sz w:val="24"/>
          <w:szCs w:val="24"/>
          <w:lang w:val="hr-HR"/>
        </w:rPr>
      </w:pPr>
    </w:p>
    <w:p w14:paraId="098459ED" w14:textId="77777777" w:rsidR="00AB4098" w:rsidRPr="00482F79" w:rsidRDefault="00AB4098" w:rsidP="00AB4098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>IX.</w:t>
      </w:r>
    </w:p>
    <w:p w14:paraId="357A7F63" w14:textId="77777777" w:rsidR="00AB4098" w:rsidRPr="00482F79" w:rsidRDefault="00AB4098" w:rsidP="00AB4098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lastRenderedPageBreak/>
        <w:t>Osoba zadužena za  izradu tehničke specifikacije vezane uz predmetnu nabavu te izradu troškovnika zadužuje se Admir Martinović, Viši referent za vođenje investicija Jedinstvenog upravnog odjela Općine Brtonigla – Verteneglio.</w:t>
      </w:r>
    </w:p>
    <w:p w14:paraId="3775CBD6" w14:textId="77777777" w:rsidR="00AB4098" w:rsidRPr="00482F79" w:rsidRDefault="00AB4098" w:rsidP="00AB4098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3D19A689" w14:textId="77777777" w:rsidR="00AB4098" w:rsidRPr="00482F79" w:rsidRDefault="00AB4098" w:rsidP="00AB4098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Osoba zadužena za praćenje provedbe ugovora zadužuje se Admir Martinović, Viši referent za vođenje investicija Jedinstvenog upravnog odjela Općine Brtonigla – Verteneglio.</w:t>
      </w:r>
    </w:p>
    <w:p w14:paraId="1C16AEC9" w14:textId="77777777" w:rsidR="00AB4098" w:rsidRPr="00482F79" w:rsidRDefault="00AB4098" w:rsidP="00AB4098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2D3C26C5" w14:textId="77777777" w:rsidR="00AB4098" w:rsidRPr="00482F79" w:rsidRDefault="00AB4098" w:rsidP="00AB4098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>X.</w:t>
      </w:r>
    </w:p>
    <w:p w14:paraId="77A80D8F" w14:textId="77777777" w:rsidR="00AB4098" w:rsidRPr="00482F79" w:rsidRDefault="00AB4098" w:rsidP="00AB4098">
      <w:pPr>
        <w:pStyle w:val="NoSpacing"/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482F79">
        <w:rPr>
          <w:rFonts w:ascii="Arial" w:hAnsi="Arial" w:cs="Arial"/>
          <w:bCs/>
          <w:sz w:val="24"/>
          <w:szCs w:val="24"/>
          <w:lang w:val="hr-HR"/>
        </w:rPr>
        <w:t xml:space="preserve">Rok za donošenje odluke o odabiru ponude je 5 (pet) dana od dana isteka roka za dostavu ponude. Naručitelj će nakon donošenja odluke o odabiru, bez odgode, dostaviti </w:t>
      </w:r>
      <w:r w:rsidRPr="00482F79">
        <w:rPr>
          <w:rFonts w:ascii="Arial" w:hAnsi="Arial" w:cs="Arial"/>
          <w:sz w:val="24"/>
          <w:szCs w:val="24"/>
          <w:lang w:val="hr-HR"/>
        </w:rPr>
        <w:t>istu odluku  ponuditelju.</w:t>
      </w:r>
    </w:p>
    <w:p w14:paraId="051D176C" w14:textId="77777777" w:rsidR="00AB4098" w:rsidRPr="00482F79" w:rsidRDefault="00AB4098" w:rsidP="00AB4098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8183013" w14:textId="77777777" w:rsidR="00AB4098" w:rsidRPr="00482F79" w:rsidRDefault="00AB4098" w:rsidP="00AB4098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>XI.</w:t>
      </w:r>
    </w:p>
    <w:p w14:paraId="62F91853" w14:textId="77777777" w:rsidR="00AB4098" w:rsidRPr="00482F79" w:rsidRDefault="00AB4098" w:rsidP="00AB4098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 - Verteneglio.</w:t>
      </w:r>
    </w:p>
    <w:p w14:paraId="092716AD" w14:textId="77777777" w:rsidR="00AB4098" w:rsidRPr="00482F79" w:rsidRDefault="00AB4098" w:rsidP="00AB4098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B9D9B40" w14:textId="77777777" w:rsidR="00AB4098" w:rsidRPr="00482F79" w:rsidRDefault="00AB4098" w:rsidP="00AB4098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2859CD21" w14:textId="0D74CF12" w:rsidR="00AB4098" w:rsidRPr="00482F79" w:rsidRDefault="00AB4098" w:rsidP="00AB4098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482F79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482F79">
        <w:rPr>
          <w:rFonts w:ascii="Arial" w:hAnsi="Arial" w:cs="Arial"/>
          <w:sz w:val="24"/>
          <w:szCs w:val="24"/>
          <w:lang w:val="hr-HR"/>
        </w:rPr>
        <w:t>.</w:t>
      </w:r>
      <w:r w:rsidR="000C4987" w:rsidRPr="00482F79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181F2D87" w14:textId="77777777" w:rsidR="00AB4098" w:rsidRPr="00482F79" w:rsidRDefault="00AB4098" w:rsidP="00AB4098">
      <w:pPr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69A044DB" w14:textId="77777777" w:rsidR="00AB4098" w:rsidRPr="00482F79" w:rsidRDefault="00AB4098" w:rsidP="000532D9">
      <w:pPr>
        <w:rPr>
          <w:lang w:val="hr-HR"/>
        </w:rPr>
      </w:pPr>
    </w:p>
    <w:p w14:paraId="4091840C" w14:textId="77777777" w:rsidR="00AB4098" w:rsidRPr="00482F79" w:rsidRDefault="00AB4098" w:rsidP="000532D9">
      <w:pPr>
        <w:rPr>
          <w:lang w:val="hr-HR"/>
        </w:rPr>
      </w:pPr>
    </w:p>
    <w:p w14:paraId="044205A5" w14:textId="77777777" w:rsidR="00AB4098" w:rsidRPr="00482F79" w:rsidRDefault="00AB4098" w:rsidP="000532D9">
      <w:pPr>
        <w:pStyle w:val="ListParagraph"/>
        <w:numPr>
          <w:ilvl w:val="0"/>
          <w:numId w:val="39"/>
        </w:numPr>
        <w:jc w:val="center"/>
        <w:rPr>
          <w:lang w:val="hr-HR"/>
        </w:rPr>
      </w:pPr>
    </w:p>
    <w:p w14:paraId="76DB2DFB" w14:textId="77777777" w:rsidR="00AB4098" w:rsidRPr="00482F79" w:rsidRDefault="00AB4098" w:rsidP="000532D9">
      <w:pPr>
        <w:rPr>
          <w:lang w:val="hr-HR"/>
        </w:rPr>
      </w:pPr>
    </w:p>
    <w:p w14:paraId="47A5A7DB" w14:textId="77777777" w:rsidR="00AB4098" w:rsidRPr="00482F79" w:rsidRDefault="00AB4098" w:rsidP="00AB4098">
      <w:pPr>
        <w:rPr>
          <w:rFonts w:ascii="Arial" w:hAnsi="Arial" w:cs="Arial"/>
          <w:sz w:val="24"/>
          <w:szCs w:val="24"/>
          <w:lang w:val="hr-HR"/>
        </w:rPr>
      </w:pPr>
    </w:p>
    <w:p w14:paraId="3925695B" w14:textId="77777777" w:rsidR="00AB4098" w:rsidRPr="00482F79" w:rsidRDefault="00AB4098" w:rsidP="00AB4098">
      <w:pPr>
        <w:autoSpaceDE w:val="0"/>
        <w:autoSpaceDN w:val="0"/>
        <w:adjustRightInd w:val="0"/>
        <w:spacing w:after="20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Na temelju st. 3 čl. 18 Zakona o javnoj nabavi (NN – 120/16), čl. 39 Zakona o lokalnoj i područnoj (regionalnoj) samoupravi Zakona o lokalnoj i područnoj (regionalnoj) samoupravi NN – 33/01, 60/01, 129/05,109/07, 125/08, 36/09, 150/11, 144/12, 19/13, 137/15, 123/17, 98/19 i 144/20), i Statuta Općine Brtonigla - Verteneglio (Službene novine Općine Brtonigla - Verteneglio broj 3/18, 3/21, 07/21-proč.tekst i 16/22), Općinski načelnik Općine Brtonigla - Verteneglio dana 06. ožujka 2025 godine, donosi sljedeću</w:t>
      </w:r>
    </w:p>
    <w:p w14:paraId="6B479801" w14:textId="77777777" w:rsidR="00AB4098" w:rsidRPr="00482F79" w:rsidRDefault="00AB4098" w:rsidP="00AB4098">
      <w:pPr>
        <w:jc w:val="right"/>
        <w:rPr>
          <w:rFonts w:cs="Arial"/>
          <w:lang w:val="hr-HR"/>
        </w:rPr>
      </w:pPr>
    </w:p>
    <w:p w14:paraId="349F574C" w14:textId="77777777" w:rsidR="00AB4098" w:rsidRPr="00482F79" w:rsidRDefault="00AB4098" w:rsidP="00AB4098">
      <w:pPr>
        <w:spacing w:after="20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5FE4DF0A" w14:textId="77777777" w:rsidR="00AB4098" w:rsidRPr="00482F79" w:rsidRDefault="00AB4098" w:rsidP="00AB4098">
      <w:pPr>
        <w:spacing w:after="200" w:line="276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 xml:space="preserve">o izravnom ugovaranju za nabavu </w:t>
      </w:r>
      <w:proofErr w:type="spellStart"/>
      <w:r w:rsidRPr="00482F79">
        <w:rPr>
          <w:rFonts w:ascii="Arial" w:hAnsi="Arial" w:cs="Arial"/>
          <w:b/>
          <w:sz w:val="24"/>
          <w:szCs w:val="24"/>
          <w:lang w:val="hr-HR"/>
        </w:rPr>
        <w:t>Zanon</w:t>
      </w:r>
      <w:proofErr w:type="spellEnd"/>
      <w:r w:rsidRPr="00482F79">
        <w:rPr>
          <w:rFonts w:ascii="Arial" w:hAnsi="Arial" w:cs="Arial"/>
          <w:b/>
          <w:sz w:val="24"/>
          <w:szCs w:val="24"/>
          <w:lang w:val="hr-HR"/>
        </w:rPr>
        <w:t xml:space="preserve"> TFL-100 za Vlastiti Pogon Općine Brtonigla – Verteneglio.   </w:t>
      </w:r>
    </w:p>
    <w:p w14:paraId="6A4D7A11" w14:textId="77777777" w:rsidR="00AB4098" w:rsidRPr="00482F79" w:rsidRDefault="00AB4098" w:rsidP="00AB4098">
      <w:pPr>
        <w:jc w:val="both"/>
        <w:rPr>
          <w:rFonts w:ascii="Arial" w:hAnsi="Arial" w:cs="Arial"/>
          <w:b/>
          <w:lang w:val="hr-HR"/>
        </w:rPr>
      </w:pPr>
    </w:p>
    <w:p w14:paraId="3950CC8C" w14:textId="77777777" w:rsidR="00AB4098" w:rsidRPr="00482F79" w:rsidRDefault="00AB4098" w:rsidP="00AB4098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6BC3DFB0" w14:textId="77777777" w:rsidR="00AB4098" w:rsidRPr="00482F79" w:rsidRDefault="00AB4098" w:rsidP="00AB4098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ab/>
        <w:t>Prihvaća se ponuda broj: 1-10-258, trgovačkog društva VOGER d.o.o.</w:t>
      </w:r>
      <w:r w:rsidRPr="00482F79">
        <w:rPr>
          <w:rFonts w:ascii="Arial" w:hAnsi="Arial" w:cs="Arial"/>
          <w:color w:val="000000"/>
          <w:sz w:val="24"/>
          <w:szCs w:val="24"/>
          <w:lang w:val="hr-HR"/>
        </w:rPr>
        <w:t xml:space="preserve">, iz Umaga, Marija na Krasu 1. </w:t>
      </w:r>
      <w:r w:rsidRPr="00482F79">
        <w:rPr>
          <w:rFonts w:ascii="Arial" w:hAnsi="Arial" w:cs="Arial"/>
          <w:sz w:val="24"/>
          <w:szCs w:val="24"/>
          <w:lang w:val="hr-HR"/>
        </w:rPr>
        <w:t xml:space="preserve">(OIB:43648767270), zaprimljena pod brojem 609 od 5.03.2025, za nabavu radnog stroja </w:t>
      </w:r>
      <w:proofErr w:type="spellStart"/>
      <w:r w:rsidRPr="00482F79">
        <w:rPr>
          <w:rFonts w:ascii="Arial" w:hAnsi="Arial" w:cs="Arial"/>
          <w:sz w:val="24"/>
          <w:szCs w:val="24"/>
          <w:lang w:val="hr-HR"/>
        </w:rPr>
        <w:t>malčer</w:t>
      </w:r>
      <w:proofErr w:type="spellEnd"/>
      <w:r w:rsidRPr="00482F79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482F79">
        <w:rPr>
          <w:rFonts w:ascii="Arial" w:hAnsi="Arial" w:cs="Arial"/>
          <w:sz w:val="24"/>
          <w:szCs w:val="24"/>
          <w:lang w:val="hr-HR"/>
        </w:rPr>
        <w:t>Zanon</w:t>
      </w:r>
      <w:proofErr w:type="spellEnd"/>
      <w:r w:rsidRPr="00482F79">
        <w:rPr>
          <w:rFonts w:ascii="Arial" w:hAnsi="Arial" w:cs="Arial"/>
          <w:sz w:val="24"/>
          <w:szCs w:val="24"/>
          <w:lang w:val="hr-HR"/>
        </w:rPr>
        <w:t xml:space="preserve"> TFL-100 za Vlastiti pogon Općine Brtonigla – Verteneglio za ponuđenu cijenu u iznosu od 1.800,00 EUR bez PDV-a, odnosno 2.250,00 EUR sa PDV-om.</w:t>
      </w:r>
    </w:p>
    <w:p w14:paraId="5469520E" w14:textId="77777777" w:rsidR="00AB4098" w:rsidRPr="00482F79" w:rsidRDefault="00AB4098" w:rsidP="00AB409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Pristupa se izravnom ugovaranju sa navedenim ponuditeljem sukladno prethodnom stavku ove točke.                      </w:t>
      </w:r>
    </w:p>
    <w:p w14:paraId="677DCB4F" w14:textId="77777777" w:rsidR="00AB4098" w:rsidRPr="00482F79" w:rsidRDefault="00AB4098" w:rsidP="00AB409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lastRenderedPageBreak/>
        <w:t xml:space="preserve">                      </w:t>
      </w:r>
    </w:p>
    <w:p w14:paraId="5FED88F0" w14:textId="77777777" w:rsidR="00AB4098" w:rsidRPr="00482F79" w:rsidRDefault="00AB4098" w:rsidP="00AB4098">
      <w:pPr>
        <w:ind w:firstLine="708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 xml:space="preserve">                                                        II.</w:t>
      </w:r>
    </w:p>
    <w:p w14:paraId="36AB46F7" w14:textId="77777777" w:rsidR="00AB4098" w:rsidRPr="00482F79" w:rsidRDefault="00AB4098" w:rsidP="00AB4098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ab/>
      </w:r>
      <w:r w:rsidRPr="00482F79">
        <w:rPr>
          <w:rFonts w:ascii="Arial" w:hAnsi="Arial" w:cs="Arial"/>
          <w:sz w:val="24"/>
          <w:szCs w:val="24"/>
          <w:lang w:val="hr-HR"/>
        </w:rPr>
        <w:t xml:space="preserve">Naručitelj usluge iz točke I. ove Odluke je Općina Brtonigla - Verteneglio, Trg Sv. Zenona 1, Brtonigla - Verteneglio, OIB: 81025770849. </w:t>
      </w:r>
    </w:p>
    <w:p w14:paraId="63CE3B29" w14:textId="77777777" w:rsidR="00AB4098" w:rsidRPr="00482F79" w:rsidRDefault="00AB4098" w:rsidP="00AB4098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Plaćanje dijelova iz točke I. ove Odluke obaviti će se avansno. </w:t>
      </w:r>
    </w:p>
    <w:p w14:paraId="79C06E08" w14:textId="77777777" w:rsidR="00AB4098" w:rsidRPr="00482F79" w:rsidRDefault="00AB4098" w:rsidP="00AB4098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Rok za dobavu i dostavu radnog stroja je 10 dana od zaprimanja narudžbenice - po prethodnom dogovoru sa investitorom.</w:t>
      </w:r>
    </w:p>
    <w:p w14:paraId="664A1673" w14:textId="77777777" w:rsidR="00AB4098" w:rsidRPr="00482F79" w:rsidRDefault="00AB4098" w:rsidP="00AB4098">
      <w:pPr>
        <w:pStyle w:val="BodyText"/>
        <w:ind w:firstLine="708"/>
        <w:rPr>
          <w:rFonts w:ascii="Arial" w:hAnsi="Arial" w:cs="Arial"/>
        </w:rPr>
      </w:pPr>
      <w:r w:rsidRPr="00482F79">
        <w:rPr>
          <w:rFonts w:ascii="Arial" w:hAnsi="Arial" w:cs="Arial"/>
        </w:rPr>
        <w:t>Za plaćanje usluge iz ove Odluke koristiti će se proračunska sredstva koja su osigurana i namijenjena u Općinskim proračunom Općine Brtonigla - Verteneglio za 2025. godinu, NABAVA RADNE MEHANIZACIJE (Konto42319 i pozicije 417).</w:t>
      </w:r>
    </w:p>
    <w:p w14:paraId="434C2932" w14:textId="77777777" w:rsidR="00AB4098" w:rsidRPr="00482F79" w:rsidRDefault="00AB4098" w:rsidP="00AB4098">
      <w:pPr>
        <w:pStyle w:val="BodyText"/>
        <w:ind w:firstLine="708"/>
        <w:rPr>
          <w:rFonts w:ascii="Arial" w:hAnsi="Arial" w:cs="Arial"/>
        </w:rPr>
      </w:pPr>
    </w:p>
    <w:p w14:paraId="5BD540D3" w14:textId="77777777" w:rsidR="00AB4098" w:rsidRPr="00482F79" w:rsidRDefault="00AB4098" w:rsidP="00AB4098">
      <w:pPr>
        <w:pStyle w:val="BodyText"/>
        <w:jc w:val="center"/>
        <w:rPr>
          <w:rFonts w:ascii="Arial" w:hAnsi="Arial" w:cs="Arial"/>
          <w:b/>
        </w:rPr>
      </w:pPr>
      <w:r w:rsidRPr="00482F79">
        <w:rPr>
          <w:rFonts w:ascii="Arial" w:hAnsi="Arial" w:cs="Arial"/>
          <w:b/>
        </w:rPr>
        <w:t>III.</w:t>
      </w:r>
    </w:p>
    <w:p w14:paraId="1F24BA71" w14:textId="77777777" w:rsidR="00AB4098" w:rsidRPr="00482F79" w:rsidRDefault="00AB4098" w:rsidP="00AB4098">
      <w:pPr>
        <w:pStyle w:val="BodyText"/>
        <w:ind w:firstLine="708"/>
        <w:rPr>
          <w:rFonts w:ascii="Arial" w:hAnsi="Arial" w:cs="Arial"/>
        </w:rPr>
      </w:pPr>
      <w:r w:rsidRPr="00482F79">
        <w:rPr>
          <w:rFonts w:ascii="Arial" w:hAnsi="Arial" w:cs="Arial"/>
        </w:rPr>
        <w:t>Za kontrolu usluge radova iz točke II., zadužuju se Referent – Komunalno -  poljoprivredni redar Općine Brtonigla – Verteneglio, Ivan Štajerac.</w:t>
      </w:r>
    </w:p>
    <w:p w14:paraId="5F114815" w14:textId="77777777" w:rsidR="00AB4098" w:rsidRPr="00482F79" w:rsidRDefault="00AB4098" w:rsidP="00AB4098">
      <w:pPr>
        <w:pStyle w:val="BodyText"/>
        <w:ind w:firstLine="708"/>
        <w:rPr>
          <w:rFonts w:ascii="Arial" w:hAnsi="Arial" w:cs="Arial"/>
        </w:rPr>
      </w:pPr>
    </w:p>
    <w:p w14:paraId="35072EF6" w14:textId="77777777" w:rsidR="00AB4098" w:rsidRPr="00482F79" w:rsidRDefault="00AB4098" w:rsidP="00AB4098">
      <w:pPr>
        <w:pStyle w:val="BodyText"/>
        <w:jc w:val="center"/>
        <w:rPr>
          <w:rFonts w:ascii="Arial" w:hAnsi="Arial" w:cs="Arial"/>
          <w:b/>
        </w:rPr>
      </w:pPr>
      <w:r w:rsidRPr="00482F79">
        <w:rPr>
          <w:rFonts w:ascii="Arial" w:hAnsi="Arial" w:cs="Arial"/>
          <w:b/>
        </w:rPr>
        <w:t>IV.</w:t>
      </w:r>
    </w:p>
    <w:p w14:paraId="6FA16B55" w14:textId="77777777" w:rsidR="00AB4098" w:rsidRPr="00482F79" w:rsidRDefault="00AB4098" w:rsidP="00AB4098">
      <w:pPr>
        <w:pStyle w:val="BodyText"/>
        <w:rPr>
          <w:rFonts w:ascii="Arial" w:hAnsi="Arial" w:cs="Arial"/>
        </w:rPr>
      </w:pPr>
      <w:r w:rsidRPr="00482F79">
        <w:rPr>
          <w:rFonts w:ascii="Arial" w:hAnsi="Arial" w:cs="Arial"/>
        </w:rPr>
        <w:tab/>
        <w:t>Ova Odluka stupa na snagu danom donošenja, a ista će se objaviti i u Službenim novinama Općine Brtonigla - Verteneglio.</w:t>
      </w:r>
    </w:p>
    <w:p w14:paraId="1E9F7F29" w14:textId="77777777" w:rsidR="00AB4098" w:rsidRPr="00482F79" w:rsidRDefault="00AB4098" w:rsidP="00AB4098">
      <w:pPr>
        <w:pStyle w:val="BodyText"/>
        <w:rPr>
          <w:rFonts w:ascii="Arial" w:hAnsi="Arial" w:cs="Arial"/>
        </w:rPr>
      </w:pPr>
    </w:p>
    <w:p w14:paraId="67DE154B" w14:textId="77777777" w:rsidR="00AB4098" w:rsidRPr="00482F79" w:rsidRDefault="00AB4098" w:rsidP="00AB4098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482F79">
        <w:rPr>
          <w:rFonts w:ascii="Arial" w:hAnsi="Arial" w:cs="Arial"/>
          <w:color w:val="000000"/>
          <w:sz w:val="24"/>
          <w:szCs w:val="24"/>
          <w:lang w:val="hr-HR"/>
        </w:rPr>
        <w:t>KLASA:363-01/25-01/03</w:t>
      </w:r>
    </w:p>
    <w:p w14:paraId="4DE3D070" w14:textId="77777777" w:rsidR="00AB4098" w:rsidRPr="00482F79" w:rsidRDefault="00AB4098" w:rsidP="00AB4098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482F79">
        <w:rPr>
          <w:rFonts w:ascii="Arial" w:hAnsi="Arial" w:cs="Arial"/>
          <w:color w:val="000000"/>
          <w:sz w:val="24"/>
          <w:szCs w:val="24"/>
          <w:lang w:val="hr-HR"/>
        </w:rPr>
        <w:t>URBROJ:2163-13-04/09-25-13</w:t>
      </w:r>
    </w:p>
    <w:p w14:paraId="37C02BA2" w14:textId="77777777" w:rsidR="00AB4098" w:rsidRPr="00482F79" w:rsidRDefault="00AB4098" w:rsidP="00AB4098">
      <w:pPr>
        <w:rPr>
          <w:rFonts w:ascii="Calibri" w:hAnsi="Calibri" w:cs="Calibri"/>
          <w:color w:val="000000"/>
          <w:lang w:val="hr-HR"/>
        </w:rPr>
      </w:pPr>
      <w:r w:rsidRPr="00482F79">
        <w:rPr>
          <w:rFonts w:ascii="Arial" w:hAnsi="Arial" w:cs="Arial"/>
          <w:color w:val="000000"/>
          <w:sz w:val="24"/>
          <w:szCs w:val="24"/>
          <w:lang w:val="hr-HR"/>
        </w:rPr>
        <w:t>Brtonigla – Verteneglio,</w:t>
      </w:r>
      <w:r w:rsidRPr="00482F79">
        <w:rPr>
          <w:rFonts w:ascii="Calibri" w:hAnsi="Calibri" w:cs="Calibri"/>
          <w:color w:val="000000"/>
          <w:lang w:val="hr-HR"/>
        </w:rPr>
        <w:t xml:space="preserve"> </w:t>
      </w:r>
      <w:r w:rsidRPr="00482F79">
        <w:rPr>
          <w:rFonts w:ascii="Arial" w:hAnsi="Arial" w:cs="Arial"/>
          <w:color w:val="000000"/>
          <w:sz w:val="24"/>
          <w:szCs w:val="24"/>
          <w:lang w:val="hr-HR"/>
        </w:rPr>
        <w:t>06.03.2025.</w:t>
      </w:r>
    </w:p>
    <w:p w14:paraId="6256C29C" w14:textId="77777777" w:rsidR="00AB4098" w:rsidRPr="00482F79" w:rsidRDefault="00AB4098" w:rsidP="00AB4098">
      <w:pPr>
        <w:pStyle w:val="BodyText"/>
        <w:jc w:val="center"/>
        <w:rPr>
          <w:rFonts w:ascii="Arial" w:hAnsi="Arial" w:cs="Arial"/>
        </w:rPr>
      </w:pPr>
    </w:p>
    <w:p w14:paraId="3574D5EE" w14:textId="77777777" w:rsidR="00AB4098" w:rsidRPr="00482F79" w:rsidRDefault="00AB4098" w:rsidP="00AB4098">
      <w:pPr>
        <w:pStyle w:val="BodyText"/>
        <w:jc w:val="center"/>
        <w:rPr>
          <w:rFonts w:ascii="Arial" w:hAnsi="Arial" w:cs="Arial"/>
        </w:rPr>
      </w:pPr>
      <w:r w:rsidRPr="00482F79">
        <w:rPr>
          <w:rFonts w:ascii="Arial" w:hAnsi="Arial" w:cs="Arial"/>
        </w:rPr>
        <w:t>OPĆINSKI NAČELNIK OPĆINE BRTONIGLA - VERTENEGLIO</w:t>
      </w:r>
    </w:p>
    <w:p w14:paraId="5E3FDD95" w14:textId="7D58020B" w:rsidR="00AB4098" w:rsidRPr="00482F79" w:rsidRDefault="00AB4098" w:rsidP="00AB4098">
      <w:pPr>
        <w:pStyle w:val="BodyText"/>
        <w:ind w:left="2832" w:firstLine="708"/>
        <w:rPr>
          <w:rFonts w:ascii="Arial" w:hAnsi="Arial" w:cs="Arial"/>
        </w:rPr>
      </w:pPr>
      <w:r w:rsidRPr="00482F79">
        <w:rPr>
          <w:rFonts w:ascii="Arial" w:hAnsi="Arial" w:cs="Arial"/>
        </w:rPr>
        <w:t xml:space="preserve">Neš Sinožić </w:t>
      </w:r>
      <w:proofErr w:type="spellStart"/>
      <w:r w:rsidRPr="00482F79">
        <w:rPr>
          <w:rFonts w:ascii="Arial" w:hAnsi="Arial" w:cs="Arial"/>
        </w:rPr>
        <w:t>mag.ing.agr</w:t>
      </w:r>
      <w:proofErr w:type="spellEnd"/>
      <w:r w:rsidRPr="00482F79">
        <w:rPr>
          <w:rFonts w:ascii="Arial" w:hAnsi="Arial" w:cs="Arial"/>
        </w:rPr>
        <w:t>.</w:t>
      </w:r>
      <w:r w:rsidR="000C4987" w:rsidRPr="00482F79">
        <w:rPr>
          <w:rFonts w:ascii="Arial" w:hAnsi="Arial" w:cs="Arial"/>
        </w:rPr>
        <w:t xml:space="preserve"> v.r.</w:t>
      </w:r>
    </w:p>
    <w:p w14:paraId="56E591A0" w14:textId="77777777" w:rsidR="00AB4098" w:rsidRPr="00482F79" w:rsidRDefault="00AB4098" w:rsidP="000532D9">
      <w:pPr>
        <w:rPr>
          <w:lang w:val="hr-HR"/>
        </w:rPr>
      </w:pPr>
    </w:p>
    <w:p w14:paraId="02697ADD" w14:textId="77777777" w:rsidR="00AB4098" w:rsidRDefault="00AB4098" w:rsidP="000532D9">
      <w:pPr>
        <w:rPr>
          <w:lang w:val="hr-HR"/>
        </w:rPr>
      </w:pPr>
    </w:p>
    <w:p w14:paraId="576792FF" w14:textId="77777777" w:rsidR="00482F79" w:rsidRPr="00482F79" w:rsidRDefault="00482F79" w:rsidP="000532D9">
      <w:pPr>
        <w:rPr>
          <w:lang w:val="hr-HR"/>
        </w:rPr>
      </w:pPr>
    </w:p>
    <w:p w14:paraId="0F05E08E" w14:textId="77777777" w:rsidR="00AB4098" w:rsidRPr="00482F79" w:rsidRDefault="00AB4098" w:rsidP="00AB4098">
      <w:pPr>
        <w:pStyle w:val="ListParagraph"/>
        <w:numPr>
          <w:ilvl w:val="0"/>
          <w:numId w:val="39"/>
        </w:numPr>
        <w:jc w:val="center"/>
        <w:rPr>
          <w:lang w:val="hr-HR"/>
        </w:rPr>
      </w:pPr>
    </w:p>
    <w:p w14:paraId="45C58E0B" w14:textId="77777777" w:rsidR="00AB4098" w:rsidRPr="00482F79" w:rsidRDefault="00AB4098" w:rsidP="000532D9">
      <w:pPr>
        <w:rPr>
          <w:lang w:val="hr-HR"/>
        </w:rPr>
      </w:pPr>
    </w:p>
    <w:p w14:paraId="01F520C1" w14:textId="77777777" w:rsidR="00AB4098" w:rsidRPr="00482F79" w:rsidRDefault="00AB4098" w:rsidP="000532D9">
      <w:pPr>
        <w:rPr>
          <w:lang w:val="hr-HR"/>
        </w:rPr>
      </w:pPr>
    </w:p>
    <w:p w14:paraId="78C36F4D" w14:textId="77777777" w:rsidR="00AB4098" w:rsidRPr="00482F79" w:rsidRDefault="00AB4098" w:rsidP="00AB4098">
      <w:pPr>
        <w:jc w:val="both"/>
        <w:rPr>
          <w:rFonts w:ascii="Calibri" w:hAnsi="Calibri" w:cs="Calibri"/>
          <w:color w:val="000000"/>
          <w:lang w:val="hr-HR"/>
        </w:rPr>
      </w:pPr>
      <w:r w:rsidRPr="00482F79">
        <w:rPr>
          <w:lang w:val="hr-HR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26456F8A" wp14:editId="50D4BFC6">
                <wp:simplePos x="0" y="0"/>
                <wp:positionH relativeFrom="column">
                  <wp:posOffset>-579755</wp:posOffset>
                </wp:positionH>
                <wp:positionV relativeFrom="paragraph">
                  <wp:posOffset>-701675</wp:posOffset>
                </wp:positionV>
                <wp:extent cx="3408679" cy="2040254"/>
                <wp:effectExtent l="0" t="0" r="1905" b="0"/>
                <wp:wrapNone/>
                <wp:docPr id="18293915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8679" cy="204025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79DA2A" w14:textId="77777777" w:rsidR="00AB4098" w:rsidRDefault="00AB4098" w:rsidP="00AB409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  <w:p w14:paraId="3CB371D9" w14:textId="77777777" w:rsidR="00AB4098" w:rsidRDefault="00AB4098" w:rsidP="00AB409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  <w:p w14:paraId="4B235D96" w14:textId="77777777" w:rsidR="00AB4098" w:rsidRDefault="00AB4098" w:rsidP="00AB409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  <w:p w14:paraId="26CA0F79" w14:textId="77777777" w:rsidR="00AB4098" w:rsidRPr="00D4581A" w:rsidRDefault="00AB4098" w:rsidP="00AB409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456F8A" id="_x0000_s1028" type="#_x0000_t202" style="position:absolute;left:0;text-align:left;margin-left:-45.65pt;margin-top:-55.25pt;width:268.4pt;height:160.65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" stroked="f">
                <v:textbox>
                  <w:txbxContent>
                    <w:p w14:paraId="6B79DA2A" w14:textId="77777777" w:rsidR="00AB4098" w:rsidRDefault="00AB4098" w:rsidP="00AB4098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  <w:p w14:paraId="3CB371D9" w14:textId="77777777" w:rsidR="00AB4098" w:rsidRDefault="00AB4098" w:rsidP="00AB4098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  <w:p w14:paraId="4B235D96" w14:textId="77777777" w:rsidR="00AB4098" w:rsidRDefault="00AB4098" w:rsidP="00AB4098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  <w:p w14:paraId="26CA0F79" w14:textId="77777777" w:rsidR="00AB4098" w:rsidRPr="00D4581A" w:rsidRDefault="00AB4098" w:rsidP="00AB4098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82F79">
        <w:rPr>
          <w:lang w:val="hr-HR"/>
        </w:rPr>
        <w:t xml:space="preserve">    </w:t>
      </w:r>
    </w:p>
    <w:tbl>
      <w:tblPr>
        <w:tblStyle w:val="TableGrid"/>
        <w:tblpPr w:leftFromText="180" w:rightFromText="180" w:vertAnchor="text" w:horzAnchor="page" w:tblpX="752" w:tblpYSpec="top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453"/>
      </w:tblGrid>
      <w:tr w:rsidR="000C4987" w:rsidRPr="00482F79" w14:paraId="1D29C6F8" w14:textId="77777777" w:rsidTr="000C4987">
        <w:tc>
          <w:tcPr>
            <w:tcW w:w="612" w:type="dxa"/>
            <w:vMerge w:val="restart"/>
            <w:vAlign w:val="center"/>
          </w:tcPr>
          <w:p w14:paraId="63630EB9" w14:textId="77777777" w:rsidR="000C4987" w:rsidRPr="00482F79" w:rsidRDefault="000C4987" w:rsidP="000C498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482F79">
              <w:rPr>
                <w:lang w:val="hr-HR"/>
              </w:rPr>
              <w:drawing>
                <wp:inline distT="0" distB="0" distL="0" distR="0" wp14:anchorId="490E04DA" wp14:editId="754DF1F1">
                  <wp:extent cx="251460" cy="251460"/>
                  <wp:effectExtent l="0" t="0" r="0" b="0"/>
                  <wp:docPr id="1497798784" name="Picture 149779878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53" w:type="dxa"/>
          </w:tcPr>
          <w:p w14:paraId="6A38B94E" w14:textId="77777777" w:rsidR="000C4987" w:rsidRPr="00482F79" w:rsidRDefault="000C4987" w:rsidP="000C498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482F79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                                    </w:t>
            </w:r>
            <w:r w:rsidRPr="00482F79">
              <w:rPr>
                <w:rFonts w:ascii="Calibri" w:hAnsi="Calibri" w:cs="Calibri"/>
                <w:sz w:val="16"/>
                <w:szCs w:val="16"/>
                <w:lang w:val="hr-HR"/>
              </w:rPr>
              <w:drawing>
                <wp:inline distT="0" distB="0" distL="0" distR="0" wp14:anchorId="6BB8320B" wp14:editId="14EA2303">
                  <wp:extent cx="252000" cy="252000"/>
                  <wp:effectExtent l="0" t="0" r="0" b="0"/>
                  <wp:docPr id="1814972808" name="Picture 1814972808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4987" w:rsidRPr="00482F79" w14:paraId="0DCE93F0" w14:textId="77777777" w:rsidTr="000C4987">
        <w:tc>
          <w:tcPr>
            <w:tcW w:w="612" w:type="dxa"/>
            <w:vMerge/>
          </w:tcPr>
          <w:p w14:paraId="66C2E591" w14:textId="77777777" w:rsidR="000C4987" w:rsidRPr="00482F79" w:rsidRDefault="000C4987" w:rsidP="000C498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</w:p>
        </w:tc>
        <w:tc>
          <w:tcPr>
            <w:tcW w:w="4453" w:type="dxa"/>
          </w:tcPr>
          <w:p w14:paraId="5DEDE4D5" w14:textId="77777777" w:rsidR="000C4987" w:rsidRPr="00482F79" w:rsidRDefault="000C4987" w:rsidP="000C498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482F79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0A70B492" w14:textId="77777777" w:rsidR="000C4987" w:rsidRPr="00482F79" w:rsidRDefault="000C4987" w:rsidP="000C498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482F79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20CBFBD0" w14:textId="77777777" w:rsidR="000C4987" w:rsidRPr="00482F79" w:rsidRDefault="000C4987" w:rsidP="000C498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482F79">
              <w:rPr>
                <w:rFonts w:ascii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482F79">
              <w:rPr>
                <w:rFonts w:ascii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482F79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4C882BEF" w14:textId="77777777" w:rsidR="000C4987" w:rsidRPr="00482F79" w:rsidRDefault="000C4987" w:rsidP="000C4987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  <w:sz w:val="16"/>
                <w:lang w:val="hr-HR"/>
              </w:rPr>
            </w:pPr>
            <w:r w:rsidRPr="00482F79">
              <w:rPr>
                <w:rFonts w:ascii="Calibri Light" w:hAnsi="Calibri Light" w:cs="Calibri Light"/>
                <w:sz w:val="16"/>
                <w:lang w:val="hr-HR"/>
              </w:rPr>
              <w:t xml:space="preserve">OPĆINSKI NAČELNIK – IL SINDACO </w:t>
            </w:r>
          </w:p>
          <w:p w14:paraId="1F0A53B5" w14:textId="77777777" w:rsidR="000C4987" w:rsidRPr="00482F79" w:rsidRDefault="000C4987" w:rsidP="000C498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482F79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482F79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482F79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6A39FF19" w14:textId="77777777" w:rsidR="000C4987" w:rsidRPr="00482F79" w:rsidRDefault="000C4987" w:rsidP="000C498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482F79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4DFC52B3" w14:textId="77777777" w:rsidR="000C4987" w:rsidRPr="00482F79" w:rsidRDefault="000C4987" w:rsidP="000C498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482F79">
              <w:rPr>
                <w:rFonts w:ascii="Calibri" w:hAnsi="Calibri" w:cs="Calibri"/>
                <w:sz w:val="16"/>
                <w:szCs w:val="16"/>
                <w:lang w:val="hr-HR"/>
              </w:rPr>
              <w:t xml:space="preserve">E-mail: </w:t>
            </w:r>
            <w:proofErr w:type="spellStart"/>
            <w:r w:rsidRPr="00482F79">
              <w:rPr>
                <w:rFonts w:ascii="Calibri" w:hAnsi="Calibri" w:cs="Calibri"/>
                <w:sz w:val="16"/>
                <w:szCs w:val="16"/>
                <w:lang w:val="hr-HR"/>
              </w:rPr>
              <w:t>info@brtonigla-verteneglio.hr</w:t>
            </w:r>
            <w:proofErr w:type="spellEnd"/>
          </w:p>
          <w:p w14:paraId="63FD7717" w14:textId="77777777" w:rsidR="000C4987" w:rsidRPr="00482F79" w:rsidRDefault="000C4987" w:rsidP="000C498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proofErr w:type="spellStart"/>
            <w:r w:rsidRPr="00482F79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  <w:proofErr w:type="spellEnd"/>
          </w:p>
        </w:tc>
      </w:tr>
    </w:tbl>
    <w:p w14:paraId="7C91DFB8" w14:textId="77777777" w:rsidR="00AB4098" w:rsidRPr="00482F79" w:rsidRDefault="00AB4098" w:rsidP="00AB4098">
      <w:pPr>
        <w:jc w:val="both"/>
        <w:rPr>
          <w:lang w:val="hr-HR"/>
        </w:rPr>
      </w:pPr>
      <w:r w:rsidRPr="00482F79">
        <w:rPr>
          <w:rFonts w:ascii="Calibri" w:hAnsi="Calibri" w:cs="Calibri"/>
          <w:color w:val="000000"/>
          <w:lang w:val="hr-HR"/>
        </w:rPr>
        <w:tab/>
      </w:r>
      <w:r w:rsidRPr="00482F79">
        <w:rPr>
          <w:rFonts w:ascii="Calibri" w:hAnsi="Calibri" w:cs="Calibri"/>
          <w:color w:val="000000"/>
          <w:lang w:val="hr-HR"/>
        </w:rPr>
        <w:tab/>
      </w:r>
      <w:r w:rsidRPr="00482F79">
        <w:rPr>
          <w:rFonts w:ascii="Calibri" w:hAnsi="Calibri" w:cs="Calibri"/>
          <w:color w:val="000000"/>
          <w:lang w:val="hr-HR"/>
        </w:rPr>
        <w:tab/>
      </w:r>
      <w:r w:rsidRPr="00482F79">
        <w:rPr>
          <w:rFonts w:ascii="Calibri" w:hAnsi="Calibri" w:cs="Calibri"/>
          <w:color w:val="000000"/>
          <w:lang w:val="hr-HR"/>
        </w:rPr>
        <w:tab/>
      </w:r>
    </w:p>
    <w:p w14:paraId="034094B4" w14:textId="77777777" w:rsidR="00AB4098" w:rsidRPr="00482F79" w:rsidRDefault="00AB4098" w:rsidP="00AB4098">
      <w:pPr>
        <w:jc w:val="both"/>
        <w:rPr>
          <w:lang w:val="hr-HR"/>
        </w:rPr>
      </w:pPr>
    </w:p>
    <w:p w14:paraId="5F955E6F" w14:textId="77777777" w:rsidR="00AB4098" w:rsidRPr="00482F79" w:rsidRDefault="00AB4098" w:rsidP="00AB4098">
      <w:pPr>
        <w:rPr>
          <w:rFonts w:ascii="Calibri" w:hAnsi="Calibri" w:cs="Calibri"/>
          <w:color w:val="000000"/>
          <w:lang w:val="hr-HR"/>
        </w:rPr>
      </w:pPr>
    </w:p>
    <w:p w14:paraId="15A3D9AC" w14:textId="77777777" w:rsidR="000C4987" w:rsidRPr="00482F79" w:rsidRDefault="000C4987" w:rsidP="00AB4098">
      <w:pPr>
        <w:rPr>
          <w:rFonts w:ascii="Arial" w:hAnsi="Arial" w:cs="Arial"/>
          <w:sz w:val="24"/>
          <w:szCs w:val="24"/>
          <w:lang w:val="hr-HR"/>
        </w:rPr>
      </w:pPr>
    </w:p>
    <w:p w14:paraId="0A9FDDAC" w14:textId="77777777" w:rsidR="000C4987" w:rsidRPr="00482F79" w:rsidRDefault="000C4987" w:rsidP="00AB4098">
      <w:pPr>
        <w:rPr>
          <w:rFonts w:ascii="Arial" w:hAnsi="Arial" w:cs="Arial"/>
          <w:sz w:val="24"/>
          <w:szCs w:val="24"/>
          <w:lang w:val="hr-HR"/>
        </w:rPr>
      </w:pPr>
    </w:p>
    <w:p w14:paraId="6E08D1F6" w14:textId="77777777" w:rsidR="000C4987" w:rsidRPr="00482F79" w:rsidRDefault="000C4987" w:rsidP="00AB4098">
      <w:pPr>
        <w:rPr>
          <w:rFonts w:ascii="Arial" w:hAnsi="Arial" w:cs="Arial"/>
          <w:sz w:val="24"/>
          <w:szCs w:val="24"/>
          <w:lang w:val="hr-HR"/>
        </w:rPr>
      </w:pPr>
    </w:p>
    <w:p w14:paraId="35D49C6A" w14:textId="77777777" w:rsidR="000C4987" w:rsidRPr="00482F79" w:rsidRDefault="000C4987" w:rsidP="00AB4098">
      <w:pPr>
        <w:rPr>
          <w:rFonts w:ascii="Arial" w:hAnsi="Arial" w:cs="Arial"/>
          <w:sz w:val="24"/>
          <w:szCs w:val="24"/>
          <w:lang w:val="hr-HR"/>
        </w:rPr>
      </w:pPr>
    </w:p>
    <w:p w14:paraId="575C1234" w14:textId="77777777" w:rsidR="000C4987" w:rsidRPr="00482F79" w:rsidRDefault="000C4987" w:rsidP="00AB4098">
      <w:pPr>
        <w:rPr>
          <w:rFonts w:ascii="Arial" w:hAnsi="Arial" w:cs="Arial"/>
          <w:sz w:val="24"/>
          <w:szCs w:val="24"/>
          <w:lang w:val="hr-HR"/>
        </w:rPr>
      </w:pPr>
    </w:p>
    <w:p w14:paraId="7F8379E3" w14:textId="77777777" w:rsidR="000C4987" w:rsidRPr="00482F79" w:rsidRDefault="000C4987" w:rsidP="00AB4098">
      <w:pPr>
        <w:rPr>
          <w:rFonts w:ascii="Arial" w:hAnsi="Arial" w:cs="Arial"/>
          <w:sz w:val="24"/>
          <w:szCs w:val="24"/>
          <w:lang w:val="hr-HR"/>
        </w:rPr>
      </w:pPr>
    </w:p>
    <w:p w14:paraId="0054A624" w14:textId="0233279E" w:rsidR="00AB4098" w:rsidRPr="00482F79" w:rsidRDefault="00AB4098" w:rsidP="00AB4098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KLASA: </w:t>
      </w:r>
      <w:r w:rsidRPr="00482F79">
        <w:rPr>
          <w:rFonts w:ascii="Arial" w:hAnsi="Arial" w:cs="Arial"/>
          <w:color w:val="000000"/>
          <w:sz w:val="24"/>
          <w:szCs w:val="24"/>
          <w:lang w:val="hr-HR"/>
        </w:rPr>
        <w:t>363-02/24-01/09</w:t>
      </w:r>
    </w:p>
    <w:p w14:paraId="4A766714" w14:textId="77777777" w:rsidR="00AB4098" w:rsidRPr="00482F79" w:rsidRDefault="00AB4098" w:rsidP="00AB4098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URBROJ:</w:t>
      </w:r>
      <w:r w:rsidRPr="00482F79">
        <w:rPr>
          <w:rFonts w:ascii="Arial" w:hAnsi="Arial" w:cs="Arial"/>
          <w:color w:val="000000"/>
          <w:sz w:val="24"/>
          <w:szCs w:val="24"/>
          <w:lang w:val="hr-HR"/>
        </w:rPr>
        <w:t>2163-13-04/04-25-10</w:t>
      </w:r>
    </w:p>
    <w:p w14:paraId="3B5D465B" w14:textId="77777777" w:rsidR="00AB4098" w:rsidRPr="00482F79" w:rsidRDefault="00AB4098" w:rsidP="00AB4098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Brtonigla-Verteneglio,  </w:t>
      </w:r>
      <w:r w:rsidRPr="00482F79">
        <w:rPr>
          <w:rFonts w:ascii="Arial" w:hAnsi="Arial" w:cs="Arial"/>
          <w:color w:val="000000"/>
          <w:sz w:val="24"/>
          <w:szCs w:val="24"/>
          <w:lang w:val="hr-HR"/>
        </w:rPr>
        <w:t>07.03.2025.</w:t>
      </w:r>
    </w:p>
    <w:p w14:paraId="0460DBFE" w14:textId="77777777" w:rsidR="00AB4098" w:rsidRPr="00482F79" w:rsidRDefault="00AB4098" w:rsidP="00AB4098">
      <w:pPr>
        <w:rPr>
          <w:rFonts w:ascii="Arial" w:hAnsi="Arial" w:cs="Arial"/>
          <w:sz w:val="24"/>
          <w:szCs w:val="24"/>
          <w:lang w:val="hr-HR"/>
        </w:rPr>
      </w:pPr>
    </w:p>
    <w:p w14:paraId="12E444F7" w14:textId="77777777" w:rsidR="00AB4098" w:rsidRPr="00482F79" w:rsidRDefault="00AB4098" w:rsidP="00AB4098">
      <w:pPr>
        <w:rPr>
          <w:rFonts w:ascii="Arial" w:hAnsi="Arial" w:cs="Arial"/>
          <w:sz w:val="24"/>
          <w:szCs w:val="24"/>
          <w:lang w:val="hr-HR"/>
        </w:rPr>
      </w:pPr>
    </w:p>
    <w:p w14:paraId="5A367937" w14:textId="77777777" w:rsidR="00AB4098" w:rsidRPr="00482F79" w:rsidRDefault="00AB4098" w:rsidP="00AB4098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Na temelju čl. 52. Statuta Općine Brtonigla - Verteneglio (Službene novine Općine Brtonigla - Verteneglio br. 03/18, 03/21, 07/21-Proč.tekst i 16/22), te čl. 4. st. 5, čl. 6. i 8. Pravilnika o provedbi postupaka jednostavne nabave, (Službene novine Općine Brtonigla br. 6/17),  Općinski načelnik Općine Brtonigla – Verteneglio donosi,</w:t>
      </w:r>
    </w:p>
    <w:p w14:paraId="76D529BD" w14:textId="77777777" w:rsidR="00AB4098" w:rsidRDefault="00AB4098" w:rsidP="00AB4098">
      <w:pPr>
        <w:pStyle w:val="Bezproreda1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196EE63B" w14:textId="77777777" w:rsidR="00482F79" w:rsidRPr="00482F79" w:rsidRDefault="00482F79" w:rsidP="00AB4098">
      <w:pPr>
        <w:pStyle w:val="Bezproreda1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6AAF340A" w14:textId="77777777" w:rsidR="00AB4098" w:rsidRPr="00482F79" w:rsidRDefault="00AB4098" w:rsidP="00AB4098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lastRenderedPageBreak/>
        <w:t>ODLUKU</w:t>
      </w:r>
    </w:p>
    <w:p w14:paraId="5E6C518D" w14:textId="77777777" w:rsidR="00AB4098" w:rsidRPr="00482F79" w:rsidRDefault="00AB4098" w:rsidP="00AB4098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 xml:space="preserve">o početku postupka jednostavne nabave </w:t>
      </w:r>
    </w:p>
    <w:p w14:paraId="7C8179F7" w14:textId="77777777" w:rsidR="00AB4098" w:rsidRPr="00482F79" w:rsidRDefault="00AB4098" w:rsidP="00AB4098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E310094" w14:textId="77777777" w:rsidR="00AB4098" w:rsidRPr="00482F79" w:rsidRDefault="00AB4098" w:rsidP="00AB4098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08EFED62" w14:textId="77777777" w:rsidR="00AB4098" w:rsidRPr="00482F79" w:rsidRDefault="00AB4098" w:rsidP="00AB4098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Naručitelj predmeta nabave iz ove Odluke je Općina Brtonigla - Verteneglio, Trg Sv. Zenona 1, Brtonigla - Verteneglio, OIB: 81025770849.</w:t>
      </w:r>
    </w:p>
    <w:p w14:paraId="7772843E" w14:textId="77777777" w:rsidR="00AB4098" w:rsidRPr="00482F79" w:rsidRDefault="00AB4098" w:rsidP="00AB4098">
      <w:pPr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7F482ED6" w14:textId="77777777" w:rsidR="00AB4098" w:rsidRPr="00482F79" w:rsidRDefault="00AB4098" w:rsidP="00AB4098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0F39D2BD" w14:textId="77777777" w:rsidR="00AB4098" w:rsidRPr="00482F79" w:rsidRDefault="00AB4098" w:rsidP="00AB4098">
      <w:pPr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ab/>
      </w:r>
      <w:r w:rsidRPr="00482F79">
        <w:rPr>
          <w:rFonts w:ascii="Arial" w:hAnsi="Arial" w:cs="Arial"/>
          <w:bCs/>
          <w:sz w:val="24"/>
          <w:szCs w:val="24"/>
          <w:lang w:val="hr-HR"/>
        </w:rPr>
        <w:t>Predmet nabave iz ove Odluke Izrada, opremanje i montaža kuhinje.</w:t>
      </w:r>
    </w:p>
    <w:p w14:paraId="38564E0A" w14:textId="77777777" w:rsidR="00AB4098" w:rsidRPr="00482F79" w:rsidRDefault="00AB4098" w:rsidP="00AB409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Procijenjena vrijednost predmeta nabave </w:t>
      </w:r>
      <w:r w:rsidRPr="00482F79">
        <w:rPr>
          <w:rFonts w:ascii="Arial" w:hAnsi="Arial" w:cs="Arial"/>
          <w:spacing w:val="-3"/>
          <w:sz w:val="24"/>
          <w:szCs w:val="24"/>
          <w:lang w:val="hr-HR"/>
        </w:rPr>
        <w:t xml:space="preserve">utvrđuje se u iznosu od </w:t>
      </w:r>
      <w:r w:rsidRPr="00482F79">
        <w:rPr>
          <w:rFonts w:ascii="Arial" w:hAnsi="Arial" w:cs="Arial"/>
          <w:sz w:val="24"/>
          <w:szCs w:val="24"/>
          <w:lang w:val="hr-HR"/>
        </w:rPr>
        <w:t>4.100,00 EUR bez PDV-a.</w:t>
      </w:r>
    </w:p>
    <w:p w14:paraId="61FCA402" w14:textId="77777777" w:rsidR="00AB4098" w:rsidRPr="00482F79" w:rsidRDefault="00AB4098" w:rsidP="00AB409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Evidencijski broj nabave: JN-2025/76.</w:t>
      </w:r>
    </w:p>
    <w:p w14:paraId="342CBA6B" w14:textId="77777777" w:rsidR="00AB4098" w:rsidRPr="00482F79" w:rsidRDefault="00AB4098" w:rsidP="00AB409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CPV: 39141000 - Kuhinjski namještaj i oprema.</w:t>
      </w:r>
    </w:p>
    <w:p w14:paraId="32F85E9B" w14:textId="77777777" w:rsidR="00AB4098" w:rsidRPr="00482F79" w:rsidRDefault="00AB4098" w:rsidP="00AB4098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D5241F0" w14:textId="77777777" w:rsidR="00AB4098" w:rsidRPr="00482F79" w:rsidRDefault="00AB4098" w:rsidP="00AB4098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482F79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57B88807" w14:textId="77777777" w:rsidR="00AB4098" w:rsidRPr="00482F79" w:rsidRDefault="00AB4098" w:rsidP="00AB4098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Za podmirenje nabave iz točke II. ove Odluke, osigurana su proračunska sredstva u općinskim proračunom Općine Brtonigla - Verteneglio za 2025. godinu stavka „Uređenje prostorija u zgradi Općine“, račun 42121 pozicija 587.</w:t>
      </w:r>
    </w:p>
    <w:p w14:paraId="5D47477D" w14:textId="77777777" w:rsidR="00AB4098" w:rsidRPr="00482F79" w:rsidRDefault="00AB4098" w:rsidP="00AB4098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28E632D" w14:textId="77777777" w:rsidR="00AB4098" w:rsidRPr="00482F79" w:rsidRDefault="00AB4098" w:rsidP="00AB4098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7B7F63E0" w14:textId="77777777" w:rsidR="00AB4098" w:rsidRPr="00482F79" w:rsidRDefault="00AB4098" w:rsidP="00AB4098">
      <w:pPr>
        <w:pStyle w:val="ListParagraph"/>
        <w:ind w:left="0" w:firstLine="708"/>
        <w:jc w:val="both"/>
        <w:rPr>
          <w:rFonts w:cs="Arial"/>
          <w:sz w:val="24"/>
          <w:szCs w:val="24"/>
          <w:lang w:val="hr-HR"/>
        </w:rPr>
      </w:pPr>
      <w:r w:rsidRPr="00482F79">
        <w:rPr>
          <w:rFonts w:cs="Arial"/>
          <w:bCs/>
          <w:sz w:val="24"/>
          <w:szCs w:val="24"/>
          <w:lang w:val="hr-HR"/>
        </w:rPr>
        <w:t>S</w:t>
      </w:r>
      <w:r w:rsidRPr="00482F79">
        <w:rPr>
          <w:rFonts w:cs="Arial"/>
          <w:sz w:val="24"/>
          <w:szCs w:val="24"/>
          <w:lang w:val="hr-HR"/>
        </w:rPr>
        <w:t>ukladno članku 15. Zakona o javnoj nabavi (Narodne novine, broj 120/16 i 114/22). i  članku 8 . Pravilnika o provedbi postupaka jednostavne nabave, (Službene novine Općine Brtonigla br. 6/17), postupak jednostavne nabave iz ove Odluke provest će se slanjem Poziva na dostavu ponuda najmanje jednom gospodarskom subjektu.</w:t>
      </w:r>
    </w:p>
    <w:p w14:paraId="612780DC" w14:textId="77777777" w:rsidR="00AB4098" w:rsidRPr="00482F79" w:rsidRDefault="00AB4098" w:rsidP="00AB4098">
      <w:pPr>
        <w:pStyle w:val="ListParagraph"/>
        <w:ind w:left="0" w:firstLine="708"/>
        <w:jc w:val="both"/>
        <w:rPr>
          <w:rFonts w:cs="Arial"/>
          <w:sz w:val="24"/>
          <w:szCs w:val="24"/>
          <w:lang w:val="hr-HR"/>
        </w:rPr>
      </w:pPr>
    </w:p>
    <w:p w14:paraId="438754C2" w14:textId="77777777" w:rsidR="00AB4098" w:rsidRPr="00482F79" w:rsidRDefault="00AB4098" w:rsidP="00AB4098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39CB7257" w14:textId="77777777" w:rsidR="00AB4098" w:rsidRPr="00482F79" w:rsidRDefault="00AB4098" w:rsidP="00AB4098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Kriterij odabira najpovoljnije ponude je najniža cijena prihvatljive ponude.</w:t>
      </w:r>
    </w:p>
    <w:p w14:paraId="4CEE419B" w14:textId="77777777" w:rsidR="00AB4098" w:rsidRPr="00482F79" w:rsidRDefault="00AB4098" w:rsidP="00AB4098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B57B484" w14:textId="77777777" w:rsidR="00AB4098" w:rsidRPr="00482F79" w:rsidRDefault="00AB4098" w:rsidP="00AB4098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 xml:space="preserve">VI. </w:t>
      </w:r>
    </w:p>
    <w:p w14:paraId="1EB52AA9" w14:textId="77777777" w:rsidR="00AB4098" w:rsidRPr="00482F79" w:rsidRDefault="00AB4098" w:rsidP="00AB4098">
      <w:pPr>
        <w:pStyle w:val="ListParagraph"/>
        <w:ind w:left="0" w:firstLine="708"/>
        <w:jc w:val="both"/>
        <w:rPr>
          <w:rFonts w:cs="Arial"/>
          <w:b/>
          <w:sz w:val="24"/>
          <w:szCs w:val="24"/>
          <w:lang w:val="hr-HR"/>
        </w:rPr>
      </w:pPr>
      <w:r w:rsidRPr="00482F79">
        <w:rPr>
          <w:rFonts w:cs="Arial"/>
          <w:sz w:val="24"/>
          <w:szCs w:val="24"/>
          <w:lang w:val="hr-HR"/>
        </w:rPr>
        <w:t xml:space="preserve">Rok za dostavu ponude određuje se u trajanju od najmanje </w:t>
      </w:r>
      <w:r w:rsidRPr="00482F79">
        <w:rPr>
          <w:rFonts w:cs="Arial"/>
          <w:bCs/>
          <w:sz w:val="24"/>
          <w:szCs w:val="24"/>
          <w:lang w:val="hr-HR"/>
        </w:rPr>
        <w:t>5 (pet) dana od dana slanja poziva na dostavu ponude.</w:t>
      </w:r>
      <w:r w:rsidRPr="00482F79">
        <w:rPr>
          <w:rFonts w:cs="Arial"/>
          <w:b/>
          <w:sz w:val="24"/>
          <w:szCs w:val="24"/>
          <w:lang w:val="hr-HR"/>
        </w:rPr>
        <w:t xml:space="preserve"> </w:t>
      </w:r>
    </w:p>
    <w:p w14:paraId="27324EDE" w14:textId="77777777" w:rsidR="00AB4098" w:rsidRPr="00482F79" w:rsidRDefault="00AB4098" w:rsidP="00AB4098">
      <w:pPr>
        <w:pStyle w:val="ListParagraph"/>
        <w:ind w:left="0" w:firstLine="708"/>
        <w:jc w:val="both"/>
        <w:rPr>
          <w:rFonts w:cs="Arial"/>
          <w:b/>
          <w:sz w:val="24"/>
          <w:szCs w:val="24"/>
          <w:lang w:val="hr-HR"/>
        </w:rPr>
      </w:pPr>
    </w:p>
    <w:p w14:paraId="50085A56" w14:textId="77777777" w:rsidR="00AB4098" w:rsidRPr="00482F79" w:rsidRDefault="00AB4098" w:rsidP="00AB4098">
      <w:pPr>
        <w:pStyle w:val="ListParagraph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482F79">
        <w:rPr>
          <w:rFonts w:cs="Arial"/>
          <w:b/>
          <w:sz w:val="24"/>
          <w:szCs w:val="24"/>
          <w:lang w:val="hr-HR"/>
        </w:rPr>
        <w:t>VII.</w:t>
      </w:r>
    </w:p>
    <w:p w14:paraId="6B7E7E37" w14:textId="77777777" w:rsidR="00AB4098" w:rsidRPr="00482F79" w:rsidRDefault="00AB4098" w:rsidP="00AB4098">
      <w:pPr>
        <w:pStyle w:val="ListParagraph"/>
        <w:ind w:left="0" w:firstLine="708"/>
        <w:rPr>
          <w:rFonts w:cs="Arial"/>
          <w:sz w:val="24"/>
          <w:szCs w:val="24"/>
          <w:lang w:val="hr-HR"/>
        </w:rPr>
      </w:pPr>
      <w:r w:rsidRPr="00482F79">
        <w:rPr>
          <w:rFonts w:cs="Arial"/>
          <w:sz w:val="24"/>
          <w:szCs w:val="24"/>
          <w:lang w:val="hr-HR"/>
        </w:rPr>
        <w:t xml:space="preserve">Odgovorna osoba naručitelja je Općinski načelnik Neš Sinožić. </w:t>
      </w:r>
    </w:p>
    <w:p w14:paraId="6EBCF02D" w14:textId="77777777" w:rsidR="00AB4098" w:rsidRPr="00482F79" w:rsidRDefault="00AB4098" w:rsidP="00AB4098">
      <w:pPr>
        <w:pStyle w:val="ListParagraph"/>
        <w:ind w:left="0"/>
        <w:rPr>
          <w:rFonts w:cs="Arial"/>
          <w:b/>
          <w:sz w:val="24"/>
          <w:szCs w:val="24"/>
          <w:lang w:val="hr-HR"/>
        </w:rPr>
      </w:pPr>
    </w:p>
    <w:p w14:paraId="6156D346" w14:textId="77777777" w:rsidR="00AB4098" w:rsidRPr="00482F79" w:rsidRDefault="00AB4098" w:rsidP="00AB4098">
      <w:pPr>
        <w:pStyle w:val="ListParagraph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482F79">
        <w:rPr>
          <w:rFonts w:cs="Arial"/>
          <w:b/>
          <w:sz w:val="24"/>
          <w:szCs w:val="24"/>
          <w:lang w:val="hr-HR"/>
        </w:rPr>
        <w:t>VIII.</w:t>
      </w:r>
    </w:p>
    <w:p w14:paraId="5AF4180B" w14:textId="77777777" w:rsidR="00AB4098" w:rsidRPr="00482F79" w:rsidRDefault="00AB4098" w:rsidP="00AB409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Odgovornom osobom za provedbu jednostavne nabave iz </w:t>
      </w:r>
      <w:proofErr w:type="spellStart"/>
      <w:r w:rsidRPr="00482F79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482F79">
        <w:rPr>
          <w:rFonts w:ascii="Arial" w:hAnsi="Arial" w:cs="Arial"/>
          <w:sz w:val="24"/>
          <w:szCs w:val="24"/>
          <w:lang w:val="hr-HR"/>
        </w:rPr>
        <w:t>. I ove Odluke imenuje se:</w:t>
      </w:r>
    </w:p>
    <w:p w14:paraId="614B4240" w14:textId="77777777" w:rsidR="00AB4098" w:rsidRPr="00482F79" w:rsidRDefault="00AB4098" w:rsidP="00AB409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- Kristina Brljavac, Savjetnik za pravne poslove i javnu nabavu Jedinstvenog upravnog odjela Općine Brtonigla – Verteneglio, koja posjeduje važeći Certifikat u području javne nabave KLASA: 406-01/15-05/295, URBROJ: 517-08-04-02-03-24-8 od 05. siječnja 2024. godine,</w:t>
      </w:r>
    </w:p>
    <w:p w14:paraId="1F396C71" w14:textId="77777777" w:rsidR="00AB4098" w:rsidRPr="00482F79" w:rsidRDefault="00AB4098" w:rsidP="00AB4098">
      <w:pPr>
        <w:ind w:firstLine="708"/>
        <w:contextualSpacing/>
        <w:rPr>
          <w:rFonts w:ascii="Arial" w:hAnsi="Arial" w:cs="Arial"/>
          <w:bCs/>
          <w:sz w:val="24"/>
          <w:szCs w:val="24"/>
          <w:lang w:val="hr-HR"/>
        </w:rPr>
      </w:pPr>
      <w:r w:rsidRPr="00482F79">
        <w:rPr>
          <w:rFonts w:ascii="Arial" w:hAnsi="Arial" w:cs="Arial"/>
          <w:bCs/>
          <w:sz w:val="24"/>
          <w:szCs w:val="24"/>
          <w:lang w:val="hr-HR"/>
        </w:rPr>
        <w:t>Zadaci zadužene osobe iz prethodnog stavka određuju se kako slijedi:</w:t>
      </w:r>
    </w:p>
    <w:p w14:paraId="7901E0B2" w14:textId="77777777" w:rsidR="00AB4098" w:rsidRPr="00482F79" w:rsidRDefault="00AB4098" w:rsidP="00AB409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482F79">
        <w:rPr>
          <w:rFonts w:ascii="Arial" w:hAnsi="Arial" w:cs="Arial"/>
          <w:color w:val="000000"/>
          <w:sz w:val="24"/>
          <w:szCs w:val="24"/>
          <w:lang w:val="hr-HR"/>
        </w:rPr>
        <w:t xml:space="preserve">- priprema postupka: dogovor oko uvjeta vezanih za predmet nabave, potrebnog sadržaja dokumentacije/uputa za prikupljanje ponuda i ostalih dokumenata vezanih uz predmetnu nabavu; </w:t>
      </w:r>
    </w:p>
    <w:p w14:paraId="58160EF7" w14:textId="77777777" w:rsidR="00AB4098" w:rsidRPr="00482F79" w:rsidRDefault="00AB4098" w:rsidP="00AB409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482F79">
        <w:rPr>
          <w:rFonts w:ascii="Arial" w:hAnsi="Arial" w:cs="Arial"/>
          <w:color w:val="000000"/>
          <w:sz w:val="24"/>
          <w:szCs w:val="24"/>
          <w:lang w:val="hr-HR"/>
        </w:rPr>
        <w:t xml:space="preserve">- provedba postupka: slanje poziva na dostavu ponuda gospodarskim subjektima na dokaziv način, otvaranje pristiglih ponuda, sastavljanje zapisnika o otvaranju, pregledu i ocjeni ponuda, </w:t>
      </w:r>
    </w:p>
    <w:p w14:paraId="6148EEC6" w14:textId="77777777" w:rsidR="00AB4098" w:rsidRPr="00482F79" w:rsidRDefault="00AB4098" w:rsidP="00AB409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482F79">
        <w:rPr>
          <w:rFonts w:ascii="Arial" w:hAnsi="Arial" w:cs="Arial"/>
          <w:color w:val="000000"/>
          <w:sz w:val="24"/>
          <w:szCs w:val="24"/>
          <w:lang w:val="hr-HR"/>
        </w:rPr>
        <w:lastRenderedPageBreak/>
        <w:t xml:space="preserve">- rangiranje ponuda sukladno kriteriju za odabir ponuda, prijedlog za odabir najpovoljnije ponude sukladno kriteriju za odabir ponuda i uvjetima propisanim dokumentacijom/uputama za prikupljanje ponuda ili poništenje postupka. </w:t>
      </w:r>
    </w:p>
    <w:p w14:paraId="45FD01FD" w14:textId="77777777" w:rsidR="00AB4098" w:rsidRPr="00482F79" w:rsidRDefault="00AB4098" w:rsidP="00AB4098">
      <w:pPr>
        <w:ind w:firstLine="708"/>
        <w:contextualSpacing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Imenovana osoba iz ove Odluke odgovara Općinskom načelniku.</w:t>
      </w:r>
    </w:p>
    <w:p w14:paraId="0126007B" w14:textId="77777777" w:rsidR="00AB4098" w:rsidRDefault="00AB4098" w:rsidP="00AB4098">
      <w:pPr>
        <w:pStyle w:val="NoSpacing"/>
        <w:rPr>
          <w:rFonts w:ascii="Arial" w:hAnsi="Arial" w:cs="Arial"/>
          <w:b/>
          <w:sz w:val="24"/>
          <w:szCs w:val="24"/>
          <w:lang w:val="hr-HR"/>
        </w:rPr>
      </w:pPr>
    </w:p>
    <w:p w14:paraId="19F18B32" w14:textId="77777777" w:rsidR="00482F79" w:rsidRDefault="00482F79" w:rsidP="00AB4098">
      <w:pPr>
        <w:pStyle w:val="NoSpacing"/>
        <w:rPr>
          <w:rFonts w:ascii="Arial" w:hAnsi="Arial" w:cs="Arial"/>
          <w:b/>
          <w:sz w:val="24"/>
          <w:szCs w:val="24"/>
          <w:lang w:val="hr-HR"/>
        </w:rPr>
      </w:pPr>
    </w:p>
    <w:p w14:paraId="570960A1" w14:textId="77777777" w:rsidR="00482F79" w:rsidRDefault="00482F79" w:rsidP="00AB4098">
      <w:pPr>
        <w:pStyle w:val="NoSpacing"/>
        <w:rPr>
          <w:rFonts w:ascii="Arial" w:hAnsi="Arial" w:cs="Arial"/>
          <w:b/>
          <w:sz w:val="24"/>
          <w:szCs w:val="24"/>
          <w:lang w:val="hr-HR"/>
        </w:rPr>
      </w:pPr>
    </w:p>
    <w:p w14:paraId="596A3CF5" w14:textId="77777777" w:rsidR="00482F79" w:rsidRPr="00482F79" w:rsidRDefault="00482F79" w:rsidP="00AB4098">
      <w:pPr>
        <w:pStyle w:val="NoSpacing"/>
        <w:rPr>
          <w:rFonts w:ascii="Arial" w:hAnsi="Arial" w:cs="Arial"/>
          <w:b/>
          <w:sz w:val="24"/>
          <w:szCs w:val="24"/>
          <w:lang w:val="hr-HR"/>
        </w:rPr>
      </w:pPr>
    </w:p>
    <w:p w14:paraId="29ED0F47" w14:textId="77777777" w:rsidR="00AB4098" w:rsidRPr="00482F79" w:rsidRDefault="00AB4098" w:rsidP="00AB4098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>IX.</w:t>
      </w:r>
    </w:p>
    <w:p w14:paraId="066FF129" w14:textId="77777777" w:rsidR="00AB4098" w:rsidRPr="00482F79" w:rsidRDefault="00AB4098" w:rsidP="00AB4098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Osoba zadužena za  izradu tehničke specifikacije vezane uz predmetnu nabavu te izradu troškovnika zadužuje se Admir Martinović, Viši referent za vođenje investicija Jedinstvenog upravnog odjela Općine Brtonigla – Verteneglio.</w:t>
      </w:r>
    </w:p>
    <w:p w14:paraId="0F83731F" w14:textId="77777777" w:rsidR="00AB4098" w:rsidRPr="00482F79" w:rsidRDefault="00AB4098" w:rsidP="00AB4098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40E43774" w14:textId="77777777" w:rsidR="00AB4098" w:rsidRPr="00482F79" w:rsidRDefault="00AB4098" w:rsidP="00AB4098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Osoba zadužena za praćenje provedbe ugovora zadužuje se Admir Martinović, Viši referent za vođenje investicija Jedinstvenog upravnog odjela Općine Brtonigla – Verteneglio.</w:t>
      </w:r>
    </w:p>
    <w:p w14:paraId="0E302E67" w14:textId="77777777" w:rsidR="00AB4098" w:rsidRPr="00482F79" w:rsidRDefault="00AB4098" w:rsidP="00AB4098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970EBB3" w14:textId="77777777" w:rsidR="00AB4098" w:rsidRPr="00482F79" w:rsidRDefault="00AB4098" w:rsidP="00AB4098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>X.</w:t>
      </w:r>
    </w:p>
    <w:p w14:paraId="2C0F1A67" w14:textId="77777777" w:rsidR="00AB4098" w:rsidRPr="00482F79" w:rsidRDefault="00AB4098" w:rsidP="00AB4098">
      <w:pPr>
        <w:pStyle w:val="NoSpacing"/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482F79">
        <w:rPr>
          <w:rFonts w:ascii="Arial" w:hAnsi="Arial" w:cs="Arial"/>
          <w:bCs/>
          <w:sz w:val="24"/>
          <w:szCs w:val="24"/>
          <w:lang w:val="hr-HR"/>
        </w:rPr>
        <w:t xml:space="preserve">Rok za donošenje odluke o odabiru ponude je 5 (pet) dana od dana isteka roka za dostavu ponude. Naručitelj će nakon donošenja odluke o odabiru, bez odgode, dostaviti </w:t>
      </w:r>
      <w:r w:rsidRPr="00482F79">
        <w:rPr>
          <w:rFonts w:ascii="Arial" w:hAnsi="Arial" w:cs="Arial"/>
          <w:sz w:val="24"/>
          <w:szCs w:val="24"/>
          <w:lang w:val="hr-HR"/>
        </w:rPr>
        <w:t>istu odluku  ponuditelju.</w:t>
      </w:r>
    </w:p>
    <w:p w14:paraId="5A74BC3B" w14:textId="77777777" w:rsidR="00AB4098" w:rsidRPr="00482F79" w:rsidRDefault="00AB4098" w:rsidP="00AB4098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B6602F7" w14:textId="77777777" w:rsidR="00AB4098" w:rsidRPr="00482F79" w:rsidRDefault="00AB4098" w:rsidP="00AB4098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>XI.</w:t>
      </w:r>
    </w:p>
    <w:p w14:paraId="238CAE46" w14:textId="77777777" w:rsidR="00AB4098" w:rsidRPr="00482F79" w:rsidRDefault="00AB4098" w:rsidP="00AB4098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 - Verteneglio.</w:t>
      </w:r>
    </w:p>
    <w:p w14:paraId="67068686" w14:textId="77777777" w:rsidR="00AB4098" w:rsidRPr="00482F79" w:rsidRDefault="00AB4098" w:rsidP="00AB4098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063AD62" w14:textId="77777777" w:rsidR="00AB4098" w:rsidRPr="00482F79" w:rsidRDefault="00AB4098" w:rsidP="00AB4098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0AFF2EE5" w14:textId="25C73429" w:rsidR="00AB4098" w:rsidRPr="00482F79" w:rsidRDefault="00AB4098" w:rsidP="00AB4098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482F79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482F79">
        <w:rPr>
          <w:rFonts w:ascii="Arial" w:hAnsi="Arial" w:cs="Arial"/>
          <w:sz w:val="24"/>
          <w:szCs w:val="24"/>
          <w:lang w:val="hr-HR"/>
        </w:rPr>
        <w:t>.</w:t>
      </w:r>
      <w:r w:rsidR="000C4987" w:rsidRPr="00482F79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7AB6B3B2" w14:textId="77777777" w:rsidR="00AB4098" w:rsidRPr="00482F79" w:rsidRDefault="00AB4098" w:rsidP="00AB4098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47D2252" w14:textId="77777777" w:rsidR="00AB4098" w:rsidRPr="00482F79" w:rsidRDefault="00AB4098" w:rsidP="000532D9">
      <w:pPr>
        <w:rPr>
          <w:lang w:val="hr-HR"/>
        </w:rPr>
      </w:pPr>
    </w:p>
    <w:p w14:paraId="7F6039E1" w14:textId="77777777" w:rsidR="00AB4098" w:rsidRPr="00482F79" w:rsidRDefault="00AB4098" w:rsidP="00AB4098">
      <w:pPr>
        <w:pStyle w:val="ListParagraph"/>
        <w:numPr>
          <w:ilvl w:val="0"/>
          <w:numId w:val="39"/>
        </w:numPr>
        <w:jc w:val="center"/>
        <w:rPr>
          <w:lang w:val="hr-HR"/>
        </w:rPr>
      </w:pPr>
    </w:p>
    <w:p w14:paraId="7E768566" w14:textId="77777777" w:rsidR="00AB4098" w:rsidRPr="00482F79" w:rsidRDefault="00AB4098" w:rsidP="000532D9">
      <w:pPr>
        <w:rPr>
          <w:lang w:val="hr-HR"/>
        </w:rPr>
      </w:pPr>
    </w:p>
    <w:p w14:paraId="74318692" w14:textId="77777777" w:rsidR="00AB4098" w:rsidRPr="00482F79" w:rsidRDefault="00AB4098" w:rsidP="000532D9">
      <w:pPr>
        <w:rPr>
          <w:rFonts w:ascii="Arial" w:hAnsi="Arial" w:cs="Arial"/>
          <w:sz w:val="24"/>
          <w:szCs w:val="24"/>
          <w:lang w:val="hr-HR"/>
        </w:rPr>
      </w:pPr>
    </w:p>
    <w:p w14:paraId="36B53057" w14:textId="5BB1781E" w:rsidR="00AB4098" w:rsidRPr="00482F79" w:rsidRDefault="00AB4098" w:rsidP="00AB4098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Na temelju  čl. 39 i st. 1 čl. 48  Zakona o lokalnoj i područnoj (regionalnoj) samoupravi ( NN – 33/01, 60/01, 129/05, 109/07, 125/08, 36/09, 150/11, 144/12, 19/13, 137/15, 123/17, 98/19 i 144/20), članka 29. Zakona o službenicima i namještenicima u lokalnoj i područnoj (regionalnoj) samoupravi (Narodne novine br. 86/18, 61/11, 04/18 i 112/19 - u nastavku teksta: Zakon), čl.52 Statuta Općine Brtonigla-Verteneglio (Službene novine Općine Brtonigla-Verteneglio broj: 03/18, 03/21, 07/21-Proč.tekst i 16/22), čl.14. Pravilnika o unutarnjem ustrojstvu i poslovanju Vlastitog pogona (Službene novine Općine Brtonigla-Verteneglio broj: 12/2022 - u nastavku teksta: Pravilnik ),  Načelnik  Općine Brtonigla - Verteneglio donosi sljedeću</w:t>
      </w:r>
    </w:p>
    <w:p w14:paraId="600C497A" w14:textId="77777777" w:rsidR="00AB4098" w:rsidRPr="00482F79" w:rsidRDefault="00AB4098" w:rsidP="00AB4098">
      <w:pPr>
        <w:autoSpaceDE w:val="0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526BBF49" w14:textId="77777777" w:rsidR="00AB4098" w:rsidRPr="00482F79" w:rsidRDefault="00AB4098" w:rsidP="00AB4098">
      <w:pPr>
        <w:autoSpaceDE w:val="0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482F79">
        <w:rPr>
          <w:rFonts w:ascii="Arial" w:hAnsi="Arial" w:cs="Arial"/>
          <w:b/>
          <w:bCs/>
          <w:sz w:val="24"/>
          <w:szCs w:val="24"/>
          <w:lang w:val="hr-HR"/>
        </w:rPr>
        <w:t>ODLUKU</w:t>
      </w:r>
    </w:p>
    <w:p w14:paraId="0A9637ED" w14:textId="77777777" w:rsidR="00AB4098" w:rsidRPr="00482F79" w:rsidRDefault="00AB4098" w:rsidP="00AB4098">
      <w:pPr>
        <w:autoSpaceDE w:val="0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3FEC41DC" w14:textId="77777777" w:rsidR="00AB4098" w:rsidRPr="00482F79" w:rsidRDefault="00AB4098" w:rsidP="00AB4098">
      <w:pPr>
        <w:autoSpaceDE w:val="0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482F79">
        <w:rPr>
          <w:rFonts w:ascii="Arial" w:hAnsi="Arial" w:cs="Arial"/>
          <w:b/>
          <w:bCs/>
          <w:sz w:val="24"/>
          <w:szCs w:val="24"/>
          <w:lang w:val="hr-HR"/>
        </w:rPr>
        <w:t>I.</w:t>
      </w:r>
    </w:p>
    <w:p w14:paraId="65A768B1" w14:textId="77777777" w:rsidR="00AB4098" w:rsidRPr="00482F79" w:rsidRDefault="00AB4098" w:rsidP="00AB4098">
      <w:pPr>
        <w:autoSpaceDE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Utvrđuje se potreba za prijem u službu namještenika u Vlastiti pogon Općine Brtonigla - Verteneglio i to Komunalnog radnika III  na određeno radno vrijeme od 6 (slovima: šest) mjeseci koji će obavljati poslove sukladno opisu iz Pravilnika.</w:t>
      </w:r>
    </w:p>
    <w:p w14:paraId="62682AFC" w14:textId="77777777" w:rsidR="00AB4098" w:rsidRPr="00482F79" w:rsidRDefault="00AB4098" w:rsidP="00AB4098">
      <w:pPr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color w:val="000000"/>
          <w:sz w:val="24"/>
          <w:szCs w:val="24"/>
          <w:lang w:val="hr-HR"/>
        </w:rPr>
        <w:lastRenderedPageBreak/>
        <w:t>Opravdanost zaposlenja proizlazi zbog upražnjena navedenog radnog mjesta te uslijed obima poslova koje zaposleni namještenici Vlastitog pogona Općine Brtonigla - Verteneglio ne mogu odrađivati bez dodatnog radnika.</w:t>
      </w:r>
    </w:p>
    <w:p w14:paraId="5145F9D6" w14:textId="77777777" w:rsidR="00AB4098" w:rsidRPr="00482F79" w:rsidRDefault="00AB4098" w:rsidP="00AB4098">
      <w:pPr>
        <w:autoSpaceDE w:val="0"/>
        <w:ind w:firstLine="709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Probni rad za namještenika iz prethodnog stavka ove točke utvrđuje su u trajanju od 2 (slovima: dva) mjeseca.</w:t>
      </w:r>
    </w:p>
    <w:p w14:paraId="048E5CFD" w14:textId="77777777" w:rsidR="00AB4098" w:rsidRPr="00482F79" w:rsidRDefault="00AB4098" w:rsidP="00AB4098">
      <w:pPr>
        <w:autoSpaceDE w:val="0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482F79">
        <w:rPr>
          <w:rFonts w:ascii="Arial" w:hAnsi="Arial" w:cs="Arial"/>
          <w:b/>
          <w:bCs/>
          <w:sz w:val="24"/>
          <w:szCs w:val="24"/>
          <w:lang w:val="hr-HR"/>
        </w:rPr>
        <w:t>II.</w:t>
      </w:r>
    </w:p>
    <w:p w14:paraId="64920C02" w14:textId="77777777" w:rsidR="00AB4098" w:rsidRPr="00482F79" w:rsidRDefault="00AB4098" w:rsidP="00AB4098">
      <w:pPr>
        <w:autoSpaceDE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Pored općih i obveznih posebnih uvjeta koje zahtjeva čl.12. Zakona Komunalni rednik mora ispunjavati i posebne uvjete utvrđene Pravilnikom. </w:t>
      </w:r>
    </w:p>
    <w:p w14:paraId="51E3881C" w14:textId="77777777" w:rsidR="00AB4098" w:rsidRPr="00482F79" w:rsidRDefault="00AB4098" w:rsidP="00AB4098">
      <w:pPr>
        <w:autoSpaceDE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Temeljem čl.13 toč.3 Pravilnika Komunalni radnik III mora ispunjavati slijedeće uvjete: niža stručna sprema ili osnovna škola sa 1 godinom radnog iskustva te poznavanje talijanskog jezika.</w:t>
      </w:r>
    </w:p>
    <w:p w14:paraId="20E97CC8" w14:textId="77777777" w:rsidR="00AB4098" w:rsidRPr="00482F79" w:rsidRDefault="00AB4098" w:rsidP="00AB4098">
      <w:pPr>
        <w:autoSpaceDE w:val="0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3864B9A2" w14:textId="77777777" w:rsidR="00AB4098" w:rsidRPr="00482F79" w:rsidRDefault="00AB4098" w:rsidP="00AB4098">
      <w:pPr>
        <w:autoSpaceDE w:val="0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482F79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0B323F71" w14:textId="77777777" w:rsidR="00AB4098" w:rsidRPr="00482F79" w:rsidRDefault="00AB4098" w:rsidP="00AB4098">
      <w:pPr>
        <w:autoSpaceDE w:val="0"/>
        <w:ind w:firstLine="708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482F79">
        <w:rPr>
          <w:rFonts w:ascii="Arial" w:hAnsi="Arial" w:cs="Arial"/>
          <w:color w:val="000000"/>
          <w:sz w:val="24"/>
          <w:szCs w:val="24"/>
          <w:lang w:val="hr-HR"/>
        </w:rPr>
        <w:t>Kandidati uz prijavu, za radno mjesto komunalnog radnika III Vlastitog pogona Općine Brtonigla - Verteneglio moraju priložiti:</w:t>
      </w:r>
    </w:p>
    <w:p w14:paraId="21B87F62" w14:textId="77777777" w:rsidR="00AB4098" w:rsidRPr="00482F79" w:rsidRDefault="00AB4098" w:rsidP="00AB4098">
      <w:pPr>
        <w:jc w:val="both"/>
        <w:rPr>
          <w:rFonts w:ascii="Arial" w:hAnsi="Arial" w:cs="Arial"/>
          <w:sz w:val="24"/>
          <w:szCs w:val="24"/>
          <w:lang w:val="hr-HR"/>
        </w:rPr>
      </w:pPr>
      <w:bookmarkStart w:id="2" w:name="_Hlk503335350"/>
      <w:r w:rsidRPr="00482F79">
        <w:rPr>
          <w:rFonts w:ascii="Arial" w:hAnsi="Arial" w:cs="Arial"/>
          <w:sz w:val="24"/>
          <w:szCs w:val="24"/>
          <w:lang w:val="hr-HR"/>
        </w:rPr>
        <w:t>1. životopis</w:t>
      </w:r>
    </w:p>
    <w:p w14:paraId="3DFBA852" w14:textId="77777777" w:rsidR="00AB4098" w:rsidRPr="00482F79" w:rsidRDefault="00AB4098" w:rsidP="00AB4098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2. dokaz o stručnoj spremi (preslik svjedodžbe o završenom osnovnoškolskom obrazovanju)</w:t>
      </w:r>
    </w:p>
    <w:p w14:paraId="7A7523D5" w14:textId="77777777" w:rsidR="00AB4098" w:rsidRPr="00482F79" w:rsidRDefault="00AB4098" w:rsidP="00AB4098">
      <w:pPr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3. dokaz o hrvatskom državljanstvu (preslik domovnice ili osobne iskaznice)</w:t>
      </w:r>
    </w:p>
    <w:p w14:paraId="7AEC9E9B" w14:textId="77777777" w:rsidR="00AB4098" w:rsidRPr="00482F79" w:rsidRDefault="00AB4098" w:rsidP="00AB4098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4. izvornik ili preslik potvrde o podacima evidentiranim u matičnoj evidenciji HZMO-a</w:t>
      </w:r>
    </w:p>
    <w:p w14:paraId="628DA6CE" w14:textId="77777777" w:rsidR="00AB4098" w:rsidRPr="00482F79" w:rsidRDefault="00AB4098" w:rsidP="00AB4098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5. vlastoručno potpisanu izjavu da ne postoje zapreke iz članka 16. Zakona (nije potrebna javnobilježnička ovjera) </w:t>
      </w:r>
    </w:p>
    <w:p w14:paraId="6F450878" w14:textId="77777777" w:rsidR="00AB4098" w:rsidRPr="00482F79" w:rsidRDefault="00AB4098" w:rsidP="00AB4098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6. izvornik ili preslik uvjerenja nadležnog suda da se protiv kandidata ne vodi kazneni postupak i da nije pravomoćno osuđen za kaznena djela iz članka 15. Zakona (ne starije od 6 mjeseci)</w:t>
      </w:r>
    </w:p>
    <w:p w14:paraId="4662E96A" w14:textId="77777777" w:rsidR="00AB4098" w:rsidRPr="00482F79" w:rsidRDefault="00AB4098" w:rsidP="00AB4098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7. uvjerenje o zdravstvenoj sposobnosti  za obavljanje poslova radnog mjesta za koje je objavljen oglas</w:t>
      </w:r>
    </w:p>
    <w:bookmarkEnd w:id="2"/>
    <w:p w14:paraId="5B81C996" w14:textId="77777777" w:rsidR="00AB4098" w:rsidRPr="00482F79" w:rsidRDefault="00AB4098" w:rsidP="00AB4098">
      <w:pPr>
        <w:autoSpaceDE w:val="0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1D1F6193" w14:textId="77777777" w:rsidR="00AB4098" w:rsidRPr="00482F79" w:rsidRDefault="00AB4098" w:rsidP="00AB4098">
      <w:pPr>
        <w:pStyle w:val="tekst0"/>
        <w:autoSpaceDE w:val="0"/>
        <w:spacing w:before="0" w:after="0"/>
        <w:rPr>
          <w:rFonts w:ascii="Arial" w:eastAsia="Times New Roman" w:hAnsi="Arial" w:cs="Arial"/>
          <w:b/>
          <w:color w:val="000000"/>
          <w:lang w:val="hr-HR"/>
        </w:rPr>
      </w:pPr>
      <w:r w:rsidRPr="00482F79">
        <w:rPr>
          <w:rFonts w:ascii="Arial" w:eastAsia="Times New Roman" w:hAnsi="Arial" w:cs="Arial"/>
          <w:b/>
          <w:color w:val="000000"/>
          <w:lang w:val="hr-HR"/>
        </w:rPr>
        <w:t xml:space="preserve">                                                                  IV.</w:t>
      </w:r>
    </w:p>
    <w:p w14:paraId="57EF1553" w14:textId="77777777" w:rsidR="00AB4098" w:rsidRPr="00482F79" w:rsidRDefault="00AB4098" w:rsidP="00AB4098">
      <w:pPr>
        <w:pStyle w:val="tekst0"/>
        <w:spacing w:before="0" w:after="0"/>
        <w:ind w:firstLine="709"/>
        <w:jc w:val="both"/>
        <w:rPr>
          <w:rFonts w:ascii="Arial" w:hAnsi="Arial" w:cs="Arial"/>
          <w:lang w:val="hr-HR"/>
        </w:rPr>
      </w:pPr>
      <w:r w:rsidRPr="00482F79">
        <w:rPr>
          <w:rFonts w:ascii="Arial" w:hAnsi="Arial" w:cs="Arial"/>
          <w:lang w:val="hr-HR"/>
        </w:rPr>
        <w:t xml:space="preserve">Kandidat koji nije podnio pravodobnu i urednu prijavu ili ne ispunjava formalne uvjete iz oglasa, neće se smatrati kandidatom prijavljenim na oglas. </w:t>
      </w:r>
    </w:p>
    <w:p w14:paraId="0A11F197" w14:textId="77777777" w:rsidR="00AB4098" w:rsidRPr="00482F79" w:rsidRDefault="00AB4098" w:rsidP="00AB4098">
      <w:pPr>
        <w:pStyle w:val="tekst0"/>
        <w:spacing w:before="0" w:after="0"/>
        <w:ind w:firstLine="709"/>
        <w:jc w:val="both"/>
        <w:rPr>
          <w:rFonts w:ascii="Arial" w:hAnsi="Arial" w:cs="Arial"/>
          <w:lang w:val="hr-HR"/>
        </w:rPr>
      </w:pPr>
      <w:r w:rsidRPr="00482F79">
        <w:rPr>
          <w:rFonts w:ascii="Arial" w:hAnsi="Arial" w:cs="Arial"/>
          <w:lang w:val="hr-HR"/>
        </w:rPr>
        <w:t>Urednom prijavom smatra se prijava koja sadrži sve podatke i priloge tražene u oglasu.</w:t>
      </w:r>
    </w:p>
    <w:p w14:paraId="2A19FAAF" w14:textId="4259ED11" w:rsidR="00AB4098" w:rsidRPr="00482F79" w:rsidRDefault="00AB4098" w:rsidP="00482F79">
      <w:pPr>
        <w:pStyle w:val="tekst0"/>
        <w:autoSpaceDE w:val="0"/>
        <w:spacing w:before="0" w:after="0"/>
        <w:ind w:firstLine="708"/>
        <w:jc w:val="both"/>
        <w:rPr>
          <w:rFonts w:ascii="Arial" w:hAnsi="Arial" w:cs="Arial"/>
          <w:lang w:val="hr-HR"/>
        </w:rPr>
      </w:pPr>
      <w:r w:rsidRPr="00482F79">
        <w:rPr>
          <w:rFonts w:ascii="Arial" w:hAnsi="Arial" w:cs="Arial"/>
          <w:lang w:val="hr-HR"/>
        </w:rPr>
        <w:t xml:space="preserve">Kandidat koji ima pravo prednosti kod prijma u službu prema posebnom zakonu, dužan je u prijavi na natječaj  pozvati se na to pravo i ima prednost u odnosu na ostale kandidate samo pod jednakim uvjetima. </w:t>
      </w:r>
    </w:p>
    <w:p w14:paraId="41B2D47B" w14:textId="77777777" w:rsidR="00AB4098" w:rsidRPr="00482F79" w:rsidRDefault="00AB4098" w:rsidP="00AB4098">
      <w:pPr>
        <w:pStyle w:val="tekst0"/>
        <w:autoSpaceDE w:val="0"/>
        <w:spacing w:before="0" w:after="0"/>
        <w:ind w:firstLine="708"/>
        <w:jc w:val="center"/>
        <w:rPr>
          <w:rFonts w:ascii="Arial" w:hAnsi="Arial" w:cs="Arial"/>
          <w:lang w:val="hr-HR"/>
        </w:rPr>
      </w:pPr>
    </w:p>
    <w:p w14:paraId="048E4269" w14:textId="77777777" w:rsidR="00AB4098" w:rsidRPr="00482F79" w:rsidRDefault="00AB4098" w:rsidP="00AB4098">
      <w:pPr>
        <w:pStyle w:val="tekst0"/>
        <w:autoSpaceDE w:val="0"/>
        <w:spacing w:before="0" w:after="0"/>
        <w:ind w:firstLine="708"/>
        <w:rPr>
          <w:rFonts w:ascii="Arial" w:eastAsia="Times New Roman" w:hAnsi="Arial" w:cs="Arial"/>
          <w:b/>
          <w:color w:val="000000"/>
          <w:lang w:val="hr-HR"/>
        </w:rPr>
      </w:pPr>
      <w:r w:rsidRPr="00482F79">
        <w:rPr>
          <w:rFonts w:ascii="Arial" w:eastAsia="Times New Roman" w:hAnsi="Arial" w:cs="Arial"/>
          <w:b/>
          <w:color w:val="000000"/>
          <w:lang w:val="hr-HR"/>
        </w:rPr>
        <w:t xml:space="preserve">                                                         V.</w:t>
      </w:r>
    </w:p>
    <w:p w14:paraId="609673CF" w14:textId="77777777" w:rsidR="00AB4098" w:rsidRPr="00482F79" w:rsidRDefault="00AB4098" w:rsidP="00AB4098">
      <w:pPr>
        <w:pStyle w:val="tekst0"/>
        <w:autoSpaceDE w:val="0"/>
        <w:spacing w:before="0" w:after="0"/>
        <w:ind w:firstLine="708"/>
        <w:jc w:val="both"/>
        <w:rPr>
          <w:rFonts w:ascii="Arial" w:eastAsia="Times New Roman" w:hAnsi="Arial" w:cs="Arial"/>
          <w:color w:val="000000"/>
          <w:lang w:val="hr-HR"/>
        </w:rPr>
      </w:pPr>
      <w:r w:rsidRPr="00482F79">
        <w:rPr>
          <w:rFonts w:ascii="Arial" w:eastAsia="Times New Roman" w:hAnsi="Arial" w:cs="Arial"/>
          <w:color w:val="000000"/>
          <w:lang w:val="hr-HR"/>
        </w:rPr>
        <w:t>U službu ne može biti primljena osoba za čiji prijam postoje zapreke iz članaka 15. i 16. Zakona o službenicima i namještenicima u lokalnoj i područnoj (regionalnoj) samoupravi (NN - 86/08, 68/11, 04/18, 112/19)).</w:t>
      </w:r>
    </w:p>
    <w:p w14:paraId="35F11ED8" w14:textId="0EE87AAC" w:rsidR="00AB4098" w:rsidRPr="00482F79" w:rsidRDefault="00AB4098" w:rsidP="00AB4098">
      <w:pPr>
        <w:pStyle w:val="tekst0"/>
        <w:autoSpaceDE w:val="0"/>
        <w:spacing w:before="0" w:after="0"/>
        <w:rPr>
          <w:rFonts w:ascii="Arial" w:eastAsia="Times New Roman" w:hAnsi="Arial" w:cs="Arial"/>
          <w:color w:val="000000"/>
          <w:lang w:val="hr-HR"/>
        </w:rPr>
      </w:pPr>
      <w:r w:rsidRPr="00482F79">
        <w:rPr>
          <w:rFonts w:ascii="Arial" w:eastAsia="Times New Roman" w:hAnsi="Arial" w:cs="Arial"/>
          <w:color w:val="000000"/>
          <w:lang w:val="hr-HR"/>
        </w:rPr>
        <w:t xml:space="preserve">                                                          </w:t>
      </w:r>
    </w:p>
    <w:p w14:paraId="7E391F47" w14:textId="77777777" w:rsidR="00AB4098" w:rsidRPr="00482F79" w:rsidRDefault="00AB4098" w:rsidP="00AB4098">
      <w:pPr>
        <w:pStyle w:val="tekst0"/>
        <w:autoSpaceDE w:val="0"/>
        <w:spacing w:before="0" w:after="0"/>
        <w:ind w:firstLine="708"/>
        <w:rPr>
          <w:rFonts w:ascii="Arial" w:eastAsia="Times New Roman" w:hAnsi="Arial" w:cs="Arial"/>
          <w:b/>
          <w:color w:val="000000"/>
          <w:lang w:val="hr-HR"/>
        </w:rPr>
      </w:pPr>
      <w:r w:rsidRPr="00482F79">
        <w:rPr>
          <w:rFonts w:ascii="Arial" w:eastAsia="Times New Roman" w:hAnsi="Arial" w:cs="Arial"/>
          <w:color w:val="000000"/>
          <w:lang w:val="hr-HR"/>
        </w:rPr>
        <w:t xml:space="preserve">                                                        </w:t>
      </w:r>
      <w:r w:rsidRPr="00482F79">
        <w:rPr>
          <w:rFonts w:ascii="Arial" w:eastAsia="Times New Roman" w:hAnsi="Arial" w:cs="Arial"/>
          <w:b/>
          <w:color w:val="000000"/>
          <w:lang w:val="hr-HR"/>
        </w:rPr>
        <w:t>VI.</w:t>
      </w:r>
    </w:p>
    <w:p w14:paraId="7071ECB0" w14:textId="77777777" w:rsidR="00AB4098" w:rsidRPr="00482F79" w:rsidRDefault="00AB4098" w:rsidP="00AB4098">
      <w:pPr>
        <w:pStyle w:val="tekst0"/>
        <w:autoSpaceDE w:val="0"/>
        <w:spacing w:before="0" w:after="0"/>
        <w:ind w:firstLine="708"/>
        <w:jc w:val="both"/>
        <w:rPr>
          <w:rFonts w:ascii="Arial" w:hAnsi="Arial" w:cs="Arial"/>
          <w:lang w:val="hr-HR"/>
        </w:rPr>
      </w:pPr>
      <w:r w:rsidRPr="00482F79">
        <w:rPr>
          <w:rFonts w:ascii="Arial" w:hAnsi="Arial" w:cs="Arial"/>
          <w:lang w:val="hr-HR"/>
        </w:rPr>
        <w:t xml:space="preserve">Uvjerenje o zdravstvenoj sposobnosti za obavljanje poslova iz </w:t>
      </w:r>
      <w:proofErr w:type="spellStart"/>
      <w:r w:rsidRPr="00482F79">
        <w:rPr>
          <w:rFonts w:ascii="Arial" w:hAnsi="Arial" w:cs="Arial"/>
          <w:lang w:val="hr-HR"/>
        </w:rPr>
        <w:t>toč.I</w:t>
      </w:r>
      <w:proofErr w:type="spellEnd"/>
      <w:r w:rsidRPr="00482F79">
        <w:rPr>
          <w:rFonts w:ascii="Arial" w:hAnsi="Arial" w:cs="Arial"/>
          <w:lang w:val="hr-HR"/>
        </w:rPr>
        <w:t>. ove Odluke  dostavlja izabrani kandidat po obavijesti o izboru, a prije donošenja rješenja o prijmu u službu.</w:t>
      </w:r>
    </w:p>
    <w:p w14:paraId="5D920C8E" w14:textId="77777777" w:rsidR="00AB4098" w:rsidRPr="00482F79" w:rsidRDefault="00AB4098" w:rsidP="00AB4098">
      <w:pPr>
        <w:autoSpaceDE w:val="0"/>
        <w:jc w:val="center"/>
        <w:rPr>
          <w:rFonts w:ascii="Arial" w:hAnsi="Arial" w:cs="Arial"/>
          <w:b/>
          <w:bCs/>
          <w:color w:val="000000"/>
          <w:sz w:val="24"/>
          <w:szCs w:val="24"/>
          <w:lang w:val="hr-HR"/>
        </w:rPr>
      </w:pPr>
      <w:r w:rsidRPr="00482F79">
        <w:rPr>
          <w:rFonts w:ascii="Arial" w:hAnsi="Arial" w:cs="Arial"/>
          <w:b/>
          <w:bCs/>
          <w:color w:val="000000"/>
          <w:sz w:val="24"/>
          <w:szCs w:val="24"/>
          <w:lang w:val="hr-HR"/>
        </w:rPr>
        <w:t>VII.</w:t>
      </w:r>
    </w:p>
    <w:p w14:paraId="46F87DB9" w14:textId="77777777" w:rsidR="00AB4098" w:rsidRPr="00482F79" w:rsidRDefault="00AB4098" w:rsidP="00AB4098">
      <w:pPr>
        <w:autoSpaceDE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lastRenderedPageBreak/>
        <w:t>Natječaj traje 8 (osam) dana od dana  objavljivanja  na službenim stranicama Hrvatskog zavoda za zapošljavanje.</w:t>
      </w:r>
    </w:p>
    <w:p w14:paraId="45FC0FC1" w14:textId="77777777" w:rsidR="00AB4098" w:rsidRPr="00482F79" w:rsidRDefault="00AB4098" w:rsidP="00AB4098">
      <w:pPr>
        <w:pStyle w:val="tekst0"/>
        <w:autoSpaceDE w:val="0"/>
        <w:spacing w:before="0" w:after="0"/>
        <w:jc w:val="both"/>
        <w:rPr>
          <w:rFonts w:ascii="Arial" w:eastAsia="Times New Roman" w:hAnsi="Arial" w:cs="Arial"/>
          <w:color w:val="000000"/>
          <w:lang w:val="hr-HR"/>
        </w:rPr>
      </w:pPr>
    </w:p>
    <w:p w14:paraId="71F52804" w14:textId="77777777" w:rsidR="00AB4098" w:rsidRPr="00482F79" w:rsidRDefault="00AB4098" w:rsidP="00AB4098">
      <w:pPr>
        <w:autoSpaceDE w:val="0"/>
        <w:jc w:val="center"/>
        <w:rPr>
          <w:rFonts w:ascii="Arial" w:hAnsi="Arial" w:cs="Arial"/>
          <w:b/>
          <w:bCs/>
          <w:color w:val="000000"/>
          <w:sz w:val="24"/>
          <w:szCs w:val="24"/>
          <w:lang w:val="hr-HR"/>
        </w:rPr>
      </w:pPr>
      <w:r w:rsidRPr="00482F79">
        <w:rPr>
          <w:rFonts w:ascii="Arial" w:hAnsi="Arial" w:cs="Arial"/>
          <w:b/>
          <w:bCs/>
          <w:color w:val="000000"/>
          <w:sz w:val="24"/>
          <w:szCs w:val="24"/>
          <w:lang w:val="hr-HR"/>
        </w:rPr>
        <w:t xml:space="preserve"> VIII.</w:t>
      </w:r>
    </w:p>
    <w:p w14:paraId="650D178A" w14:textId="77777777" w:rsidR="00AB4098" w:rsidRPr="00482F79" w:rsidRDefault="00AB4098" w:rsidP="00AB4098">
      <w:pPr>
        <w:autoSpaceDE w:val="0"/>
        <w:ind w:firstLine="708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482F79">
        <w:rPr>
          <w:rFonts w:ascii="Arial" w:hAnsi="Arial" w:cs="Arial"/>
          <w:bCs/>
          <w:color w:val="000000"/>
          <w:sz w:val="24"/>
          <w:szCs w:val="24"/>
          <w:lang w:val="hr-HR"/>
        </w:rPr>
        <w:t>Radi provedbe postupka natječaja za prijem u službu imenuje se Povjerenstvo za provedbu postupka natječaja</w:t>
      </w:r>
      <w:r w:rsidRPr="00482F79">
        <w:rPr>
          <w:rFonts w:ascii="Arial" w:hAnsi="Arial" w:cs="Arial"/>
          <w:color w:val="000000"/>
          <w:sz w:val="24"/>
          <w:szCs w:val="24"/>
          <w:lang w:val="hr-HR"/>
        </w:rPr>
        <w:t xml:space="preserve"> u slijedećem sastavu:</w:t>
      </w:r>
    </w:p>
    <w:p w14:paraId="424CED2A" w14:textId="77777777" w:rsidR="00AB4098" w:rsidRPr="00482F79" w:rsidRDefault="00AB4098" w:rsidP="00AB4098">
      <w:pPr>
        <w:autoSpaceDE w:val="0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Kristina Brljavac - predsjednik</w:t>
      </w:r>
    </w:p>
    <w:p w14:paraId="1C332A8B" w14:textId="77777777" w:rsidR="00AB4098" w:rsidRPr="00482F79" w:rsidRDefault="00AB4098" w:rsidP="00AB4098">
      <w:pPr>
        <w:autoSpaceDE w:val="0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Admir Martinović - član</w:t>
      </w:r>
    </w:p>
    <w:p w14:paraId="71F3D881" w14:textId="77777777" w:rsidR="00AB4098" w:rsidRPr="00482F79" w:rsidRDefault="00AB4098" w:rsidP="00AB4098">
      <w:pPr>
        <w:autoSpaceDE w:val="0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Ivan Štajerac - član</w:t>
      </w:r>
    </w:p>
    <w:p w14:paraId="32C5CE0A" w14:textId="77777777" w:rsidR="00AB4098" w:rsidRDefault="00AB4098" w:rsidP="00AB4098">
      <w:pPr>
        <w:autoSpaceDE w:val="0"/>
        <w:jc w:val="both"/>
        <w:rPr>
          <w:rFonts w:ascii="Arial" w:hAnsi="Arial" w:cs="Arial"/>
          <w:sz w:val="24"/>
          <w:szCs w:val="24"/>
          <w:lang w:val="hr-HR"/>
        </w:rPr>
      </w:pPr>
    </w:p>
    <w:p w14:paraId="0C2E3D5C" w14:textId="77777777" w:rsidR="00482F79" w:rsidRPr="00482F79" w:rsidRDefault="00482F79" w:rsidP="00AB4098">
      <w:pPr>
        <w:autoSpaceDE w:val="0"/>
        <w:jc w:val="both"/>
        <w:rPr>
          <w:rFonts w:ascii="Arial" w:hAnsi="Arial" w:cs="Arial"/>
          <w:sz w:val="24"/>
          <w:szCs w:val="24"/>
          <w:lang w:val="hr-HR"/>
        </w:rPr>
      </w:pPr>
    </w:p>
    <w:p w14:paraId="697E352A" w14:textId="77777777" w:rsidR="00AB4098" w:rsidRPr="00482F79" w:rsidRDefault="00AB4098" w:rsidP="00AB4098">
      <w:pPr>
        <w:autoSpaceDE w:val="0"/>
        <w:jc w:val="center"/>
        <w:rPr>
          <w:rFonts w:ascii="Arial" w:hAnsi="Arial" w:cs="Arial"/>
          <w:b/>
          <w:bCs/>
          <w:color w:val="000000"/>
          <w:sz w:val="24"/>
          <w:szCs w:val="24"/>
          <w:lang w:val="hr-HR"/>
        </w:rPr>
      </w:pPr>
      <w:r w:rsidRPr="00482F79">
        <w:rPr>
          <w:rFonts w:ascii="Arial" w:hAnsi="Arial" w:cs="Arial"/>
          <w:b/>
          <w:bCs/>
          <w:color w:val="000000"/>
          <w:sz w:val="24"/>
          <w:szCs w:val="24"/>
          <w:lang w:val="hr-HR"/>
        </w:rPr>
        <w:t xml:space="preserve"> IX.</w:t>
      </w:r>
    </w:p>
    <w:p w14:paraId="29CA7CCD" w14:textId="77777777" w:rsidR="00AB4098" w:rsidRPr="00482F79" w:rsidRDefault="00AB4098" w:rsidP="00AB4098">
      <w:pPr>
        <w:autoSpaceDE w:val="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482F79">
        <w:rPr>
          <w:rFonts w:ascii="Arial" w:hAnsi="Arial" w:cs="Arial"/>
          <w:color w:val="000000"/>
          <w:sz w:val="24"/>
          <w:szCs w:val="24"/>
          <w:lang w:val="hr-HR"/>
        </w:rPr>
        <w:t xml:space="preserve"> </w:t>
      </w:r>
      <w:r w:rsidRPr="00482F79">
        <w:rPr>
          <w:rFonts w:ascii="Arial" w:hAnsi="Arial" w:cs="Arial"/>
          <w:color w:val="000000"/>
          <w:sz w:val="24"/>
          <w:szCs w:val="24"/>
          <w:lang w:val="hr-HR"/>
        </w:rPr>
        <w:tab/>
        <w:t xml:space="preserve">Kandidati koji ispunjavaju formalne uvjete iz oglasa pozvati će se na pristupanje testiranju provjere znanja i sposobnosti najmanje 5 (pet) dana prije održavanja provjere. Obavijest  će biti  objavljena na službenim stranicama Općine Brtonigla-Verteneglio, </w:t>
      </w:r>
      <w:proofErr w:type="spellStart"/>
      <w:r w:rsidRPr="00482F79">
        <w:rPr>
          <w:rFonts w:ascii="Arial" w:hAnsi="Arial" w:cs="Arial"/>
          <w:sz w:val="24"/>
          <w:szCs w:val="24"/>
          <w:lang w:val="hr-HR"/>
        </w:rPr>
        <w:t>www.brtonigla-verteneglio.hr</w:t>
      </w:r>
      <w:proofErr w:type="spellEnd"/>
      <w:r w:rsidRPr="00482F79">
        <w:rPr>
          <w:rFonts w:ascii="Arial" w:hAnsi="Arial" w:cs="Arial"/>
          <w:sz w:val="24"/>
          <w:szCs w:val="24"/>
          <w:lang w:val="hr-HR"/>
        </w:rPr>
        <w:t xml:space="preserve"> </w:t>
      </w:r>
      <w:r w:rsidRPr="00482F79">
        <w:rPr>
          <w:rFonts w:ascii="Arial" w:hAnsi="Arial" w:cs="Arial"/>
          <w:color w:val="000000"/>
          <w:sz w:val="24"/>
          <w:szCs w:val="24"/>
          <w:lang w:val="hr-HR"/>
        </w:rPr>
        <w:t>i na oglasnoj ploči Općine Brtonigla-Verteneglio.</w:t>
      </w:r>
    </w:p>
    <w:p w14:paraId="58229791" w14:textId="77777777" w:rsidR="00AB4098" w:rsidRPr="00482F79" w:rsidRDefault="00AB4098" w:rsidP="00AB4098">
      <w:pPr>
        <w:autoSpaceDE w:val="0"/>
        <w:ind w:firstLine="708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482F79">
        <w:rPr>
          <w:rFonts w:ascii="Arial" w:hAnsi="Arial" w:cs="Arial"/>
          <w:color w:val="000000"/>
          <w:sz w:val="24"/>
          <w:szCs w:val="24"/>
          <w:lang w:val="hr-HR"/>
        </w:rPr>
        <w:t>Provjera znanja kandidata koji ispunjavaju formalne uvjete provodi Povjerenstvo za provedbu postupka oglasa, koja se sastoji od provjere poznavanja osnova djelokruga,  ustrojstva i načina rada lokalne  samouprave  te komunalnog gospodarstva.</w:t>
      </w:r>
    </w:p>
    <w:p w14:paraId="421D8060" w14:textId="77777777" w:rsidR="00AB4098" w:rsidRPr="00482F79" w:rsidRDefault="00AB4098" w:rsidP="00AB4098">
      <w:pPr>
        <w:autoSpaceDE w:val="0"/>
        <w:ind w:firstLine="708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Ako kandidat ne pristupi prethodnoj provjeri znanja, smatra se da je povukao prijavu na oglas.</w:t>
      </w:r>
    </w:p>
    <w:p w14:paraId="00D2AF88" w14:textId="77777777" w:rsidR="00AB4098" w:rsidRPr="00482F79" w:rsidRDefault="00AB4098" w:rsidP="00AB4098">
      <w:pPr>
        <w:autoSpaceDE w:val="0"/>
        <w:rPr>
          <w:rFonts w:ascii="Arial" w:hAnsi="Arial" w:cs="Arial"/>
          <w:color w:val="000000"/>
          <w:sz w:val="24"/>
          <w:szCs w:val="24"/>
          <w:lang w:val="hr-HR"/>
        </w:rPr>
      </w:pPr>
    </w:p>
    <w:p w14:paraId="2DA4A0EA" w14:textId="77777777" w:rsidR="00AB4098" w:rsidRPr="00482F79" w:rsidRDefault="00AB4098" w:rsidP="00AB4098">
      <w:pPr>
        <w:autoSpaceDE w:val="0"/>
        <w:jc w:val="center"/>
        <w:rPr>
          <w:rFonts w:ascii="Arial" w:hAnsi="Arial" w:cs="Arial"/>
          <w:b/>
          <w:bCs/>
          <w:color w:val="000000"/>
          <w:sz w:val="24"/>
          <w:szCs w:val="24"/>
          <w:lang w:val="hr-HR"/>
        </w:rPr>
      </w:pPr>
      <w:r w:rsidRPr="00482F79">
        <w:rPr>
          <w:rFonts w:ascii="Arial" w:hAnsi="Arial" w:cs="Arial"/>
          <w:b/>
          <w:bCs/>
          <w:color w:val="000000"/>
          <w:sz w:val="24"/>
          <w:szCs w:val="24"/>
          <w:lang w:val="hr-HR"/>
        </w:rPr>
        <w:t>X.</w:t>
      </w:r>
    </w:p>
    <w:p w14:paraId="1FBE06CE" w14:textId="77777777" w:rsidR="00AB4098" w:rsidRPr="00482F79" w:rsidRDefault="00AB4098" w:rsidP="00AB4098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Plaća namještenika Vlastitog pogona  Općine Brtonigla - Verteneglio propisana je Odlukom</w:t>
      </w:r>
      <w:r w:rsidRPr="00482F79">
        <w:rPr>
          <w:rFonts w:ascii="Arial" w:hAnsi="Arial" w:cs="Arial"/>
          <w:color w:val="FF6600"/>
          <w:sz w:val="24"/>
          <w:szCs w:val="24"/>
          <w:lang w:val="hr-HR"/>
        </w:rPr>
        <w:t xml:space="preserve"> </w:t>
      </w:r>
      <w:r w:rsidRPr="00482F79">
        <w:rPr>
          <w:rFonts w:ascii="Arial" w:hAnsi="Arial" w:cs="Arial"/>
          <w:sz w:val="24"/>
          <w:szCs w:val="24"/>
          <w:lang w:val="hr-HR"/>
        </w:rPr>
        <w:t>o koeficijentima za obračun plaće  namještenika Vlastitog pogona (Službene novine Općine Brtonigla-Verteneglio broj: 12/22) i Odlukom o osnovici za obračun plaće namještenika Vlastitog pogona Općine Brtonigla-Verteneglio (Službene novine Općine Brtonigla-Verteneglio broj: 12/19 i 07/23).</w:t>
      </w:r>
    </w:p>
    <w:p w14:paraId="5817CAFD" w14:textId="77777777" w:rsidR="00AB4098" w:rsidRPr="00482F79" w:rsidRDefault="00AB4098" w:rsidP="00AB4098">
      <w:pPr>
        <w:autoSpaceDE w:val="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482F79">
        <w:rPr>
          <w:rFonts w:ascii="Arial" w:hAnsi="Arial" w:cs="Arial"/>
          <w:color w:val="000000"/>
          <w:sz w:val="24"/>
          <w:szCs w:val="24"/>
          <w:lang w:val="hr-HR"/>
        </w:rPr>
        <w:t xml:space="preserve">          </w:t>
      </w:r>
    </w:p>
    <w:p w14:paraId="23D32C4F" w14:textId="77777777" w:rsidR="00AB4098" w:rsidRPr="00482F79" w:rsidRDefault="00AB4098" w:rsidP="00AB4098">
      <w:pPr>
        <w:pStyle w:val="BodyText"/>
        <w:ind w:firstLine="708"/>
        <w:rPr>
          <w:rFonts w:ascii="Arial" w:hAnsi="Arial" w:cs="Arial"/>
          <w:szCs w:val="24"/>
        </w:rPr>
      </w:pPr>
      <w:r w:rsidRPr="00482F79">
        <w:rPr>
          <w:rFonts w:ascii="Arial" w:hAnsi="Arial" w:cs="Arial"/>
          <w:szCs w:val="24"/>
        </w:rPr>
        <w:t xml:space="preserve">Plaća komunalnog radnika I čini umnožak koeficijenta složenosti poslova radnog mjesta 1,00  i osnovice za obračun plaće (803,29 </w:t>
      </w:r>
      <w:proofErr w:type="spellStart"/>
      <w:r w:rsidRPr="00482F79">
        <w:rPr>
          <w:rFonts w:ascii="Arial" w:hAnsi="Arial" w:cs="Arial"/>
          <w:szCs w:val="24"/>
        </w:rPr>
        <w:t>Eur</w:t>
      </w:r>
      <w:proofErr w:type="spellEnd"/>
      <w:r w:rsidRPr="00482F79">
        <w:rPr>
          <w:rFonts w:ascii="Arial" w:hAnsi="Arial" w:cs="Arial"/>
          <w:szCs w:val="24"/>
        </w:rPr>
        <w:t>), uvećan za 0,5% za svaku navršenu godinu radnog staža.</w:t>
      </w:r>
    </w:p>
    <w:p w14:paraId="77578D24" w14:textId="77777777" w:rsidR="00AB4098" w:rsidRPr="00482F79" w:rsidRDefault="00AB4098" w:rsidP="00AB4098">
      <w:pPr>
        <w:autoSpaceDE w:val="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482F79">
        <w:rPr>
          <w:rFonts w:ascii="Arial" w:hAnsi="Arial" w:cs="Arial"/>
          <w:color w:val="000000"/>
          <w:sz w:val="24"/>
          <w:szCs w:val="24"/>
          <w:lang w:val="hr-HR"/>
        </w:rPr>
        <w:t xml:space="preserve">           </w:t>
      </w:r>
    </w:p>
    <w:p w14:paraId="74CE91FD" w14:textId="77777777" w:rsidR="00AB4098" w:rsidRPr="00482F79" w:rsidRDefault="00AB4098" w:rsidP="00AB4098">
      <w:pPr>
        <w:autoSpaceDE w:val="0"/>
        <w:jc w:val="center"/>
        <w:rPr>
          <w:rFonts w:ascii="Arial" w:hAnsi="Arial" w:cs="Arial"/>
          <w:b/>
          <w:bCs/>
          <w:color w:val="000000"/>
          <w:sz w:val="24"/>
          <w:szCs w:val="24"/>
          <w:lang w:val="hr-HR"/>
        </w:rPr>
      </w:pPr>
    </w:p>
    <w:p w14:paraId="309C7B84" w14:textId="76A7A731" w:rsidR="00AB4098" w:rsidRPr="00482F79" w:rsidRDefault="00AB4098" w:rsidP="00AB4098">
      <w:pPr>
        <w:autoSpaceDE w:val="0"/>
        <w:jc w:val="center"/>
        <w:rPr>
          <w:rFonts w:ascii="Arial" w:hAnsi="Arial" w:cs="Arial"/>
          <w:b/>
          <w:bCs/>
          <w:color w:val="000000"/>
          <w:sz w:val="24"/>
          <w:szCs w:val="24"/>
          <w:lang w:val="hr-HR"/>
        </w:rPr>
      </w:pPr>
      <w:r w:rsidRPr="00482F79">
        <w:rPr>
          <w:rFonts w:ascii="Arial" w:hAnsi="Arial" w:cs="Arial"/>
          <w:b/>
          <w:bCs/>
          <w:color w:val="000000"/>
          <w:sz w:val="24"/>
          <w:szCs w:val="24"/>
          <w:lang w:val="hr-HR"/>
        </w:rPr>
        <w:t>XI.</w:t>
      </w:r>
    </w:p>
    <w:p w14:paraId="7E3B4134" w14:textId="77777777" w:rsidR="00AB4098" w:rsidRPr="00482F79" w:rsidRDefault="00AB4098" w:rsidP="00AB4098">
      <w:pPr>
        <w:spacing w:after="24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Zadužuje se </w:t>
      </w:r>
      <w:r w:rsidRPr="00482F79">
        <w:rPr>
          <w:rFonts w:ascii="Arial" w:hAnsi="Arial" w:cs="Arial"/>
          <w:bCs/>
          <w:color w:val="000000"/>
          <w:sz w:val="24"/>
          <w:szCs w:val="24"/>
          <w:lang w:val="hr-HR"/>
        </w:rPr>
        <w:t>Povjerenstvo za provedbu postupka oglasa</w:t>
      </w:r>
      <w:r w:rsidRPr="00482F79">
        <w:rPr>
          <w:rFonts w:ascii="Arial" w:hAnsi="Arial" w:cs="Arial"/>
          <w:color w:val="000000"/>
          <w:sz w:val="24"/>
          <w:szCs w:val="24"/>
          <w:lang w:val="hr-HR"/>
        </w:rPr>
        <w:t xml:space="preserve"> </w:t>
      </w:r>
      <w:r w:rsidRPr="00482F79">
        <w:rPr>
          <w:rFonts w:ascii="Arial" w:hAnsi="Arial" w:cs="Arial"/>
          <w:sz w:val="24"/>
          <w:szCs w:val="24"/>
          <w:lang w:val="hr-HR"/>
        </w:rPr>
        <w:t xml:space="preserve">za provedbu postupka prijema u  službu namještenika iz </w:t>
      </w:r>
      <w:proofErr w:type="spellStart"/>
      <w:r w:rsidRPr="00482F79">
        <w:rPr>
          <w:rFonts w:ascii="Arial" w:hAnsi="Arial" w:cs="Arial"/>
          <w:sz w:val="24"/>
          <w:szCs w:val="24"/>
          <w:lang w:val="hr-HR"/>
        </w:rPr>
        <w:t>toč.I</w:t>
      </w:r>
      <w:proofErr w:type="spellEnd"/>
      <w:r w:rsidRPr="00482F79">
        <w:rPr>
          <w:rFonts w:ascii="Arial" w:hAnsi="Arial" w:cs="Arial"/>
          <w:sz w:val="24"/>
          <w:szCs w:val="24"/>
          <w:lang w:val="hr-HR"/>
        </w:rPr>
        <w:t xml:space="preserve"> ove Odluke radi obavljanja poslova utvrđenih Odlukom o osnivanju Vlastitog pogona za obavljanje komunalnih djelatnosti na području Općine Brtonigla - Verteneglio (Službene novine Općine Brtonigla -Verteneglio broj: 02/19),</w:t>
      </w:r>
      <w:r w:rsidRPr="00482F79">
        <w:rPr>
          <w:rFonts w:ascii="Arial" w:hAnsi="Arial" w:cs="Arial"/>
          <w:color w:val="FF6600"/>
          <w:sz w:val="24"/>
          <w:szCs w:val="24"/>
          <w:lang w:val="hr-HR"/>
        </w:rPr>
        <w:t xml:space="preserve"> </w:t>
      </w:r>
      <w:r w:rsidRPr="00482F79">
        <w:rPr>
          <w:rFonts w:ascii="Arial" w:hAnsi="Arial" w:cs="Arial"/>
          <w:sz w:val="24"/>
          <w:szCs w:val="24"/>
          <w:lang w:val="hr-HR"/>
        </w:rPr>
        <w:t>odnosno Pravilnikom.</w:t>
      </w:r>
    </w:p>
    <w:p w14:paraId="42416851" w14:textId="77777777" w:rsidR="00AB4098" w:rsidRPr="00482F79" w:rsidRDefault="00AB4098" w:rsidP="00AB4098">
      <w:pPr>
        <w:autoSpaceDE w:val="0"/>
        <w:rPr>
          <w:rFonts w:ascii="Arial" w:hAnsi="Arial" w:cs="Arial"/>
          <w:b/>
          <w:bCs/>
          <w:sz w:val="24"/>
          <w:szCs w:val="24"/>
          <w:lang w:val="hr-HR"/>
        </w:rPr>
      </w:pPr>
      <w:r w:rsidRPr="00482F79">
        <w:rPr>
          <w:rFonts w:ascii="Arial" w:hAnsi="Arial" w:cs="Arial"/>
          <w:b/>
          <w:bCs/>
          <w:sz w:val="24"/>
          <w:szCs w:val="24"/>
          <w:lang w:val="hr-HR"/>
        </w:rPr>
        <w:t xml:space="preserve">                                                                   XII.</w:t>
      </w:r>
    </w:p>
    <w:p w14:paraId="624BD227" w14:textId="77777777" w:rsidR="00AB4098" w:rsidRPr="00482F79" w:rsidRDefault="00AB4098" w:rsidP="00AB4098">
      <w:pPr>
        <w:autoSpaceDE w:val="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              </w:t>
      </w:r>
      <w:r w:rsidRPr="00482F79">
        <w:rPr>
          <w:rFonts w:ascii="Arial" w:hAnsi="Arial" w:cs="Arial"/>
          <w:color w:val="000000"/>
          <w:sz w:val="24"/>
          <w:szCs w:val="24"/>
          <w:lang w:val="hr-HR"/>
        </w:rPr>
        <w:t xml:space="preserve">Ova Odluka stupa na </w:t>
      </w:r>
      <w:r w:rsidRPr="00482F79">
        <w:rPr>
          <w:rFonts w:ascii="Arial" w:hAnsi="Arial" w:cs="Arial"/>
          <w:sz w:val="24"/>
          <w:szCs w:val="24"/>
          <w:lang w:val="hr-HR"/>
        </w:rPr>
        <w:t>snagu danom donošenja, a ista će</w:t>
      </w:r>
      <w:r w:rsidRPr="00482F79">
        <w:rPr>
          <w:rFonts w:ascii="Arial" w:hAnsi="Arial" w:cs="Arial"/>
          <w:color w:val="000000"/>
          <w:sz w:val="24"/>
          <w:szCs w:val="24"/>
          <w:lang w:val="hr-HR"/>
        </w:rPr>
        <w:t xml:space="preserve"> se objaviti u Službenim novinama Općine Brtonigla - Verteneglio.  </w:t>
      </w:r>
    </w:p>
    <w:p w14:paraId="11C9FD22" w14:textId="77777777" w:rsidR="00AB4098" w:rsidRPr="00482F79" w:rsidRDefault="00AB4098" w:rsidP="00AB4098">
      <w:pPr>
        <w:autoSpaceDE w:val="0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0D00C876" w14:textId="77777777" w:rsidR="00AB4098" w:rsidRPr="00482F79" w:rsidRDefault="00AB4098" w:rsidP="00AB4098">
      <w:pPr>
        <w:autoSpaceDE w:val="0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KLASA:112-02/23-01/02</w:t>
      </w:r>
    </w:p>
    <w:p w14:paraId="721718CD" w14:textId="77777777" w:rsidR="00AB4098" w:rsidRPr="00482F79" w:rsidRDefault="00AB4098" w:rsidP="00AB4098">
      <w:pPr>
        <w:autoSpaceDE w:val="0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URBROJ: 2163-13-04/05-23-1</w:t>
      </w:r>
    </w:p>
    <w:p w14:paraId="7B1F6AAD" w14:textId="77777777" w:rsidR="00AB4098" w:rsidRPr="00482F79" w:rsidRDefault="00AB4098" w:rsidP="00AB4098">
      <w:pPr>
        <w:autoSpaceDE w:val="0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lastRenderedPageBreak/>
        <w:t>Brtonigla - Verteneglio, 26. listopada  2023.godine</w:t>
      </w:r>
    </w:p>
    <w:p w14:paraId="7F4C78F0" w14:textId="77777777" w:rsidR="00AB4098" w:rsidRPr="00482F79" w:rsidRDefault="00AB4098" w:rsidP="00AB4098">
      <w:pPr>
        <w:autoSpaceDE w:val="0"/>
        <w:rPr>
          <w:rFonts w:ascii="Arial" w:hAnsi="Arial" w:cs="Arial"/>
          <w:sz w:val="24"/>
          <w:szCs w:val="24"/>
          <w:lang w:val="hr-HR"/>
        </w:rPr>
      </w:pPr>
    </w:p>
    <w:p w14:paraId="33C88666" w14:textId="77777777" w:rsidR="00AB4098" w:rsidRPr="00482F79" w:rsidRDefault="00AB4098" w:rsidP="00AB4098">
      <w:pPr>
        <w:ind w:left="4956"/>
        <w:rPr>
          <w:rFonts w:ascii="Arial" w:hAnsi="Arial" w:cs="Arial"/>
          <w:sz w:val="24"/>
          <w:szCs w:val="24"/>
          <w:lang w:val="hr-HR"/>
        </w:rPr>
      </w:pPr>
    </w:p>
    <w:p w14:paraId="2ED8D098" w14:textId="77777777" w:rsidR="00AB4098" w:rsidRPr="00482F79" w:rsidRDefault="00AB4098" w:rsidP="00AB4098">
      <w:pPr>
        <w:ind w:left="4956"/>
        <w:jc w:val="right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                          </w:t>
      </w:r>
      <w:bookmarkStart w:id="3" w:name="_Hlk503267912"/>
      <w:r w:rsidRPr="00482F79">
        <w:rPr>
          <w:rFonts w:ascii="Arial" w:hAnsi="Arial" w:cs="Arial"/>
          <w:sz w:val="24"/>
          <w:szCs w:val="24"/>
          <w:lang w:val="hr-HR"/>
        </w:rPr>
        <w:t xml:space="preserve">Načelnik </w:t>
      </w:r>
    </w:p>
    <w:p w14:paraId="4EC73361" w14:textId="77777777" w:rsidR="00AB4098" w:rsidRPr="00482F79" w:rsidRDefault="00AB4098" w:rsidP="00AB4098">
      <w:pPr>
        <w:ind w:left="4956"/>
        <w:jc w:val="right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Općine Brtonigla - Verteneglio</w:t>
      </w:r>
    </w:p>
    <w:p w14:paraId="4B0AFA1D" w14:textId="72CDD030" w:rsidR="00AB4098" w:rsidRPr="00482F79" w:rsidRDefault="00AB4098" w:rsidP="00AB4098">
      <w:pPr>
        <w:ind w:left="4956"/>
        <w:jc w:val="right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482F79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482F79">
        <w:rPr>
          <w:rFonts w:ascii="Arial" w:hAnsi="Arial" w:cs="Arial"/>
          <w:sz w:val="24"/>
          <w:szCs w:val="24"/>
          <w:lang w:val="hr-HR"/>
        </w:rPr>
        <w:t>.</w:t>
      </w:r>
      <w:r w:rsidR="000C4987" w:rsidRPr="00482F79">
        <w:rPr>
          <w:rFonts w:ascii="Arial" w:hAnsi="Arial" w:cs="Arial"/>
          <w:sz w:val="24"/>
          <w:szCs w:val="24"/>
          <w:lang w:val="hr-HR"/>
        </w:rPr>
        <w:t xml:space="preserve"> v.r.</w:t>
      </w:r>
    </w:p>
    <w:bookmarkEnd w:id="3"/>
    <w:p w14:paraId="7F29F742" w14:textId="77777777" w:rsidR="00AB4098" w:rsidRPr="00482F79" w:rsidRDefault="00AB4098" w:rsidP="00AB4098">
      <w:pPr>
        <w:suppressAutoHyphens/>
        <w:spacing w:after="120"/>
        <w:rPr>
          <w:rFonts w:ascii="Arial" w:hAnsi="Arial" w:cs="Arial"/>
          <w:color w:val="000000"/>
          <w:sz w:val="24"/>
          <w:szCs w:val="24"/>
          <w:lang w:val="hr-HR" w:eastAsia="ar-SA"/>
        </w:rPr>
      </w:pPr>
    </w:p>
    <w:p w14:paraId="07FF9F2F" w14:textId="77777777" w:rsidR="00AB4098" w:rsidRPr="00482F79" w:rsidRDefault="00AB4098" w:rsidP="00AB4098">
      <w:pPr>
        <w:autoSpaceDE w:val="0"/>
        <w:rPr>
          <w:rFonts w:ascii="Arial" w:hAnsi="Arial" w:cs="Arial"/>
          <w:color w:val="000000"/>
          <w:sz w:val="24"/>
          <w:szCs w:val="24"/>
          <w:lang w:val="hr-HR"/>
        </w:rPr>
      </w:pPr>
    </w:p>
    <w:p w14:paraId="650CDC7A" w14:textId="77777777" w:rsidR="00AB4098" w:rsidRPr="00482F79" w:rsidRDefault="00AB4098" w:rsidP="000532D9">
      <w:pPr>
        <w:rPr>
          <w:lang w:val="hr-HR"/>
        </w:rPr>
      </w:pPr>
    </w:p>
    <w:p w14:paraId="35B43954" w14:textId="77777777" w:rsidR="00AB4098" w:rsidRPr="00482F79" w:rsidRDefault="00AB4098" w:rsidP="00AB4098">
      <w:pPr>
        <w:pStyle w:val="ListParagraph"/>
        <w:numPr>
          <w:ilvl w:val="0"/>
          <w:numId w:val="39"/>
        </w:numPr>
        <w:jc w:val="center"/>
        <w:rPr>
          <w:lang w:val="hr-HR"/>
        </w:rPr>
      </w:pPr>
    </w:p>
    <w:p w14:paraId="77DD493A" w14:textId="77777777" w:rsidR="00AB4098" w:rsidRPr="00482F79" w:rsidRDefault="00AB4098" w:rsidP="000532D9">
      <w:pPr>
        <w:rPr>
          <w:lang w:val="hr-HR"/>
        </w:rPr>
      </w:pPr>
    </w:p>
    <w:p w14:paraId="1DCB23C0" w14:textId="77777777" w:rsidR="00AB4098" w:rsidRPr="00482F79" w:rsidRDefault="00AB4098" w:rsidP="000532D9">
      <w:pPr>
        <w:rPr>
          <w:lang w:val="hr-HR"/>
        </w:rPr>
      </w:pPr>
    </w:p>
    <w:p w14:paraId="1B4C946D" w14:textId="77777777" w:rsidR="00AB4098" w:rsidRDefault="00AB4098" w:rsidP="000532D9">
      <w:pPr>
        <w:rPr>
          <w:lang w:val="hr-HR"/>
        </w:rPr>
      </w:pPr>
    </w:p>
    <w:p w14:paraId="7D6E6620" w14:textId="77777777" w:rsidR="00482F79" w:rsidRDefault="00482F79" w:rsidP="000532D9">
      <w:pPr>
        <w:rPr>
          <w:lang w:val="hr-HR"/>
        </w:rPr>
      </w:pPr>
    </w:p>
    <w:p w14:paraId="2D6DB86B" w14:textId="77777777" w:rsidR="00482F79" w:rsidRDefault="00482F79" w:rsidP="000532D9">
      <w:pPr>
        <w:rPr>
          <w:lang w:val="hr-HR"/>
        </w:rPr>
      </w:pPr>
    </w:p>
    <w:p w14:paraId="3215CAF4" w14:textId="77777777" w:rsidR="00482F79" w:rsidRPr="00482F79" w:rsidRDefault="00482F79" w:rsidP="000532D9">
      <w:pPr>
        <w:rPr>
          <w:lang w:val="hr-HR"/>
        </w:rPr>
      </w:pPr>
    </w:p>
    <w:p w14:paraId="2871991C" w14:textId="77777777" w:rsidR="00AB4098" w:rsidRPr="00482F79" w:rsidRDefault="00AB4098" w:rsidP="000532D9">
      <w:pPr>
        <w:rPr>
          <w:lang w:val="hr-HR"/>
        </w:rPr>
      </w:pPr>
    </w:p>
    <w:p w14:paraId="56319765" w14:textId="77777777" w:rsidR="00AB4098" w:rsidRPr="00482F79" w:rsidRDefault="00AB4098" w:rsidP="00AB4098">
      <w:pPr>
        <w:jc w:val="both"/>
        <w:rPr>
          <w:rFonts w:ascii="Calibri" w:hAnsi="Calibri" w:cs="Calibri"/>
          <w:color w:val="000000"/>
          <w:lang w:val="hr-HR"/>
        </w:rPr>
      </w:pPr>
      <w:r w:rsidRPr="00482F79">
        <w:rPr>
          <w:lang w:val="hr-HR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81242FC" wp14:editId="4FA09C55">
                <wp:simplePos x="0" y="0"/>
                <wp:positionH relativeFrom="column">
                  <wp:posOffset>-579755</wp:posOffset>
                </wp:positionH>
                <wp:positionV relativeFrom="paragraph">
                  <wp:posOffset>-701675</wp:posOffset>
                </wp:positionV>
                <wp:extent cx="3408679" cy="2040254"/>
                <wp:effectExtent l="0" t="0" r="1905" b="0"/>
                <wp:wrapNone/>
                <wp:docPr id="19746888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8679" cy="204025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12"/>
                              <w:gridCol w:w="4468"/>
                            </w:tblGrid>
                            <w:tr w:rsidR="00AB4098" w14:paraId="2B265307" w14:textId="77777777" w:rsidTr="00857D39">
                              <w:tc>
                                <w:tcPr>
                                  <w:tcW w:w="612" w:type="dxa"/>
                                  <w:vMerge w:val="restart"/>
                                  <w:vAlign w:val="center"/>
                                </w:tcPr>
                                <w:p w14:paraId="092C07AF" w14:textId="77777777" w:rsidR="00AB4098" w:rsidRDefault="00AB4098" w:rsidP="00857D39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drawing>
                                      <wp:inline distT="0" distB="0" distL="0" distR="0" wp14:anchorId="5C1744D4" wp14:editId="03B85C00">
                                        <wp:extent cx="251460" cy="251460"/>
                                        <wp:effectExtent l="0" t="0" r="0" b="0"/>
                                        <wp:docPr id="805368904" name="Picture 805368904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" name="Picture 2"/>
                                                <pic:cNvPicPr/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1460" cy="25146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448" w:type="dxa"/>
                                </w:tcPr>
                                <w:p w14:paraId="792F6AEF" w14:textId="77777777" w:rsidR="00AB4098" w:rsidRDefault="00AB4098" w:rsidP="00857D39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</w:t>
                                  </w: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52AE1D74" wp14:editId="7CACC07B">
                                        <wp:extent cx="252000" cy="252000"/>
                                        <wp:effectExtent l="0" t="0" r="0" b="0"/>
                                        <wp:docPr id="502839017" name="Picture 502839017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" name="Picture 7" descr="A picture containing text, clipart, vector graphics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AB4098" w14:paraId="774E241A" w14:textId="77777777" w:rsidTr="00857D39">
                              <w:tc>
                                <w:tcPr>
                                  <w:tcW w:w="612" w:type="dxa"/>
                                  <w:vMerge/>
                                </w:tcPr>
                                <w:p w14:paraId="784C0549" w14:textId="77777777" w:rsidR="00AB4098" w:rsidRDefault="00AB4098" w:rsidP="00D4581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48" w:type="dxa"/>
                                </w:tcPr>
                                <w:p w14:paraId="1773C83E" w14:textId="77777777" w:rsidR="00AB4098" w:rsidRPr="00AB4098" w:rsidRDefault="00AB4098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AB4098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REPUBLIKA HRVATSKA - REPUBBLICA DI CROAZIA</w:t>
                                  </w:r>
                                </w:p>
                                <w:p w14:paraId="4FD5BCC7" w14:textId="77777777" w:rsidR="00AB4098" w:rsidRPr="00AB4098" w:rsidRDefault="00AB4098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AB4098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ISTARSKA ŽUPANIJA - REGIONE ISTRIANA</w:t>
                                  </w:r>
                                </w:p>
                                <w:p w14:paraId="55B7F85B" w14:textId="77777777" w:rsidR="00AB4098" w:rsidRPr="00AB4098" w:rsidRDefault="00AB4098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AB4098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0DBFA1A4" w14:textId="77777777" w:rsidR="00AB4098" w:rsidRDefault="00AB4098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 Light" w:hAnsi="Calibri Light" w:cs="Calibri Light"/>
                                      <w:sz w:val="16"/>
                                      <w:lang w:val="it-IT"/>
                                    </w:rPr>
                                  </w:pPr>
                                  <w:r w:rsidRPr="000A178F">
                                    <w:rPr>
                                      <w:rFonts w:ascii="Calibri Light" w:hAnsi="Calibri Light" w:cs="Calibri Light"/>
                                      <w:sz w:val="16"/>
                                      <w:lang w:val="it-IT"/>
                                    </w:rPr>
                                    <w:t xml:space="preserve">OPĆINSKI NAČELNIK – IL SINDACO </w:t>
                                  </w:r>
                                </w:p>
                                <w:p w14:paraId="0BA8B73F" w14:textId="77777777" w:rsidR="00AB4098" w:rsidRPr="00AB4098" w:rsidRDefault="00AB4098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AB4098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 w:rsidRPr="00AB4098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Trg</w:t>
                                  </w:r>
                                  <w:proofErr w:type="spellEnd"/>
                                  <w:r w:rsidRPr="00AB4098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B4098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Sv</w:t>
                                  </w:r>
                                  <w:proofErr w:type="spellEnd"/>
                                  <w:r w:rsidRPr="00AB4098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. </w:t>
                                  </w:r>
                                  <w:proofErr w:type="spellStart"/>
                                  <w:r w:rsidRPr="00AB4098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Zenona</w:t>
                                  </w:r>
                                  <w:proofErr w:type="spellEnd"/>
                                  <w:r w:rsidRPr="00AB4098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/ Piazza S. Zenone 1</w:t>
                                  </w:r>
                                </w:p>
                                <w:p w14:paraId="628A94DF" w14:textId="77777777" w:rsidR="00AB4098" w:rsidRPr="00AB4098" w:rsidRDefault="00AB4098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AB4098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Tel. &amp; Fax: +385 (0)52 774-174</w:t>
                                  </w:r>
                                </w:p>
                                <w:p w14:paraId="797E168F" w14:textId="77777777" w:rsidR="00AB4098" w:rsidRPr="00AB4098" w:rsidRDefault="00AB4098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AB4098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E-mail: </w:t>
                                  </w:r>
                                  <w:proofErr w:type="spellStart"/>
                                  <w:r w:rsidRPr="00AB4098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info@brtonigla-verteneglio.hr</w:t>
                                  </w:r>
                                  <w:proofErr w:type="spellEnd"/>
                                </w:p>
                                <w:p w14:paraId="75346D33" w14:textId="77777777" w:rsidR="00AB4098" w:rsidRDefault="00AB4098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 w:rsidRPr="00C444B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  <w:proofErr w:type="spellEnd"/>
                                </w:p>
                              </w:tc>
                            </w:tr>
                          </w:tbl>
                          <w:p w14:paraId="0BCBECEA" w14:textId="77777777" w:rsidR="00AB4098" w:rsidRDefault="00AB4098" w:rsidP="00AB409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  <w:p w14:paraId="294C7D0A" w14:textId="77777777" w:rsidR="00AB4098" w:rsidRDefault="00AB4098" w:rsidP="00AB409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  <w:p w14:paraId="7665ACAA" w14:textId="77777777" w:rsidR="00AB4098" w:rsidRDefault="00AB4098" w:rsidP="00AB409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  <w:p w14:paraId="359DF343" w14:textId="77777777" w:rsidR="00AB4098" w:rsidRPr="00D4581A" w:rsidRDefault="00AB4098" w:rsidP="00AB409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1242FC" id="_x0000_s1029" type="#_x0000_t202" style="position:absolute;left:0;text-align:left;margin-left:-45.65pt;margin-top:-55.25pt;width:268.4pt;height:160.65pt;z-index:-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12"/>
                        <w:gridCol w:w="4468"/>
                      </w:tblGrid>
                      <w:tr w:rsidR="00AB4098" w14:paraId="2B265307" w14:textId="77777777" w:rsidTr="00857D39">
                        <w:tc>
                          <w:tcPr>
                            <w:tcW w:w="612" w:type="dxa"/>
                            <w:vMerge w:val="restart"/>
                            <w:vAlign w:val="center"/>
                          </w:tcPr>
                          <w:p w14:paraId="092C07AF" w14:textId="77777777" w:rsidR="00AB4098" w:rsidRDefault="00AB4098" w:rsidP="00857D39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drawing>
                                <wp:inline distT="0" distB="0" distL="0" distR="0" wp14:anchorId="5C1744D4" wp14:editId="03B85C00">
                                  <wp:extent cx="251460" cy="251460"/>
                                  <wp:effectExtent l="0" t="0" r="0" b="0"/>
                                  <wp:docPr id="805368904" name="Picture 805368904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1460" cy="2514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448" w:type="dxa"/>
                          </w:tcPr>
                          <w:p w14:paraId="792F6AEF" w14:textId="77777777" w:rsidR="00AB4098" w:rsidRDefault="00AB4098" w:rsidP="00857D39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</w:t>
                            </w: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52AE1D74" wp14:editId="7CACC07B">
                                  <wp:extent cx="252000" cy="252000"/>
                                  <wp:effectExtent l="0" t="0" r="0" b="0"/>
                                  <wp:docPr id="502839017" name="Picture 502839017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7" descr="A picture containing text, clipart, vector graphic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AB4098" w14:paraId="774E241A" w14:textId="77777777" w:rsidTr="00857D39">
                        <w:tc>
                          <w:tcPr>
                            <w:tcW w:w="612" w:type="dxa"/>
                            <w:vMerge/>
                          </w:tcPr>
                          <w:p w14:paraId="784C0549" w14:textId="77777777" w:rsidR="00AB4098" w:rsidRDefault="00AB4098" w:rsidP="00D4581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5448" w:type="dxa"/>
                          </w:tcPr>
                          <w:p w14:paraId="1773C83E" w14:textId="77777777" w:rsidR="00AB4098" w:rsidRPr="00AB4098" w:rsidRDefault="00AB4098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AB4098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REPUBLIKA HRVATSKA - REPUBBLICA DI CROAZIA</w:t>
                            </w:r>
                          </w:p>
                          <w:p w14:paraId="4FD5BCC7" w14:textId="77777777" w:rsidR="00AB4098" w:rsidRPr="00AB4098" w:rsidRDefault="00AB4098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AB4098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ISTARSKA ŽUPANIJA - REGIONE ISTRIANA</w:t>
                            </w:r>
                          </w:p>
                          <w:p w14:paraId="55B7F85B" w14:textId="77777777" w:rsidR="00AB4098" w:rsidRPr="00AB4098" w:rsidRDefault="00AB4098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AB4098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Općina Brtonigla-Verteneglio - Comune di Brtonigla-Verteneglio</w:t>
                            </w:r>
                          </w:p>
                          <w:p w14:paraId="0DBFA1A4" w14:textId="77777777" w:rsidR="00AB4098" w:rsidRDefault="00AB4098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 Light" w:hAnsi="Calibri Light" w:cs="Calibri Light"/>
                                <w:sz w:val="16"/>
                                <w:lang w:val="it-IT"/>
                              </w:rPr>
                            </w:pPr>
                            <w:r w:rsidRPr="000A178F">
                              <w:rPr>
                                <w:rFonts w:ascii="Calibri Light" w:hAnsi="Calibri Light" w:cs="Calibri Light"/>
                                <w:sz w:val="16"/>
                                <w:lang w:val="it-IT"/>
                              </w:rPr>
                              <w:t xml:space="preserve">OPĆINSKI NAČELNIK – IL SINDACO </w:t>
                            </w:r>
                          </w:p>
                          <w:p w14:paraId="0BA8B73F" w14:textId="77777777" w:rsidR="00AB4098" w:rsidRPr="00AB4098" w:rsidRDefault="00AB4098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AB4098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52474 Brtonigla-Verteneglio, </w:t>
                            </w:r>
                            <w:proofErr w:type="spellStart"/>
                            <w:r w:rsidRPr="00AB4098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Trg</w:t>
                            </w:r>
                            <w:proofErr w:type="spellEnd"/>
                            <w:r w:rsidRPr="00AB4098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AB4098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Sv</w:t>
                            </w:r>
                            <w:proofErr w:type="spellEnd"/>
                            <w:r w:rsidRPr="00AB4098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. </w:t>
                            </w:r>
                            <w:proofErr w:type="spellStart"/>
                            <w:r w:rsidRPr="00AB4098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Zenona</w:t>
                            </w:r>
                            <w:proofErr w:type="spellEnd"/>
                            <w:r w:rsidRPr="00AB4098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/ Piazza S. Zenone 1</w:t>
                            </w:r>
                          </w:p>
                          <w:p w14:paraId="628A94DF" w14:textId="77777777" w:rsidR="00AB4098" w:rsidRPr="00AB4098" w:rsidRDefault="00AB4098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AB4098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Tel. &amp; Fax: +385 (0)52 774-174</w:t>
                            </w:r>
                          </w:p>
                          <w:p w14:paraId="797E168F" w14:textId="77777777" w:rsidR="00AB4098" w:rsidRPr="00AB4098" w:rsidRDefault="00AB4098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AB4098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E-mail: </w:t>
                            </w:r>
                            <w:proofErr w:type="spellStart"/>
                            <w:r w:rsidRPr="00AB4098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info@brtonigla-verteneglio.hr</w:t>
                            </w:r>
                            <w:proofErr w:type="spellEnd"/>
                          </w:p>
                          <w:p w14:paraId="75346D33" w14:textId="77777777" w:rsidR="00AB4098" w:rsidRDefault="00AB4098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C444B3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  <w:proofErr w:type="spellEnd"/>
                          </w:p>
                        </w:tc>
                      </w:tr>
                    </w:tbl>
                    <w:p w14:paraId="0BCBECEA" w14:textId="77777777" w:rsidR="00AB4098" w:rsidRDefault="00AB4098" w:rsidP="00AB4098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  <w:p w14:paraId="294C7D0A" w14:textId="77777777" w:rsidR="00AB4098" w:rsidRDefault="00AB4098" w:rsidP="00AB4098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  <w:p w14:paraId="7665ACAA" w14:textId="77777777" w:rsidR="00AB4098" w:rsidRDefault="00AB4098" w:rsidP="00AB4098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  <w:p w14:paraId="359DF343" w14:textId="77777777" w:rsidR="00AB4098" w:rsidRPr="00D4581A" w:rsidRDefault="00AB4098" w:rsidP="00AB4098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82F79">
        <w:rPr>
          <w:lang w:val="hr-HR"/>
        </w:rPr>
        <w:t xml:space="preserve">    </w:t>
      </w:r>
    </w:p>
    <w:p w14:paraId="4789DA3A" w14:textId="77777777" w:rsidR="00AB4098" w:rsidRPr="00482F79" w:rsidRDefault="00AB4098" w:rsidP="00AB4098">
      <w:pPr>
        <w:jc w:val="both"/>
        <w:rPr>
          <w:lang w:val="hr-HR"/>
        </w:rPr>
      </w:pPr>
      <w:r w:rsidRPr="00482F79">
        <w:rPr>
          <w:rFonts w:ascii="Calibri" w:hAnsi="Calibri" w:cs="Calibri"/>
          <w:color w:val="000000"/>
          <w:lang w:val="hr-HR"/>
        </w:rPr>
        <w:tab/>
      </w:r>
      <w:r w:rsidRPr="00482F79">
        <w:rPr>
          <w:rFonts w:ascii="Calibri" w:hAnsi="Calibri" w:cs="Calibri"/>
          <w:color w:val="000000"/>
          <w:lang w:val="hr-HR"/>
        </w:rPr>
        <w:tab/>
      </w:r>
      <w:r w:rsidRPr="00482F79">
        <w:rPr>
          <w:rFonts w:ascii="Calibri" w:hAnsi="Calibri" w:cs="Calibri"/>
          <w:color w:val="000000"/>
          <w:lang w:val="hr-HR"/>
        </w:rPr>
        <w:tab/>
      </w:r>
      <w:r w:rsidRPr="00482F79">
        <w:rPr>
          <w:rFonts w:ascii="Calibri" w:hAnsi="Calibri" w:cs="Calibri"/>
          <w:color w:val="000000"/>
          <w:lang w:val="hr-HR"/>
        </w:rPr>
        <w:tab/>
      </w:r>
    </w:p>
    <w:p w14:paraId="0E85C96D" w14:textId="77777777" w:rsidR="00AB4098" w:rsidRPr="00482F79" w:rsidRDefault="00AB4098" w:rsidP="00AB4098">
      <w:pPr>
        <w:jc w:val="both"/>
        <w:rPr>
          <w:lang w:val="hr-HR"/>
        </w:rPr>
      </w:pPr>
    </w:p>
    <w:p w14:paraId="3D8D12B8" w14:textId="77777777" w:rsidR="00AB4098" w:rsidRPr="00482F79" w:rsidRDefault="00AB4098" w:rsidP="00AB4098">
      <w:pPr>
        <w:rPr>
          <w:rFonts w:ascii="Calibri" w:hAnsi="Calibri" w:cs="Calibri"/>
          <w:color w:val="000000"/>
          <w:lang w:val="hr-HR"/>
        </w:rPr>
      </w:pPr>
    </w:p>
    <w:p w14:paraId="13AE485D" w14:textId="77777777" w:rsidR="000C4987" w:rsidRPr="00482F79" w:rsidRDefault="000C4987" w:rsidP="00AB4098">
      <w:pPr>
        <w:rPr>
          <w:rFonts w:ascii="Arial" w:hAnsi="Arial" w:cs="Arial"/>
          <w:sz w:val="24"/>
          <w:szCs w:val="24"/>
          <w:lang w:val="hr-HR"/>
        </w:rPr>
      </w:pPr>
    </w:p>
    <w:p w14:paraId="6813F88E" w14:textId="5C8C7696" w:rsidR="00AB4098" w:rsidRPr="00482F79" w:rsidRDefault="00AB4098" w:rsidP="00AB4098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KLASA: </w:t>
      </w:r>
      <w:r w:rsidRPr="00482F79">
        <w:rPr>
          <w:rFonts w:ascii="Arial" w:hAnsi="Arial" w:cs="Arial"/>
          <w:color w:val="000000"/>
          <w:sz w:val="24"/>
          <w:szCs w:val="24"/>
          <w:lang w:val="hr-HR"/>
        </w:rPr>
        <w:t>363-01/25-01/06</w:t>
      </w:r>
    </w:p>
    <w:p w14:paraId="61334603" w14:textId="77777777" w:rsidR="00AB4098" w:rsidRPr="00482F79" w:rsidRDefault="00AB4098" w:rsidP="00AB4098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URBROJ:</w:t>
      </w:r>
      <w:r w:rsidRPr="00482F79">
        <w:rPr>
          <w:rFonts w:ascii="Arial" w:hAnsi="Arial" w:cs="Arial"/>
          <w:color w:val="000000"/>
          <w:sz w:val="24"/>
          <w:szCs w:val="24"/>
          <w:lang w:val="hr-HR"/>
        </w:rPr>
        <w:t>2163-13-04/04-25-1</w:t>
      </w:r>
    </w:p>
    <w:p w14:paraId="0711C68C" w14:textId="77777777" w:rsidR="00AB4098" w:rsidRPr="00482F79" w:rsidRDefault="00AB4098" w:rsidP="00AB4098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Brtonigla-Verteneglio,  </w:t>
      </w:r>
      <w:r w:rsidRPr="00482F79">
        <w:rPr>
          <w:rFonts w:ascii="Arial" w:hAnsi="Arial" w:cs="Arial"/>
          <w:color w:val="000000"/>
          <w:sz w:val="24"/>
          <w:szCs w:val="24"/>
          <w:lang w:val="hr-HR"/>
        </w:rPr>
        <w:t>07.02.2025.</w:t>
      </w:r>
    </w:p>
    <w:p w14:paraId="4FFA9A16" w14:textId="77777777" w:rsidR="00AB4098" w:rsidRPr="00482F79" w:rsidRDefault="00AB4098" w:rsidP="00AB4098">
      <w:pPr>
        <w:rPr>
          <w:rFonts w:ascii="Arial" w:hAnsi="Arial" w:cs="Arial"/>
          <w:sz w:val="24"/>
          <w:szCs w:val="24"/>
          <w:lang w:val="hr-HR"/>
        </w:rPr>
      </w:pPr>
    </w:p>
    <w:p w14:paraId="5BF624CB" w14:textId="77777777" w:rsidR="00AB4098" w:rsidRPr="00482F79" w:rsidRDefault="00AB4098" w:rsidP="00AB4098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Na temelju čl. 52. Statuta Općine Brtonigla - Verteneglio (Službene novine Općine Brtonigla - Verteneglio br. 03/18, 03/21, 07/21-Proč.tekst i 16/22), te čl. 4. st. 5, čl. 6. i 8. Pravilnika o provedbi postupaka jednostavne nabave, (Službene novine Općine Brtonigla br. 6/17),  Općinski načelnik Općine Brtonigla – Verteneglio donosi,</w:t>
      </w:r>
    </w:p>
    <w:p w14:paraId="0CEE61AE" w14:textId="77777777" w:rsidR="00AB4098" w:rsidRPr="00482F79" w:rsidRDefault="00AB4098" w:rsidP="00AB4098">
      <w:pPr>
        <w:pStyle w:val="Bezproreda1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30261333" w14:textId="77777777" w:rsidR="00AB4098" w:rsidRPr="00482F79" w:rsidRDefault="00AB4098" w:rsidP="00AB4098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3FBB4DD7" w14:textId="77777777" w:rsidR="00AB4098" w:rsidRPr="00482F79" w:rsidRDefault="00AB4098" w:rsidP="00AB4098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 xml:space="preserve">o početku postupka jednostavne nabave </w:t>
      </w:r>
    </w:p>
    <w:p w14:paraId="0FA6016F" w14:textId="77777777" w:rsidR="00AB4098" w:rsidRPr="00482F79" w:rsidRDefault="00AB4098" w:rsidP="00AB4098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E91A802" w14:textId="77777777" w:rsidR="00AB4098" w:rsidRPr="00482F79" w:rsidRDefault="00AB4098" w:rsidP="00AB4098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64E746C4" w14:textId="77777777" w:rsidR="00AB4098" w:rsidRPr="00482F79" w:rsidRDefault="00AB4098" w:rsidP="00AB4098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Naručitelj predmeta nabave iz ove Odluke je Općina Brtonigla - Verteneglio, Trg Sv. Zenona 1, Brtonigla - Verteneglio, OIB: 81025770849.</w:t>
      </w:r>
    </w:p>
    <w:p w14:paraId="1792B8BA" w14:textId="77777777" w:rsidR="00AB4098" w:rsidRPr="00482F79" w:rsidRDefault="00AB4098" w:rsidP="00AB4098">
      <w:pPr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72C58425" w14:textId="77777777" w:rsidR="00AB4098" w:rsidRPr="00482F79" w:rsidRDefault="00AB4098" w:rsidP="00AB4098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1E6B71B6" w14:textId="77777777" w:rsidR="00AB4098" w:rsidRPr="00482F79" w:rsidRDefault="00AB4098" w:rsidP="00AB4098">
      <w:pPr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ab/>
      </w:r>
      <w:r w:rsidRPr="00482F79">
        <w:rPr>
          <w:rFonts w:ascii="Arial" w:hAnsi="Arial" w:cs="Arial"/>
          <w:bCs/>
          <w:sz w:val="24"/>
          <w:szCs w:val="24"/>
          <w:lang w:val="hr-HR"/>
        </w:rPr>
        <w:t xml:space="preserve">Predmet nabave iz ove Odluke je izgradnja nadstrešnice za potrebe dječjeg igrališta u naselju </w:t>
      </w:r>
      <w:proofErr w:type="spellStart"/>
      <w:r w:rsidRPr="00482F79">
        <w:rPr>
          <w:rFonts w:ascii="Arial" w:hAnsi="Arial" w:cs="Arial"/>
          <w:bCs/>
          <w:sz w:val="24"/>
          <w:szCs w:val="24"/>
          <w:lang w:val="hr-HR"/>
        </w:rPr>
        <w:t>Fiorini</w:t>
      </w:r>
      <w:proofErr w:type="spellEnd"/>
      <w:r w:rsidRPr="00482F79">
        <w:rPr>
          <w:rFonts w:ascii="Arial" w:hAnsi="Arial" w:cs="Arial"/>
          <w:bCs/>
          <w:sz w:val="24"/>
          <w:szCs w:val="24"/>
          <w:lang w:val="hr-HR"/>
        </w:rPr>
        <w:t>.</w:t>
      </w:r>
    </w:p>
    <w:p w14:paraId="1AF606BF" w14:textId="77777777" w:rsidR="00AB4098" w:rsidRPr="00482F79" w:rsidRDefault="00AB4098" w:rsidP="00AB409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Procijenjena vrijednost predmeta nabave </w:t>
      </w:r>
      <w:r w:rsidRPr="00482F79">
        <w:rPr>
          <w:rFonts w:ascii="Arial" w:hAnsi="Arial" w:cs="Arial"/>
          <w:spacing w:val="-3"/>
          <w:sz w:val="24"/>
          <w:szCs w:val="24"/>
          <w:lang w:val="hr-HR"/>
        </w:rPr>
        <w:t xml:space="preserve">utvrđuje se u iznosu od </w:t>
      </w:r>
      <w:r w:rsidRPr="00482F79">
        <w:rPr>
          <w:rFonts w:ascii="Arial" w:hAnsi="Arial" w:cs="Arial"/>
          <w:sz w:val="24"/>
          <w:szCs w:val="24"/>
          <w:lang w:val="hr-HR"/>
        </w:rPr>
        <w:t>8.000,00 EUR bez PDV-a.</w:t>
      </w:r>
    </w:p>
    <w:p w14:paraId="6B6D86A1" w14:textId="77777777" w:rsidR="00AB4098" w:rsidRPr="00482F79" w:rsidRDefault="00AB4098" w:rsidP="00AB409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Evidencijski broj nabave: JN-2025/74.</w:t>
      </w:r>
    </w:p>
    <w:p w14:paraId="63D2C5FF" w14:textId="77777777" w:rsidR="00AB4098" w:rsidRPr="00482F79" w:rsidRDefault="00AB4098" w:rsidP="00AB409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CPV: 45213315 - Građevinski radovi na nadstrešnicama na autobusnoj postaji.</w:t>
      </w:r>
    </w:p>
    <w:p w14:paraId="2802BD0D" w14:textId="77777777" w:rsidR="00AB4098" w:rsidRPr="00482F79" w:rsidRDefault="00AB4098" w:rsidP="00AB4098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C1B6767" w14:textId="77777777" w:rsidR="00AB4098" w:rsidRPr="00482F79" w:rsidRDefault="00AB4098" w:rsidP="00AB4098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482F79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125A9F6E" w14:textId="77777777" w:rsidR="00AB4098" w:rsidRPr="00482F79" w:rsidRDefault="00AB4098" w:rsidP="00AB4098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Za podmirenje nabave iz točke II. ove Odluke, osigurana su proračunska sredstva u općinskim proračunom Općine Brtonigla - Verteneglio za 2025. godinu stavka „Izgradnja nadstrešnice i roštilja park FIORINI“, račun 41139 pozicija 620.</w:t>
      </w:r>
    </w:p>
    <w:p w14:paraId="39A2FD9A" w14:textId="77777777" w:rsidR="00AB4098" w:rsidRPr="00482F79" w:rsidRDefault="00AB4098" w:rsidP="00AB4098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CE7D117" w14:textId="77777777" w:rsidR="00AB4098" w:rsidRPr="00482F79" w:rsidRDefault="00AB4098" w:rsidP="00AB4098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244D3886" w14:textId="77777777" w:rsidR="00AB4098" w:rsidRPr="00482F79" w:rsidRDefault="00AB4098" w:rsidP="00AB4098">
      <w:pPr>
        <w:pStyle w:val="ListParagraph"/>
        <w:ind w:left="0" w:firstLine="708"/>
        <w:jc w:val="both"/>
        <w:rPr>
          <w:rFonts w:cs="Arial"/>
          <w:sz w:val="24"/>
          <w:szCs w:val="24"/>
          <w:lang w:val="hr-HR"/>
        </w:rPr>
      </w:pPr>
      <w:r w:rsidRPr="00482F79">
        <w:rPr>
          <w:rFonts w:cs="Arial"/>
          <w:bCs/>
          <w:sz w:val="24"/>
          <w:szCs w:val="24"/>
          <w:lang w:val="hr-HR"/>
        </w:rPr>
        <w:t>S</w:t>
      </w:r>
      <w:r w:rsidRPr="00482F79">
        <w:rPr>
          <w:rFonts w:cs="Arial"/>
          <w:sz w:val="24"/>
          <w:szCs w:val="24"/>
          <w:lang w:val="hr-HR"/>
        </w:rPr>
        <w:t xml:space="preserve">ukladno članku 15. Zakona o javnoj nabavi (Narodne novine, broj 120/16 i 114/22). i  članku 8 . Pravilnika o provedbi postupaka jednostavne nabave, (Službene </w:t>
      </w:r>
      <w:r w:rsidRPr="00482F79">
        <w:rPr>
          <w:rFonts w:cs="Arial"/>
          <w:sz w:val="24"/>
          <w:szCs w:val="24"/>
          <w:lang w:val="hr-HR"/>
        </w:rPr>
        <w:lastRenderedPageBreak/>
        <w:t>novine Općine Brtonigla br. 6/17), postupak jednostavne nabave iz ove Odluke provest će se slanjem Poziva na dostavu ponuda najmanje jednom gospodarskom subjektu.</w:t>
      </w:r>
    </w:p>
    <w:p w14:paraId="417E2600" w14:textId="77777777" w:rsidR="00AB4098" w:rsidRPr="00482F79" w:rsidRDefault="00AB4098" w:rsidP="00AB4098">
      <w:pPr>
        <w:pStyle w:val="ListParagraph"/>
        <w:ind w:left="0" w:firstLine="708"/>
        <w:jc w:val="both"/>
        <w:rPr>
          <w:rFonts w:cs="Arial"/>
          <w:sz w:val="24"/>
          <w:szCs w:val="24"/>
          <w:lang w:val="hr-HR"/>
        </w:rPr>
      </w:pPr>
    </w:p>
    <w:p w14:paraId="1F84A61E" w14:textId="77777777" w:rsidR="00AB4098" w:rsidRPr="00482F79" w:rsidRDefault="00AB4098" w:rsidP="00AB4098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3EE597C1" w14:textId="77777777" w:rsidR="00AB4098" w:rsidRPr="00482F79" w:rsidRDefault="00AB4098" w:rsidP="00AB4098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Kriterij odabira najpovoljnije ponude je najniža cijena prihvatljive ponude.</w:t>
      </w:r>
    </w:p>
    <w:p w14:paraId="08FB8C33" w14:textId="77777777" w:rsidR="00AB4098" w:rsidRPr="00482F79" w:rsidRDefault="00AB4098" w:rsidP="00AB4098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53E4623" w14:textId="77777777" w:rsidR="00AB4098" w:rsidRPr="00482F79" w:rsidRDefault="00AB4098" w:rsidP="00AB4098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 xml:space="preserve">VI. </w:t>
      </w:r>
    </w:p>
    <w:p w14:paraId="31157CBD" w14:textId="77777777" w:rsidR="00AB4098" w:rsidRPr="00482F79" w:rsidRDefault="00AB4098" w:rsidP="00AB4098">
      <w:pPr>
        <w:pStyle w:val="ListParagraph"/>
        <w:ind w:left="0" w:firstLine="708"/>
        <w:jc w:val="both"/>
        <w:rPr>
          <w:rFonts w:cs="Arial"/>
          <w:b/>
          <w:sz w:val="24"/>
          <w:szCs w:val="24"/>
          <w:lang w:val="hr-HR"/>
        </w:rPr>
      </w:pPr>
      <w:r w:rsidRPr="00482F79">
        <w:rPr>
          <w:rFonts w:cs="Arial"/>
          <w:sz w:val="24"/>
          <w:szCs w:val="24"/>
          <w:lang w:val="hr-HR"/>
        </w:rPr>
        <w:t xml:space="preserve">Rok za dostavu ponude određuje se u trajanju od najmanje </w:t>
      </w:r>
      <w:r w:rsidRPr="00482F79">
        <w:rPr>
          <w:rFonts w:cs="Arial"/>
          <w:bCs/>
          <w:sz w:val="24"/>
          <w:szCs w:val="24"/>
          <w:lang w:val="hr-HR"/>
        </w:rPr>
        <w:t>5 (pet) dana od dana slanja poziva na dostavu ponude.</w:t>
      </w:r>
      <w:r w:rsidRPr="00482F79">
        <w:rPr>
          <w:rFonts w:cs="Arial"/>
          <w:b/>
          <w:sz w:val="24"/>
          <w:szCs w:val="24"/>
          <w:lang w:val="hr-HR"/>
        </w:rPr>
        <w:t xml:space="preserve"> </w:t>
      </w:r>
    </w:p>
    <w:p w14:paraId="205F3834" w14:textId="77777777" w:rsidR="00AB4098" w:rsidRPr="00482F79" w:rsidRDefault="00AB4098" w:rsidP="00AB4098">
      <w:pPr>
        <w:pStyle w:val="ListParagraph"/>
        <w:ind w:left="0" w:firstLine="708"/>
        <w:jc w:val="both"/>
        <w:rPr>
          <w:rFonts w:cs="Arial"/>
          <w:b/>
          <w:sz w:val="24"/>
          <w:szCs w:val="24"/>
          <w:lang w:val="hr-HR"/>
        </w:rPr>
      </w:pPr>
    </w:p>
    <w:p w14:paraId="7FFBD8B0" w14:textId="77777777" w:rsidR="00AB4098" w:rsidRPr="00482F79" w:rsidRDefault="00AB4098" w:rsidP="00AB4098">
      <w:pPr>
        <w:pStyle w:val="ListParagraph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482F79">
        <w:rPr>
          <w:rFonts w:cs="Arial"/>
          <w:b/>
          <w:sz w:val="24"/>
          <w:szCs w:val="24"/>
          <w:lang w:val="hr-HR"/>
        </w:rPr>
        <w:t>VII.</w:t>
      </w:r>
    </w:p>
    <w:p w14:paraId="7BB4C1CF" w14:textId="77777777" w:rsidR="00AB4098" w:rsidRPr="00482F79" w:rsidRDefault="00AB4098" w:rsidP="00AB4098">
      <w:pPr>
        <w:pStyle w:val="ListParagraph"/>
        <w:ind w:left="0" w:firstLine="708"/>
        <w:rPr>
          <w:rFonts w:cs="Arial"/>
          <w:sz w:val="24"/>
          <w:szCs w:val="24"/>
          <w:lang w:val="hr-HR"/>
        </w:rPr>
      </w:pPr>
      <w:r w:rsidRPr="00482F79">
        <w:rPr>
          <w:rFonts w:cs="Arial"/>
          <w:sz w:val="24"/>
          <w:szCs w:val="24"/>
          <w:lang w:val="hr-HR"/>
        </w:rPr>
        <w:t xml:space="preserve">Odgovorna osoba naručitelja je Općinski načelnik Neš Sinožić. </w:t>
      </w:r>
    </w:p>
    <w:p w14:paraId="607C155D" w14:textId="77777777" w:rsidR="00AB4098" w:rsidRPr="00482F79" w:rsidRDefault="00AB4098" w:rsidP="00AB4098">
      <w:pPr>
        <w:pStyle w:val="ListParagraph"/>
        <w:ind w:left="0"/>
        <w:rPr>
          <w:rFonts w:cs="Arial"/>
          <w:b/>
          <w:sz w:val="24"/>
          <w:szCs w:val="24"/>
          <w:lang w:val="hr-HR"/>
        </w:rPr>
      </w:pPr>
    </w:p>
    <w:p w14:paraId="134C71AC" w14:textId="77777777" w:rsidR="00AB4098" w:rsidRPr="00482F79" w:rsidRDefault="00AB4098" w:rsidP="00AB4098">
      <w:pPr>
        <w:pStyle w:val="ListParagraph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482F79">
        <w:rPr>
          <w:rFonts w:cs="Arial"/>
          <w:b/>
          <w:sz w:val="24"/>
          <w:szCs w:val="24"/>
          <w:lang w:val="hr-HR"/>
        </w:rPr>
        <w:t>VIII.</w:t>
      </w:r>
    </w:p>
    <w:p w14:paraId="76B181A3" w14:textId="77777777" w:rsidR="00AB4098" w:rsidRPr="00482F79" w:rsidRDefault="00AB4098" w:rsidP="00AB409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Odgovornom osobom za provedbu jednostavne nabave iz </w:t>
      </w:r>
      <w:proofErr w:type="spellStart"/>
      <w:r w:rsidRPr="00482F79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482F79">
        <w:rPr>
          <w:rFonts w:ascii="Arial" w:hAnsi="Arial" w:cs="Arial"/>
          <w:sz w:val="24"/>
          <w:szCs w:val="24"/>
          <w:lang w:val="hr-HR"/>
        </w:rPr>
        <w:t>. I ove Odluke imenuje se:</w:t>
      </w:r>
    </w:p>
    <w:p w14:paraId="12C74639" w14:textId="77777777" w:rsidR="00AB4098" w:rsidRPr="00482F79" w:rsidRDefault="00AB4098" w:rsidP="00AB409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- Kristina Brljavac, Savjetnik za pravne poslove i javnu nabavu Jedinstvenog upravnog odjela Općine Brtonigla – Verteneglio, koja posjeduje važeći Certifikat u području javne nabave KLASA: 406-01/15-05/295, URBROJ: 517-08-04-02-03-24-8 od 05. siječnja 2024. godine,</w:t>
      </w:r>
    </w:p>
    <w:p w14:paraId="01DDC3DD" w14:textId="77777777" w:rsidR="00AB4098" w:rsidRPr="00482F79" w:rsidRDefault="00AB4098" w:rsidP="00AB4098">
      <w:pPr>
        <w:ind w:firstLine="708"/>
        <w:contextualSpacing/>
        <w:rPr>
          <w:rFonts w:ascii="Arial" w:hAnsi="Arial" w:cs="Arial"/>
          <w:bCs/>
          <w:sz w:val="24"/>
          <w:szCs w:val="24"/>
          <w:lang w:val="hr-HR"/>
        </w:rPr>
      </w:pPr>
      <w:r w:rsidRPr="00482F79">
        <w:rPr>
          <w:rFonts w:ascii="Arial" w:hAnsi="Arial" w:cs="Arial"/>
          <w:bCs/>
          <w:sz w:val="24"/>
          <w:szCs w:val="24"/>
          <w:lang w:val="hr-HR"/>
        </w:rPr>
        <w:t>Zadaci zadužene osobe iz prethodnog stavka određuju se kako slijedi:</w:t>
      </w:r>
    </w:p>
    <w:p w14:paraId="33AFAFE1" w14:textId="77777777" w:rsidR="00AB4098" w:rsidRPr="00482F79" w:rsidRDefault="00AB4098" w:rsidP="00AB409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482F79">
        <w:rPr>
          <w:rFonts w:ascii="Arial" w:hAnsi="Arial" w:cs="Arial"/>
          <w:color w:val="000000"/>
          <w:sz w:val="24"/>
          <w:szCs w:val="24"/>
          <w:lang w:val="hr-HR"/>
        </w:rPr>
        <w:t xml:space="preserve">- priprema postupka: dogovor oko uvjeta vezanih za predmet nabave, potrebnog sadržaja dokumentacije/uputa za prikupljanje ponuda i ostalih dokumenata vezanih uz predmetnu nabavu; </w:t>
      </w:r>
    </w:p>
    <w:p w14:paraId="75FB263A" w14:textId="77777777" w:rsidR="00AB4098" w:rsidRPr="00482F79" w:rsidRDefault="00AB4098" w:rsidP="00AB409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482F79">
        <w:rPr>
          <w:rFonts w:ascii="Arial" w:hAnsi="Arial" w:cs="Arial"/>
          <w:color w:val="000000"/>
          <w:sz w:val="24"/>
          <w:szCs w:val="24"/>
          <w:lang w:val="hr-HR"/>
        </w:rPr>
        <w:t xml:space="preserve">- provedba postupka: slanje poziva na dostavu ponuda gospodarskim subjektima na dokaziv način, otvaranje pristiglih ponuda, sastavljanje zapisnika o otvaranju, pregledu i ocjeni ponuda, </w:t>
      </w:r>
    </w:p>
    <w:p w14:paraId="3EF66798" w14:textId="77777777" w:rsidR="00AB4098" w:rsidRPr="00482F79" w:rsidRDefault="00AB4098" w:rsidP="00AB409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482F79">
        <w:rPr>
          <w:rFonts w:ascii="Arial" w:hAnsi="Arial" w:cs="Arial"/>
          <w:color w:val="000000"/>
          <w:sz w:val="24"/>
          <w:szCs w:val="24"/>
          <w:lang w:val="hr-HR"/>
        </w:rPr>
        <w:t xml:space="preserve">- rangiranje ponuda sukladno kriteriju za odabir ponuda, prijedlog za odabir najpovoljnije ponude sukladno kriteriju za odabir ponuda i uvjetima propisanim dokumentacijom/uputama za prikupljanje ponuda ili poništenje postupka. </w:t>
      </w:r>
    </w:p>
    <w:p w14:paraId="0DF11B0C" w14:textId="77777777" w:rsidR="00AB4098" w:rsidRPr="00482F79" w:rsidRDefault="00AB4098" w:rsidP="00AB4098">
      <w:pPr>
        <w:ind w:firstLine="708"/>
        <w:contextualSpacing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Imenovana osoba iz ove Odluke odgovara Općinskom načelniku.</w:t>
      </w:r>
    </w:p>
    <w:p w14:paraId="2F31D1C9" w14:textId="77777777" w:rsidR="00AB4098" w:rsidRPr="00482F79" w:rsidRDefault="00AB4098" w:rsidP="00AB4098">
      <w:pPr>
        <w:pStyle w:val="NoSpacing"/>
        <w:rPr>
          <w:rFonts w:ascii="Arial" w:hAnsi="Arial" w:cs="Arial"/>
          <w:b/>
          <w:sz w:val="24"/>
          <w:szCs w:val="24"/>
          <w:lang w:val="hr-HR"/>
        </w:rPr>
      </w:pPr>
    </w:p>
    <w:p w14:paraId="2549D886" w14:textId="77777777" w:rsidR="00AB4098" w:rsidRPr="00482F79" w:rsidRDefault="00AB4098" w:rsidP="00AB4098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>IX.</w:t>
      </w:r>
    </w:p>
    <w:p w14:paraId="1D04519E" w14:textId="77777777" w:rsidR="00AB4098" w:rsidRPr="00482F79" w:rsidRDefault="00AB4098" w:rsidP="00AB4098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Osoba zadužena za  izradu tehničke specifikacije vezane uz predmetnu nabavu te izradu troškovnika zadužuje se Admir Martinović, Viši referent za vođenje investicija Jedinstvenog upravnog odjela Općine Brtonigla – Verteneglio.</w:t>
      </w:r>
    </w:p>
    <w:p w14:paraId="49BBD212" w14:textId="77777777" w:rsidR="00AB4098" w:rsidRPr="00482F79" w:rsidRDefault="00AB4098" w:rsidP="00AB4098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4576D4CE" w14:textId="77777777" w:rsidR="00AB4098" w:rsidRPr="00482F79" w:rsidRDefault="00AB4098" w:rsidP="00AB4098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Osoba zadužena za praćenje provedbe ugovora zadužuje se Admir Martinović, Viši referent za vođenje investicija Jedinstvenog upravnog odjela Općine Brtonigla – Verteneglio.</w:t>
      </w:r>
    </w:p>
    <w:p w14:paraId="7ACEBB9F" w14:textId="77777777" w:rsidR="00AB4098" w:rsidRPr="00482F79" w:rsidRDefault="00AB4098" w:rsidP="00AB4098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800CC54" w14:textId="77777777" w:rsidR="00AB4098" w:rsidRPr="00482F79" w:rsidRDefault="00AB4098" w:rsidP="00AB4098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>X.</w:t>
      </w:r>
    </w:p>
    <w:p w14:paraId="01AB9F3E" w14:textId="77777777" w:rsidR="00AB4098" w:rsidRPr="00482F79" w:rsidRDefault="00AB4098" w:rsidP="00AB4098">
      <w:pPr>
        <w:pStyle w:val="NoSpacing"/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482F79">
        <w:rPr>
          <w:rFonts w:ascii="Arial" w:hAnsi="Arial" w:cs="Arial"/>
          <w:bCs/>
          <w:sz w:val="24"/>
          <w:szCs w:val="24"/>
          <w:lang w:val="hr-HR"/>
        </w:rPr>
        <w:t xml:space="preserve">Rok za donošenje odluke o odabiru ponude je 5 (pet) dana od dana isteka roka za dostavu ponude. Naručitelj će nakon donošenja odluke o odabiru, bez odgode, dostaviti </w:t>
      </w:r>
      <w:r w:rsidRPr="00482F79">
        <w:rPr>
          <w:rFonts w:ascii="Arial" w:hAnsi="Arial" w:cs="Arial"/>
          <w:sz w:val="24"/>
          <w:szCs w:val="24"/>
          <w:lang w:val="hr-HR"/>
        </w:rPr>
        <w:t>istu odluku  ponuditelju.</w:t>
      </w:r>
    </w:p>
    <w:p w14:paraId="3008B024" w14:textId="77777777" w:rsidR="00AB4098" w:rsidRPr="00482F79" w:rsidRDefault="00AB4098" w:rsidP="00AB4098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85A2BC5" w14:textId="77777777" w:rsidR="00AB4098" w:rsidRPr="00482F79" w:rsidRDefault="00AB4098" w:rsidP="00AB4098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>XI.</w:t>
      </w:r>
    </w:p>
    <w:p w14:paraId="164E1B7B" w14:textId="77777777" w:rsidR="00AB4098" w:rsidRPr="00482F79" w:rsidRDefault="00AB4098" w:rsidP="00AB4098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 - Verteneglio.</w:t>
      </w:r>
    </w:p>
    <w:p w14:paraId="4D80FB46" w14:textId="77777777" w:rsidR="00AB4098" w:rsidRDefault="00AB4098" w:rsidP="00AB4098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0CA3F54" w14:textId="77777777" w:rsidR="00482F79" w:rsidRPr="00482F79" w:rsidRDefault="00482F79" w:rsidP="00AB4098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834921B" w14:textId="77777777" w:rsidR="00AB4098" w:rsidRPr="00482F79" w:rsidRDefault="00AB4098" w:rsidP="00AB4098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43D6024E" w14:textId="4B8A9F64" w:rsidR="00AB4098" w:rsidRPr="00482F79" w:rsidRDefault="00AB4098" w:rsidP="00AB4098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482F79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482F79">
        <w:rPr>
          <w:rFonts w:ascii="Arial" w:hAnsi="Arial" w:cs="Arial"/>
          <w:sz w:val="24"/>
          <w:szCs w:val="24"/>
          <w:lang w:val="hr-HR"/>
        </w:rPr>
        <w:t>.</w:t>
      </w:r>
      <w:r w:rsidR="000C4987" w:rsidRPr="00482F79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14DF3863" w14:textId="77777777" w:rsidR="00AB4098" w:rsidRPr="00482F79" w:rsidRDefault="00AB4098" w:rsidP="000532D9">
      <w:pPr>
        <w:rPr>
          <w:lang w:val="hr-HR"/>
        </w:rPr>
      </w:pPr>
    </w:p>
    <w:p w14:paraId="03852CEA" w14:textId="77777777" w:rsidR="00AB4098" w:rsidRPr="00482F79" w:rsidRDefault="00AB4098" w:rsidP="000532D9">
      <w:pPr>
        <w:rPr>
          <w:lang w:val="hr-HR"/>
        </w:rPr>
      </w:pPr>
    </w:p>
    <w:p w14:paraId="7BBFA52A" w14:textId="77777777" w:rsidR="00AB4098" w:rsidRPr="00482F79" w:rsidRDefault="00AB4098" w:rsidP="000532D9">
      <w:pPr>
        <w:rPr>
          <w:lang w:val="hr-HR"/>
        </w:rPr>
      </w:pPr>
    </w:p>
    <w:p w14:paraId="0DD1A089" w14:textId="77777777" w:rsidR="00AB4098" w:rsidRPr="00482F79" w:rsidRDefault="00AB4098" w:rsidP="00AB4098">
      <w:pPr>
        <w:pStyle w:val="ListParagraph"/>
        <w:numPr>
          <w:ilvl w:val="0"/>
          <w:numId w:val="39"/>
        </w:numPr>
        <w:jc w:val="center"/>
        <w:rPr>
          <w:lang w:val="hr-HR"/>
        </w:rPr>
      </w:pPr>
    </w:p>
    <w:p w14:paraId="5FFADB92" w14:textId="77777777" w:rsidR="00AB4098" w:rsidRPr="00482F79" w:rsidRDefault="00AB4098" w:rsidP="000532D9">
      <w:pPr>
        <w:rPr>
          <w:lang w:val="hr-HR"/>
        </w:rPr>
      </w:pPr>
    </w:p>
    <w:p w14:paraId="64CADA83" w14:textId="77777777" w:rsidR="00AB4098" w:rsidRPr="00482F79" w:rsidRDefault="00AB4098" w:rsidP="000532D9">
      <w:pPr>
        <w:rPr>
          <w:lang w:val="hr-HR"/>
        </w:rPr>
      </w:pPr>
    </w:p>
    <w:p w14:paraId="0A990CD3" w14:textId="77777777" w:rsidR="00AB4098" w:rsidRPr="00482F79" w:rsidRDefault="00AB4098" w:rsidP="00AB4098">
      <w:pPr>
        <w:rPr>
          <w:rFonts w:ascii="Arial" w:hAnsi="Arial" w:cs="Arial"/>
          <w:sz w:val="16"/>
          <w:lang w:val="hr-HR"/>
        </w:rPr>
      </w:pPr>
      <w:r w:rsidRPr="00482F79">
        <w:rPr>
          <w:rFonts w:ascii="Arial" w:hAnsi="Arial" w:cs="Arial"/>
          <w:sz w:val="16"/>
          <w:lang w:val="hr-HR"/>
        </w:rPr>
        <w:t> 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AB4098" w:rsidRPr="00482F79" w14:paraId="553DD88D" w14:textId="77777777" w:rsidTr="00EE5FE6">
        <w:trPr>
          <w:trHeight w:val="567"/>
        </w:trPr>
        <w:tc>
          <w:tcPr>
            <w:tcW w:w="5055" w:type="dxa"/>
            <w:gridSpan w:val="2"/>
            <w:vAlign w:val="center"/>
          </w:tcPr>
          <w:p w14:paraId="2C8DC150" w14:textId="77777777" w:rsidR="00AB4098" w:rsidRPr="00482F79" w:rsidRDefault="00AB4098" w:rsidP="00EE5FE6">
            <w:pPr>
              <w:rPr>
                <w:rFonts w:ascii="Arial" w:hAnsi="Arial" w:cs="Arial"/>
                <w:sz w:val="16"/>
                <w:lang w:val="hr-HR"/>
              </w:rPr>
            </w:pPr>
            <w:r w:rsidRPr="00482F79">
              <w:rPr>
                <w:rFonts w:ascii="Arial" w:hAnsi="Arial" w:cs="Arial"/>
                <w:sz w:val="16"/>
                <w:lang w:val="hr-HR"/>
              </w:rPr>
              <w:t xml:space="preserve">                                                    </w:t>
            </w:r>
            <w:r w:rsidRPr="00482F79">
              <w:rPr>
                <w:rFonts w:ascii="Arial" w:hAnsi="Arial" w:cs="Arial"/>
                <w:noProof/>
                <w:sz w:val="16"/>
                <w:lang w:val="hr-HR"/>
              </w:rPr>
              <w:drawing>
                <wp:inline distT="0" distB="0" distL="0" distR="0" wp14:anchorId="6DF1FA63" wp14:editId="2D0AFD9E">
                  <wp:extent cx="252000" cy="252000"/>
                  <wp:effectExtent l="0" t="0" r="0" b="0"/>
                  <wp:docPr id="540256140" name="Picture 540256140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4098" w:rsidRPr="00482F79" w14:paraId="2F82B258" w14:textId="77777777" w:rsidTr="00EE5FE6">
        <w:trPr>
          <w:trHeight w:val="1570"/>
        </w:trPr>
        <w:tc>
          <w:tcPr>
            <w:tcW w:w="279" w:type="dxa"/>
            <w:vAlign w:val="center"/>
          </w:tcPr>
          <w:p w14:paraId="40A985CB" w14:textId="77777777" w:rsidR="00AB4098" w:rsidRPr="00482F79" w:rsidRDefault="00AB4098" w:rsidP="00EE5FE6">
            <w:pPr>
              <w:rPr>
                <w:rFonts w:ascii="Arial" w:hAnsi="Arial" w:cs="Arial"/>
                <w:sz w:val="16"/>
                <w:lang w:val="hr-HR"/>
              </w:rPr>
            </w:pPr>
            <w:r w:rsidRPr="00482F79">
              <w:rPr>
                <w:rFonts w:ascii="Arial" w:hAnsi="Arial" w:cs="Arial"/>
                <w:noProof/>
                <w:sz w:val="16"/>
                <w:lang w:val="hr-HR"/>
              </w:rPr>
              <w:drawing>
                <wp:inline distT="0" distB="0" distL="0" distR="0" wp14:anchorId="151024F5" wp14:editId="0BB154B3">
                  <wp:extent cx="252000" cy="252000"/>
                  <wp:effectExtent l="0" t="0" r="0" b="0"/>
                  <wp:docPr id="1143053435" name="Picture 11430534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427E9E27" w14:textId="77777777" w:rsidR="00AB4098" w:rsidRPr="00482F79" w:rsidRDefault="00AB4098" w:rsidP="00EE5FE6">
            <w:pPr>
              <w:rPr>
                <w:rFonts w:ascii="Arial" w:hAnsi="Arial" w:cs="Arial"/>
                <w:sz w:val="16"/>
                <w:lang w:val="hr-HR"/>
              </w:rPr>
            </w:pPr>
            <w:r w:rsidRPr="00482F79">
              <w:rPr>
                <w:rFonts w:ascii="Arial" w:hAnsi="Arial" w:cs="Arial"/>
                <w:sz w:val="16"/>
                <w:lang w:val="hr-HR"/>
              </w:rPr>
              <w:t>REPUBLIKA HRVATSKA - REPUBBLICA DI CROAZIA</w:t>
            </w:r>
          </w:p>
          <w:p w14:paraId="0E861D1B" w14:textId="77777777" w:rsidR="00AB4098" w:rsidRPr="00482F79" w:rsidRDefault="00AB4098" w:rsidP="00EE5FE6">
            <w:pPr>
              <w:rPr>
                <w:rFonts w:ascii="Arial" w:hAnsi="Arial" w:cs="Arial"/>
                <w:sz w:val="16"/>
                <w:lang w:val="hr-HR"/>
              </w:rPr>
            </w:pPr>
            <w:r w:rsidRPr="00482F79">
              <w:rPr>
                <w:rFonts w:ascii="Arial" w:hAnsi="Arial" w:cs="Arial"/>
                <w:sz w:val="16"/>
                <w:lang w:val="hr-HR"/>
              </w:rPr>
              <w:t>ISTARSKA ŽUPANIJA - REGIONE ISTRIANA</w:t>
            </w:r>
          </w:p>
          <w:p w14:paraId="4A174D9B" w14:textId="77777777" w:rsidR="00AB4098" w:rsidRPr="00482F79" w:rsidRDefault="00AB4098" w:rsidP="00EE5FE6">
            <w:pPr>
              <w:rPr>
                <w:rFonts w:ascii="Arial" w:hAnsi="Arial" w:cs="Arial"/>
                <w:sz w:val="16"/>
                <w:lang w:val="hr-HR"/>
              </w:rPr>
            </w:pPr>
            <w:r w:rsidRPr="00482F79">
              <w:rPr>
                <w:rFonts w:ascii="Arial" w:hAnsi="Arial" w:cs="Arial"/>
                <w:sz w:val="16"/>
                <w:lang w:val="hr-HR"/>
              </w:rPr>
              <w:t xml:space="preserve">Općina Brtonigla-Verteneglio - </w:t>
            </w:r>
            <w:proofErr w:type="spellStart"/>
            <w:r w:rsidRPr="00482F79">
              <w:rPr>
                <w:rFonts w:ascii="Arial" w:hAnsi="Arial" w:cs="Arial"/>
                <w:sz w:val="16"/>
                <w:lang w:val="hr-HR"/>
              </w:rPr>
              <w:t>Comune</w:t>
            </w:r>
            <w:proofErr w:type="spellEnd"/>
            <w:r w:rsidRPr="00482F79">
              <w:rPr>
                <w:rFonts w:ascii="Arial" w:hAnsi="Arial" w:cs="Arial"/>
                <w:sz w:val="16"/>
                <w:lang w:val="hr-HR"/>
              </w:rPr>
              <w:t xml:space="preserve"> di Brtonigla-Verteneglio</w:t>
            </w:r>
          </w:p>
          <w:p w14:paraId="7B090102" w14:textId="77777777" w:rsidR="00AB4098" w:rsidRPr="00482F79" w:rsidRDefault="00AB4098" w:rsidP="00EE5FE6">
            <w:pPr>
              <w:rPr>
                <w:rFonts w:ascii="Arial" w:hAnsi="Arial" w:cs="Arial"/>
                <w:sz w:val="16"/>
                <w:lang w:val="hr-HR"/>
              </w:rPr>
            </w:pPr>
            <w:r w:rsidRPr="00482F79">
              <w:rPr>
                <w:rFonts w:ascii="Arial" w:hAnsi="Arial" w:cs="Arial"/>
                <w:sz w:val="16"/>
                <w:lang w:val="hr-HR"/>
              </w:rPr>
              <w:t>OPĆINSKI NAČELNIK - IL SINDACO</w:t>
            </w:r>
          </w:p>
          <w:p w14:paraId="2378916E" w14:textId="77777777" w:rsidR="00AB4098" w:rsidRPr="00482F79" w:rsidRDefault="00AB4098" w:rsidP="00EE5FE6">
            <w:pPr>
              <w:rPr>
                <w:rFonts w:ascii="Arial" w:hAnsi="Arial" w:cs="Arial"/>
                <w:sz w:val="16"/>
                <w:lang w:val="hr-HR"/>
              </w:rPr>
            </w:pPr>
            <w:r w:rsidRPr="00482F79">
              <w:rPr>
                <w:rFonts w:ascii="Arial" w:hAnsi="Arial" w:cs="Arial"/>
                <w:sz w:val="16"/>
                <w:lang w:val="hr-HR"/>
              </w:rPr>
              <w:t xml:space="preserve">52474 Brtonigla-Verteneglio, Trg Sv. Zenona / </w:t>
            </w:r>
            <w:proofErr w:type="spellStart"/>
            <w:r w:rsidRPr="00482F79">
              <w:rPr>
                <w:rFonts w:ascii="Arial" w:hAnsi="Arial" w:cs="Arial"/>
                <w:sz w:val="16"/>
                <w:lang w:val="hr-HR"/>
              </w:rPr>
              <w:t>Piazza</w:t>
            </w:r>
            <w:proofErr w:type="spellEnd"/>
            <w:r w:rsidRPr="00482F79">
              <w:rPr>
                <w:rFonts w:ascii="Arial" w:hAnsi="Arial" w:cs="Arial"/>
                <w:sz w:val="16"/>
                <w:lang w:val="hr-HR"/>
              </w:rPr>
              <w:t xml:space="preserve"> S. Zenone 1</w:t>
            </w:r>
          </w:p>
          <w:p w14:paraId="636FEB6C" w14:textId="77777777" w:rsidR="00AB4098" w:rsidRPr="00482F79" w:rsidRDefault="00AB4098" w:rsidP="00EE5FE6">
            <w:pPr>
              <w:rPr>
                <w:rFonts w:ascii="Arial" w:hAnsi="Arial" w:cs="Arial"/>
                <w:sz w:val="16"/>
                <w:lang w:val="hr-HR"/>
              </w:rPr>
            </w:pPr>
            <w:r w:rsidRPr="00482F79">
              <w:rPr>
                <w:rFonts w:ascii="Arial" w:hAnsi="Arial" w:cs="Arial"/>
                <w:sz w:val="16"/>
                <w:lang w:val="hr-HR"/>
              </w:rPr>
              <w:t>Tel. &amp; Fax: +385 (0)52 774-174</w:t>
            </w:r>
          </w:p>
          <w:p w14:paraId="57A76C7E" w14:textId="77777777" w:rsidR="00AB4098" w:rsidRPr="00482F79" w:rsidRDefault="00AB4098" w:rsidP="00EE5FE6">
            <w:pPr>
              <w:rPr>
                <w:rFonts w:ascii="Arial" w:hAnsi="Arial" w:cs="Arial"/>
                <w:sz w:val="16"/>
                <w:lang w:val="hr-HR"/>
              </w:rPr>
            </w:pPr>
            <w:r w:rsidRPr="00482F79">
              <w:rPr>
                <w:rFonts w:ascii="Arial" w:hAnsi="Arial" w:cs="Arial"/>
                <w:sz w:val="16"/>
                <w:lang w:val="hr-HR"/>
              </w:rPr>
              <w:t xml:space="preserve">E-mail: </w:t>
            </w:r>
            <w:proofErr w:type="spellStart"/>
            <w:r w:rsidRPr="00482F79">
              <w:rPr>
                <w:rFonts w:ascii="Arial" w:hAnsi="Arial" w:cs="Arial"/>
                <w:sz w:val="16"/>
                <w:lang w:val="hr-HR"/>
              </w:rPr>
              <w:t>info@brtonigla-verteneglio.hr</w:t>
            </w:r>
            <w:proofErr w:type="spellEnd"/>
          </w:p>
          <w:p w14:paraId="4CFA0AF2" w14:textId="77777777" w:rsidR="00AB4098" w:rsidRPr="00482F79" w:rsidRDefault="00AB4098" w:rsidP="00EE5FE6">
            <w:pPr>
              <w:rPr>
                <w:rFonts w:ascii="Arial" w:hAnsi="Arial" w:cs="Arial"/>
                <w:sz w:val="16"/>
                <w:lang w:val="hr-HR"/>
              </w:rPr>
            </w:pPr>
            <w:proofErr w:type="spellStart"/>
            <w:r w:rsidRPr="00482F79">
              <w:rPr>
                <w:rFonts w:ascii="Arial" w:hAnsi="Arial" w:cs="Arial"/>
                <w:sz w:val="16"/>
                <w:lang w:val="hr-HR"/>
              </w:rPr>
              <w:t>www.brtonigla-verteneglio.hr</w:t>
            </w:r>
            <w:proofErr w:type="spellEnd"/>
          </w:p>
        </w:tc>
      </w:tr>
    </w:tbl>
    <w:p w14:paraId="440097EF" w14:textId="77777777" w:rsidR="00AB4098" w:rsidRPr="00482F79" w:rsidRDefault="00AB4098" w:rsidP="00AB4098">
      <w:pPr>
        <w:rPr>
          <w:rFonts w:ascii="Arial" w:hAnsi="Arial" w:cs="Arial"/>
          <w:sz w:val="16"/>
          <w:szCs w:val="16"/>
          <w:lang w:val="hr-HR"/>
        </w:rPr>
      </w:pPr>
      <w:r w:rsidRPr="00482F79">
        <w:rPr>
          <w:rFonts w:ascii="Arial" w:hAnsi="Arial" w:cs="Arial"/>
          <w:sz w:val="16"/>
          <w:lang w:val="hr-HR"/>
        </w:rPr>
        <w:t>                                          </w:t>
      </w:r>
    </w:p>
    <w:p w14:paraId="30570E01" w14:textId="77777777" w:rsidR="00482F79" w:rsidRDefault="00482F79" w:rsidP="00AB4098">
      <w:pPr>
        <w:rPr>
          <w:rFonts w:ascii="Arial" w:hAnsi="Arial" w:cs="Arial"/>
          <w:sz w:val="24"/>
          <w:szCs w:val="24"/>
          <w:lang w:val="hr-HR"/>
        </w:rPr>
      </w:pPr>
    </w:p>
    <w:p w14:paraId="3340AE13" w14:textId="1CEC4D1D" w:rsidR="00AB4098" w:rsidRPr="00482F79" w:rsidRDefault="00AB4098" w:rsidP="00AB4098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KLASA: </w:t>
      </w:r>
      <w:r w:rsidRPr="00482F79">
        <w:rPr>
          <w:rFonts w:ascii="Arial" w:hAnsi="Arial" w:cs="Arial"/>
          <w:color w:val="000000"/>
          <w:sz w:val="24"/>
          <w:szCs w:val="24"/>
          <w:lang w:val="hr-HR"/>
        </w:rPr>
        <w:t>363-02/24-01/09</w:t>
      </w:r>
    </w:p>
    <w:p w14:paraId="5362EB37" w14:textId="77777777" w:rsidR="00AB4098" w:rsidRPr="00482F79" w:rsidRDefault="00AB4098" w:rsidP="00AB4098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URBROJ:</w:t>
      </w:r>
      <w:r w:rsidRPr="00482F79">
        <w:rPr>
          <w:rFonts w:ascii="Arial" w:hAnsi="Arial" w:cs="Arial"/>
          <w:color w:val="000000"/>
          <w:sz w:val="24"/>
          <w:szCs w:val="24"/>
          <w:lang w:val="hr-HR"/>
        </w:rPr>
        <w:t>2163-13-04/04-25-14</w:t>
      </w:r>
    </w:p>
    <w:p w14:paraId="14E66E6E" w14:textId="77777777" w:rsidR="00AB4098" w:rsidRPr="00482F79" w:rsidRDefault="00AB4098" w:rsidP="00AB4098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Brtonigla-Verteneglio,  </w:t>
      </w:r>
      <w:r w:rsidRPr="00482F79">
        <w:rPr>
          <w:rFonts w:ascii="Arial" w:hAnsi="Arial" w:cs="Arial"/>
          <w:color w:val="000000"/>
          <w:sz w:val="24"/>
          <w:szCs w:val="24"/>
          <w:lang w:val="hr-HR"/>
        </w:rPr>
        <w:t>10.03.2025.</w:t>
      </w:r>
    </w:p>
    <w:p w14:paraId="67273671" w14:textId="77777777" w:rsidR="00AB4098" w:rsidRDefault="00AB4098" w:rsidP="00AB4098">
      <w:pPr>
        <w:rPr>
          <w:rFonts w:ascii="Arial" w:hAnsi="Arial" w:cs="Arial"/>
          <w:sz w:val="24"/>
          <w:szCs w:val="24"/>
          <w:lang w:val="hr-HR"/>
        </w:rPr>
      </w:pPr>
    </w:p>
    <w:p w14:paraId="548567CF" w14:textId="77777777" w:rsidR="00482F79" w:rsidRPr="00482F79" w:rsidRDefault="00482F79" w:rsidP="00AB4098">
      <w:pPr>
        <w:rPr>
          <w:rFonts w:ascii="Arial" w:hAnsi="Arial" w:cs="Arial"/>
          <w:sz w:val="24"/>
          <w:szCs w:val="24"/>
          <w:lang w:val="hr-HR"/>
        </w:rPr>
      </w:pPr>
    </w:p>
    <w:p w14:paraId="66608E00" w14:textId="77777777" w:rsidR="00AB4098" w:rsidRPr="00482F79" w:rsidRDefault="00AB4098" w:rsidP="00AB4098">
      <w:pPr>
        <w:pStyle w:val="Bezproreda1"/>
        <w:jc w:val="both"/>
        <w:rPr>
          <w:rFonts w:ascii="Arial" w:hAnsi="Arial" w:cs="Arial"/>
          <w:sz w:val="24"/>
          <w:szCs w:val="24"/>
          <w:highlight w:val="yellow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Na temelju članka 52. Statuta Općine Brtonigla-Verteneglio (Službene novine Općine Brtonigla-Verteneglio broj 03/18, 03/21, 07/21-Proč.tekst i 16/22) i članka 8. Pravilnika o provedbi postupaka jednostavne nabave (Službene novine Općine Brtonigla broj 06/17), Općinski načelnik Općine Brtonigla - Verteneglio, donosi sljedeću</w:t>
      </w:r>
    </w:p>
    <w:p w14:paraId="213486FE" w14:textId="77777777" w:rsidR="00AB4098" w:rsidRDefault="00AB4098" w:rsidP="00AB4098">
      <w:pPr>
        <w:pStyle w:val="Bezproreda1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1CEA1D7E" w14:textId="77777777" w:rsidR="00482F79" w:rsidRPr="00482F79" w:rsidRDefault="00482F79" w:rsidP="00AB4098">
      <w:pPr>
        <w:pStyle w:val="Bezproreda1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772B94D0" w14:textId="77777777" w:rsidR="00AB4098" w:rsidRPr="00482F79" w:rsidRDefault="00AB4098" w:rsidP="00AB4098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5DF8E7E5" w14:textId="77777777" w:rsidR="00AB4098" w:rsidRPr="00482F79" w:rsidRDefault="00AB4098" w:rsidP="00AB4098">
      <w:pPr>
        <w:pStyle w:val="Bezproreda1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bookmarkStart w:id="4" w:name="_Hlk29815266"/>
      <w:r w:rsidRPr="00482F79">
        <w:rPr>
          <w:rFonts w:ascii="Arial" w:hAnsi="Arial" w:cs="Arial"/>
          <w:b/>
          <w:sz w:val="24"/>
          <w:szCs w:val="24"/>
          <w:lang w:val="hr-HR"/>
        </w:rPr>
        <w:t xml:space="preserve">o odabiru najpovoljnije ponude </w:t>
      </w:r>
      <w:bookmarkEnd w:id="4"/>
      <w:r w:rsidRPr="00482F79">
        <w:rPr>
          <w:rFonts w:ascii="Arial" w:hAnsi="Arial" w:cs="Arial"/>
          <w:b/>
          <w:bCs/>
          <w:sz w:val="24"/>
          <w:szCs w:val="24"/>
          <w:lang w:val="hr-HR"/>
        </w:rPr>
        <w:t>za izradu, opremanje i montažu kuhinje</w:t>
      </w:r>
    </w:p>
    <w:p w14:paraId="30E5319B" w14:textId="77777777" w:rsidR="00AB4098" w:rsidRPr="00482F79" w:rsidRDefault="00AB4098" w:rsidP="00AB4098">
      <w:pPr>
        <w:pStyle w:val="Bezproreda1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63ACD2FC" w14:textId="77777777" w:rsidR="00AB4098" w:rsidRPr="00482F79" w:rsidRDefault="00AB4098" w:rsidP="00AB4098">
      <w:pPr>
        <w:pStyle w:val="Bezproreda1"/>
        <w:jc w:val="center"/>
        <w:rPr>
          <w:rFonts w:ascii="Arial" w:hAnsi="Arial" w:cs="Arial"/>
          <w:b/>
          <w:bCs/>
          <w:sz w:val="24"/>
          <w:szCs w:val="24"/>
          <w:highlight w:val="yellow"/>
          <w:lang w:val="hr-HR"/>
        </w:rPr>
      </w:pPr>
    </w:p>
    <w:p w14:paraId="7826F8EA" w14:textId="77777777" w:rsidR="00AB4098" w:rsidRPr="00482F79" w:rsidRDefault="00AB4098" w:rsidP="00AB4098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0A283461" w14:textId="77777777" w:rsidR="00AB4098" w:rsidRPr="00482F79" w:rsidRDefault="00AB4098" w:rsidP="00AB4098">
      <w:pPr>
        <w:pStyle w:val="Bezproreda1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ab/>
        <w:t>U postupku provedbe jednostavne nabave za izradu, opremanje i montažu kuhinje za potrebe Općine Brtonigla-Verteneglio, evidencijski broj nabave: JN-2025/76, CPV:39141000, odabrana je ponuda ponuditelja Stolarskog obrta „Damjanić“- Darko Damjanić, Brtonigla, Dudova 10A, OIB 14946182704, broj ponude:</w:t>
      </w:r>
      <w:r w:rsidRPr="00482F79">
        <w:rPr>
          <w:rFonts w:ascii="Arial" w:eastAsia="Times New Roman" w:hAnsi="Arial" w:cs="Arial"/>
          <w:bCs/>
          <w:sz w:val="24"/>
          <w:szCs w:val="24"/>
          <w:lang w:val="hr-HR"/>
        </w:rPr>
        <w:t xml:space="preserve"> </w:t>
      </w:r>
      <w:r w:rsidRPr="00482F79">
        <w:rPr>
          <w:rFonts w:ascii="Arial" w:hAnsi="Arial" w:cs="Arial"/>
          <w:bCs/>
          <w:sz w:val="24"/>
          <w:szCs w:val="24"/>
          <w:lang w:val="hr-HR"/>
        </w:rPr>
        <w:t>1/2025 od 10. ožujka 2025.godine</w:t>
      </w:r>
      <w:r w:rsidRPr="00482F79">
        <w:rPr>
          <w:rFonts w:ascii="Arial" w:hAnsi="Arial" w:cs="Arial"/>
          <w:sz w:val="24"/>
          <w:szCs w:val="24"/>
          <w:lang w:val="hr-HR"/>
        </w:rPr>
        <w:t xml:space="preserve">, </w:t>
      </w:r>
      <w:bookmarkStart w:id="5" w:name="_Hlk33687188"/>
      <w:r w:rsidRPr="00482F79">
        <w:rPr>
          <w:rFonts w:ascii="Arial" w:hAnsi="Arial" w:cs="Arial"/>
          <w:sz w:val="24"/>
          <w:szCs w:val="24"/>
          <w:lang w:val="hr-HR"/>
        </w:rPr>
        <w:t xml:space="preserve">za ponuđenu cijenu u iznosu  od  </w:t>
      </w:r>
      <w:bookmarkEnd w:id="5"/>
      <w:r w:rsidRPr="00482F79">
        <w:rPr>
          <w:rFonts w:ascii="Arial" w:hAnsi="Arial" w:cs="Arial"/>
          <w:sz w:val="24"/>
          <w:szCs w:val="24"/>
          <w:lang w:val="hr-HR"/>
        </w:rPr>
        <w:t>4.050,00 EUR bez PDV-a.</w:t>
      </w:r>
    </w:p>
    <w:p w14:paraId="436E1B05" w14:textId="77777777" w:rsidR="00AB4098" w:rsidRPr="00482F79" w:rsidRDefault="00AB4098" w:rsidP="00AB409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Obrt nije u sustavu PDV-a sukladno odredbi čl.90 st. 1 Zakona o porezu na dodanu vrijednost  ( Narodne novine br. </w:t>
      </w:r>
      <w:hyperlink r:id="rId13" w:tgtFrame="_blank" w:history="1">
        <w:r w:rsidRPr="00482F79">
          <w:rPr>
            <w:rStyle w:val="Hyperlink"/>
            <w:rFonts w:ascii="Arial" w:hAnsi="Arial" w:cs="Arial"/>
            <w:sz w:val="24"/>
            <w:szCs w:val="24"/>
            <w:lang w:val="hr-HR"/>
          </w:rPr>
          <w:t>73/13</w:t>
        </w:r>
      </w:hyperlink>
      <w:r w:rsidRPr="00482F79">
        <w:rPr>
          <w:rFonts w:ascii="Arial" w:hAnsi="Arial" w:cs="Arial"/>
          <w:sz w:val="24"/>
          <w:szCs w:val="24"/>
          <w:lang w:val="hr-HR"/>
        </w:rPr>
        <w:t xml:space="preserve">, </w:t>
      </w:r>
      <w:hyperlink r:id="rId14" w:tgtFrame="_blank" w:history="1">
        <w:r w:rsidRPr="00482F79">
          <w:rPr>
            <w:rStyle w:val="Hyperlink"/>
            <w:rFonts w:ascii="Arial" w:hAnsi="Arial" w:cs="Arial"/>
            <w:sz w:val="24"/>
            <w:szCs w:val="24"/>
            <w:lang w:val="hr-HR"/>
          </w:rPr>
          <w:t>99/13</w:t>
        </w:r>
      </w:hyperlink>
      <w:r w:rsidRPr="00482F79">
        <w:rPr>
          <w:rFonts w:ascii="Arial" w:hAnsi="Arial" w:cs="Arial"/>
          <w:sz w:val="24"/>
          <w:szCs w:val="24"/>
          <w:lang w:val="hr-HR"/>
        </w:rPr>
        <w:t xml:space="preserve">, </w:t>
      </w:r>
      <w:hyperlink r:id="rId15" w:tgtFrame="_blank" w:history="1">
        <w:r w:rsidRPr="00482F79">
          <w:rPr>
            <w:rStyle w:val="Hyperlink"/>
            <w:rFonts w:ascii="Arial" w:hAnsi="Arial" w:cs="Arial"/>
            <w:sz w:val="24"/>
            <w:szCs w:val="24"/>
            <w:lang w:val="hr-HR"/>
          </w:rPr>
          <w:t>148/13</w:t>
        </w:r>
      </w:hyperlink>
      <w:r w:rsidRPr="00482F79">
        <w:rPr>
          <w:rFonts w:ascii="Arial" w:hAnsi="Arial" w:cs="Arial"/>
          <w:sz w:val="24"/>
          <w:szCs w:val="24"/>
          <w:lang w:val="hr-HR"/>
        </w:rPr>
        <w:t xml:space="preserve">, </w:t>
      </w:r>
      <w:hyperlink r:id="rId16" w:tgtFrame="_blank" w:history="1">
        <w:r w:rsidRPr="00482F79">
          <w:rPr>
            <w:rStyle w:val="Hyperlink"/>
            <w:rFonts w:ascii="Arial" w:hAnsi="Arial" w:cs="Arial"/>
            <w:sz w:val="24"/>
            <w:szCs w:val="24"/>
            <w:lang w:val="hr-HR"/>
          </w:rPr>
          <w:t>153/13</w:t>
        </w:r>
      </w:hyperlink>
      <w:r w:rsidRPr="00482F79">
        <w:rPr>
          <w:rFonts w:ascii="Arial" w:hAnsi="Arial" w:cs="Arial"/>
          <w:sz w:val="24"/>
          <w:szCs w:val="24"/>
          <w:lang w:val="hr-HR"/>
        </w:rPr>
        <w:t xml:space="preserve">, </w:t>
      </w:r>
      <w:hyperlink r:id="rId17" w:tgtFrame="_blank" w:history="1">
        <w:r w:rsidRPr="00482F79">
          <w:rPr>
            <w:rStyle w:val="Hyperlink"/>
            <w:rFonts w:ascii="Arial" w:hAnsi="Arial" w:cs="Arial"/>
            <w:sz w:val="24"/>
            <w:szCs w:val="24"/>
            <w:lang w:val="hr-HR"/>
          </w:rPr>
          <w:t>143/14</w:t>
        </w:r>
      </w:hyperlink>
      <w:r w:rsidRPr="00482F79">
        <w:rPr>
          <w:rFonts w:ascii="Arial" w:hAnsi="Arial" w:cs="Arial"/>
          <w:sz w:val="24"/>
          <w:szCs w:val="24"/>
          <w:lang w:val="hr-HR"/>
        </w:rPr>
        <w:t xml:space="preserve">, </w:t>
      </w:r>
      <w:hyperlink r:id="rId18" w:tgtFrame="_blank" w:history="1">
        <w:r w:rsidRPr="00482F79">
          <w:rPr>
            <w:rStyle w:val="Hyperlink"/>
            <w:rFonts w:ascii="Arial" w:hAnsi="Arial" w:cs="Arial"/>
            <w:sz w:val="24"/>
            <w:szCs w:val="24"/>
            <w:lang w:val="hr-HR"/>
          </w:rPr>
          <w:t>115/16</w:t>
        </w:r>
      </w:hyperlink>
      <w:r w:rsidRPr="00482F79">
        <w:rPr>
          <w:rFonts w:ascii="Arial" w:hAnsi="Arial" w:cs="Arial"/>
          <w:sz w:val="24"/>
          <w:szCs w:val="24"/>
          <w:lang w:val="hr-HR"/>
        </w:rPr>
        <w:t xml:space="preserve">, </w:t>
      </w:r>
      <w:hyperlink r:id="rId19" w:tgtFrame="_blank" w:history="1">
        <w:r w:rsidRPr="00482F79">
          <w:rPr>
            <w:rStyle w:val="Hyperlink"/>
            <w:rFonts w:ascii="Arial" w:hAnsi="Arial" w:cs="Arial"/>
            <w:sz w:val="24"/>
            <w:szCs w:val="24"/>
            <w:lang w:val="hr-HR"/>
          </w:rPr>
          <w:t>106/18</w:t>
        </w:r>
      </w:hyperlink>
      <w:r w:rsidRPr="00482F79">
        <w:rPr>
          <w:rFonts w:ascii="Arial" w:hAnsi="Arial" w:cs="Arial"/>
          <w:sz w:val="24"/>
          <w:szCs w:val="24"/>
          <w:lang w:val="hr-HR"/>
        </w:rPr>
        <w:t xml:space="preserve">, </w:t>
      </w:r>
      <w:hyperlink r:id="rId20" w:tgtFrame="_blank" w:history="1">
        <w:r w:rsidRPr="00482F79">
          <w:rPr>
            <w:rStyle w:val="Hyperlink"/>
            <w:rFonts w:ascii="Arial" w:hAnsi="Arial" w:cs="Arial"/>
            <w:sz w:val="24"/>
            <w:szCs w:val="24"/>
            <w:lang w:val="hr-HR"/>
          </w:rPr>
          <w:t>121/19</w:t>
        </w:r>
      </w:hyperlink>
      <w:r w:rsidRPr="00482F79">
        <w:rPr>
          <w:rFonts w:ascii="Arial" w:hAnsi="Arial" w:cs="Arial"/>
          <w:sz w:val="24"/>
          <w:szCs w:val="24"/>
          <w:lang w:val="hr-HR"/>
        </w:rPr>
        <w:t xml:space="preserve">, </w:t>
      </w:r>
      <w:hyperlink r:id="rId21" w:tgtFrame="_blank" w:history="1">
        <w:r w:rsidRPr="00482F79">
          <w:rPr>
            <w:rStyle w:val="Hyperlink"/>
            <w:rFonts w:ascii="Arial" w:hAnsi="Arial" w:cs="Arial"/>
            <w:sz w:val="24"/>
            <w:szCs w:val="24"/>
            <w:lang w:val="hr-HR"/>
          </w:rPr>
          <w:t>138/20</w:t>
        </w:r>
      </w:hyperlink>
      <w:r w:rsidRPr="00482F79">
        <w:rPr>
          <w:rFonts w:ascii="Arial" w:hAnsi="Arial" w:cs="Arial"/>
          <w:sz w:val="24"/>
          <w:szCs w:val="24"/>
          <w:lang w:val="hr-HR"/>
        </w:rPr>
        <w:t>, 39/22, 113/22, 33/23,114/23, 35/24 i 152/24).</w:t>
      </w:r>
    </w:p>
    <w:p w14:paraId="720F67FA" w14:textId="77777777" w:rsidR="00AB4098" w:rsidRPr="00482F79" w:rsidRDefault="00AB4098" w:rsidP="00AB4098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414E7DE" w14:textId="77777777" w:rsidR="00AB4098" w:rsidRPr="00482F79" w:rsidRDefault="00AB4098" w:rsidP="00AB4098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411007D7" w14:textId="77777777" w:rsidR="00AB4098" w:rsidRPr="00482F79" w:rsidRDefault="00AB4098" w:rsidP="00AB4098">
      <w:pPr>
        <w:pStyle w:val="Bezproreda1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lastRenderedPageBreak/>
        <w:tab/>
      </w:r>
      <w:r w:rsidRPr="00482F79">
        <w:rPr>
          <w:rFonts w:ascii="Arial" w:hAnsi="Arial" w:cs="Arial"/>
          <w:sz w:val="24"/>
          <w:szCs w:val="24"/>
          <w:lang w:val="hr-HR"/>
        </w:rPr>
        <w:t xml:space="preserve">Naručitelj usluge iz </w:t>
      </w:r>
      <w:proofErr w:type="spellStart"/>
      <w:r w:rsidRPr="00482F79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482F79">
        <w:rPr>
          <w:rFonts w:ascii="Arial" w:hAnsi="Arial" w:cs="Arial"/>
          <w:sz w:val="24"/>
          <w:szCs w:val="24"/>
          <w:lang w:val="hr-HR"/>
        </w:rPr>
        <w:t xml:space="preserve">. I. ove Odluke je Općina Brtonigla - Verteneglio, Trg Sv. Zenona 1, Brtonigla - Verteneglio, OIB 81025770849. </w:t>
      </w:r>
    </w:p>
    <w:p w14:paraId="1F0994EE" w14:textId="77777777" w:rsidR="00AB4098" w:rsidRPr="00482F79" w:rsidRDefault="00AB4098" w:rsidP="00AB4098">
      <w:pPr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Naručitelj će s odabranim ponuditeljem sklopiti Ugovor, sukladno ponudi iz točke I. ove Odluke te uvjetima iz </w:t>
      </w:r>
      <w:bookmarkStart w:id="6" w:name="_Hlk31354812"/>
      <w:r w:rsidRPr="00482F79">
        <w:rPr>
          <w:rFonts w:ascii="Arial" w:hAnsi="Arial" w:cs="Arial"/>
          <w:sz w:val="24"/>
          <w:szCs w:val="24"/>
          <w:lang w:val="hr-HR"/>
        </w:rPr>
        <w:t>Poziva za dostavu ponuda u postupku jednostavne nabave KLASA: 363-02/24-01/09 URBROJ:2163-13-04/04-25-11 od 07. ožujka 2025. godine.</w:t>
      </w:r>
      <w:bookmarkEnd w:id="6"/>
    </w:p>
    <w:p w14:paraId="4DA32F6C" w14:textId="77777777" w:rsidR="00AB4098" w:rsidRPr="00482F79" w:rsidRDefault="00AB4098" w:rsidP="00AB4098">
      <w:pPr>
        <w:pStyle w:val="Bezproreda1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085F2E96" w14:textId="77777777" w:rsidR="00AB4098" w:rsidRPr="00482F79" w:rsidRDefault="00AB4098" w:rsidP="00AB4098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468AD6A1" w14:textId="77777777" w:rsidR="00AB4098" w:rsidRPr="00482F79" w:rsidRDefault="00AB4098" w:rsidP="00AB4098">
      <w:pPr>
        <w:pStyle w:val="Bezproreda1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Plaćanje ugovorene usluge vršiti će se sukladno uvjetima iz Poziva za dostavu ponuda u postupku jednostavne nabave KLASA: 363-02/24-01/09 URBROJ:2163-13-04/04-25-11 od 07. ožujka 2025. godine.</w:t>
      </w:r>
    </w:p>
    <w:p w14:paraId="5758C9C9" w14:textId="77777777" w:rsidR="00AB4098" w:rsidRPr="00482F79" w:rsidRDefault="00AB4098" w:rsidP="00AB4098">
      <w:pPr>
        <w:pStyle w:val="Bezproreda1"/>
        <w:ind w:firstLine="708"/>
        <w:jc w:val="both"/>
        <w:rPr>
          <w:rFonts w:ascii="Arial" w:eastAsia="Times New Roman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Proračunom Općine Brtonigla - Verteneglio za 2025.godinu osigurana su proračunska sredstva za </w:t>
      </w:r>
      <w:r w:rsidRPr="00482F79">
        <w:rPr>
          <w:rFonts w:ascii="Arial" w:eastAsia="Times New Roman" w:hAnsi="Arial" w:cs="Arial"/>
          <w:sz w:val="24"/>
          <w:szCs w:val="24"/>
          <w:lang w:val="hr-HR"/>
        </w:rPr>
        <w:t>„Uređenje prostorija u zgradi Općine“, račun 42121 pozicija 587.</w:t>
      </w:r>
    </w:p>
    <w:p w14:paraId="0442020F" w14:textId="77777777" w:rsidR="00AB4098" w:rsidRPr="00482F79" w:rsidRDefault="00AB4098" w:rsidP="00AB4098">
      <w:pPr>
        <w:pStyle w:val="Bezproreda1"/>
        <w:ind w:firstLine="708"/>
        <w:jc w:val="both"/>
        <w:rPr>
          <w:rFonts w:ascii="Arial" w:hAnsi="Arial" w:cs="Arial"/>
          <w:b/>
          <w:sz w:val="24"/>
          <w:szCs w:val="24"/>
          <w:highlight w:val="yellow"/>
          <w:lang w:val="hr-HR"/>
        </w:rPr>
      </w:pPr>
    </w:p>
    <w:p w14:paraId="389B747C" w14:textId="77777777" w:rsidR="00AB4098" w:rsidRPr="00482F79" w:rsidRDefault="00AB4098" w:rsidP="00AB4098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3ED09C54" w14:textId="77777777" w:rsidR="00AB4098" w:rsidRPr="00482F79" w:rsidRDefault="00AB4098" w:rsidP="00AB4098">
      <w:pPr>
        <w:pStyle w:val="Bezproreda1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i u Službenim novinama Općine Brtonigla - Verteneglio.</w:t>
      </w:r>
    </w:p>
    <w:p w14:paraId="640A0FD7" w14:textId="77777777" w:rsidR="00AB4098" w:rsidRPr="00482F79" w:rsidRDefault="00AB4098" w:rsidP="00AB4098">
      <w:pPr>
        <w:pStyle w:val="Bezproreda1"/>
        <w:ind w:firstLine="708"/>
        <w:rPr>
          <w:rFonts w:ascii="Arial" w:hAnsi="Arial" w:cs="Arial"/>
          <w:sz w:val="24"/>
          <w:szCs w:val="24"/>
          <w:lang w:val="hr-HR"/>
        </w:rPr>
      </w:pPr>
    </w:p>
    <w:p w14:paraId="710E9653" w14:textId="77777777" w:rsidR="00AB4098" w:rsidRPr="00482F79" w:rsidRDefault="00AB4098" w:rsidP="00AB4098">
      <w:pPr>
        <w:pStyle w:val="Bezproreda1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57A9EB95" w14:textId="77777777" w:rsidR="00AB4098" w:rsidRPr="00482F79" w:rsidRDefault="00AB4098" w:rsidP="00AB4098">
      <w:pPr>
        <w:rPr>
          <w:rFonts w:ascii="Arial" w:hAnsi="Arial" w:cs="Arial"/>
          <w:b/>
          <w:i/>
          <w:sz w:val="24"/>
          <w:szCs w:val="24"/>
          <w:lang w:val="hr-HR"/>
        </w:rPr>
      </w:pPr>
    </w:p>
    <w:p w14:paraId="2CBF8FAB" w14:textId="77777777" w:rsidR="00AB4098" w:rsidRPr="00482F79" w:rsidRDefault="00AB4098" w:rsidP="00AB4098">
      <w:pPr>
        <w:jc w:val="center"/>
        <w:rPr>
          <w:rFonts w:ascii="Arial" w:hAnsi="Arial" w:cs="Arial"/>
          <w:b/>
          <w:i/>
          <w:sz w:val="24"/>
          <w:szCs w:val="24"/>
          <w:lang w:val="hr-HR"/>
        </w:rPr>
      </w:pPr>
      <w:r w:rsidRPr="00482F79">
        <w:rPr>
          <w:rFonts w:ascii="Arial" w:hAnsi="Arial" w:cs="Arial"/>
          <w:b/>
          <w:i/>
          <w:sz w:val="24"/>
          <w:szCs w:val="24"/>
          <w:lang w:val="hr-HR"/>
        </w:rPr>
        <w:t>O b r a z l o ž e n j e</w:t>
      </w:r>
    </w:p>
    <w:p w14:paraId="4BF7531C" w14:textId="77777777" w:rsidR="00AB4098" w:rsidRPr="00482F79" w:rsidRDefault="00AB4098" w:rsidP="00AB4098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 Naručitelj Općina Brtonigla-Verteneglio, Trg Sv. Zenona 1, Brtonigla - Verteneglio, OIB: 81025770849, izradila je Poziv za dostavu ponuda u postupku jednostavne nabave KLASA: 363-02/24-01/09 URBROJ:2163-13-04/04-25-11 od 07. ožujka 2025. godine, izradu, opremanje i montažu kuhinje za potrebe Općine Brtonigla-Verteneglio, evidencijski broj nabave: JN-2025/76, CPV:</w:t>
      </w:r>
      <w:r w:rsidRPr="00482F79">
        <w:rPr>
          <w:rFonts w:ascii="Arial" w:eastAsiaTheme="minorHAnsi" w:hAnsi="Arial" w:cs="Arial"/>
          <w:sz w:val="24"/>
          <w:szCs w:val="24"/>
          <w:lang w:val="hr-HR" w:eastAsia="en-US"/>
        </w:rPr>
        <w:t xml:space="preserve"> </w:t>
      </w:r>
      <w:r w:rsidRPr="00482F79">
        <w:rPr>
          <w:rFonts w:ascii="Arial" w:hAnsi="Arial" w:cs="Arial"/>
          <w:sz w:val="24"/>
          <w:szCs w:val="24"/>
          <w:lang w:val="hr-HR"/>
        </w:rPr>
        <w:t>39141000.</w:t>
      </w:r>
    </w:p>
    <w:p w14:paraId="6A3C37A7" w14:textId="77777777" w:rsidR="00AB4098" w:rsidRPr="00482F79" w:rsidRDefault="00AB4098" w:rsidP="00AB4098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Predmetni poziv upućen je gospodarskom subjektu </w:t>
      </w:r>
      <w:bookmarkStart w:id="7" w:name="_Hlk192497082"/>
      <w:r w:rsidRPr="00482F79">
        <w:rPr>
          <w:rFonts w:ascii="Arial" w:hAnsi="Arial" w:cs="Arial"/>
          <w:bCs/>
          <w:sz w:val="24"/>
          <w:szCs w:val="24"/>
          <w:lang w:val="hr-HR"/>
        </w:rPr>
        <w:t>Stolarski obrt „Damjanić“- Darko Damjanić, Brtonigla, Dudova 10A, OIB 14946182704</w:t>
      </w:r>
      <w:bookmarkEnd w:id="7"/>
      <w:r w:rsidRPr="00482F79">
        <w:rPr>
          <w:rFonts w:ascii="Arial" w:hAnsi="Arial" w:cs="Arial"/>
          <w:bCs/>
          <w:sz w:val="24"/>
          <w:szCs w:val="24"/>
          <w:lang w:val="hr-HR"/>
        </w:rPr>
        <w:t xml:space="preserve">, </w:t>
      </w:r>
      <w:r w:rsidRPr="00482F79">
        <w:rPr>
          <w:rFonts w:ascii="Arial" w:hAnsi="Arial" w:cs="Arial"/>
          <w:sz w:val="24"/>
          <w:szCs w:val="24"/>
          <w:lang w:val="hr-HR"/>
        </w:rPr>
        <w:t xml:space="preserve">sukladno odredbi iz točke IV. Odluke o početku postupka jednostavne nabave </w:t>
      </w:r>
      <w:bookmarkStart w:id="8" w:name="_Hlk192490681"/>
      <w:r w:rsidRPr="00482F79">
        <w:rPr>
          <w:rFonts w:ascii="Arial" w:hAnsi="Arial" w:cs="Arial"/>
          <w:sz w:val="24"/>
          <w:szCs w:val="24"/>
          <w:lang w:val="hr-HR"/>
        </w:rPr>
        <w:t xml:space="preserve">KLASA:363-02/24-01/09 </w:t>
      </w:r>
      <w:bookmarkEnd w:id="8"/>
      <w:r w:rsidRPr="00482F79">
        <w:rPr>
          <w:rFonts w:ascii="Arial" w:hAnsi="Arial" w:cs="Arial"/>
          <w:sz w:val="24"/>
          <w:szCs w:val="24"/>
          <w:lang w:val="hr-HR"/>
        </w:rPr>
        <w:t>URBROJ:2163-13-04/04-25-10 od 07. ožujka 2025. godine.</w:t>
      </w:r>
    </w:p>
    <w:p w14:paraId="233003BF" w14:textId="77777777" w:rsidR="00AB4098" w:rsidRPr="00482F79" w:rsidRDefault="00AB4098" w:rsidP="00AB4098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Prilikom provedbe postupka Poziva na  dostavu ponuda u postupku jednostavne nabave KLASA: 363-02/24-01/09 URBROJ:2163-13-04/04-25-11 od 07. ožujka 2025.godine, pristigla je pravodobna ponuda ponuditelja</w:t>
      </w:r>
      <w:bookmarkStart w:id="9" w:name="_Hlk25660142"/>
      <w:r w:rsidRPr="00482F79">
        <w:rPr>
          <w:rFonts w:ascii="Arial" w:hAnsi="Arial" w:cs="Arial"/>
          <w:sz w:val="24"/>
          <w:szCs w:val="24"/>
          <w:lang w:val="hr-HR"/>
        </w:rPr>
        <w:t xml:space="preserve">: </w:t>
      </w:r>
      <w:bookmarkEnd w:id="9"/>
      <w:r w:rsidRPr="00482F79">
        <w:rPr>
          <w:rFonts w:ascii="Arial" w:hAnsi="Arial" w:cs="Arial"/>
          <w:bCs/>
          <w:sz w:val="24"/>
          <w:szCs w:val="24"/>
          <w:lang w:val="hr-HR"/>
        </w:rPr>
        <w:t>Stolarski obrt „Damjanić“- Darko Damjanić, Brtonigla, Dudova 10A, OIB 14946182704</w:t>
      </w:r>
      <w:r w:rsidRPr="00482F79">
        <w:rPr>
          <w:rFonts w:ascii="Arial" w:hAnsi="Arial" w:cs="Arial"/>
          <w:sz w:val="24"/>
          <w:szCs w:val="24"/>
          <w:lang w:val="hr-HR"/>
        </w:rPr>
        <w:t>.</w:t>
      </w:r>
    </w:p>
    <w:p w14:paraId="040C7674" w14:textId="77777777" w:rsidR="00AB4098" w:rsidRPr="00482F79" w:rsidRDefault="00AB4098" w:rsidP="00AB4098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Predmetnu je ponudu Naručitelj zaprimio dana 10. ožujka 2025.godine. </w:t>
      </w:r>
    </w:p>
    <w:p w14:paraId="6D28FF3A" w14:textId="77777777" w:rsidR="00AB4098" w:rsidRPr="00482F79" w:rsidRDefault="00AB4098" w:rsidP="00AB409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Zapisnikom o  otvaranju, pregledu i ocjeni ponuda KLASA: 363-02/24-01/09 URBROJ:2163-13-04/04-25-13 od 10. ožujka 2025.godine utvrđeno je, sukladno kriteriju odabira najniže cijene uz ispunjenje svih uvjeta iz Poziva na  dostavu ponuda u postupku jednostavne nabave KLASA: 363-02/24-01/09 URBROJ:2163-13-04/04-25-11 od 07. ožujka 2025. godine, da je  ponuda </w:t>
      </w:r>
      <w:r w:rsidRPr="00482F79">
        <w:rPr>
          <w:rFonts w:ascii="Arial" w:hAnsi="Arial" w:cs="Arial"/>
          <w:bCs/>
          <w:sz w:val="24"/>
          <w:szCs w:val="24"/>
          <w:lang w:val="hr-HR"/>
        </w:rPr>
        <w:t xml:space="preserve">br. </w:t>
      </w:r>
      <w:bookmarkStart w:id="10" w:name="_Hlk164773320"/>
      <w:r w:rsidRPr="00482F79">
        <w:rPr>
          <w:rFonts w:ascii="Arial" w:hAnsi="Arial" w:cs="Arial"/>
          <w:bCs/>
          <w:sz w:val="24"/>
          <w:szCs w:val="24"/>
          <w:lang w:val="hr-HR"/>
        </w:rPr>
        <w:t>1/2025 od 10. ožujka 2025.godine</w:t>
      </w:r>
      <w:bookmarkEnd w:id="10"/>
      <w:r w:rsidRPr="00482F79">
        <w:rPr>
          <w:rFonts w:ascii="Arial" w:hAnsi="Arial" w:cs="Arial"/>
          <w:bCs/>
          <w:sz w:val="24"/>
          <w:szCs w:val="24"/>
          <w:lang w:val="hr-HR"/>
        </w:rPr>
        <w:t xml:space="preserve"> ponuditelja</w:t>
      </w:r>
      <w:r w:rsidRPr="00482F79">
        <w:rPr>
          <w:rFonts w:ascii="Arial" w:hAnsi="Arial" w:cs="Arial"/>
          <w:sz w:val="24"/>
          <w:szCs w:val="24"/>
          <w:lang w:val="hr-HR"/>
        </w:rPr>
        <w:t xml:space="preserve"> </w:t>
      </w:r>
      <w:r w:rsidRPr="00482F79">
        <w:rPr>
          <w:rFonts w:ascii="Arial" w:hAnsi="Arial" w:cs="Arial"/>
          <w:bCs/>
          <w:sz w:val="24"/>
          <w:szCs w:val="24"/>
          <w:lang w:val="hr-HR"/>
        </w:rPr>
        <w:t>Stolarski obrt „Damjanić“- Darko Damjanić, Brtonigla, Dudova 10A, OIB 14946182704</w:t>
      </w:r>
      <w:r w:rsidRPr="00482F79">
        <w:rPr>
          <w:rFonts w:ascii="Arial" w:hAnsi="Arial" w:cs="Arial"/>
          <w:sz w:val="24"/>
          <w:szCs w:val="24"/>
          <w:lang w:val="hr-HR"/>
        </w:rPr>
        <w:t xml:space="preserve">, za ponuđenu cijenu u iznosu  od  4.050,00 EUR bez PDV-a, valjana i da sadrži sve tražene dokaze. Utvrđuje se da Obrt nije u sustavu PDV-a sukladno odredbi čl.90 st. 1 Zakona o porezu na dodanu vrijednost  ( Narodne novine br. </w:t>
      </w:r>
      <w:hyperlink r:id="rId22" w:tgtFrame="_blank" w:history="1">
        <w:r w:rsidRPr="00482F79">
          <w:rPr>
            <w:rStyle w:val="Hyperlink"/>
            <w:rFonts w:ascii="Arial" w:hAnsi="Arial" w:cs="Arial"/>
            <w:sz w:val="24"/>
            <w:szCs w:val="24"/>
            <w:lang w:val="hr-HR"/>
          </w:rPr>
          <w:t>73/13</w:t>
        </w:r>
      </w:hyperlink>
      <w:r w:rsidRPr="00482F79">
        <w:rPr>
          <w:rFonts w:ascii="Arial" w:hAnsi="Arial" w:cs="Arial"/>
          <w:sz w:val="24"/>
          <w:szCs w:val="24"/>
          <w:lang w:val="hr-HR"/>
        </w:rPr>
        <w:t xml:space="preserve">, </w:t>
      </w:r>
      <w:hyperlink r:id="rId23" w:tgtFrame="_blank" w:history="1">
        <w:r w:rsidRPr="00482F79">
          <w:rPr>
            <w:rStyle w:val="Hyperlink"/>
            <w:rFonts w:ascii="Arial" w:hAnsi="Arial" w:cs="Arial"/>
            <w:sz w:val="24"/>
            <w:szCs w:val="24"/>
            <w:lang w:val="hr-HR"/>
          </w:rPr>
          <w:t>99/13</w:t>
        </w:r>
      </w:hyperlink>
      <w:r w:rsidRPr="00482F79">
        <w:rPr>
          <w:rFonts w:ascii="Arial" w:hAnsi="Arial" w:cs="Arial"/>
          <w:sz w:val="24"/>
          <w:szCs w:val="24"/>
          <w:lang w:val="hr-HR"/>
        </w:rPr>
        <w:t xml:space="preserve">, </w:t>
      </w:r>
      <w:hyperlink r:id="rId24" w:tgtFrame="_blank" w:history="1">
        <w:r w:rsidRPr="00482F79">
          <w:rPr>
            <w:rStyle w:val="Hyperlink"/>
            <w:rFonts w:ascii="Arial" w:hAnsi="Arial" w:cs="Arial"/>
            <w:sz w:val="24"/>
            <w:szCs w:val="24"/>
            <w:lang w:val="hr-HR"/>
          </w:rPr>
          <w:t>148/13</w:t>
        </w:r>
      </w:hyperlink>
      <w:r w:rsidRPr="00482F79">
        <w:rPr>
          <w:rFonts w:ascii="Arial" w:hAnsi="Arial" w:cs="Arial"/>
          <w:sz w:val="24"/>
          <w:szCs w:val="24"/>
          <w:lang w:val="hr-HR"/>
        </w:rPr>
        <w:t xml:space="preserve">, </w:t>
      </w:r>
      <w:hyperlink r:id="rId25" w:tgtFrame="_blank" w:history="1">
        <w:r w:rsidRPr="00482F79">
          <w:rPr>
            <w:rStyle w:val="Hyperlink"/>
            <w:rFonts w:ascii="Arial" w:hAnsi="Arial" w:cs="Arial"/>
            <w:sz w:val="24"/>
            <w:szCs w:val="24"/>
            <w:lang w:val="hr-HR"/>
          </w:rPr>
          <w:t>153/13</w:t>
        </w:r>
      </w:hyperlink>
      <w:r w:rsidRPr="00482F79">
        <w:rPr>
          <w:rFonts w:ascii="Arial" w:hAnsi="Arial" w:cs="Arial"/>
          <w:sz w:val="24"/>
          <w:szCs w:val="24"/>
          <w:lang w:val="hr-HR"/>
        </w:rPr>
        <w:t xml:space="preserve">, </w:t>
      </w:r>
      <w:hyperlink r:id="rId26" w:tgtFrame="_blank" w:history="1">
        <w:r w:rsidRPr="00482F79">
          <w:rPr>
            <w:rStyle w:val="Hyperlink"/>
            <w:rFonts w:ascii="Arial" w:hAnsi="Arial" w:cs="Arial"/>
            <w:sz w:val="24"/>
            <w:szCs w:val="24"/>
            <w:lang w:val="hr-HR"/>
          </w:rPr>
          <w:t>143/14</w:t>
        </w:r>
      </w:hyperlink>
      <w:r w:rsidRPr="00482F79">
        <w:rPr>
          <w:rFonts w:ascii="Arial" w:hAnsi="Arial" w:cs="Arial"/>
          <w:sz w:val="24"/>
          <w:szCs w:val="24"/>
          <w:lang w:val="hr-HR"/>
        </w:rPr>
        <w:t xml:space="preserve">, </w:t>
      </w:r>
      <w:hyperlink r:id="rId27" w:tgtFrame="_blank" w:history="1">
        <w:r w:rsidRPr="00482F79">
          <w:rPr>
            <w:rStyle w:val="Hyperlink"/>
            <w:rFonts w:ascii="Arial" w:hAnsi="Arial" w:cs="Arial"/>
            <w:sz w:val="24"/>
            <w:szCs w:val="24"/>
            <w:lang w:val="hr-HR"/>
          </w:rPr>
          <w:t>115/16</w:t>
        </w:r>
      </w:hyperlink>
      <w:r w:rsidRPr="00482F79">
        <w:rPr>
          <w:rFonts w:ascii="Arial" w:hAnsi="Arial" w:cs="Arial"/>
          <w:sz w:val="24"/>
          <w:szCs w:val="24"/>
          <w:lang w:val="hr-HR"/>
        </w:rPr>
        <w:t xml:space="preserve">, </w:t>
      </w:r>
      <w:hyperlink r:id="rId28" w:tgtFrame="_blank" w:history="1">
        <w:r w:rsidRPr="00482F79">
          <w:rPr>
            <w:rStyle w:val="Hyperlink"/>
            <w:rFonts w:ascii="Arial" w:hAnsi="Arial" w:cs="Arial"/>
            <w:sz w:val="24"/>
            <w:szCs w:val="24"/>
            <w:lang w:val="hr-HR"/>
          </w:rPr>
          <w:t>106/18</w:t>
        </w:r>
      </w:hyperlink>
      <w:r w:rsidRPr="00482F79">
        <w:rPr>
          <w:rFonts w:ascii="Arial" w:hAnsi="Arial" w:cs="Arial"/>
          <w:sz w:val="24"/>
          <w:szCs w:val="24"/>
          <w:lang w:val="hr-HR"/>
        </w:rPr>
        <w:t xml:space="preserve">, </w:t>
      </w:r>
      <w:hyperlink r:id="rId29" w:tgtFrame="_blank" w:history="1">
        <w:r w:rsidRPr="00482F79">
          <w:rPr>
            <w:rStyle w:val="Hyperlink"/>
            <w:rFonts w:ascii="Arial" w:hAnsi="Arial" w:cs="Arial"/>
            <w:sz w:val="24"/>
            <w:szCs w:val="24"/>
            <w:lang w:val="hr-HR"/>
          </w:rPr>
          <w:t>121/19</w:t>
        </w:r>
      </w:hyperlink>
      <w:r w:rsidRPr="00482F79">
        <w:rPr>
          <w:rFonts w:ascii="Arial" w:hAnsi="Arial" w:cs="Arial"/>
          <w:sz w:val="24"/>
          <w:szCs w:val="24"/>
          <w:lang w:val="hr-HR"/>
        </w:rPr>
        <w:t xml:space="preserve">, </w:t>
      </w:r>
      <w:hyperlink r:id="rId30" w:tgtFrame="_blank" w:history="1">
        <w:r w:rsidRPr="00482F79">
          <w:rPr>
            <w:rStyle w:val="Hyperlink"/>
            <w:rFonts w:ascii="Arial" w:hAnsi="Arial" w:cs="Arial"/>
            <w:sz w:val="24"/>
            <w:szCs w:val="24"/>
            <w:lang w:val="hr-HR"/>
          </w:rPr>
          <w:t>138/20</w:t>
        </w:r>
      </w:hyperlink>
      <w:r w:rsidRPr="00482F79">
        <w:rPr>
          <w:rFonts w:ascii="Arial" w:hAnsi="Arial" w:cs="Arial"/>
          <w:sz w:val="24"/>
          <w:szCs w:val="24"/>
          <w:lang w:val="hr-HR"/>
        </w:rPr>
        <w:t>, 39/22, 113/22, 33/23,114/23, 35/24 i 152/24).</w:t>
      </w:r>
    </w:p>
    <w:p w14:paraId="58D45206" w14:textId="77777777" w:rsidR="00AB4098" w:rsidRPr="00482F79" w:rsidRDefault="00AB4098" w:rsidP="00AB409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45B970E" w14:textId="77777777" w:rsidR="00AB4098" w:rsidRPr="00482F79" w:rsidRDefault="00AB4098" w:rsidP="00AB409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Sukladno izloženom, odlučeno je kao u točki I. ove Odluke. </w:t>
      </w:r>
    </w:p>
    <w:p w14:paraId="28BEDCFD" w14:textId="77777777" w:rsidR="00AB4098" w:rsidRPr="00482F79" w:rsidRDefault="00AB4098" w:rsidP="00AB4098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D3094C7" w14:textId="77777777" w:rsidR="00AB4098" w:rsidRPr="00482F79" w:rsidRDefault="00AB4098" w:rsidP="00AB4098">
      <w:pPr>
        <w:pStyle w:val="Bezproreda1"/>
        <w:rPr>
          <w:rFonts w:ascii="Arial" w:hAnsi="Arial" w:cs="Arial"/>
          <w:color w:val="7030A0"/>
          <w:sz w:val="24"/>
          <w:szCs w:val="24"/>
          <w:lang w:val="hr-HR"/>
        </w:rPr>
      </w:pPr>
    </w:p>
    <w:p w14:paraId="0BC858FC" w14:textId="77777777" w:rsidR="00AB4098" w:rsidRPr="00482F79" w:rsidRDefault="00AB4098" w:rsidP="00AB4098">
      <w:pPr>
        <w:pStyle w:val="Bezproreda1"/>
        <w:ind w:left="4956" w:firstLine="708"/>
        <w:jc w:val="right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NAČELNIK</w:t>
      </w:r>
    </w:p>
    <w:p w14:paraId="200A61FD" w14:textId="77777777" w:rsidR="00AB4098" w:rsidRPr="00482F79" w:rsidRDefault="00AB4098" w:rsidP="00AB4098">
      <w:pPr>
        <w:pStyle w:val="Bezproreda1"/>
        <w:jc w:val="right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 </w:t>
      </w:r>
      <w:r w:rsidRPr="00482F79">
        <w:rPr>
          <w:rFonts w:ascii="Arial" w:hAnsi="Arial" w:cs="Arial"/>
          <w:sz w:val="24"/>
          <w:szCs w:val="24"/>
          <w:lang w:val="hr-HR"/>
        </w:rPr>
        <w:tab/>
      </w:r>
      <w:r w:rsidRPr="00482F79">
        <w:rPr>
          <w:rFonts w:ascii="Arial" w:hAnsi="Arial" w:cs="Arial"/>
          <w:sz w:val="24"/>
          <w:szCs w:val="24"/>
          <w:lang w:val="hr-HR"/>
        </w:rPr>
        <w:tab/>
      </w:r>
      <w:r w:rsidRPr="00482F79">
        <w:rPr>
          <w:rFonts w:ascii="Arial" w:hAnsi="Arial" w:cs="Arial"/>
          <w:sz w:val="24"/>
          <w:szCs w:val="24"/>
          <w:lang w:val="hr-HR"/>
        </w:rPr>
        <w:tab/>
      </w:r>
      <w:r w:rsidRPr="00482F79">
        <w:rPr>
          <w:rFonts w:ascii="Arial" w:hAnsi="Arial" w:cs="Arial"/>
          <w:sz w:val="24"/>
          <w:szCs w:val="24"/>
          <w:lang w:val="hr-HR"/>
        </w:rPr>
        <w:tab/>
      </w:r>
      <w:r w:rsidRPr="00482F79">
        <w:rPr>
          <w:rFonts w:ascii="Arial" w:hAnsi="Arial" w:cs="Arial"/>
          <w:sz w:val="24"/>
          <w:szCs w:val="24"/>
          <w:lang w:val="hr-HR"/>
        </w:rPr>
        <w:tab/>
      </w:r>
      <w:r w:rsidRPr="00482F79">
        <w:rPr>
          <w:rFonts w:ascii="Arial" w:hAnsi="Arial" w:cs="Arial"/>
          <w:sz w:val="24"/>
          <w:szCs w:val="24"/>
          <w:lang w:val="hr-HR"/>
        </w:rPr>
        <w:tab/>
        <w:t>OPĆINE BRTONIGLA - VERTENEGLIO</w:t>
      </w:r>
    </w:p>
    <w:p w14:paraId="495DE15B" w14:textId="02ECC31B" w:rsidR="00AB4098" w:rsidRPr="00482F79" w:rsidRDefault="00AB4098" w:rsidP="00AB4098">
      <w:pPr>
        <w:pStyle w:val="Bezproreda1"/>
        <w:ind w:left="4956" w:firstLine="708"/>
        <w:jc w:val="right"/>
        <w:rPr>
          <w:rFonts w:ascii="Arial" w:hAnsi="Arial" w:cs="Arial"/>
          <w:sz w:val="24"/>
          <w:szCs w:val="24"/>
          <w:highlight w:val="yellow"/>
          <w:lang w:val="hr-HR"/>
        </w:rPr>
      </w:pPr>
      <w:r w:rsidRPr="00482F79">
        <w:rPr>
          <w:rFonts w:ascii="Arial" w:hAnsi="Arial" w:cs="Arial"/>
          <w:color w:val="000000"/>
          <w:sz w:val="24"/>
          <w:szCs w:val="24"/>
          <w:lang w:val="hr-HR"/>
        </w:rPr>
        <w:t xml:space="preserve">Neš Sinožić, </w:t>
      </w:r>
      <w:proofErr w:type="spellStart"/>
      <w:r w:rsidRPr="00482F79">
        <w:rPr>
          <w:rFonts w:ascii="Arial" w:hAnsi="Arial" w:cs="Arial"/>
          <w:color w:val="000000"/>
          <w:sz w:val="24"/>
          <w:szCs w:val="24"/>
          <w:lang w:val="hr-HR"/>
        </w:rPr>
        <w:t>mag.ing.agr</w:t>
      </w:r>
      <w:proofErr w:type="spellEnd"/>
      <w:r w:rsidRPr="00482F79">
        <w:rPr>
          <w:rFonts w:ascii="Arial" w:hAnsi="Arial" w:cs="Arial"/>
          <w:color w:val="000000"/>
          <w:sz w:val="24"/>
          <w:szCs w:val="24"/>
          <w:lang w:val="hr-HR"/>
        </w:rPr>
        <w:t>.</w:t>
      </w:r>
      <w:r w:rsidR="000C4987" w:rsidRPr="00482F79">
        <w:rPr>
          <w:rFonts w:ascii="Arial" w:hAnsi="Arial" w:cs="Arial"/>
          <w:color w:val="000000"/>
          <w:sz w:val="24"/>
          <w:szCs w:val="24"/>
          <w:lang w:val="hr-HR"/>
        </w:rPr>
        <w:t xml:space="preserve"> v.r.</w:t>
      </w:r>
    </w:p>
    <w:p w14:paraId="319B2D9C" w14:textId="77777777" w:rsidR="00AB4098" w:rsidRPr="00482F79" w:rsidRDefault="00AB4098" w:rsidP="00AB4098">
      <w:pPr>
        <w:pStyle w:val="Bezproreda1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29319370" w14:textId="77777777" w:rsidR="00AB4098" w:rsidRPr="00482F79" w:rsidRDefault="00AB4098" w:rsidP="00AB4098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55D03635" w14:textId="77777777" w:rsidR="00AB4098" w:rsidRPr="00482F79" w:rsidRDefault="00AB4098" w:rsidP="000532D9">
      <w:pPr>
        <w:rPr>
          <w:lang w:val="hr-HR"/>
        </w:rPr>
      </w:pPr>
    </w:p>
    <w:p w14:paraId="003DC432" w14:textId="77777777" w:rsidR="00AB4098" w:rsidRPr="00482F79" w:rsidRDefault="00AB4098" w:rsidP="000532D9">
      <w:pPr>
        <w:rPr>
          <w:lang w:val="hr-HR"/>
        </w:rPr>
      </w:pPr>
    </w:p>
    <w:p w14:paraId="75AF44DD" w14:textId="77777777" w:rsidR="00AB4098" w:rsidRPr="00482F79" w:rsidRDefault="00AB4098" w:rsidP="00AB4098">
      <w:pPr>
        <w:pStyle w:val="ListParagraph"/>
        <w:numPr>
          <w:ilvl w:val="0"/>
          <w:numId w:val="39"/>
        </w:numPr>
        <w:jc w:val="center"/>
        <w:rPr>
          <w:lang w:val="hr-HR"/>
        </w:rPr>
      </w:pPr>
    </w:p>
    <w:p w14:paraId="162C2A76" w14:textId="77777777" w:rsidR="00AB4098" w:rsidRPr="00482F79" w:rsidRDefault="00AB4098" w:rsidP="000532D9">
      <w:pPr>
        <w:rPr>
          <w:lang w:val="hr-HR"/>
        </w:rPr>
      </w:pPr>
    </w:p>
    <w:p w14:paraId="5BF8865E" w14:textId="77777777" w:rsidR="00AB4098" w:rsidRPr="00482F79" w:rsidRDefault="00AB4098" w:rsidP="000532D9">
      <w:pPr>
        <w:rPr>
          <w:lang w:val="hr-HR"/>
        </w:rPr>
      </w:pPr>
    </w:p>
    <w:p w14:paraId="1FA157C8" w14:textId="77777777" w:rsidR="00AB4098" w:rsidRDefault="00AB4098" w:rsidP="000532D9">
      <w:pPr>
        <w:rPr>
          <w:lang w:val="hr-HR"/>
        </w:rPr>
      </w:pPr>
    </w:p>
    <w:p w14:paraId="0619561D" w14:textId="77777777" w:rsidR="00482F79" w:rsidRPr="00482F79" w:rsidRDefault="00482F79" w:rsidP="000532D9">
      <w:pPr>
        <w:rPr>
          <w:lang w:val="hr-HR"/>
        </w:rPr>
      </w:pPr>
    </w:p>
    <w:p w14:paraId="13052691" w14:textId="77777777" w:rsidR="000C4987" w:rsidRPr="00482F79" w:rsidRDefault="000C4987" w:rsidP="000C4987">
      <w:pPr>
        <w:rPr>
          <w:rFonts w:ascii="Arial" w:hAnsi="Arial" w:cs="Arial"/>
          <w:sz w:val="24"/>
          <w:szCs w:val="24"/>
          <w:lang w:val="hr-HR"/>
        </w:rPr>
      </w:pPr>
    </w:p>
    <w:p w14:paraId="47A53A6E" w14:textId="77777777" w:rsidR="000C4987" w:rsidRPr="00482F79" w:rsidRDefault="000C4987" w:rsidP="000C4987">
      <w:pPr>
        <w:autoSpaceDE w:val="0"/>
        <w:autoSpaceDN w:val="0"/>
        <w:adjustRightInd w:val="0"/>
        <w:spacing w:after="20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Na temelju st. 3 čl. 18 Zakona o javnoj nabavi (NN – 120/16), čl. 39 Zakona o lokalnoj i područnoj (regionalnoj) samoupravi Zakona o lokalnoj i područnoj (regionalnoj) samoupravi NN – 33/01, 60/01, 129/05,109/07, 125/08, 36/09, 150/11, 144/12, 19/13, 137/15, 123/17, 98/19 i 144/20), i Statuta Općine Brtonigla - Verteneglio (Službene novine Općine Brtonigla - Verteneglio broj 3/18, 3/21, 07/21-proč.tekst i 16/22), Općinski načelnik Općine Brtonigla - Verteneglio dana 11. ožujka 2025. godine, donosi sljedeću</w:t>
      </w:r>
    </w:p>
    <w:p w14:paraId="4FBF0F02" w14:textId="77777777" w:rsidR="000C4987" w:rsidRPr="00482F79" w:rsidRDefault="000C4987" w:rsidP="000C4987">
      <w:pPr>
        <w:spacing w:after="20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6FAFABB2" w14:textId="77777777" w:rsidR="000C4987" w:rsidRPr="00482F79" w:rsidRDefault="000C4987" w:rsidP="000C4987">
      <w:pPr>
        <w:spacing w:after="200" w:line="276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 xml:space="preserve">o izravnom ugovaranju za nabavu gnojiva za </w:t>
      </w:r>
      <w:proofErr w:type="spellStart"/>
      <w:r w:rsidRPr="00482F79">
        <w:rPr>
          <w:rFonts w:ascii="Arial" w:hAnsi="Arial" w:cs="Arial"/>
          <w:b/>
          <w:sz w:val="24"/>
          <w:szCs w:val="24"/>
          <w:lang w:val="hr-HR"/>
        </w:rPr>
        <w:t>prihranu</w:t>
      </w:r>
      <w:proofErr w:type="spellEnd"/>
      <w:r w:rsidRPr="00482F79">
        <w:rPr>
          <w:rFonts w:ascii="Arial" w:hAnsi="Arial" w:cs="Arial"/>
          <w:b/>
          <w:sz w:val="24"/>
          <w:szCs w:val="24"/>
          <w:lang w:val="hr-HR"/>
        </w:rPr>
        <w:t xml:space="preserve"> nogometnog igrališta za Općinu Brtonigla – Verteneglio.   </w:t>
      </w:r>
    </w:p>
    <w:p w14:paraId="415AC20D" w14:textId="77777777" w:rsidR="000C4987" w:rsidRPr="00482F79" w:rsidRDefault="000C4987" w:rsidP="000C4987">
      <w:pPr>
        <w:jc w:val="both"/>
        <w:rPr>
          <w:rFonts w:ascii="Arial" w:hAnsi="Arial" w:cs="Arial"/>
          <w:b/>
          <w:lang w:val="hr-HR"/>
        </w:rPr>
      </w:pPr>
    </w:p>
    <w:p w14:paraId="51D34643" w14:textId="77777777" w:rsidR="000C4987" w:rsidRPr="00482F79" w:rsidRDefault="000C4987" w:rsidP="000C498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313B5481" w14:textId="77777777" w:rsidR="000C4987" w:rsidRPr="00482F79" w:rsidRDefault="000C4987" w:rsidP="000C498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ab/>
        <w:t xml:space="preserve">Prihvaća se ponuda broj: 146, </w:t>
      </w:r>
      <w:proofErr w:type="spellStart"/>
      <w:r w:rsidRPr="00482F79">
        <w:rPr>
          <w:rFonts w:ascii="Arial" w:hAnsi="Arial" w:cs="Arial"/>
          <w:sz w:val="24"/>
          <w:szCs w:val="24"/>
          <w:lang w:val="hr-HR"/>
        </w:rPr>
        <w:t>trgovčkog</w:t>
      </w:r>
      <w:proofErr w:type="spellEnd"/>
      <w:r w:rsidRPr="00482F79">
        <w:rPr>
          <w:rFonts w:ascii="Arial" w:hAnsi="Arial" w:cs="Arial"/>
          <w:sz w:val="24"/>
          <w:szCs w:val="24"/>
          <w:lang w:val="hr-HR"/>
        </w:rPr>
        <w:t xml:space="preserve"> društva NOVI DROP d.o.o, iz Novigrada, Ul. Rijeke Dragonje 16.</w:t>
      </w:r>
      <w:r w:rsidRPr="00482F79">
        <w:rPr>
          <w:rFonts w:ascii="Arial" w:hAnsi="Arial" w:cs="Arial"/>
          <w:color w:val="000000"/>
          <w:sz w:val="24"/>
          <w:szCs w:val="24"/>
          <w:lang w:val="hr-HR"/>
        </w:rPr>
        <w:t xml:space="preserve">, </w:t>
      </w:r>
      <w:r w:rsidRPr="00482F79">
        <w:rPr>
          <w:rFonts w:ascii="Arial" w:hAnsi="Arial" w:cs="Arial"/>
          <w:sz w:val="24"/>
          <w:szCs w:val="24"/>
          <w:lang w:val="hr-HR"/>
        </w:rPr>
        <w:t xml:space="preserve">(OIB:01551071528) zaprimljena pod brojem 684 od 11.03.2025, za nabavu gnojiva za </w:t>
      </w:r>
      <w:proofErr w:type="spellStart"/>
      <w:r w:rsidRPr="00482F79">
        <w:rPr>
          <w:rFonts w:ascii="Arial" w:hAnsi="Arial" w:cs="Arial"/>
          <w:sz w:val="24"/>
          <w:szCs w:val="24"/>
          <w:lang w:val="hr-HR"/>
        </w:rPr>
        <w:t>prihranu</w:t>
      </w:r>
      <w:proofErr w:type="spellEnd"/>
      <w:r w:rsidRPr="00482F79">
        <w:rPr>
          <w:rFonts w:ascii="Arial" w:hAnsi="Arial" w:cs="Arial"/>
          <w:sz w:val="24"/>
          <w:szCs w:val="24"/>
          <w:lang w:val="hr-HR"/>
        </w:rPr>
        <w:t xml:space="preserve"> nogometnog igrališta u naselju Brtonigla – Verteneglio za ponuđenu cijenu u iznosu od 500,94 EUR bez PDV-a, odnosno 525,99 EUR sa PDV-om.</w:t>
      </w:r>
    </w:p>
    <w:p w14:paraId="4C259C60" w14:textId="77777777" w:rsidR="000C4987" w:rsidRPr="00482F79" w:rsidRDefault="000C4987" w:rsidP="000C498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Pristupa se izravnom ugovaranju sa navedenim ponuditeljem sukladno prethodnom stavku ove točke.                      </w:t>
      </w:r>
    </w:p>
    <w:p w14:paraId="59ECDB9A" w14:textId="77777777" w:rsidR="000C4987" w:rsidRPr="00482F79" w:rsidRDefault="000C4987" w:rsidP="000C498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                      </w:t>
      </w:r>
    </w:p>
    <w:p w14:paraId="6EB17CC8" w14:textId="77777777" w:rsidR="000C4987" w:rsidRPr="00482F79" w:rsidRDefault="000C4987" w:rsidP="000C4987">
      <w:pPr>
        <w:ind w:firstLine="708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 xml:space="preserve">                                                        II.</w:t>
      </w:r>
    </w:p>
    <w:p w14:paraId="2A0CFCB1" w14:textId="77777777" w:rsidR="000C4987" w:rsidRPr="00482F79" w:rsidRDefault="000C4987" w:rsidP="000C498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ab/>
      </w:r>
      <w:r w:rsidRPr="00482F79">
        <w:rPr>
          <w:rFonts w:ascii="Arial" w:hAnsi="Arial" w:cs="Arial"/>
          <w:sz w:val="24"/>
          <w:szCs w:val="24"/>
          <w:lang w:val="hr-HR"/>
        </w:rPr>
        <w:t xml:space="preserve">Naručitelj usluge iz točke I. ove Odluke je Općina Brtonigla - Verteneglio, Trg Sv. Zenona 1, Brtonigla - Verteneglio, OIB: 81025770849. </w:t>
      </w:r>
    </w:p>
    <w:p w14:paraId="4F46EBD7" w14:textId="77777777" w:rsidR="000C4987" w:rsidRPr="00482F79" w:rsidRDefault="000C4987" w:rsidP="000C4987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Plaćanje dijelova iz točke I. ove Odluke obaviti će se 15 dana od dostave urednog e-računa. </w:t>
      </w:r>
    </w:p>
    <w:p w14:paraId="6ED27344" w14:textId="77777777" w:rsidR="000C4987" w:rsidRPr="00482F79" w:rsidRDefault="000C4987" w:rsidP="000C4987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Rok za dobavu gnojiva u roku od 3 dana od zaprimanja narudžbenice - po prethodnom dogovoru sa investitorom.</w:t>
      </w:r>
    </w:p>
    <w:p w14:paraId="1A9CE194" w14:textId="77777777" w:rsidR="000C4987" w:rsidRPr="00482F79" w:rsidRDefault="000C4987" w:rsidP="000C4987">
      <w:pPr>
        <w:pStyle w:val="BodyText"/>
        <w:ind w:firstLine="708"/>
        <w:rPr>
          <w:rFonts w:ascii="Arial" w:hAnsi="Arial" w:cs="Arial"/>
        </w:rPr>
      </w:pPr>
      <w:r w:rsidRPr="00482F79">
        <w:rPr>
          <w:rFonts w:ascii="Arial" w:hAnsi="Arial" w:cs="Arial"/>
        </w:rPr>
        <w:t>Za plaćanje usluge iz ove Odluke koristiti će se proračunska sredstva koja su osigurana i namijenjena u Općinskim proračunom Općine Brtonigla - Verteneglio za 2025. godinu, TEKUĆE I INVESTICIJSKO ODRŽAVANJE (Konto 33).</w:t>
      </w:r>
    </w:p>
    <w:p w14:paraId="0F86B792" w14:textId="77777777" w:rsidR="000C4987" w:rsidRPr="00482F79" w:rsidRDefault="000C4987" w:rsidP="000C4987">
      <w:pPr>
        <w:pStyle w:val="BodyText"/>
        <w:ind w:firstLine="708"/>
        <w:rPr>
          <w:rFonts w:ascii="Arial" w:hAnsi="Arial" w:cs="Arial"/>
        </w:rPr>
      </w:pPr>
    </w:p>
    <w:p w14:paraId="3E3D167C" w14:textId="77777777" w:rsidR="000C4987" w:rsidRPr="00482F79" w:rsidRDefault="000C4987" w:rsidP="000C4987">
      <w:pPr>
        <w:pStyle w:val="BodyText"/>
        <w:jc w:val="center"/>
        <w:rPr>
          <w:rFonts w:ascii="Arial" w:hAnsi="Arial" w:cs="Arial"/>
          <w:b/>
        </w:rPr>
      </w:pPr>
      <w:r w:rsidRPr="00482F79">
        <w:rPr>
          <w:rFonts w:ascii="Arial" w:hAnsi="Arial" w:cs="Arial"/>
          <w:b/>
        </w:rPr>
        <w:t>III.</w:t>
      </w:r>
    </w:p>
    <w:p w14:paraId="48946099" w14:textId="77777777" w:rsidR="000C4987" w:rsidRPr="00482F79" w:rsidRDefault="000C4987" w:rsidP="000C4987">
      <w:pPr>
        <w:pStyle w:val="BodyText"/>
        <w:ind w:firstLine="708"/>
        <w:rPr>
          <w:rFonts w:ascii="Arial" w:hAnsi="Arial" w:cs="Arial"/>
        </w:rPr>
      </w:pPr>
      <w:r w:rsidRPr="00482F79">
        <w:rPr>
          <w:rFonts w:ascii="Arial" w:hAnsi="Arial" w:cs="Arial"/>
        </w:rPr>
        <w:lastRenderedPageBreak/>
        <w:t>Za kontrolu usluge radova iz točke II., zadužuju se Referent – Komunalno -  poljoprivredni redar Općine Brtonigla – Verteneglio, Ivan Štajerac.</w:t>
      </w:r>
    </w:p>
    <w:p w14:paraId="7F4AA758" w14:textId="77777777" w:rsidR="000C4987" w:rsidRPr="00482F79" w:rsidRDefault="000C4987" w:rsidP="000C4987">
      <w:pPr>
        <w:pStyle w:val="BodyText"/>
        <w:ind w:firstLine="708"/>
        <w:rPr>
          <w:rFonts w:ascii="Arial" w:hAnsi="Arial" w:cs="Arial"/>
        </w:rPr>
      </w:pPr>
    </w:p>
    <w:p w14:paraId="6E02CC08" w14:textId="77777777" w:rsidR="000C4987" w:rsidRPr="00482F79" w:rsidRDefault="000C4987" w:rsidP="000C4987">
      <w:pPr>
        <w:pStyle w:val="BodyText"/>
        <w:jc w:val="center"/>
        <w:rPr>
          <w:rFonts w:ascii="Arial" w:hAnsi="Arial" w:cs="Arial"/>
          <w:b/>
        </w:rPr>
      </w:pPr>
      <w:r w:rsidRPr="00482F79">
        <w:rPr>
          <w:rFonts w:ascii="Arial" w:hAnsi="Arial" w:cs="Arial"/>
          <w:b/>
        </w:rPr>
        <w:t>IV.</w:t>
      </w:r>
    </w:p>
    <w:p w14:paraId="7C5A52DA" w14:textId="77777777" w:rsidR="000C4987" w:rsidRPr="00482F79" w:rsidRDefault="000C4987" w:rsidP="000C4987">
      <w:pPr>
        <w:pStyle w:val="BodyText"/>
        <w:rPr>
          <w:rFonts w:ascii="Arial" w:hAnsi="Arial" w:cs="Arial"/>
        </w:rPr>
      </w:pPr>
      <w:r w:rsidRPr="00482F79">
        <w:rPr>
          <w:rFonts w:ascii="Arial" w:hAnsi="Arial" w:cs="Arial"/>
        </w:rPr>
        <w:tab/>
        <w:t>Ova Odluka stupa na snagu danom donošenja, a ista će se objaviti i u Službenim novinama Općine Brtonigla - Verteneglio.</w:t>
      </w:r>
    </w:p>
    <w:p w14:paraId="30297074" w14:textId="77777777" w:rsidR="000C4987" w:rsidRPr="00482F79" w:rsidRDefault="000C4987" w:rsidP="000C4987">
      <w:pPr>
        <w:pStyle w:val="BodyText"/>
        <w:rPr>
          <w:rFonts w:ascii="Arial" w:hAnsi="Arial" w:cs="Arial"/>
        </w:rPr>
      </w:pPr>
    </w:p>
    <w:p w14:paraId="40CBE456" w14:textId="77777777" w:rsidR="000C4987" w:rsidRPr="00482F79" w:rsidRDefault="000C4987" w:rsidP="000C4987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482F79">
        <w:rPr>
          <w:rFonts w:ascii="Arial" w:hAnsi="Arial" w:cs="Arial"/>
          <w:color w:val="000000"/>
          <w:sz w:val="24"/>
          <w:szCs w:val="24"/>
          <w:lang w:val="hr-HR"/>
        </w:rPr>
        <w:t>KLASA:363-02/25-01/13</w:t>
      </w:r>
    </w:p>
    <w:p w14:paraId="69039B0B" w14:textId="77777777" w:rsidR="000C4987" w:rsidRPr="00482F79" w:rsidRDefault="000C4987" w:rsidP="000C4987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482F79">
        <w:rPr>
          <w:rFonts w:ascii="Arial" w:hAnsi="Arial" w:cs="Arial"/>
          <w:color w:val="000000"/>
          <w:sz w:val="24"/>
          <w:szCs w:val="24"/>
          <w:lang w:val="hr-HR"/>
        </w:rPr>
        <w:t>URBROJ:2163-13-04/09-25-2</w:t>
      </w:r>
    </w:p>
    <w:p w14:paraId="4A5FF31A" w14:textId="77777777" w:rsidR="000C4987" w:rsidRPr="00482F79" w:rsidRDefault="000C4987" w:rsidP="000C4987">
      <w:pPr>
        <w:rPr>
          <w:rFonts w:ascii="Calibri" w:hAnsi="Calibri" w:cs="Calibri"/>
          <w:color w:val="000000"/>
          <w:lang w:val="hr-HR"/>
        </w:rPr>
      </w:pPr>
      <w:r w:rsidRPr="00482F79">
        <w:rPr>
          <w:rFonts w:ascii="Arial" w:hAnsi="Arial" w:cs="Arial"/>
          <w:color w:val="000000"/>
          <w:sz w:val="24"/>
          <w:szCs w:val="24"/>
          <w:lang w:val="hr-HR"/>
        </w:rPr>
        <w:t>Brtonigla – Verteneglio,</w:t>
      </w:r>
      <w:r w:rsidRPr="00482F79">
        <w:rPr>
          <w:rFonts w:ascii="Calibri" w:hAnsi="Calibri" w:cs="Calibri"/>
          <w:color w:val="000000"/>
          <w:lang w:val="hr-HR"/>
        </w:rPr>
        <w:t xml:space="preserve"> </w:t>
      </w:r>
      <w:r w:rsidRPr="00482F79">
        <w:rPr>
          <w:rFonts w:ascii="Arial" w:hAnsi="Arial" w:cs="Arial"/>
          <w:color w:val="000000"/>
          <w:sz w:val="24"/>
          <w:szCs w:val="24"/>
          <w:lang w:val="hr-HR"/>
        </w:rPr>
        <w:t>11.03.2025.</w:t>
      </w:r>
    </w:p>
    <w:p w14:paraId="5DFDFAD2" w14:textId="77777777" w:rsidR="000C4987" w:rsidRPr="00482F79" w:rsidRDefault="000C4987" w:rsidP="000C4987">
      <w:pPr>
        <w:pStyle w:val="BodyText"/>
        <w:jc w:val="center"/>
        <w:rPr>
          <w:rFonts w:ascii="Arial" w:hAnsi="Arial" w:cs="Arial"/>
        </w:rPr>
      </w:pPr>
    </w:p>
    <w:p w14:paraId="738C23FA" w14:textId="77777777" w:rsidR="000C4987" w:rsidRPr="00482F79" w:rsidRDefault="000C4987" w:rsidP="000C4987">
      <w:pPr>
        <w:pStyle w:val="BodyText"/>
        <w:jc w:val="center"/>
        <w:rPr>
          <w:rFonts w:ascii="Arial" w:hAnsi="Arial" w:cs="Arial"/>
        </w:rPr>
      </w:pPr>
      <w:r w:rsidRPr="00482F79">
        <w:rPr>
          <w:rFonts w:ascii="Arial" w:hAnsi="Arial" w:cs="Arial"/>
        </w:rPr>
        <w:t>OPĆINSKI NAČELNIK OPĆINE BRTONIGLA - VERTENEGLIO</w:t>
      </w:r>
    </w:p>
    <w:p w14:paraId="624D17EB" w14:textId="695E77D6" w:rsidR="000C4987" w:rsidRPr="00482F79" w:rsidRDefault="000C4987" w:rsidP="000C4987">
      <w:pPr>
        <w:pStyle w:val="BodyText"/>
        <w:ind w:left="2832" w:firstLine="708"/>
        <w:rPr>
          <w:rFonts w:ascii="Arial" w:hAnsi="Arial" w:cs="Arial"/>
        </w:rPr>
      </w:pPr>
      <w:r w:rsidRPr="00482F79">
        <w:rPr>
          <w:rFonts w:ascii="Arial" w:hAnsi="Arial" w:cs="Arial"/>
        </w:rPr>
        <w:t xml:space="preserve">Neš Sinožić </w:t>
      </w:r>
      <w:proofErr w:type="spellStart"/>
      <w:r w:rsidRPr="00482F79">
        <w:rPr>
          <w:rFonts w:ascii="Arial" w:hAnsi="Arial" w:cs="Arial"/>
        </w:rPr>
        <w:t>mag.ing.agr</w:t>
      </w:r>
      <w:proofErr w:type="spellEnd"/>
      <w:r w:rsidRPr="00482F79">
        <w:rPr>
          <w:rFonts w:ascii="Arial" w:hAnsi="Arial" w:cs="Arial"/>
        </w:rPr>
        <w:t>.</w:t>
      </w:r>
      <w:r w:rsidRPr="00482F79">
        <w:rPr>
          <w:rFonts w:ascii="Arial" w:hAnsi="Arial" w:cs="Arial"/>
        </w:rPr>
        <w:t xml:space="preserve"> v.r.</w:t>
      </w:r>
    </w:p>
    <w:p w14:paraId="11A92D38" w14:textId="77777777" w:rsidR="000C4987" w:rsidRPr="00482F79" w:rsidRDefault="000C4987" w:rsidP="000532D9">
      <w:pPr>
        <w:rPr>
          <w:lang w:val="hr-HR"/>
        </w:rPr>
      </w:pPr>
    </w:p>
    <w:p w14:paraId="6A279BA4" w14:textId="77777777" w:rsidR="000C4987" w:rsidRPr="00482F79" w:rsidRDefault="000C4987" w:rsidP="000C4987">
      <w:pPr>
        <w:pStyle w:val="ListParagraph"/>
        <w:numPr>
          <w:ilvl w:val="0"/>
          <w:numId w:val="39"/>
        </w:numPr>
        <w:jc w:val="center"/>
        <w:rPr>
          <w:lang w:val="hr-HR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06"/>
        <w:gridCol w:w="4776"/>
      </w:tblGrid>
      <w:tr w:rsidR="000C4987" w:rsidRPr="00482F79" w14:paraId="6AD1805A" w14:textId="77777777" w:rsidTr="00482F79">
        <w:trPr>
          <w:trHeight w:val="567"/>
        </w:trPr>
        <w:tc>
          <w:tcPr>
            <w:tcW w:w="5382" w:type="dxa"/>
            <w:gridSpan w:val="2"/>
            <w:shd w:val="clear" w:color="auto" w:fill="auto"/>
            <w:vAlign w:val="center"/>
          </w:tcPr>
          <w:p w14:paraId="66D7407A" w14:textId="2E9E1B8A" w:rsidR="000C4987" w:rsidRPr="00482F79" w:rsidRDefault="000C4987" w:rsidP="00EE5FE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482F79">
              <w:rPr>
                <w:rFonts w:ascii="Calibri" w:eastAsia="Calibri" w:hAnsi="Calibri" w:cs="Calibri"/>
                <w:sz w:val="16"/>
                <w:szCs w:val="16"/>
                <w:lang w:val="hr-HR"/>
              </w:rPr>
              <w:t xml:space="preserve">                                                    </w:t>
            </w:r>
            <w:r w:rsidRPr="00482F79">
              <w:rPr>
                <w:rFonts w:ascii="Calibri" w:eastAsia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4E336374" wp14:editId="3E27B8D2">
                  <wp:extent cx="247650" cy="247650"/>
                  <wp:effectExtent l="0" t="0" r="0" b="0"/>
                  <wp:docPr id="356963746" name="Picture 2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 picture containing text, clipart, vector graphic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4987" w:rsidRPr="00482F79" w14:paraId="6732AB7F" w14:textId="77777777" w:rsidTr="00482F79">
        <w:trPr>
          <w:trHeight w:val="1570"/>
        </w:trPr>
        <w:tc>
          <w:tcPr>
            <w:tcW w:w="606" w:type="dxa"/>
            <w:shd w:val="clear" w:color="auto" w:fill="auto"/>
            <w:vAlign w:val="center"/>
          </w:tcPr>
          <w:p w14:paraId="0235FC74" w14:textId="27E3313A" w:rsidR="000C4987" w:rsidRPr="00482F79" w:rsidRDefault="000C4987" w:rsidP="00EE5FE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482F79">
              <w:rPr>
                <w:rFonts w:ascii="Calibri" w:eastAsia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247B3382" wp14:editId="131C4249">
                  <wp:extent cx="247650" cy="247650"/>
                  <wp:effectExtent l="0" t="0" r="0" b="0"/>
                  <wp:docPr id="41089014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  <w:shd w:val="clear" w:color="auto" w:fill="auto"/>
          </w:tcPr>
          <w:p w14:paraId="6C229613" w14:textId="77777777" w:rsidR="000C4987" w:rsidRPr="00482F79" w:rsidRDefault="000C4987" w:rsidP="00EE5FE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482F79">
              <w:rPr>
                <w:rFonts w:ascii="Calibri" w:eastAsia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05E44FFE" w14:textId="77777777" w:rsidR="000C4987" w:rsidRPr="00482F79" w:rsidRDefault="000C4987" w:rsidP="00EE5FE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482F79">
              <w:rPr>
                <w:rFonts w:ascii="Calibri" w:eastAsia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22DD7BD9" w14:textId="77777777" w:rsidR="000C4987" w:rsidRPr="00482F79" w:rsidRDefault="000C4987" w:rsidP="00EE5FE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482F79">
              <w:rPr>
                <w:rFonts w:ascii="Calibri" w:eastAsia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482F79">
              <w:rPr>
                <w:rFonts w:ascii="Calibri" w:eastAsia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482F79">
              <w:rPr>
                <w:rFonts w:ascii="Calibri" w:eastAsia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25E4ECA1" w14:textId="77777777" w:rsidR="000C4987" w:rsidRPr="00482F79" w:rsidRDefault="000C4987" w:rsidP="00EE5FE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482F79">
              <w:rPr>
                <w:rFonts w:ascii="Calibri" w:eastAsia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5A56AA30" w14:textId="77777777" w:rsidR="000C4987" w:rsidRPr="00482F79" w:rsidRDefault="000C4987" w:rsidP="00EE5FE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482F79">
              <w:rPr>
                <w:rFonts w:ascii="Calibri" w:eastAsia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482F79">
              <w:rPr>
                <w:rFonts w:ascii="Calibri" w:eastAsia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482F79">
              <w:rPr>
                <w:rFonts w:ascii="Calibri" w:eastAsia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49CBDB23" w14:textId="77777777" w:rsidR="000C4987" w:rsidRPr="00482F79" w:rsidRDefault="000C4987" w:rsidP="00EE5FE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482F79">
              <w:rPr>
                <w:rFonts w:ascii="Calibri" w:eastAsia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2CA2B68B" w14:textId="77777777" w:rsidR="000C4987" w:rsidRPr="00482F79" w:rsidRDefault="000C4987" w:rsidP="00EE5FE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482F79">
              <w:rPr>
                <w:rFonts w:ascii="Calibri" w:eastAsia="Calibri" w:hAnsi="Calibri" w:cs="Calibri"/>
                <w:sz w:val="16"/>
                <w:szCs w:val="16"/>
                <w:lang w:val="hr-HR"/>
              </w:rPr>
              <w:t xml:space="preserve">E-mail: </w:t>
            </w:r>
            <w:proofErr w:type="spellStart"/>
            <w:r w:rsidRPr="00482F79">
              <w:rPr>
                <w:rFonts w:ascii="Calibri" w:eastAsia="Calibri" w:hAnsi="Calibri" w:cs="Calibri"/>
                <w:sz w:val="16"/>
                <w:szCs w:val="16"/>
                <w:lang w:val="hr-HR"/>
              </w:rPr>
              <w:t>info@brtonigla-verteneglio.hr</w:t>
            </w:r>
            <w:proofErr w:type="spellEnd"/>
          </w:p>
          <w:p w14:paraId="7941AA64" w14:textId="77777777" w:rsidR="000C4987" w:rsidRPr="00482F79" w:rsidRDefault="000C4987" w:rsidP="00EE5FE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proofErr w:type="spellStart"/>
            <w:r w:rsidRPr="00482F79">
              <w:rPr>
                <w:rFonts w:ascii="Calibri" w:eastAsia="Calibri" w:hAnsi="Calibri" w:cs="Calibri"/>
                <w:sz w:val="16"/>
                <w:szCs w:val="16"/>
                <w:lang w:val="hr-HR"/>
              </w:rPr>
              <w:t>www.brtonigla-verteneglio.hr</w:t>
            </w:r>
            <w:proofErr w:type="spellEnd"/>
          </w:p>
        </w:tc>
      </w:tr>
    </w:tbl>
    <w:p w14:paraId="1DEA1A01" w14:textId="77777777" w:rsidR="000C4987" w:rsidRPr="00482F79" w:rsidRDefault="000C4987" w:rsidP="000C4987">
      <w:pPr>
        <w:autoSpaceDE w:val="0"/>
        <w:autoSpaceDN w:val="0"/>
        <w:adjustRightInd w:val="0"/>
        <w:rPr>
          <w:rFonts w:ascii="Arial" w:eastAsia="Calibri" w:hAnsi="Arial" w:cs="Arial"/>
          <w:color w:val="000000"/>
          <w:lang w:val="hr-HR" w:eastAsia="en-US"/>
        </w:rPr>
      </w:pPr>
    </w:p>
    <w:p w14:paraId="38F45D4C" w14:textId="77777777" w:rsidR="000C4987" w:rsidRPr="00482F79" w:rsidRDefault="000C4987" w:rsidP="000C4987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4"/>
          <w:szCs w:val="24"/>
          <w:lang w:val="hr-HR" w:eastAsia="en-US"/>
        </w:rPr>
      </w:pPr>
      <w:r w:rsidRPr="00482F79">
        <w:rPr>
          <w:rFonts w:ascii="Arial" w:eastAsia="Calibri" w:hAnsi="Arial" w:cs="Arial"/>
          <w:color w:val="000000"/>
          <w:sz w:val="24"/>
          <w:szCs w:val="24"/>
          <w:lang w:val="hr-HR" w:eastAsia="en-US"/>
        </w:rPr>
        <w:t>KLASA: 650-01/25-01/01</w:t>
      </w:r>
    </w:p>
    <w:p w14:paraId="11AC0AA6" w14:textId="77777777" w:rsidR="000C4987" w:rsidRPr="00482F79" w:rsidRDefault="000C4987" w:rsidP="000C4987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4"/>
          <w:szCs w:val="24"/>
          <w:lang w:val="hr-HR" w:eastAsia="en-US"/>
        </w:rPr>
      </w:pPr>
      <w:r w:rsidRPr="00482F79">
        <w:rPr>
          <w:rFonts w:ascii="Arial" w:eastAsia="Calibri" w:hAnsi="Arial" w:cs="Arial"/>
          <w:color w:val="000000"/>
          <w:sz w:val="24"/>
          <w:szCs w:val="24"/>
          <w:lang w:val="hr-HR" w:eastAsia="en-US"/>
        </w:rPr>
        <w:t>URBROJ:2163-13-04/04-25-11</w:t>
      </w:r>
    </w:p>
    <w:p w14:paraId="10213436" w14:textId="77777777" w:rsidR="000C4987" w:rsidRPr="00482F79" w:rsidRDefault="000C4987" w:rsidP="000C498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Brtonigla – Verteneglio, 12. ožujka 2025. godine</w:t>
      </w:r>
    </w:p>
    <w:p w14:paraId="010DBF35" w14:textId="77777777" w:rsidR="000C4987" w:rsidRDefault="000C4987" w:rsidP="000C4987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  <w:bookmarkStart w:id="11" w:name="_Hlk192657548"/>
    </w:p>
    <w:p w14:paraId="1FA88F6E" w14:textId="77777777" w:rsidR="00482F79" w:rsidRPr="00482F79" w:rsidRDefault="00482F79" w:rsidP="000C4987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</w:p>
    <w:p w14:paraId="076CF441" w14:textId="77777777" w:rsidR="000C4987" w:rsidRPr="00482F79" w:rsidRDefault="000C4987" w:rsidP="000C4987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Na temelju  čl. 12. Zakona o javnoj nabavi (NN – 120/16 i 114/23), čl. 39. i 48. st.4. Zakona o lokalnoj i područnoj (regionalnoj) samoupravi (NN – 33/01, 60/01, 129/05,109/07, 125/08, 36/09, 150/11, 144/12, 19/13 - </w:t>
      </w:r>
      <w:proofErr w:type="spellStart"/>
      <w:r w:rsidRPr="00482F79">
        <w:rPr>
          <w:rFonts w:ascii="Arial" w:hAnsi="Arial" w:cs="Arial"/>
          <w:sz w:val="24"/>
          <w:szCs w:val="24"/>
          <w:lang w:val="hr-HR"/>
        </w:rPr>
        <w:t>proč.tekst</w:t>
      </w:r>
      <w:proofErr w:type="spellEnd"/>
      <w:r w:rsidRPr="00482F79">
        <w:rPr>
          <w:rFonts w:ascii="Arial" w:hAnsi="Arial" w:cs="Arial"/>
          <w:sz w:val="24"/>
          <w:szCs w:val="24"/>
          <w:lang w:val="hr-HR"/>
        </w:rPr>
        <w:t>, 137/15 i 123/17, 98/19 i 144/20), članka 52. Statuta Općine Brtonigla – Verteneglio  (Službene novine Općine Brtonigla - Verteneglio br. 03/18, 03/21, 07/21-proč.tekst i 16/22), članka 4. st. 6. i čl. 7. Pravilnika o provedbi postupaka jednostavne nabave (Službene novine Općine Brtonigla - Verteneglio br. 6/17), Općinski načelnik Općine Brtonigla - Verteneglio, donosi sljedeću</w:t>
      </w:r>
    </w:p>
    <w:p w14:paraId="79E3043A" w14:textId="77777777" w:rsidR="000C4987" w:rsidRPr="00482F79" w:rsidRDefault="000C4987" w:rsidP="000C4987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5262DA1" w14:textId="77777777" w:rsidR="000C4987" w:rsidRPr="00482F79" w:rsidRDefault="000C4987" w:rsidP="000C498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74B141CB" w14:textId="77777777" w:rsidR="000C4987" w:rsidRDefault="000C4987" w:rsidP="000C498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 xml:space="preserve">o izravnom ugovaranju nabave </w:t>
      </w:r>
      <w:bookmarkStart w:id="12" w:name="_Hlk127791542"/>
      <w:proofErr w:type="spellStart"/>
      <w:r w:rsidRPr="00482F79">
        <w:rPr>
          <w:rFonts w:ascii="Arial" w:hAnsi="Arial" w:cs="Arial"/>
          <w:b/>
          <w:sz w:val="24"/>
          <w:szCs w:val="24"/>
          <w:lang w:val="hr-HR"/>
        </w:rPr>
        <w:t>Fortinet</w:t>
      </w:r>
      <w:proofErr w:type="spellEnd"/>
      <w:r w:rsidRPr="00482F79">
        <w:rPr>
          <w:rFonts w:ascii="Arial" w:hAnsi="Arial" w:cs="Arial"/>
          <w:b/>
          <w:sz w:val="24"/>
          <w:szCs w:val="24"/>
          <w:lang w:val="hr-HR"/>
        </w:rPr>
        <w:t xml:space="preserve"> UTP licenca </w:t>
      </w:r>
      <w:bookmarkEnd w:id="12"/>
    </w:p>
    <w:p w14:paraId="66FE6830" w14:textId="77777777" w:rsidR="00482F79" w:rsidRPr="00482F79" w:rsidRDefault="00482F79" w:rsidP="000C4987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4F35ED73" w14:textId="77777777" w:rsidR="000C4987" w:rsidRPr="00482F79" w:rsidRDefault="000C4987" w:rsidP="000C4987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2E33369" w14:textId="77777777" w:rsidR="000C4987" w:rsidRPr="00482F79" w:rsidRDefault="000C4987" w:rsidP="000C498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>Članak 1.</w:t>
      </w:r>
    </w:p>
    <w:p w14:paraId="41382CCB" w14:textId="77777777" w:rsidR="000C4987" w:rsidRPr="00482F79" w:rsidRDefault="000C4987" w:rsidP="000C4987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ab/>
        <w:t xml:space="preserve">Prihvaća se ponuda br. 273 od 10.ožujka 2025.godine ponuditelja </w:t>
      </w:r>
      <w:r w:rsidRPr="00482F79">
        <w:rPr>
          <w:rFonts w:ascii="Arial" w:hAnsi="Arial" w:cs="Arial"/>
          <w:sz w:val="24"/>
          <w:szCs w:val="24"/>
          <w:lang w:val="hr-HR" w:eastAsia="en-US"/>
        </w:rPr>
        <w:t xml:space="preserve">MRAK WORLD d.o.o., Pazin, Josipa </w:t>
      </w:r>
      <w:proofErr w:type="spellStart"/>
      <w:r w:rsidRPr="00482F79">
        <w:rPr>
          <w:rFonts w:ascii="Arial" w:hAnsi="Arial" w:cs="Arial"/>
          <w:sz w:val="24"/>
          <w:szCs w:val="24"/>
          <w:lang w:val="hr-HR" w:eastAsia="en-US"/>
        </w:rPr>
        <w:t>Voltića</w:t>
      </w:r>
      <w:proofErr w:type="spellEnd"/>
      <w:r w:rsidRPr="00482F79">
        <w:rPr>
          <w:rFonts w:ascii="Arial" w:hAnsi="Arial" w:cs="Arial"/>
          <w:sz w:val="24"/>
          <w:szCs w:val="24"/>
          <w:lang w:val="hr-HR" w:eastAsia="en-US"/>
        </w:rPr>
        <w:t xml:space="preserve"> 23, OIB 51871617138, </w:t>
      </w:r>
      <w:r w:rsidRPr="00482F79">
        <w:rPr>
          <w:rFonts w:ascii="Arial" w:hAnsi="Arial" w:cs="Arial"/>
          <w:sz w:val="24"/>
          <w:szCs w:val="24"/>
          <w:lang w:val="hr-HR"/>
        </w:rPr>
        <w:t xml:space="preserve">za nabavu jednogodišnje </w:t>
      </w:r>
      <w:proofErr w:type="spellStart"/>
      <w:r w:rsidRPr="00482F79">
        <w:rPr>
          <w:rFonts w:ascii="Arial" w:hAnsi="Arial" w:cs="Arial"/>
          <w:sz w:val="24"/>
          <w:szCs w:val="24"/>
          <w:lang w:val="hr-HR"/>
        </w:rPr>
        <w:t>Fortinet</w:t>
      </w:r>
      <w:proofErr w:type="spellEnd"/>
      <w:r w:rsidRPr="00482F79">
        <w:rPr>
          <w:rFonts w:ascii="Arial" w:hAnsi="Arial" w:cs="Arial"/>
          <w:sz w:val="24"/>
          <w:szCs w:val="24"/>
          <w:lang w:val="hr-HR"/>
        </w:rPr>
        <w:t xml:space="preserve"> UTP licence, za ponuđenu cijenu u iznosu od 374,46 EUR bez PDV-a, odnosno 468,08 EUR sa PDV-om.</w:t>
      </w:r>
    </w:p>
    <w:p w14:paraId="231B45EF" w14:textId="77777777" w:rsidR="000C4987" w:rsidRPr="00482F79" w:rsidRDefault="000C4987" w:rsidP="000C4987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lastRenderedPageBreak/>
        <w:t>Sa navedenim ponuditeljem pristupa se izravnom ugovaranju sukladno prethodnom stavku ovoga članka.</w:t>
      </w:r>
    </w:p>
    <w:p w14:paraId="6856A1A9" w14:textId="77777777" w:rsidR="000C4987" w:rsidRPr="00482F79" w:rsidRDefault="000C4987" w:rsidP="000C4987">
      <w:pPr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5E84C74E" w14:textId="77777777" w:rsidR="000C4987" w:rsidRPr="00482F79" w:rsidRDefault="000C4987" w:rsidP="000C4987">
      <w:pPr>
        <w:pStyle w:val="BodyText"/>
        <w:jc w:val="center"/>
        <w:rPr>
          <w:rFonts w:ascii="Arial" w:hAnsi="Arial" w:cs="Arial"/>
          <w:b/>
          <w:szCs w:val="24"/>
        </w:rPr>
      </w:pPr>
      <w:r w:rsidRPr="00482F79">
        <w:rPr>
          <w:rFonts w:ascii="Arial" w:hAnsi="Arial" w:cs="Arial"/>
          <w:b/>
          <w:szCs w:val="24"/>
        </w:rPr>
        <w:t>Članak 2.</w:t>
      </w:r>
    </w:p>
    <w:p w14:paraId="26DEDF4B" w14:textId="77777777" w:rsidR="000C4987" w:rsidRPr="00482F79" w:rsidRDefault="000C4987" w:rsidP="000C498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ab/>
      </w:r>
      <w:r w:rsidRPr="00482F79">
        <w:rPr>
          <w:rFonts w:ascii="Arial" w:hAnsi="Arial" w:cs="Arial"/>
          <w:sz w:val="24"/>
          <w:szCs w:val="24"/>
          <w:lang w:val="hr-HR"/>
        </w:rPr>
        <w:t xml:space="preserve">Naručitelj licence iz čl. 1 ove Odluke je Općina Brtonigla - Verteneglio, Trg Sv. Zenona 1, Brtonigla, OIB: 81025770849. </w:t>
      </w:r>
    </w:p>
    <w:p w14:paraId="4F28FF8F" w14:textId="77777777" w:rsidR="000C4987" w:rsidRPr="00482F79" w:rsidRDefault="000C4987" w:rsidP="000C4987">
      <w:pPr>
        <w:tabs>
          <w:tab w:val="left" w:pos="3402"/>
        </w:tabs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            Rok produženja licence određuje se bez odgode od trenutka predaje Odluke i narudžbenice Ponuditelju. </w:t>
      </w:r>
    </w:p>
    <w:p w14:paraId="72E0FD71" w14:textId="77777777" w:rsidR="000C4987" w:rsidRPr="00482F79" w:rsidRDefault="000C4987" w:rsidP="000C498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Plaćanje će se izvršiti najkasnije u roku od 30 dana od dana uredno izvršene usluge  i predanog e-Računa. </w:t>
      </w:r>
    </w:p>
    <w:p w14:paraId="3C67D8DA" w14:textId="77777777" w:rsidR="000C4987" w:rsidRPr="00482F79" w:rsidRDefault="000C4987" w:rsidP="000C4987">
      <w:pPr>
        <w:pStyle w:val="BodyText"/>
        <w:ind w:firstLine="708"/>
        <w:rPr>
          <w:rFonts w:ascii="Arial" w:hAnsi="Arial" w:cs="Arial"/>
          <w:szCs w:val="24"/>
        </w:rPr>
      </w:pPr>
      <w:r w:rsidRPr="00482F79">
        <w:rPr>
          <w:rFonts w:ascii="Arial" w:hAnsi="Arial" w:cs="Arial"/>
          <w:szCs w:val="24"/>
        </w:rPr>
        <w:t>Za plaćanje usluge iz ove Odluke koristiti će se proračunska sredstva koja su osigurana i namijenjena u Općinskim proračunom Općine Brtonigla - Verteneglio za 2025. godinu, za „usluge ažuriranja računalnih baza“, račun 32381 pozicija 419.</w:t>
      </w:r>
    </w:p>
    <w:p w14:paraId="76F70653" w14:textId="77777777" w:rsidR="000C4987" w:rsidRPr="00482F79" w:rsidRDefault="000C4987" w:rsidP="000C4987">
      <w:pPr>
        <w:pStyle w:val="BodyText"/>
        <w:rPr>
          <w:rFonts w:ascii="Arial" w:hAnsi="Arial" w:cs="Arial"/>
          <w:b/>
          <w:szCs w:val="24"/>
        </w:rPr>
      </w:pPr>
    </w:p>
    <w:p w14:paraId="7DBA83E7" w14:textId="77777777" w:rsidR="000C4987" w:rsidRPr="00482F79" w:rsidRDefault="000C4987" w:rsidP="000C4987">
      <w:pPr>
        <w:pStyle w:val="BodyText"/>
        <w:jc w:val="center"/>
        <w:rPr>
          <w:rFonts w:ascii="Arial" w:hAnsi="Arial" w:cs="Arial"/>
          <w:b/>
          <w:szCs w:val="24"/>
        </w:rPr>
      </w:pPr>
      <w:r w:rsidRPr="00482F79">
        <w:rPr>
          <w:rFonts w:ascii="Arial" w:hAnsi="Arial" w:cs="Arial"/>
          <w:b/>
          <w:szCs w:val="24"/>
        </w:rPr>
        <w:t>Članak 3.</w:t>
      </w:r>
    </w:p>
    <w:p w14:paraId="77632887" w14:textId="77777777" w:rsidR="000C4987" w:rsidRPr="00482F79" w:rsidRDefault="000C4987" w:rsidP="000C4987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Za kontrolu izvršene usluge</w:t>
      </w:r>
      <w:r w:rsidRPr="00482F79">
        <w:rPr>
          <w:rFonts w:ascii="Arial" w:eastAsia="Calibri" w:hAnsi="Arial" w:cs="Arial"/>
          <w:sz w:val="24"/>
          <w:szCs w:val="24"/>
          <w:lang w:val="hr-HR"/>
        </w:rPr>
        <w:t xml:space="preserve"> iz čl.1 ove Odluke</w:t>
      </w:r>
      <w:r w:rsidRPr="00482F79">
        <w:rPr>
          <w:rFonts w:ascii="Arial" w:hAnsi="Arial" w:cs="Arial"/>
          <w:sz w:val="24"/>
          <w:szCs w:val="24"/>
          <w:lang w:val="hr-HR"/>
        </w:rPr>
        <w:t>, prilikom koje će se utvrditi  da li je usluga izvršena pravodobno na način i sukladno opisu ponude Ponuditelja i ove Odluke zadužuje se Savjetnik za pravne poslove i javnu nabavu.</w:t>
      </w:r>
    </w:p>
    <w:p w14:paraId="3216CDBD" w14:textId="77777777" w:rsidR="000C4987" w:rsidRPr="00482F79" w:rsidRDefault="000C4987" w:rsidP="000C4987">
      <w:pPr>
        <w:pStyle w:val="BodyText"/>
        <w:ind w:firstLine="708"/>
        <w:rPr>
          <w:rFonts w:ascii="Arial" w:hAnsi="Arial" w:cs="Arial"/>
          <w:b/>
          <w:szCs w:val="24"/>
        </w:rPr>
      </w:pPr>
    </w:p>
    <w:p w14:paraId="2FDF8787" w14:textId="77777777" w:rsidR="000C4987" w:rsidRPr="00482F79" w:rsidRDefault="000C4987" w:rsidP="000C4987">
      <w:pPr>
        <w:pStyle w:val="BodyText"/>
        <w:jc w:val="center"/>
        <w:rPr>
          <w:rFonts w:ascii="Arial" w:hAnsi="Arial" w:cs="Arial"/>
          <w:b/>
          <w:szCs w:val="24"/>
        </w:rPr>
      </w:pPr>
      <w:r w:rsidRPr="00482F79">
        <w:rPr>
          <w:rFonts w:ascii="Arial" w:hAnsi="Arial" w:cs="Arial"/>
          <w:b/>
          <w:szCs w:val="24"/>
        </w:rPr>
        <w:t>Članak 4.</w:t>
      </w:r>
    </w:p>
    <w:p w14:paraId="2D5F24E7" w14:textId="77777777" w:rsidR="000C4987" w:rsidRPr="00482F79" w:rsidRDefault="000C4987" w:rsidP="000C4987">
      <w:pPr>
        <w:pStyle w:val="BodyText"/>
        <w:rPr>
          <w:rFonts w:ascii="Arial" w:hAnsi="Arial" w:cs="Arial"/>
          <w:szCs w:val="24"/>
        </w:rPr>
      </w:pPr>
      <w:r w:rsidRPr="00482F79">
        <w:rPr>
          <w:rFonts w:ascii="Arial" w:hAnsi="Arial" w:cs="Arial"/>
          <w:szCs w:val="24"/>
        </w:rPr>
        <w:tab/>
        <w:t>Ova Odluka stupa na snagu danom donošenja, a ista će se objaviti i u Službenim novinama Općine Brtonigla - Verteneglio.</w:t>
      </w:r>
    </w:p>
    <w:p w14:paraId="401A25FE" w14:textId="77777777" w:rsidR="000C4987" w:rsidRPr="00482F79" w:rsidRDefault="000C4987" w:rsidP="000C4987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6306899" w14:textId="77777777" w:rsidR="000C4987" w:rsidRPr="00482F79" w:rsidRDefault="000C4987" w:rsidP="000C4987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OPĆINSKI NAČELNIK OPĆINE BRTONIGLA-VERTENEGLIO</w:t>
      </w:r>
    </w:p>
    <w:p w14:paraId="4A29A1EE" w14:textId="7CE6FD24" w:rsidR="000C4987" w:rsidRPr="00482F79" w:rsidRDefault="000C4987" w:rsidP="000C4987">
      <w:pPr>
        <w:pStyle w:val="BodyText"/>
        <w:ind w:firstLine="708"/>
        <w:jc w:val="center"/>
        <w:rPr>
          <w:rFonts w:ascii="Arial" w:hAnsi="Arial" w:cs="Arial"/>
          <w:szCs w:val="24"/>
        </w:rPr>
      </w:pPr>
      <w:r w:rsidRPr="00482F79">
        <w:rPr>
          <w:rFonts w:ascii="Arial" w:hAnsi="Arial" w:cs="Arial"/>
          <w:szCs w:val="24"/>
        </w:rPr>
        <w:t xml:space="preserve">Neš Sinožić, </w:t>
      </w:r>
      <w:proofErr w:type="spellStart"/>
      <w:r w:rsidRPr="00482F79">
        <w:rPr>
          <w:rFonts w:ascii="Arial" w:hAnsi="Arial" w:cs="Arial"/>
          <w:szCs w:val="24"/>
        </w:rPr>
        <w:t>mag.ing.agr</w:t>
      </w:r>
      <w:proofErr w:type="spellEnd"/>
      <w:r w:rsidRPr="00482F79">
        <w:rPr>
          <w:rFonts w:ascii="Arial" w:hAnsi="Arial" w:cs="Arial"/>
          <w:szCs w:val="24"/>
        </w:rPr>
        <w:t>.</w:t>
      </w:r>
      <w:bookmarkEnd w:id="11"/>
      <w:r w:rsidRPr="00482F79">
        <w:rPr>
          <w:rFonts w:ascii="Arial" w:hAnsi="Arial" w:cs="Arial"/>
          <w:szCs w:val="24"/>
        </w:rPr>
        <w:t xml:space="preserve"> v.r.</w:t>
      </w:r>
    </w:p>
    <w:p w14:paraId="3B9BEE68" w14:textId="77777777" w:rsidR="000C4987" w:rsidRPr="00482F79" w:rsidRDefault="000C4987" w:rsidP="000532D9">
      <w:pPr>
        <w:rPr>
          <w:lang w:val="hr-HR"/>
        </w:rPr>
      </w:pPr>
    </w:p>
    <w:p w14:paraId="0F8FE4E8" w14:textId="77777777" w:rsidR="000C4987" w:rsidRPr="00482F79" w:rsidRDefault="000C4987" w:rsidP="000532D9">
      <w:pPr>
        <w:rPr>
          <w:lang w:val="hr-HR"/>
        </w:rPr>
      </w:pPr>
    </w:p>
    <w:p w14:paraId="15D3497D" w14:textId="77777777" w:rsidR="000C4987" w:rsidRPr="00482F79" w:rsidRDefault="000C4987" w:rsidP="000C4987">
      <w:pPr>
        <w:pStyle w:val="ListParagraph"/>
        <w:numPr>
          <w:ilvl w:val="0"/>
          <w:numId w:val="39"/>
        </w:numPr>
        <w:jc w:val="center"/>
        <w:rPr>
          <w:lang w:val="hr-HR"/>
        </w:rPr>
      </w:pPr>
    </w:p>
    <w:p w14:paraId="7086747C" w14:textId="77777777" w:rsidR="00AB4098" w:rsidRPr="00482F79" w:rsidRDefault="00AB4098" w:rsidP="000532D9">
      <w:pPr>
        <w:rPr>
          <w:lang w:val="hr-HR"/>
        </w:rPr>
      </w:pPr>
    </w:p>
    <w:p w14:paraId="4C15C3E4" w14:textId="77777777" w:rsidR="000C4987" w:rsidRPr="00482F79" w:rsidRDefault="000C4987" w:rsidP="000C4987">
      <w:pPr>
        <w:autoSpaceDE w:val="0"/>
        <w:autoSpaceDN w:val="0"/>
        <w:adjustRightInd w:val="0"/>
        <w:jc w:val="both"/>
        <w:rPr>
          <w:rFonts w:ascii="Arial" w:hAnsi="Arial" w:cs="Arial"/>
          <w:lang w:val="hr-HR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06"/>
        <w:gridCol w:w="4776"/>
      </w:tblGrid>
      <w:tr w:rsidR="000C4987" w:rsidRPr="00482F79" w14:paraId="41615AF9" w14:textId="77777777" w:rsidTr="00EE5FE6">
        <w:trPr>
          <w:trHeight w:val="567"/>
        </w:trPr>
        <w:tc>
          <w:tcPr>
            <w:tcW w:w="5055" w:type="dxa"/>
            <w:gridSpan w:val="2"/>
            <w:shd w:val="clear" w:color="auto" w:fill="auto"/>
            <w:vAlign w:val="center"/>
          </w:tcPr>
          <w:p w14:paraId="7A08DF09" w14:textId="114187A9" w:rsidR="000C4987" w:rsidRPr="00482F79" w:rsidRDefault="000C4987" w:rsidP="00EE5FE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482F79">
              <w:rPr>
                <w:rFonts w:ascii="Calibri" w:eastAsia="Calibri" w:hAnsi="Calibri" w:cs="Calibri"/>
                <w:sz w:val="16"/>
                <w:szCs w:val="16"/>
                <w:lang w:val="hr-HR"/>
              </w:rPr>
              <w:t xml:space="preserve">                                                    </w:t>
            </w:r>
            <w:r w:rsidRPr="00482F79">
              <w:rPr>
                <w:rFonts w:ascii="Calibri" w:eastAsia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43B93543" wp14:editId="47BC0518">
                  <wp:extent cx="247650" cy="247650"/>
                  <wp:effectExtent l="0" t="0" r="0" b="0"/>
                  <wp:docPr id="1286242288" name="Picture 4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 picture containing text, clipart, vector graphic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4987" w:rsidRPr="00482F79" w14:paraId="1309EBD2" w14:textId="77777777" w:rsidTr="00EE5FE6">
        <w:trPr>
          <w:trHeight w:val="1570"/>
        </w:trPr>
        <w:tc>
          <w:tcPr>
            <w:tcW w:w="279" w:type="dxa"/>
            <w:shd w:val="clear" w:color="auto" w:fill="auto"/>
            <w:vAlign w:val="center"/>
          </w:tcPr>
          <w:p w14:paraId="4EEBE24A" w14:textId="79E8BA59" w:rsidR="000C4987" w:rsidRPr="00482F79" w:rsidRDefault="000C4987" w:rsidP="00EE5FE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482F79">
              <w:rPr>
                <w:rFonts w:ascii="Calibri" w:eastAsia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333D2734" wp14:editId="362F1817">
                  <wp:extent cx="247650" cy="247650"/>
                  <wp:effectExtent l="0" t="0" r="0" b="0"/>
                  <wp:docPr id="125817926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  <w:shd w:val="clear" w:color="auto" w:fill="auto"/>
          </w:tcPr>
          <w:p w14:paraId="4A5516EF" w14:textId="77777777" w:rsidR="000C4987" w:rsidRPr="00482F79" w:rsidRDefault="000C4987" w:rsidP="00EE5FE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482F79">
              <w:rPr>
                <w:rFonts w:ascii="Calibri" w:eastAsia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3D5DB7CD" w14:textId="77777777" w:rsidR="000C4987" w:rsidRPr="00482F79" w:rsidRDefault="000C4987" w:rsidP="00EE5FE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482F79">
              <w:rPr>
                <w:rFonts w:ascii="Calibri" w:eastAsia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4F60F94E" w14:textId="77777777" w:rsidR="000C4987" w:rsidRPr="00482F79" w:rsidRDefault="000C4987" w:rsidP="00EE5FE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482F79">
              <w:rPr>
                <w:rFonts w:ascii="Calibri" w:eastAsia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482F79">
              <w:rPr>
                <w:rFonts w:ascii="Calibri" w:eastAsia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482F79">
              <w:rPr>
                <w:rFonts w:ascii="Calibri" w:eastAsia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56490A43" w14:textId="77777777" w:rsidR="000C4987" w:rsidRPr="00482F79" w:rsidRDefault="000C4987" w:rsidP="00EE5FE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482F79">
              <w:rPr>
                <w:rFonts w:ascii="Calibri" w:eastAsia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4B1B9FE1" w14:textId="77777777" w:rsidR="000C4987" w:rsidRPr="00482F79" w:rsidRDefault="000C4987" w:rsidP="00EE5FE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482F79">
              <w:rPr>
                <w:rFonts w:ascii="Calibri" w:eastAsia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482F79">
              <w:rPr>
                <w:rFonts w:ascii="Calibri" w:eastAsia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482F79">
              <w:rPr>
                <w:rFonts w:ascii="Calibri" w:eastAsia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7DD15805" w14:textId="77777777" w:rsidR="000C4987" w:rsidRPr="00482F79" w:rsidRDefault="000C4987" w:rsidP="00EE5FE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482F79">
              <w:rPr>
                <w:rFonts w:ascii="Calibri" w:eastAsia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632ABD7D" w14:textId="77777777" w:rsidR="000C4987" w:rsidRPr="00482F79" w:rsidRDefault="000C4987" w:rsidP="00EE5FE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482F79">
              <w:rPr>
                <w:rFonts w:ascii="Calibri" w:eastAsia="Calibri" w:hAnsi="Calibri" w:cs="Calibri"/>
                <w:sz w:val="16"/>
                <w:szCs w:val="16"/>
                <w:lang w:val="hr-HR"/>
              </w:rPr>
              <w:t xml:space="preserve">E-mail: </w:t>
            </w:r>
            <w:proofErr w:type="spellStart"/>
            <w:r w:rsidRPr="00482F79">
              <w:rPr>
                <w:rFonts w:ascii="Calibri" w:eastAsia="Calibri" w:hAnsi="Calibri" w:cs="Calibri"/>
                <w:sz w:val="16"/>
                <w:szCs w:val="16"/>
                <w:lang w:val="hr-HR"/>
              </w:rPr>
              <w:t>info@brtonigla-verteneglio.hr</w:t>
            </w:r>
            <w:proofErr w:type="spellEnd"/>
          </w:p>
          <w:p w14:paraId="79B4400B" w14:textId="77777777" w:rsidR="000C4987" w:rsidRPr="00482F79" w:rsidRDefault="000C4987" w:rsidP="00EE5FE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proofErr w:type="spellStart"/>
            <w:r w:rsidRPr="00482F79">
              <w:rPr>
                <w:rFonts w:ascii="Calibri" w:eastAsia="Calibri" w:hAnsi="Calibri" w:cs="Calibri"/>
                <w:sz w:val="16"/>
                <w:szCs w:val="16"/>
                <w:lang w:val="hr-HR"/>
              </w:rPr>
              <w:t>www.brtonigla-verteneglio.hr</w:t>
            </w:r>
            <w:proofErr w:type="spellEnd"/>
          </w:p>
        </w:tc>
      </w:tr>
    </w:tbl>
    <w:p w14:paraId="7EA89AA5" w14:textId="77777777" w:rsidR="000C4987" w:rsidRPr="00482F79" w:rsidRDefault="000C4987" w:rsidP="000C4987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4"/>
          <w:szCs w:val="24"/>
          <w:lang w:val="hr-HR" w:eastAsia="en-US"/>
        </w:rPr>
      </w:pPr>
    </w:p>
    <w:p w14:paraId="2541B776" w14:textId="77777777" w:rsidR="000C4987" w:rsidRPr="00482F79" w:rsidRDefault="000C4987" w:rsidP="000C4987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4"/>
          <w:szCs w:val="24"/>
          <w:lang w:val="hr-HR" w:eastAsia="en-US"/>
        </w:rPr>
      </w:pPr>
      <w:r w:rsidRPr="00482F79">
        <w:rPr>
          <w:rFonts w:ascii="Arial" w:eastAsia="Calibri" w:hAnsi="Arial" w:cs="Arial"/>
          <w:color w:val="000000"/>
          <w:sz w:val="24"/>
          <w:szCs w:val="24"/>
          <w:lang w:val="hr-HR" w:eastAsia="en-US"/>
        </w:rPr>
        <w:t>KLASA: 944-05/25-01/03</w:t>
      </w:r>
    </w:p>
    <w:p w14:paraId="6527E5BC" w14:textId="77777777" w:rsidR="000C4987" w:rsidRPr="00482F79" w:rsidRDefault="000C4987" w:rsidP="000C4987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4"/>
          <w:szCs w:val="24"/>
          <w:lang w:val="hr-HR" w:eastAsia="en-US"/>
        </w:rPr>
      </w:pPr>
      <w:r w:rsidRPr="00482F79">
        <w:rPr>
          <w:rFonts w:ascii="Arial" w:eastAsia="Calibri" w:hAnsi="Arial" w:cs="Arial"/>
          <w:color w:val="000000"/>
          <w:sz w:val="24"/>
          <w:szCs w:val="24"/>
          <w:lang w:val="hr-HR" w:eastAsia="en-US"/>
        </w:rPr>
        <w:t>URBROJ:2163-13-04/04-25-3</w:t>
      </w:r>
    </w:p>
    <w:p w14:paraId="46A53C28" w14:textId="77777777" w:rsidR="000C4987" w:rsidRPr="00482F79" w:rsidRDefault="000C4987" w:rsidP="000C498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Brtonigla – Verteneglio, 12. ožujka 2025. godine</w:t>
      </w:r>
    </w:p>
    <w:p w14:paraId="75CC6507" w14:textId="77777777" w:rsidR="000C4987" w:rsidRPr="00482F79" w:rsidRDefault="000C4987" w:rsidP="000C4987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</w:p>
    <w:p w14:paraId="3D4CA4DF" w14:textId="77777777" w:rsidR="000C4987" w:rsidRPr="00482F79" w:rsidRDefault="000C4987" w:rsidP="000C4987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Na temelju  čl. 12. Zakona o javnoj nabavi (NN – 120/16 i 114/23), čl. 39. i 48. st.4. Zakona o lokalnoj i područnoj (regionalnoj) samoupravi (NN – 33/01, 60/01, 129/05,109/07, 125/08, 36/09, 150/11, 144/12, 19/13 - </w:t>
      </w:r>
      <w:proofErr w:type="spellStart"/>
      <w:r w:rsidRPr="00482F79">
        <w:rPr>
          <w:rFonts w:ascii="Arial" w:hAnsi="Arial" w:cs="Arial"/>
          <w:sz w:val="24"/>
          <w:szCs w:val="24"/>
          <w:lang w:val="hr-HR"/>
        </w:rPr>
        <w:t>proč.tekst</w:t>
      </w:r>
      <w:proofErr w:type="spellEnd"/>
      <w:r w:rsidRPr="00482F79">
        <w:rPr>
          <w:rFonts w:ascii="Arial" w:hAnsi="Arial" w:cs="Arial"/>
          <w:sz w:val="24"/>
          <w:szCs w:val="24"/>
          <w:lang w:val="hr-HR"/>
        </w:rPr>
        <w:t xml:space="preserve">, 137/15 i 123/17, 98/19 i 144/20), članka 52. Statuta Općine Brtonigla – Verteneglio  (Službene novine </w:t>
      </w:r>
      <w:r w:rsidRPr="00482F79">
        <w:rPr>
          <w:rFonts w:ascii="Arial" w:hAnsi="Arial" w:cs="Arial"/>
          <w:sz w:val="24"/>
          <w:szCs w:val="24"/>
          <w:lang w:val="hr-HR"/>
        </w:rPr>
        <w:lastRenderedPageBreak/>
        <w:t>Općine Brtonigla - Verteneglio br. 03/18, 03/21, 07/21-proč.tekst i 16/22), članka 4. st. 6. i čl. 7. Pravilnika o provedbi postupaka jednostavne nabave (Službene novine Općine Brtonigla - Verteneglio br. 6/17), Općinski načelnik Općine Brtonigla - Verteneglio, donosi sljedeću</w:t>
      </w:r>
    </w:p>
    <w:p w14:paraId="405DC512" w14:textId="77777777" w:rsidR="000C4987" w:rsidRPr="00482F79" w:rsidRDefault="000C4987" w:rsidP="000C4987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85E1702" w14:textId="77777777" w:rsidR="000C4987" w:rsidRPr="00482F79" w:rsidRDefault="000C4987" w:rsidP="000C498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7CA58EE6" w14:textId="77777777" w:rsidR="000C4987" w:rsidRDefault="000C4987" w:rsidP="000C498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 xml:space="preserve">o izravnom ugovaranju nabave izrade procjene vrijednosti nekretnine </w:t>
      </w:r>
    </w:p>
    <w:p w14:paraId="76681253" w14:textId="77777777" w:rsidR="000C4987" w:rsidRPr="00482F79" w:rsidRDefault="000C4987" w:rsidP="000C4987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193F543" w14:textId="77777777" w:rsidR="000C4987" w:rsidRPr="00482F79" w:rsidRDefault="000C4987" w:rsidP="000C498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>Članak 1.</w:t>
      </w:r>
    </w:p>
    <w:p w14:paraId="7434CF99" w14:textId="77777777" w:rsidR="000C4987" w:rsidRPr="00482F79" w:rsidRDefault="000C4987" w:rsidP="000C4987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ab/>
        <w:t xml:space="preserve">Prihvaća se ponuda br. 8-25 od 10.ožujka 2025.godine PRUDENS CERTUS d.o.o., </w:t>
      </w:r>
      <w:r w:rsidRPr="00482F79">
        <w:rPr>
          <w:rFonts w:ascii="Arial" w:hAnsi="Arial" w:cs="Arial"/>
          <w:sz w:val="24"/>
          <w:szCs w:val="24"/>
          <w:lang w:val="hr-HR" w:eastAsia="en-US"/>
        </w:rPr>
        <w:t xml:space="preserve">OIB13991651353, Zagreb, Radnički dol 15, </w:t>
      </w:r>
      <w:r w:rsidRPr="00482F79">
        <w:rPr>
          <w:rFonts w:ascii="Arial" w:hAnsi="Arial" w:cs="Arial"/>
          <w:sz w:val="24"/>
          <w:szCs w:val="24"/>
          <w:lang w:val="hr-HR"/>
        </w:rPr>
        <w:t xml:space="preserve">za izradu procjene vrijednosti nekretnine k.č.br.272/1 </w:t>
      </w:r>
      <w:proofErr w:type="spellStart"/>
      <w:r w:rsidRPr="00482F79">
        <w:rPr>
          <w:rFonts w:ascii="Arial" w:hAnsi="Arial" w:cs="Arial"/>
          <w:sz w:val="24"/>
          <w:szCs w:val="24"/>
          <w:lang w:val="hr-HR"/>
        </w:rPr>
        <w:t>zgr</w:t>
      </w:r>
      <w:proofErr w:type="spellEnd"/>
      <w:r w:rsidRPr="00482F79">
        <w:rPr>
          <w:rFonts w:ascii="Arial" w:hAnsi="Arial" w:cs="Arial"/>
          <w:sz w:val="24"/>
          <w:szCs w:val="24"/>
          <w:lang w:val="hr-HR"/>
        </w:rPr>
        <w:t>. k.o. Brtonigla, za ponuđenu cijenu u iznosu od 590,00 EUR bez PDV-a, odnosno 737,50 EUR sa PDV-om.</w:t>
      </w:r>
    </w:p>
    <w:p w14:paraId="290D0CA1" w14:textId="77777777" w:rsidR="000C4987" w:rsidRPr="00482F79" w:rsidRDefault="000C4987" w:rsidP="000C4987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Sa navedenim ponuditeljem pristupa se izravnom ugovaranju sukladno prethodnom stavku ovoga članka.</w:t>
      </w:r>
    </w:p>
    <w:p w14:paraId="74AA53A1" w14:textId="77777777" w:rsidR="000C4987" w:rsidRPr="00482F79" w:rsidRDefault="000C4987" w:rsidP="000C4987">
      <w:pPr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45572AD8" w14:textId="77777777" w:rsidR="000C4987" w:rsidRPr="00482F79" w:rsidRDefault="000C4987" w:rsidP="000C4987">
      <w:pPr>
        <w:pStyle w:val="BodyText"/>
        <w:jc w:val="center"/>
        <w:rPr>
          <w:rFonts w:ascii="Arial" w:hAnsi="Arial" w:cs="Arial"/>
          <w:b/>
          <w:szCs w:val="24"/>
        </w:rPr>
      </w:pPr>
      <w:r w:rsidRPr="00482F79">
        <w:rPr>
          <w:rFonts w:ascii="Arial" w:hAnsi="Arial" w:cs="Arial"/>
          <w:b/>
          <w:szCs w:val="24"/>
        </w:rPr>
        <w:t>Članak 2.</w:t>
      </w:r>
    </w:p>
    <w:p w14:paraId="3C1374EA" w14:textId="77777777" w:rsidR="000C4987" w:rsidRPr="00482F79" w:rsidRDefault="000C4987" w:rsidP="000C498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ab/>
      </w:r>
      <w:r w:rsidRPr="00482F79">
        <w:rPr>
          <w:rFonts w:ascii="Arial" w:hAnsi="Arial" w:cs="Arial"/>
          <w:sz w:val="24"/>
          <w:szCs w:val="24"/>
          <w:lang w:val="hr-HR"/>
        </w:rPr>
        <w:t xml:space="preserve">Naručitelj usluge iz čl. 1 ove Odluke je Općina Brtonigla - Verteneglio, Trg Sv. Zenona 1, Brtonigla, OIB: 81025770849. </w:t>
      </w:r>
    </w:p>
    <w:p w14:paraId="517903AF" w14:textId="77777777" w:rsidR="000C4987" w:rsidRPr="00482F79" w:rsidRDefault="000C4987" w:rsidP="000C4987">
      <w:pPr>
        <w:tabs>
          <w:tab w:val="left" w:pos="3402"/>
        </w:tabs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            Izvršenje usluge određuje se u roku od 15 (petnaest) dana od trenutka predaje Odluke i narudžbenice Ponuditelju. </w:t>
      </w:r>
    </w:p>
    <w:p w14:paraId="2A8F1FC6" w14:textId="77777777" w:rsidR="000C4987" w:rsidRPr="00482F79" w:rsidRDefault="000C4987" w:rsidP="000C498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Plaćanje će se izvršiti najkasnije u roku od 30 dana od dana uredno izvršene usluge  i predanog e-Računa. </w:t>
      </w:r>
    </w:p>
    <w:p w14:paraId="4FC2C88B" w14:textId="77777777" w:rsidR="000C4987" w:rsidRPr="00482F79" w:rsidRDefault="000C4987" w:rsidP="000C4987">
      <w:pPr>
        <w:pStyle w:val="BodyText"/>
        <w:ind w:firstLine="708"/>
        <w:rPr>
          <w:rFonts w:ascii="Arial" w:hAnsi="Arial" w:cs="Arial"/>
          <w:szCs w:val="24"/>
        </w:rPr>
      </w:pPr>
      <w:r w:rsidRPr="00482F79">
        <w:rPr>
          <w:rFonts w:ascii="Arial" w:hAnsi="Arial" w:cs="Arial"/>
          <w:szCs w:val="24"/>
        </w:rPr>
        <w:t>Za plaćanje usluge iz ove Odluke koristiti će se proračunska sredstva koja su osigurana i namijenjena u Općinskim proračunom Općine Brtonigla - Verteneglio za 2025. godinu, za „procjene nekretnina“, račun 41261 pozicija 70.</w:t>
      </w:r>
    </w:p>
    <w:p w14:paraId="7E945F9F" w14:textId="77777777" w:rsidR="000C4987" w:rsidRPr="00482F79" w:rsidRDefault="000C4987" w:rsidP="000C4987">
      <w:pPr>
        <w:pStyle w:val="BodyText"/>
        <w:rPr>
          <w:rFonts w:ascii="Arial" w:hAnsi="Arial" w:cs="Arial"/>
          <w:b/>
          <w:szCs w:val="24"/>
        </w:rPr>
      </w:pPr>
    </w:p>
    <w:p w14:paraId="1D2562E1" w14:textId="77777777" w:rsidR="000C4987" w:rsidRPr="00482F79" w:rsidRDefault="000C4987" w:rsidP="000C4987">
      <w:pPr>
        <w:pStyle w:val="BodyText"/>
        <w:jc w:val="center"/>
        <w:rPr>
          <w:rFonts w:ascii="Arial" w:hAnsi="Arial" w:cs="Arial"/>
          <w:b/>
          <w:szCs w:val="24"/>
        </w:rPr>
      </w:pPr>
      <w:r w:rsidRPr="00482F79">
        <w:rPr>
          <w:rFonts w:ascii="Arial" w:hAnsi="Arial" w:cs="Arial"/>
          <w:b/>
          <w:szCs w:val="24"/>
        </w:rPr>
        <w:t>Članak 3.</w:t>
      </w:r>
    </w:p>
    <w:p w14:paraId="3E4F1EFD" w14:textId="77777777" w:rsidR="000C4987" w:rsidRPr="00482F79" w:rsidRDefault="000C4987" w:rsidP="000C4987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Za kontrolu izvršene usluge</w:t>
      </w:r>
      <w:r w:rsidRPr="00482F79">
        <w:rPr>
          <w:rFonts w:ascii="Arial" w:eastAsia="Calibri" w:hAnsi="Arial" w:cs="Arial"/>
          <w:sz w:val="24"/>
          <w:szCs w:val="24"/>
          <w:lang w:val="hr-HR"/>
        </w:rPr>
        <w:t xml:space="preserve"> iz čl.1 ove Odluke</w:t>
      </w:r>
      <w:r w:rsidRPr="00482F79">
        <w:rPr>
          <w:rFonts w:ascii="Arial" w:hAnsi="Arial" w:cs="Arial"/>
          <w:sz w:val="24"/>
          <w:szCs w:val="24"/>
          <w:lang w:val="hr-HR"/>
        </w:rPr>
        <w:t>, prilikom koje će se utvrditi  da li je usluga izvršena pravodobno na način i sukladno opisu ponude Ponuditelja i ove Odluke zadužuje se Pročelnik.</w:t>
      </w:r>
    </w:p>
    <w:p w14:paraId="7C64B429" w14:textId="77777777" w:rsidR="000C4987" w:rsidRPr="00482F79" w:rsidRDefault="000C4987" w:rsidP="000C4987">
      <w:pPr>
        <w:pStyle w:val="BodyText"/>
        <w:ind w:firstLine="708"/>
        <w:rPr>
          <w:rFonts w:ascii="Arial" w:hAnsi="Arial" w:cs="Arial"/>
          <w:b/>
          <w:szCs w:val="24"/>
        </w:rPr>
      </w:pPr>
    </w:p>
    <w:p w14:paraId="3E608A72" w14:textId="77777777" w:rsidR="000C4987" w:rsidRPr="00482F79" w:rsidRDefault="000C4987" w:rsidP="000C4987">
      <w:pPr>
        <w:pStyle w:val="BodyText"/>
        <w:jc w:val="center"/>
        <w:rPr>
          <w:rFonts w:ascii="Arial" w:hAnsi="Arial" w:cs="Arial"/>
          <w:b/>
          <w:szCs w:val="24"/>
        </w:rPr>
      </w:pPr>
      <w:r w:rsidRPr="00482F79">
        <w:rPr>
          <w:rFonts w:ascii="Arial" w:hAnsi="Arial" w:cs="Arial"/>
          <w:b/>
          <w:szCs w:val="24"/>
        </w:rPr>
        <w:t>Članak 4.</w:t>
      </w:r>
    </w:p>
    <w:p w14:paraId="1C74F868" w14:textId="57394545" w:rsidR="000C4987" w:rsidRPr="00482F79" w:rsidRDefault="000C4987" w:rsidP="000C4987">
      <w:pPr>
        <w:pStyle w:val="BodyText"/>
        <w:rPr>
          <w:rFonts w:ascii="Arial" w:hAnsi="Arial" w:cs="Arial"/>
          <w:szCs w:val="24"/>
        </w:rPr>
      </w:pPr>
      <w:r w:rsidRPr="00482F79">
        <w:rPr>
          <w:rFonts w:ascii="Arial" w:hAnsi="Arial" w:cs="Arial"/>
          <w:szCs w:val="24"/>
        </w:rPr>
        <w:tab/>
        <w:t>Ova Odluka stupa na snagu danom donošenja, a ista će se objaviti i u Službenim novinama Općine Brtonigla - Verteneglio.</w:t>
      </w:r>
    </w:p>
    <w:p w14:paraId="4E6A7EA1" w14:textId="77777777" w:rsidR="000C4987" w:rsidRPr="00482F79" w:rsidRDefault="000C4987" w:rsidP="000C4987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688BFF3" w14:textId="77777777" w:rsidR="000C4987" w:rsidRPr="00482F79" w:rsidRDefault="000C4987" w:rsidP="000C4987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OPĆINSKI NAČELNIK OPĆINE BRTONIGLA-VERTENEGLIO</w:t>
      </w:r>
    </w:p>
    <w:p w14:paraId="2738C8D6" w14:textId="186065A8" w:rsidR="000C4987" w:rsidRPr="00482F79" w:rsidRDefault="000C4987" w:rsidP="000C4987">
      <w:pPr>
        <w:pStyle w:val="BodyText"/>
        <w:ind w:firstLine="708"/>
        <w:jc w:val="center"/>
        <w:rPr>
          <w:rFonts w:ascii="Arial" w:hAnsi="Arial" w:cs="Arial"/>
          <w:szCs w:val="24"/>
        </w:rPr>
      </w:pPr>
      <w:r w:rsidRPr="00482F79">
        <w:rPr>
          <w:rFonts w:ascii="Arial" w:hAnsi="Arial" w:cs="Arial"/>
          <w:szCs w:val="24"/>
        </w:rPr>
        <w:t xml:space="preserve">Neš Sinožić, </w:t>
      </w:r>
      <w:proofErr w:type="spellStart"/>
      <w:r w:rsidRPr="00482F79">
        <w:rPr>
          <w:rFonts w:ascii="Arial" w:hAnsi="Arial" w:cs="Arial"/>
          <w:szCs w:val="24"/>
        </w:rPr>
        <w:t>mag.ing.agr</w:t>
      </w:r>
      <w:proofErr w:type="spellEnd"/>
      <w:r w:rsidRPr="00482F79">
        <w:rPr>
          <w:rFonts w:ascii="Arial" w:hAnsi="Arial" w:cs="Arial"/>
          <w:szCs w:val="24"/>
        </w:rPr>
        <w:t>.</w:t>
      </w:r>
      <w:r w:rsidRPr="00482F79">
        <w:rPr>
          <w:rFonts w:ascii="Arial" w:hAnsi="Arial" w:cs="Arial"/>
          <w:szCs w:val="24"/>
        </w:rPr>
        <w:t xml:space="preserve"> v.r.</w:t>
      </w:r>
    </w:p>
    <w:p w14:paraId="230B33A8" w14:textId="77777777" w:rsidR="00482F79" w:rsidRPr="00482F79" w:rsidRDefault="00482F79" w:rsidP="000532D9">
      <w:pPr>
        <w:rPr>
          <w:lang w:val="hr-HR"/>
        </w:rPr>
      </w:pPr>
    </w:p>
    <w:p w14:paraId="71408219" w14:textId="77777777" w:rsidR="00482F79" w:rsidRPr="00482F79" w:rsidRDefault="00482F79" w:rsidP="000532D9">
      <w:pPr>
        <w:pStyle w:val="ListParagraph"/>
        <w:numPr>
          <w:ilvl w:val="0"/>
          <w:numId w:val="39"/>
        </w:numPr>
        <w:jc w:val="center"/>
        <w:rPr>
          <w:lang w:val="hr-HR"/>
        </w:rPr>
      </w:pPr>
    </w:p>
    <w:p w14:paraId="14882E02" w14:textId="77777777" w:rsidR="000C4987" w:rsidRPr="00482F79" w:rsidRDefault="000C4987" w:rsidP="000C4987">
      <w:pPr>
        <w:autoSpaceDE w:val="0"/>
        <w:autoSpaceDN w:val="0"/>
        <w:adjustRightInd w:val="0"/>
        <w:jc w:val="both"/>
        <w:rPr>
          <w:rFonts w:ascii="Arial" w:hAnsi="Arial" w:cs="Arial"/>
          <w:lang w:val="hr-HR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06"/>
        <w:gridCol w:w="4776"/>
      </w:tblGrid>
      <w:tr w:rsidR="000C4987" w:rsidRPr="00482F79" w14:paraId="578D3C1D" w14:textId="77777777" w:rsidTr="00EE5FE6">
        <w:trPr>
          <w:trHeight w:val="567"/>
        </w:trPr>
        <w:tc>
          <w:tcPr>
            <w:tcW w:w="5055" w:type="dxa"/>
            <w:gridSpan w:val="2"/>
            <w:shd w:val="clear" w:color="auto" w:fill="auto"/>
            <w:vAlign w:val="center"/>
          </w:tcPr>
          <w:p w14:paraId="4759B54E" w14:textId="0A34ED13" w:rsidR="000C4987" w:rsidRPr="00482F79" w:rsidRDefault="000C4987" w:rsidP="00EE5FE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482F79">
              <w:rPr>
                <w:rFonts w:ascii="Calibri" w:eastAsia="Calibri" w:hAnsi="Calibri" w:cs="Calibri"/>
                <w:sz w:val="16"/>
                <w:szCs w:val="16"/>
                <w:lang w:val="hr-HR"/>
              </w:rPr>
              <w:t xml:space="preserve">                                                    </w:t>
            </w:r>
            <w:r w:rsidRPr="00482F79">
              <w:rPr>
                <w:rFonts w:ascii="Calibri" w:eastAsia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5F6799A4" wp14:editId="796BC345">
                  <wp:extent cx="247650" cy="247650"/>
                  <wp:effectExtent l="0" t="0" r="0" b="0"/>
                  <wp:docPr id="1422612873" name="Picture 6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 picture containing text, clipart, vector graphic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4987" w:rsidRPr="00482F79" w14:paraId="70FDAC4C" w14:textId="77777777" w:rsidTr="00EE5FE6">
        <w:trPr>
          <w:trHeight w:val="1570"/>
        </w:trPr>
        <w:tc>
          <w:tcPr>
            <w:tcW w:w="279" w:type="dxa"/>
            <w:shd w:val="clear" w:color="auto" w:fill="auto"/>
            <w:vAlign w:val="center"/>
          </w:tcPr>
          <w:p w14:paraId="60480903" w14:textId="15AC8823" w:rsidR="000C4987" w:rsidRPr="00482F79" w:rsidRDefault="000C4987" w:rsidP="00EE5FE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482F79">
              <w:rPr>
                <w:rFonts w:ascii="Calibri" w:eastAsia="Calibri" w:hAnsi="Calibri" w:cs="Calibri"/>
                <w:noProof/>
                <w:sz w:val="16"/>
                <w:szCs w:val="16"/>
                <w:lang w:val="hr-HR"/>
              </w:rPr>
              <w:lastRenderedPageBreak/>
              <w:drawing>
                <wp:inline distT="0" distB="0" distL="0" distR="0" wp14:anchorId="247E18BF" wp14:editId="38463BAA">
                  <wp:extent cx="247650" cy="247650"/>
                  <wp:effectExtent l="0" t="0" r="0" b="0"/>
                  <wp:docPr id="1665020162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  <w:shd w:val="clear" w:color="auto" w:fill="auto"/>
          </w:tcPr>
          <w:p w14:paraId="468EA82F" w14:textId="77777777" w:rsidR="000C4987" w:rsidRPr="00482F79" w:rsidRDefault="000C4987" w:rsidP="00EE5FE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482F79">
              <w:rPr>
                <w:rFonts w:ascii="Calibri" w:eastAsia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69D6E2B9" w14:textId="77777777" w:rsidR="000C4987" w:rsidRPr="00482F79" w:rsidRDefault="000C4987" w:rsidP="00EE5FE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482F79">
              <w:rPr>
                <w:rFonts w:ascii="Calibri" w:eastAsia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73C4B044" w14:textId="77777777" w:rsidR="000C4987" w:rsidRPr="00482F79" w:rsidRDefault="000C4987" w:rsidP="00EE5FE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482F79">
              <w:rPr>
                <w:rFonts w:ascii="Calibri" w:eastAsia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482F79">
              <w:rPr>
                <w:rFonts w:ascii="Calibri" w:eastAsia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482F79">
              <w:rPr>
                <w:rFonts w:ascii="Calibri" w:eastAsia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5BAB1178" w14:textId="77777777" w:rsidR="000C4987" w:rsidRPr="00482F79" w:rsidRDefault="000C4987" w:rsidP="00EE5FE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482F79">
              <w:rPr>
                <w:rFonts w:ascii="Calibri" w:eastAsia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4CCA10AB" w14:textId="77777777" w:rsidR="000C4987" w:rsidRPr="00482F79" w:rsidRDefault="000C4987" w:rsidP="00EE5FE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482F79">
              <w:rPr>
                <w:rFonts w:ascii="Calibri" w:eastAsia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482F79">
              <w:rPr>
                <w:rFonts w:ascii="Calibri" w:eastAsia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482F79">
              <w:rPr>
                <w:rFonts w:ascii="Calibri" w:eastAsia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7EEE556C" w14:textId="77777777" w:rsidR="000C4987" w:rsidRPr="00482F79" w:rsidRDefault="000C4987" w:rsidP="00EE5FE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482F79">
              <w:rPr>
                <w:rFonts w:ascii="Calibri" w:eastAsia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18500041" w14:textId="77777777" w:rsidR="000C4987" w:rsidRPr="00482F79" w:rsidRDefault="000C4987" w:rsidP="00EE5FE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482F79">
              <w:rPr>
                <w:rFonts w:ascii="Calibri" w:eastAsia="Calibri" w:hAnsi="Calibri" w:cs="Calibri"/>
                <w:sz w:val="16"/>
                <w:szCs w:val="16"/>
                <w:lang w:val="hr-HR"/>
              </w:rPr>
              <w:t xml:space="preserve">E-mail: </w:t>
            </w:r>
            <w:proofErr w:type="spellStart"/>
            <w:r w:rsidRPr="00482F79">
              <w:rPr>
                <w:rFonts w:ascii="Calibri" w:eastAsia="Calibri" w:hAnsi="Calibri" w:cs="Calibri"/>
                <w:sz w:val="16"/>
                <w:szCs w:val="16"/>
                <w:lang w:val="hr-HR"/>
              </w:rPr>
              <w:t>info@brtonigla-verteneglio.hr</w:t>
            </w:r>
            <w:proofErr w:type="spellEnd"/>
          </w:p>
          <w:p w14:paraId="5026865E" w14:textId="77777777" w:rsidR="000C4987" w:rsidRPr="00482F79" w:rsidRDefault="000C4987" w:rsidP="00EE5FE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proofErr w:type="spellStart"/>
            <w:r w:rsidRPr="00482F79">
              <w:rPr>
                <w:rFonts w:ascii="Calibri" w:eastAsia="Calibri" w:hAnsi="Calibri" w:cs="Calibri"/>
                <w:sz w:val="16"/>
                <w:szCs w:val="16"/>
                <w:lang w:val="hr-HR"/>
              </w:rPr>
              <w:t>www.brtonigla-verteneglio.hr</w:t>
            </w:r>
            <w:proofErr w:type="spellEnd"/>
          </w:p>
        </w:tc>
      </w:tr>
    </w:tbl>
    <w:p w14:paraId="7227E54E" w14:textId="77777777" w:rsidR="00482F79" w:rsidRPr="00482F79" w:rsidRDefault="00482F79" w:rsidP="000C4987">
      <w:pPr>
        <w:autoSpaceDE w:val="0"/>
        <w:autoSpaceDN w:val="0"/>
        <w:adjustRightInd w:val="0"/>
        <w:rPr>
          <w:rFonts w:ascii="Arial" w:eastAsia="Calibri" w:hAnsi="Arial" w:cs="Arial"/>
          <w:color w:val="000000"/>
          <w:lang w:val="hr-HR" w:eastAsia="en-US"/>
        </w:rPr>
      </w:pPr>
    </w:p>
    <w:p w14:paraId="61E562B5" w14:textId="77777777" w:rsidR="000C4987" w:rsidRPr="00482F79" w:rsidRDefault="000C4987" w:rsidP="000C4987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4"/>
          <w:szCs w:val="24"/>
          <w:lang w:val="hr-HR" w:eastAsia="en-US"/>
        </w:rPr>
      </w:pPr>
      <w:r w:rsidRPr="00482F79">
        <w:rPr>
          <w:rFonts w:ascii="Arial" w:eastAsia="Calibri" w:hAnsi="Arial" w:cs="Arial"/>
          <w:color w:val="000000"/>
          <w:sz w:val="24"/>
          <w:szCs w:val="24"/>
          <w:lang w:val="hr-HR" w:eastAsia="en-US"/>
        </w:rPr>
        <w:t>KLASA: 650-01/25-01/01</w:t>
      </w:r>
    </w:p>
    <w:p w14:paraId="3808B024" w14:textId="77777777" w:rsidR="000C4987" w:rsidRPr="00482F79" w:rsidRDefault="000C4987" w:rsidP="000C4987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4"/>
          <w:szCs w:val="24"/>
          <w:lang w:val="hr-HR" w:eastAsia="en-US"/>
        </w:rPr>
      </w:pPr>
      <w:r w:rsidRPr="00482F79">
        <w:rPr>
          <w:rFonts w:ascii="Arial" w:eastAsia="Calibri" w:hAnsi="Arial" w:cs="Arial"/>
          <w:color w:val="000000"/>
          <w:sz w:val="24"/>
          <w:szCs w:val="24"/>
          <w:lang w:val="hr-HR" w:eastAsia="en-US"/>
        </w:rPr>
        <w:t>URBROJ:2163-13-04/04-25-13</w:t>
      </w:r>
    </w:p>
    <w:p w14:paraId="405A2E9E" w14:textId="77777777" w:rsidR="000C4987" w:rsidRPr="00482F79" w:rsidRDefault="000C4987" w:rsidP="000C498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Brtonigla – Verteneglio, 12. ožujka 2025. godine</w:t>
      </w:r>
    </w:p>
    <w:p w14:paraId="50823AD2" w14:textId="77777777" w:rsidR="000C4987" w:rsidRPr="00482F79" w:rsidRDefault="000C4987" w:rsidP="000C4987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</w:p>
    <w:p w14:paraId="2F177D61" w14:textId="77777777" w:rsidR="000C4987" w:rsidRPr="00482F79" w:rsidRDefault="000C4987" w:rsidP="000C4987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bookmarkStart w:id="13" w:name="_Hlk192662034"/>
      <w:r w:rsidRPr="00482F79">
        <w:rPr>
          <w:rFonts w:ascii="Arial" w:hAnsi="Arial" w:cs="Arial"/>
          <w:sz w:val="24"/>
          <w:szCs w:val="24"/>
          <w:lang w:val="hr-HR"/>
        </w:rPr>
        <w:t xml:space="preserve">Na temelju  čl. 12. Zakona o javnoj nabavi (NN – 120/16 i 114/23), čl. 39. i 48. st.4. Zakona o lokalnoj i područnoj (regionalnoj) samoupravi (NN – 33/01, 60/01, 129/05,109/07, 125/08, 36/09, 150/11, 144/12, 19/13 - </w:t>
      </w:r>
      <w:proofErr w:type="spellStart"/>
      <w:r w:rsidRPr="00482F79">
        <w:rPr>
          <w:rFonts w:ascii="Arial" w:hAnsi="Arial" w:cs="Arial"/>
          <w:sz w:val="24"/>
          <w:szCs w:val="24"/>
          <w:lang w:val="hr-HR"/>
        </w:rPr>
        <w:t>proč.tekst</w:t>
      </w:r>
      <w:proofErr w:type="spellEnd"/>
      <w:r w:rsidRPr="00482F79">
        <w:rPr>
          <w:rFonts w:ascii="Arial" w:hAnsi="Arial" w:cs="Arial"/>
          <w:sz w:val="24"/>
          <w:szCs w:val="24"/>
          <w:lang w:val="hr-HR"/>
        </w:rPr>
        <w:t>, 137/15 i 123/17, 98/19 i 144/20), članka 52. Statuta Općine Brtonigla – Verteneglio  (Službene novine Općine Brtonigla - Verteneglio br. 03/18, 03/21, 07/21-proč.tekst i 16/22), članka 4. st. 6. i čl. 7. Pravilnika o provedbi postupaka jednostavne nabave (Službene novine Općine Brtonigla - Verteneglio br. 6/17), Općinski načelnik Općine Brtonigla - Verteneglio, donosi sljedeću</w:t>
      </w:r>
    </w:p>
    <w:p w14:paraId="3331CC14" w14:textId="77777777" w:rsidR="000C4987" w:rsidRPr="00482F79" w:rsidRDefault="000C4987" w:rsidP="000C4987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86EECF1" w14:textId="77777777" w:rsidR="000C4987" w:rsidRPr="00482F79" w:rsidRDefault="000C4987" w:rsidP="000C498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72848C93" w14:textId="77777777" w:rsidR="000C4987" w:rsidRPr="00482F79" w:rsidRDefault="000C4987" w:rsidP="000C4987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 xml:space="preserve">o izravnom ugovaranju nabave PC-a </w:t>
      </w:r>
    </w:p>
    <w:p w14:paraId="6211D7FD" w14:textId="77777777" w:rsidR="000C4987" w:rsidRPr="00482F79" w:rsidRDefault="000C4987" w:rsidP="000C4987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197F706" w14:textId="77777777" w:rsidR="000C4987" w:rsidRPr="00482F79" w:rsidRDefault="000C4987" w:rsidP="000C498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>Članak 1.</w:t>
      </w:r>
    </w:p>
    <w:p w14:paraId="1DEC9386" w14:textId="77777777" w:rsidR="000C4987" w:rsidRPr="00482F79" w:rsidRDefault="000C4987" w:rsidP="000C4987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ab/>
        <w:t xml:space="preserve">Prihvaća se ponuda br. 255 od 04.ožujka 2025.godine ponuditelja </w:t>
      </w:r>
      <w:r w:rsidRPr="00482F79">
        <w:rPr>
          <w:rFonts w:ascii="Arial" w:hAnsi="Arial" w:cs="Arial"/>
          <w:sz w:val="24"/>
          <w:szCs w:val="24"/>
          <w:lang w:val="hr-HR" w:eastAsia="en-US"/>
        </w:rPr>
        <w:t xml:space="preserve">MRAK WORLD d.o.o., Pazin, Josipa </w:t>
      </w:r>
      <w:proofErr w:type="spellStart"/>
      <w:r w:rsidRPr="00482F79">
        <w:rPr>
          <w:rFonts w:ascii="Arial" w:hAnsi="Arial" w:cs="Arial"/>
          <w:sz w:val="24"/>
          <w:szCs w:val="24"/>
          <w:lang w:val="hr-HR" w:eastAsia="en-US"/>
        </w:rPr>
        <w:t>Voltića</w:t>
      </w:r>
      <w:proofErr w:type="spellEnd"/>
      <w:r w:rsidRPr="00482F79">
        <w:rPr>
          <w:rFonts w:ascii="Arial" w:hAnsi="Arial" w:cs="Arial"/>
          <w:sz w:val="24"/>
          <w:szCs w:val="24"/>
          <w:lang w:val="hr-HR" w:eastAsia="en-US"/>
        </w:rPr>
        <w:t xml:space="preserve"> 23, OIB 51871617138, </w:t>
      </w:r>
      <w:r w:rsidRPr="00482F79">
        <w:rPr>
          <w:rFonts w:ascii="Arial" w:hAnsi="Arial" w:cs="Arial"/>
          <w:sz w:val="24"/>
          <w:szCs w:val="24"/>
          <w:lang w:val="hr-HR"/>
        </w:rPr>
        <w:t xml:space="preserve">za nabavu Lenovo TC neo 50T, Office Home </w:t>
      </w:r>
      <w:proofErr w:type="spellStart"/>
      <w:r w:rsidRPr="00482F79">
        <w:rPr>
          <w:rFonts w:ascii="Arial" w:hAnsi="Arial" w:cs="Arial"/>
          <w:sz w:val="24"/>
          <w:szCs w:val="24"/>
          <w:lang w:val="hr-HR"/>
        </w:rPr>
        <w:t>and</w:t>
      </w:r>
      <w:proofErr w:type="spellEnd"/>
      <w:r w:rsidRPr="00482F79">
        <w:rPr>
          <w:rFonts w:ascii="Arial" w:hAnsi="Arial" w:cs="Arial"/>
          <w:sz w:val="24"/>
          <w:szCs w:val="24"/>
          <w:lang w:val="hr-HR"/>
        </w:rPr>
        <w:t xml:space="preserve"> Business 2024 i SSD 1TB SAM 870 EVO 2,5“, za ponuđenu cijenu u iznosu od 1.081,19 EUR bez PDV-a, odnosno 1.337,26 EUR sa PDV-om.</w:t>
      </w:r>
    </w:p>
    <w:p w14:paraId="17E43634" w14:textId="77777777" w:rsidR="000C4987" w:rsidRPr="00482F79" w:rsidRDefault="000C4987" w:rsidP="000C4987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Sa navedenim ponuditeljem pristupa se izravnom ugovaranju sukladno prethodnom stavku ovoga članka.</w:t>
      </w:r>
    </w:p>
    <w:p w14:paraId="2900170C" w14:textId="77777777" w:rsidR="000C4987" w:rsidRPr="00482F79" w:rsidRDefault="000C4987" w:rsidP="000C4987">
      <w:pPr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0380FD02" w14:textId="77777777" w:rsidR="000C4987" w:rsidRPr="00482F79" w:rsidRDefault="000C4987" w:rsidP="000C4987">
      <w:pPr>
        <w:pStyle w:val="BodyText"/>
        <w:jc w:val="center"/>
        <w:rPr>
          <w:rFonts w:ascii="Arial" w:hAnsi="Arial" w:cs="Arial"/>
          <w:b/>
          <w:szCs w:val="24"/>
        </w:rPr>
      </w:pPr>
      <w:r w:rsidRPr="00482F79">
        <w:rPr>
          <w:rFonts w:ascii="Arial" w:hAnsi="Arial" w:cs="Arial"/>
          <w:b/>
          <w:szCs w:val="24"/>
        </w:rPr>
        <w:t>Članak 2.</w:t>
      </w:r>
    </w:p>
    <w:p w14:paraId="0676DA72" w14:textId="77777777" w:rsidR="000C4987" w:rsidRPr="00482F79" w:rsidRDefault="000C4987" w:rsidP="000C498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ab/>
      </w:r>
      <w:r w:rsidRPr="00482F79">
        <w:rPr>
          <w:rFonts w:ascii="Arial" w:hAnsi="Arial" w:cs="Arial"/>
          <w:sz w:val="24"/>
          <w:szCs w:val="24"/>
          <w:lang w:val="hr-HR"/>
        </w:rPr>
        <w:t xml:space="preserve">Naručitelj računala iz čl. 1 ove Odluke je Općina Brtonigla - Verteneglio, Trg Sv. Zenona 1, Brtonigla, OIB: 81025770849. </w:t>
      </w:r>
    </w:p>
    <w:p w14:paraId="18A6FB0B" w14:textId="77777777" w:rsidR="000C4987" w:rsidRPr="00482F79" w:rsidRDefault="000C4987" w:rsidP="000C4987">
      <w:pPr>
        <w:tabs>
          <w:tab w:val="left" w:pos="3402"/>
        </w:tabs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            Dostava i montaža određuje se u roku od 20 (</w:t>
      </w:r>
      <w:proofErr w:type="spellStart"/>
      <w:r w:rsidRPr="00482F79">
        <w:rPr>
          <w:rFonts w:ascii="Arial" w:hAnsi="Arial" w:cs="Arial"/>
          <w:sz w:val="24"/>
          <w:szCs w:val="24"/>
          <w:lang w:val="hr-HR"/>
        </w:rPr>
        <w:t>davdeset</w:t>
      </w:r>
      <w:proofErr w:type="spellEnd"/>
      <w:r w:rsidRPr="00482F79">
        <w:rPr>
          <w:rFonts w:ascii="Arial" w:hAnsi="Arial" w:cs="Arial"/>
          <w:sz w:val="24"/>
          <w:szCs w:val="24"/>
          <w:lang w:val="hr-HR"/>
        </w:rPr>
        <w:t xml:space="preserve">) dana od trenutka predaje Odluke i narudžbenice Ponuditelju. </w:t>
      </w:r>
    </w:p>
    <w:p w14:paraId="58F98E3D" w14:textId="77777777" w:rsidR="000C4987" w:rsidRPr="00482F79" w:rsidRDefault="000C4987" w:rsidP="000C498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Plaćanje će se izvršiti najkasnije u roku od 30 dana od dana uredno dostavljenog i montiranog računala do potpune funkcionalnosti  i predanog e-Računa. </w:t>
      </w:r>
    </w:p>
    <w:p w14:paraId="78D2B1AB" w14:textId="77777777" w:rsidR="000C4987" w:rsidRPr="00482F79" w:rsidRDefault="000C4987" w:rsidP="000C4987">
      <w:pPr>
        <w:pStyle w:val="BodyText"/>
        <w:ind w:firstLine="708"/>
        <w:rPr>
          <w:rFonts w:ascii="Arial" w:hAnsi="Arial" w:cs="Arial"/>
          <w:szCs w:val="24"/>
        </w:rPr>
      </w:pPr>
      <w:r w:rsidRPr="00482F79">
        <w:rPr>
          <w:rFonts w:ascii="Arial" w:hAnsi="Arial" w:cs="Arial"/>
          <w:szCs w:val="24"/>
        </w:rPr>
        <w:t>Za plaćanje usluge iz ove Odluke koristiti će se proračunska sredstva koja su osigurana i namijenjena u Općinskim proračunom Općine Brtonigla - Verteneglio za 2025. godinu, za „usluge ažuriranja računalnih baza“, račun 32381 pozicija 419.</w:t>
      </w:r>
    </w:p>
    <w:p w14:paraId="45F6E275" w14:textId="77777777" w:rsidR="000C4987" w:rsidRPr="00482F79" w:rsidRDefault="000C4987" w:rsidP="000C4987">
      <w:pPr>
        <w:pStyle w:val="BodyText"/>
        <w:rPr>
          <w:rFonts w:ascii="Arial" w:hAnsi="Arial" w:cs="Arial"/>
          <w:b/>
          <w:szCs w:val="24"/>
        </w:rPr>
      </w:pPr>
    </w:p>
    <w:p w14:paraId="2B5A8DBA" w14:textId="77777777" w:rsidR="000C4987" w:rsidRPr="00482F79" w:rsidRDefault="000C4987" w:rsidP="000C4987">
      <w:pPr>
        <w:pStyle w:val="BodyText"/>
        <w:jc w:val="center"/>
        <w:rPr>
          <w:rFonts w:ascii="Arial" w:hAnsi="Arial" w:cs="Arial"/>
          <w:b/>
          <w:szCs w:val="24"/>
        </w:rPr>
      </w:pPr>
      <w:r w:rsidRPr="00482F79">
        <w:rPr>
          <w:rFonts w:ascii="Arial" w:hAnsi="Arial" w:cs="Arial"/>
          <w:b/>
          <w:szCs w:val="24"/>
        </w:rPr>
        <w:t>Članak 3.</w:t>
      </w:r>
    </w:p>
    <w:p w14:paraId="4BFBEFA3" w14:textId="77777777" w:rsidR="000C4987" w:rsidRPr="00482F79" w:rsidRDefault="000C4987" w:rsidP="000C4987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Za kontrolu izvršene usluge</w:t>
      </w:r>
      <w:r w:rsidRPr="00482F79">
        <w:rPr>
          <w:rFonts w:ascii="Arial" w:eastAsia="Calibri" w:hAnsi="Arial" w:cs="Arial"/>
          <w:sz w:val="24"/>
          <w:szCs w:val="24"/>
          <w:lang w:val="hr-HR"/>
        </w:rPr>
        <w:t xml:space="preserve"> iz čl.1 ove Odluke</w:t>
      </w:r>
      <w:r w:rsidRPr="00482F79">
        <w:rPr>
          <w:rFonts w:ascii="Arial" w:hAnsi="Arial" w:cs="Arial"/>
          <w:sz w:val="24"/>
          <w:szCs w:val="24"/>
          <w:lang w:val="hr-HR"/>
        </w:rPr>
        <w:t>, prilikom koje će se utvrditi  da li je usluga izvršena pravodobno na način i sukladno opisu ponude Ponuditelja i ove Odluke zadužuje se Savjetnik za pravne poslove i javnu nabavu.</w:t>
      </w:r>
    </w:p>
    <w:p w14:paraId="1B251C9B" w14:textId="77777777" w:rsidR="000C4987" w:rsidRPr="00482F79" w:rsidRDefault="000C4987" w:rsidP="000C4987">
      <w:pPr>
        <w:pStyle w:val="BodyText"/>
        <w:ind w:firstLine="708"/>
        <w:rPr>
          <w:rFonts w:ascii="Arial" w:hAnsi="Arial" w:cs="Arial"/>
          <w:b/>
          <w:szCs w:val="24"/>
        </w:rPr>
      </w:pPr>
    </w:p>
    <w:p w14:paraId="79C7185C" w14:textId="77777777" w:rsidR="000C4987" w:rsidRPr="00482F79" w:rsidRDefault="000C4987" w:rsidP="000C4987">
      <w:pPr>
        <w:pStyle w:val="BodyText"/>
        <w:jc w:val="center"/>
        <w:rPr>
          <w:rFonts w:ascii="Arial" w:hAnsi="Arial" w:cs="Arial"/>
          <w:b/>
          <w:szCs w:val="24"/>
        </w:rPr>
      </w:pPr>
      <w:r w:rsidRPr="00482F79">
        <w:rPr>
          <w:rFonts w:ascii="Arial" w:hAnsi="Arial" w:cs="Arial"/>
          <w:b/>
          <w:szCs w:val="24"/>
        </w:rPr>
        <w:t>Članak 4.</w:t>
      </w:r>
    </w:p>
    <w:p w14:paraId="65FE6826" w14:textId="77777777" w:rsidR="000C4987" w:rsidRPr="00482F79" w:rsidRDefault="000C4987" w:rsidP="000C4987">
      <w:pPr>
        <w:pStyle w:val="BodyText"/>
        <w:rPr>
          <w:rFonts w:ascii="Arial" w:hAnsi="Arial" w:cs="Arial"/>
          <w:szCs w:val="24"/>
        </w:rPr>
      </w:pPr>
      <w:r w:rsidRPr="00482F79">
        <w:rPr>
          <w:rFonts w:ascii="Arial" w:hAnsi="Arial" w:cs="Arial"/>
          <w:szCs w:val="24"/>
        </w:rPr>
        <w:tab/>
        <w:t>Ova Odluka stupa na snagu danom donošenja, a ista će se objaviti i u Službenim novinama Općine Brtonigla - Verteneglio.</w:t>
      </w:r>
    </w:p>
    <w:p w14:paraId="6BEE54D7" w14:textId="77777777" w:rsidR="000C4987" w:rsidRPr="00482F79" w:rsidRDefault="000C4987" w:rsidP="000C4987">
      <w:pPr>
        <w:pStyle w:val="BodyText"/>
        <w:rPr>
          <w:rFonts w:ascii="Arial" w:hAnsi="Arial" w:cs="Arial"/>
          <w:szCs w:val="24"/>
        </w:rPr>
      </w:pPr>
    </w:p>
    <w:p w14:paraId="3139B08C" w14:textId="77777777" w:rsidR="000C4987" w:rsidRPr="00482F79" w:rsidRDefault="000C4987" w:rsidP="000C4987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D36A8D4" w14:textId="77777777" w:rsidR="000C4987" w:rsidRPr="00482F79" w:rsidRDefault="000C4987" w:rsidP="000C4987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OPĆINSKI NAČELNIK OPĆINE BRTONIGLA-VERTENEGLIO</w:t>
      </w:r>
    </w:p>
    <w:p w14:paraId="3BF08846" w14:textId="337CD45A" w:rsidR="00482F79" w:rsidRPr="00482F79" w:rsidRDefault="000C4987" w:rsidP="000C4987">
      <w:pPr>
        <w:pStyle w:val="BodyText"/>
        <w:ind w:firstLine="708"/>
        <w:jc w:val="center"/>
        <w:rPr>
          <w:rFonts w:ascii="Arial" w:hAnsi="Arial" w:cs="Arial"/>
          <w:szCs w:val="24"/>
        </w:rPr>
      </w:pPr>
      <w:r w:rsidRPr="00482F79">
        <w:rPr>
          <w:rFonts w:ascii="Arial" w:hAnsi="Arial" w:cs="Arial"/>
          <w:szCs w:val="24"/>
        </w:rPr>
        <w:t xml:space="preserve">Neš Sinožić, </w:t>
      </w:r>
      <w:proofErr w:type="spellStart"/>
      <w:r w:rsidRPr="00482F79">
        <w:rPr>
          <w:rFonts w:ascii="Arial" w:hAnsi="Arial" w:cs="Arial"/>
          <w:szCs w:val="24"/>
        </w:rPr>
        <w:t>mag.ing.agr</w:t>
      </w:r>
      <w:proofErr w:type="spellEnd"/>
      <w:r w:rsidRPr="00482F79">
        <w:rPr>
          <w:rFonts w:ascii="Arial" w:hAnsi="Arial" w:cs="Arial"/>
          <w:szCs w:val="24"/>
        </w:rPr>
        <w:t>.</w:t>
      </w:r>
      <w:bookmarkEnd w:id="13"/>
      <w:r w:rsidR="00482F79">
        <w:rPr>
          <w:rFonts w:ascii="Arial" w:hAnsi="Arial" w:cs="Arial"/>
          <w:szCs w:val="24"/>
        </w:rPr>
        <w:t xml:space="preserve"> v.r.</w:t>
      </w:r>
    </w:p>
    <w:p w14:paraId="5BD0F43F" w14:textId="77777777" w:rsidR="000C4987" w:rsidRPr="00482F79" w:rsidRDefault="000C4987" w:rsidP="000532D9">
      <w:pPr>
        <w:rPr>
          <w:rFonts w:ascii="Arial" w:hAnsi="Arial" w:cs="Arial"/>
          <w:sz w:val="24"/>
          <w:szCs w:val="24"/>
          <w:lang w:val="hr-HR"/>
        </w:rPr>
      </w:pPr>
    </w:p>
    <w:p w14:paraId="705ACC00" w14:textId="77777777" w:rsidR="000C4987" w:rsidRPr="00482F79" w:rsidRDefault="000C4987" w:rsidP="000532D9">
      <w:pPr>
        <w:pStyle w:val="ListParagraph"/>
        <w:numPr>
          <w:ilvl w:val="0"/>
          <w:numId w:val="39"/>
        </w:numPr>
        <w:jc w:val="center"/>
        <w:rPr>
          <w:rFonts w:cs="Arial"/>
          <w:sz w:val="24"/>
          <w:szCs w:val="24"/>
          <w:lang w:val="hr-HR"/>
        </w:rPr>
      </w:pPr>
    </w:p>
    <w:p w14:paraId="71482641" w14:textId="77777777" w:rsidR="000C4987" w:rsidRPr="00482F79" w:rsidRDefault="000C4987" w:rsidP="000532D9">
      <w:pPr>
        <w:rPr>
          <w:rFonts w:ascii="Arial" w:hAnsi="Arial" w:cs="Arial"/>
          <w:sz w:val="24"/>
          <w:szCs w:val="24"/>
          <w:lang w:val="hr-HR"/>
        </w:rPr>
      </w:pPr>
    </w:p>
    <w:p w14:paraId="3EEA15FB" w14:textId="77777777" w:rsidR="000C4987" w:rsidRDefault="000C4987" w:rsidP="000C4987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bookmarkStart w:id="14" w:name="_Hlk189464313"/>
      <w:r w:rsidRPr="00482F79">
        <w:rPr>
          <w:rFonts w:ascii="Arial" w:hAnsi="Arial" w:cs="Arial"/>
          <w:sz w:val="24"/>
          <w:szCs w:val="24"/>
          <w:lang w:val="hr-HR"/>
        </w:rPr>
        <w:t>Na temelju st.3 čl. 18 Zakona o javnoj nabavi (NN – 120/16), čl. 39 Zakona o lokalnoj i područnoj (regionalnoj) samoupravi Zakona o lokalnoj i područnoj (regionalnoj) samoupravi NN – 33/01, 60/01, 129/05,109/07, 125/08, 36/09, 150/11, 144/12, 19/13, 137/15 15, 123/17, 98/19), i Statuta Općine Brtonigla (Službene novine Općine Brtonigla broj 03/18, 03/21 i 07/21 - pročišćeni tekst i 16/22), Općinski načelnik Općine Brtonigla-Verteneglio dana 14. ožujka 2025. godine, donosi sljedeću</w:t>
      </w:r>
    </w:p>
    <w:p w14:paraId="06F4FDC6" w14:textId="77777777" w:rsidR="00482F79" w:rsidRPr="00482F79" w:rsidRDefault="00482F79" w:rsidP="000C4987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55A20F1" w14:textId="77777777" w:rsidR="000C4987" w:rsidRPr="00482F79" w:rsidRDefault="000C4987" w:rsidP="000C498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5DAE8076" w14:textId="77777777" w:rsidR="000C4987" w:rsidRDefault="000C4987" w:rsidP="000C498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 xml:space="preserve">o izravnom ugovaranju za izradu instalacije za bojler te nabava i montaža bojlera u prostoriji </w:t>
      </w:r>
      <w:proofErr w:type="spellStart"/>
      <w:r w:rsidRPr="00482F79">
        <w:rPr>
          <w:rFonts w:ascii="Arial" w:hAnsi="Arial" w:cs="Arial"/>
          <w:b/>
          <w:sz w:val="24"/>
          <w:szCs w:val="24"/>
          <w:lang w:val="hr-HR"/>
        </w:rPr>
        <w:t>Wc-a</w:t>
      </w:r>
      <w:proofErr w:type="spellEnd"/>
      <w:r w:rsidRPr="00482F79">
        <w:rPr>
          <w:rFonts w:ascii="Arial" w:hAnsi="Arial" w:cs="Arial"/>
          <w:b/>
          <w:sz w:val="24"/>
          <w:szCs w:val="24"/>
          <w:lang w:val="hr-HR"/>
        </w:rPr>
        <w:t xml:space="preserve"> u zgradi općinske uprave</w:t>
      </w:r>
    </w:p>
    <w:p w14:paraId="5DF7B5D8" w14:textId="77777777" w:rsidR="00482F79" w:rsidRPr="00482F79" w:rsidRDefault="00482F79" w:rsidP="000C4987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A831094" w14:textId="77777777" w:rsidR="000C4987" w:rsidRPr="00482F79" w:rsidRDefault="000C4987" w:rsidP="000C498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611FABD8" w14:textId="77777777" w:rsidR="000C4987" w:rsidRPr="00482F79" w:rsidRDefault="000C4987" w:rsidP="000C4987">
      <w:pPr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ab/>
        <w:t xml:space="preserve">Prihvaća se  ponuda obrt „H2O INSTALACIJE“ </w:t>
      </w:r>
      <w:proofErr w:type="spellStart"/>
      <w:r w:rsidRPr="00482F79">
        <w:rPr>
          <w:rFonts w:ascii="Arial" w:hAnsi="Arial" w:cs="Arial"/>
          <w:sz w:val="24"/>
          <w:szCs w:val="24"/>
          <w:lang w:val="hr-HR"/>
        </w:rPr>
        <w:t>j.d.o.o</w:t>
      </w:r>
      <w:proofErr w:type="spellEnd"/>
      <w:r w:rsidRPr="00482F79">
        <w:rPr>
          <w:rFonts w:ascii="Arial" w:hAnsi="Arial" w:cs="Arial"/>
          <w:sz w:val="24"/>
          <w:szCs w:val="24"/>
          <w:lang w:val="hr-HR"/>
        </w:rPr>
        <w:t xml:space="preserve">. </w:t>
      </w:r>
      <w:proofErr w:type="spellStart"/>
      <w:r w:rsidRPr="00482F79">
        <w:rPr>
          <w:rFonts w:ascii="Arial" w:hAnsi="Arial" w:cs="Arial"/>
          <w:sz w:val="24"/>
          <w:szCs w:val="24"/>
          <w:lang w:val="hr-HR"/>
        </w:rPr>
        <w:t>Čendaki</w:t>
      </w:r>
      <w:proofErr w:type="spellEnd"/>
      <w:r w:rsidRPr="00482F79">
        <w:rPr>
          <w:rFonts w:ascii="Arial" w:hAnsi="Arial" w:cs="Arial"/>
          <w:sz w:val="24"/>
          <w:szCs w:val="24"/>
          <w:lang w:val="hr-HR"/>
        </w:rPr>
        <w:t xml:space="preserve"> 126A Nova Vas, Brtonigla,  evidencijski broj ponude 688 od 11.03.2025, za izradu instalacije za bojler te nabava i montaža bojlera u prostoriji </w:t>
      </w:r>
      <w:proofErr w:type="spellStart"/>
      <w:r w:rsidRPr="00482F79">
        <w:rPr>
          <w:rFonts w:ascii="Arial" w:hAnsi="Arial" w:cs="Arial"/>
          <w:sz w:val="24"/>
          <w:szCs w:val="24"/>
          <w:lang w:val="hr-HR"/>
        </w:rPr>
        <w:t>Wc-a</w:t>
      </w:r>
      <w:proofErr w:type="spellEnd"/>
      <w:r w:rsidRPr="00482F79">
        <w:rPr>
          <w:rFonts w:ascii="Arial" w:hAnsi="Arial" w:cs="Arial"/>
          <w:sz w:val="24"/>
          <w:szCs w:val="24"/>
          <w:lang w:val="hr-HR"/>
        </w:rPr>
        <w:t xml:space="preserve"> u zgradi općinske uprave, za ponuđenu cijenu u iznosu od 750,00 €  s PDV-om.</w:t>
      </w:r>
    </w:p>
    <w:p w14:paraId="6815EDC7" w14:textId="77777777" w:rsidR="00482F79" w:rsidRDefault="000C4987" w:rsidP="000C498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Pristupa se izravnom ugovaranju sa navedenim ponuditeljem sukladno prethodnom stavku ove točke.   </w:t>
      </w:r>
    </w:p>
    <w:p w14:paraId="17107282" w14:textId="562FC450" w:rsidR="000C4987" w:rsidRPr="00482F79" w:rsidRDefault="00482F79" w:rsidP="000C4987">
      <w:pPr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 xml:space="preserve">                                       </w:t>
      </w:r>
      <w:r w:rsidR="000C4987" w:rsidRPr="00482F79">
        <w:rPr>
          <w:rFonts w:ascii="Arial" w:hAnsi="Arial" w:cs="Arial"/>
          <w:sz w:val="24"/>
          <w:szCs w:val="24"/>
          <w:lang w:val="hr-HR"/>
        </w:rPr>
        <w:t xml:space="preserve">               </w:t>
      </w:r>
      <w:r w:rsidR="000C4987" w:rsidRPr="00482F79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6D05B46C" w14:textId="77777777" w:rsidR="000C4987" w:rsidRPr="00482F79" w:rsidRDefault="000C4987" w:rsidP="000C498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ab/>
      </w:r>
      <w:r w:rsidRPr="00482F79">
        <w:rPr>
          <w:rFonts w:ascii="Arial" w:hAnsi="Arial" w:cs="Arial"/>
          <w:sz w:val="24"/>
          <w:szCs w:val="24"/>
          <w:lang w:val="hr-HR"/>
        </w:rPr>
        <w:t xml:space="preserve">Naručitelj radova iz </w:t>
      </w:r>
      <w:proofErr w:type="spellStart"/>
      <w:r w:rsidRPr="00482F79">
        <w:rPr>
          <w:rFonts w:ascii="Arial" w:hAnsi="Arial" w:cs="Arial"/>
          <w:sz w:val="24"/>
          <w:szCs w:val="24"/>
          <w:lang w:val="hr-HR"/>
        </w:rPr>
        <w:t>toč.I</w:t>
      </w:r>
      <w:proofErr w:type="spellEnd"/>
      <w:r w:rsidRPr="00482F79">
        <w:rPr>
          <w:rFonts w:ascii="Arial" w:hAnsi="Arial" w:cs="Arial"/>
          <w:sz w:val="24"/>
          <w:szCs w:val="24"/>
          <w:lang w:val="hr-HR"/>
        </w:rPr>
        <w:t xml:space="preserve"> ove Odluke je Općina Brtonigla-Verteneglio,                                                                                                                                                                                                                                              Trg </w:t>
      </w:r>
      <w:proofErr w:type="spellStart"/>
      <w:r w:rsidRPr="00482F79">
        <w:rPr>
          <w:rFonts w:ascii="Arial" w:hAnsi="Arial" w:cs="Arial"/>
          <w:sz w:val="24"/>
          <w:szCs w:val="24"/>
          <w:lang w:val="hr-HR"/>
        </w:rPr>
        <w:t>Sv.Zenona</w:t>
      </w:r>
      <w:proofErr w:type="spellEnd"/>
      <w:r w:rsidRPr="00482F79">
        <w:rPr>
          <w:rFonts w:ascii="Arial" w:hAnsi="Arial" w:cs="Arial"/>
          <w:sz w:val="24"/>
          <w:szCs w:val="24"/>
          <w:lang w:val="hr-HR"/>
        </w:rPr>
        <w:t xml:space="preserve"> 1, Brtonigla, </w:t>
      </w:r>
      <w:proofErr w:type="spellStart"/>
      <w:r w:rsidRPr="00482F79">
        <w:rPr>
          <w:rFonts w:ascii="Arial" w:hAnsi="Arial" w:cs="Arial"/>
          <w:sz w:val="24"/>
          <w:szCs w:val="24"/>
          <w:lang w:val="hr-HR"/>
        </w:rPr>
        <w:t>oib</w:t>
      </w:r>
      <w:proofErr w:type="spellEnd"/>
      <w:r w:rsidRPr="00482F79">
        <w:rPr>
          <w:rFonts w:ascii="Arial" w:hAnsi="Arial" w:cs="Arial"/>
          <w:sz w:val="24"/>
          <w:szCs w:val="24"/>
          <w:lang w:val="hr-HR"/>
        </w:rPr>
        <w:t xml:space="preserve"> 81025770849. </w:t>
      </w:r>
    </w:p>
    <w:p w14:paraId="0EE79337" w14:textId="77777777" w:rsidR="000C4987" w:rsidRPr="00482F79" w:rsidRDefault="000C4987" w:rsidP="000C4987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Plaćanje radova iz </w:t>
      </w:r>
      <w:proofErr w:type="spellStart"/>
      <w:r w:rsidRPr="00482F79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482F79">
        <w:rPr>
          <w:rFonts w:ascii="Arial" w:hAnsi="Arial" w:cs="Arial"/>
          <w:sz w:val="24"/>
          <w:szCs w:val="24"/>
          <w:lang w:val="hr-HR"/>
        </w:rPr>
        <w:t xml:space="preserve">. I ove Odluke obaviti će se u roku od 30 dana od ispostave računa. </w:t>
      </w:r>
    </w:p>
    <w:p w14:paraId="650761BF" w14:textId="77777777" w:rsidR="000C4987" w:rsidRPr="00482F79" w:rsidRDefault="000C4987" w:rsidP="000C4987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Rok radova iz </w:t>
      </w:r>
      <w:proofErr w:type="spellStart"/>
      <w:r w:rsidRPr="00482F79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482F79">
        <w:rPr>
          <w:rFonts w:ascii="Arial" w:hAnsi="Arial" w:cs="Arial"/>
          <w:sz w:val="24"/>
          <w:szCs w:val="24"/>
          <w:lang w:val="hr-HR"/>
        </w:rPr>
        <w:t>. I. iznosi do 10 dana.</w:t>
      </w:r>
    </w:p>
    <w:p w14:paraId="673DC223" w14:textId="018B12D9" w:rsidR="000C4987" w:rsidRDefault="000C4987" w:rsidP="000C4987">
      <w:pPr>
        <w:pStyle w:val="BodyText"/>
        <w:ind w:firstLine="708"/>
        <w:rPr>
          <w:rFonts w:ascii="Arial" w:hAnsi="Arial" w:cs="Arial"/>
          <w:szCs w:val="24"/>
        </w:rPr>
      </w:pPr>
      <w:r w:rsidRPr="00482F79">
        <w:rPr>
          <w:rFonts w:ascii="Arial" w:hAnsi="Arial" w:cs="Arial"/>
          <w:szCs w:val="24"/>
        </w:rPr>
        <w:t>Za plaćanje radova iz ove Odluke koristiti će se proračunska sredstva koja su osigurana i namijenjena u Općinskim proračunom Općine Brtonigla-Verteneglio za 2025. godinu – „Uređenje prostorija u zgradi Općine“ -  račun 42121, pozicija 587).</w:t>
      </w:r>
      <w:r w:rsidR="00482F79">
        <w:rPr>
          <w:rFonts w:ascii="Arial" w:hAnsi="Arial" w:cs="Arial"/>
          <w:szCs w:val="24"/>
        </w:rPr>
        <w:t xml:space="preserve"> </w:t>
      </w:r>
    </w:p>
    <w:p w14:paraId="018D7FA9" w14:textId="77777777" w:rsidR="00482F79" w:rsidRPr="00482F79" w:rsidRDefault="00482F79" w:rsidP="000C4987">
      <w:pPr>
        <w:pStyle w:val="BodyText"/>
        <w:ind w:firstLine="708"/>
        <w:rPr>
          <w:rFonts w:ascii="Arial" w:hAnsi="Arial" w:cs="Arial"/>
          <w:szCs w:val="24"/>
        </w:rPr>
      </w:pPr>
    </w:p>
    <w:p w14:paraId="474DAC2E" w14:textId="77777777" w:rsidR="000C4987" w:rsidRPr="00482F79" w:rsidRDefault="000C4987" w:rsidP="000C4987">
      <w:pPr>
        <w:pStyle w:val="BodyText"/>
        <w:jc w:val="center"/>
        <w:rPr>
          <w:rFonts w:ascii="Arial" w:hAnsi="Arial" w:cs="Arial"/>
          <w:b/>
          <w:bCs/>
          <w:szCs w:val="24"/>
        </w:rPr>
      </w:pPr>
      <w:r w:rsidRPr="00482F79">
        <w:rPr>
          <w:rFonts w:ascii="Arial" w:hAnsi="Arial" w:cs="Arial"/>
          <w:b/>
          <w:bCs/>
          <w:szCs w:val="24"/>
        </w:rPr>
        <w:t>III.</w:t>
      </w:r>
    </w:p>
    <w:p w14:paraId="09D33708" w14:textId="77777777" w:rsidR="000C4987" w:rsidRDefault="000C4987" w:rsidP="000C4987">
      <w:pPr>
        <w:pStyle w:val="BodyText"/>
        <w:ind w:firstLine="708"/>
        <w:rPr>
          <w:rFonts w:ascii="Arial" w:hAnsi="Arial" w:cs="Arial"/>
          <w:szCs w:val="24"/>
        </w:rPr>
      </w:pPr>
      <w:r w:rsidRPr="00482F79">
        <w:rPr>
          <w:rFonts w:ascii="Arial" w:hAnsi="Arial" w:cs="Arial"/>
          <w:szCs w:val="24"/>
        </w:rPr>
        <w:t xml:space="preserve">Za kontrolu radova iz točke I., zadužuju se viši referent za vođenje investicija Općine Brtonigla-Verteneglio Admir Martinović.  </w:t>
      </w:r>
    </w:p>
    <w:p w14:paraId="0CEC1F9E" w14:textId="77777777" w:rsidR="00482F79" w:rsidRPr="00482F79" w:rsidRDefault="00482F79" w:rsidP="000C4987">
      <w:pPr>
        <w:pStyle w:val="BodyText"/>
        <w:ind w:firstLine="708"/>
        <w:rPr>
          <w:rFonts w:ascii="Arial" w:hAnsi="Arial" w:cs="Arial"/>
          <w:szCs w:val="24"/>
        </w:rPr>
      </w:pPr>
    </w:p>
    <w:p w14:paraId="06F2EAFA" w14:textId="77777777" w:rsidR="000C4987" w:rsidRPr="00482F79" w:rsidRDefault="000C4987" w:rsidP="000C4987">
      <w:pPr>
        <w:pStyle w:val="BodyText"/>
        <w:jc w:val="center"/>
        <w:rPr>
          <w:rFonts w:ascii="Arial" w:hAnsi="Arial" w:cs="Arial"/>
          <w:b/>
          <w:szCs w:val="24"/>
        </w:rPr>
      </w:pPr>
      <w:r w:rsidRPr="00482F79">
        <w:rPr>
          <w:rFonts w:ascii="Arial" w:hAnsi="Arial" w:cs="Arial"/>
          <w:b/>
          <w:szCs w:val="24"/>
        </w:rPr>
        <w:t>IV.</w:t>
      </w:r>
    </w:p>
    <w:p w14:paraId="302D2DB9" w14:textId="77777777" w:rsidR="000C4987" w:rsidRPr="00482F79" w:rsidRDefault="000C4987" w:rsidP="000C4987">
      <w:pPr>
        <w:pStyle w:val="BodyText"/>
        <w:rPr>
          <w:rFonts w:ascii="Arial" w:hAnsi="Arial" w:cs="Arial"/>
          <w:szCs w:val="24"/>
        </w:rPr>
      </w:pPr>
      <w:r w:rsidRPr="00482F79">
        <w:rPr>
          <w:rFonts w:ascii="Arial" w:hAnsi="Arial" w:cs="Arial"/>
          <w:szCs w:val="24"/>
        </w:rPr>
        <w:tab/>
        <w:t>Ova Odluka stupa na snagu danom donošenja, a ista će se objaviti i u Službenim novinama Općine Brtonigla-Verteneglio.</w:t>
      </w:r>
    </w:p>
    <w:p w14:paraId="503FCED3" w14:textId="77777777" w:rsidR="000C4987" w:rsidRPr="00482F79" w:rsidRDefault="000C4987" w:rsidP="000C4987">
      <w:pPr>
        <w:pStyle w:val="BodyText"/>
        <w:rPr>
          <w:rFonts w:ascii="Arial" w:hAnsi="Arial" w:cs="Arial"/>
          <w:szCs w:val="24"/>
        </w:rPr>
      </w:pPr>
    </w:p>
    <w:p w14:paraId="3AEE4C78" w14:textId="77777777" w:rsidR="000C4987" w:rsidRPr="00482F79" w:rsidRDefault="000C4987" w:rsidP="000C4987">
      <w:pPr>
        <w:pStyle w:val="BodyText"/>
        <w:rPr>
          <w:rFonts w:ascii="Arial" w:hAnsi="Arial" w:cs="Arial"/>
          <w:szCs w:val="24"/>
        </w:rPr>
      </w:pPr>
      <w:r w:rsidRPr="00482F79">
        <w:rPr>
          <w:rFonts w:ascii="Arial" w:hAnsi="Arial" w:cs="Arial"/>
          <w:szCs w:val="24"/>
        </w:rPr>
        <w:t>KLASA: 363-01/24-01/09</w:t>
      </w:r>
    </w:p>
    <w:p w14:paraId="62F86CEF" w14:textId="77777777" w:rsidR="000C4987" w:rsidRPr="00482F79" w:rsidRDefault="000C4987" w:rsidP="000C4987">
      <w:pPr>
        <w:pStyle w:val="BodyText"/>
        <w:rPr>
          <w:rFonts w:ascii="Arial" w:hAnsi="Arial" w:cs="Arial"/>
          <w:szCs w:val="24"/>
        </w:rPr>
      </w:pPr>
      <w:r w:rsidRPr="00482F79">
        <w:rPr>
          <w:rFonts w:ascii="Arial" w:hAnsi="Arial" w:cs="Arial"/>
          <w:szCs w:val="24"/>
        </w:rPr>
        <w:t>URBROJ: 2163-13-04/06-25-18</w:t>
      </w:r>
    </w:p>
    <w:p w14:paraId="6F7808C1" w14:textId="77777777" w:rsidR="000C4987" w:rsidRPr="00482F79" w:rsidRDefault="000C4987" w:rsidP="000C4987">
      <w:pPr>
        <w:pStyle w:val="BodyText"/>
        <w:rPr>
          <w:rFonts w:ascii="Arial" w:hAnsi="Arial" w:cs="Arial"/>
          <w:szCs w:val="24"/>
        </w:rPr>
      </w:pPr>
      <w:r w:rsidRPr="00482F79">
        <w:rPr>
          <w:rFonts w:ascii="Arial" w:hAnsi="Arial" w:cs="Arial"/>
          <w:szCs w:val="24"/>
        </w:rPr>
        <w:t>Brtonigla, 12. ožujka 2025. godine</w:t>
      </w:r>
    </w:p>
    <w:p w14:paraId="4A405EAD" w14:textId="77777777" w:rsidR="000C4987" w:rsidRPr="00482F79" w:rsidRDefault="000C4987" w:rsidP="000C4987">
      <w:pPr>
        <w:pStyle w:val="BodyText"/>
        <w:rPr>
          <w:rFonts w:ascii="Arial" w:hAnsi="Arial" w:cs="Arial"/>
          <w:szCs w:val="24"/>
        </w:rPr>
      </w:pPr>
    </w:p>
    <w:p w14:paraId="227CF920" w14:textId="77777777" w:rsidR="000C4987" w:rsidRPr="00482F79" w:rsidRDefault="000C4987" w:rsidP="000C4987">
      <w:pPr>
        <w:pStyle w:val="BodyText"/>
        <w:ind w:left="1416" w:firstLine="708"/>
        <w:rPr>
          <w:rFonts w:ascii="Arial" w:hAnsi="Arial" w:cs="Arial"/>
          <w:szCs w:val="24"/>
        </w:rPr>
      </w:pPr>
      <w:r w:rsidRPr="00482F79">
        <w:rPr>
          <w:rFonts w:ascii="Arial" w:hAnsi="Arial" w:cs="Arial"/>
          <w:szCs w:val="24"/>
        </w:rPr>
        <w:t xml:space="preserve">OPĆINSKI NAČELNIK OPĆINE BRTONIGLA-VERTENEGLIO </w:t>
      </w:r>
    </w:p>
    <w:p w14:paraId="2F6E1825" w14:textId="3712B6CB" w:rsidR="000C4987" w:rsidRPr="00482F79" w:rsidRDefault="000C4987" w:rsidP="000C4987">
      <w:pPr>
        <w:pStyle w:val="BodyText"/>
        <w:ind w:left="2832" w:firstLine="708"/>
        <w:rPr>
          <w:rFonts w:ascii="Arial" w:hAnsi="Arial" w:cs="Arial"/>
          <w:szCs w:val="24"/>
        </w:rPr>
      </w:pPr>
      <w:r w:rsidRPr="00482F79">
        <w:rPr>
          <w:rFonts w:ascii="Arial" w:hAnsi="Arial" w:cs="Arial"/>
          <w:szCs w:val="24"/>
        </w:rPr>
        <w:t xml:space="preserve">Neš Sinožić </w:t>
      </w:r>
      <w:proofErr w:type="spellStart"/>
      <w:r w:rsidRPr="00482F79">
        <w:rPr>
          <w:rFonts w:ascii="Arial" w:hAnsi="Arial" w:cs="Arial"/>
          <w:szCs w:val="24"/>
        </w:rPr>
        <w:t>mag.ing.agr</w:t>
      </w:r>
      <w:proofErr w:type="spellEnd"/>
      <w:r w:rsidRPr="00482F79">
        <w:rPr>
          <w:rFonts w:ascii="Arial" w:hAnsi="Arial" w:cs="Arial"/>
          <w:szCs w:val="24"/>
        </w:rPr>
        <w:t>.</w:t>
      </w:r>
      <w:bookmarkEnd w:id="14"/>
      <w:r w:rsidRPr="00482F79">
        <w:rPr>
          <w:rFonts w:ascii="Arial" w:hAnsi="Arial" w:cs="Arial"/>
          <w:szCs w:val="24"/>
        </w:rPr>
        <w:t xml:space="preserve"> v.r.</w:t>
      </w:r>
    </w:p>
    <w:p w14:paraId="5E25D13A" w14:textId="77777777" w:rsidR="000C4987" w:rsidRPr="00482F79" w:rsidRDefault="000C4987" w:rsidP="000532D9">
      <w:pPr>
        <w:rPr>
          <w:lang w:val="hr-HR"/>
        </w:rPr>
      </w:pPr>
    </w:p>
    <w:p w14:paraId="0FD61F93" w14:textId="77777777" w:rsidR="000C4987" w:rsidRPr="00482F79" w:rsidRDefault="000C4987" w:rsidP="000532D9">
      <w:pPr>
        <w:rPr>
          <w:lang w:val="hr-HR"/>
        </w:rPr>
      </w:pPr>
    </w:p>
    <w:p w14:paraId="46381214" w14:textId="77777777" w:rsidR="000C4987" w:rsidRPr="00482F79" w:rsidRDefault="000C4987" w:rsidP="000C4987">
      <w:pPr>
        <w:pStyle w:val="ListParagraph"/>
        <w:numPr>
          <w:ilvl w:val="0"/>
          <w:numId w:val="39"/>
        </w:numPr>
        <w:jc w:val="center"/>
        <w:rPr>
          <w:lang w:val="hr-HR"/>
        </w:rPr>
      </w:pPr>
    </w:p>
    <w:p w14:paraId="4AE90BC7" w14:textId="77777777" w:rsidR="00AB4098" w:rsidRPr="00482F79" w:rsidRDefault="00AB4098" w:rsidP="000532D9">
      <w:pPr>
        <w:rPr>
          <w:lang w:val="hr-HR"/>
        </w:rPr>
      </w:pPr>
    </w:p>
    <w:p w14:paraId="148A46E1" w14:textId="77777777" w:rsidR="000C4987" w:rsidRPr="00482F79" w:rsidRDefault="000C4987" w:rsidP="000532D9">
      <w:pPr>
        <w:rPr>
          <w:lang w:val="hr-HR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0C4987" w:rsidRPr="00482F79" w14:paraId="4FBD7C7C" w14:textId="77777777" w:rsidTr="00EE5FE6">
        <w:trPr>
          <w:trHeight w:val="567"/>
        </w:trPr>
        <w:tc>
          <w:tcPr>
            <w:tcW w:w="5055" w:type="dxa"/>
            <w:gridSpan w:val="2"/>
            <w:vAlign w:val="center"/>
          </w:tcPr>
          <w:p w14:paraId="05B0190B" w14:textId="77777777" w:rsidR="000C4987" w:rsidRPr="00482F79" w:rsidRDefault="000C4987" w:rsidP="00EE5FE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482F79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                                                   </w:t>
            </w:r>
            <w:r w:rsidRPr="00482F79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74D0954F" wp14:editId="1A25D417">
                  <wp:extent cx="252000" cy="252000"/>
                  <wp:effectExtent l="0" t="0" r="0" b="0"/>
                  <wp:docPr id="1026302775" name="Picture 1026302775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4987" w:rsidRPr="00482F79" w14:paraId="1A8C799E" w14:textId="77777777" w:rsidTr="00EE5FE6">
        <w:trPr>
          <w:trHeight w:val="1570"/>
        </w:trPr>
        <w:tc>
          <w:tcPr>
            <w:tcW w:w="279" w:type="dxa"/>
            <w:vAlign w:val="center"/>
          </w:tcPr>
          <w:p w14:paraId="335D7172" w14:textId="77777777" w:rsidR="000C4987" w:rsidRPr="00482F79" w:rsidRDefault="000C4987" w:rsidP="00EE5FE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482F79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03C7CA5B" wp14:editId="3B287539">
                  <wp:extent cx="252000" cy="252000"/>
                  <wp:effectExtent l="0" t="0" r="0" b="0"/>
                  <wp:docPr id="1192186835" name="Picture 11921868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22D5F86F" w14:textId="77777777" w:rsidR="000C4987" w:rsidRPr="00482F79" w:rsidRDefault="000C4987" w:rsidP="00EE5FE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482F79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05A881E2" w14:textId="77777777" w:rsidR="000C4987" w:rsidRPr="00482F79" w:rsidRDefault="000C4987" w:rsidP="00EE5FE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482F79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2C8B807D" w14:textId="77777777" w:rsidR="000C4987" w:rsidRPr="00482F79" w:rsidRDefault="000C4987" w:rsidP="00EE5FE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482F79">
              <w:rPr>
                <w:rFonts w:ascii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482F79">
              <w:rPr>
                <w:rFonts w:ascii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482F79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7ECCF686" w14:textId="77777777" w:rsidR="000C4987" w:rsidRPr="00482F79" w:rsidRDefault="000C4987" w:rsidP="00EE5FE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482F79">
              <w:rPr>
                <w:rFonts w:ascii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181A7EF3" w14:textId="77777777" w:rsidR="000C4987" w:rsidRPr="00482F79" w:rsidRDefault="000C4987" w:rsidP="00EE5FE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482F79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482F79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482F79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4B84E4F4" w14:textId="77777777" w:rsidR="000C4987" w:rsidRPr="00482F79" w:rsidRDefault="000C4987" w:rsidP="00EE5FE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482F79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445032B7" w14:textId="77777777" w:rsidR="000C4987" w:rsidRPr="00482F79" w:rsidRDefault="000C4987" w:rsidP="00EE5FE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482F79">
              <w:rPr>
                <w:rFonts w:ascii="Calibri" w:hAnsi="Calibri" w:cs="Calibri"/>
                <w:sz w:val="16"/>
                <w:szCs w:val="16"/>
                <w:lang w:val="hr-HR"/>
              </w:rPr>
              <w:t xml:space="preserve">E-mail: </w:t>
            </w:r>
            <w:proofErr w:type="spellStart"/>
            <w:r w:rsidRPr="00482F79">
              <w:rPr>
                <w:rFonts w:ascii="Calibri" w:hAnsi="Calibri" w:cs="Calibri"/>
                <w:sz w:val="16"/>
                <w:szCs w:val="16"/>
                <w:lang w:val="hr-HR"/>
              </w:rPr>
              <w:t>info@brtonigla-verteneglio.hr</w:t>
            </w:r>
            <w:proofErr w:type="spellEnd"/>
          </w:p>
          <w:p w14:paraId="53B67AA9" w14:textId="77777777" w:rsidR="000C4987" w:rsidRPr="00482F79" w:rsidRDefault="000C4987" w:rsidP="00EE5FE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proofErr w:type="spellStart"/>
            <w:r w:rsidRPr="00482F79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  <w:proofErr w:type="spellEnd"/>
          </w:p>
        </w:tc>
      </w:tr>
    </w:tbl>
    <w:p w14:paraId="1A225C2C" w14:textId="77777777" w:rsidR="000C4987" w:rsidRPr="00482F79" w:rsidRDefault="000C4987" w:rsidP="000C4987">
      <w:pPr>
        <w:rPr>
          <w:rFonts w:ascii="Arial" w:hAnsi="Arial" w:cs="Arial"/>
          <w:sz w:val="24"/>
          <w:szCs w:val="24"/>
          <w:lang w:val="hr-HR"/>
        </w:rPr>
      </w:pPr>
    </w:p>
    <w:p w14:paraId="3336B92F" w14:textId="77777777" w:rsidR="000C4987" w:rsidRPr="00482F79" w:rsidRDefault="000C4987" w:rsidP="000C4987">
      <w:pPr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KLASA: 363-01/25-01/05</w:t>
      </w:r>
    </w:p>
    <w:p w14:paraId="556B1890" w14:textId="77777777" w:rsidR="000C4987" w:rsidRPr="00482F79" w:rsidRDefault="000C4987" w:rsidP="000C498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URBROJ: 2163-13-04/04-25-5</w:t>
      </w:r>
    </w:p>
    <w:p w14:paraId="089A3A03" w14:textId="77777777" w:rsidR="000C4987" w:rsidRPr="00482F79" w:rsidRDefault="000C4987" w:rsidP="000C498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Brtonigla - Verteneglio, 18. ožujka 2025. godine</w:t>
      </w:r>
    </w:p>
    <w:p w14:paraId="4603E985" w14:textId="77777777" w:rsidR="000C4987" w:rsidRPr="00482F79" w:rsidRDefault="000C4987" w:rsidP="000C4987">
      <w:pPr>
        <w:rPr>
          <w:rFonts w:ascii="Arial" w:hAnsi="Arial" w:cs="Arial"/>
          <w:sz w:val="24"/>
          <w:szCs w:val="24"/>
          <w:lang w:val="hr-HR"/>
        </w:rPr>
      </w:pPr>
    </w:p>
    <w:p w14:paraId="1F227819" w14:textId="77777777" w:rsidR="000C4987" w:rsidRPr="00482F79" w:rsidRDefault="000C4987" w:rsidP="000C4987">
      <w:pPr>
        <w:pStyle w:val="Default"/>
        <w:ind w:firstLine="708"/>
        <w:jc w:val="both"/>
        <w:rPr>
          <w:lang w:val="hr-HR"/>
        </w:rPr>
      </w:pPr>
      <w:r w:rsidRPr="00482F79">
        <w:rPr>
          <w:lang w:val="hr-HR"/>
        </w:rPr>
        <w:t>Na temelju članka 52. Statuta Općine Brtonigla - Verteneglio (Službene novine Općine Brtonigla - Verteneglio br. 03/18, 03/21, 07/21-Proč.tekst i 16/22),  čl. 8. st.4. Pravilnika o provedbi postupaka jednostavne nabave (Službene novine Općine Brtonigla - Verteneglio br. 06/17) Općinski načelnik Općine Brtonigla - Verteneglio, donosi</w:t>
      </w:r>
    </w:p>
    <w:p w14:paraId="4F732D51" w14:textId="77777777" w:rsidR="000C4987" w:rsidRPr="00482F79" w:rsidRDefault="000C4987" w:rsidP="000C4987">
      <w:pPr>
        <w:ind w:firstLine="708"/>
        <w:rPr>
          <w:rFonts w:ascii="Arial" w:hAnsi="Arial" w:cs="Arial"/>
          <w:sz w:val="24"/>
          <w:szCs w:val="24"/>
          <w:lang w:val="hr-HR"/>
        </w:rPr>
      </w:pPr>
    </w:p>
    <w:p w14:paraId="109E5AFD" w14:textId="77777777" w:rsidR="000C4987" w:rsidRPr="00482F79" w:rsidRDefault="000C4987" w:rsidP="000C498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>O D L U K U</w:t>
      </w:r>
    </w:p>
    <w:p w14:paraId="2615583B" w14:textId="77777777" w:rsidR="000C4987" w:rsidRPr="00482F79" w:rsidRDefault="000C4987" w:rsidP="000C498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>o odabiru najpovoljnije ponude u postupku jednostavne nabave</w:t>
      </w:r>
    </w:p>
    <w:p w14:paraId="767DC7B3" w14:textId="77777777" w:rsidR="000C4987" w:rsidRPr="00482F79" w:rsidRDefault="000C4987" w:rsidP="000C4987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2631876" w14:textId="77777777" w:rsidR="000C4987" w:rsidRPr="00482F79" w:rsidRDefault="000C4987" w:rsidP="000C498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3EAE3937" w14:textId="77777777" w:rsidR="000C4987" w:rsidRPr="00482F79" w:rsidRDefault="000C4987" w:rsidP="000C498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 U postupku provedbe jednostavne nabave za izvođenje radova na izgradnji rasvjete na malonogometnom igralištu u naselju </w:t>
      </w:r>
      <w:proofErr w:type="spellStart"/>
      <w:r w:rsidRPr="00482F79">
        <w:rPr>
          <w:rFonts w:ascii="Arial" w:hAnsi="Arial" w:cs="Arial"/>
          <w:sz w:val="24"/>
          <w:szCs w:val="24"/>
          <w:lang w:val="hr-HR"/>
        </w:rPr>
        <w:t>Fiorini</w:t>
      </w:r>
      <w:proofErr w:type="spellEnd"/>
      <w:r w:rsidRPr="00482F79">
        <w:rPr>
          <w:rFonts w:ascii="Arial" w:hAnsi="Arial" w:cs="Arial"/>
          <w:sz w:val="24"/>
          <w:szCs w:val="24"/>
          <w:lang w:val="hr-HR"/>
        </w:rPr>
        <w:t>,</w:t>
      </w:r>
      <w:r w:rsidRPr="00482F79">
        <w:rPr>
          <w:rFonts w:ascii="Arial" w:eastAsiaTheme="minorEastAsia" w:hAnsi="Arial" w:cs="Arial"/>
          <w:sz w:val="24"/>
          <w:szCs w:val="24"/>
          <w:lang w:val="hr-HR"/>
        </w:rPr>
        <w:t xml:space="preserve"> </w:t>
      </w:r>
      <w:r w:rsidRPr="00482F79">
        <w:rPr>
          <w:rFonts w:ascii="Arial" w:hAnsi="Arial" w:cs="Arial"/>
          <w:sz w:val="24"/>
          <w:szCs w:val="24"/>
          <w:lang w:val="hr-HR"/>
        </w:rPr>
        <w:t xml:space="preserve"> odabrana je ponuda br. 10-2025 od 11. ožujka 2025. godine ponuditelja </w:t>
      </w:r>
      <w:bookmarkStart w:id="15" w:name="_Hlk527096154"/>
      <w:r w:rsidRPr="00482F79">
        <w:rPr>
          <w:rFonts w:ascii="Arial" w:hAnsi="Arial" w:cs="Arial"/>
          <w:bCs/>
          <w:sz w:val="24"/>
          <w:szCs w:val="24"/>
          <w:lang w:val="hr-HR"/>
        </w:rPr>
        <w:t>FRA VAL d.o.o., OIB 62060335093, Umag, Ul. Vladimira Nazora 7</w:t>
      </w:r>
      <w:r w:rsidRPr="00482F79">
        <w:rPr>
          <w:rFonts w:ascii="Arial" w:hAnsi="Arial" w:cs="Arial"/>
          <w:sz w:val="24"/>
          <w:szCs w:val="24"/>
          <w:lang w:val="hr-HR"/>
        </w:rPr>
        <w:t xml:space="preserve">, </w:t>
      </w:r>
      <w:bookmarkEnd w:id="15"/>
      <w:r w:rsidRPr="00482F79">
        <w:rPr>
          <w:rFonts w:ascii="Arial" w:hAnsi="Arial" w:cs="Arial"/>
          <w:sz w:val="24"/>
          <w:szCs w:val="24"/>
          <w:lang w:val="hr-HR"/>
        </w:rPr>
        <w:t>za  ponuđenu cijenu u iznosu od  8.672,50 EUR bez PDV-a, odnosno  10.840,63 EUR sa PDV-om.</w:t>
      </w:r>
    </w:p>
    <w:p w14:paraId="6EF49EEB" w14:textId="77777777" w:rsidR="000C4987" w:rsidRPr="00482F79" w:rsidRDefault="000C4987" w:rsidP="000C498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398192DC" w14:textId="77777777" w:rsidR="000C4987" w:rsidRPr="00482F79" w:rsidRDefault="000C4987" w:rsidP="000C498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 </w:t>
      </w:r>
      <w:r w:rsidRPr="00482F79">
        <w:rPr>
          <w:rFonts w:ascii="Arial" w:hAnsi="Arial" w:cs="Arial"/>
          <w:sz w:val="24"/>
          <w:szCs w:val="24"/>
          <w:lang w:val="hr-HR"/>
        </w:rPr>
        <w:tab/>
        <w:t xml:space="preserve">Naručitelj će s odabranim ponuditeljem sklopiti Ugovor o izvođenju radova sukladno ponudi iz točke I. ove Odluke te uvjetima iz Poziva na  dostavu ponuda u postupku jednostavne nabave </w:t>
      </w:r>
      <w:bookmarkStart w:id="16" w:name="_Hlk62563886"/>
      <w:bookmarkStart w:id="17" w:name="_Hlk193197907"/>
      <w:bookmarkStart w:id="18" w:name="_Hlk25659309"/>
      <w:r w:rsidRPr="00482F79">
        <w:rPr>
          <w:rFonts w:ascii="Arial" w:hAnsi="Arial" w:cs="Arial"/>
          <w:sz w:val="24"/>
          <w:szCs w:val="24"/>
          <w:lang w:val="hr-HR"/>
        </w:rPr>
        <w:t xml:space="preserve">KLASA: 363-01/25-01/05 URBROJ:2163-13-04/04-25-2 od 07. ožujka 2025. </w:t>
      </w:r>
      <w:bookmarkEnd w:id="16"/>
      <w:r w:rsidRPr="00482F79">
        <w:rPr>
          <w:rFonts w:ascii="Arial" w:hAnsi="Arial" w:cs="Arial"/>
          <w:sz w:val="24"/>
          <w:szCs w:val="24"/>
          <w:lang w:val="hr-HR"/>
        </w:rPr>
        <w:t>godine</w:t>
      </w:r>
      <w:bookmarkEnd w:id="17"/>
      <w:r w:rsidRPr="00482F79">
        <w:rPr>
          <w:rFonts w:ascii="Arial" w:hAnsi="Arial" w:cs="Arial"/>
          <w:sz w:val="24"/>
          <w:szCs w:val="24"/>
          <w:lang w:val="hr-HR"/>
        </w:rPr>
        <w:t>.</w:t>
      </w:r>
    </w:p>
    <w:bookmarkEnd w:id="18"/>
    <w:p w14:paraId="0446A5EE" w14:textId="77777777" w:rsidR="000C4987" w:rsidRPr="00482F79" w:rsidRDefault="000C4987" w:rsidP="000C498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25585A7A" w14:textId="77777777" w:rsidR="000C4987" w:rsidRPr="00482F79" w:rsidRDefault="000C4987" w:rsidP="000C498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4993CAF1" w14:textId="77777777" w:rsidR="000C4987" w:rsidRPr="00482F79" w:rsidRDefault="000C4987" w:rsidP="000C4987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 </w:t>
      </w:r>
      <w:r w:rsidRPr="00482F79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u Službenim novinama Općine Brtonigla - Verteneglio.</w:t>
      </w:r>
    </w:p>
    <w:p w14:paraId="45DD6A79" w14:textId="77777777" w:rsidR="000C4987" w:rsidRPr="00482F79" w:rsidRDefault="000C4987" w:rsidP="000C498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  </w:t>
      </w:r>
    </w:p>
    <w:p w14:paraId="5A4A8583" w14:textId="77777777" w:rsidR="000C4987" w:rsidRPr="00482F79" w:rsidRDefault="000C4987" w:rsidP="000C4987">
      <w:pPr>
        <w:jc w:val="center"/>
        <w:rPr>
          <w:rFonts w:ascii="Arial" w:hAnsi="Arial" w:cs="Arial"/>
          <w:b/>
          <w:i/>
          <w:sz w:val="24"/>
          <w:szCs w:val="24"/>
          <w:lang w:val="hr-HR"/>
        </w:rPr>
      </w:pPr>
    </w:p>
    <w:p w14:paraId="77F0DF75" w14:textId="77777777" w:rsidR="000C4987" w:rsidRPr="00482F79" w:rsidRDefault="000C4987" w:rsidP="000C4987">
      <w:pPr>
        <w:jc w:val="center"/>
        <w:rPr>
          <w:rFonts w:ascii="Arial" w:hAnsi="Arial" w:cs="Arial"/>
          <w:b/>
          <w:i/>
          <w:sz w:val="24"/>
          <w:szCs w:val="24"/>
          <w:lang w:val="hr-HR"/>
        </w:rPr>
      </w:pPr>
      <w:r w:rsidRPr="00482F79">
        <w:rPr>
          <w:rFonts w:ascii="Arial" w:hAnsi="Arial" w:cs="Arial"/>
          <w:b/>
          <w:i/>
          <w:sz w:val="24"/>
          <w:szCs w:val="24"/>
          <w:lang w:val="hr-HR"/>
        </w:rPr>
        <w:t>O b r a z l o ž e n j e</w:t>
      </w:r>
    </w:p>
    <w:p w14:paraId="6EB988C8" w14:textId="77777777" w:rsidR="000C4987" w:rsidRPr="00482F79" w:rsidRDefault="000C4987" w:rsidP="000C4987">
      <w:pPr>
        <w:rPr>
          <w:rFonts w:ascii="Arial" w:hAnsi="Arial" w:cs="Arial"/>
          <w:sz w:val="24"/>
          <w:szCs w:val="24"/>
          <w:lang w:val="hr-HR"/>
        </w:rPr>
      </w:pPr>
    </w:p>
    <w:p w14:paraId="5EC15578" w14:textId="77777777" w:rsidR="000C4987" w:rsidRPr="00482F79" w:rsidRDefault="000C4987" w:rsidP="000C4987">
      <w:pPr>
        <w:ind w:firstLine="708"/>
        <w:jc w:val="both"/>
        <w:rPr>
          <w:rStyle w:val="Hyperlink"/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Naručitelj Općina Brtonigla - Verteneglio, Trg Sv. Zenona 1, Brtonigla, OIB: 81025770849, je temeljem Odluke o početku postupka jednostavne </w:t>
      </w:r>
      <w:bookmarkStart w:id="19" w:name="_Hlk7685029"/>
      <w:r w:rsidRPr="00482F79">
        <w:rPr>
          <w:rFonts w:ascii="Arial" w:hAnsi="Arial" w:cs="Arial"/>
          <w:sz w:val="24"/>
          <w:szCs w:val="24"/>
          <w:lang w:val="hr-HR"/>
        </w:rPr>
        <w:t xml:space="preserve">KLASA: 363-01/25-01/05 URBROJ:2163-13-04/04-25-1 od 06. ožujka 2025. godine, </w:t>
      </w:r>
      <w:bookmarkEnd w:id="19"/>
      <w:r w:rsidRPr="00482F79">
        <w:rPr>
          <w:rFonts w:ascii="Arial" w:hAnsi="Arial" w:cs="Arial"/>
          <w:sz w:val="24"/>
          <w:szCs w:val="24"/>
          <w:lang w:val="hr-HR"/>
        </w:rPr>
        <w:t xml:space="preserve">uputio Poziv na  dostavu ponuda u postupku jednostavne nabave KLASA: 363-01/25-01/05 </w:t>
      </w:r>
      <w:r w:rsidRPr="00482F79">
        <w:rPr>
          <w:rFonts w:ascii="Arial" w:hAnsi="Arial" w:cs="Arial"/>
          <w:sz w:val="24"/>
          <w:szCs w:val="24"/>
          <w:lang w:val="hr-HR"/>
        </w:rPr>
        <w:lastRenderedPageBreak/>
        <w:t xml:space="preserve">URBROJ:2163-13-04/04-25-2 od 07. ožujka 2025. godine. </w:t>
      </w:r>
      <w:r w:rsidRPr="00482F79">
        <w:rPr>
          <w:rStyle w:val="Hyperlink"/>
          <w:rFonts w:ascii="Arial" w:hAnsi="Arial" w:cs="Arial"/>
          <w:sz w:val="24"/>
          <w:szCs w:val="24"/>
          <w:lang w:val="hr-HR"/>
        </w:rPr>
        <w:t xml:space="preserve">Predmetni je poziv dostavljen elektroničkom poštom slijedećim gospodarskim subjektima: </w:t>
      </w:r>
    </w:p>
    <w:p w14:paraId="39F8BD54" w14:textId="77777777" w:rsidR="000C4987" w:rsidRPr="00482F79" w:rsidRDefault="000C4987" w:rsidP="000C4987">
      <w:pPr>
        <w:ind w:firstLine="708"/>
        <w:jc w:val="both"/>
        <w:rPr>
          <w:rStyle w:val="Hyperlink"/>
          <w:rFonts w:ascii="Arial" w:hAnsi="Arial" w:cs="Arial"/>
          <w:sz w:val="24"/>
          <w:szCs w:val="24"/>
          <w:lang w:val="hr-HR"/>
        </w:rPr>
      </w:pPr>
      <w:r w:rsidRPr="00482F79">
        <w:rPr>
          <w:rStyle w:val="Hyperlink"/>
          <w:rFonts w:ascii="Arial" w:hAnsi="Arial" w:cs="Arial"/>
          <w:sz w:val="24"/>
          <w:szCs w:val="24"/>
          <w:lang w:val="hr-HR"/>
        </w:rPr>
        <w:t>-</w:t>
      </w:r>
      <w:r w:rsidRPr="00482F79">
        <w:rPr>
          <w:rStyle w:val="Hyperlink"/>
          <w:rFonts w:ascii="Arial" w:hAnsi="Arial" w:cs="Arial"/>
          <w:sz w:val="24"/>
          <w:szCs w:val="24"/>
          <w:lang w:val="hr-HR"/>
        </w:rPr>
        <w:tab/>
        <w:t xml:space="preserve">FRA VAL d.o.o., OIB 62060335093, Umag, </w:t>
      </w:r>
      <w:proofErr w:type="spellStart"/>
      <w:r w:rsidRPr="00482F79">
        <w:rPr>
          <w:rStyle w:val="Hyperlink"/>
          <w:rFonts w:ascii="Arial" w:hAnsi="Arial" w:cs="Arial"/>
          <w:sz w:val="24"/>
          <w:szCs w:val="24"/>
          <w:lang w:val="hr-HR"/>
        </w:rPr>
        <w:t>Ul.Vladmira</w:t>
      </w:r>
      <w:proofErr w:type="spellEnd"/>
      <w:r w:rsidRPr="00482F79">
        <w:rPr>
          <w:rStyle w:val="Hyperlink"/>
          <w:rFonts w:ascii="Arial" w:hAnsi="Arial" w:cs="Arial"/>
          <w:sz w:val="24"/>
          <w:szCs w:val="24"/>
          <w:lang w:val="hr-HR"/>
        </w:rPr>
        <w:t xml:space="preserve"> Nazora 7, na </w:t>
      </w:r>
      <w:proofErr w:type="spellStart"/>
      <w:r w:rsidRPr="00482F79">
        <w:rPr>
          <w:rStyle w:val="Hyperlink"/>
          <w:rFonts w:ascii="Arial" w:hAnsi="Arial" w:cs="Arial"/>
          <w:sz w:val="24"/>
          <w:szCs w:val="24"/>
          <w:lang w:val="hr-HR"/>
        </w:rPr>
        <w:t>e-mail:fraval.doo@gmail.com</w:t>
      </w:r>
      <w:proofErr w:type="spellEnd"/>
    </w:p>
    <w:p w14:paraId="1684061A" w14:textId="77777777" w:rsidR="000C4987" w:rsidRPr="00482F79" w:rsidRDefault="000C4987" w:rsidP="000C4987">
      <w:pPr>
        <w:ind w:firstLine="708"/>
        <w:jc w:val="both"/>
        <w:rPr>
          <w:rStyle w:val="Hyperlink"/>
          <w:rFonts w:ascii="Arial" w:hAnsi="Arial" w:cs="Arial"/>
          <w:sz w:val="24"/>
          <w:szCs w:val="24"/>
          <w:lang w:val="hr-HR"/>
        </w:rPr>
      </w:pPr>
      <w:r w:rsidRPr="00482F79">
        <w:rPr>
          <w:rStyle w:val="Hyperlink"/>
          <w:rFonts w:ascii="Arial" w:hAnsi="Arial" w:cs="Arial"/>
          <w:sz w:val="24"/>
          <w:szCs w:val="24"/>
          <w:lang w:val="hr-HR"/>
        </w:rPr>
        <w:t>-</w:t>
      </w:r>
      <w:r w:rsidRPr="00482F79">
        <w:rPr>
          <w:rStyle w:val="Hyperlink"/>
          <w:rFonts w:ascii="Arial" w:hAnsi="Arial" w:cs="Arial"/>
          <w:sz w:val="24"/>
          <w:szCs w:val="24"/>
          <w:lang w:val="hr-HR"/>
        </w:rPr>
        <w:tab/>
        <w:t xml:space="preserve">3L ELEKTROINSTALACIJE, obrt za elektroinstalacije, </w:t>
      </w:r>
      <w:proofErr w:type="spellStart"/>
      <w:r w:rsidRPr="00482F79">
        <w:rPr>
          <w:rStyle w:val="Hyperlink"/>
          <w:rFonts w:ascii="Arial" w:hAnsi="Arial" w:cs="Arial"/>
          <w:sz w:val="24"/>
          <w:szCs w:val="24"/>
          <w:lang w:val="hr-HR"/>
        </w:rPr>
        <w:t>vl</w:t>
      </w:r>
      <w:proofErr w:type="spellEnd"/>
      <w:r w:rsidRPr="00482F79">
        <w:rPr>
          <w:rStyle w:val="Hyperlink"/>
          <w:rFonts w:ascii="Arial" w:hAnsi="Arial" w:cs="Arial"/>
          <w:sz w:val="24"/>
          <w:szCs w:val="24"/>
          <w:lang w:val="hr-HR"/>
        </w:rPr>
        <w:t xml:space="preserve">. Manuel Labinjan, Novigrad, OIB 48916074748, </w:t>
      </w:r>
      <w:proofErr w:type="spellStart"/>
      <w:r w:rsidRPr="00482F79">
        <w:rPr>
          <w:rStyle w:val="Hyperlink"/>
          <w:rFonts w:ascii="Arial" w:hAnsi="Arial" w:cs="Arial"/>
          <w:sz w:val="24"/>
          <w:szCs w:val="24"/>
          <w:lang w:val="hr-HR"/>
        </w:rPr>
        <w:t>Bužinija</w:t>
      </w:r>
      <w:proofErr w:type="spellEnd"/>
      <w:r w:rsidRPr="00482F79">
        <w:rPr>
          <w:rStyle w:val="Hyperlink"/>
          <w:rFonts w:ascii="Arial" w:hAnsi="Arial" w:cs="Arial"/>
          <w:sz w:val="24"/>
          <w:szCs w:val="24"/>
          <w:lang w:val="hr-HR"/>
        </w:rPr>
        <w:t xml:space="preserve">, </w:t>
      </w:r>
      <w:proofErr w:type="spellStart"/>
      <w:r w:rsidRPr="00482F79">
        <w:rPr>
          <w:rStyle w:val="Hyperlink"/>
          <w:rFonts w:ascii="Arial" w:hAnsi="Arial" w:cs="Arial"/>
          <w:sz w:val="24"/>
          <w:szCs w:val="24"/>
          <w:lang w:val="hr-HR"/>
        </w:rPr>
        <w:t>Kršin</w:t>
      </w:r>
      <w:proofErr w:type="spellEnd"/>
      <w:r w:rsidRPr="00482F79">
        <w:rPr>
          <w:rStyle w:val="Hyperlink"/>
          <w:rFonts w:ascii="Arial" w:hAnsi="Arial" w:cs="Arial"/>
          <w:sz w:val="24"/>
          <w:szCs w:val="24"/>
          <w:lang w:val="hr-HR"/>
        </w:rPr>
        <w:t xml:space="preserve"> 33, </w:t>
      </w:r>
      <w:proofErr w:type="spellStart"/>
      <w:r w:rsidRPr="00482F79">
        <w:rPr>
          <w:rStyle w:val="Hyperlink"/>
          <w:rFonts w:ascii="Arial" w:hAnsi="Arial" w:cs="Arial"/>
          <w:sz w:val="24"/>
          <w:szCs w:val="24"/>
          <w:lang w:val="hr-HR"/>
        </w:rPr>
        <w:t>Kršin</w:t>
      </w:r>
      <w:proofErr w:type="spellEnd"/>
      <w:r w:rsidRPr="00482F79">
        <w:rPr>
          <w:rStyle w:val="Hyperlink"/>
          <w:rFonts w:ascii="Arial" w:hAnsi="Arial" w:cs="Arial"/>
          <w:sz w:val="24"/>
          <w:szCs w:val="24"/>
          <w:lang w:val="hr-HR"/>
        </w:rPr>
        <w:t xml:space="preserve"> 33, 52466 </w:t>
      </w:r>
      <w:proofErr w:type="spellStart"/>
      <w:r w:rsidRPr="00482F79">
        <w:rPr>
          <w:rStyle w:val="Hyperlink"/>
          <w:rFonts w:ascii="Arial" w:hAnsi="Arial" w:cs="Arial"/>
          <w:sz w:val="24"/>
          <w:szCs w:val="24"/>
          <w:lang w:val="hr-HR"/>
        </w:rPr>
        <w:t>Bužinija</w:t>
      </w:r>
      <w:proofErr w:type="spellEnd"/>
      <w:r w:rsidRPr="00482F79">
        <w:rPr>
          <w:rStyle w:val="Hyperlink"/>
          <w:rFonts w:ascii="Arial" w:hAnsi="Arial" w:cs="Arial"/>
          <w:sz w:val="24"/>
          <w:szCs w:val="24"/>
          <w:lang w:val="hr-HR"/>
        </w:rPr>
        <w:t xml:space="preserve"> – </w:t>
      </w:r>
      <w:proofErr w:type="spellStart"/>
      <w:r w:rsidRPr="00482F79">
        <w:rPr>
          <w:rStyle w:val="Hyperlink"/>
          <w:rFonts w:ascii="Arial" w:hAnsi="Arial" w:cs="Arial"/>
          <w:sz w:val="24"/>
          <w:szCs w:val="24"/>
          <w:lang w:val="hr-HR"/>
        </w:rPr>
        <w:t>Businìa</w:t>
      </w:r>
      <w:proofErr w:type="spellEnd"/>
      <w:r w:rsidRPr="00482F79">
        <w:rPr>
          <w:rStyle w:val="Hyperlink"/>
          <w:rFonts w:ascii="Arial" w:hAnsi="Arial" w:cs="Arial"/>
          <w:sz w:val="24"/>
          <w:szCs w:val="24"/>
          <w:lang w:val="hr-HR"/>
        </w:rPr>
        <w:t>, na e-mail:3l.elektroinstalacije@gmail.com</w:t>
      </w:r>
    </w:p>
    <w:p w14:paraId="61EACAF7" w14:textId="77777777" w:rsidR="000C4987" w:rsidRPr="00482F79" w:rsidRDefault="000C4987" w:rsidP="000C4987">
      <w:pPr>
        <w:ind w:firstLine="708"/>
        <w:jc w:val="both"/>
        <w:rPr>
          <w:rStyle w:val="Hyperlink"/>
          <w:rFonts w:ascii="Arial" w:hAnsi="Arial" w:cs="Arial"/>
          <w:sz w:val="24"/>
          <w:szCs w:val="24"/>
          <w:lang w:val="hr-HR"/>
        </w:rPr>
      </w:pPr>
      <w:r w:rsidRPr="00482F79">
        <w:rPr>
          <w:rStyle w:val="Hyperlink"/>
          <w:rFonts w:ascii="Arial" w:hAnsi="Arial" w:cs="Arial"/>
          <w:sz w:val="24"/>
          <w:szCs w:val="24"/>
          <w:lang w:val="hr-HR"/>
        </w:rPr>
        <w:t>-</w:t>
      </w:r>
      <w:r w:rsidRPr="00482F79">
        <w:rPr>
          <w:rStyle w:val="Hyperlink"/>
          <w:rFonts w:ascii="Arial" w:hAnsi="Arial" w:cs="Arial"/>
          <w:sz w:val="24"/>
          <w:szCs w:val="24"/>
          <w:lang w:val="hr-HR"/>
        </w:rPr>
        <w:tab/>
        <w:t xml:space="preserve">ŠPEHARELECTRIC, </w:t>
      </w:r>
      <w:proofErr w:type="spellStart"/>
      <w:r w:rsidRPr="00482F79">
        <w:rPr>
          <w:rStyle w:val="Hyperlink"/>
          <w:rFonts w:ascii="Arial" w:hAnsi="Arial" w:cs="Arial"/>
          <w:sz w:val="24"/>
          <w:szCs w:val="24"/>
          <w:lang w:val="hr-HR"/>
        </w:rPr>
        <w:t>vl</w:t>
      </w:r>
      <w:proofErr w:type="spellEnd"/>
      <w:r w:rsidRPr="00482F79">
        <w:rPr>
          <w:rStyle w:val="Hyperlink"/>
          <w:rFonts w:ascii="Arial" w:hAnsi="Arial" w:cs="Arial"/>
          <w:sz w:val="24"/>
          <w:szCs w:val="24"/>
          <w:lang w:val="hr-HR"/>
        </w:rPr>
        <w:t xml:space="preserve">. Ivan Špehar ,OIB: 71953026153, Pazinska ulica 9, Umag, na e-mail: </w:t>
      </w:r>
      <w:proofErr w:type="spellStart"/>
      <w:r w:rsidRPr="00482F79">
        <w:rPr>
          <w:rStyle w:val="Hyperlink"/>
          <w:rFonts w:ascii="Arial" w:hAnsi="Arial" w:cs="Arial"/>
          <w:sz w:val="24"/>
          <w:szCs w:val="24"/>
          <w:lang w:val="hr-HR"/>
        </w:rPr>
        <w:t>info@speharelectric.com</w:t>
      </w:r>
      <w:proofErr w:type="spellEnd"/>
      <w:r w:rsidRPr="00482F79">
        <w:rPr>
          <w:rStyle w:val="Hyperlink"/>
          <w:rFonts w:ascii="Arial" w:hAnsi="Arial" w:cs="Arial"/>
          <w:sz w:val="24"/>
          <w:szCs w:val="24"/>
          <w:lang w:val="hr-HR"/>
        </w:rPr>
        <w:t>.</w:t>
      </w:r>
    </w:p>
    <w:p w14:paraId="0779566D" w14:textId="77777777" w:rsidR="000C4987" w:rsidRPr="00482F79" w:rsidRDefault="000C4987" w:rsidP="000C498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 Predmet nabave je </w:t>
      </w:r>
      <w:r w:rsidRPr="00482F79">
        <w:rPr>
          <w:rFonts w:ascii="Arial" w:eastAsiaTheme="minorEastAsia" w:hAnsi="Arial" w:cs="Arial"/>
          <w:sz w:val="24"/>
          <w:szCs w:val="24"/>
          <w:lang w:val="hr-HR"/>
        </w:rPr>
        <w:t xml:space="preserve">izvođenje radova </w:t>
      </w:r>
      <w:bookmarkStart w:id="20" w:name="_Hlk193197544"/>
      <w:r w:rsidRPr="00482F79">
        <w:rPr>
          <w:rFonts w:ascii="Arial" w:eastAsiaTheme="minorEastAsia" w:hAnsi="Arial" w:cs="Arial"/>
          <w:sz w:val="24"/>
          <w:szCs w:val="24"/>
          <w:lang w:val="hr-HR"/>
        </w:rPr>
        <w:t xml:space="preserve">na izgradnji rasvjete na malonogometnom igralištu u naselju </w:t>
      </w:r>
      <w:proofErr w:type="spellStart"/>
      <w:r w:rsidRPr="00482F79">
        <w:rPr>
          <w:rFonts w:ascii="Arial" w:eastAsiaTheme="minorEastAsia" w:hAnsi="Arial" w:cs="Arial"/>
          <w:sz w:val="24"/>
          <w:szCs w:val="24"/>
          <w:lang w:val="hr-HR"/>
        </w:rPr>
        <w:t>Fiorini</w:t>
      </w:r>
      <w:bookmarkEnd w:id="20"/>
      <w:proofErr w:type="spellEnd"/>
      <w:r w:rsidRPr="00482F79">
        <w:rPr>
          <w:rFonts w:ascii="Arial" w:eastAsiaTheme="minorEastAsia" w:hAnsi="Arial" w:cs="Arial"/>
          <w:sz w:val="24"/>
          <w:szCs w:val="24"/>
          <w:lang w:val="hr-HR"/>
        </w:rPr>
        <w:t>,</w:t>
      </w:r>
      <w:r w:rsidRPr="00482F79">
        <w:rPr>
          <w:rFonts w:ascii="Arial" w:hAnsi="Arial" w:cs="Arial"/>
          <w:spacing w:val="-4"/>
          <w:sz w:val="24"/>
          <w:szCs w:val="24"/>
          <w:lang w:val="hr-HR"/>
        </w:rPr>
        <w:t xml:space="preserve"> čija je procijenjena vrijednost bez PDV-a utvrđena u iznosu od </w:t>
      </w:r>
      <w:r w:rsidRPr="00482F79">
        <w:rPr>
          <w:rFonts w:ascii="Arial" w:hAnsi="Arial" w:cs="Arial"/>
          <w:sz w:val="24"/>
          <w:szCs w:val="24"/>
          <w:lang w:val="hr-HR"/>
        </w:rPr>
        <w:t>10.000,00 EUR evidencijski br. nabave:JN-2025/74, CPV: 45311000 - Radovi električnog ožičenja i elektromontažni radovi.</w:t>
      </w:r>
    </w:p>
    <w:p w14:paraId="54F54E44" w14:textId="77777777" w:rsidR="000C4987" w:rsidRPr="00482F79" w:rsidRDefault="000C4987" w:rsidP="000C498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Prilikom provedbe postupka Poziva na  dostavu ponuda u postupku jednostavne nabave KLASA: 363-01/25-01/05 URBROJ:2163-13-04/04-25-2 od 07. ožujka 2025. godine utvrđeno je, da je pristigla jedna pravodobna ponuda ponuditelja </w:t>
      </w:r>
      <w:r w:rsidRPr="00482F79">
        <w:rPr>
          <w:rFonts w:ascii="Arial" w:hAnsi="Arial" w:cs="Arial"/>
          <w:bCs/>
          <w:sz w:val="24"/>
          <w:szCs w:val="24"/>
          <w:lang w:val="hr-HR"/>
        </w:rPr>
        <w:t>FRA VAL d.o.o., OIB 62060335093, Umag, Ul. Vladimira Nazora 7</w:t>
      </w:r>
      <w:r w:rsidRPr="00482F79">
        <w:rPr>
          <w:rFonts w:ascii="Arial" w:hAnsi="Arial" w:cs="Arial"/>
          <w:sz w:val="24"/>
          <w:szCs w:val="24"/>
          <w:lang w:val="hr-HR"/>
        </w:rPr>
        <w:t>.</w:t>
      </w:r>
    </w:p>
    <w:p w14:paraId="61C86928" w14:textId="77777777" w:rsidR="000C4987" w:rsidRPr="00482F79" w:rsidRDefault="000C4987" w:rsidP="000C498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Zapisnikom  o pregledu i ocjeni pristiglih ponuda KLASA: 363-01/25-01/05 URBROJ:2163-13-04/04-25-4 od 18. ožujka 2025. godine, utvrđeno je, da je sukladno kriteriju za odabir najniže cijene uz ispunjenje svih uvjeta iz Poziva na  dostavu ponuda u postupku jednostavne nabave KLASA: 363-01/25-01/05 URBROJ:2163-13-04/04-25-2 od 07. ožujka 2025. godine, ponuda br. 10-2025 od 11. ožujka 2025. godine ponuditelja FRA VAL d.o.o., OIB 62060335093, Umag, Ul. Vladimira Nazora 7, za ponuđenu cijenu 8.672,50 EUR bez PDV-a, odnosno  10.840,63 EUR sa PDV-om, valjana, da u cijelosti ispunjava svrhu nabave i da je prema utvrđenom kriteriju najpovoljnija.</w:t>
      </w:r>
    </w:p>
    <w:p w14:paraId="53C58A70" w14:textId="56EB549D" w:rsidR="000C4987" w:rsidRPr="00482F79" w:rsidRDefault="000C4987" w:rsidP="000C4987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Sukladno izloženom, odlučeno je kao u točki I. ove Odluke. </w:t>
      </w:r>
    </w:p>
    <w:p w14:paraId="5C5CBDA2" w14:textId="77777777" w:rsidR="000C4987" w:rsidRPr="00482F79" w:rsidRDefault="000C4987" w:rsidP="000C4987">
      <w:pPr>
        <w:rPr>
          <w:rFonts w:ascii="Arial" w:hAnsi="Arial" w:cs="Arial"/>
          <w:color w:val="7030A0"/>
          <w:sz w:val="24"/>
          <w:szCs w:val="24"/>
          <w:lang w:val="hr-HR"/>
        </w:rPr>
      </w:pPr>
    </w:p>
    <w:p w14:paraId="6CE3CC9C" w14:textId="77777777" w:rsidR="000C4987" w:rsidRPr="00482F79" w:rsidRDefault="000C4987" w:rsidP="000C4987">
      <w:pPr>
        <w:jc w:val="right"/>
        <w:rPr>
          <w:rFonts w:ascii="Arial" w:eastAsiaTheme="minorEastAsia" w:hAnsi="Arial" w:cs="Arial"/>
          <w:sz w:val="24"/>
          <w:szCs w:val="24"/>
          <w:lang w:val="hr-HR"/>
        </w:rPr>
      </w:pPr>
      <w:r w:rsidRPr="00482F79">
        <w:rPr>
          <w:rFonts w:ascii="Arial" w:eastAsiaTheme="minorEastAsia" w:hAnsi="Arial" w:cs="Arial"/>
          <w:sz w:val="24"/>
          <w:szCs w:val="24"/>
          <w:lang w:val="hr-HR"/>
        </w:rPr>
        <w:t>NAČELNIK</w:t>
      </w:r>
    </w:p>
    <w:p w14:paraId="7A2D77ED" w14:textId="77777777" w:rsidR="000C4987" w:rsidRPr="00482F79" w:rsidRDefault="000C4987" w:rsidP="000C4987">
      <w:pPr>
        <w:jc w:val="right"/>
        <w:rPr>
          <w:rFonts w:ascii="Arial" w:eastAsiaTheme="minorEastAsia" w:hAnsi="Arial" w:cs="Arial"/>
          <w:sz w:val="24"/>
          <w:szCs w:val="24"/>
          <w:lang w:val="hr-HR"/>
        </w:rPr>
      </w:pPr>
      <w:r w:rsidRPr="00482F79">
        <w:rPr>
          <w:rFonts w:ascii="Arial" w:eastAsiaTheme="minorEastAsia" w:hAnsi="Arial" w:cs="Arial"/>
          <w:sz w:val="24"/>
          <w:szCs w:val="24"/>
          <w:lang w:val="hr-HR"/>
        </w:rPr>
        <w:t xml:space="preserve"> OPĆINE BRTONIGLA - VERTENEGLIO</w:t>
      </w:r>
    </w:p>
    <w:p w14:paraId="43DC485B" w14:textId="07F21A15" w:rsidR="000C4987" w:rsidRPr="00482F79" w:rsidRDefault="000C4987" w:rsidP="00482F79">
      <w:pPr>
        <w:widowControl w:val="0"/>
        <w:autoSpaceDE w:val="0"/>
        <w:autoSpaceDN w:val="0"/>
        <w:adjustRightInd w:val="0"/>
        <w:ind w:left="4248" w:firstLine="708"/>
        <w:jc w:val="right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color w:val="000000"/>
          <w:sz w:val="24"/>
          <w:szCs w:val="24"/>
          <w:lang w:val="hr-HR"/>
        </w:rPr>
        <w:t xml:space="preserve">Neš Sinožić, </w:t>
      </w:r>
      <w:proofErr w:type="spellStart"/>
      <w:r w:rsidRPr="00482F79">
        <w:rPr>
          <w:rFonts w:ascii="Arial" w:hAnsi="Arial" w:cs="Arial"/>
          <w:color w:val="000000"/>
          <w:sz w:val="24"/>
          <w:szCs w:val="24"/>
          <w:lang w:val="hr-HR"/>
        </w:rPr>
        <w:t>mag.ing.agr</w:t>
      </w:r>
      <w:proofErr w:type="spellEnd"/>
      <w:r w:rsidRPr="00482F79">
        <w:rPr>
          <w:rFonts w:ascii="Arial" w:hAnsi="Arial" w:cs="Arial"/>
          <w:color w:val="000000"/>
          <w:sz w:val="24"/>
          <w:szCs w:val="24"/>
          <w:lang w:val="hr-HR"/>
        </w:rPr>
        <w:t>.</w:t>
      </w:r>
      <w:r w:rsidRPr="00482F79">
        <w:rPr>
          <w:rFonts w:ascii="Arial" w:hAnsi="Arial" w:cs="Arial"/>
          <w:color w:val="000000"/>
          <w:sz w:val="24"/>
          <w:szCs w:val="24"/>
          <w:lang w:val="hr-HR"/>
        </w:rPr>
        <w:t xml:space="preserve"> v.r.</w:t>
      </w:r>
    </w:p>
    <w:p w14:paraId="5206E2A4" w14:textId="77777777" w:rsidR="000C4987" w:rsidRPr="00482F79" w:rsidRDefault="000C4987" w:rsidP="000532D9">
      <w:pPr>
        <w:rPr>
          <w:lang w:val="hr-HR"/>
        </w:rPr>
      </w:pPr>
    </w:p>
    <w:p w14:paraId="6FAD0A32" w14:textId="77777777" w:rsidR="000C4987" w:rsidRPr="00482F79" w:rsidRDefault="000C4987" w:rsidP="000C4987">
      <w:pPr>
        <w:pStyle w:val="ListParagraph"/>
        <w:numPr>
          <w:ilvl w:val="0"/>
          <w:numId w:val="39"/>
        </w:numPr>
        <w:jc w:val="center"/>
        <w:rPr>
          <w:lang w:val="hr-HR"/>
        </w:rPr>
      </w:pPr>
    </w:p>
    <w:p w14:paraId="5F96DDE1" w14:textId="77777777" w:rsidR="000C4987" w:rsidRPr="00482F79" w:rsidRDefault="000C4987" w:rsidP="000532D9">
      <w:pPr>
        <w:rPr>
          <w:lang w:val="hr-HR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0C4987" w:rsidRPr="00482F79" w14:paraId="311578FB" w14:textId="77777777" w:rsidTr="006F602E">
        <w:trPr>
          <w:trHeight w:val="567"/>
        </w:trPr>
        <w:tc>
          <w:tcPr>
            <w:tcW w:w="5388" w:type="dxa"/>
            <w:gridSpan w:val="2"/>
            <w:vAlign w:val="center"/>
          </w:tcPr>
          <w:p w14:paraId="273ED8F2" w14:textId="77777777" w:rsidR="000C4987" w:rsidRPr="00482F79" w:rsidRDefault="000C4987" w:rsidP="00EE5FE6">
            <w:pPr>
              <w:pStyle w:val="NoSpacing"/>
              <w:rPr>
                <w:rFonts w:ascii="Arial" w:hAnsi="Arial" w:cs="Arial"/>
                <w:sz w:val="16"/>
                <w:lang w:val="hr-HR"/>
              </w:rPr>
            </w:pPr>
            <w:r w:rsidRPr="00482F79">
              <w:rPr>
                <w:rFonts w:ascii="Arial" w:hAnsi="Arial" w:cs="Arial"/>
                <w:sz w:val="16"/>
                <w:lang w:val="hr-HR"/>
              </w:rPr>
              <w:t xml:space="preserve">                                                    </w:t>
            </w:r>
            <w:r w:rsidRPr="00482F79">
              <w:rPr>
                <w:rFonts w:ascii="Arial" w:hAnsi="Arial" w:cs="Arial"/>
                <w:noProof/>
                <w:sz w:val="16"/>
                <w:lang w:val="hr-HR"/>
              </w:rPr>
              <w:drawing>
                <wp:inline distT="0" distB="0" distL="0" distR="0" wp14:anchorId="3FEB508E" wp14:editId="5E609B08">
                  <wp:extent cx="252000" cy="252000"/>
                  <wp:effectExtent l="0" t="0" r="0" b="0"/>
                  <wp:docPr id="50555854" name="Picture 50555854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4987" w:rsidRPr="00482F79" w14:paraId="103667A4" w14:textId="77777777" w:rsidTr="006F602E">
        <w:trPr>
          <w:trHeight w:val="1570"/>
        </w:trPr>
        <w:tc>
          <w:tcPr>
            <w:tcW w:w="612" w:type="dxa"/>
            <w:vAlign w:val="center"/>
          </w:tcPr>
          <w:p w14:paraId="1FCF1073" w14:textId="77777777" w:rsidR="000C4987" w:rsidRPr="00482F79" w:rsidRDefault="000C4987" w:rsidP="00EE5FE6">
            <w:pPr>
              <w:pStyle w:val="NoSpacing"/>
              <w:rPr>
                <w:rFonts w:ascii="Arial" w:hAnsi="Arial" w:cs="Arial"/>
                <w:sz w:val="16"/>
                <w:lang w:val="hr-HR"/>
              </w:rPr>
            </w:pPr>
            <w:r w:rsidRPr="00482F79">
              <w:rPr>
                <w:rFonts w:ascii="Arial" w:hAnsi="Arial" w:cs="Arial"/>
                <w:noProof/>
                <w:sz w:val="16"/>
                <w:lang w:val="hr-HR"/>
              </w:rPr>
              <w:drawing>
                <wp:inline distT="0" distB="0" distL="0" distR="0" wp14:anchorId="1E35B70F" wp14:editId="7565D31B">
                  <wp:extent cx="252000" cy="252000"/>
                  <wp:effectExtent l="0" t="0" r="0" b="0"/>
                  <wp:docPr id="1130629120" name="Picture 11306291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65B6C864" w14:textId="77777777" w:rsidR="000C4987" w:rsidRPr="00482F79" w:rsidRDefault="000C4987" w:rsidP="00EE5FE6">
            <w:pPr>
              <w:pStyle w:val="NoSpacing"/>
              <w:rPr>
                <w:rFonts w:ascii="Arial" w:hAnsi="Arial" w:cs="Arial"/>
                <w:sz w:val="16"/>
                <w:lang w:val="hr-HR"/>
              </w:rPr>
            </w:pPr>
            <w:r w:rsidRPr="00482F79">
              <w:rPr>
                <w:rFonts w:ascii="Arial" w:hAnsi="Arial" w:cs="Arial"/>
                <w:sz w:val="16"/>
                <w:lang w:val="hr-HR"/>
              </w:rPr>
              <w:t>REPUBLIKA HRVATSKA - REPUBBLICA DI CROAZIA</w:t>
            </w:r>
          </w:p>
          <w:p w14:paraId="3032A282" w14:textId="77777777" w:rsidR="000C4987" w:rsidRPr="00482F79" w:rsidRDefault="000C4987" w:rsidP="00EE5FE6">
            <w:pPr>
              <w:pStyle w:val="NoSpacing"/>
              <w:rPr>
                <w:rFonts w:ascii="Arial" w:hAnsi="Arial" w:cs="Arial"/>
                <w:sz w:val="16"/>
                <w:lang w:val="hr-HR"/>
              </w:rPr>
            </w:pPr>
            <w:r w:rsidRPr="00482F79">
              <w:rPr>
                <w:rFonts w:ascii="Arial" w:hAnsi="Arial" w:cs="Arial"/>
                <w:sz w:val="16"/>
                <w:lang w:val="hr-HR"/>
              </w:rPr>
              <w:t>ISTARSKA ŽUPANIJA - REGIONE ISTRIANA</w:t>
            </w:r>
          </w:p>
          <w:p w14:paraId="21912A92" w14:textId="77777777" w:rsidR="000C4987" w:rsidRPr="00482F79" w:rsidRDefault="000C4987" w:rsidP="00EE5FE6">
            <w:pPr>
              <w:pStyle w:val="NoSpacing"/>
              <w:rPr>
                <w:rFonts w:ascii="Arial" w:hAnsi="Arial" w:cs="Arial"/>
                <w:sz w:val="16"/>
                <w:lang w:val="hr-HR"/>
              </w:rPr>
            </w:pPr>
            <w:r w:rsidRPr="00482F79">
              <w:rPr>
                <w:rFonts w:ascii="Arial" w:hAnsi="Arial" w:cs="Arial"/>
                <w:sz w:val="16"/>
                <w:lang w:val="hr-HR"/>
              </w:rPr>
              <w:t xml:space="preserve">Općina Brtonigla-Verteneglio - </w:t>
            </w:r>
            <w:proofErr w:type="spellStart"/>
            <w:r w:rsidRPr="00482F79">
              <w:rPr>
                <w:rFonts w:ascii="Arial" w:hAnsi="Arial" w:cs="Arial"/>
                <w:sz w:val="16"/>
                <w:lang w:val="hr-HR"/>
              </w:rPr>
              <w:t>Comune</w:t>
            </w:r>
            <w:proofErr w:type="spellEnd"/>
            <w:r w:rsidRPr="00482F79">
              <w:rPr>
                <w:rFonts w:ascii="Arial" w:hAnsi="Arial" w:cs="Arial"/>
                <w:sz w:val="16"/>
                <w:lang w:val="hr-HR"/>
              </w:rPr>
              <w:t xml:space="preserve"> di Brtonigla-Verteneglio</w:t>
            </w:r>
          </w:p>
          <w:p w14:paraId="591AF89B" w14:textId="77777777" w:rsidR="000C4987" w:rsidRPr="00482F79" w:rsidRDefault="000C4987" w:rsidP="00EE5FE6">
            <w:pPr>
              <w:pStyle w:val="NoSpacing"/>
              <w:rPr>
                <w:rFonts w:ascii="Arial" w:hAnsi="Arial" w:cs="Arial"/>
                <w:sz w:val="16"/>
                <w:lang w:val="hr-HR"/>
              </w:rPr>
            </w:pPr>
            <w:r w:rsidRPr="00482F79">
              <w:rPr>
                <w:rFonts w:ascii="Arial" w:hAnsi="Arial" w:cs="Arial"/>
                <w:sz w:val="16"/>
                <w:lang w:val="hr-HR"/>
              </w:rPr>
              <w:t>OPĆINSKI NAČELNIK - IL SINDACO</w:t>
            </w:r>
          </w:p>
          <w:p w14:paraId="7AC03CC7" w14:textId="77777777" w:rsidR="000C4987" w:rsidRPr="00482F79" w:rsidRDefault="000C4987" w:rsidP="00EE5FE6">
            <w:pPr>
              <w:pStyle w:val="NoSpacing"/>
              <w:rPr>
                <w:rFonts w:ascii="Arial" w:hAnsi="Arial" w:cs="Arial"/>
                <w:sz w:val="16"/>
                <w:lang w:val="hr-HR"/>
              </w:rPr>
            </w:pPr>
            <w:r w:rsidRPr="00482F79">
              <w:rPr>
                <w:rFonts w:ascii="Arial" w:hAnsi="Arial" w:cs="Arial"/>
                <w:sz w:val="16"/>
                <w:lang w:val="hr-HR"/>
              </w:rPr>
              <w:t xml:space="preserve">52474 Brtonigla-Verteneglio, Trg Sv. Zenona / </w:t>
            </w:r>
            <w:proofErr w:type="spellStart"/>
            <w:r w:rsidRPr="00482F79">
              <w:rPr>
                <w:rFonts w:ascii="Arial" w:hAnsi="Arial" w:cs="Arial"/>
                <w:sz w:val="16"/>
                <w:lang w:val="hr-HR"/>
              </w:rPr>
              <w:t>Piazza</w:t>
            </w:r>
            <w:proofErr w:type="spellEnd"/>
            <w:r w:rsidRPr="00482F79">
              <w:rPr>
                <w:rFonts w:ascii="Arial" w:hAnsi="Arial" w:cs="Arial"/>
                <w:sz w:val="16"/>
                <w:lang w:val="hr-HR"/>
              </w:rPr>
              <w:t xml:space="preserve"> S. Zenone 1</w:t>
            </w:r>
          </w:p>
          <w:p w14:paraId="3BE8A2C4" w14:textId="77777777" w:rsidR="000C4987" w:rsidRPr="00482F79" w:rsidRDefault="000C4987" w:rsidP="00EE5FE6">
            <w:pPr>
              <w:pStyle w:val="NoSpacing"/>
              <w:rPr>
                <w:rFonts w:ascii="Arial" w:hAnsi="Arial" w:cs="Arial"/>
                <w:sz w:val="16"/>
                <w:lang w:val="hr-HR"/>
              </w:rPr>
            </w:pPr>
            <w:r w:rsidRPr="00482F79">
              <w:rPr>
                <w:rFonts w:ascii="Arial" w:hAnsi="Arial" w:cs="Arial"/>
                <w:sz w:val="16"/>
                <w:lang w:val="hr-HR"/>
              </w:rPr>
              <w:t>Tel. &amp; Fax: +385 (0)52 774-174</w:t>
            </w:r>
          </w:p>
          <w:p w14:paraId="66B9186F" w14:textId="77777777" w:rsidR="000C4987" w:rsidRPr="00482F79" w:rsidRDefault="000C4987" w:rsidP="00EE5FE6">
            <w:pPr>
              <w:pStyle w:val="NoSpacing"/>
              <w:rPr>
                <w:rFonts w:ascii="Arial" w:hAnsi="Arial" w:cs="Arial"/>
                <w:sz w:val="16"/>
                <w:lang w:val="hr-HR"/>
              </w:rPr>
            </w:pPr>
            <w:r w:rsidRPr="00482F79">
              <w:rPr>
                <w:rFonts w:ascii="Arial" w:hAnsi="Arial" w:cs="Arial"/>
                <w:sz w:val="16"/>
                <w:lang w:val="hr-HR"/>
              </w:rPr>
              <w:t xml:space="preserve">E-mail: </w:t>
            </w:r>
            <w:proofErr w:type="spellStart"/>
            <w:r w:rsidRPr="00482F79">
              <w:rPr>
                <w:rFonts w:ascii="Arial" w:hAnsi="Arial" w:cs="Arial"/>
                <w:sz w:val="16"/>
                <w:lang w:val="hr-HR"/>
              </w:rPr>
              <w:t>info@brtonigla-verteneglio.hr</w:t>
            </w:r>
            <w:proofErr w:type="spellEnd"/>
          </w:p>
          <w:p w14:paraId="65EB555B" w14:textId="77777777" w:rsidR="000C4987" w:rsidRPr="00482F79" w:rsidRDefault="000C4987" w:rsidP="00EE5FE6">
            <w:pPr>
              <w:pStyle w:val="NoSpacing"/>
              <w:rPr>
                <w:rFonts w:ascii="Arial" w:hAnsi="Arial" w:cs="Arial"/>
                <w:sz w:val="16"/>
                <w:lang w:val="hr-HR"/>
              </w:rPr>
            </w:pPr>
            <w:proofErr w:type="spellStart"/>
            <w:r w:rsidRPr="00482F79">
              <w:rPr>
                <w:rFonts w:ascii="Arial" w:hAnsi="Arial" w:cs="Arial"/>
                <w:sz w:val="16"/>
                <w:lang w:val="hr-HR"/>
              </w:rPr>
              <w:t>www.brtonigla-verteneglio.hr</w:t>
            </w:r>
            <w:proofErr w:type="spellEnd"/>
          </w:p>
        </w:tc>
      </w:tr>
    </w:tbl>
    <w:p w14:paraId="1232C16B" w14:textId="77777777" w:rsidR="000C4987" w:rsidRPr="00482F79" w:rsidRDefault="000C4987" w:rsidP="000C4987">
      <w:pPr>
        <w:pStyle w:val="NoSpacing"/>
        <w:rPr>
          <w:sz w:val="22"/>
          <w:szCs w:val="22"/>
          <w:lang w:val="hr-HR"/>
        </w:rPr>
      </w:pPr>
    </w:p>
    <w:p w14:paraId="4032DA3F" w14:textId="77777777" w:rsidR="000C4987" w:rsidRPr="00482F79" w:rsidRDefault="000C4987" w:rsidP="000C4987">
      <w:pPr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KLASA: 500-01/25-01/01</w:t>
      </w:r>
    </w:p>
    <w:p w14:paraId="79EB7B73" w14:textId="77777777" w:rsidR="000C4987" w:rsidRPr="00482F79" w:rsidRDefault="000C4987" w:rsidP="000C498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URBROJ: 2163-13-04/04-25-5</w:t>
      </w:r>
    </w:p>
    <w:p w14:paraId="59EBDF70" w14:textId="77777777" w:rsidR="000C4987" w:rsidRPr="00482F79" w:rsidRDefault="000C4987" w:rsidP="000C498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Brtonigla - Verteneglio, 18. ožujka 2025. godine</w:t>
      </w:r>
    </w:p>
    <w:p w14:paraId="7E7787A7" w14:textId="77777777" w:rsidR="000C4987" w:rsidRDefault="000C4987" w:rsidP="000C4987">
      <w:pPr>
        <w:rPr>
          <w:rFonts w:ascii="Arial" w:hAnsi="Arial" w:cs="Arial"/>
          <w:sz w:val="24"/>
          <w:szCs w:val="24"/>
          <w:lang w:val="hr-HR"/>
        </w:rPr>
      </w:pPr>
    </w:p>
    <w:p w14:paraId="5A9011EB" w14:textId="77777777" w:rsidR="006F602E" w:rsidRPr="00482F79" w:rsidRDefault="006F602E" w:rsidP="000C4987">
      <w:pPr>
        <w:rPr>
          <w:rFonts w:ascii="Arial" w:hAnsi="Arial" w:cs="Arial"/>
          <w:sz w:val="24"/>
          <w:szCs w:val="24"/>
          <w:lang w:val="hr-HR"/>
        </w:rPr>
      </w:pPr>
    </w:p>
    <w:p w14:paraId="4A9C152B" w14:textId="77777777" w:rsidR="000C4987" w:rsidRDefault="000C4987" w:rsidP="000C4987">
      <w:pPr>
        <w:pStyle w:val="Default"/>
        <w:ind w:firstLine="708"/>
        <w:jc w:val="both"/>
        <w:rPr>
          <w:lang w:val="hr-HR"/>
        </w:rPr>
      </w:pPr>
      <w:r w:rsidRPr="00482F79">
        <w:rPr>
          <w:lang w:val="hr-HR"/>
        </w:rPr>
        <w:t xml:space="preserve">Na temelju članka 52. Statuta Općine Brtonigla - Verteneglio (Službene novine Općine Brtonigla - Verteneglio br. 03/18, 03/21, 07/21 - </w:t>
      </w:r>
      <w:proofErr w:type="spellStart"/>
      <w:r w:rsidRPr="00482F79">
        <w:rPr>
          <w:lang w:val="hr-HR"/>
        </w:rPr>
        <w:t>Proč.tekst</w:t>
      </w:r>
      <w:proofErr w:type="spellEnd"/>
      <w:r w:rsidRPr="00482F79">
        <w:rPr>
          <w:lang w:val="hr-HR"/>
        </w:rPr>
        <w:t xml:space="preserve"> i 16/22),  čl. 8. Pravilnika o provedbi postupaka jednostavne nabave (Službene novine Općine Brtonigla - Verteneglio br. 06/17) Općinski načelnik Općine Brtonigla - Verteneglio, donosi</w:t>
      </w:r>
    </w:p>
    <w:p w14:paraId="4958DA23" w14:textId="77777777" w:rsidR="006F602E" w:rsidRDefault="006F602E" w:rsidP="000C4987">
      <w:pPr>
        <w:pStyle w:val="Default"/>
        <w:ind w:firstLine="708"/>
        <w:jc w:val="both"/>
        <w:rPr>
          <w:lang w:val="hr-HR"/>
        </w:rPr>
      </w:pPr>
    </w:p>
    <w:p w14:paraId="35457F7E" w14:textId="77777777" w:rsidR="006F602E" w:rsidRPr="00482F79" w:rsidRDefault="006F602E" w:rsidP="000C4987">
      <w:pPr>
        <w:pStyle w:val="Default"/>
        <w:ind w:firstLine="708"/>
        <w:jc w:val="both"/>
        <w:rPr>
          <w:lang w:val="hr-HR"/>
        </w:rPr>
      </w:pPr>
    </w:p>
    <w:p w14:paraId="6760FFC4" w14:textId="77777777" w:rsidR="000C4987" w:rsidRPr="00482F79" w:rsidRDefault="000C4987" w:rsidP="000C498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>O D L U K U</w:t>
      </w:r>
    </w:p>
    <w:p w14:paraId="0F40F333" w14:textId="77777777" w:rsidR="000C4987" w:rsidRDefault="000C4987" w:rsidP="000C498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>o odabiru najpovoljnije ponude u predmetu jednostavne nabave</w:t>
      </w:r>
    </w:p>
    <w:p w14:paraId="750B65FD" w14:textId="77777777" w:rsidR="006F602E" w:rsidRPr="00482F79" w:rsidRDefault="006F602E" w:rsidP="000C4987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06840BA" w14:textId="77777777" w:rsidR="000C4987" w:rsidRPr="00482F79" w:rsidRDefault="000C4987" w:rsidP="000C4987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BD455B3" w14:textId="6DDF4841" w:rsidR="000C4987" w:rsidRPr="00482F79" w:rsidRDefault="000C4987" w:rsidP="000C498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5BE88147" w14:textId="77777777" w:rsidR="000C4987" w:rsidRPr="00482F79" w:rsidRDefault="000C4987" w:rsidP="000C498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U postupku provedbe jednostavne nabave radi nabave </w:t>
      </w:r>
      <w:r w:rsidRPr="00482F79">
        <w:rPr>
          <w:rFonts w:ascii="Arial" w:eastAsiaTheme="minorEastAsia" w:hAnsi="Arial" w:cs="Arial"/>
          <w:bCs/>
          <w:noProof/>
          <w:sz w:val="24"/>
          <w:szCs w:val="24"/>
          <w:lang w:val="hr-HR"/>
        </w:rPr>
        <w:t>kolektivnog dodatnog zdravstvenog osiguranja za djelatnike Općine Brtonigla-Verteneglio</w:t>
      </w:r>
      <w:r w:rsidRPr="00482F79">
        <w:rPr>
          <w:rFonts w:ascii="Arial" w:hAnsi="Arial" w:cs="Arial"/>
          <w:sz w:val="24"/>
          <w:szCs w:val="24"/>
          <w:lang w:val="hr-HR"/>
        </w:rPr>
        <w:t xml:space="preserve">, evidencijski broj nabave: JN-2025/66, odabrana je ponuda </w:t>
      </w:r>
      <w:bookmarkStart w:id="21" w:name="_Hlk95818409"/>
      <w:r w:rsidRPr="00482F79">
        <w:rPr>
          <w:rFonts w:ascii="Arial" w:hAnsi="Arial" w:cs="Arial"/>
          <w:sz w:val="24"/>
          <w:szCs w:val="24"/>
          <w:lang w:val="hr-HR"/>
        </w:rPr>
        <w:t xml:space="preserve">br. </w:t>
      </w:r>
      <w:bookmarkStart w:id="22" w:name="_Hlk126751470"/>
      <w:bookmarkStart w:id="23" w:name="_Hlk162598204"/>
      <w:bookmarkStart w:id="24" w:name="_Hlk85521189"/>
      <w:bookmarkStart w:id="25" w:name="_Hlk95819765"/>
      <w:bookmarkStart w:id="26" w:name="_Hlk126751685"/>
      <w:r w:rsidRPr="00482F79">
        <w:rPr>
          <w:rFonts w:ascii="Arial" w:eastAsiaTheme="minorHAnsi" w:hAnsi="Arial" w:cs="Arial"/>
          <w:sz w:val="24"/>
          <w:szCs w:val="24"/>
          <w:lang w:val="hr-HR" w:eastAsia="en-US"/>
        </w:rPr>
        <w:t xml:space="preserve">479724 od </w:t>
      </w:r>
      <w:bookmarkEnd w:id="22"/>
      <w:r w:rsidRPr="00482F79">
        <w:rPr>
          <w:rFonts w:ascii="Arial" w:eastAsiaTheme="minorHAnsi" w:hAnsi="Arial" w:cs="Arial"/>
          <w:sz w:val="24"/>
          <w:szCs w:val="24"/>
          <w:lang w:val="hr-HR" w:eastAsia="en-US"/>
        </w:rPr>
        <w:t>05. ožujka</w:t>
      </w:r>
      <w:bookmarkEnd w:id="23"/>
      <w:r w:rsidRPr="00482F79">
        <w:rPr>
          <w:rFonts w:ascii="Arial" w:eastAsiaTheme="minorHAnsi" w:hAnsi="Arial" w:cs="Arial"/>
          <w:sz w:val="24"/>
          <w:szCs w:val="24"/>
          <w:lang w:val="hr-HR" w:eastAsia="en-US"/>
        </w:rPr>
        <w:t xml:space="preserve"> 2025. </w:t>
      </w:r>
      <w:r w:rsidRPr="00482F79">
        <w:rPr>
          <w:rFonts w:ascii="Arial" w:hAnsi="Arial" w:cs="Arial"/>
          <w:bCs/>
          <w:sz w:val="24"/>
          <w:szCs w:val="24"/>
          <w:lang w:val="hr-HR"/>
        </w:rPr>
        <w:t>godine</w:t>
      </w:r>
      <w:bookmarkEnd w:id="21"/>
      <w:bookmarkEnd w:id="24"/>
      <w:r w:rsidRPr="00482F79">
        <w:rPr>
          <w:rFonts w:ascii="Arial" w:hAnsi="Arial" w:cs="Arial"/>
          <w:sz w:val="24"/>
          <w:szCs w:val="24"/>
          <w:lang w:val="hr-HR"/>
        </w:rPr>
        <w:t xml:space="preserve">, ponuditelja </w:t>
      </w:r>
      <w:bookmarkStart w:id="27" w:name="_Hlk127272164"/>
      <w:r w:rsidRPr="00482F79">
        <w:rPr>
          <w:rFonts w:ascii="Arial" w:hAnsi="Arial" w:cs="Arial"/>
          <w:sz w:val="24"/>
          <w:szCs w:val="24"/>
          <w:lang w:val="hr-HR"/>
        </w:rPr>
        <w:t>GRAWE HRVATSKA d.d., Zagreb, Ul. Grada Vukovara 5, OIB 28406115764,</w:t>
      </w:r>
      <w:bookmarkEnd w:id="27"/>
      <w:r w:rsidRPr="00482F79">
        <w:rPr>
          <w:rFonts w:ascii="Arial" w:hAnsi="Arial" w:cs="Arial"/>
          <w:sz w:val="24"/>
          <w:szCs w:val="24"/>
          <w:lang w:val="hr-HR"/>
        </w:rPr>
        <w:t xml:space="preserve"> za  ponuđenu cijenu u iznosu od  </w:t>
      </w:r>
      <w:bookmarkEnd w:id="25"/>
      <w:r w:rsidRPr="00482F79">
        <w:rPr>
          <w:rFonts w:ascii="Arial" w:hAnsi="Arial" w:cs="Arial"/>
          <w:sz w:val="24"/>
          <w:szCs w:val="24"/>
          <w:lang w:val="hr-HR"/>
        </w:rPr>
        <w:t xml:space="preserve">3.720,60 EUR </w:t>
      </w:r>
      <w:bookmarkStart w:id="28" w:name="_Hlk127274214"/>
      <w:r w:rsidRPr="00482F79">
        <w:rPr>
          <w:rFonts w:ascii="Arial" w:hAnsi="Arial" w:cs="Arial"/>
          <w:sz w:val="24"/>
          <w:szCs w:val="24"/>
          <w:lang w:val="hr-HR"/>
        </w:rPr>
        <w:t>bez PDV-a</w:t>
      </w:r>
      <w:bookmarkEnd w:id="28"/>
      <w:r w:rsidRPr="00482F79">
        <w:rPr>
          <w:rFonts w:ascii="Arial" w:hAnsi="Arial" w:cs="Arial"/>
          <w:sz w:val="24"/>
          <w:szCs w:val="24"/>
          <w:lang w:val="hr-HR"/>
        </w:rPr>
        <w:t>.</w:t>
      </w:r>
    </w:p>
    <w:bookmarkEnd w:id="26"/>
    <w:p w14:paraId="01B4650D" w14:textId="77777777" w:rsidR="000C4987" w:rsidRPr="00482F79" w:rsidRDefault="000C4987" w:rsidP="000C498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C72CEDF" w14:textId="29E3E166" w:rsidR="000C4987" w:rsidRPr="00482F79" w:rsidRDefault="000C4987" w:rsidP="000C498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5B7733F2" w14:textId="77777777" w:rsidR="000C4987" w:rsidRPr="00482F79" w:rsidRDefault="000C4987" w:rsidP="000C498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 </w:t>
      </w:r>
      <w:r w:rsidRPr="00482F79">
        <w:rPr>
          <w:rFonts w:ascii="Arial" w:hAnsi="Arial" w:cs="Arial"/>
          <w:sz w:val="24"/>
          <w:szCs w:val="24"/>
          <w:lang w:val="hr-HR"/>
        </w:rPr>
        <w:tab/>
        <w:t>Naručitelj će s odabranim Ponuditeljem sklopiti policu za  uslugu iz točke I. ove Odluke, sukladno uvjetima iz Poziva na  dostavu ponuda  KLASA: 500-01/25-01/01  URBROJ:2163-13-04/04-25-2 od 03. ožujka 2025. godine te ponudi Ponuditelja br.479724 od 05. ožujka</w:t>
      </w:r>
      <w:r w:rsidRPr="00482F79">
        <w:rPr>
          <w:rFonts w:ascii="Arial" w:eastAsiaTheme="minorHAnsi" w:hAnsi="Arial" w:cs="Arial"/>
          <w:sz w:val="24"/>
          <w:szCs w:val="24"/>
          <w:lang w:val="hr-HR" w:eastAsia="en-US"/>
        </w:rPr>
        <w:t xml:space="preserve"> 2025. </w:t>
      </w:r>
      <w:r w:rsidRPr="00482F79">
        <w:rPr>
          <w:rFonts w:ascii="Arial" w:eastAsiaTheme="minorHAnsi" w:hAnsi="Arial" w:cs="Arial"/>
          <w:bCs/>
          <w:sz w:val="24"/>
          <w:szCs w:val="24"/>
          <w:lang w:val="hr-HR" w:eastAsia="en-US"/>
        </w:rPr>
        <w:t>godine</w:t>
      </w:r>
      <w:r w:rsidRPr="00482F79">
        <w:rPr>
          <w:rFonts w:ascii="Arial" w:hAnsi="Arial" w:cs="Arial"/>
          <w:sz w:val="24"/>
          <w:szCs w:val="24"/>
          <w:lang w:val="hr-HR"/>
        </w:rPr>
        <w:t xml:space="preserve">. </w:t>
      </w:r>
    </w:p>
    <w:p w14:paraId="255C487A" w14:textId="264ABC3B" w:rsidR="000C4987" w:rsidRPr="00482F79" w:rsidRDefault="000C4987" w:rsidP="000C498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EC0C9F8" w14:textId="1C23E36D" w:rsidR="000C4987" w:rsidRPr="00482F79" w:rsidRDefault="000C4987" w:rsidP="000C498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051109D6" w14:textId="77777777" w:rsidR="000C4987" w:rsidRPr="00482F79" w:rsidRDefault="000C4987" w:rsidP="000C4987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 </w:t>
      </w:r>
      <w:r w:rsidRPr="00482F79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u Službenim novinama Općine Brtonigla - Verteneglio.</w:t>
      </w:r>
    </w:p>
    <w:p w14:paraId="4FF49C75" w14:textId="77777777" w:rsidR="000C4987" w:rsidRDefault="000C4987" w:rsidP="000C4987">
      <w:pPr>
        <w:rPr>
          <w:rFonts w:ascii="Arial" w:hAnsi="Arial" w:cs="Arial"/>
          <w:b/>
          <w:i/>
          <w:sz w:val="24"/>
          <w:szCs w:val="24"/>
          <w:lang w:val="hr-HR"/>
        </w:rPr>
      </w:pPr>
    </w:p>
    <w:p w14:paraId="0AE14B54" w14:textId="77777777" w:rsidR="006F602E" w:rsidRDefault="006F602E" w:rsidP="000C4987">
      <w:pPr>
        <w:rPr>
          <w:rFonts w:ascii="Arial" w:hAnsi="Arial" w:cs="Arial"/>
          <w:b/>
          <w:i/>
          <w:sz w:val="24"/>
          <w:szCs w:val="24"/>
          <w:lang w:val="hr-HR"/>
        </w:rPr>
      </w:pPr>
    </w:p>
    <w:p w14:paraId="08C326B7" w14:textId="77777777" w:rsidR="006F602E" w:rsidRPr="00482F79" w:rsidRDefault="006F602E" w:rsidP="000C4987">
      <w:pPr>
        <w:rPr>
          <w:rFonts w:ascii="Arial" w:hAnsi="Arial" w:cs="Arial"/>
          <w:b/>
          <w:i/>
          <w:sz w:val="24"/>
          <w:szCs w:val="24"/>
          <w:lang w:val="hr-HR"/>
        </w:rPr>
      </w:pPr>
    </w:p>
    <w:p w14:paraId="76231336" w14:textId="77777777" w:rsidR="000C4987" w:rsidRPr="00482F79" w:rsidRDefault="000C4987" w:rsidP="000C4987">
      <w:pPr>
        <w:jc w:val="center"/>
        <w:rPr>
          <w:rFonts w:ascii="Arial" w:hAnsi="Arial" w:cs="Arial"/>
          <w:b/>
          <w:i/>
          <w:sz w:val="24"/>
          <w:szCs w:val="24"/>
          <w:lang w:val="hr-HR"/>
        </w:rPr>
      </w:pPr>
      <w:r w:rsidRPr="00482F79">
        <w:rPr>
          <w:rFonts w:ascii="Arial" w:hAnsi="Arial" w:cs="Arial"/>
          <w:b/>
          <w:i/>
          <w:sz w:val="24"/>
          <w:szCs w:val="24"/>
          <w:lang w:val="hr-HR"/>
        </w:rPr>
        <w:t>O b r a z l o ž e n j e</w:t>
      </w:r>
    </w:p>
    <w:p w14:paraId="3AA4EF3C" w14:textId="77777777" w:rsidR="000C4987" w:rsidRPr="00482F79" w:rsidRDefault="000C4987" w:rsidP="000C4987">
      <w:pPr>
        <w:rPr>
          <w:rFonts w:ascii="Arial" w:hAnsi="Arial" w:cs="Arial"/>
          <w:sz w:val="24"/>
          <w:szCs w:val="24"/>
          <w:lang w:val="hr-HR"/>
        </w:rPr>
      </w:pPr>
    </w:p>
    <w:p w14:paraId="647AAAEF" w14:textId="77777777" w:rsidR="000C4987" w:rsidRPr="00482F79" w:rsidRDefault="000C4987" w:rsidP="000C498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Naručitelj Općina Brtonigla - Verteneglio, Trg Sv. Zenona 1, Brtonigla, OIB: 81025770849, je temeljem Odluke o početku postupka jednostavne nabave KLASA: 500-01/25-01/01  URBROJ:2163-13-04/04-25-1 od 26. veljače 2025.godine izradio Poziv za dostavu ponuda u postupku jednostavne nabave KLASA: 500-01/25-01/01  URBROJ:2163-13-04/04-25-2 od 03. ožujka 2025. godine.</w:t>
      </w:r>
    </w:p>
    <w:p w14:paraId="50FC805E" w14:textId="77777777" w:rsidR="000C4987" w:rsidRPr="00482F79" w:rsidRDefault="000C4987" w:rsidP="000C4987">
      <w:pPr>
        <w:ind w:firstLine="708"/>
        <w:jc w:val="both"/>
        <w:rPr>
          <w:rStyle w:val="Hyperlink"/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 </w:t>
      </w:r>
      <w:r w:rsidRPr="00482F79">
        <w:rPr>
          <w:rStyle w:val="Hyperlink"/>
          <w:rFonts w:ascii="Arial" w:hAnsi="Arial" w:cs="Arial"/>
          <w:sz w:val="24"/>
          <w:szCs w:val="24"/>
          <w:lang w:val="hr-HR"/>
        </w:rPr>
        <w:t>Predmetni je Poziv dostavljen elektroničkom poštom gospodarskom subjektu:</w:t>
      </w:r>
    </w:p>
    <w:p w14:paraId="01D5856C" w14:textId="77777777" w:rsidR="000C4987" w:rsidRPr="00482F79" w:rsidRDefault="000C4987" w:rsidP="000C498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GRAWE HRVATSKA d.d., Zagreb, Ul. Grada Vukovara 5, OIB 28406115764 na mail: </w:t>
      </w:r>
      <w:hyperlink r:id="rId35" w:history="1">
        <w:proofErr w:type="spellStart"/>
        <w:r w:rsidRPr="00482F79">
          <w:rPr>
            <w:rStyle w:val="Hyperlink"/>
            <w:rFonts w:ascii="Arial" w:hAnsi="Arial" w:cs="Arial"/>
            <w:sz w:val="24"/>
            <w:szCs w:val="24"/>
            <w:lang w:val="hr-HR"/>
          </w:rPr>
          <w:t>Leo.Lerga@grawe.hr</w:t>
        </w:r>
        <w:proofErr w:type="spellEnd"/>
      </w:hyperlink>
      <w:r w:rsidRPr="00482F79">
        <w:rPr>
          <w:rFonts w:ascii="Arial" w:hAnsi="Arial" w:cs="Arial"/>
          <w:sz w:val="24"/>
          <w:szCs w:val="24"/>
          <w:lang w:val="hr-HR"/>
        </w:rPr>
        <w:t>. Predmet nabave: k</w:t>
      </w:r>
      <w:r w:rsidRPr="00482F79">
        <w:rPr>
          <w:rFonts w:ascii="Arial" w:hAnsi="Arial" w:cs="Arial"/>
          <w:bCs/>
          <w:noProof/>
          <w:sz w:val="24"/>
          <w:szCs w:val="24"/>
          <w:lang w:val="hr-HR"/>
        </w:rPr>
        <w:t>olektivno dodatno zdravstveno osiguranje za djelatnike Općine Brtonigla-Verteneglio</w:t>
      </w:r>
      <w:r w:rsidRPr="00482F79">
        <w:rPr>
          <w:rFonts w:ascii="Arial" w:eastAsiaTheme="minorEastAsia" w:hAnsi="Arial" w:cs="Arial"/>
          <w:sz w:val="24"/>
          <w:szCs w:val="24"/>
          <w:lang w:val="hr-HR"/>
        </w:rPr>
        <w:t>,</w:t>
      </w:r>
      <w:r w:rsidRPr="00482F79">
        <w:rPr>
          <w:rFonts w:ascii="Arial" w:hAnsi="Arial" w:cs="Arial"/>
          <w:spacing w:val="-4"/>
          <w:sz w:val="24"/>
          <w:szCs w:val="24"/>
          <w:lang w:val="hr-HR"/>
        </w:rPr>
        <w:t xml:space="preserve"> čija je procijenjena vrijednost bez  PDV-a </w:t>
      </w:r>
      <w:r w:rsidRPr="00482F79">
        <w:rPr>
          <w:rFonts w:ascii="Arial" w:hAnsi="Arial" w:cs="Arial"/>
          <w:spacing w:val="-4"/>
          <w:sz w:val="24"/>
          <w:szCs w:val="24"/>
          <w:lang w:val="hr-HR"/>
        </w:rPr>
        <w:lastRenderedPageBreak/>
        <w:t xml:space="preserve">utvrđena u iznosu od </w:t>
      </w:r>
      <w:r w:rsidRPr="00482F79">
        <w:rPr>
          <w:rFonts w:ascii="Arial" w:hAnsi="Arial" w:cs="Arial"/>
          <w:sz w:val="24"/>
          <w:szCs w:val="24"/>
          <w:lang w:val="hr-HR"/>
        </w:rPr>
        <w:t xml:space="preserve">3.275,00 EUR, evidencijski br. nabave:JN-2025/66, CPV: 66512210-7 – Usluge dobrovoljnog zdravstvenog osiguranja. </w:t>
      </w:r>
    </w:p>
    <w:p w14:paraId="776C2997" w14:textId="77777777" w:rsidR="000C4987" w:rsidRPr="00482F79" w:rsidRDefault="000C4987" w:rsidP="000C498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Prilikom provedbe postupka Poziva na  dostavu ponuda u postupku jednostavne nabave </w:t>
      </w:r>
      <w:bookmarkStart w:id="29" w:name="_Hlk127272362"/>
      <w:r w:rsidRPr="00482F79">
        <w:rPr>
          <w:rFonts w:ascii="Arial" w:hAnsi="Arial" w:cs="Arial"/>
          <w:sz w:val="24"/>
          <w:szCs w:val="24"/>
          <w:lang w:val="hr-HR"/>
        </w:rPr>
        <w:t>KLASA: 500-01/25-01/01  URBROJ:2163-13-04/04-25-2 od 03. ožujka 2025. godine</w:t>
      </w:r>
      <w:bookmarkEnd w:id="29"/>
      <w:r w:rsidRPr="00482F79">
        <w:rPr>
          <w:rFonts w:ascii="Arial" w:hAnsi="Arial" w:cs="Arial"/>
          <w:sz w:val="24"/>
          <w:szCs w:val="24"/>
          <w:lang w:val="hr-HR"/>
        </w:rPr>
        <w:t xml:space="preserve">, pristigla je  pravodobna ponuda ponuditelja: GRAWE HRVATSKA d.d., Zagreb, </w:t>
      </w:r>
      <w:proofErr w:type="spellStart"/>
      <w:r w:rsidRPr="00482F79">
        <w:rPr>
          <w:rFonts w:ascii="Arial" w:hAnsi="Arial" w:cs="Arial"/>
          <w:sz w:val="24"/>
          <w:szCs w:val="24"/>
          <w:lang w:val="hr-HR"/>
        </w:rPr>
        <w:t>Ul.Grada</w:t>
      </w:r>
      <w:proofErr w:type="spellEnd"/>
      <w:r w:rsidRPr="00482F79">
        <w:rPr>
          <w:rFonts w:ascii="Arial" w:hAnsi="Arial" w:cs="Arial"/>
          <w:sz w:val="24"/>
          <w:szCs w:val="24"/>
          <w:lang w:val="hr-HR"/>
        </w:rPr>
        <w:t xml:space="preserve"> Vukovara 5, OIB 28406115764.</w:t>
      </w:r>
    </w:p>
    <w:p w14:paraId="0B849041" w14:textId="77777777" w:rsidR="000C4987" w:rsidRPr="00482F79" w:rsidRDefault="000C4987" w:rsidP="000C498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Predmetnu je ponudu Naručitelj zaprimio dana 10. ožujka 2025. godine u 8:48 sati, gdje je konačni rok podnošenja ponuda utvrđen za dan 10. ožujka 2025.godine u 12:00 sati. </w:t>
      </w:r>
    </w:p>
    <w:p w14:paraId="779EC488" w14:textId="77777777" w:rsidR="000C4987" w:rsidRPr="00482F79" w:rsidRDefault="000C4987" w:rsidP="000C498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Zapisnikom o otvaranju, pregledu i ocjeni ponuda KLASA: 500-01/25-01/01  URBROJ:2163-13-04/04-25-4 od 18. ožujka 2025. godine utvrđeno je da, sukladno kriteriju odabira i najpovoljnije ponude uz ispunjenje svih uvjeta iz Poziva na  dostavu ponuda u postupku jednostavne nabave KLASA:500-01/25-01/01  URBROJ:2163-13-04/04-25-2 od 03. ožujka 2025. godine, ponuda br. </w:t>
      </w:r>
      <w:r w:rsidRPr="00482F79">
        <w:rPr>
          <w:rFonts w:ascii="Arial" w:eastAsiaTheme="minorHAnsi" w:hAnsi="Arial" w:cs="Arial"/>
          <w:sz w:val="24"/>
          <w:szCs w:val="24"/>
          <w:lang w:val="hr-HR" w:eastAsia="en-US"/>
        </w:rPr>
        <w:t xml:space="preserve">479724 od 05. ožujka 2025. </w:t>
      </w:r>
      <w:r w:rsidRPr="00482F79">
        <w:rPr>
          <w:rFonts w:ascii="Arial" w:hAnsi="Arial" w:cs="Arial"/>
          <w:bCs/>
          <w:sz w:val="24"/>
          <w:szCs w:val="24"/>
          <w:lang w:val="hr-HR"/>
        </w:rPr>
        <w:t>godine</w:t>
      </w:r>
      <w:r w:rsidRPr="00482F79">
        <w:rPr>
          <w:rFonts w:ascii="Arial" w:hAnsi="Arial" w:cs="Arial"/>
          <w:sz w:val="24"/>
          <w:szCs w:val="24"/>
          <w:lang w:val="hr-HR"/>
        </w:rPr>
        <w:t xml:space="preserve">, ponuditelja: GRAWE HRVATSKA d.d., Zagreb, Ul. Grada Vukovara 5, OIB 28406115764, valjana, ali je iznos od 3.720,60 EUR veći od planiranog stoga se primjenjuje </w:t>
      </w:r>
      <w:r w:rsidRPr="00482F79">
        <w:rPr>
          <w:rFonts w:ascii="Arial" w:hAnsi="Arial" w:cs="Arial"/>
          <w:bCs/>
          <w:sz w:val="24"/>
          <w:szCs w:val="24"/>
          <w:lang w:val="hr-HR"/>
        </w:rPr>
        <w:t xml:space="preserve">čl.298 st.9 Zakona o javnoj nabavi (NN-120/16 i 114/22) na način da će  donošenjem Izmjena i dopuna Općinskog proračuna Općine Brtonigla - Verteneglio za 2025.godinu osigurati sredstava  u iznosu </w:t>
      </w:r>
      <w:r w:rsidRPr="00482F79">
        <w:rPr>
          <w:rFonts w:ascii="Arial" w:hAnsi="Arial" w:cs="Arial"/>
          <w:sz w:val="24"/>
          <w:szCs w:val="24"/>
          <w:lang w:val="hr-HR"/>
        </w:rPr>
        <w:t>iz ponude ponuditelja.</w:t>
      </w:r>
    </w:p>
    <w:p w14:paraId="20E69B15" w14:textId="77777777" w:rsidR="000C4987" w:rsidRPr="00482F79" w:rsidRDefault="000C4987" w:rsidP="000C498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4CC6261" w14:textId="0801B972" w:rsidR="000C4987" w:rsidRDefault="000C4987" w:rsidP="000C4987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Sukladno izloženom, odlučeno je kao u točki I. ove Odluke. </w:t>
      </w:r>
    </w:p>
    <w:p w14:paraId="764D036B" w14:textId="77777777" w:rsidR="006F602E" w:rsidRPr="00482F79" w:rsidRDefault="006F602E" w:rsidP="000C4987">
      <w:pPr>
        <w:ind w:firstLine="708"/>
        <w:rPr>
          <w:rFonts w:ascii="Arial" w:hAnsi="Arial" w:cs="Arial"/>
          <w:sz w:val="24"/>
          <w:szCs w:val="24"/>
          <w:lang w:val="hr-HR"/>
        </w:rPr>
      </w:pPr>
    </w:p>
    <w:p w14:paraId="2FE6E673" w14:textId="77777777" w:rsidR="000C4987" w:rsidRPr="00482F79" w:rsidRDefault="000C4987" w:rsidP="000C4987">
      <w:pPr>
        <w:rPr>
          <w:rFonts w:ascii="Arial" w:hAnsi="Arial" w:cs="Arial"/>
          <w:color w:val="7030A0"/>
          <w:sz w:val="24"/>
          <w:szCs w:val="24"/>
          <w:lang w:val="hr-HR"/>
        </w:rPr>
      </w:pPr>
    </w:p>
    <w:p w14:paraId="4823A0FE" w14:textId="77777777" w:rsidR="000C4987" w:rsidRPr="00482F79" w:rsidRDefault="000C4987" w:rsidP="000C4987">
      <w:pPr>
        <w:jc w:val="right"/>
        <w:rPr>
          <w:rFonts w:ascii="Arial" w:eastAsiaTheme="minorEastAsia" w:hAnsi="Arial" w:cs="Arial"/>
          <w:sz w:val="24"/>
          <w:szCs w:val="24"/>
          <w:lang w:val="hr-HR"/>
        </w:rPr>
      </w:pPr>
      <w:r w:rsidRPr="00482F79">
        <w:rPr>
          <w:rFonts w:ascii="Arial" w:eastAsiaTheme="minorEastAsia" w:hAnsi="Arial" w:cs="Arial"/>
          <w:sz w:val="24"/>
          <w:szCs w:val="24"/>
          <w:lang w:val="hr-HR"/>
        </w:rPr>
        <w:t>NAČELNIK</w:t>
      </w:r>
    </w:p>
    <w:p w14:paraId="19E41A99" w14:textId="77777777" w:rsidR="000C4987" w:rsidRPr="00482F79" w:rsidRDefault="000C4987" w:rsidP="000C4987">
      <w:pPr>
        <w:jc w:val="right"/>
        <w:rPr>
          <w:rFonts w:ascii="Arial" w:eastAsiaTheme="minorEastAsia" w:hAnsi="Arial" w:cs="Arial"/>
          <w:sz w:val="24"/>
          <w:szCs w:val="24"/>
          <w:lang w:val="hr-HR"/>
        </w:rPr>
      </w:pPr>
      <w:r w:rsidRPr="00482F79">
        <w:rPr>
          <w:rFonts w:ascii="Arial" w:eastAsiaTheme="minorEastAsia" w:hAnsi="Arial" w:cs="Arial"/>
          <w:sz w:val="24"/>
          <w:szCs w:val="24"/>
          <w:lang w:val="hr-HR"/>
        </w:rPr>
        <w:t xml:space="preserve"> OPĆINE BRTONIGLA-VERTENEGLIO</w:t>
      </w:r>
    </w:p>
    <w:p w14:paraId="5EDD2FC1" w14:textId="3BDE94FC" w:rsidR="000C4987" w:rsidRDefault="000C4987" w:rsidP="000C4987">
      <w:pPr>
        <w:widowControl w:val="0"/>
        <w:autoSpaceDE w:val="0"/>
        <w:autoSpaceDN w:val="0"/>
        <w:adjustRightInd w:val="0"/>
        <w:ind w:left="4248" w:firstLine="708"/>
        <w:jc w:val="right"/>
        <w:rPr>
          <w:rFonts w:ascii="Arial" w:hAnsi="Arial" w:cs="Arial"/>
          <w:color w:val="000000"/>
          <w:sz w:val="24"/>
          <w:szCs w:val="24"/>
          <w:lang w:val="hr-HR"/>
        </w:rPr>
      </w:pPr>
      <w:r w:rsidRPr="00482F79">
        <w:rPr>
          <w:rFonts w:ascii="Arial" w:hAnsi="Arial" w:cs="Arial"/>
          <w:color w:val="000000"/>
          <w:sz w:val="24"/>
          <w:szCs w:val="24"/>
          <w:lang w:val="hr-HR"/>
        </w:rPr>
        <w:t xml:space="preserve">Neš Sinožić, </w:t>
      </w:r>
      <w:proofErr w:type="spellStart"/>
      <w:r w:rsidRPr="00482F79">
        <w:rPr>
          <w:rFonts w:ascii="Arial" w:hAnsi="Arial" w:cs="Arial"/>
          <w:color w:val="000000"/>
          <w:sz w:val="24"/>
          <w:szCs w:val="24"/>
          <w:lang w:val="hr-HR"/>
        </w:rPr>
        <w:t>mag.ing.agr</w:t>
      </w:r>
      <w:proofErr w:type="spellEnd"/>
      <w:r w:rsidRPr="00482F79">
        <w:rPr>
          <w:rFonts w:ascii="Arial" w:hAnsi="Arial" w:cs="Arial"/>
          <w:color w:val="000000"/>
          <w:sz w:val="24"/>
          <w:szCs w:val="24"/>
          <w:lang w:val="hr-HR"/>
        </w:rPr>
        <w:t>.</w:t>
      </w:r>
      <w:r w:rsidRPr="00482F79">
        <w:rPr>
          <w:rFonts w:ascii="Arial" w:hAnsi="Arial" w:cs="Arial"/>
          <w:color w:val="000000"/>
          <w:sz w:val="24"/>
          <w:szCs w:val="24"/>
          <w:lang w:val="hr-HR"/>
        </w:rPr>
        <w:t xml:space="preserve"> v.r.</w:t>
      </w:r>
    </w:p>
    <w:p w14:paraId="3B86EE58" w14:textId="77777777" w:rsidR="006F602E" w:rsidRDefault="006F602E" w:rsidP="000C4987">
      <w:pPr>
        <w:widowControl w:val="0"/>
        <w:autoSpaceDE w:val="0"/>
        <w:autoSpaceDN w:val="0"/>
        <w:adjustRightInd w:val="0"/>
        <w:ind w:left="4248" w:firstLine="708"/>
        <w:jc w:val="right"/>
        <w:rPr>
          <w:rFonts w:ascii="Arial" w:hAnsi="Arial" w:cs="Arial"/>
          <w:color w:val="000000"/>
          <w:sz w:val="24"/>
          <w:szCs w:val="24"/>
          <w:lang w:val="hr-HR"/>
        </w:rPr>
      </w:pPr>
    </w:p>
    <w:p w14:paraId="258419FE" w14:textId="77777777" w:rsidR="006F602E" w:rsidRDefault="006F602E" w:rsidP="000C4987">
      <w:pPr>
        <w:widowControl w:val="0"/>
        <w:autoSpaceDE w:val="0"/>
        <w:autoSpaceDN w:val="0"/>
        <w:adjustRightInd w:val="0"/>
        <w:ind w:left="4248" w:firstLine="708"/>
        <w:jc w:val="right"/>
        <w:rPr>
          <w:rFonts w:ascii="Arial" w:hAnsi="Arial" w:cs="Arial"/>
          <w:color w:val="000000"/>
          <w:sz w:val="24"/>
          <w:szCs w:val="24"/>
          <w:lang w:val="hr-HR"/>
        </w:rPr>
      </w:pPr>
    </w:p>
    <w:p w14:paraId="3D633B49" w14:textId="77777777" w:rsidR="006F602E" w:rsidRPr="00482F79" w:rsidRDefault="006F602E" w:rsidP="000C4987">
      <w:pPr>
        <w:widowControl w:val="0"/>
        <w:autoSpaceDE w:val="0"/>
        <w:autoSpaceDN w:val="0"/>
        <w:adjustRightInd w:val="0"/>
        <w:ind w:left="4248" w:firstLine="708"/>
        <w:jc w:val="right"/>
        <w:rPr>
          <w:rFonts w:ascii="Arial" w:hAnsi="Arial" w:cs="Arial"/>
          <w:color w:val="000000"/>
          <w:sz w:val="24"/>
          <w:szCs w:val="24"/>
          <w:lang w:val="hr-HR"/>
        </w:rPr>
      </w:pPr>
    </w:p>
    <w:p w14:paraId="75FD28D9" w14:textId="77777777" w:rsidR="000C4987" w:rsidRPr="00482F79" w:rsidRDefault="000C4987" w:rsidP="000532D9">
      <w:pPr>
        <w:rPr>
          <w:lang w:val="hr-HR"/>
        </w:rPr>
      </w:pPr>
    </w:p>
    <w:p w14:paraId="39B85D5F" w14:textId="77777777" w:rsidR="006F602E" w:rsidRPr="006F602E" w:rsidRDefault="006F602E" w:rsidP="000532D9">
      <w:pPr>
        <w:pStyle w:val="ListParagraph"/>
        <w:numPr>
          <w:ilvl w:val="0"/>
          <w:numId w:val="39"/>
        </w:numPr>
        <w:jc w:val="center"/>
        <w:rPr>
          <w:lang w:val="hr-HR"/>
        </w:rPr>
      </w:pPr>
    </w:p>
    <w:p w14:paraId="4B4BC99B" w14:textId="77777777" w:rsidR="006F602E" w:rsidRPr="00482F79" w:rsidRDefault="006F602E" w:rsidP="000532D9">
      <w:pPr>
        <w:rPr>
          <w:lang w:val="hr-HR"/>
        </w:rPr>
      </w:pPr>
    </w:p>
    <w:p w14:paraId="5720C58D" w14:textId="77777777" w:rsidR="000C4987" w:rsidRDefault="000C4987" w:rsidP="000C4987">
      <w:pPr>
        <w:rPr>
          <w:rFonts w:ascii="Arial" w:hAnsi="Arial" w:cs="Arial"/>
          <w:sz w:val="16"/>
          <w:lang w:val="hr-HR"/>
        </w:rPr>
      </w:pPr>
      <w:r w:rsidRPr="00482F79">
        <w:rPr>
          <w:rFonts w:ascii="Arial" w:hAnsi="Arial" w:cs="Arial"/>
          <w:sz w:val="16"/>
          <w:lang w:val="hr-HR"/>
        </w:rPr>
        <w:t> </w:t>
      </w:r>
    </w:p>
    <w:p w14:paraId="2D1CD159" w14:textId="77777777" w:rsidR="006F602E" w:rsidRDefault="006F602E" w:rsidP="000C4987">
      <w:pPr>
        <w:rPr>
          <w:rFonts w:ascii="Arial" w:hAnsi="Arial" w:cs="Arial"/>
          <w:sz w:val="16"/>
          <w:lang w:val="hr-HR"/>
        </w:rPr>
      </w:pPr>
    </w:p>
    <w:p w14:paraId="7456D8AD" w14:textId="77777777" w:rsidR="006F602E" w:rsidRDefault="006F602E" w:rsidP="000C4987">
      <w:pPr>
        <w:rPr>
          <w:rFonts w:ascii="Arial" w:hAnsi="Arial" w:cs="Arial"/>
          <w:sz w:val="16"/>
          <w:lang w:val="hr-HR"/>
        </w:rPr>
      </w:pPr>
    </w:p>
    <w:p w14:paraId="3C92A5E6" w14:textId="77777777" w:rsidR="006F602E" w:rsidRDefault="006F602E" w:rsidP="000C4987">
      <w:pPr>
        <w:rPr>
          <w:rFonts w:ascii="Arial" w:hAnsi="Arial" w:cs="Arial"/>
          <w:sz w:val="16"/>
          <w:lang w:val="hr-HR"/>
        </w:rPr>
      </w:pPr>
    </w:p>
    <w:p w14:paraId="6F274FC9" w14:textId="77777777" w:rsidR="006F602E" w:rsidRDefault="006F602E" w:rsidP="000C4987">
      <w:pPr>
        <w:rPr>
          <w:rFonts w:ascii="Arial" w:hAnsi="Arial" w:cs="Arial"/>
          <w:sz w:val="16"/>
          <w:lang w:val="hr-HR"/>
        </w:rPr>
      </w:pPr>
    </w:p>
    <w:p w14:paraId="17C3FD7F" w14:textId="77777777" w:rsidR="006F602E" w:rsidRDefault="006F602E" w:rsidP="000C4987">
      <w:pPr>
        <w:rPr>
          <w:rFonts w:ascii="Arial" w:hAnsi="Arial" w:cs="Arial"/>
          <w:sz w:val="16"/>
          <w:lang w:val="hr-HR"/>
        </w:rPr>
      </w:pPr>
    </w:p>
    <w:p w14:paraId="49208C52" w14:textId="77777777" w:rsidR="006F602E" w:rsidRDefault="006F602E" w:rsidP="000C4987">
      <w:pPr>
        <w:rPr>
          <w:rFonts w:ascii="Arial" w:hAnsi="Arial" w:cs="Arial"/>
          <w:sz w:val="16"/>
          <w:lang w:val="hr-HR"/>
        </w:rPr>
      </w:pPr>
    </w:p>
    <w:p w14:paraId="12770B47" w14:textId="77777777" w:rsidR="006F602E" w:rsidRDefault="006F602E" w:rsidP="000C4987">
      <w:pPr>
        <w:rPr>
          <w:rFonts w:ascii="Arial" w:hAnsi="Arial" w:cs="Arial"/>
          <w:sz w:val="16"/>
          <w:lang w:val="hr-HR"/>
        </w:rPr>
      </w:pPr>
    </w:p>
    <w:p w14:paraId="03207A94" w14:textId="77777777" w:rsidR="006F602E" w:rsidRDefault="006F602E" w:rsidP="000C4987">
      <w:pPr>
        <w:rPr>
          <w:rFonts w:ascii="Arial" w:hAnsi="Arial" w:cs="Arial"/>
          <w:sz w:val="16"/>
          <w:lang w:val="hr-HR"/>
        </w:rPr>
      </w:pPr>
    </w:p>
    <w:p w14:paraId="1715F615" w14:textId="77777777" w:rsidR="006F602E" w:rsidRDefault="006F602E" w:rsidP="000C4987">
      <w:pPr>
        <w:rPr>
          <w:rFonts w:ascii="Arial" w:hAnsi="Arial" w:cs="Arial"/>
          <w:sz w:val="16"/>
          <w:lang w:val="hr-HR"/>
        </w:rPr>
      </w:pPr>
    </w:p>
    <w:p w14:paraId="2C746681" w14:textId="77777777" w:rsidR="006F602E" w:rsidRDefault="006F602E" w:rsidP="000C4987">
      <w:pPr>
        <w:rPr>
          <w:rFonts w:ascii="Arial" w:hAnsi="Arial" w:cs="Arial"/>
          <w:sz w:val="16"/>
          <w:lang w:val="hr-HR"/>
        </w:rPr>
      </w:pPr>
    </w:p>
    <w:p w14:paraId="2DB1F350" w14:textId="77777777" w:rsidR="006F602E" w:rsidRDefault="006F602E" w:rsidP="000C4987">
      <w:pPr>
        <w:rPr>
          <w:rFonts w:ascii="Arial" w:hAnsi="Arial" w:cs="Arial"/>
          <w:sz w:val="16"/>
          <w:lang w:val="hr-HR"/>
        </w:rPr>
      </w:pPr>
    </w:p>
    <w:p w14:paraId="305D20FF" w14:textId="77777777" w:rsidR="006F602E" w:rsidRDefault="006F602E" w:rsidP="000C4987">
      <w:pPr>
        <w:rPr>
          <w:rFonts w:ascii="Arial" w:hAnsi="Arial" w:cs="Arial"/>
          <w:sz w:val="16"/>
          <w:lang w:val="hr-HR"/>
        </w:rPr>
      </w:pPr>
    </w:p>
    <w:p w14:paraId="2A9EEBEF" w14:textId="77777777" w:rsidR="006F602E" w:rsidRDefault="006F602E" w:rsidP="000C4987">
      <w:pPr>
        <w:rPr>
          <w:rFonts w:ascii="Arial" w:hAnsi="Arial" w:cs="Arial"/>
          <w:sz w:val="16"/>
          <w:lang w:val="hr-HR"/>
        </w:rPr>
      </w:pPr>
    </w:p>
    <w:p w14:paraId="520B2AD0" w14:textId="77777777" w:rsidR="006F602E" w:rsidRDefault="006F602E" w:rsidP="000C4987">
      <w:pPr>
        <w:rPr>
          <w:rFonts w:ascii="Arial" w:hAnsi="Arial" w:cs="Arial"/>
          <w:sz w:val="16"/>
          <w:lang w:val="hr-HR"/>
        </w:rPr>
      </w:pPr>
    </w:p>
    <w:p w14:paraId="010E528F" w14:textId="77777777" w:rsidR="006F602E" w:rsidRDefault="006F602E" w:rsidP="000C4987">
      <w:pPr>
        <w:rPr>
          <w:rFonts w:ascii="Arial" w:hAnsi="Arial" w:cs="Arial"/>
          <w:sz w:val="16"/>
          <w:lang w:val="hr-HR"/>
        </w:rPr>
      </w:pPr>
    </w:p>
    <w:p w14:paraId="1E426E7A" w14:textId="77777777" w:rsidR="006F602E" w:rsidRPr="00482F79" w:rsidRDefault="006F602E" w:rsidP="000C4987">
      <w:pPr>
        <w:rPr>
          <w:rFonts w:ascii="Arial" w:hAnsi="Arial" w:cs="Arial"/>
          <w:sz w:val="16"/>
          <w:lang w:val="hr-HR"/>
        </w:rPr>
      </w:pPr>
    </w:p>
    <w:tbl>
      <w:tblPr>
        <w:tblW w:w="0" w:type="auto"/>
        <w:tblInd w:w="-108" w:type="dxa"/>
        <w:tblLook w:val="04A0" w:firstRow="1" w:lastRow="0" w:firstColumn="1" w:lastColumn="0" w:noHBand="0" w:noVBand="1"/>
      </w:tblPr>
      <w:tblGrid>
        <w:gridCol w:w="613"/>
        <w:gridCol w:w="4776"/>
      </w:tblGrid>
      <w:tr w:rsidR="000C4987" w:rsidRPr="00482F79" w14:paraId="1733EF38" w14:textId="77777777" w:rsidTr="00EE5FE6">
        <w:trPr>
          <w:trHeight w:val="567"/>
        </w:trPr>
        <w:tc>
          <w:tcPr>
            <w:tcW w:w="5389" w:type="dxa"/>
            <w:gridSpan w:val="2"/>
            <w:shd w:val="clear" w:color="auto" w:fill="auto"/>
            <w:vAlign w:val="center"/>
          </w:tcPr>
          <w:p w14:paraId="1F478E89" w14:textId="77777777" w:rsidR="000C4987" w:rsidRPr="00482F79" w:rsidRDefault="000C4987" w:rsidP="00EE5FE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482F79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4E9E967A" wp14:editId="3F6A8B11">
                  <wp:extent cx="247650" cy="247650"/>
                  <wp:effectExtent l="0" t="0" r="0" b="0"/>
                  <wp:docPr id="1234053049" name="Slika 2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 picture containing text, clipart, vector graphic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4987" w:rsidRPr="00482F79" w14:paraId="2467ABDF" w14:textId="77777777" w:rsidTr="00EE5FE6">
        <w:trPr>
          <w:trHeight w:val="1570"/>
        </w:trPr>
        <w:tc>
          <w:tcPr>
            <w:tcW w:w="613" w:type="dxa"/>
            <w:shd w:val="clear" w:color="auto" w:fill="auto"/>
            <w:vAlign w:val="center"/>
          </w:tcPr>
          <w:p w14:paraId="3E6CFBD4" w14:textId="77777777" w:rsidR="000C4987" w:rsidRPr="00482F79" w:rsidRDefault="000C4987" w:rsidP="00EE5FE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482F79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4CF81ED8" wp14:editId="66575526">
                  <wp:extent cx="247650" cy="247650"/>
                  <wp:effectExtent l="0" t="0" r="0" b="0"/>
                  <wp:docPr id="115945579" name="Slika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  <w:shd w:val="clear" w:color="auto" w:fill="auto"/>
          </w:tcPr>
          <w:p w14:paraId="7605CE9A" w14:textId="77777777" w:rsidR="000C4987" w:rsidRPr="00482F79" w:rsidRDefault="000C4987" w:rsidP="00EE5FE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482F79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57D3DAF0" w14:textId="77777777" w:rsidR="000C4987" w:rsidRPr="00482F79" w:rsidRDefault="000C4987" w:rsidP="00EE5FE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482F79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7582FFBA" w14:textId="77777777" w:rsidR="000C4987" w:rsidRPr="00482F79" w:rsidRDefault="000C4987" w:rsidP="00EE5FE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482F79">
              <w:rPr>
                <w:rFonts w:ascii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482F79">
              <w:rPr>
                <w:rFonts w:ascii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482F79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3D997AE8" w14:textId="77777777" w:rsidR="000C4987" w:rsidRPr="00482F79" w:rsidRDefault="000C4987" w:rsidP="00EE5FE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482F79">
              <w:rPr>
                <w:rFonts w:ascii="Calibri" w:hAnsi="Calibri" w:cs="Calibri"/>
                <w:sz w:val="16"/>
                <w:szCs w:val="16"/>
                <w:lang w:val="hr-HR"/>
              </w:rPr>
              <w:t>JEDINSTVENI UPRAVNI ODJEL - ASSESSORATO UNIFICATO</w:t>
            </w:r>
          </w:p>
          <w:p w14:paraId="440CE555" w14:textId="77777777" w:rsidR="000C4987" w:rsidRPr="00482F79" w:rsidRDefault="000C4987" w:rsidP="00EE5FE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482F79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482F79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482F79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3DC6B98F" w14:textId="77777777" w:rsidR="000C4987" w:rsidRPr="00482F79" w:rsidRDefault="000C4987" w:rsidP="00EE5FE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482F79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0BC967F6" w14:textId="77777777" w:rsidR="000C4987" w:rsidRPr="00482F79" w:rsidRDefault="000C4987" w:rsidP="00EE5FE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482F79">
              <w:rPr>
                <w:rFonts w:ascii="Calibri" w:hAnsi="Calibri" w:cs="Calibri"/>
                <w:sz w:val="16"/>
                <w:szCs w:val="16"/>
                <w:lang w:val="hr-HR"/>
              </w:rPr>
              <w:t xml:space="preserve">E-mail: </w:t>
            </w:r>
            <w:proofErr w:type="spellStart"/>
            <w:r w:rsidRPr="00482F79">
              <w:rPr>
                <w:rFonts w:ascii="Calibri" w:hAnsi="Calibri" w:cs="Calibri"/>
                <w:sz w:val="16"/>
                <w:szCs w:val="16"/>
                <w:lang w:val="hr-HR"/>
              </w:rPr>
              <w:t>info@brtonigla-verteneglio.hr</w:t>
            </w:r>
            <w:proofErr w:type="spellEnd"/>
          </w:p>
          <w:p w14:paraId="48A60702" w14:textId="77777777" w:rsidR="000C4987" w:rsidRPr="00482F79" w:rsidRDefault="000C4987" w:rsidP="00EE5FE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proofErr w:type="spellStart"/>
            <w:r w:rsidRPr="00482F79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  <w:proofErr w:type="spellEnd"/>
          </w:p>
        </w:tc>
      </w:tr>
    </w:tbl>
    <w:p w14:paraId="3839632D" w14:textId="77777777" w:rsidR="000C4987" w:rsidRPr="00482F79" w:rsidRDefault="000C4987" w:rsidP="000C4987">
      <w:pPr>
        <w:rPr>
          <w:rFonts w:ascii="Arial" w:hAnsi="Arial" w:cs="Arial"/>
          <w:sz w:val="16"/>
          <w:szCs w:val="16"/>
          <w:lang w:val="hr-HR"/>
        </w:rPr>
      </w:pPr>
      <w:r w:rsidRPr="00482F79">
        <w:rPr>
          <w:rFonts w:ascii="Arial" w:hAnsi="Arial" w:cs="Arial"/>
          <w:sz w:val="16"/>
          <w:lang w:val="hr-HR"/>
        </w:rPr>
        <w:t>                                          </w:t>
      </w:r>
    </w:p>
    <w:p w14:paraId="0C9E9509" w14:textId="77777777" w:rsidR="000C4987" w:rsidRPr="00482F79" w:rsidRDefault="000C4987" w:rsidP="000C498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KLASA: 363-01/25-01/06</w:t>
      </w:r>
    </w:p>
    <w:p w14:paraId="3AC82C06" w14:textId="77777777" w:rsidR="000C4987" w:rsidRPr="00482F79" w:rsidRDefault="000C4987" w:rsidP="000C498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URBROJ: 2163-13-04/04-25-4</w:t>
      </w:r>
    </w:p>
    <w:p w14:paraId="3AF3F75B" w14:textId="759505D6" w:rsidR="000C4987" w:rsidRPr="00482F79" w:rsidRDefault="000C4987" w:rsidP="000C498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Brtonigla - Verteneglio, 18. ožujka 2025. godine</w:t>
      </w:r>
    </w:p>
    <w:p w14:paraId="3C6523AB" w14:textId="77777777" w:rsidR="000C4987" w:rsidRPr="00482F79" w:rsidRDefault="000C4987" w:rsidP="000C4987">
      <w:pPr>
        <w:rPr>
          <w:rFonts w:ascii="Arial" w:hAnsi="Arial" w:cs="Arial"/>
          <w:sz w:val="24"/>
          <w:szCs w:val="24"/>
          <w:lang w:val="hr-HR"/>
        </w:rPr>
      </w:pPr>
    </w:p>
    <w:p w14:paraId="0F162726" w14:textId="77777777" w:rsidR="000C4987" w:rsidRPr="00482F79" w:rsidRDefault="000C4987" w:rsidP="000C4987">
      <w:pPr>
        <w:pStyle w:val="Default"/>
        <w:ind w:firstLine="708"/>
        <w:jc w:val="both"/>
        <w:rPr>
          <w:lang w:val="hr-HR"/>
        </w:rPr>
      </w:pPr>
      <w:r w:rsidRPr="00482F79">
        <w:rPr>
          <w:lang w:val="hr-HR"/>
        </w:rPr>
        <w:t xml:space="preserve">Na temelju članka 52. Statuta Općine Brtonigla - Verteneglio (Službene novine Općine Brtonigla - Verteneglio br. 03/18, 03/21, 07/21 - </w:t>
      </w:r>
      <w:proofErr w:type="spellStart"/>
      <w:r w:rsidRPr="00482F79">
        <w:rPr>
          <w:lang w:val="hr-HR"/>
        </w:rPr>
        <w:t>Proč.tekst</w:t>
      </w:r>
      <w:proofErr w:type="spellEnd"/>
      <w:r w:rsidRPr="00482F79">
        <w:rPr>
          <w:lang w:val="hr-HR"/>
        </w:rPr>
        <w:t xml:space="preserve"> i 16/22),  čl. 8. Pravilnika o provedbi postupaka jednostavne nabave (Službene novine Općine Brtonigla - Verteneglio br. 06/17) Općinski načelnik Općine Brtonigla - Verteneglio, </w:t>
      </w:r>
      <w:r w:rsidRPr="00482F79">
        <w:rPr>
          <w:lang w:val="hr-HR"/>
        </w:rPr>
        <w:lastRenderedPageBreak/>
        <w:t>donosi</w:t>
      </w:r>
    </w:p>
    <w:p w14:paraId="77E86C58" w14:textId="77777777" w:rsidR="000C4987" w:rsidRPr="00482F79" w:rsidRDefault="000C4987" w:rsidP="000C4987">
      <w:pPr>
        <w:ind w:firstLine="708"/>
        <w:rPr>
          <w:rFonts w:ascii="Arial" w:hAnsi="Arial" w:cs="Arial"/>
          <w:sz w:val="24"/>
          <w:szCs w:val="24"/>
          <w:lang w:val="hr-HR"/>
        </w:rPr>
      </w:pPr>
    </w:p>
    <w:p w14:paraId="2A9155D8" w14:textId="77777777" w:rsidR="000C4987" w:rsidRPr="00482F79" w:rsidRDefault="000C4987" w:rsidP="000C498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>O D L U K U</w:t>
      </w:r>
    </w:p>
    <w:p w14:paraId="24970C46" w14:textId="77777777" w:rsidR="000C4987" w:rsidRPr="00482F79" w:rsidRDefault="000C4987" w:rsidP="000C498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>o odabiru najpovoljnije ponude u predmetu jednostavne nabave</w:t>
      </w:r>
    </w:p>
    <w:p w14:paraId="173BC5EE" w14:textId="77777777" w:rsidR="000C4987" w:rsidRPr="00482F79" w:rsidRDefault="000C4987" w:rsidP="000C4987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2EC5EFE" w14:textId="453408AE" w:rsidR="000C4987" w:rsidRPr="00482F79" w:rsidRDefault="000C4987" w:rsidP="000C498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4104ED7F" w14:textId="77777777" w:rsidR="000C4987" w:rsidRPr="00482F79" w:rsidRDefault="000C4987" w:rsidP="000C498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 </w:t>
      </w:r>
      <w:r w:rsidRPr="00482F79">
        <w:rPr>
          <w:rFonts w:ascii="Arial" w:hAnsi="Arial" w:cs="Arial"/>
          <w:sz w:val="24"/>
          <w:szCs w:val="24"/>
          <w:lang w:val="hr-HR"/>
        </w:rPr>
        <w:tab/>
        <w:t xml:space="preserve">U postupku provedbe jednostavne nabave radi izvođenja radova na izgradnji nadstrešnice za potrebe dječjeg igrališta u naselju </w:t>
      </w:r>
      <w:proofErr w:type="spellStart"/>
      <w:r w:rsidRPr="00482F79">
        <w:rPr>
          <w:rFonts w:ascii="Arial" w:hAnsi="Arial" w:cs="Arial"/>
          <w:sz w:val="24"/>
          <w:szCs w:val="24"/>
          <w:lang w:val="hr-HR"/>
        </w:rPr>
        <w:t>Fiorini</w:t>
      </w:r>
      <w:proofErr w:type="spellEnd"/>
      <w:r w:rsidRPr="00482F79">
        <w:rPr>
          <w:rFonts w:ascii="Arial" w:hAnsi="Arial" w:cs="Arial"/>
          <w:sz w:val="24"/>
          <w:szCs w:val="24"/>
          <w:lang w:val="hr-HR"/>
        </w:rPr>
        <w:t xml:space="preserve">, </w:t>
      </w:r>
      <w:r w:rsidRPr="00482F79">
        <w:rPr>
          <w:rFonts w:ascii="Arial" w:eastAsiaTheme="minorEastAsia" w:hAnsi="Arial" w:cs="Arial"/>
          <w:sz w:val="24"/>
          <w:szCs w:val="24"/>
          <w:lang w:val="hr-HR"/>
        </w:rPr>
        <w:t>e</w:t>
      </w:r>
      <w:r w:rsidRPr="00482F79">
        <w:rPr>
          <w:rFonts w:ascii="Arial" w:hAnsi="Arial" w:cs="Arial"/>
          <w:sz w:val="24"/>
          <w:szCs w:val="24"/>
          <w:lang w:val="hr-HR"/>
        </w:rPr>
        <w:t xml:space="preserve">videncijski broj nabave: JN-2025/75, odabrana je ponuda br. </w:t>
      </w:r>
      <w:r w:rsidRPr="00482F79">
        <w:rPr>
          <w:rFonts w:ascii="Arial" w:eastAsiaTheme="minorHAnsi" w:hAnsi="Arial" w:cs="Arial"/>
          <w:sz w:val="24"/>
          <w:szCs w:val="24"/>
          <w:lang w:val="hr-HR" w:eastAsia="en-US"/>
        </w:rPr>
        <w:t xml:space="preserve">01/2025 od </w:t>
      </w:r>
      <w:bookmarkStart w:id="30" w:name="_Hlk85521819"/>
      <w:r w:rsidRPr="00482F79">
        <w:rPr>
          <w:rFonts w:ascii="Arial" w:hAnsi="Arial" w:cs="Arial"/>
          <w:bCs/>
          <w:sz w:val="24"/>
          <w:szCs w:val="24"/>
          <w:lang w:val="hr-HR"/>
        </w:rPr>
        <w:t>07. ožujka 2025.godine</w:t>
      </w:r>
      <w:bookmarkEnd w:id="30"/>
      <w:r w:rsidRPr="00482F79">
        <w:rPr>
          <w:rFonts w:ascii="Arial" w:hAnsi="Arial" w:cs="Arial"/>
          <w:sz w:val="24"/>
          <w:szCs w:val="24"/>
          <w:lang w:val="hr-HR"/>
        </w:rPr>
        <w:t xml:space="preserve">, ponuditelja </w:t>
      </w:r>
      <w:r w:rsidRPr="00482F79">
        <w:rPr>
          <w:rFonts w:ascii="Arial" w:hAnsi="Arial" w:cs="Arial"/>
          <w:bCs/>
          <w:sz w:val="24"/>
          <w:szCs w:val="24"/>
          <w:lang w:val="hr-HR"/>
        </w:rPr>
        <w:t>G. OBNOVA d.o.o., Umag. M. V. Ilirika 54, OIB 79086910024</w:t>
      </w:r>
      <w:r w:rsidRPr="00482F79">
        <w:rPr>
          <w:rFonts w:ascii="Arial" w:hAnsi="Arial" w:cs="Arial"/>
          <w:sz w:val="24"/>
          <w:szCs w:val="24"/>
          <w:lang w:val="hr-HR"/>
        </w:rPr>
        <w:t>, za  ponuđenu cijenu u iznosu od  7.955,00 EUR bez PDV-a, odnosno 9.943,75 EUR sa PDV-om.</w:t>
      </w:r>
    </w:p>
    <w:p w14:paraId="7517F5F4" w14:textId="77777777" w:rsidR="000C4987" w:rsidRPr="00482F79" w:rsidRDefault="000C4987" w:rsidP="000C4987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37DEEEF" w14:textId="783DD2E0" w:rsidR="000C4987" w:rsidRPr="00482F79" w:rsidRDefault="000C4987" w:rsidP="000C498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51443112" w14:textId="77777777" w:rsidR="000C4987" w:rsidRPr="00482F79" w:rsidRDefault="000C4987" w:rsidP="000C498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 </w:t>
      </w:r>
      <w:r w:rsidRPr="00482F79">
        <w:rPr>
          <w:rFonts w:ascii="Arial" w:hAnsi="Arial" w:cs="Arial"/>
          <w:sz w:val="24"/>
          <w:szCs w:val="24"/>
          <w:lang w:val="hr-HR"/>
        </w:rPr>
        <w:tab/>
        <w:t>Naručitelj će s odabranim ponuditeljem sklopiti Ugovor za  izvođenje radova iz točke I. ove Odluke, sukladno uvjetima iz Poziva na  dostavu ponuda u postupku jednostavne nabave KLASA: 363-01/25-01/06 URBROJ:2163-13-04/04-25-2 od 07. ožujka 2025.godine, evidencijski br. nabave: JN-2025/75  te ponudi ponuditelja br. 01</w:t>
      </w:r>
      <w:r w:rsidRPr="00482F79">
        <w:rPr>
          <w:rFonts w:ascii="Arial" w:hAnsi="Arial" w:cs="Arial"/>
          <w:bCs/>
          <w:sz w:val="24"/>
          <w:szCs w:val="24"/>
          <w:lang w:val="hr-HR"/>
        </w:rPr>
        <w:t>/2025 od 11. ožujka 2025.godine</w:t>
      </w:r>
      <w:r w:rsidRPr="00482F79">
        <w:rPr>
          <w:rFonts w:ascii="Arial" w:hAnsi="Arial" w:cs="Arial"/>
          <w:sz w:val="24"/>
          <w:szCs w:val="24"/>
          <w:lang w:val="hr-HR"/>
        </w:rPr>
        <w:t xml:space="preserve">. </w:t>
      </w:r>
    </w:p>
    <w:p w14:paraId="77824A67" w14:textId="1C646E54" w:rsidR="000C4987" w:rsidRPr="00482F79" w:rsidRDefault="000C4987" w:rsidP="000C498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7EF9D5F" w14:textId="76CFC924" w:rsidR="000C4987" w:rsidRPr="00482F79" w:rsidRDefault="000C4987" w:rsidP="000C498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6E7526C4" w14:textId="77777777" w:rsidR="000C4987" w:rsidRPr="00482F79" w:rsidRDefault="000C4987" w:rsidP="000C4987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 </w:t>
      </w:r>
      <w:r w:rsidRPr="00482F79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u Službenim novinama Općine Brtonigla - Verteneglio.</w:t>
      </w:r>
    </w:p>
    <w:p w14:paraId="7449D098" w14:textId="77777777" w:rsidR="000C4987" w:rsidRPr="00482F79" w:rsidRDefault="000C4987" w:rsidP="000C4987">
      <w:pPr>
        <w:rPr>
          <w:rFonts w:ascii="Arial" w:hAnsi="Arial" w:cs="Arial"/>
          <w:b/>
          <w:i/>
          <w:sz w:val="24"/>
          <w:szCs w:val="24"/>
          <w:lang w:val="hr-HR"/>
        </w:rPr>
      </w:pPr>
    </w:p>
    <w:p w14:paraId="4ED44344" w14:textId="77777777" w:rsidR="000C4987" w:rsidRPr="00482F79" w:rsidRDefault="000C4987" w:rsidP="000C4987">
      <w:pPr>
        <w:jc w:val="center"/>
        <w:rPr>
          <w:rFonts w:ascii="Arial" w:hAnsi="Arial" w:cs="Arial"/>
          <w:b/>
          <w:i/>
          <w:sz w:val="24"/>
          <w:szCs w:val="24"/>
          <w:lang w:val="hr-HR"/>
        </w:rPr>
      </w:pPr>
      <w:r w:rsidRPr="00482F79">
        <w:rPr>
          <w:rFonts w:ascii="Arial" w:hAnsi="Arial" w:cs="Arial"/>
          <w:b/>
          <w:i/>
          <w:sz w:val="24"/>
          <w:szCs w:val="24"/>
          <w:lang w:val="hr-HR"/>
        </w:rPr>
        <w:t>O b r a z l o ž e n j e</w:t>
      </w:r>
    </w:p>
    <w:p w14:paraId="40255ED8" w14:textId="77777777" w:rsidR="000C4987" w:rsidRPr="00482F79" w:rsidRDefault="000C4987" w:rsidP="000C4987">
      <w:pPr>
        <w:rPr>
          <w:rFonts w:ascii="Arial" w:hAnsi="Arial" w:cs="Arial"/>
          <w:sz w:val="24"/>
          <w:szCs w:val="24"/>
          <w:lang w:val="hr-HR"/>
        </w:rPr>
      </w:pPr>
    </w:p>
    <w:p w14:paraId="74B467D2" w14:textId="77777777" w:rsidR="000C4987" w:rsidRPr="00482F79" w:rsidRDefault="000C4987" w:rsidP="000C498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Naručitelj Općina Brtonigla - Verteneglio, Trg Sv. Zenona 1, Brtonigla, OIB: 81025770849, je temeljem Odluke o početku postupka jednostavne nabave za izvođenje radova na izgradnji nadstrešnice za potrebe dječjeg igrališta u naselju </w:t>
      </w:r>
      <w:proofErr w:type="spellStart"/>
      <w:r w:rsidRPr="00482F79">
        <w:rPr>
          <w:rFonts w:ascii="Arial" w:hAnsi="Arial" w:cs="Arial"/>
          <w:sz w:val="24"/>
          <w:szCs w:val="24"/>
          <w:lang w:val="hr-HR"/>
        </w:rPr>
        <w:t>Fiorini</w:t>
      </w:r>
      <w:proofErr w:type="spellEnd"/>
      <w:r w:rsidRPr="00482F79">
        <w:rPr>
          <w:rFonts w:ascii="Arial" w:hAnsi="Arial" w:cs="Arial"/>
          <w:sz w:val="24"/>
          <w:szCs w:val="24"/>
          <w:lang w:val="hr-HR"/>
        </w:rPr>
        <w:t xml:space="preserve"> KLASA: 363-01/25-01/06 URBROJ:2163-13-04/04-25-1 od 07. veljače 2025.godine uputio Poziv za dostavu ponuda u postupku jednostavne nabave </w:t>
      </w:r>
      <w:bookmarkStart w:id="31" w:name="_Hlk119998532"/>
      <w:bookmarkStart w:id="32" w:name="_Hlk193191522"/>
      <w:r w:rsidRPr="00482F79">
        <w:rPr>
          <w:rFonts w:ascii="Arial" w:hAnsi="Arial" w:cs="Arial"/>
          <w:sz w:val="24"/>
          <w:szCs w:val="24"/>
          <w:lang w:val="hr-HR"/>
        </w:rPr>
        <w:t xml:space="preserve">KLASA: </w:t>
      </w:r>
      <w:bookmarkEnd w:id="31"/>
      <w:r w:rsidRPr="00482F79">
        <w:rPr>
          <w:rFonts w:ascii="Arial" w:hAnsi="Arial" w:cs="Arial"/>
          <w:sz w:val="24"/>
          <w:szCs w:val="24"/>
          <w:lang w:val="hr-HR"/>
        </w:rPr>
        <w:t>363-01/25-01/06 URBROJ:2163-13-04/04-25-2 od 07. ožujka 2025.godine</w:t>
      </w:r>
      <w:bookmarkEnd w:id="32"/>
      <w:r w:rsidRPr="00482F79">
        <w:rPr>
          <w:rFonts w:ascii="Arial" w:hAnsi="Arial" w:cs="Arial"/>
          <w:sz w:val="24"/>
          <w:szCs w:val="24"/>
          <w:lang w:val="hr-HR"/>
        </w:rPr>
        <w:t>.</w:t>
      </w:r>
    </w:p>
    <w:p w14:paraId="47FFDDF2" w14:textId="77777777" w:rsidR="000C4987" w:rsidRPr="00482F79" w:rsidRDefault="000C4987" w:rsidP="000C498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 </w:t>
      </w:r>
      <w:r w:rsidRPr="00482F79">
        <w:rPr>
          <w:rFonts w:ascii="Arial" w:hAnsi="Arial" w:cs="Arial"/>
          <w:sz w:val="24"/>
          <w:szCs w:val="24"/>
          <w:lang w:val="hr-HR"/>
        </w:rPr>
        <w:tab/>
      </w:r>
      <w:r w:rsidRPr="00482F79">
        <w:rPr>
          <w:rStyle w:val="Hyperlink"/>
          <w:rFonts w:ascii="Arial" w:hAnsi="Arial" w:cs="Arial"/>
          <w:sz w:val="24"/>
          <w:szCs w:val="24"/>
          <w:lang w:val="hr-HR"/>
        </w:rPr>
        <w:t xml:space="preserve">Predmetni je Poziv dostavljen elektroničkom poštom  </w:t>
      </w:r>
      <w:r w:rsidRPr="00482F79">
        <w:rPr>
          <w:rFonts w:ascii="Arial" w:hAnsi="Arial" w:cs="Arial"/>
          <w:sz w:val="24"/>
          <w:szCs w:val="24"/>
          <w:lang w:val="hr-HR"/>
        </w:rPr>
        <w:t xml:space="preserve">gospodarskim subjektima G. OBNOVA d.o.o., Umag. M. V. Ilirika 54, na </w:t>
      </w:r>
      <w:proofErr w:type="spellStart"/>
      <w:r w:rsidRPr="00482F79">
        <w:rPr>
          <w:rFonts w:ascii="Arial" w:hAnsi="Arial" w:cs="Arial"/>
          <w:sz w:val="24"/>
          <w:szCs w:val="24"/>
          <w:lang w:val="hr-HR"/>
        </w:rPr>
        <w:t>e-mail:mandidoo@gmail.com</w:t>
      </w:r>
      <w:proofErr w:type="spellEnd"/>
      <w:r w:rsidRPr="00482F79">
        <w:rPr>
          <w:rFonts w:ascii="Arial" w:hAnsi="Arial" w:cs="Arial"/>
          <w:sz w:val="24"/>
          <w:szCs w:val="24"/>
          <w:lang w:val="hr-HR"/>
        </w:rPr>
        <w:t xml:space="preserve"> i ZAKINJA d.o.o., Umag, </w:t>
      </w:r>
      <w:proofErr w:type="spellStart"/>
      <w:r w:rsidRPr="00482F79">
        <w:rPr>
          <w:rFonts w:ascii="Arial" w:hAnsi="Arial" w:cs="Arial"/>
          <w:sz w:val="24"/>
          <w:szCs w:val="24"/>
          <w:lang w:val="hr-HR"/>
        </w:rPr>
        <w:t>Zakinji</w:t>
      </w:r>
      <w:proofErr w:type="spellEnd"/>
      <w:r w:rsidRPr="00482F79">
        <w:rPr>
          <w:rFonts w:ascii="Arial" w:hAnsi="Arial" w:cs="Arial"/>
          <w:sz w:val="24"/>
          <w:szCs w:val="24"/>
          <w:lang w:val="hr-HR"/>
        </w:rPr>
        <w:t xml:space="preserve"> 110, na </w:t>
      </w:r>
      <w:proofErr w:type="spellStart"/>
      <w:r w:rsidRPr="00482F79">
        <w:rPr>
          <w:rFonts w:ascii="Arial" w:hAnsi="Arial" w:cs="Arial"/>
          <w:sz w:val="24"/>
          <w:szCs w:val="24"/>
          <w:lang w:val="hr-HR"/>
        </w:rPr>
        <w:t>e-mail:zakinjeto@hotmail.com</w:t>
      </w:r>
      <w:proofErr w:type="spellEnd"/>
    </w:p>
    <w:p w14:paraId="3DF27417" w14:textId="77777777" w:rsidR="000C4987" w:rsidRPr="00482F79" w:rsidRDefault="000C4987" w:rsidP="000C4987">
      <w:pPr>
        <w:ind w:firstLine="420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Predmet nabave: izvođenje radova na izgradnji nadstrešnice za potrebe dječjeg igrališta u naselju </w:t>
      </w:r>
      <w:proofErr w:type="spellStart"/>
      <w:r w:rsidRPr="00482F79">
        <w:rPr>
          <w:rFonts w:ascii="Arial" w:hAnsi="Arial" w:cs="Arial"/>
          <w:sz w:val="24"/>
          <w:szCs w:val="24"/>
          <w:lang w:val="hr-HR"/>
        </w:rPr>
        <w:t>Fiorini</w:t>
      </w:r>
      <w:proofErr w:type="spellEnd"/>
      <w:r w:rsidRPr="00482F79">
        <w:rPr>
          <w:rFonts w:ascii="Arial" w:eastAsiaTheme="minorEastAsia" w:hAnsi="Arial" w:cs="Arial"/>
          <w:sz w:val="24"/>
          <w:szCs w:val="24"/>
          <w:lang w:val="hr-HR"/>
        </w:rPr>
        <w:t>,</w:t>
      </w:r>
      <w:r w:rsidRPr="00482F79">
        <w:rPr>
          <w:rFonts w:ascii="Arial" w:hAnsi="Arial" w:cs="Arial"/>
          <w:spacing w:val="-4"/>
          <w:sz w:val="24"/>
          <w:szCs w:val="24"/>
          <w:lang w:val="hr-HR"/>
        </w:rPr>
        <w:t xml:space="preserve"> čija je procijenjena vrijednost bez  PDV-a utvrđena u iznosu od 8.000,00</w:t>
      </w:r>
      <w:r w:rsidRPr="00482F79">
        <w:rPr>
          <w:rFonts w:ascii="Arial" w:hAnsi="Arial" w:cs="Arial"/>
          <w:sz w:val="24"/>
          <w:szCs w:val="24"/>
          <w:lang w:val="hr-HR"/>
        </w:rPr>
        <w:t xml:space="preserve"> EUR, evidencijski br. nabave:JN-2025/75.</w:t>
      </w:r>
    </w:p>
    <w:p w14:paraId="195C74C5" w14:textId="77777777" w:rsidR="000C4987" w:rsidRPr="00482F79" w:rsidRDefault="000C4987" w:rsidP="000C498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Prilikom provedbe postupka Poziva na  dostavu ponuda u postupku jednostavne nabave KLASA: 363-01/25-01/06 URBROJ:2163-13-04/04-25-2 od 07. ožujka 2025.godine, pristigla je pravodobna ponuda ponuditelja: </w:t>
      </w:r>
      <w:r w:rsidRPr="00482F79">
        <w:rPr>
          <w:rFonts w:ascii="Arial" w:hAnsi="Arial" w:cs="Arial"/>
          <w:bCs/>
          <w:sz w:val="24"/>
          <w:szCs w:val="24"/>
          <w:lang w:val="hr-HR"/>
        </w:rPr>
        <w:t>G. OBNOVA d.o.o., Umag. M. V. Ilirika 54, OIB 79086910024</w:t>
      </w:r>
      <w:r w:rsidRPr="00482F79">
        <w:rPr>
          <w:rFonts w:ascii="Arial" w:hAnsi="Arial" w:cs="Arial"/>
          <w:sz w:val="24"/>
          <w:szCs w:val="24"/>
          <w:lang w:val="hr-HR"/>
        </w:rPr>
        <w:t>.</w:t>
      </w:r>
    </w:p>
    <w:p w14:paraId="0AF857F3" w14:textId="77777777" w:rsidR="000C4987" w:rsidRPr="00482F79" w:rsidRDefault="000C4987" w:rsidP="000C498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lastRenderedPageBreak/>
        <w:t xml:space="preserve">Predmetnu je ponudu Naručitelj zaprimio dana 12. ožujka 2025.godine, gdje je konačni rok podnošenja ponuda utvrđen za dan 14. ožujka 2025.godine. </w:t>
      </w:r>
    </w:p>
    <w:p w14:paraId="7452C976" w14:textId="77777777" w:rsidR="000C4987" w:rsidRPr="00482F79" w:rsidRDefault="000C4987" w:rsidP="000C498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Zapisnikom o otvaranju, pregledu i ocjeni ponuda KLASA: 363-01/25-01/06 URBROJ:2163-13-04/04-25-4 od 18. ožujka 2025. utvrđeno je da, sukladno kriteriju odabira najniže cijene uz ispunjenje svih uvjeta iz predmetnog  Poziva na  dostavu ponuda,  ponuda br. </w:t>
      </w:r>
      <w:bookmarkStart w:id="33" w:name="_Hlk126752889"/>
      <w:r w:rsidRPr="00482F79">
        <w:rPr>
          <w:rFonts w:ascii="Arial" w:eastAsiaTheme="minorHAnsi" w:hAnsi="Arial" w:cs="Arial"/>
          <w:sz w:val="24"/>
          <w:szCs w:val="24"/>
          <w:lang w:val="hr-HR" w:eastAsia="en-US"/>
        </w:rPr>
        <w:t xml:space="preserve">01/2025 od </w:t>
      </w:r>
      <w:bookmarkEnd w:id="33"/>
      <w:r w:rsidRPr="00482F79">
        <w:rPr>
          <w:rFonts w:ascii="Arial" w:eastAsiaTheme="minorHAnsi" w:hAnsi="Arial" w:cs="Arial"/>
          <w:sz w:val="24"/>
          <w:szCs w:val="24"/>
          <w:lang w:val="hr-HR" w:eastAsia="en-US"/>
        </w:rPr>
        <w:t xml:space="preserve">11. ožujka 2025. </w:t>
      </w:r>
      <w:r w:rsidRPr="00482F79">
        <w:rPr>
          <w:rFonts w:ascii="Arial" w:hAnsi="Arial" w:cs="Arial"/>
          <w:bCs/>
          <w:sz w:val="24"/>
          <w:szCs w:val="24"/>
          <w:lang w:val="hr-HR"/>
        </w:rPr>
        <w:t>godine</w:t>
      </w:r>
      <w:r w:rsidRPr="00482F79">
        <w:rPr>
          <w:rFonts w:ascii="Arial" w:hAnsi="Arial" w:cs="Arial"/>
          <w:sz w:val="24"/>
          <w:szCs w:val="24"/>
          <w:lang w:val="hr-HR"/>
        </w:rPr>
        <w:t xml:space="preserve">, ponuditelja </w:t>
      </w:r>
      <w:r w:rsidRPr="00482F79">
        <w:rPr>
          <w:rFonts w:ascii="Arial" w:hAnsi="Arial" w:cs="Arial"/>
          <w:bCs/>
          <w:sz w:val="24"/>
          <w:szCs w:val="24"/>
          <w:lang w:val="hr-HR"/>
        </w:rPr>
        <w:t>G. OBNOVA d.o.o., Umag. M. V. Ilirika 54, OIB 79086910024</w:t>
      </w:r>
      <w:r w:rsidRPr="00482F79">
        <w:rPr>
          <w:rFonts w:ascii="Arial" w:hAnsi="Arial" w:cs="Arial"/>
          <w:sz w:val="24"/>
          <w:szCs w:val="24"/>
          <w:lang w:val="hr-HR"/>
        </w:rPr>
        <w:t>, za  ponuđenu cijenu u iznosu od  iznosi 7.955,00 EUR bez PDV-a, odnosno 9.943,75 EUR sa PDV-om, je valjana, da u cijelosti ispunjava svrhu nabave i da je prema utvrđenom kriteriju najpovoljnija.</w:t>
      </w:r>
    </w:p>
    <w:p w14:paraId="270798F3" w14:textId="77777777" w:rsidR="000C4987" w:rsidRPr="00482F79" w:rsidRDefault="000C4987" w:rsidP="000C498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9835719" w14:textId="77777777" w:rsidR="000C4987" w:rsidRPr="00482F79" w:rsidRDefault="000C4987" w:rsidP="000C4987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Sukladno izloženom, odlučeno je kao u točki I. ove Odluke. </w:t>
      </w:r>
    </w:p>
    <w:p w14:paraId="2534D071" w14:textId="77777777" w:rsidR="000C4987" w:rsidRPr="00482F79" w:rsidRDefault="000C4987" w:rsidP="000C4987">
      <w:pPr>
        <w:rPr>
          <w:rFonts w:ascii="Arial" w:hAnsi="Arial" w:cs="Arial"/>
          <w:color w:val="7030A0"/>
          <w:sz w:val="24"/>
          <w:szCs w:val="24"/>
          <w:lang w:val="hr-HR"/>
        </w:rPr>
      </w:pPr>
    </w:p>
    <w:p w14:paraId="762D5417" w14:textId="77777777" w:rsidR="000C4987" w:rsidRPr="00482F79" w:rsidRDefault="000C4987" w:rsidP="000C4987">
      <w:pPr>
        <w:jc w:val="right"/>
        <w:rPr>
          <w:rFonts w:ascii="Arial" w:eastAsiaTheme="minorEastAsia" w:hAnsi="Arial" w:cs="Arial"/>
          <w:sz w:val="24"/>
          <w:szCs w:val="24"/>
          <w:lang w:val="hr-HR"/>
        </w:rPr>
      </w:pPr>
      <w:r w:rsidRPr="00482F79">
        <w:rPr>
          <w:rFonts w:ascii="Arial" w:eastAsiaTheme="minorEastAsia" w:hAnsi="Arial" w:cs="Arial"/>
          <w:sz w:val="24"/>
          <w:szCs w:val="24"/>
          <w:lang w:val="hr-HR"/>
        </w:rPr>
        <w:t>NAČELNIK</w:t>
      </w:r>
    </w:p>
    <w:p w14:paraId="43FFFCC7" w14:textId="77777777" w:rsidR="000C4987" w:rsidRPr="00482F79" w:rsidRDefault="000C4987" w:rsidP="000C4987">
      <w:pPr>
        <w:jc w:val="right"/>
        <w:rPr>
          <w:rFonts w:ascii="Arial" w:eastAsiaTheme="minorEastAsia" w:hAnsi="Arial" w:cs="Arial"/>
          <w:sz w:val="24"/>
          <w:szCs w:val="24"/>
          <w:lang w:val="hr-HR"/>
        </w:rPr>
      </w:pPr>
      <w:r w:rsidRPr="00482F79">
        <w:rPr>
          <w:rFonts w:ascii="Arial" w:eastAsiaTheme="minorEastAsia" w:hAnsi="Arial" w:cs="Arial"/>
          <w:sz w:val="24"/>
          <w:szCs w:val="24"/>
          <w:lang w:val="hr-HR"/>
        </w:rPr>
        <w:t xml:space="preserve"> OPĆINE BRTONIGLA-VERTENEGLIO</w:t>
      </w:r>
    </w:p>
    <w:p w14:paraId="4E913309" w14:textId="39044B01" w:rsidR="000C4987" w:rsidRPr="00482F79" w:rsidRDefault="000C4987" w:rsidP="000C4987">
      <w:pPr>
        <w:widowControl w:val="0"/>
        <w:autoSpaceDE w:val="0"/>
        <w:autoSpaceDN w:val="0"/>
        <w:adjustRightInd w:val="0"/>
        <w:ind w:left="4248" w:firstLine="708"/>
        <w:jc w:val="right"/>
        <w:rPr>
          <w:rFonts w:ascii="Arial" w:hAnsi="Arial" w:cs="Arial"/>
          <w:color w:val="000000"/>
          <w:sz w:val="24"/>
          <w:szCs w:val="24"/>
          <w:lang w:val="hr-HR"/>
        </w:rPr>
      </w:pPr>
      <w:r w:rsidRPr="00482F79">
        <w:rPr>
          <w:rFonts w:ascii="Arial" w:hAnsi="Arial" w:cs="Arial"/>
          <w:color w:val="000000"/>
          <w:sz w:val="24"/>
          <w:szCs w:val="24"/>
          <w:lang w:val="hr-HR"/>
        </w:rPr>
        <w:t xml:space="preserve">Neš Sinožić, </w:t>
      </w:r>
      <w:proofErr w:type="spellStart"/>
      <w:r w:rsidRPr="00482F79">
        <w:rPr>
          <w:rFonts w:ascii="Arial" w:hAnsi="Arial" w:cs="Arial"/>
          <w:color w:val="000000"/>
          <w:sz w:val="24"/>
          <w:szCs w:val="24"/>
          <w:lang w:val="hr-HR"/>
        </w:rPr>
        <w:t>mag.ing.agr</w:t>
      </w:r>
      <w:proofErr w:type="spellEnd"/>
      <w:r w:rsidRPr="00482F79">
        <w:rPr>
          <w:rFonts w:ascii="Arial" w:hAnsi="Arial" w:cs="Arial"/>
          <w:color w:val="000000"/>
          <w:sz w:val="24"/>
          <w:szCs w:val="24"/>
          <w:lang w:val="hr-HR"/>
        </w:rPr>
        <w:t>.</w:t>
      </w:r>
      <w:r w:rsidRPr="00482F79">
        <w:rPr>
          <w:rFonts w:ascii="Arial" w:hAnsi="Arial" w:cs="Arial"/>
          <w:color w:val="000000"/>
          <w:sz w:val="24"/>
          <w:szCs w:val="24"/>
          <w:lang w:val="hr-HR"/>
        </w:rPr>
        <w:t xml:space="preserve"> v.r.</w:t>
      </w:r>
    </w:p>
    <w:p w14:paraId="334655B9" w14:textId="77777777" w:rsidR="000C4987" w:rsidRPr="00482F79" w:rsidRDefault="000C4987" w:rsidP="000532D9">
      <w:pPr>
        <w:rPr>
          <w:lang w:val="hr-HR"/>
        </w:rPr>
      </w:pPr>
    </w:p>
    <w:p w14:paraId="3BA59B5A" w14:textId="77777777" w:rsidR="00AB4098" w:rsidRPr="006F602E" w:rsidRDefault="00AB4098" w:rsidP="000532D9">
      <w:pPr>
        <w:pStyle w:val="ListParagraph"/>
        <w:numPr>
          <w:ilvl w:val="0"/>
          <w:numId w:val="39"/>
        </w:numPr>
        <w:jc w:val="center"/>
        <w:rPr>
          <w:lang w:val="hr-HR"/>
        </w:rPr>
      </w:pPr>
    </w:p>
    <w:p w14:paraId="19B88CC6" w14:textId="77777777" w:rsidR="00AB4098" w:rsidRPr="00482F79" w:rsidRDefault="00AB4098" w:rsidP="000532D9">
      <w:pPr>
        <w:rPr>
          <w:lang w:val="hr-HR"/>
        </w:rPr>
      </w:pPr>
    </w:p>
    <w:sdt>
      <w:sdtPr>
        <w:rPr>
          <w:lang w:val="hr-HR"/>
        </w:rPr>
        <w:id w:val="395939291"/>
        <w:docPartObj>
          <w:docPartGallery w:val="Cover Pages"/>
          <w:docPartUnique/>
        </w:docPartObj>
      </w:sdtPr>
      <w:sdtContent>
        <w:p w14:paraId="35A7103C" w14:textId="617E00C3" w:rsidR="000C4987" w:rsidRPr="006F602E" w:rsidRDefault="000C4987" w:rsidP="000C4987">
          <w:pPr>
            <w:rPr>
              <w:lang w:val="hr-HR"/>
            </w:rPr>
          </w:pPr>
          <w:r w:rsidRPr="00482F79">
            <w:rPr>
              <w:lang w:val="hr-HR"/>
            </w:rPr>
            <mc:AlternateContent>
              <mc:Choice Requires="wps">
                <w:drawing>
                  <wp:inline distT="0" distB="0" distL="0" distR="0" wp14:anchorId="1221156A" wp14:editId="1A3F32B7">
                    <wp:extent cx="3543300" cy="1524000"/>
                    <wp:effectExtent l="0" t="0" r="0" b="0"/>
                    <wp:docPr id="667060949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543300" cy="15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tbl>
                                <w:tblPr>
                                  <w:tblStyle w:val="TableGrid"/>
                                  <w:tblW w:w="0" w:type="auto"/>
                                  <w:tbl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  <w:insideH w:val="none" w:sz="0" w:space="0" w:color="auto"/>
                                    <w:insideV w:val="none" w:sz="0" w:space="0" w:color="auto"/>
                                  </w:tblBorders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612"/>
                                  <w:gridCol w:w="4681"/>
                                </w:tblGrid>
                                <w:tr w:rsidR="000C4987" w14:paraId="232C8117" w14:textId="77777777" w:rsidTr="00926881">
                                  <w:trPr>
                                    <w:trHeight w:val="567"/>
                                  </w:trPr>
                                  <w:tc>
                                    <w:tcPr>
                                      <w:tcW w:w="5055" w:type="dxa"/>
                                      <w:gridSpan w:val="2"/>
                                      <w:vAlign w:val="center"/>
                                    </w:tcPr>
                                    <w:p w14:paraId="1B017D31" w14:textId="77777777" w:rsidR="000C4987" w:rsidRDefault="000C4987" w:rsidP="0026117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                                                    </w:t>
                                      </w:r>
                                      <w:r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42602202" wp14:editId="7D0590E6">
                                            <wp:extent cx="252000" cy="252000"/>
                                            <wp:effectExtent l="0" t="0" r="0" b="0"/>
                                            <wp:docPr id="1422571035" name="Picture 1422571035" descr="A picture containing text, clipart, vector graphics&#10;&#10;Description automatically generated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7" name="Picture 7" descr="A picture containing text, clipart, vector graphics&#10;&#10;Description automatically generated"/>
                                                    <pic:cNvPicPr/>
                                                  </pic:nvPicPr>
                                                  <pic:blipFill>
                                                    <a:blip r:embed="rId7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</w:tr>
                                <w:tr w:rsidR="000C4987" w14:paraId="6EE66678" w14:textId="77777777" w:rsidTr="00926881">
                                  <w:trPr>
                                    <w:trHeight w:val="1570"/>
                                  </w:trPr>
                                  <w:tc>
                                    <w:tcPr>
                                      <w:tcW w:w="279" w:type="dxa"/>
                                      <w:vAlign w:val="center"/>
                                    </w:tcPr>
                                    <w:p w14:paraId="7D612359" w14:textId="77777777" w:rsidR="000C4987" w:rsidRDefault="000C4987" w:rsidP="0092688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jc w:val="center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5994B027" wp14:editId="3836B7E3">
                                            <wp:extent cx="252000" cy="252000"/>
                                            <wp:effectExtent l="0" t="0" r="0" b="0"/>
                                            <wp:docPr id="1936921471" name="Picture 1936921471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2" name="Picture 2"/>
                                                    <pic:cNvPicPr/>
                                                  </pic:nvPicPr>
                                                  <pic:blipFill>
                                                    <a:blip r:embed="rId8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  <w:tc>
                                    <w:tcPr>
                                      <w:tcW w:w="4776" w:type="dxa"/>
                                    </w:tcPr>
                                    <w:p w14:paraId="1295FEED" w14:textId="77777777" w:rsidR="000C4987" w:rsidRPr="000C4987" w:rsidRDefault="000C4987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0C4987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REPUBLIKA HRVATSKA - REPUBBLICA DI CROAZIA</w:t>
                                      </w:r>
                                    </w:p>
                                    <w:p w14:paraId="1F618BAA" w14:textId="77777777" w:rsidR="000C4987" w:rsidRPr="000C4987" w:rsidRDefault="000C4987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0C4987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ISTARSKA ŽUPANIJA - REGIONE ISTRIANA</w:t>
                                      </w:r>
                                    </w:p>
                                    <w:p w14:paraId="7C37A9C2" w14:textId="77777777" w:rsidR="000C4987" w:rsidRPr="000C4987" w:rsidRDefault="000C4987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0C4987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Općina Brtonigla-Verteneglio - Comune di Brtonigla-Verteneglio</w:t>
                                      </w:r>
                                    </w:p>
                                    <w:p w14:paraId="7E786FBC" w14:textId="77777777" w:rsidR="000C4987" w:rsidRPr="000C4987" w:rsidRDefault="000C4987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0C4987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OPĆINSKI NAČELNIK - IL SINDACO</w:t>
                                      </w:r>
                                    </w:p>
                                    <w:p w14:paraId="6D636DAA" w14:textId="77777777" w:rsidR="000C4987" w:rsidRPr="000C4987" w:rsidRDefault="000C4987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0C4987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52474 Brtonigla-Verteneglio, </w:t>
                                      </w:r>
                                      <w:proofErr w:type="spellStart"/>
                                      <w:r w:rsidRPr="000C4987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Trg</w:t>
                                      </w:r>
                                      <w:proofErr w:type="spellEnd"/>
                                      <w:r w:rsidRPr="000C4987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 w:rsidRPr="000C4987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Sv</w:t>
                                      </w:r>
                                      <w:proofErr w:type="spellEnd"/>
                                      <w:r w:rsidRPr="000C4987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. </w:t>
                                      </w:r>
                                      <w:proofErr w:type="spellStart"/>
                                      <w:r w:rsidRPr="000C4987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Zenona</w:t>
                                      </w:r>
                                      <w:proofErr w:type="spellEnd"/>
                                      <w:r w:rsidRPr="000C4987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 / Piazza S. Zenone 1</w:t>
                                      </w:r>
                                    </w:p>
                                    <w:p w14:paraId="1A730207" w14:textId="77777777" w:rsidR="000C4987" w:rsidRPr="000C4987" w:rsidRDefault="000C4987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0C4987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Tel. &amp; Fax: +385 (0)52 774-174</w:t>
                                      </w:r>
                                    </w:p>
                                    <w:p w14:paraId="49219657" w14:textId="77777777" w:rsidR="000C4987" w:rsidRPr="000C4987" w:rsidRDefault="000C4987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0C4987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E-mail: </w:t>
                                      </w:r>
                                      <w:proofErr w:type="spellStart"/>
                                      <w:r w:rsidRPr="000C4987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info@brtonigla-verteneglio.hr</w:t>
                                      </w:r>
                                      <w:proofErr w:type="spellEnd"/>
                                    </w:p>
                                    <w:p w14:paraId="2891729B" w14:textId="77777777" w:rsidR="000C4987" w:rsidRDefault="000C4987" w:rsidP="0092688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proofErr w:type="spellStart"/>
                                      <w:r w:rsidRPr="00C444B3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www.brtonigla-verteneglio.hr</w:t>
                                      </w:r>
                                      <w:proofErr w:type="spellEnd"/>
                                    </w:p>
                                  </w:tc>
                                </w:tr>
                              </w:tbl>
                              <w:p w14:paraId="17F5F259" w14:textId="77777777" w:rsidR="000C4987" w:rsidRPr="00D4581A" w:rsidRDefault="000C4987" w:rsidP="000C4987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shape w14:anchorId="1221156A" id="_x0000_s1030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hxCEQIAAP4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" stroked="f">
                    <v:textbox>
                      <w:txbxContent>
                        <w:tbl>
                          <w:tblPr>
                            <w:tblStyle w:val="TableGrid"/>
                            <w:tblW w:w="0" w:type="auto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ook w:val="04A0" w:firstRow="1" w:lastRow="0" w:firstColumn="1" w:lastColumn="0" w:noHBand="0" w:noVBand="1"/>
                          </w:tblPr>
                          <w:tblGrid>
                            <w:gridCol w:w="612"/>
                            <w:gridCol w:w="4681"/>
                          </w:tblGrid>
                          <w:tr w:rsidR="000C4987" w14:paraId="232C8117" w14:textId="77777777" w:rsidTr="00926881">
                            <w:trPr>
                              <w:trHeight w:val="567"/>
                            </w:trPr>
                            <w:tc>
                              <w:tcPr>
                                <w:tcW w:w="5055" w:type="dxa"/>
                                <w:gridSpan w:val="2"/>
                                <w:vAlign w:val="center"/>
                              </w:tcPr>
                              <w:p w14:paraId="1B017D31" w14:textId="77777777" w:rsidR="000C4987" w:rsidRDefault="000C4987" w:rsidP="00261171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                                                    </w:t>
                                </w:r>
                                <w:r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42602202" wp14:editId="7D0590E6">
                                      <wp:extent cx="252000" cy="252000"/>
                                      <wp:effectExtent l="0" t="0" r="0" b="0"/>
                                      <wp:docPr id="1422571035" name="Picture 1422571035" descr="A picture containing text, clipart, vector graphics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7" name="Picture 7" descr="A picture containing text, clipart, vector graphics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0C4987" w14:paraId="6EE66678" w14:textId="77777777" w:rsidTr="00926881">
                            <w:trPr>
                              <w:trHeight w:val="1570"/>
                            </w:trPr>
                            <w:tc>
                              <w:tcPr>
                                <w:tcW w:w="279" w:type="dxa"/>
                                <w:vAlign w:val="center"/>
                              </w:tcPr>
                              <w:p w14:paraId="7D612359" w14:textId="77777777" w:rsidR="000C4987" w:rsidRDefault="000C4987" w:rsidP="00926881">
                                <w:pPr>
                                  <w:autoSpaceDE w:val="0"/>
                                  <w:autoSpaceDN w:val="0"/>
                                  <w:adjustRightInd w:val="0"/>
                                  <w:jc w:val="center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5994B027" wp14:editId="3836B7E3">
                                      <wp:extent cx="252000" cy="252000"/>
                                      <wp:effectExtent l="0" t="0" r="0" b="0"/>
                                      <wp:docPr id="1936921471" name="Picture 193692147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2"/>
                                              <pic:cNvPicPr/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  <w:tc>
                              <w:tcPr>
                                <w:tcW w:w="4776" w:type="dxa"/>
                              </w:tcPr>
                              <w:p w14:paraId="1295FEED" w14:textId="77777777" w:rsidR="000C4987" w:rsidRPr="000C4987" w:rsidRDefault="000C4987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0C4987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REPUBLIKA HRVATSKA - REPUBBLICA DI CROAZIA</w:t>
                                </w:r>
                              </w:p>
                              <w:p w14:paraId="1F618BAA" w14:textId="77777777" w:rsidR="000C4987" w:rsidRPr="000C4987" w:rsidRDefault="000C4987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0C4987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ISTARSKA ŽUPANIJA - REGIONE ISTRIANA</w:t>
                                </w:r>
                              </w:p>
                              <w:p w14:paraId="7C37A9C2" w14:textId="77777777" w:rsidR="000C4987" w:rsidRPr="000C4987" w:rsidRDefault="000C4987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0C4987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Općina Brtonigla-Verteneglio - Comune di Brtonigla-Verteneglio</w:t>
                                </w:r>
                              </w:p>
                              <w:p w14:paraId="7E786FBC" w14:textId="77777777" w:rsidR="000C4987" w:rsidRPr="000C4987" w:rsidRDefault="000C4987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0C4987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OPĆINSKI NAČELNIK - IL SINDACO</w:t>
                                </w:r>
                              </w:p>
                              <w:p w14:paraId="6D636DAA" w14:textId="77777777" w:rsidR="000C4987" w:rsidRPr="000C4987" w:rsidRDefault="000C4987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0C4987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52474 Brtonigla-Verteneglio, </w:t>
                                </w:r>
                                <w:proofErr w:type="spellStart"/>
                                <w:r w:rsidRPr="000C4987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Trg</w:t>
                                </w:r>
                                <w:proofErr w:type="spellEnd"/>
                                <w:r w:rsidRPr="000C4987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 </w:t>
                                </w:r>
                                <w:proofErr w:type="spellStart"/>
                                <w:r w:rsidRPr="000C4987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Sv</w:t>
                                </w:r>
                                <w:proofErr w:type="spellEnd"/>
                                <w:r w:rsidRPr="000C4987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. </w:t>
                                </w:r>
                                <w:proofErr w:type="spellStart"/>
                                <w:r w:rsidRPr="000C4987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Zenona</w:t>
                                </w:r>
                                <w:proofErr w:type="spellEnd"/>
                                <w:r w:rsidRPr="000C4987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 / Piazza S. Zenone 1</w:t>
                                </w:r>
                              </w:p>
                              <w:p w14:paraId="1A730207" w14:textId="77777777" w:rsidR="000C4987" w:rsidRPr="000C4987" w:rsidRDefault="000C4987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0C4987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Tel. &amp; Fax: +385 (0)52 774-174</w:t>
                                </w:r>
                              </w:p>
                              <w:p w14:paraId="49219657" w14:textId="77777777" w:rsidR="000C4987" w:rsidRPr="000C4987" w:rsidRDefault="000C4987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0C4987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E-mail: </w:t>
                                </w:r>
                                <w:proofErr w:type="spellStart"/>
                                <w:r w:rsidRPr="000C4987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info@brtonigla-verteneglio.hr</w:t>
                                </w:r>
                                <w:proofErr w:type="spellEnd"/>
                              </w:p>
                              <w:p w14:paraId="2891729B" w14:textId="77777777" w:rsidR="000C4987" w:rsidRDefault="000C4987" w:rsidP="00926881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proofErr w:type="spellStart"/>
                                <w:r w:rsidRPr="00C444B3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www.brtonigla-verteneglio.hr</w:t>
                                </w:r>
                                <w:proofErr w:type="spellEnd"/>
                              </w:p>
                            </w:tc>
                          </w:tr>
                        </w:tbl>
                        <w:p w14:paraId="17F5F259" w14:textId="77777777" w:rsidR="000C4987" w:rsidRPr="00D4581A" w:rsidRDefault="000C4987" w:rsidP="000C4987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ascii="Calibri" w:hAnsi="Calibri" w:cs="Calibri"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  <w10:anchorlock/>
                  </v:shape>
                </w:pict>
              </mc:Fallback>
            </mc:AlternateContent>
          </w:r>
        </w:p>
      </w:sdtContent>
    </w:sdt>
    <w:p w14:paraId="6526AF6D" w14:textId="77777777" w:rsidR="000C4987" w:rsidRPr="00482F79" w:rsidRDefault="000C4987" w:rsidP="000C4987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482F79">
        <w:rPr>
          <w:rFonts w:ascii="Arial" w:hAnsi="Arial" w:cs="Arial"/>
          <w:color w:val="000000"/>
          <w:sz w:val="24"/>
          <w:szCs w:val="24"/>
          <w:lang w:val="hr-HR"/>
        </w:rPr>
        <w:t>KLASA: 053-01/25-01/01</w:t>
      </w:r>
    </w:p>
    <w:p w14:paraId="1824DC71" w14:textId="77777777" w:rsidR="000C4987" w:rsidRPr="00482F79" w:rsidRDefault="000C4987" w:rsidP="000C4987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482F79">
        <w:rPr>
          <w:rFonts w:ascii="Arial" w:hAnsi="Arial" w:cs="Arial"/>
          <w:color w:val="000000"/>
          <w:sz w:val="24"/>
          <w:szCs w:val="24"/>
          <w:lang w:val="hr-HR"/>
        </w:rPr>
        <w:t>URBROJ:2163-13-04/01-25-19</w:t>
      </w:r>
    </w:p>
    <w:p w14:paraId="293F6EE0" w14:textId="39F021AA" w:rsidR="000C4987" w:rsidRDefault="000C4987" w:rsidP="006F602E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482F79">
        <w:rPr>
          <w:rFonts w:ascii="Arial" w:hAnsi="Arial" w:cs="Arial"/>
          <w:color w:val="000000"/>
          <w:sz w:val="24"/>
          <w:szCs w:val="24"/>
          <w:lang w:val="hr-HR"/>
        </w:rPr>
        <w:t>Brtonigla-</w:t>
      </w:r>
      <w:proofErr w:type="spellStart"/>
      <w:r w:rsidRPr="00482F79">
        <w:rPr>
          <w:rFonts w:ascii="Arial" w:hAnsi="Arial" w:cs="Arial"/>
          <w:color w:val="000000"/>
          <w:sz w:val="24"/>
          <w:szCs w:val="24"/>
          <w:lang w:val="hr-HR"/>
        </w:rPr>
        <w:t>Vertenglio</w:t>
      </w:r>
      <w:proofErr w:type="spellEnd"/>
      <w:r w:rsidRPr="00482F79">
        <w:rPr>
          <w:rFonts w:ascii="Arial" w:hAnsi="Arial" w:cs="Arial"/>
          <w:color w:val="000000"/>
          <w:sz w:val="24"/>
          <w:szCs w:val="24"/>
          <w:lang w:val="hr-HR"/>
        </w:rPr>
        <w:t>, 19.03.2025.</w:t>
      </w:r>
    </w:p>
    <w:p w14:paraId="0DF267A1" w14:textId="77777777" w:rsidR="006F602E" w:rsidRPr="006F602E" w:rsidRDefault="006F602E" w:rsidP="006F602E">
      <w:pPr>
        <w:rPr>
          <w:rFonts w:ascii="Arial" w:hAnsi="Arial" w:cs="Arial"/>
          <w:color w:val="000000"/>
          <w:sz w:val="24"/>
          <w:szCs w:val="24"/>
          <w:lang w:val="hr-HR"/>
        </w:rPr>
      </w:pPr>
    </w:p>
    <w:p w14:paraId="018D3E27" w14:textId="77777777" w:rsidR="000C4987" w:rsidRPr="00482F79" w:rsidRDefault="000C4987" w:rsidP="000C498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Na temelju čl. 48. Zakona o lokalnoj i područnoj (regionalnoj) samoupravi (NN – 33/01, 60/01, 144/03 – vjerodostojno tumačenje, 039/05, 109/07, 035/08, 36/09, </w:t>
      </w:r>
      <w:r w:rsidRPr="00482F79">
        <w:rPr>
          <w:rFonts w:ascii="Arial" w:eastAsia="Calibri" w:hAnsi="Arial" w:cs="Arial"/>
          <w:sz w:val="24"/>
          <w:szCs w:val="24"/>
          <w:lang w:val="hr-HR"/>
        </w:rPr>
        <w:t>150/11, 144/03 i 19/13-pročišćeni tekst, 033/17</w:t>
      </w:r>
      <w:r w:rsidRPr="00482F79">
        <w:rPr>
          <w:rFonts w:ascii="Arial" w:hAnsi="Arial" w:cs="Arial"/>
          <w:sz w:val="24"/>
          <w:szCs w:val="24"/>
          <w:lang w:val="hr-HR"/>
        </w:rPr>
        <w:t>) i čl. 52. Statuta Općine Brtonigla-Verteneglio (Službene novine Općine Brtonigla-Verteneglio broj 03/18, 03/21, 07/21-pročišćni tekst, 16/22), načelnik Općine Brtonigla-Verteneglio donosi sljedeću</w:t>
      </w:r>
    </w:p>
    <w:p w14:paraId="2296092E" w14:textId="77777777" w:rsidR="000C4987" w:rsidRPr="00482F79" w:rsidRDefault="000C4987" w:rsidP="000C498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0EAE73A" w14:textId="77777777" w:rsidR="000C4987" w:rsidRPr="00482F79" w:rsidRDefault="000C4987" w:rsidP="000C4987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482F79">
        <w:rPr>
          <w:rFonts w:ascii="Arial" w:hAnsi="Arial" w:cs="Arial"/>
          <w:b/>
          <w:bCs/>
          <w:sz w:val="24"/>
          <w:szCs w:val="24"/>
          <w:lang w:val="hr-HR"/>
        </w:rPr>
        <w:t>O D L U K U</w:t>
      </w:r>
    </w:p>
    <w:p w14:paraId="7EB58647" w14:textId="77777777" w:rsidR="000C4987" w:rsidRPr="00482F79" w:rsidRDefault="000C4987" w:rsidP="000C4987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14ED5119" w14:textId="77777777" w:rsidR="000C4987" w:rsidRPr="00482F79" w:rsidRDefault="000C4987" w:rsidP="000C4987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b/>
          <w:bCs/>
          <w:sz w:val="24"/>
          <w:szCs w:val="24"/>
          <w:lang w:val="hr-HR"/>
        </w:rPr>
        <w:t>I.</w:t>
      </w:r>
    </w:p>
    <w:p w14:paraId="6F4CF6EF" w14:textId="77777777" w:rsidR="000C4987" w:rsidRPr="00482F79" w:rsidRDefault="000C4987" w:rsidP="000C4987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lastRenderedPageBreak/>
        <w:t>Na temelju zahtjeva KICKBOXING KLUB BUJE, Giuseppe Garibaldi 34, Buje, OIB: 17174146099 za korištenje putničkog kombija, načelnik Općine Brtonigla-Verteneglio  donosi ovu Odluku.</w:t>
      </w:r>
    </w:p>
    <w:p w14:paraId="76AA1A45" w14:textId="77777777" w:rsidR="000C4987" w:rsidRPr="00482F79" w:rsidRDefault="000C4987" w:rsidP="000C4987">
      <w:pPr>
        <w:rPr>
          <w:rFonts w:ascii="Arial" w:hAnsi="Arial" w:cs="Arial"/>
          <w:sz w:val="24"/>
          <w:szCs w:val="24"/>
          <w:lang w:val="hr-HR"/>
        </w:rPr>
      </w:pPr>
    </w:p>
    <w:p w14:paraId="76BEB52F" w14:textId="77777777" w:rsidR="000C4987" w:rsidRPr="00482F79" w:rsidRDefault="000C4987" w:rsidP="000C4987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b/>
          <w:bCs/>
          <w:sz w:val="24"/>
          <w:szCs w:val="24"/>
          <w:lang w:val="hr-HR"/>
        </w:rPr>
        <w:t>II.</w:t>
      </w:r>
    </w:p>
    <w:p w14:paraId="0D39D07A" w14:textId="77777777" w:rsidR="000C4987" w:rsidRPr="00482F79" w:rsidRDefault="000C4987" w:rsidP="000C4987">
      <w:pPr>
        <w:ind w:firstLine="360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 KICKBOXING KLUBU BUJE, Giuseppe Garibaldi 34, Buje, OIB: 17174146099 odobrava se korištenje putničkog kombi vozila Renault </w:t>
      </w:r>
      <w:proofErr w:type="spellStart"/>
      <w:r w:rsidRPr="00482F79">
        <w:rPr>
          <w:rFonts w:ascii="Arial" w:hAnsi="Arial" w:cs="Arial"/>
          <w:sz w:val="24"/>
          <w:szCs w:val="24"/>
          <w:lang w:val="hr-HR"/>
        </w:rPr>
        <w:t>Traffic</w:t>
      </w:r>
      <w:proofErr w:type="spellEnd"/>
      <w:r w:rsidRPr="00482F79">
        <w:rPr>
          <w:rFonts w:ascii="Arial" w:hAnsi="Arial" w:cs="Arial"/>
          <w:sz w:val="24"/>
          <w:szCs w:val="24"/>
          <w:lang w:val="hr-HR"/>
        </w:rPr>
        <w:t>, registarske oznake PU 4514 G za prijevoz članova kluba na:</w:t>
      </w:r>
    </w:p>
    <w:p w14:paraId="7DFF8A4B" w14:textId="77777777" w:rsidR="000C4987" w:rsidRPr="00482F79" w:rsidRDefault="000C4987" w:rsidP="000C4987">
      <w:pPr>
        <w:pStyle w:val="ListParagraph"/>
        <w:widowControl/>
        <w:numPr>
          <w:ilvl w:val="0"/>
          <w:numId w:val="33"/>
        </w:numPr>
        <w:spacing w:line="240" w:lineRule="auto"/>
        <w:contextualSpacing/>
        <w:jc w:val="both"/>
        <w:rPr>
          <w:rFonts w:cs="Arial"/>
          <w:sz w:val="24"/>
          <w:szCs w:val="24"/>
          <w:lang w:val="hr-HR"/>
        </w:rPr>
      </w:pPr>
      <w:r w:rsidRPr="00482F79">
        <w:rPr>
          <w:rFonts w:cs="Arial"/>
          <w:sz w:val="24"/>
          <w:szCs w:val="24"/>
          <w:lang w:val="hr-HR"/>
        </w:rPr>
        <w:t xml:space="preserve"> Europski kup,  od 03. do 06.travnja.2025. g koji se održava u  </w:t>
      </w:r>
      <w:proofErr w:type="spellStart"/>
      <w:r w:rsidRPr="00482F79">
        <w:rPr>
          <w:rFonts w:cs="Arial"/>
          <w:sz w:val="24"/>
          <w:szCs w:val="24"/>
          <w:lang w:val="hr-HR"/>
        </w:rPr>
        <w:t>u</w:t>
      </w:r>
      <w:proofErr w:type="spellEnd"/>
      <w:r w:rsidRPr="00482F79">
        <w:rPr>
          <w:rFonts w:cs="Arial"/>
          <w:sz w:val="24"/>
          <w:szCs w:val="24"/>
          <w:lang w:val="hr-HR"/>
        </w:rPr>
        <w:t xml:space="preserve"> Sarajevu, R BiH.</w:t>
      </w:r>
    </w:p>
    <w:p w14:paraId="1962A663" w14:textId="77777777" w:rsidR="000C4987" w:rsidRPr="00482F79" w:rsidRDefault="000C4987" w:rsidP="000C4987">
      <w:pPr>
        <w:pStyle w:val="ListParagraph"/>
        <w:jc w:val="both"/>
        <w:rPr>
          <w:rFonts w:cs="Arial"/>
          <w:sz w:val="24"/>
          <w:szCs w:val="24"/>
          <w:lang w:val="hr-HR"/>
        </w:rPr>
      </w:pPr>
    </w:p>
    <w:p w14:paraId="7895D244" w14:textId="77777777" w:rsidR="000C4987" w:rsidRPr="00482F79" w:rsidRDefault="000C4987" w:rsidP="000C4987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482F79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26B084A6" w14:textId="77777777" w:rsidR="000C4987" w:rsidRPr="00482F79" w:rsidRDefault="000C4987" w:rsidP="000C4987">
      <w:pPr>
        <w:ind w:firstLine="720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482F79">
        <w:rPr>
          <w:rFonts w:ascii="Arial" w:hAnsi="Arial" w:cs="Arial"/>
          <w:bCs/>
          <w:sz w:val="24"/>
          <w:szCs w:val="24"/>
          <w:lang w:val="hr-HR"/>
        </w:rPr>
        <w:t>Vozilom će upravljati Dragan Ljuboja, Buje, Giuseppe Garibaldi 34, vozačka dozvola broj:11297554 izdana od PP Buje, važeća do 10.01.2029.</w:t>
      </w:r>
    </w:p>
    <w:p w14:paraId="5CDD9737" w14:textId="77777777" w:rsidR="000C4987" w:rsidRPr="00482F79" w:rsidRDefault="000C4987" w:rsidP="000C4987">
      <w:pPr>
        <w:ind w:firstLine="720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482F79">
        <w:rPr>
          <w:rFonts w:ascii="Arial" w:hAnsi="Arial" w:cs="Arial"/>
          <w:bCs/>
          <w:sz w:val="24"/>
          <w:szCs w:val="24"/>
          <w:lang w:val="hr-HR"/>
        </w:rPr>
        <w:t xml:space="preserve">Troškove goriva i puta, kao i eventualne štete na vozilu u cijelosti snosi </w:t>
      </w:r>
    </w:p>
    <w:p w14:paraId="3BFEFAB0" w14:textId="77777777" w:rsidR="000C4987" w:rsidRPr="00482F79" w:rsidRDefault="000C4987" w:rsidP="000C4987">
      <w:pPr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482F79">
        <w:rPr>
          <w:rFonts w:ascii="Arial" w:hAnsi="Arial" w:cs="Arial"/>
          <w:bCs/>
          <w:sz w:val="24"/>
          <w:szCs w:val="24"/>
          <w:lang w:val="hr-HR"/>
        </w:rPr>
        <w:t>korisnik vozila.</w:t>
      </w:r>
    </w:p>
    <w:p w14:paraId="3FE40662" w14:textId="77777777" w:rsidR="000C4987" w:rsidRPr="00482F79" w:rsidRDefault="000C4987" w:rsidP="000C4987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29D5AC47" w14:textId="77777777" w:rsidR="000C4987" w:rsidRPr="00482F79" w:rsidRDefault="000C4987" w:rsidP="000C4987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b/>
          <w:bCs/>
          <w:sz w:val="24"/>
          <w:szCs w:val="24"/>
          <w:lang w:val="hr-HR"/>
        </w:rPr>
        <w:t>IV.</w:t>
      </w:r>
    </w:p>
    <w:p w14:paraId="31626A99" w14:textId="277E318E" w:rsidR="000C4987" w:rsidRPr="00482F79" w:rsidRDefault="000C4987" w:rsidP="006F602E">
      <w:pPr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b/>
          <w:bCs/>
          <w:sz w:val="24"/>
          <w:szCs w:val="24"/>
          <w:lang w:val="hr-HR"/>
        </w:rPr>
        <w:tab/>
      </w:r>
      <w:r w:rsidRPr="00482F79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Brtonigla-Verteneglio.</w:t>
      </w:r>
    </w:p>
    <w:p w14:paraId="27A02EF9" w14:textId="77777777" w:rsidR="000C4987" w:rsidRPr="00482F79" w:rsidRDefault="000C4987" w:rsidP="000C4987">
      <w:pPr>
        <w:tabs>
          <w:tab w:val="center" w:pos="7368"/>
          <w:tab w:val="right" w:pos="9072"/>
        </w:tabs>
        <w:ind w:left="4956" w:firstLine="708"/>
        <w:rPr>
          <w:rFonts w:ascii="Arial" w:hAnsi="Arial" w:cs="Arial"/>
          <w:sz w:val="24"/>
          <w:szCs w:val="24"/>
          <w:lang w:val="hr-HR"/>
        </w:rPr>
      </w:pPr>
    </w:p>
    <w:p w14:paraId="4736D38F" w14:textId="77777777" w:rsidR="000C4987" w:rsidRPr="00482F79" w:rsidRDefault="000C4987" w:rsidP="000C4987">
      <w:pPr>
        <w:tabs>
          <w:tab w:val="left" w:pos="6495"/>
          <w:tab w:val="center" w:pos="7368"/>
          <w:tab w:val="right" w:pos="9072"/>
        </w:tabs>
        <w:ind w:left="4956" w:firstLine="708"/>
        <w:jc w:val="right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ab/>
      </w:r>
      <w:r w:rsidRPr="00482F79">
        <w:rPr>
          <w:rFonts w:ascii="Arial" w:hAnsi="Arial" w:cs="Arial"/>
          <w:sz w:val="24"/>
          <w:szCs w:val="24"/>
          <w:lang w:val="hr-HR"/>
        </w:rPr>
        <w:tab/>
        <w:t>Općinski načelnik</w:t>
      </w:r>
    </w:p>
    <w:p w14:paraId="43A0FD45" w14:textId="2F3FD28E" w:rsidR="000C4987" w:rsidRPr="006F602E" w:rsidRDefault="000C4987" w:rsidP="006F602E">
      <w:pPr>
        <w:ind w:left="4956" w:firstLine="708"/>
        <w:jc w:val="right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Pr="00482F79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482F79">
        <w:rPr>
          <w:rFonts w:ascii="Arial" w:hAnsi="Arial" w:cs="Arial"/>
          <w:sz w:val="24"/>
          <w:szCs w:val="24"/>
          <w:lang w:val="hr-HR"/>
        </w:rPr>
        <w:t>.</w:t>
      </w:r>
      <w:r w:rsidRPr="00482F79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2869DBA1" w14:textId="77777777" w:rsidR="00AB4098" w:rsidRPr="00482F79" w:rsidRDefault="00AB4098" w:rsidP="000532D9">
      <w:pPr>
        <w:rPr>
          <w:lang w:val="hr-HR"/>
        </w:rPr>
      </w:pPr>
    </w:p>
    <w:p w14:paraId="4C4783F7" w14:textId="77777777" w:rsidR="000C4987" w:rsidRPr="00482F79" w:rsidRDefault="000C4987" w:rsidP="000C4987">
      <w:pPr>
        <w:pStyle w:val="ListParagraph"/>
        <w:numPr>
          <w:ilvl w:val="0"/>
          <w:numId w:val="39"/>
        </w:numPr>
        <w:jc w:val="center"/>
        <w:rPr>
          <w:lang w:val="hr-HR"/>
        </w:rPr>
      </w:pPr>
    </w:p>
    <w:p w14:paraId="4FC29885" w14:textId="77777777" w:rsidR="000C4987" w:rsidRDefault="000C4987" w:rsidP="000532D9">
      <w:pPr>
        <w:rPr>
          <w:lang w:val="hr-HR"/>
        </w:rPr>
      </w:pPr>
    </w:p>
    <w:p w14:paraId="680E5A21" w14:textId="77777777" w:rsidR="006F602E" w:rsidRPr="00482F79" w:rsidRDefault="006F602E" w:rsidP="000532D9">
      <w:pPr>
        <w:rPr>
          <w:lang w:val="hr-HR"/>
        </w:rPr>
      </w:pPr>
    </w:p>
    <w:p w14:paraId="6601F0AD" w14:textId="77777777" w:rsidR="000C4987" w:rsidRPr="00482F79" w:rsidRDefault="000C4987" w:rsidP="000532D9">
      <w:pPr>
        <w:rPr>
          <w:lang w:val="hr-HR"/>
        </w:rPr>
      </w:pPr>
    </w:p>
    <w:p w14:paraId="15DB9641" w14:textId="77777777" w:rsidR="000C4987" w:rsidRPr="00482F79" w:rsidRDefault="000C4987" w:rsidP="000C4987">
      <w:pPr>
        <w:rPr>
          <w:sz w:val="22"/>
          <w:szCs w:val="22"/>
          <w:lang w:val="hr-HR"/>
        </w:rPr>
      </w:pPr>
      <w:r w:rsidRPr="00482F79">
        <w:rPr>
          <w:noProof/>
          <w:sz w:val="22"/>
          <w:szCs w:val="22"/>
          <w:lang w:val="hr-HR"/>
        </w:rPr>
        <mc:AlternateContent>
          <mc:Choice Requires="wps">
            <w:drawing>
              <wp:inline distT="0" distB="0" distL="0" distR="0" wp14:anchorId="7673CF9B" wp14:editId="53F06EEF">
                <wp:extent cx="3543300" cy="1524000"/>
                <wp:effectExtent l="0" t="0" r="0" b="0"/>
                <wp:docPr id="109657602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606"/>
                              <w:gridCol w:w="4687"/>
                            </w:tblGrid>
                            <w:tr w:rsidR="000C4987" w14:paraId="1FF39430" w14:textId="77777777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shd w:val="clear" w:color="auto" w:fill="auto"/>
                                  <w:vAlign w:val="center"/>
                                </w:tcPr>
                                <w:p w14:paraId="0316E248" w14:textId="77777777" w:rsidR="000C4987" w:rsidRDefault="000C4987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eastAsia="en-US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  <w:lang w:eastAsia="en-US"/>
                                    </w:rPr>
                                    <w:drawing>
                                      <wp:inline distT="0" distB="0" distL="0" distR="0" wp14:anchorId="39E29A20" wp14:editId="453F8AA7">
                                        <wp:extent cx="247650" cy="247650"/>
                                        <wp:effectExtent l="0" t="0" r="0" b="0"/>
                                        <wp:docPr id="1077810031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0C4987" w14:paraId="39717857" w14:textId="77777777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shd w:val="clear" w:color="auto" w:fill="auto"/>
                                  <w:vAlign w:val="center"/>
                                </w:tcPr>
                                <w:p w14:paraId="5E88B979" w14:textId="77777777" w:rsidR="000C4987" w:rsidRDefault="000C4987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eastAsia="en-US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  <w:lang w:eastAsia="en-US"/>
                                    </w:rPr>
                                    <w:drawing>
                                      <wp:inline distT="0" distB="0" distL="0" distR="0" wp14:anchorId="31B6F805" wp14:editId="53559901">
                                        <wp:extent cx="247650" cy="247650"/>
                                        <wp:effectExtent l="0" t="0" r="0" b="0"/>
                                        <wp:docPr id="611333946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  <w:shd w:val="clear" w:color="auto" w:fill="auto"/>
                                </w:tcPr>
                                <w:p w14:paraId="3E40451A" w14:textId="77777777" w:rsidR="000C4987" w:rsidRPr="000C4987" w:rsidRDefault="000C4987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</w:pPr>
                                  <w:r w:rsidRPr="000C4987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>REPUBLIKA HRVATSKA - REPUBBLICA DI CROAZIA</w:t>
                                  </w:r>
                                </w:p>
                                <w:p w14:paraId="42A7D0BC" w14:textId="77777777" w:rsidR="000C4987" w:rsidRPr="000C4987" w:rsidRDefault="000C4987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</w:pPr>
                                  <w:r w:rsidRPr="000C4987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>ISTARSKA ŽUPANIJA - REGIONE ISTRIANA</w:t>
                                  </w:r>
                                </w:p>
                                <w:p w14:paraId="3AFF916B" w14:textId="77777777" w:rsidR="000C4987" w:rsidRPr="000C4987" w:rsidRDefault="000C4987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</w:pPr>
                                  <w:r w:rsidRPr="000C4987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797A7688" w14:textId="77777777" w:rsidR="000C4987" w:rsidRPr="000C4987" w:rsidRDefault="000C4987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</w:pPr>
                                  <w:r w:rsidRPr="000C4987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>JEDINSTVENI UPRAVNI ODJEL - ASSESSORATO UNIFICATO</w:t>
                                  </w:r>
                                </w:p>
                                <w:p w14:paraId="6A22363E" w14:textId="77777777" w:rsidR="000C4987" w:rsidRPr="000C4987" w:rsidRDefault="000C4987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</w:pPr>
                                  <w:r w:rsidRPr="000C4987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 w:rsidRPr="000C4987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>Trg</w:t>
                                  </w:r>
                                  <w:proofErr w:type="spellEnd"/>
                                  <w:r w:rsidRPr="000C4987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0C4987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>Sv</w:t>
                                  </w:r>
                                  <w:proofErr w:type="spellEnd"/>
                                  <w:r w:rsidRPr="000C4987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 xml:space="preserve">. </w:t>
                                  </w:r>
                                  <w:proofErr w:type="spellStart"/>
                                  <w:r w:rsidRPr="000C4987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>Zenona</w:t>
                                  </w:r>
                                  <w:proofErr w:type="spellEnd"/>
                                  <w:r w:rsidRPr="000C4987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 xml:space="preserve"> / Piazza S. Zenone 1</w:t>
                                  </w:r>
                                </w:p>
                                <w:p w14:paraId="3D87C5A9" w14:textId="77777777" w:rsidR="000C4987" w:rsidRPr="000C4987" w:rsidRDefault="000C4987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</w:pPr>
                                  <w:r w:rsidRPr="000C4987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>Tel. &amp; Fax: +385 (0)52 774-174</w:t>
                                  </w:r>
                                </w:p>
                                <w:p w14:paraId="1CB6B5C5" w14:textId="77777777" w:rsidR="000C4987" w:rsidRPr="000C4987" w:rsidRDefault="000C4987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</w:pPr>
                                  <w:r w:rsidRPr="000C4987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 xml:space="preserve">E-mail: </w:t>
                                  </w:r>
                                  <w:proofErr w:type="spellStart"/>
                                  <w:r w:rsidRPr="000C4987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>info@brtonigla-verteneglio.hr</w:t>
                                  </w:r>
                                  <w:proofErr w:type="spellEnd"/>
                                </w:p>
                                <w:p w14:paraId="28680416" w14:textId="77777777" w:rsidR="000C4987" w:rsidRDefault="000C4987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eastAsia="en-US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eastAsia="en-US"/>
                                    </w:rPr>
                                    <w:t>www.brtonigla-verteneglio.hr</w:t>
                                  </w:r>
                                  <w:proofErr w:type="spellEnd"/>
                                </w:p>
                              </w:tc>
                            </w:tr>
                          </w:tbl>
                          <w:p w14:paraId="51226BDC" w14:textId="77777777" w:rsidR="000C4987" w:rsidRPr="00D4581A" w:rsidRDefault="000C4987" w:rsidP="000C498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673CF9B" id="Text Box 1" o:spid="_x0000_s1031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XK0EQIAAP4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" stroked="f">
                <v:textbox>
                  <w:txbxContent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606"/>
                        <w:gridCol w:w="4687"/>
                      </w:tblGrid>
                      <w:tr w:rsidR="000C4987" w14:paraId="1FF39430" w14:textId="77777777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shd w:val="clear" w:color="auto" w:fill="auto"/>
                            <w:vAlign w:val="center"/>
                          </w:tcPr>
                          <w:p w14:paraId="0316E248" w14:textId="77777777" w:rsidR="000C4987" w:rsidRDefault="000C498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eastAsia="en-US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  <w:lang w:eastAsia="en-US"/>
                              </w:rPr>
                              <w:drawing>
                                <wp:inline distT="0" distB="0" distL="0" distR="0" wp14:anchorId="39E29A20" wp14:editId="453F8AA7">
                                  <wp:extent cx="247650" cy="247650"/>
                                  <wp:effectExtent l="0" t="0" r="0" b="0"/>
                                  <wp:docPr id="1077810031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0C4987" w14:paraId="39717857" w14:textId="77777777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shd w:val="clear" w:color="auto" w:fill="auto"/>
                            <w:vAlign w:val="center"/>
                          </w:tcPr>
                          <w:p w14:paraId="5E88B979" w14:textId="77777777" w:rsidR="000C4987" w:rsidRDefault="000C498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eastAsia="en-US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  <w:lang w:eastAsia="en-US"/>
                              </w:rPr>
                              <w:drawing>
                                <wp:inline distT="0" distB="0" distL="0" distR="0" wp14:anchorId="31B6F805" wp14:editId="53559901">
                                  <wp:extent cx="247650" cy="247650"/>
                                  <wp:effectExtent l="0" t="0" r="0" b="0"/>
                                  <wp:docPr id="611333946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  <w:shd w:val="clear" w:color="auto" w:fill="auto"/>
                          </w:tcPr>
                          <w:p w14:paraId="3E40451A" w14:textId="77777777" w:rsidR="000C4987" w:rsidRPr="000C4987" w:rsidRDefault="000C498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</w:pPr>
                            <w:r w:rsidRPr="000C4987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>REPUBLIKA HRVATSKA - REPUBBLICA DI CROAZIA</w:t>
                            </w:r>
                          </w:p>
                          <w:p w14:paraId="42A7D0BC" w14:textId="77777777" w:rsidR="000C4987" w:rsidRPr="000C4987" w:rsidRDefault="000C498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</w:pPr>
                            <w:r w:rsidRPr="000C4987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>ISTARSKA ŽUPANIJA - REGIONE ISTRIANA</w:t>
                            </w:r>
                          </w:p>
                          <w:p w14:paraId="3AFF916B" w14:textId="77777777" w:rsidR="000C4987" w:rsidRPr="000C4987" w:rsidRDefault="000C498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</w:pPr>
                            <w:r w:rsidRPr="000C4987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>Općina Brtonigla-Verteneglio - Comune di Brtonigla-Verteneglio</w:t>
                            </w:r>
                          </w:p>
                          <w:p w14:paraId="797A7688" w14:textId="77777777" w:rsidR="000C4987" w:rsidRPr="000C4987" w:rsidRDefault="000C498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</w:pPr>
                            <w:r w:rsidRPr="000C4987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>JEDINSTVENI UPRAVNI ODJEL - ASSESSORATO UNIFICATO</w:t>
                            </w:r>
                          </w:p>
                          <w:p w14:paraId="6A22363E" w14:textId="77777777" w:rsidR="000C4987" w:rsidRPr="000C4987" w:rsidRDefault="000C498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</w:pPr>
                            <w:r w:rsidRPr="000C4987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 xml:space="preserve">52474 Brtonigla-Verteneglio, </w:t>
                            </w:r>
                            <w:proofErr w:type="spellStart"/>
                            <w:r w:rsidRPr="000C4987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>Trg</w:t>
                            </w:r>
                            <w:proofErr w:type="spellEnd"/>
                            <w:r w:rsidRPr="000C4987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 xml:space="preserve"> </w:t>
                            </w:r>
                            <w:proofErr w:type="spellStart"/>
                            <w:r w:rsidRPr="000C4987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>Sv</w:t>
                            </w:r>
                            <w:proofErr w:type="spellEnd"/>
                            <w:r w:rsidRPr="000C4987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 xml:space="preserve">. </w:t>
                            </w:r>
                            <w:proofErr w:type="spellStart"/>
                            <w:r w:rsidRPr="000C4987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>Zenona</w:t>
                            </w:r>
                            <w:proofErr w:type="spellEnd"/>
                            <w:r w:rsidRPr="000C4987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 xml:space="preserve"> / Piazza S. Zenone 1</w:t>
                            </w:r>
                          </w:p>
                          <w:p w14:paraId="3D87C5A9" w14:textId="77777777" w:rsidR="000C4987" w:rsidRPr="000C4987" w:rsidRDefault="000C498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</w:pPr>
                            <w:r w:rsidRPr="000C4987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>Tel. &amp; Fax: +385 (0)52 774-174</w:t>
                            </w:r>
                          </w:p>
                          <w:p w14:paraId="1CB6B5C5" w14:textId="77777777" w:rsidR="000C4987" w:rsidRPr="000C4987" w:rsidRDefault="000C498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</w:pPr>
                            <w:r w:rsidRPr="000C4987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 xml:space="preserve">E-mail: </w:t>
                            </w:r>
                            <w:proofErr w:type="spellStart"/>
                            <w:r w:rsidRPr="000C4987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>info@brtonigla-verteneglio.hr</w:t>
                            </w:r>
                            <w:proofErr w:type="spellEnd"/>
                          </w:p>
                          <w:p w14:paraId="28680416" w14:textId="77777777" w:rsidR="000C4987" w:rsidRDefault="000C498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eastAsia="en-US"/>
                              </w:rPr>
                            </w:pPr>
                            <w:proofErr w:type="spellStart"/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eastAsia="en-US"/>
                              </w:rPr>
                              <w:t>www.brtonigla-verteneglio.hr</w:t>
                            </w:r>
                            <w:proofErr w:type="spellEnd"/>
                          </w:p>
                        </w:tc>
                      </w:tr>
                    </w:tbl>
                    <w:p w14:paraId="51226BDC" w14:textId="77777777" w:rsidR="000C4987" w:rsidRPr="00D4581A" w:rsidRDefault="000C4987" w:rsidP="000C4987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41FFBC1" w14:textId="77777777" w:rsidR="000C4987" w:rsidRPr="00482F79" w:rsidRDefault="000C4987" w:rsidP="000C498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KLASA: 053-01/25-01/01</w:t>
      </w:r>
    </w:p>
    <w:p w14:paraId="7A09E12B" w14:textId="77777777" w:rsidR="000C4987" w:rsidRPr="00482F79" w:rsidRDefault="000C4987" w:rsidP="000C498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URBROJ: 2163-13-04/01-25-22</w:t>
      </w:r>
    </w:p>
    <w:p w14:paraId="68102874" w14:textId="77777777" w:rsidR="000C4987" w:rsidRPr="00482F79" w:rsidRDefault="000C4987" w:rsidP="000C498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Brtonigla-Verteneglio, 24.ožujka 2025.</w:t>
      </w:r>
    </w:p>
    <w:p w14:paraId="4EECD177" w14:textId="77777777" w:rsidR="000C4987" w:rsidRPr="00482F79" w:rsidRDefault="000C4987" w:rsidP="000C498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E2CAE93" w14:textId="77777777" w:rsidR="000C4987" w:rsidRPr="00482F79" w:rsidRDefault="000C4987" w:rsidP="000C498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Na temelju čl. 48. Zakona o lokalnoj i područnoj (regionalnoj) samoupravi (NN – 33/01, 60/01, 144/03 – vjerodostojno tumačenje, 039/05, 109/07, 035/08, 36/09, </w:t>
      </w:r>
      <w:r w:rsidRPr="00482F79">
        <w:rPr>
          <w:rFonts w:ascii="Arial" w:eastAsia="Calibri" w:hAnsi="Arial" w:cs="Arial"/>
          <w:sz w:val="24"/>
          <w:szCs w:val="24"/>
          <w:lang w:val="hr-HR"/>
        </w:rPr>
        <w:t>150/11, 144/03 i 19/13-pročišćeni tekst, 033/17</w:t>
      </w:r>
      <w:r w:rsidRPr="00482F79">
        <w:rPr>
          <w:rFonts w:ascii="Arial" w:hAnsi="Arial" w:cs="Arial"/>
          <w:sz w:val="24"/>
          <w:szCs w:val="24"/>
          <w:lang w:val="hr-HR"/>
        </w:rPr>
        <w:t>) i čl. 52. Statuta Općine Brtonigla-</w:t>
      </w:r>
      <w:r w:rsidRPr="00482F79">
        <w:rPr>
          <w:rFonts w:ascii="Arial" w:hAnsi="Arial" w:cs="Arial"/>
          <w:sz w:val="24"/>
          <w:szCs w:val="24"/>
          <w:lang w:val="hr-HR"/>
        </w:rPr>
        <w:lastRenderedPageBreak/>
        <w:t>Verteneglio (Službene novine Općine Brtonigla-Verteneglio broj 03/18, 03/21, 07/21- pročišćeni tekst, 16/22), načelnik Općine Brtonigla-Verteneglio donosi sljedeću</w:t>
      </w:r>
    </w:p>
    <w:p w14:paraId="43323044" w14:textId="77777777" w:rsidR="000C4987" w:rsidRPr="00482F79" w:rsidRDefault="000C4987" w:rsidP="000C498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7728C13" w14:textId="77777777" w:rsidR="000C4987" w:rsidRPr="00482F79" w:rsidRDefault="000C4987" w:rsidP="000C4987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482F79">
        <w:rPr>
          <w:rFonts w:ascii="Arial" w:hAnsi="Arial" w:cs="Arial"/>
          <w:b/>
          <w:bCs/>
          <w:sz w:val="24"/>
          <w:szCs w:val="24"/>
          <w:lang w:val="hr-HR"/>
        </w:rPr>
        <w:t>O D L U K U</w:t>
      </w:r>
    </w:p>
    <w:p w14:paraId="007499E9" w14:textId="77777777" w:rsidR="000C4987" w:rsidRPr="00482F79" w:rsidRDefault="000C4987" w:rsidP="000C4987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14412D6E" w14:textId="77777777" w:rsidR="000C4987" w:rsidRPr="00482F79" w:rsidRDefault="000C4987" w:rsidP="000C4987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b/>
          <w:bCs/>
          <w:sz w:val="24"/>
          <w:szCs w:val="24"/>
          <w:lang w:val="hr-HR"/>
        </w:rPr>
        <w:t>I.</w:t>
      </w:r>
    </w:p>
    <w:p w14:paraId="237887C4" w14:textId="77777777" w:rsidR="000C4987" w:rsidRPr="00482F79" w:rsidRDefault="000C4987" w:rsidP="000C4987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Na temelju pristiglog zahtjeva Waldorfske škole u Brtonigli – </w:t>
      </w:r>
      <w:proofErr w:type="spellStart"/>
      <w:r w:rsidRPr="00482F79">
        <w:rPr>
          <w:rFonts w:ascii="Arial" w:hAnsi="Arial" w:cs="Arial"/>
          <w:sz w:val="24"/>
          <w:szCs w:val="24"/>
          <w:lang w:val="hr-HR"/>
        </w:rPr>
        <w:t>Scuola</w:t>
      </w:r>
      <w:proofErr w:type="spellEnd"/>
      <w:r w:rsidRPr="00482F79">
        <w:rPr>
          <w:rFonts w:ascii="Arial" w:hAnsi="Arial" w:cs="Arial"/>
          <w:sz w:val="24"/>
          <w:szCs w:val="24"/>
          <w:lang w:val="hr-HR"/>
        </w:rPr>
        <w:t xml:space="preserve"> Waldorf di Verteneglio, Garibaldijeva 9, 52474 Brtonigla-Verteneglio, OIB: 07278586315 za korištenje putničkog kombija, načelnik Općine Brtonigla-Verteneglio donosi ovu Odluku.</w:t>
      </w:r>
    </w:p>
    <w:p w14:paraId="61FD2F06" w14:textId="77777777" w:rsidR="000C4987" w:rsidRPr="00482F79" w:rsidRDefault="000C4987" w:rsidP="000C4987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</w:p>
    <w:p w14:paraId="4901DFF2" w14:textId="77777777" w:rsidR="000C4987" w:rsidRPr="00482F79" w:rsidRDefault="000C4987" w:rsidP="000C4987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b/>
          <w:bCs/>
          <w:sz w:val="24"/>
          <w:szCs w:val="24"/>
          <w:lang w:val="hr-HR"/>
        </w:rPr>
        <w:t>II.</w:t>
      </w:r>
    </w:p>
    <w:p w14:paraId="67F91224" w14:textId="77777777" w:rsidR="000C4987" w:rsidRPr="00482F79" w:rsidRDefault="000C4987" w:rsidP="000C4987">
      <w:pPr>
        <w:ind w:firstLine="360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Waldorfskoj školi u Brtonigli – </w:t>
      </w:r>
      <w:proofErr w:type="spellStart"/>
      <w:r w:rsidRPr="00482F79">
        <w:rPr>
          <w:rFonts w:ascii="Arial" w:hAnsi="Arial" w:cs="Arial"/>
          <w:sz w:val="24"/>
          <w:szCs w:val="24"/>
          <w:lang w:val="hr-HR"/>
        </w:rPr>
        <w:t>Scuola</w:t>
      </w:r>
      <w:proofErr w:type="spellEnd"/>
      <w:r w:rsidRPr="00482F79">
        <w:rPr>
          <w:rFonts w:ascii="Arial" w:hAnsi="Arial" w:cs="Arial"/>
          <w:sz w:val="24"/>
          <w:szCs w:val="24"/>
          <w:lang w:val="hr-HR"/>
        </w:rPr>
        <w:t xml:space="preserve"> Waldorf di Verteneglio, Garibaldijeva 9, 52474 Brtonigla-Verteneglio, OIB: 07278586315, </w:t>
      </w:r>
      <w:proofErr w:type="spellStart"/>
      <w:r w:rsidRPr="00482F79">
        <w:rPr>
          <w:rFonts w:ascii="Arial" w:hAnsi="Arial" w:cs="Arial"/>
          <w:sz w:val="24"/>
          <w:szCs w:val="24"/>
          <w:lang w:val="hr-HR"/>
        </w:rPr>
        <w:t>odoborava</w:t>
      </w:r>
      <w:proofErr w:type="spellEnd"/>
      <w:r w:rsidRPr="00482F79">
        <w:rPr>
          <w:rFonts w:ascii="Arial" w:hAnsi="Arial" w:cs="Arial"/>
          <w:sz w:val="24"/>
          <w:szCs w:val="24"/>
          <w:lang w:val="hr-HR"/>
        </w:rPr>
        <w:t xml:space="preserve"> se korištenje putničkog kombi vozila Renault </w:t>
      </w:r>
      <w:proofErr w:type="spellStart"/>
      <w:r w:rsidRPr="00482F79">
        <w:rPr>
          <w:rFonts w:ascii="Arial" w:hAnsi="Arial" w:cs="Arial"/>
          <w:sz w:val="24"/>
          <w:szCs w:val="24"/>
          <w:lang w:val="hr-HR"/>
        </w:rPr>
        <w:t>Traffic</w:t>
      </w:r>
      <w:proofErr w:type="spellEnd"/>
      <w:r w:rsidRPr="00482F79">
        <w:rPr>
          <w:rFonts w:ascii="Arial" w:hAnsi="Arial" w:cs="Arial"/>
          <w:sz w:val="24"/>
          <w:szCs w:val="24"/>
          <w:lang w:val="hr-HR"/>
        </w:rPr>
        <w:t xml:space="preserve">, registarske oznake PU 4514G,  za prijevoz djece za potrebe terenske nastave, posjet Rasadniku </w:t>
      </w:r>
      <w:proofErr w:type="spellStart"/>
      <w:r w:rsidRPr="00482F79">
        <w:rPr>
          <w:rFonts w:ascii="Arial" w:hAnsi="Arial" w:cs="Arial"/>
          <w:sz w:val="24"/>
          <w:szCs w:val="24"/>
          <w:lang w:val="hr-HR"/>
        </w:rPr>
        <w:t>Frančeskija</w:t>
      </w:r>
      <w:proofErr w:type="spellEnd"/>
      <w:r w:rsidRPr="00482F79">
        <w:rPr>
          <w:rFonts w:ascii="Arial" w:hAnsi="Arial" w:cs="Arial"/>
          <w:sz w:val="24"/>
          <w:szCs w:val="24"/>
          <w:lang w:val="hr-HR"/>
        </w:rPr>
        <w:t xml:space="preserve"> u Savudriji, dana 27.ožujka 2025. godine.</w:t>
      </w:r>
    </w:p>
    <w:p w14:paraId="1AFA18BB" w14:textId="77777777" w:rsidR="000C4987" w:rsidRPr="00482F79" w:rsidRDefault="000C4987" w:rsidP="000C4987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7938FD6" w14:textId="77777777" w:rsidR="000C4987" w:rsidRPr="00482F79" w:rsidRDefault="000C4987" w:rsidP="000C4987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482F79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4301A64F" w14:textId="77777777" w:rsidR="000C4987" w:rsidRPr="00482F79" w:rsidRDefault="000C4987" w:rsidP="000C4987">
      <w:pPr>
        <w:ind w:left="1440" w:hanging="720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482F79">
        <w:rPr>
          <w:rFonts w:ascii="Arial" w:hAnsi="Arial" w:cs="Arial"/>
          <w:bCs/>
          <w:sz w:val="24"/>
          <w:szCs w:val="24"/>
          <w:lang w:val="hr-HR"/>
        </w:rPr>
        <w:t xml:space="preserve">Troškove goriva i puta, kao i eventualne štete na vozilu u cijelosti snosi </w:t>
      </w:r>
    </w:p>
    <w:p w14:paraId="31560CED" w14:textId="77777777" w:rsidR="000C4987" w:rsidRPr="00482F79" w:rsidRDefault="000C4987" w:rsidP="000C498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Waldorfska škola u Brtonigli – </w:t>
      </w:r>
      <w:proofErr w:type="spellStart"/>
      <w:r w:rsidRPr="00482F79">
        <w:rPr>
          <w:rFonts w:ascii="Arial" w:hAnsi="Arial" w:cs="Arial"/>
          <w:sz w:val="24"/>
          <w:szCs w:val="24"/>
          <w:lang w:val="hr-HR"/>
        </w:rPr>
        <w:t>Scuola</w:t>
      </w:r>
      <w:proofErr w:type="spellEnd"/>
      <w:r w:rsidRPr="00482F79">
        <w:rPr>
          <w:rFonts w:ascii="Arial" w:hAnsi="Arial" w:cs="Arial"/>
          <w:sz w:val="24"/>
          <w:szCs w:val="24"/>
          <w:lang w:val="hr-HR"/>
        </w:rPr>
        <w:t xml:space="preserve"> Waldorf di Verteneglio, Garibaldijeva 9, 52474 Brtonigla-Verteneglio, OIB: 07278586315. Vozilom će, za vrijeme korištenja upravljati </w:t>
      </w:r>
      <w:proofErr w:type="spellStart"/>
      <w:r w:rsidRPr="00482F79">
        <w:rPr>
          <w:rFonts w:ascii="Arial" w:hAnsi="Arial" w:cs="Arial"/>
          <w:sz w:val="24"/>
          <w:szCs w:val="24"/>
          <w:lang w:val="hr-HR"/>
        </w:rPr>
        <w:t>Radenko</w:t>
      </w:r>
      <w:proofErr w:type="spellEnd"/>
      <w:r w:rsidRPr="00482F79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482F79">
        <w:rPr>
          <w:rFonts w:ascii="Arial" w:hAnsi="Arial" w:cs="Arial"/>
          <w:sz w:val="24"/>
          <w:szCs w:val="24"/>
          <w:lang w:val="hr-HR"/>
        </w:rPr>
        <w:t>Matijašec</w:t>
      </w:r>
      <w:proofErr w:type="spellEnd"/>
      <w:r w:rsidRPr="00482F79">
        <w:rPr>
          <w:rFonts w:ascii="Arial" w:hAnsi="Arial" w:cs="Arial"/>
          <w:sz w:val="24"/>
          <w:szCs w:val="24"/>
          <w:lang w:val="hr-HR"/>
        </w:rPr>
        <w:t>.</w:t>
      </w:r>
    </w:p>
    <w:p w14:paraId="4D3AACF9" w14:textId="77777777" w:rsidR="000C4987" w:rsidRPr="00482F79" w:rsidRDefault="000C4987" w:rsidP="000C4987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5F0AB43B" w14:textId="77777777" w:rsidR="000C4987" w:rsidRPr="00482F79" w:rsidRDefault="000C4987" w:rsidP="000C4987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b/>
          <w:bCs/>
          <w:sz w:val="24"/>
          <w:szCs w:val="24"/>
          <w:lang w:val="hr-HR"/>
        </w:rPr>
        <w:t>IV.</w:t>
      </w:r>
    </w:p>
    <w:p w14:paraId="38B12B3A" w14:textId="77777777" w:rsidR="000C4987" w:rsidRPr="00482F79" w:rsidRDefault="000C4987" w:rsidP="000C498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b/>
          <w:bCs/>
          <w:sz w:val="24"/>
          <w:szCs w:val="24"/>
          <w:lang w:val="hr-HR"/>
        </w:rPr>
        <w:tab/>
      </w:r>
      <w:r w:rsidRPr="00482F79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Brtonigla-Verteneglio</w:t>
      </w:r>
    </w:p>
    <w:p w14:paraId="7FD42A35" w14:textId="77777777" w:rsidR="000C4987" w:rsidRPr="00482F79" w:rsidRDefault="000C4987" w:rsidP="000C4987">
      <w:pPr>
        <w:tabs>
          <w:tab w:val="center" w:pos="7368"/>
          <w:tab w:val="right" w:pos="9072"/>
        </w:tabs>
        <w:ind w:left="4956" w:firstLine="708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ab/>
      </w:r>
    </w:p>
    <w:p w14:paraId="096420CE" w14:textId="77777777" w:rsidR="000C4987" w:rsidRPr="00482F79" w:rsidRDefault="000C4987" w:rsidP="000C4987">
      <w:pPr>
        <w:tabs>
          <w:tab w:val="left" w:pos="6495"/>
          <w:tab w:val="center" w:pos="7368"/>
          <w:tab w:val="right" w:pos="9072"/>
        </w:tabs>
        <w:ind w:left="4956" w:firstLine="708"/>
        <w:jc w:val="right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ab/>
      </w:r>
      <w:r w:rsidRPr="00482F79">
        <w:rPr>
          <w:rFonts w:ascii="Arial" w:hAnsi="Arial" w:cs="Arial"/>
          <w:sz w:val="24"/>
          <w:szCs w:val="24"/>
          <w:lang w:val="hr-HR"/>
        </w:rPr>
        <w:tab/>
        <w:t>Općinski načelnik</w:t>
      </w:r>
    </w:p>
    <w:p w14:paraId="614B2187" w14:textId="4C454D7A" w:rsidR="000C4987" w:rsidRPr="00482F79" w:rsidRDefault="000C4987" w:rsidP="000C4987">
      <w:pPr>
        <w:ind w:left="4956" w:firstLine="708"/>
        <w:jc w:val="right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Pr="00482F79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482F79">
        <w:rPr>
          <w:rFonts w:ascii="Arial" w:hAnsi="Arial" w:cs="Arial"/>
          <w:sz w:val="24"/>
          <w:szCs w:val="24"/>
          <w:lang w:val="hr-HR"/>
        </w:rPr>
        <w:t>.</w:t>
      </w:r>
      <w:r w:rsidRPr="00482F79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59EC9811" w14:textId="77777777" w:rsidR="000C4987" w:rsidRDefault="000C4987" w:rsidP="000532D9">
      <w:pPr>
        <w:rPr>
          <w:lang w:val="hr-HR"/>
        </w:rPr>
      </w:pPr>
    </w:p>
    <w:p w14:paraId="06DADB6C" w14:textId="77777777" w:rsidR="006F602E" w:rsidRPr="00482F79" w:rsidRDefault="006F602E" w:rsidP="000532D9">
      <w:pPr>
        <w:rPr>
          <w:lang w:val="hr-HR"/>
        </w:rPr>
      </w:pPr>
    </w:p>
    <w:p w14:paraId="68548AA8" w14:textId="77777777" w:rsidR="000C4987" w:rsidRPr="00482F79" w:rsidRDefault="000C4987" w:rsidP="000C4987">
      <w:pPr>
        <w:pStyle w:val="ListParagraph"/>
        <w:numPr>
          <w:ilvl w:val="0"/>
          <w:numId w:val="39"/>
        </w:numPr>
        <w:jc w:val="center"/>
        <w:rPr>
          <w:lang w:val="hr-HR"/>
        </w:rPr>
      </w:pPr>
    </w:p>
    <w:p w14:paraId="6AB11BD0" w14:textId="77777777" w:rsidR="000C4987" w:rsidRDefault="000C4987" w:rsidP="000532D9">
      <w:pPr>
        <w:rPr>
          <w:lang w:val="hr-HR"/>
        </w:rPr>
      </w:pPr>
    </w:p>
    <w:p w14:paraId="1B43A76F" w14:textId="77777777" w:rsidR="006F602E" w:rsidRPr="00482F79" w:rsidRDefault="006F602E" w:rsidP="000532D9">
      <w:pPr>
        <w:rPr>
          <w:lang w:val="hr-HR"/>
        </w:rPr>
      </w:pPr>
    </w:p>
    <w:p w14:paraId="386792FD" w14:textId="77777777" w:rsidR="000C4987" w:rsidRPr="00482F79" w:rsidRDefault="000C4987" w:rsidP="000532D9">
      <w:pPr>
        <w:rPr>
          <w:lang w:val="hr-HR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0C4987" w:rsidRPr="00482F79" w14:paraId="70935651" w14:textId="77777777" w:rsidTr="00EE5FE6">
        <w:trPr>
          <w:trHeight w:val="567"/>
        </w:trPr>
        <w:tc>
          <w:tcPr>
            <w:tcW w:w="5055" w:type="dxa"/>
            <w:gridSpan w:val="2"/>
            <w:vAlign w:val="center"/>
          </w:tcPr>
          <w:p w14:paraId="34245310" w14:textId="77777777" w:rsidR="000C4987" w:rsidRPr="00482F79" w:rsidRDefault="000C4987" w:rsidP="00EE5FE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bookmarkStart w:id="34" w:name="_Hlk509918969"/>
            <w:r w:rsidRPr="00482F79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502C6B4B" wp14:editId="1589E65E">
                  <wp:extent cx="252000" cy="252000"/>
                  <wp:effectExtent l="0" t="0" r="0" b="0"/>
                  <wp:docPr id="1469765694" name="Picture 1469765694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4987" w:rsidRPr="00482F79" w14:paraId="50A4CD8D" w14:textId="77777777" w:rsidTr="00EE5FE6">
        <w:trPr>
          <w:trHeight w:val="1570"/>
        </w:trPr>
        <w:tc>
          <w:tcPr>
            <w:tcW w:w="279" w:type="dxa"/>
            <w:vAlign w:val="center"/>
          </w:tcPr>
          <w:p w14:paraId="5F634288" w14:textId="77777777" w:rsidR="000C4987" w:rsidRPr="00482F79" w:rsidRDefault="000C4987" w:rsidP="00EE5FE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482F79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17928D41" wp14:editId="11B63131">
                  <wp:extent cx="252000" cy="252000"/>
                  <wp:effectExtent l="0" t="0" r="0" b="0"/>
                  <wp:docPr id="510428451" name="Picture 5104284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7DFC44D4" w14:textId="77777777" w:rsidR="000C4987" w:rsidRPr="00482F79" w:rsidRDefault="000C4987" w:rsidP="00EE5FE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482F79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51E968A8" w14:textId="77777777" w:rsidR="000C4987" w:rsidRPr="00482F79" w:rsidRDefault="000C4987" w:rsidP="00EE5FE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482F79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0260E7C0" w14:textId="77777777" w:rsidR="000C4987" w:rsidRPr="00482F79" w:rsidRDefault="000C4987" w:rsidP="00EE5FE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482F79">
              <w:rPr>
                <w:rFonts w:ascii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482F79">
              <w:rPr>
                <w:rFonts w:ascii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482F79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5AA767BF" w14:textId="77777777" w:rsidR="000C4987" w:rsidRPr="00482F79" w:rsidRDefault="000C4987" w:rsidP="00EE5FE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482F79">
              <w:rPr>
                <w:rFonts w:ascii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6343F0AA" w14:textId="77777777" w:rsidR="000C4987" w:rsidRPr="00482F79" w:rsidRDefault="000C4987" w:rsidP="00EE5FE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482F79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482F79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482F79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40749847" w14:textId="77777777" w:rsidR="000C4987" w:rsidRPr="00482F79" w:rsidRDefault="000C4987" w:rsidP="00EE5FE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482F79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5402B28F" w14:textId="77777777" w:rsidR="000C4987" w:rsidRPr="00482F79" w:rsidRDefault="000C4987" w:rsidP="00EE5FE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482F79">
              <w:rPr>
                <w:rFonts w:ascii="Calibri" w:hAnsi="Calibri" w:cs="Calibri"/>
                <w:sz w:val="16"/>
                <w:szCs w:val="16"/>
                <w:lang w:val="hr-HR"/>
              </w:rPr>
              <w:t xml:space="preserve">E-mail: </w:t>
            </w:r>
            <w:proofErr w:type="spellStart"/>
            <w:r w:rsidRPr="00482F79">
              <w:rPr>
                <w:rFonts w:ascii="Calibri" w:hAnsi="Calibri" w:cs="Calibri"/>
                <w:sz w:val="16"/>
                <w:szCs w:val="16"/>
                <w:lang w:val="hr-HR"/>
              </w:rPr>
              <w:t>info@brtonigla-verteneglio.hr</w:t>
            </w:r>
            <w:proofErr w:type="spellEnd"/>
          </w:p>
          <w:p w14:paraId="0688FED4" w14:textId="77777777" w:rsidR="000C4987" w:rsidRPr="00482F79" w:rsidRDefault="000C4987" w:rsidP="00EE5FE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proofErr w:type="spellStart"/>
            <w:r w:rsidRPr="00482F79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  <w:proofErr w:type="spellEnd"/>
          </w:p>
        </w:tc>
      </w:tr>
    </w:tbl>
    <w:p w14:paraId="5D6E7F73" w14:textId="77777777" w:rsidR="000C4987" w:rsidRPr="00482F79" w:rsidRDefault="000C4987" w:rsidP="000C4987">
      <w:pPr>
        <w:rPr>
          <w:rStyle w:val="Hyperlink"/>
          <w:rFonts w:ascii="Arial" w:hAnsi="Arial" w:cs="Arial"/>
          <w:sz w:val="24"/>
          <w:szCs w:val="24"/>
          <w:lang w:val="hr-HR"/>
        </w:rPr>
      </w:pPr>
    </w:p>
    <w:p w14:paraId="731C47D3" w14:textId="77777777" w:rsidR="000C4987" w:rsidRPr="00482F79" w:rsidRDefault="000C4987" w:rsidP="000C4987">
      <w:pPr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KLASA: 610-01/25-01/01</w:t>
      </w:r>
    </w:p>
    <w:p w14:paraId="1EFC5CD2" w14:textId="77777777" w:rsidR="000C4987" w:rsidRPr="00482F79" w:rsidRDefault="000C4987" w:rsidP="000C4987">
      <w:pPr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URBROJ: 2163-13-04/03-25-10</w:t>
      </w:r>
    </w:p>
    <w:p w14:paraId="52819ECF" w14:textId="77777777" w:rsidR="000C4987" w:rsidRPr="00482F79" w:rsidRDefault="000C4987" w:rsidP="000C4987">
      <w:pPr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Brtonigla-Verteneglio, 28.03.2025. godine</w:t>
      </w:r>
    </w:p>
    <w:p w14:paraId="51B63FB8" w14:textId="77777777" w:rsidR="000C4987" w:rsidRPr="00482F79" w:rsidRDefault="000C4987" w:rsidP="000C4987">
      <w:pPr>
        <w:rPr>
          <w:rFonts w:ascii="Arial" w:hAnsi="Arial" w:cs="Arial"/>
          <w:b/>
          <w:sz w:val="24"/>
          <w:szCs w:val="24"/>
          <w:highlight w:val="yellow"/>
          <w:lang w:val="hr-HR"/>
        </w:rPr>
      </w:pPr>
    </w:p>
    <w:p w14:paraId="57B74B7C" w14:textId="77777777" w:rsidR="000C4987" w:rsidRPr="00482F79" w:rsidRDefault="000C4987" w:rsidP="000C498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Na temelju članka 52. Statuta Općine Brtonigla-Verteneglio (Službene novine Općine Brtonigla-Verteneglio broj 03/18, 03/21, 07/21-pročišćeni tekst  i 16/22) i članka 8. </w:t>
      </w:r>
      <w:r w:rsidRPr="00482F79">
        <w:rPr>
          <w:rFonts w:ascii="Arial" w:hAnsi="Arial" w:cs="Arial"/>
          <w:sz w:val="24"/>
          <w:szCs w:val="24"/>
          <w:lang w:val="hr-HR"/>
        </w:rPr>
        <w:lastRenderedPageBreak/>
        <w:t xml:space="preserve">Pravilnika o provedbi postupaka jednostavne nabave (Službene novine Općine Brtonigla broj 06/17), Načelnik Općine Brtonigla-Verteneglio, dana 28.03.2025. godine donosi:  </w:t>
      </w:r>
    </w:p>
    <w:p w14:paraId="49C02666" w14:textId="77777777" w:rsidR="000C4987" w:rsidRPr="00482F79" w:rsidRDefault="000C4987" w:rsidP="000C4987">
      <w:pPr>
        <w:rPr>
          <w:rFonts w:ascii="Arial" w:hAnsi="Arial" w:cs="Arial"/>
          <w:sz w:val="24"/>
          <w:szCs w:val="24"/>
          <w:lang w:val="hr-HR"/>
        </w:rPr>
      </w:pPr>
    </w:p>
    <w:p w14:paraId="6B8DF6A9" w14:textId="77777777" w:rsidR="000C4987" w:rsidRPr="00482F79" w:rsidRDefault="000C4987" w:rsidP="000C498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 xml:space="preserve">O D L U K U </w:t>
      </w:r>
    </w:p>
    <w:p w14:paraId="403CA8E8" w14:textId="77777777" w:rsidR="000C4987" w:rsidRPr="00482F79" w:rsidRDefault="000C4987" w:rsidP="000C498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 xml:space="preserve">O POČETKU POSTUPKA JEDNOSTAVNE NABAVE </w:t>
      </w:r>
    </w:p>
    <w:p w14:paraId="72289B54" w14:textId="77777777" w:rsidR="000C4987" w:rsidRPr="00482F79" w:rsidRDefault="000C4987" w:rsidP="000C4987">
      <w:pPr>
        <w:rPr>
          <w:rFonts w:ascii="Arial" w:hAnsi="Arial" w:cs="Arial"/>
          <w:sz w:val="24"/>
          <w:szCs w:val="24"/>
          <w:lang w:val="hr-HR"/>
        </w:rPr>
      </w:pPr>
    </w:p>
    <w:p w14:paraId="1ADBD78F" w14:textId="77777777" w:rsidR="000C4987" w:rsidRPr="00482F79" w:rsidRDefault="000C4987" w:rsidP="000C4987">
      <w:pPr>
        <w:rPr>
          <w:rFonts w:ascii="Arial" w:hAnsi="Arial" w:cs="Arial"/>
          <w:sz w:val="24"/>
          <w:szCs w:val="24"/>
          <w:lang w:val="hr-HR"/>
        </w:rPr>
      </w:pPr>
    </w:p>
    <w:p w14:paraId="7EE94E1B" w14:textId="77777777" w:rsidR="000C4987" w:rsidRPr="00482F79" w:rsidRDefault="000C4987" w:rsidP="000C498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576654BF" w14:textId="77777777" w:rsidR="000C4987" w:rsidRPr="00482F79" w:rsidRDefault="000C4987" w:rsidP="000C498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Naziv predmeta nabave: </w:t>
      </w:r>
      <w:bookmarkStart w:id="35" w:name="_Hlk194062199"/>
      <w:r w:rsidRPr="00482F79">
        <w:rPr>
          <w:rFonts w:ascii="Arial" w:hAnsi="Arial" w:cs="Arial"/>
          <w:sz w:val="24"/>
          <w:szCs w:val="24"/>
          <w:lang w:val="hr-HR"/>
        </w:rPr>
        <w:t>Usluga snimanja i izrade videozapisa za svečanu sjednicu Općine Brtonigla-Verteneglio povodom Dana Općine</w:t>
      </w:r>
      <w:bookmarkEnd w:id="35"/>
      <w:r w:rsidRPr="00482F79">
        <w:rPr>
          <w:rFonts w:ascii="Arial" w:hAnsi="Arial" w:cs="Arial"/>
          <w:sz w:val="24"/>
          <w:szCs w:val="24"/>
          <w:lang w:val="hr-HR"/>
        </w:rPr>
        <w:t xml:space="preserve">. </w:t>
      </w:r>
    </w:p>
    <w:p w14:paraId="0BCE15CE" w14:textId="77777777" w:rsidR="000C4987" w:rsidRPr="00482F79" w:rsidRDefault="000C4987" w:rsidP="000C4987">
      <w:pPr>
        <w:rPr>
          <w:rFonts w:ascii="Arial" w:hAnsi="Arial" w:cs="Arial"/>
          <w:sz w:val="24"/>
          <w:szCs w:val="24"/>
          <w:lang w:val="hr-HR"/>
        </w:rPr>
      </w:pPr>
    </w:p>
    <w:p w14:paraId="7C274152" w14:textId="77777777" w:rsidR="000C4987" w:rsidRPr="00482F79" w:rsidRDefault="000C4987" w:rsidP="000C498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0901DD8E" w14:textId="77777777" w:rsidR="000C4987" w:rsidRPr="00482F79" w:rsidRDefault="000C4987" w:rsidP="000C4987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Procijenjena vrijednost nabave bez PDV-a: 3.400,00 EUR.</w:t>
      </w:r>
    </w:p>
    <w:p w14:paraId="279D4051" w14:textId="77777777" w:rsidR="000C4987" w:rsidRPr="00482F79" w:rsidRDefault="000C4987" w:rsidP="000C4987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Evidencijski broj nabave: </w:t>
      </w:r>
      <w:bookmarkStart w:id="36" w:name="_Hlk194063811"/>
      <w:r w:rsidRPr="00482F79">
        <w:rPr>
          <w:rFonts w:ascii="Arial" w:hAnsi="Arial" w:cs="Arial"/>
          <w:sz w:val="24"/>
          <w:szCs w:val="24"/>
          <w:lang w:val="hr-HR"/>
        </w:rPr>
        <w:t>JN-2025/77</w:t>
      </w:r>
      <w:bookmarkEnd w:id="36"/>
      <w:r w:rsidRPr="00482F79">
        <w:rPr>
          <w:rFonts w:ascii="Arial" w:hAnsi="Arial" w:cs="Arial"/>
          <w:sz w:val="24"/>
          <w:szCs w:val="24"/>
          <w:lang w:val="hr-HR"/>
        </w:rPr>
        <w:t>.</w:t>
      </w:r>
    </w:p>
    <w:p w14:paraId="56B931F3" w14:textId="77777777" w:rsidR="000C4987" w:rsidRPr="00482F79" w:rsidRDefault="000C4987" w:rsidP="000C4987">
      <w:pPr>
        <w:rPr>
          <w:rFonts w:ascii="Arial" w:hAnsi="Arial" w:cs="Arial"/>
          <w:sz w:val="24"/>
          <w:szCs w:val="24"/>
          <w:lang w:val="hr-HR"/>
        </w:rPr>
      </w:pPr>
    </w:p>
    <w:p w14:paraId="19BE1EE8" w14:textId="77777777" w:rsidR="000C4987" w:rsidRPr="00482F79" w:rsidRDefault="000C4987" w:rsidP="000C4987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2DB465C7" w14:textId="77777777" w:rsidR="000C4987" w:rsidRPr="00482F79" w:rsidRDefault="000C4987" w:rsidP="000C498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ab/>
      </w:r>
      <w:bookmarkStart w:id="37" w:name="_Hlk194062468"/>
      <w:r w:rsidRPr="00482F79">
        <w:rPr>
          <w:rFonts w:ascii="Arial" w:hAnsi="Arial" w:cs="Arial"/>
          <w:sz w:val="24"/>
          <w:szCs w:val="24"/>
          <w:lang w:val="hr-HR"/>
        </w:rPr>
        <w:t xml:space="preserve">Za plaćanje usluge iz ove Odluke koristiti će se </w:t>
      </w:r>
      <w:bookmarkStart w:id="38" w:name="_Hlk188517597"/>
      <w:r w:rsidRPr="00482F79">
        <w:rPr>
          <w:rFonts w:ascii="Arial" w:hAnsi="Arial" w:cs="Arial"/>
          <w:sz w:val="24"/>
          <w:szCs w:val="24"/>
          <w:lang w:val="hr-HR"/>
        </w:rPr>
        <w:t>proračunska sredstva koja su osigurana općinskim proračunom Općine Brtonigla-Verteneglio za 2025. godinu sa projekcijama za 2026. i 2027. godinu - proračunska stavka konto 32931, pozicija 48,  Reprezentacija, Izdaci za kulturne i druge manifestacije.</w:t>
      </w:r>
      <w:bookmarkEnd w:id="37"/>
    </w:p>
    <w:bookmarkEnd w:id="38"/>
    <w:p w14:paraId="7CB13F4F" w14:textId="77777777" w:rsidR="000C4987" w:rsidRPr="00482F79" w:rsidRDefault="000C4987" w:rsidP="000C4987">
      <w:pPr>
        <w:rPr>
          <w:rFonts w:ascii="Arial" w:hAnsi="Arial" w:cs="Arial"/>
          <w:sz w:val="24"/>
          <w:szCs w:val="24"/>
          <w:lang w:val="hr-HR"/>
        </w:rPr>
      </w:pPr>
    </w:p>
    <w:p w14:paraId="36D6A67F" w14:textId="77777777" w:rsidR="000C4987" w:rsidRPr="00482F79" w:rsidRDefault="000C4987" w:rsidP="000C498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63BE2615" w14:textId="77777777" w:rsidR="000C4987" w:rsidRPr="00482F79" w:rsidRDefault="000C4987" w:rsidP="000C498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Zbog potrebe za uslugom snimanja i izrade videozapisa za svečanu sjednicu Općine Brtonigla-Verteneglio povodom Dana Općine, postupak nabave provesti će se slanjem Poziva na dostavu ponude sljedećem gospodarskom subjektu: </w:t>
      </w:r>
    </w:p>
    <w:p w14:paraId="10C7EC91" w14:textId="77777777" w:rsidR="000C4987" w:rsidRPr="00482F79" w:rsidRDefault="000C4987" w:rsidP="000C498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- ROSE - ART VIDEO PRODUKCIJA d. o. o., </w:t>
      </w:r>
      <w:proofErr w:type="spellStart"/>
      <w:r w:rsidRPr="00482F79">
        <w:rPr>
          <w:rFonts w:ascii="Arial" w:hAnsi="Arial" w:cs="Arial"/>
          <w:sz w:val="24"/>
          <w:szCs w:val="24"/>
          <w:lang w:val="hr-HR"/>
        </w:rPr>
        <w:t>Kaštelir</w:t>
      </w:r>
      <w:proofErr w:type="spellEnd"/>
      <w:r w:rsidRPr="00482F79">
        <w:rPr>
          <w:rFonts w:ascii="Arial" w:hAnsi="Arial" w:cs="Arial"/>
          <w:sz w:val="24"/>
          <w:szCs w:val="24"/>
          <w:lang w:val="hr-HR"/>
        </w:rPr>
        <w:t xml:space="preserve">, </w:t>
      </w:r>
      <w:proofErr w:type="spellStart"/>
      <w:r w:rsidRPr="00482F79">
        <w:rPr>
          <w:rFonts w:ascii="Arial" w:hAnsi="Arial" w:cs="Arial"/>
          <w:sz w:val="24"/>
          <w:szCs w:val="24"/>
          <w:lang w:val="hr-HR"/>
        </w:rPr>
        <w:t>Kaštelir</w:t>
      </w:r>
      <w:proofErr w:type="spellEnd"/>
      <w:r w:rsidRPr="00482F79">
        <w:rPr>
          <w:rFonts w:ascii="Arial" w:hAnsi="Arial" w:cs="Arial"/>
          <w:sz w:val="24"/>
          <w:szCs w:val="24"/>
          <w:lang w:val="hr-HR"/>
        </w:rPr>
        <w:t xml:space="preserve"> 46, OIB: 01370487156, putem elektronične adrese: </w:t>
      </w:r>
      <w:hyperlink r:id="rId40" w:history="1">
        <w:proofErr w:type="spellStart"/>
        <w:r w:rsidRPr="00482F79">
          <w:rPr>
            <w:rStyle w:val="Hyperlink"/>
            <w:rFonts w:ascii="Arial" w:hAnsi="Arial" w:cs="Arial"/>
            <w:sz w:val="24"/>
            <w:szCs w:val="24"/>
            <w:lang w:val="hr-HR"/>
          </w:rPr>
          <w:t>info@rose-art.hr</w:t>
        </w:r>
        <w:proofErr w:type="spellEnd"/>
      </w:hyperlink>
      <w:r w:rsidRPr="00482F79">
        <w:rPr>
          <w:rFonts w:ascii="Arial" w:hAnsi="Arial" w:cs="Arial"/>
          <w:sz w:val="24"/>
          <w:szCs w:val="24"/>
          <w:lang w:val="hr-HR"/>
        </w:rPr>
        <w:t xml:space="preserve">. </w:t>
      </w:r>
    </w:p>
    <w:p w14:paraId="60CB3098" w14:textId="77777777" w:rsidR="000C4987" w:rsidRPr="00482F79" w:rsidRDefault="000C4987" w:rsidP="000C498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Sukladno članku 8. Pravilnika o provedbi postupaka jednostavne nabave (Službene novine Općine Brtonigla - Verteneglio br. 06/17), a zbog prirode predmeta nabave, Poziv na dostavu ponuda uputiti će se jednom (1) gospodarskom subjektu, bez objave na internetskim stranicama Općine Brtonigla, zbog toga što se radi o vrlo specifičnim uslugama.</w:t>
      </w:r>
    </w:p>
    <w:p w14:paraId="6E1420B7" w14:textId="77777777" w:rsidR="000C4987" w:rsidRPr="00482F79" w:rsidRDefault="000C4987" w:rsidP="000C498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Gospodarski subjekt koji će biti izabran kao najpovoljniji ponuditelj obvezati će se da prilikom obavljanja usluge iz točke I. ove Odluke vodi računa o zaštiti osobnih podataka sukladno UREDBI (EU) 2016/679 EUROPSKOG PARLAMENTA I VIJEĆA od 27. travnja 2016. o zaštiti pojedinaca u vezi s obradom osobnih podataka i o slobodnom kretanju takvih podataka te o stavljanju izvan snage Direktive 95/46/EZ (Opća uredba o zaštiti podataka). </w:t>
      </w:r>
    </w:p>
    <w:p w14:paraId="15380318" w14:textId="77777777" w:rsidR="000C4987" w:rsidRPr="00482F79" w:rsidRDefault="000C4987" w:rsidP="000C498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Rok za dostavu ponude: </w:t>
      </w:r>
      <w:bookmarkStart w:id="39" w:name="_Hlk188516489"/>
      <w:r w:rsidRPr="00482F79">
        <w:rPr>
          <w:rFonts w:ascii="Arial" w:hAnsi="Arial" w:cs="Arial"/>
          <w:sz w:val="24"/>
          <w:szCs w:val="24"/>
          <w:lang w:val="hr-HR"/>
        </w:rPr>
        <w:t>01.04.2025. godine</w:t>
      </w:r>
      <w:bookmarkEnd w:id="39"/>
      <w:r w:rsidRPr="00482F79">
        <w:rPr>
          <w:rFonts w:ascii="Arial" w:hAnsi="Arial" w:cs="Arial"/>
          <w:sz w:val="24"/>
          <w:szCs w:val="24"/>
          <w:lang w:val="hr-HR"/>
        </w:rPr>
        <w:t>, u 12:00 sati. Ponuda pristigla nakon roka za dostavu ponude neće se razmatrati.</w:t>
      </w:r>
    </w:p>
    <w:p w14:paraId="20DB77E0" w14:textId="77777777" w:rsidR="000C4987" w:rsidRPr="00482F79" w:rsidRDefault="000C4987" w:rsidP="000C498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Ponuda se obavezno dostavlja u elektroničkom obliku, u .pdf formatu.</w:t>
      </w:r>
    </w:p>
    <w:p w14:paraId="1E92A325" w14:textId="77777777" w:rsidR="000C4987" w:rsidRPr="00482F79" w:rsidRDefault="000C4987" w:rsidP="000C498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Ponuda se dostavlja na sljedeću e-mail adresu: </w:t>
      </w:r>
      <w:proofErr w:type="spellStart"/>
      <w:r w:rsidRPr="00482F79">
        <w:rPr>
          <w:rFonts w:ascii="Arial" w:hAnsi="Arial" w:cs="Arial"/>
          <w:sz w:val="24"/>
          <w:szCs w:val="24"/>
          <w:lang w:val="hr-HR"/>
        </w:rPr>
        <w:t>tea.rakar@brtonigla-verteneglio.hr</w:t>
      </w:r>
      <w:proofErr w:type="spellEnd"/>
      <w:r w:rsidRPr="00482F79">
        <w:rPr>
          <w:rFonts w:ascii="Arial" w:hAnsi="Arial" w:cs="Arial"/>
          <w:sz w:val="24"/>
          <w:szCs w:val="24"/>
          <w:lang w:val="hr-HR"/>
        </w:rPr>
        <w:t>.</w:t>
      </w:r>
    </w:p>
    <w:p w14:paraId="7A8982F4" w14:textId="77777777" w:rsidR="000C4987" w:rsidRPr="00482F79" w:rsidRDefault="000C4987" w:rsidP="000C498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Rok valjanosti ponude određuje se na rok od najmanje 30 dana od dana isteka roka za dostavu ponuda.</w:t>
      </w:r>
    </w:p>
    <w:p w14:paraId="0871B38B" w14:textId="77777777" w:rsidR="000C4987" w:rsidRPr="00482F79" w:rsidRDefault="000C4987" w:rsidP="000C498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Rok za izvršenje usluge: </w:t>
      </w:r>
      <w:r w:rsidRPr="00482F79">
        <w:rPr>
          <w:rFonts w:ascii="Arial" w:hAnsi="Arial" w:cs="Arial"/>
          <w:sz w:val="24"/>
          <w:szCs w:val="24"/>
          <w:u w:val="single"/>
          <w:lang w:val="hr-HR"/>
        </w:rPr>
        <w:t>11.04.2025. godine</w:t>
      </w:r>
      <w:r w:rsidRPr="00482F79">
        <w:rPr>
          <w:rFonts w:ascii="Arial" w:hAnsi="Arial" w:cs="Arial"/>
          <w:sz w:val="24"/>
          <w:szCs w:val="24"/>
          <w:lang w:val="hr-HR"/>
        </w:rPr>
        <w:t>, a počinje teći od dana dostave narudžbenice.</w:t>
      </w:r>
    </w:p>
    <w:p w14:paraId="0D019A5D" w14:textId="77777777" w:rsidR="000C4987" w:rsidRPr="00482F79" w:rsidRDefault="000C4987" w:rsidP="000C498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lastRenderedPageBreak/>
        <w:t xml:space="preserve">U ovom postupku primijeniti će se kriteriji najniže cijene te se neće provoditi javno otvaranje ponude. </w:t>
      </w:r>
    </w:p>
    <w:p w14:paraId="118BA479" w14:textId="77777777" w:rsidR="000C4987" w:rsidRPr="00482F79" w:rsidRDefault="000C4987" w:rsidP="000C498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53182C2" w14:textId="77777777" w:rsidR="000C4987" w:rsidRPr="00482F79" w:rsidRDefault="000C4987" w:rsidP="000C4987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482F79">
        <w:rPr>
          <w:rFonts w:ascii="Arial" w:hAnsi="Arial" w:cs="Arial"/>
          <w:b/>
          <w:bCs/>
          <w:sz w:val="24"/>
          <w:szCs w:val="24"/>
          <w:lang w:val="hr-HR"/>
        </w:rPr>
        <w:t>V.</w:t>
      </w:r>
    </w:p>
    <w:p w14:paraId="47722D49" w14:textId="77777777" w:rsidR="000C4987" w:rsidRPr="00482F79" w:rsidRDefault="000C4987" w:rsidP="000C498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Za kontrolu izvršene usluge iz ove Odluke, prilikom koje će se kontrolirati pravodobnost, količina i kvaliteta, zadužuje se Tea Rakar, Savjetnik za europske projekte i društvene djelatnosti Jedinstvenog upravnog odjela Općine Brtonigla-Verteneglio iz Jedinstvenog upravnog odjela Općine Brtonigla-Verteneglio. </w:t>
      </w:r>
    </w:p>
    <w:p w14:paraId="02401713" w14:textId="77777777" w:rsidR="000C4987" w:rsidRPr="00482F79" w:rsidRDefault="000C4987" w:rsidP="000C4987">
      <w:pPr>
        <w:rPr>
          <w:rFonts w:ascii="Arial" w:hAnsi="Arial" w:cs="Arial"/>
          <w:sz w:val="24"/>
          <w:szCs w:val="24"/>
          <w:lang w:val="hr-HR"/>
        </w:rPr>
      </w:pPr>
    </w:p>
    <w:p w14:paraId="6FC1E74D" w14:textId="77777777" w:rsidR="000C4987" w:rsidRPr="00482F79" w:rsidRDefault="000C4987" w:rsidP="000C498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>VI.</w:t>
      </w:r>
    </w:p>
    <w:p w14:paraId="7CD3660A" w14:textId="77777777" w:rsidR="000C4987" w:rsidRPr="00482F79" w:rsidRDefault="000C4987" w:rsidP="000C498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Pisanu obavijest o rezultatima nabave Naručitelj će dostaviti ponuditelju u roku od 5 (pet) dana od dana isteka roka za dostavu ponude. </w:t>
      </w:r>
    </w:p>
    <w:p w14:paraId="54FE8225" w14:textId="77777777" w:rsidR="000C4987" w:rsidRPr="00482F79" w:rsidRDefault="000C4987" w:rsidP="000C498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Odmah po donošenju odluke o odabiru najpovoljnijeg ponuditelja, Općinski načelnik će odabranom ponuditelju izdati narudžbenicu za realizaciju predmeta nabave iz </w:t>
      </w:r>
      <w:proofErr w:type="spellStart"/>
      <w:r w:rsidRPr="00482F79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482F79">
        <w:rPr>
          <w:rFonts w:ascii="Arial" w:hAnsi="Arial" w:cs="Arial"/>
          <w:sz w:val="24"/>
          <w:szCs w:val="24"/>
          <w:lang w:val="hr-HR"/>
        </w:rPr>
        <w:t>. I. ove Odluke.</w:t>
      </w:r>
    </w:p>
    <w:p w14:paraId="42D3B0AA" w14:textId="77777777" w:rsidR="000C4987" w:rsidRPr="00482F79" w:rsidRDefault="000C4987" w:rsidP="000C4987">
      <w:pPr>
        <w:rPr>
          <w:rFonts w:ascii="Arial" w:hAnsi="Arial" w:cs="Arial"/>
          <w:sz w:val="24"/>
          <w:szCs w:val="24"/>
          <w:lang w:val="hr-HR"/>
        </w:rPr>
      </w:pPr>
    </w:p>
    <w:p w14:paraId="4E2D40D3" w14:textId="77777777" w:rsidR="000C4987" w:rsidRPr="00482F79" w:rsidRDefault="000C4987" w:rsidP="000C498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>VII.</w:t>
      </w:r>
    </w:p>
    <w:p w14:paraId="391CBB0A" w14:textId="77777777" w:rsidR="000C4987" w:rsidRPr="00482F79" w:rsidRDefault="000C4987" w:rsidP="000C498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Naručitelj će plaćanje ugovorene usluge iz ove Odluke izvršiti na poslovni račun (IBAN) odabranog ponuditelja.  </w:t>
      </w:r>
    </w:p>
    <w:p w14:paraId="1E40470D" w14:textId="77777777" w:rsidR="000C4987" w:rsidRPr="00482F79" w:rsidRDefault="000C4987" w:rsidP="000C498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ab/>
        <w:t>Plaćanje će se vršiti virmanskim nalogom, po realizaciji ugovorenih usluga, u roku od 30 (trideset) dana od dana primitka e-računa od strane Izvršitelja.</w:t>
      </w:r>
    </w:p>
    <w:p w14:paraId="22F27E17" w14:textId="77777777" w:rsidR="000C4987" w:rsidRPr="00482F79" w:rsidRDefault="000C4987" w:rsidP="000C498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Usluga će se smatrati izvršenom po realizaciji svih usluga iz troškovnika.</w:t>
      </w:r>
    </w:p>
    <w:p w14:paraId="4BDBECF4" w14:textId="77777777" w:rsidR="000C4987" w:rsidRPr="00482F79" w:rsidRDefault="000C4987" w:rsidP="000C4987">
      <w:pPr>
        <w:rPr>
          <w:rFonts w:ascii="Arial" w:hAnsi="Arial" w:cs="Arial"/>
          <w:sz w:val="24"/>
          <w:szCs w:val="24"/>
          <w:lang w:val="hr-HR"/>
        </w:rPr>
      </w:pPr>
    </w:p>
    <w:p w14:paraId="4F1E3A1C" w14:textId="77777777" w:rsidR="000C4987" w:rsidRPr="00482F79" w:rsidRDefault="000C4987" w:rsidP="000C498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>VIII.</w:t>
      </w:r>
    </w:p>
    <w:p w14:paraId="55A82C79" w14:textId="77777777" w:rsidR="000C4987" w:rsidRPr="00482F79" w:rsidRDefault="000C4987" w:rsidP="000C498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Brtonigla-Verteneglio.</w:t>
      </w:r>
    </w:p>
    <w:p w14:paraId="4B4F2920" w14:textId="77777777" w:rsidR="000C4987" w:rsidRPr="00482F79" w:rsidRDefault="000C4987" w:rsidP="000C4987">
      <w:pPr>
        <w:rPr>
          <w:rFonts w:ascii="Arial" w:hAnsi="Arial" w:cs="Arial"/>
          <w:sz w:val="24"/>
          <w:szCs w:val="24"/>
          <w:lang w:val="hr-HR"/>
        </w:rPr>
      </w:pPr>
    </w:p>
    <w:p w14:paraId="36E9A0CB" w14:textId="77777777" w:rsidR="000C4987" w:rsidRPr="00482F79" w:rsidRDefault="000C4987" w:rsidP="000C4987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OPĆINA BRTONIGLA-VERTENEGLIO</w:t>
      </w:r>
    </w:p>
    <w:p w14:paraId="3BCA625D" w14:textId="77777777" w:rsidR="000C4987" w:rsidRPr="00482F79" w:rsidRDefault="000C4987" w:rsidP="000C4987">
      <w:pPr>
        <w:ind w:left="7080"/>
        <w:jc w:val="right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Načelnik</w:t>
      </w:r>
    </w:p>
    <w:p w14:paraId="5E2C62B9" w14:textId="6B7EEB72" w:rsidR="000C4987" w:rsidRPr="00482F79" w:rsidRDefault="000C4987" w:rsidP="000C4987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482F79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482F79">
        <w:rPr>
          <w:rFonts w:ascii="Arial" w:hAnsi="Arial" w:cs="Arial"/>
          <w:sz w:val="24"/>
          <w:szCs w:val="24"/>
          <w:lang w:val="hr-HR"/>
        </w:rPr>
        <w:t>.</w:t>
      </w:r>
      <w:r w:rsidRPr="00482F79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34F86CC1" w14:textId="77777777" w:rsidR="000C4987" w:rsidRDefault="000C4987" w:rsidP="000532D9">
      <w:pPr>
        <w:rPr>
          <w:rFonts w:ascii="Arial" w:hAnsi="Arial" w:cs="Arial"/>
          <w:sz w:val="24"/>
          <w:szCs w:val="24"/>
          <w:lang w:val="hr-HR"/>
        </w:rPr>
      </w:pPr>
      <w:bookmarkStart w:id="40" w:name="10"/>
      <w:bookmarkEnd w:id="40"/>
      <w:bookmarkEnd w:id="34"/>
    </w:p>
    <w:p w14:paraId="4652C22F" w14:textId="77777777" w:rsidR="006F602E" w:rsidRPr="00482F79" w:rsidRDefault="006F602E" w:rsidP="000532D9">
      <w:pPr>
        <w:rPr>
          <w:lang w:val="hr-HR"/>
        </w:rPr>
      </w:pPr>
    </w:p>
    <w:p w14:paraId="775F08D7" w14:textId="77777777" w:rsidR="000C4987" w:rsidRPr="00482F79" w:rsidRDefault="000C4987" w:rsidP="000C4987">
      <w:pPr>
        <w:pStyle w:val="ListParagraph"/>
        <w:numPr>
          <w:ilvl w:val="0"/>
          <w:numId w:val="39"/>
        </w:numPr>
        <w:jc w:val="center"/>
        <w:rPr>
          <w:lang w:val="hr-HR"/>
        </w:rPr>
      </w:pPr>
    </w:p>
    <w:p w14:paraId="0A9D90FC" w14:textId="77777777" w:rsidR="000C4987" w:rsidRPr="00482F79" w:rsidRDefault="000C4987" w:rsidP="000532D9">
      <w:pPr>
        <w:rPr>
          <w:lang w:val="hr-HR"/>
        </w:rPr>
      </w:pPr>
    </w:p>
    <w:p w14:paraId="65FBDEB5" w14:textId="77777777" w:rsidR="000C4987" w:rsidRPr="00482F79" w:rsidRDefault="000C4987" w:rsidP="000532D9">
      <w:pPr>
        <w:rPr>
          <w:lang w:val="hr-HR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0C4987" w:rsidRPr="00482F79" w14:paraId="515B4BB2" w14:textId="77777777" w:rsidTr="00EE5FE6">
        <w:trPr>
          <w:trHeight w:val="567"/>
        </w:trPr>
        <w:tc>
          <w:tcPr>
            <w:tcW w:w="5055" w:type="dxa"/>
            <w:gridSpan w:val="2"/>
            <w:vAlign w:val="center"/>
          </w:tcPr>
          <w:p w14:paraId="041C6BAC" w14:textId="77777777" w:rsidR="000C4987" w:rsidRPr="00482F79" w:rsidRDefault="000C4987" w:rsidP="00EE5FE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482F79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                                                   </w:t>
            </w:r>
            <w:r w:rsidRPr="00482F79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162FC2CB" wp14:editId="2C59F26E">
                  <wp:extent cx="252000" cy="252000"/>
                  <wp:effectExtent l="0" t="0" r="0" b="0"/>
                  <wp:docPr id="414458742" name="Picture 414458742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4987" w:rsidRPr="00482F79" w14:paraId="70622989" w14:textId="77777777" w:rsidTr="00EE5FE6">
        <w:trPr>
          <w:trHeight w:val="1570"/>
        </w:trPr>
        <w:tc>
          <w:tcPr>
            <w:tcW w:w="279" w:type="dxa"/>
            <w:vAlign w:val="center"/>
          </w:tcPr>
          <w:p w14:paraId="3673DDEE" w14:textId="77777777" w:rsidR="000C4987" w:rsidRPr="00482F79" w:rsidRDefault="000C4987" w:rsidP="00EE5FE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482F79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4B9FF68D" wp14:editId="335704A5">
                  <wp:extent cx="252000" cy="252000"/>
                  <wp:effectExtent l="0" t="0" r="0" b="0"/>
                  <wp:docPr id="85636292" name="Picture 856362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1615CD61" w14:textId="77777777" w:rsidR="000C4987" w:rsidRPr="00482F79" w:rsidRDefault="000C4987" w:rsidP="00EE5FE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482F79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5D74B484" w14:textId="77777777" w:rsidR="000C4987" w:rsidRPr="00482F79" w:rsidRDefault="000C4987" w:rsidP="00EE5FE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482F79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613E0138" w14:textId="77777777" w:rsidR="000C4987" w:rsidRPr="00482F79" w:rsidRDefault="000C4987" w:rsidP="00EE5FE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482F79">
              <w:rPr>
                <w:rFonts w:ascii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482F79">
              <w:rPr>
                <w:rFonts w:ascii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482F79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22C1B64F" w14:textId="77777777" w:rsidR="000C4987" w:rsidRPr="00482F79" w:rsidRDefault="000C4987" w:rsidP="00EE5FE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482F79">
              <w:rPr>
                <w:rFonts w:ascii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7C7BBCED" w14:textId="77777777" w:rsidR="000C4987" w:rsidRPr="00482F79" w:rsidRDefault="000C4987" w:rsidP="00EE5FE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482F79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482F79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482F79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320BD433" w14:textId="77777777" w:rsidR="000C4987" w:rsidRPr="00482F79" w:rsidRDefault="000C4987" w:rsidP="00EE5FE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482F79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0AD86500" w14:textId="77777777" w:rsidR="000C4987" w:rsidRPr="00482F79" w:rsidRDefault="000C4987" w:rsidP="00EE5FE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482F79">
              <w:rPr>
                <w:rFonts w:ascii="Calibri" w:hAnsi="Calibri" w:cs="Calibri"/>
                <w:sz w:val="16"/>
                <w:szCs w:val="16"/>
                <w:lang w:val="hr-HR"/>
              </w:rPr>
              <w:t xml:space="preserve">E-mail: </w:t>
            </w:r>
            <w:proofErr w:type="spellStart"/>
            <w:r w:rsidRPr="00482F79">
              <w:rPr>
                <w:rFonts w:ascii="Calibri" w:hAnsi="Calibri" w:cs="Calibri"/>
                <w:sz w:val="16"/>
                <w:szCs w:val="16"/>
                <w:lang w:val="hr-HR"/>
              </w:rPr>
              <w:t>info@brtonigla-verteneglio.hr</w:t>
            </w:r>
            <w:proofErr w:type="spellEnd"/>
          </w:p>
          <w:p w14:paraId="2AA75485" w14:textId="77777777" w:rsidR="000C4987" w:rsidRPr="00482F79" w:rsidRDefault="000C4987" w:rsidP="00EE5FE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proofErr w:type="spellStart"/>
            <w:r w:rsidRPr="00482F79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  <w:proofErr w:type="spellEnd"/>
          </w:p>
        </w:tc>
      </w:tr>
    </w:tbl>
    <w:p w14:paraId="00E067F5" w14:textId="77777777" w:rsidR="000C4987" w:rsidRPr="00482F79" w:rsidRDefault="000C4987" w:rsidP="000C4987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C00C6CB" w14:textId="77777777" w:rsidR="000C4987" w:rsidRPr="00482F79" w:rsidRDefault="000C4987" w:rsidP="000C498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KLASA:402-01/25-01/01</w:t>
      </w:r>
    </w:p>
    <w:p w14:paraId="04D73AB5" w14:textId="77777777" w:rsidR="000C4987" w:rsidRPr="00482F79" w:rsidRDefault="000C4987" w:rsidP="000C498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URBROJ:2163-13-04/04-25-5</w:t>
      </w:r>
    </w:p>
    <w:p w14:paraId="4FF3F257" w14:textId="77777777" w:rsidR="000C4987" w:rsidRPr="00482F79" w:rsidRDefault="000C4987" w:rsidP="000C498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Brtonigla - Verteneglio, 28. ožujka 2025.godine </w:t>
      </w:r>
    </w:p>
    <w:p w14:paraId="5CA4E379" w14:textId="77777777" w:rsidR="000C4987" w:rsidRPr="00482F79" w:rsidRDefault="000C4987" w:rsidP="000C4987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CB77A11" w14:textId="77777777" w:rsidR="000C4987" w:rsidRPr="00482F79" w:rsidRDefault="000C4987" w:rsidP="000C498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lastRenderedPageBreak/>
        <w:t xml:space="preserve">Na temelju članka 28. Zakona o javnoj nabavi ("Narodne novine" br. 120/16 i 144/22), članka 48. Zakona o lokalnoj i područnoj (regionalnoj) samoupravi ("Narodne novine" br. 33/01, 129/05, 109/07, 125/08, 36/09, 150/11, 144/12, 19/13, 137/15, 123/17, 98/19 i 144/20) i članka 52. Statuta Općine Brtonigla - Verteneglio (Službene novine Općine Brtonigla - Verteneglio broj: 03/18, 03/21, 07/21-Proč.tekst i 16/22) Načelnik  Općine Brtonigla - Verteneglio, donosi </w:t>
      </w:r>
    </w:p>
    <w:p w14:paraId="65D2A13C" w14:textId="77777777" w:rsidR="000C4987" w:rsidRPr="00482F79" w:rsidRDefault="000C4987" w:rsidP="000C498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>ZAKLJUČAK</w:t>
      </w:r>
    </w:p>
    <w:p w14:paraId="5C806A70" w14:textId="77777777" w:rsidR="000C4987" w:rsidRPr="00482F79" w:rsidRDefault="000C4987" w:rsidP="000C498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>O UTVRĐIVANJU  IV. IZMJENE I DOPUNE PLANA NABAVE OPĆINE BRTONIGLA - VERTENEGLIO ZA 2025.GODINU</w:t>
      </w:r>
    </w:p>
    <w:p w14:paraId="45803D41" w14:textId="77777777" w:rsidR="000C4987" w:rsidRPr="00482F79" w:rsidRDefault="000C4987" w:rsidP="000C4987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63BAB609" w14:textId="77777777" w:rsidR="000C4987" w:rsidRPr="00482F79" w:rsidRDefault="000C4987" w:rsidP="000C4987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Članak 1.</w:t>
      </w:r>
    </w:p>
    <w:p w14:paraId="0CE665CB" w14:textId="77777777" w:rsidR="000C4987" w:rsidRPr="00482F79" w:rsidRDefault="000C4987" w:rsidP="000C498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Načelnik Općine Brtonigla - Verteneglio utvrđuje IV. Izmjene i dopune Plana nabave Općine Brtonigla - Verteneglio za 2025.godinu, kao u predloženom tabličnom prikazu u prilogu.</w:t>
      </w:r>
    </w:p>
    <w:p w14:paraId="7DDBCD25" w14:textId="77777777" w:rsidR="000C4987" w:rsidRPr="00482F79" w:rsidRDefault="000C4987" w:rsidP="000C4987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45A11AE" w14:textId="77777777" w:rsidR="000C4987" w:rsidRPr="00482F79" w:rsidRDefault="000C4987" w:rsidP="000C4987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Članak 2.</w:t>
      </w:r>
    </w:p>
    <w:p w14:paraId="3E652930" w14:textId="77777777" w:rsidR="000C4987" w:rsidRPr="00482F79" w:rsidRDefault="000C4987" w:rsidP="000C4987">
      <w:pPr>
        <w:pStyle w:val="ListParagraph"/>
        <w:ind w:left="0"/>
        <w:jc w:val="both"/>
        <w:rPr>
          <w:rFonts w:cs="Arial"/>
          <w:sz w:val="24"/>
          <w:szCs w:val="24"/>
          <w:lang w:val="hr-HR"/>
        </w:rPr>
      </w:pPr>
      <w:r w:rsidRPr="00482F79">
        <w:rPr>
          <w:rFonts w:cs="Arial"/>
          <w:sz w:val="24"/>
          <w:szCs w:val="24"/>
          <w:lang w:val="hr-HR"/>
        </w:rPr>
        <w:t xml:space="preserve">IV. Izmjena i dopuna Plan nabave Općine Brtonigla - Verteneglio za 2025.godinu stupa na snagu danom donošenja, a isti će se objaviti u Službenim novinama Općine Brtonigla - Verteneglio i internetskoj stranici Općine Brtonigla - Verteneglio </w:t>
      </w:r>
      <w:proofErr w:type="spellStart"/>
      <w:r w:rsidRPr="00482F79">
        <w:rPr>
          <w:rFonts w:cs="Arial"/>
          <w:sz w:val="24"/>
          <w:szCs w:val="24"/>
          <w:lang w:val="hr-HR"/>
        </w:rPr>
        <w:t>www.brtonigla-verteneglio.hr</w:t>
      </w:r>
      <w:proofErr w:type="spellEnd"/>
      <w:r w:rsidRPr="00482F79">
        <w:rPr>
          <w:rFonts w:cs="Arial"/>
          <w:sz w:val="24"/>
          <w:szCs w:val="24"/>
          <w:lang w:val="hr-HR"/>
        </w:rPr>
        <w:t xml:space="preserve"> u stavku „JAVNA NABAVA“ podstavka „PLAN JAVNE NABAVE“ te  u standardiziranom obliku u Elektroničkom oglasniku javne nabave Republike Hrvatske u roku 8 (osam) dana od objave.</w:t>
      </w:r>
    </w:p>
    <w:p w14:paraId="49E9DC58" w14:textId="77777777" w:rsidR="000C4987" w:rsidRPr="00482F79" w:rsidRDefault="000C4987" w:rsidP="000C4987">
      <w:pPr>
        <w:rPr>
          <w:rFonts w:ascii="Arial" w:hAnsi="Arial" w:cs="Arial"/>
          <w:sz w:val="24"/>
          <w:szCs w:val="24"/>
          <w:lang w:val="hr-HR"/>
        </w:rPr>
      </w:pPr>
    </w:p>
    <w:p w14:paraId="2BB707DE" w14:textId="77777777" w:rsidR="000C4987" w:rsidRPr="00482F79" w:rsidRDefault="000C4987" w:rsidP="000C4987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Načelnik</w:t>
      </w:r>
    </w:p>
    <w:p w14:paraId="27B598B5" w14:textId="77777777" w:rsidR="000C4987" w:rsidRPr="00482F79" w:rsidRDefault="000C4987" w:rsidP="000C4987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Općine Brtonigla - Verteneglio</w:t>
      </w:r>
    </w:p>
    <w:p w14:paraId="7CB00F0C" w14:textId="10ACF090" w:rsidR="000C4987" w:rsidRPr="00482F79" w:rsidRDefault="000C4987" w:rsidP="000C4987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482F79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482F79">
        <w:rPr>
          <w:rFonts w:ascii="Arial" w:hAnsi="Arial" w:cs="Arial"/>
          <w:sz w:val="24"/>
          <w:szCs w:val="24"/>
          <w:lang w:val="hr-HR"/>
        </w:rPr>
        <w:t xml:space="preserve">.  </w:t>
      </w:r>
      <w:r w:rsidRPr="00482F79">
        <w:rPr>
          <w:rFonts w:ascii="Arial" w:hAnsi="Arial" w:cs="Arial"/>
          <w:sz w:val="24"/>
          <w:szCs w:val="24"/>
          <w:lang w:val="hr-HR"/>
        </w:rPr>
        <w:t>v.r.</w:t>
      </w:r>
      <w:r w:rsidRPr="00482F79">
        <w:rPr>
          <w:rFonts w:ascii="Arial" w:hAnsi="Arial" w:cs="Arial"/>
          <w:sz w:val="24"/>
          <w:szCs w:val="24"/>
          <w:lang w:val="hr-HR"/>
        </w:rPr>
        <w:t xml:space="preserve">                                                                           </w:t>
      </w:r>
    </w:p>
    <w:p w14:paraId="093E4183" w14:textId="77777777" w:rsidR="000C4987" w:rsidRPr="00482F79" w:rsidRDefault="000C4987" w:rsidP="000C4987">
      <w:pPr>
        <w:ind w:left="142"/>
        <w:jc w:val="both"/>
        <w:rPr>
          <w:rFonts w:ascii="Arial" w:hAnsi="Arial" w:cs="Arial"/>
          <w:sz w:val="24"/>
          <w:szCs w:val="24"/>
          <w:lang w:val="hr-HR"/>
        </w:rPr>
        <w:sectPr w:rsidR="000C4987" w:rsidRPr="00482F79" w:rsidSect="000C4987">
          <w:headerReference w:type="default" r:id="rId41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052" w:type="dxa"/>
        <w:tblLook w:val="04A0" w:firstRow="1" w:lastRow="0" w:firstColumn="1" w:lastColumn="0" w:noHBand="0" w:noVBand="1"/>
      </w:tblPr>
      <w:tblGrid>
        <w:gridCol w:w="777"/>
        <w:gridCol w:w="856"/>
        <w:gridCol w:w="887"/>
        <w:gridCol w:w="1269"/>
        <w:gridCol w:w="668"/>
        <w:gridCol w:w="1269"/>
        <w:gridCol w:w="921"/>
        <w:gridCol w:w="887"/>
        <w:gridCol w:w="784"/>
        <w:gridCol w:w="767"/>
        <w:gridCol w:w="756"/>
        <w:gridCol w:w="890"/>
        <w:gridCol w:w="729"/>
        <w:gridCol w:w="743"/>
        <w:gridCol w:w="738"/>
        <w:gridCol w:w="823"/>
        <w:gridCol w:w="220"/>
      </w:tblGrid>
      <w:tr w:rsidR="000C4987" w:rsidRPr="00482F79" w14:paraId="7C3B65F6" w14:textId="77777777" w:rsidTr="00EE5FE6">
        <w:trPr>
          <w:gridAfter w:val="1"/>
          <w:wAfter w:w="33" w:type="dxa"/>
          <w:trHeight w:val="509"/>
        </w:trPr>
        <w:tc>
          <w:tcPr>
            <w:tcW w:w="9019" w:type="dxa"/>
            <w:gridSpan w:val="16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46405B3" w14:textId="77777777" w:rsidR="000C4987" w:rsidRPr="00482F79" w:rsidRDefault="000C4987" w:rsidP="00EE5FE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hr-HR"/>
              </w:rPr>
            </w:pPr>
            <w:r w:rsidRPr="00482F7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hr-HR"/>
              </w:rPr>
              <w:lastRenderedPageBreak/>
              <w:t>PLAN NABAVE</w:t>
            </w:r>
          </w:p>
        </w:tc>
      </w:tr>
      <w:tr w:rsidR="000C4987" w:rsidRPr="00482F79" w14:paraId="47911020" w14:textId="77777777" w:rsidTr="00EE5FE6">
        <w:trPr>
          <w:trHeight w:val="300"/>
        </w:trPr>
        <w:tc>
          <w:tcPr>
            <w:tcW w:w="9019" w:type="dxa"/>
            <w:gridSpan w:val="16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38894" w14:textId="77777777" w:rsidR="000C4987" w:rsidRPr="00482F79" w:rsidRDefault="000C4987" w:rsidP="00EE5FE6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</w:p>
        </w:tc>
        <w:tc>
          <w:tcPr>
            <w:tcW w:w="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5B5322" w14:textId="77777777" w:rsidR="000C4987" w:rsidRPr="00482F79" w:rsidRDefault="000C4987" w:rsidP="00EE5FE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</w:p>
        </w:tc>
      </w:tr>
      <w:tr w:rsidR="000C4987" w:rsidRPr="00482F79" w14:paraId="2386CB0E" w14:textId="77777777" w:rsidTr="00EE5FE6">
        <w:trPr>
          <w:trHeight w:val="42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46E20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Naručitelj</w:t>
            </w:r>
          </w:p>
        </w:tc>
        <w:tc>
          <w:tcPr>
            <w:tcW w:w="8083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17493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OPĆINA BRTONIGLA - VERTENEGLIO</w:t>
            </w:r>
          </w:p>
        </w:tc>
        <w:tc>
          <w:tcPr>
            <w:tcW w:w="33" w:type="dxa"/>
            <w:vAlign w:val="center"/>
            <w:hideMark/>
          </w:tcPr>
          <w:p w14:paraId="18021906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0AAD56B6" w14:textId="77777777" w:rsidTr="00EE5FE6">
        <w:trPr>
          <w:trHeight w:val="42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8A3B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Godina</w:t>
            </w:r>
          </w:p>
        </w:tc>
        <w:tc>
          <w:tcPr>
            <w:tcW w:w="8083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C7B5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2025</w:t>
            </w:r>
          </w:p>
        </w:tc>
        <w:tc>
          <w:tcPr>
            <w:tcW w:w="33" w:type="dxa"/>
            <w:vAlign w:val="center"/>
            <w:hideMark/>
          </w:tcPr>
          <w:p w14:paraId="76B4A1BA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02DD0FEA" w14:textId="77777777" w:rsidTr="00EE5FE6">
        <w:trPr>
          <w:trHeight w:val="42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42B2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Verzija</w:t>
            </w:r>
          </w:p>
        </w:tc>
        <w:tc>
          <w:tcPr>
            <w:tcW w:w="8083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8695B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5</w:t>
            </w:r>
          </w:p>
        </w:tc>
        <w:tc>
          <w:tcPr>
            <w:tcW w:w="33" w:type="dxa"/>
            <w:vAlign w:val="center"/>
            <w:hideMark/>
          </w:tcPr>
          <w:p w14:paraId="5CCEC15E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431BDBCF" w14:textId="77777777" w:rsidTr="00EE5FE6">
        <w:trPr>
          <w:trHeight w:val="42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83289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Datum donošenja</w:t>
            </w:r>
          </w:p>
        </w:tc>
        <w:tc>
          <w:tcPr>
            <w:tcW w:w="8083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7AA4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28.03.2025</w:t>
            </w:r>
          </w:p>
        </w:tc>
        <w:tc>
          <w:tcPr>
            <w:tcW w:w="33" w:type="dxa"/>
            <w:vAlign w:val="center"/>
            <w:hideMark/>
          </w:tcPr>
          <w:p w14:paraId="27CB7387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687043B2" w14:textId="77777777" w:rsidTr="00EE5FE6">
        <w:trPr>
          <w:trHeight w:val="983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1ECC5EE8" w14:textId="77777777" w:rsidR="000C4987" w:rsidRPr="00482F79" w:rsidRDefault="000C4987" w:rsidP="00EE5FE6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Redni broj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161A16E" w14:textId="77777777" w:rsidR="000C4987" w:rsidRPr="00482F79" w:rsidRDefault="000C4987" w:rsidP="00EE5FE6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Evidencijski broj nabave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397AC6D0" w14:textId="77777777" w:rsidR="000C4987" w:rsidRPr="00482F79" w:rsidRDefault="000C4987" w:rsidP="00EE5FE6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Zakonski okvir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629E8D6" w14:textId="77777777" w:rsidR="000C4987" w:rsidRPr="00482F79" w:rsidRDefault="000C4987" w:rsidP="00EE5FE6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Predmet  javne nabave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0D63A54" w14:textId="77777777" w:rsidR="000C4987" w:rsidRPr="00482F79" w:rsidRDefault="000C4987" w:rsidP="00EE5FE6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Vrsta ugovora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588612A" w14:textId="77777777" w:rsidR="000C4987" w:rsidRPr="00482F79" w:rsidRDefault="000C4987" w:rsidP="00EE5FE6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CPV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C044806" w14:textId="77777777" w:rsidR="000C4987" w:rsidRPr="00482F79" w:rsidRDefault="000C4987" w:rsidP="00EE5FE6">
            <w:pPr>
              <w:rPr>
                <w:rFonts w:ascii="Calibri" w:hAnsi="Calibri" w:cs="Calibri"/>
                <w:b/>
                <w:bCs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b/>
                <w:bCs/>
                <w:sz w:val="18"/>
                <w:szCs w:val="18"/>
                <w:lang w:val="hr-HR"/>
              </w:rPr>
              <w:t>Procijenjena vrijednost nabave (EUR)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B4BE339" w14:textId="77777777" w:rsidR="000C4987" w:rsidRPr="00482F79" w:rsidRDefault="000C4987" w:rsidP="00EE5FE6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Vrsta postupka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958E1C5" w14:textId="77777777" w:rsidR="000C4987" w:rsidRPr="00482F79" w:rsidRDefault="000C4987" w:rsidP="00EE5FE6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Društvene i druge posebne usluge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1D9F0CC" w14:textId="77777777" w:rsidR="000C4987" w:rsidRPr="00482F79" w:rsidRDefault="000C4987" w:rsidP="00EE5FE6">
            <w:pPr>
              <w:rPr>
                <w:rFonts w:ascii="Calibri" w:hAnsi="Calibri" w:cs="Calibri"/>
                <w:b/>
                <w:bCs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b/>
                <w:bCs/>
                <w:sz w:val="18"/>
                <w:szCs w:val="18"/>
                <w:lang w:val="hr-HR"/>
              </w:rPr>
              <w:t>Predmet podijeljen u grupe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0F79EB9" w14:textId="77777777" w:rsidR="000C4987" w:rsidRPr="00482F79" w:rsidRDefault="000C4987" w:rsidP="00EE5FE6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Tehnika / Okvirni sporazum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690E62B" w14:textId="77777777" w:rsidR="000C4987" w:rsidRPr="00482F79" w:rsidRDefault="000C4987" w:rsidP="00EE5FE6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Financiranje iz EU fondova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FDAB39E" w14:textId="77777777" w:rsidR="000C4987" w:rsidRPr="00482F79" w:rsidRDefault="000C4987" w:rsidP="00EE5FE6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Planirani početak postupka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429B6DA" w14:textId="77777777" w:rsidR="000C4987" w:rsidRPr="00482F79" w:rsidRDefault="000C4987" w:rsidP="00EE5FE6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Planirano trajanje ugovora / O.S.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F5885D0" w14:textId="77777777" w:rsidR="000C4987" w:rsidRPr="00482F79" w:rsidRDefault="000C4987" w:rsidP="00EE5FE6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Provodi drugi naručitelj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2125462" w14:textId="77777777" w:rsidR="000C4987" w:rsidRPr="00482F79" w:rsidRDefault="000C4987" w:rsidP="00EE5FE6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Napomena</w:t>
            </w:r>
          </w:p>
        </w:tc>
        <w:tc>
          <w:tcPr>
            <w:tcW w:w="33" w:type="dxa"/>
            <w:vAlign w:val="center"/>
            <w:hideMark/>
          </w:tcPr>
          <w:p w14:paraId="643BE294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0A5E2CC8" w14:textId="77777777" w:rsidTr="00EE5FE6">
        <w:trPr>
          <w:trHeight w:val="3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1EE23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0001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992D3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JN-2025/1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287E3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23E42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Izdaci za pogonsko gorivo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F3CFEE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Robe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7CC6A9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09134200 - Dizelsko gorivo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DE1C23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7.680,00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EA1CEA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6431A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D26649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AAA6F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D4C85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15C329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ECDFC6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518DA3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B396D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AAE4371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09DADD31" w14:textId="77777777" w:rsidTr="00EE5FE6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8A95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0002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4EFF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JN-2025/2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647D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DE178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Telekomunikacijske usluge u fiksnoj mreži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38B65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B8C2FB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64200000 - Telekomunikacijske usluge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D160A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2.650,00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E344F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D98E9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3F64E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0E16E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909B56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A43E2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F07CFD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F7B93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88915A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63CE99C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3077B0CD" w14:textId="77777777" w:rsidTr="00EE5FE6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45A46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0003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7EF1F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JN-2025/3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D3ADF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586935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Poštanske i dostavljačke usluge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C8FB2F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59074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64100000 - Poštanske i kurirske usluge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7FF89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6.540,00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930A13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F67CE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22897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FFF15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D9C0E3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C9A61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F5DAA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D1529D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5B4219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E03BD08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25A7EB8D" w14:textId="77777777" w:rsidTr="00EE5FE6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67A9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0004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9F60E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JN-2025/4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15306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1AE226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Geodetske usluge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62A4E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5CBDE9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71250000 - Arhitektonske, tehničke i geodetske usluge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E4984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11.000,00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873DC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5A83B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7BDDB3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F4C3D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08EDB6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943AB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9D6DA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854E9A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255219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FCB4F24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27D08A12" w14:textId="77777777" w:rsidTr="00EE5FE6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44109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0005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FD4AE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JN-2025/5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EEBF5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3EDA30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Usluge stručnog nadzora </w:t>
            </w: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lastRenderedPageBreak/>
              <w:t>visokogradnje i niskogradnje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454885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lastRenderedPageBreak/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FBCB2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71356100 - Usluge tehničkog nadzora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D0016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8.000,00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E94E4B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6D684B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46BEF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17F826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97800E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18600B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29605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62858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A8AF2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2537C34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1FF2D303" w14:textId="77777777" w:rsidTr="00EE5FE6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D8A5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0006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0EF1D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JN-2025/6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21E9F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7DB9F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Usluga sređivanja arhivskog i </w:t>
            </w:r>
            <w:proofErr w:type="spellStart"/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registraturnog</w:t>
            </w:r>
            <w:proofErr w:type="spellEnd"/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 gradiva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540A7B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22CAAD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92512000 - Usluge arhiva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63F50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8.000,00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77D28E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D55A0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EC2446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3867D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F3CDB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26B01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3DD29E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C5F235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E9A9EF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928DEA9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6398E952" w14:textId="77777777" w:rsidTr="00EE5FE6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5D6DB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0007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07550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JN-2025/7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14B2B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2D609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Nabava usluge osiguranja imovine i opreme, osiguranja motornih vozila i  osiguranja od odgovornosti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DECAD5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1828B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66515200 - Usluge osiguranja imovine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EDE6E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15.500,00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07F5A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6803BF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64AEC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929DFA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C35FCD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3F2F89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0F827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0D1E6B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54CD2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74E582A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3FF03E21" w14:textId="77777777" w:rsidTr="00EE5FE6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BD31D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0008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F080F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JN-2025/8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4D92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8A8AE0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 održavanja programa digitalne pisarnice "</w:t>
            </w:r>
            <w:proofErr w:type="spellStart"/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Libusoft</w:t>
            </w:r>
            <w:proofErr w:type="spellEnd"/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"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FE7C95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FE255D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72267000 - Usluge održavanja i popravaka programske podrške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C3455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11.432,52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A068A9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DBF5B0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6D0FB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FFE053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4DC710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DA94C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8A08E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838C3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A7B43B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7BA44D9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389A4F17" w14:textId="77777777" w:rsidTr="00EE5FE6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C573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0009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FAFA60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JN-2025/9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4189A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10C315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Usluge održavanja računovodstvenog programa </w:t>
            </w:r>
            <w:proofErr w:type="spellStart"/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Municipalsoft</w:t>
            </w:r>
            <w:proofErr w:type="spellEnd"/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18CF4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D497AE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72267000 - Usluge održavanja i popravaka programske podrške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BD398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8.200,00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81187B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94EB3E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118B15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116B23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47F4A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80B94E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519FA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65C97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EEBC3D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AB83A1D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3A186220" w14:textId="77777777" w:rsidTr="00EE5FE6">
        <w:trPr>
          <w:trHeight w:val="3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8F60E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0010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4429E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JN-2025/10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C5E79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A10ED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Lož ulje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C32180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Robe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E90BB5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09135100 - Ulje za loženje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3014A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2.654,00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0521E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F1EF8A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7F2E1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180199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020ADE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67E10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2FD4F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097C9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FC9E0B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247DDE5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200B3688" w14:textId="77777777" w:rsidTr="00EE5FE6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9277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0011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ECB349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JN-2025/11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6DF4D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D13009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Usluga održavanja javne rasvjete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2CC9C5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4583B9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50232100 - Usluge održavanja ulične rasvjete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B4565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7.200,00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0210D3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4C6663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00C7FE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0547E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A4EAE5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D43BF0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0C63FF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64E02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F788E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74B5510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53412F31" w14:textId="77777777" w:rsidTr="00EE5FE6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7D2A6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0012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922F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JN-2025/12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E3BF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AF1FF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Montaža i demontaža </w:t>
            </w: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lastRenderedPageBreak/>
              <w:t>dekorativne javne rasvjete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6AFBA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lastRenderedPageBreak/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45589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50232100 - Usluge održavanja </w:t>
            </w: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lastRenderedPageBreak/>
              <w:t>ulične rasvjete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361CF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lastRenderedPageBreak/>
              <w:t>8.000,00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ABFF5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6F8ED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C7869A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839A2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BD0E0A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D0653E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C8E84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83F1C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DEBD5A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512F4AB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3735A9BC" w14:textId="77777777" w:rsidTr="00EE5FE6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C5A4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0013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0D3E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JN-2025/13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D100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CD3D69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Oprema za videonadzor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B98D39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Robe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6B951B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32323500 - Oprema za videonadzor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4181B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8.000,00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5DA1D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16B3B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FA0C3D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B44AF0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ABBDAB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9812DA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1804D9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7EAF8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20BED0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344F346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6731A527" w14:textId="77777777" w:rsidTr="00EE5FE6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D5AF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0014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70B53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JN-2025/14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A29F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08FF7D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Nabava računala i računalne opreme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3E239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Robe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E7649D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30230000 - Računalna oprema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BCD4C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12.247,20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CFDCE3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59C91B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84E61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7B5BDE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801BE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BA6479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AD58B6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312763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C10909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F8472B8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06C4E15C" w14:textId="77777777" w:rsidTr="00EE5FE6">
        <w:trPr>
          <w:trHeight w:val="3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9BEBA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0015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6E58D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JN-2025/15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10EFD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78E5AA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Nabava uredskog namještaja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0F8EEF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Robe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EB616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39131000 - Uredske police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4B2E9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5096A5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B0177A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816D7F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529A99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01A3EB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FA3B06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B7280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885085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85B10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CE5CBB6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72249CFB" w14:textId="77777777" w:rsidTr="00EE5FE6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62A89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0016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AB8B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JN-2025/16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E04DF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FDD38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Opremanje zgrade općine vatrodojavnim sistemom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A8A6E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Robe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17C2FD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44480000 - Razna oprema za protupožarnu zaštitu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030EF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10.617,60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81FD1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D65083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DB9B8A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EAD0FB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5FEA7A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B3141F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17E63F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E8B176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ECED0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A4D4A35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4DC690AF" w14:textId="77777777" w:rsidTr="00EE5FE6">
        <w:trPr>
          <w:trHeight w:val="12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73F33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0017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03E4E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JN-2025/17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2E159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Zakon o javnoj nabavi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1BDC59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Razvoj prometnih i održivih rješenja i usluga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E12FBA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F0D3E6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72210000 - Usluge programiranja paketa programske podrške (softverskih paketa)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E1CF6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41.000,00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A9CD53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Otvoreni postupak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36DFB0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304A8F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A9582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A84C2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7E488A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2. kvartal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B19DD6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180 dana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01146D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7972D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E376265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0278D111" w14:textId="77777777" w:rsidTr="00EE5FE6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97B2A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0018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E6E22E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JN-2025/18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FFC70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044CF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Projektna dokumentacija prenamjene stare škole u Brtonigli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08CE4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DE8F5A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71220000 - Usluge projektiranja u arhitekturi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E3874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8.000,00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387BED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F71F5E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7B450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14A66B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410E2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C96369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F77A2F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1708B0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B4F079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37A3611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780E5DD3" w14:textId="77777777" w:rsidTr="00EE5FE6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93710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0019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2625E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JN-2025/19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47CCD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74975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Procjene tržišnih vrijednosti nekretnina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DEE0C3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6171D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71319000 - Usluge vještačenja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9B04F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8.000,00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CD80B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CEF6C5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DDAFB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AA081F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06598B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A5D98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96D41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52DA6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91AB2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D5F3202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7B1F4D11" w14:textId="77777777" w:rsidTr="00EE5FE6">
        <w:trPr>
          <w:trHeight w:val="12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26575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0020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B127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JN-2025/20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F6A3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89BE4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Projektna dokumentacija parkirališta u Ul. Muškati 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5599E3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FD691E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71322000 - Usluge tehničkog projektiranja u građevinarstv</w:t>
            </w: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lastRenderedPageBreak/>
              <w:t>u za objekte niskogradnje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65A98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lastRenderedPageBreak/>
              <w:t>8.000,00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BE69F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F4D08D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F1693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5D70F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C295D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FBD74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7E03FA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6B512E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1636DE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6439E5E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1232A103" w14:textId="77777777" w:rsidTr="00EE5FE6">
        <w:trPr>
          <w:trHeight w:val="12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C8BF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0021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2A09A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JN-2025/21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8295B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277A2D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Prometni elaborat naselja Brtonigla - Verteneglio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86DC66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C21CE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71322000 - Usluge tehničkog projektiranja u građevinarstvu za objekte niskogradnje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BC0AD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8.000,00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7BA93A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1803FD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5DECA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4CCA8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01E99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6A41AF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66A08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293F99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79A14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E2D12AF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37DA784C" w14:textId="77777777" w:rsidTr="00EE5FE6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7B6F9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0022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1341DB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JN-2025/22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2286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64D9F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Program zaštite divljači za područja izvan lovišta Općine Brtonigla - Verteneglio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0A13A5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A08F0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77400000 - Usluge u području zoologije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B3969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F64A63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90784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62299B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E310E6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0C2F7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86590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13199E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CAB0B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E95E86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6DC2DEC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1D816511" w14:textId="77777777" w:rsidTr="00EE5FE6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5D2FA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0023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B92B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JN-2025/23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864C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Zakon o javnoj nabavi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3EE82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Izrada Urbanističkog plana uređenja "Park Umag"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5D1369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BE648F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71410000 - Usluge urbanističkog planiranja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48B61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31.852,00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03E26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Otvoreni postupak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106A6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CF7A25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8D86CE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794A8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2BFD25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3. kvartal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9B5CD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18 mjeseci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4498BE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A46A3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E8ACA58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6D8057A1" w14:textId="77777777" w:rsidTr="00EE5FE6">
        <w:trPr>
          <w:trHeight w:val="15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F018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0024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9CB3E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JN-2025/24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6DC6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31E47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Studija procjene prirodnih potencijala  za proglašenje potoka "ŠKRLINE" zaštićenim područjem prirode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17422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51116E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90712400 - Usluge upravljanja prirodnim resursima ili usluge planiranja strategije očuvanja prirodnih resursa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68532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16.000,00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00C00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D2D55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4EF81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907EDF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5FF5C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656335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9BC8C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71B8E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CE79FE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62AA81E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5E764CA7" w14:textId="77777777" w:rsidTr="00EE5FE6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EAD1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0025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2C03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JN-2025/25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03EF3F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FDF66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Nabava LED javne rasvjete za područje Općine </w:t>
            </w: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lastRenderedPageBreak/>
              <w:t xml:space="preserve">Brtonigla - Verteneglio 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E21E23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lastRenderedPageBreak/>
              <w:t>Robe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AB0D50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34993000 - Cestovna rasvjeta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2ABCC8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26.000,00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993546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9D987E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F00059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4A49C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FDED80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8D31E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C01BB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F35F06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91174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4363403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74A6FCBD" w14:textId="77777777" w:rsidTr="00EE5FE6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77C5B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0026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1A992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JN-2025/26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2752A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0599B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Uređenje ceste građevinskog područja </w:t>
            </w:r>
            <w:proofErr w:type="spellStart"/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Kovri</w:t>
            </w:r>
            <w:proofErr w:type="spellEnd"/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E7941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292B8B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45233222 - Radovi na kolničkom zastoru i asfaltiranju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850A2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20.000,00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BA2839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A5F696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F1B73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0E1025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8E358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A77C70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5DC813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D1769E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C04C9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846F162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71BFAEB5" w14:textId="77777777" w:rsidTr="00EE5FE6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ACB15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0027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DB82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JN-2025/27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DF5E2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2AF26D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Izgradnja nogostupa u Ul. Muškati 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A322A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753F75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45213316 - Radovi na postavljanju nogostupa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0165E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40.000,00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36C3BB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FFA90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04235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CC5566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F5004D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194013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BBD1ED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714456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575A3A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12D4BBE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7DF946D0" w14:textId="77777777" w:rsidTr="00EE5FE6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E4B2A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0028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67C60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JN-2025/28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E3ADA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B49E1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Usluga objave oglasa u dnevnom tisku za potrebe općine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2139CA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B2A9A9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79341000 - Usluge oglašavanja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3A9D6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7.432,00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375C45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DBA1A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D459CE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86162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0C48E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55C06D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C3EEC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AB8E86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8782C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EB196F6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04AD40DC" w14:textId="77777777" w:rsidTr="00EE5FE6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E85AF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0029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B689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JN-2025/29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900F0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D5CFFB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Revizorske usluge provedenih projekata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988D0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670BE6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79212000 - Revizorske usluge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07166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13.308,80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4B3B5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31021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2981F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6B0219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3C432F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EA549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BB072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0D6FA0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8049E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09F2723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5F4D01FA" w14:textId="77777777" w:rsidTr="00EE5FE6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DF4EB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0030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9894E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JN-2025/30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53613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184E5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Redizajn web stranice općine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825ED6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7CFB8D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72413000 - Usluge oblikovanja www portala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B38D3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3.185,60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4FC00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85DFE5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EB45DB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E3D18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EA0243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656C2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F1F2C5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FB660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85FB1F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1FFD9A2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76BD9688" w14:textId="77777777" w:rsidTr="00EE5FE6">
        <w:trPr>
          <w:trHeight w:val="12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1C3C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0031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FF7EA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JN-2025/31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6B150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AD13B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Projektna dokumentacija ceste u naselju </w:t>
            </w:r>
            <w:proofErr w:type="spellStart"/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Fiorini</w:t>
            </w:r>
            <w:proofErr w:type="spellEnd"/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 istočni dio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DA4286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36EFDD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71322000 - Usluge tehničkog projektiranja u građevinarstvu za objekte niskogradnje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CBB64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16.000,00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CDB775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03CBF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B468A6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1F5856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8C9F4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C73DF0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9FDD2F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F5020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5AC77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6A3032C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75B6F9C6" w14:textId="77777777" w:rsidTr="00EE5FE6">
        <w:trPr>
          <w:trHeight w:val="12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44E0A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0032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B739D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JN-2025/32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EF4B3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3E4660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Projektna dokumentacija polivalentnog malonogometnog igrališta u </w:t>
            </w: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lastRenderedPageBreak/>
              <w:t>sportskoj zoni Brtonigla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1EB86D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lastRenderedPageBreak/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96087B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71322000 - Usluge tehničkog projektiranja u građevinarstv</w:t>
            </w: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lastRenderedPageBreak/>
              <w:t>u za objekte niskogradnje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D0638D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lastRenderedPageBreak/>
              <w:t>12.000,00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87DE49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6743A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9A384E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6EC063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D7445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65CE8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B0830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9FA505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8A85D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23E28FC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01CBC8B0" w14:textId="77777777" w:rsidTr="00EE5FE6">
        <w:trPr>
          <w:trHeight w:val="12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923E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0033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03423E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JN-2025/33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0F886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1B08C3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Projektna dokumentacija za izgradnju obilaznice Brtonigla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2C2A1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58450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71322000 - Usluge tehničkog projektiranja u građevinarstvu za objekte niskogradnje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CAA47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12.000,00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FD618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924125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D9F385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600F4E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3802F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D5CF0F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7567D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1E54F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AE4CE5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8C89368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0983885A" w14:textId="77777777" w:rsidTr="00EE5FE6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EBB7E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0034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B830D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JN-2025/34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F75FE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0E4F2A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Nabava dekorativnih blagdanskih  rasvjetnih tijela 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FFD973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Robe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45C66D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31500000 - Rasvjetna oprema i električne svjetiljke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A1F89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20.000,00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F89FBE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14EEC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18147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D5F57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36C713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800396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16699B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DE5086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C4102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2AB87C0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0CB74B2B" w14:textId="77777777" w:rsidTr="00EE5FE6">
        <w:trPr>
          <w:trHeight w:val="12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28FA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0035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D076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JN-2025/35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17835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5D689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II. faza sanacije ogradnog potpornog zida sa obnovom žičane ograde na nogometnom igralištu u naselju Brtonigla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8137F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4C44B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45212221 - Građevinski radovi u vezi s konstrukcijama za sportski teren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5D83E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16.000,00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75767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4DEEE5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D2AE3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726AE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7B90C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6E2E55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F45F73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FEA030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540A0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110CDE3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6AAE92AE" w14:textId="77777777" w:rsidTr="00EE5FE6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B71F5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0036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FACD5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JN-2025/36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61F59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1D8D7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Deratizacija, dezinfekcija i dezinsekcija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C9234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5AA61F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90923000 - Usluge deratizacije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3B281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5.289,00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03BE0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9DF11B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375520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C98EEE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7D264A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32B8F3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EE3AD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54079F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B53D7A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F041536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2713C51A" w14:textId="77777777" w:rsidTr="00EE5FE6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E03CA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0037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4296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JN-2025/37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5707F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C9795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Veterinarsko-higijeničarske usluge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40400A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E5A623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85200000 - Veterinarske usluge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352C6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10.244,00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2B496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ABB53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5476D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60113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812F2B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FB4356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5323BB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8E81F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1BDF8D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65C1EBB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359DD246" w14:textId="77777777" w:rsidTr="00EE5FE6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7D2FC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0038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E4A5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JN-2025/38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5F6A5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23DD06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Izgradnja nogostupa u Dudovoj ulici kod Dječjeg </w:t>
            </w: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lastRenderedPageBreak/>
              <w:t>vrtića Kalimero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E31B2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lastRenderedPageBreak/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95774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45213316 - Radovi na postavljanju nogostupa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D4C37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40.000,00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318BA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C7964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DD1183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F5A1C3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4B8126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A630FA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B193B5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7C32AA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B0682B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7990D3E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30449448" w14:textId="77777777" w:rsidTr="00EE5FE6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89D9A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0039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2CC1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JN-2025/39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BD869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6A070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Redovno održavanje prometne signalizacije i opreme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9BFA3F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Robe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DC1BE6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34942000 - Oprema za signalizaciju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73EAB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16.000,00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9BE01D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F1A900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ED579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45252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AFFE79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C23A9B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4F0D3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BA1C8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E5E81F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006CF1E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7A2A6E8B" w14:textId="77777777" w:rsidTr="00EE5FE6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9549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0040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EF4CD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JN-2025/40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2556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43571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Projektna dokumentacija prometne signalizacije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6FEA50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7CCF50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71322500 - Usluge tehničkog projektiranja za prometne naprave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29F826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8.000,00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21733D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4ED62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7AA50E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1AF2D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E2D309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C6CB33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6E2F9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24289E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3705C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BE63920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48913220" w14:textId="77777777" w:rsidTr="00EE5FE6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DFB65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0041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229F3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JN-2025/41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0380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A23BD5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Projektna dokumentacija za ulicu u </w:t>
            </w:r>
            <w:proofErr w:type="spellStart"/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Karigadoru</w:t>
            </w:r>
            <w:proofErr w:type="spellEnd"/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 SU2 i OU4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DE4BA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09D18A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71322500 - Usluge tehničkog projektiranja za prometne naprave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85CA0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12.000,00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C6102A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66D89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8F1AFA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0ABCA9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F4A96A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141176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EEC06B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58BFF0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C7FF6D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B9EDD00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737C19A1" w14:textId="77777777" w:rsidTr="00EE5FE6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CC979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0042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9E44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JN-2025/42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6350D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AE30B3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Uređenje i proširenje ceste sa potpornim zidom te zavoja na spoju Srednje ulice i ulice </w:t>
            </w:r>
            <w:proofErr w:type="spellStart"/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Palih</w:t>
            </w:r>
            <w:proofErr w:type="spellEnd"/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 boraca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8F4255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F081BB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45233222 - Radovi na kolničkom zastoru i asfaltiranju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DCE62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48.000,00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D34B5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FEE66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D90EE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1D6A8B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8D19EF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28AB95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4B511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72B0A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EFD395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194C5FB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59165A06" w14:textId="77777777" w:rsidTr="00EE5FE6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0219B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0043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63BB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JN-2025/43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D671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18E37A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Nabava dječjih rekvizita za parkove i igrališta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DB9E6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Robe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58C29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37535200 - Oprema za dječja igrališta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DE748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16.000,00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0E997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230C3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97FEC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161AF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156D8A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1831F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4244ED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5AEA4E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DB5A46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B230227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22408746" w14:textId="77777777" w:rsidTr="00EE5FE6">
        <w:trPr>
          <w:trHeight w:val="3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87970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0044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78EB0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JN-2025/44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9B6FA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8D61C5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Urbana oprema po naseljima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ECB14F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Robe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5B0F5E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34928400 - Urbana oprema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98A07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16.000,00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E0F23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B88F8D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680C2E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A8399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B56F6D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809D4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1DE60F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0FBBAB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9F7060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BA70A3D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79796AD5" w14:textId="77777777" w:rsidTr="00EE5FE6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25C5A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0045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DACF5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JN-2025/45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0F8B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214EEF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Uređenje ulice Aleksandra Rukavine do </w:t>
            </w: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lastRenderedPageBreak/>
              <w:t>spoja Ul. Marconi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DDD5E0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lastRenderedPageBreak/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62F545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45233222 - Radovi na kolničkom </w:t>
            </w: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lastRenderedPageBreak/>
              <w:t>zastoru i asfaltiranju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864DB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lastRenderedPageBreak/>
              <w:t>24.000,00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F20B16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A0298D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66E8E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01C839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6B188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9913D6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9AF14D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27FADA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CF5BE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3059D89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47AB11F1" w14:textId="77777777" w:rsidTr="00EE5FE6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453F5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0046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5AB1B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JN-2025/46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20120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020C0D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Projektna dokumentacija za šetnicu "Aleksandar Rukavina"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955059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384950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71220000 - Usluge projektiranja u arhitekturi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159F4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12.000,00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C4C1F3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517F1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8559EA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D7479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E15A9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5C652A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A1B2BB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528BC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C9DF1D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9811262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08C12D4A" w14:textId="77777777" w:rsidTr="00EE5FE6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C2A50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0047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FF7CA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JN-2025/47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1A0C0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E0D193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Opločenje, sanacija platoa ispred kulturnog centra  "Aleksandar Rukavina"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D4C21B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274726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45212311 - Građevinski radovi na umjetničkoj galeriji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13F44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8.000,00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44F1F6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03578B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42158F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41F34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1ECCF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A95E2B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8E73EF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026946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8D66E9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AB1F999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3DDEEDA6" w14:textId="77777777" w:rsidTr="00EE5FE6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3270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0048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D2BC3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JN-2025/48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F480D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FF063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Uređenje i nasipavanje parkirališta na mjesnom groblju Brtonigla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9DD3C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D25FCB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45112310 - Radovi nasipavanja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1DB2C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5.600,00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31D41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A25D8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EB1FD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3086F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B69D1A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B5D373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7DB6E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DF54E6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C8DB3D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08F8B47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46D827D3" w14:textId="77777777" w:rsidTr="00EE5FE6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FBE6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0049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7C7F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JN-2025/49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E1235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9D7B2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Uređenje vanjske staze okolo groblja u </w:t>
            </w:r>
            <w:proofErr w:type="spellStart"/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Srbanima</w:t>
            </w:r>
            <w:proofErr w:type="spellEnd"/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8A89C5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D4150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45112310 - Radovi nasipavanja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835F7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8.000,00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7B1EF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5EF81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5F68F5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4A757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8936BD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05C8B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F1654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C71E00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D6AB3B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C73F058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3851D6E7" w14:textId="77777777" w:rsidTr="00EE5FE6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CAAE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0050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57DA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JN-2025/50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1E40D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B6C10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Rekonstrukcija dijela plaže u naselju </w:t>
            </w:r>
            <w:proofErr w:type="spellStart"/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Karigador</w:t>
            </w:r>
            <w:proofErr w:type="spellEnd"/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172DFD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4C089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45243400 - Radovi na utvrđivanju plaže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28637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139B0A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2F84CE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06B93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FB451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95AD3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21F42A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A0AE0D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41E47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E593FA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46A97E3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3A5FF46A" w14:textId="77777777" w:rsidTr="00EE5FE6">
        <w:trPr>
          <w:trHeight w:val="12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E2413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0051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AC3AB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JN-2025/51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15E00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1FE889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Projektna dokumentacija cestovne infrastrukture Donji </w:t>
            </w:r>
            <w:proofErr w:type="spellStart"/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Srbani</w:t>
            </w:r>
            <w:proofErr w:type="spellEnd"/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28B500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B483AF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71322000 - Usluge tehničkog projektiranja u građevinarstvu za objekte niskogradnje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CC3BE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16.000,00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5E0A8B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C74B05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95AE1A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44C02A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8CBEE3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83C3B6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F7EE4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7C75AF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BB58E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44F1EDE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220C60EE" w14:textId="77777777" w:rsidTr="00EE5FE6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06CD3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lastRenderedPageBreak/>
              <w:t>0052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CBA26E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JN-2025/52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3569E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BE9A3B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I. faza izgradnje pristupne prometnice u naselju </w:t>
            </w:r>
            <w:proofErr w:type="spellStart"/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Karigador</w:t>
            </w:r>
            <w:proofErr w:type="spellEnd"/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 SU3 i OU9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2F911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DD058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45233226 - Građevinski radovi na prilaznoj cesti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9E967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20.000,00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EBFAB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FD562F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E0028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CE748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5A07D6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EB6293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318655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FB380E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A24E60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CA571D1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68733FAB" w14:textId="77777777" w:rsidTr="00EE5FE6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F43A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0053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2680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JN-2025/53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DCE00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B4C0B3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Uređenje i zamjena dotrajalog asfalta u naselju </w:t>
            </w:r>
            <w:proofErr w:type="spellStart"/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Fiorini</w:t>
            </w:r>
            <w:proofErr w:type="spellEnd"/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515FAE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D06916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45233222 - Radovi na kolničkom zastoru i asfaltiranju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C206C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20.000,00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54A83F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C770FF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46C71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4FCE9D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B6253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BD9F9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9F648E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E15E20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E4B07E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3539475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5185E28B" w14:textId="77777777" w:rsidTr="00EE5FE6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E640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0054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F4EE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JN-2025/54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209BE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6CAF7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Sanacija postojećeg asfaltnog kolnika i raskrsnice u naselju St. Koči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944239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BD3DF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45233222 - Radovi na kolničkom zastoru i asfaltiranju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E8ACA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16.000,00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1F365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752C2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2ADD7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7F9C4F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9C80BB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034D7D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C0A02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CD002A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8C18BD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49DB718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37C96BBF" w14:textId="77777777" w:rsidTr="00EE5FE6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0CBA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0055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0D739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JN-2025/55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D899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441E4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Sanacija dotrajalog asfaltnog kolnika u naselju D. </w:t>
            </w:r>
            <w:proofErr w:type="spellStart"/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Katunari</w:t>
            </w:r>
            <w:proofErr w:type="spellEnd"/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4A5B03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927E66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45233222 - Radovi na kolničkom zastoru i asfaltiranju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7CFA4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20.000,00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B5B673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25149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93FB9D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287B3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0AF9BE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1BB9EE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B8930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ECB2BA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91853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0AFEAA4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4E3952C9" w14:textId="77777777" w:rsidTr="00EE5FE6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753E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0056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9C23D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JN-2025/56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DA6C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B3190D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Uređenje djela Ulice mira u naselju Brtonigla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D4C08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EA7C0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45233222 - Radovi na kolničkom zastoru i asfaltiranju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A48D3B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8.000,00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CAD9DE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14CD6D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1995C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93E29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677E09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5B034D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9A6756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7AF0D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76FE9E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912B869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5D80D4C5" w14:textId="77777777" w:rsidTr="00EE5FE6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9BD2B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0057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ACD6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JN-2025/57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787E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E61A7D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Uređenje djela ulice u naselju Turini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92F84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4B0DC9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45233222 - Radovi na kolničkom zastoru i asfaltiranju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CC3FD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12.000,00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D7B74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9FB825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6865F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1C9EC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032CC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D99FE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D7C040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F7299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039DF6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ACFB5DF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4190F6B6" w14:textId="77777777" w:rsidTr="00EE5FE6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F829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0058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128A6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JN-2025/58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1740D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BDC110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Uređenje parkirališta u Ulici </w:t>
            </w:r>
            <w:proofErr w:type="spellStart"/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Šušnjevica</w:t>
            </w:r>
            <w:proofErr w:type="spellEnd"/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A427FA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9E7F4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45223300 - Građevinski radovi na parkiralištima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4E4DD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24.000,00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4CBC9D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ECB41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C4D2A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D15E4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19AF70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6C54FF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05977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90D8D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DABE7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AC8B9E9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06B0588A" w14:textId="77777777" w:rsidTr="00EE5FE6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58080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lastRenderedPageBreak/>
              <w:t>0059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FAD4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JN-2025/59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76385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51C05B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Uređenje parkirališta u naselju Nova Vas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4D3123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62C98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45223300 - Građevinski radovi na parkiralištima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A3AA0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24.000,00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07EC4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FF7B8A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33359F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9D027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74195A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FD32E3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961A36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78768F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69503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5367EEF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042F592A" w14:textId="77777777" w:rsidTr="00EE5FE6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16513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0060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F5390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JN-2025/60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55DA0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A5CAA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Asfaltiranje ulice u naselju </w:t>
            </w:r>
            <w:proofErr w:type="spellStart"/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Karigador</w:t>
            </w:r>
            <w:proofErr w:type="spellEnd"/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-Kras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5CF29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D356FB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45233222 - Radovi na kolničkom zastoru i asfaltiranju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CCA00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16.000,00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9E54A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21EE1F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B8ED3B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71E5B3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85C1D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6A4FB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7FF313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9CD51A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A81EF0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4B7A485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6BD11C53" w14:textId="77777777" w:rsidTr="00EE5FE6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C416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0061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4E4A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JN-2025/61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4C045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F0FC9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Uređenje Ulice Marconi u naselju Brtonigla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1731C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DD81FA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45233222 - Radovi na kolničkom zastoru i asfaltiranju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00FC4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8.000,00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F99F53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62019F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E5099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AD016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1AA9D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F1D759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DF470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B58FC6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594E6F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822D84E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3B8D888D" w14:textId="77777777" w:rsidTr="00EE5FE6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87CE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0062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BD720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JN-2025/62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8A51E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83361B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Redovno održavanje nerazvrstanih cesta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BF8B3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4C9BEA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77340000 - Usluge obrezivanja drveća i šišanja živice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63F2B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24.000,00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B2225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DB8B7D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83233B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EB930F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756D69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F30925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B2AC8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9199F3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CBD020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9FC3517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3D223759" w14:textId="77777777" w:rsidTr="00EE5FE6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C50DB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0063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6ADE9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JN-2025/63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AA10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FF89A5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Izvanredno održavanje nerazvrstanih cesta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50301A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51FF8B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45233141 - Radovi na održavanju cesta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56B99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24.000,00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BDA48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5E7223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4D9C6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7606A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E998A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91CE55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A5450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55250F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7B874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F020FBA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2D1777BA" w14:textId="77777777" w:rsidTr="00EE5FE6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2370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0064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5343A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JN-2025/64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14926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BFF380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Zamjena vanjske stolarije na zgradi općine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ED2DE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Robe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0787F5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44220000 - Građevinska stolarija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797F3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16.000,00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8D05DE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26DF26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4BBC46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82B2DB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1444D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A1B850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287E20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7B6549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E9499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8B83008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5F7FCF08" w14:textId="77777777" w:rsidTr="00EE5FE6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8E5B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0065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1CB2B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JN-2025/65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BE5E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FF61A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Zamjena stolarije i izgradnja sanitarnog čvora u Društvenom domu u naselju </w:t>
            </w:r>
            <w:proofErr w:type="spellStart"/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Fiorini</w:t>
            </w:r>
            <w:proofErr w:type="spellEnd"/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52070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E47CB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45421150 - Radovi ugradnje nemetalne stolarije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09AC0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16.000,00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8D626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04310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D8C05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56ABCE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09E983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4FFAD0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55EE8E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AD9FAA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D3340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E806A6E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63A307CB" w14:textId="77777777" w:rsidTr="00EE5FE6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6544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0066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BF09F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JN-2025/66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AF2E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2489E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Kolektivno dodatno zdravstveno osiguranje za djelatnike </w:t>
            </w: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lastRenderedPageBreak/>
              <w:t>Općine Brtonigla - Verteneglio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CAB5B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lastRenderedPageBreak/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AAD93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66512210 - Usluge dobrovoljnog zdravstvenog osiguranja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B1C39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3.275,00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566E0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C6F82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2AB73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C300DD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04CFE3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A81ABE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16DEC9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6DB73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1A6590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3B72213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0F7A01B6" w14:textId="77777777" w:rsidTr="00EE5FE6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EEF3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0067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C8745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JN-2025/67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E3DEE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DAACED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Ulaganje u objekt dječjeg vrtića – opremanje sustavom automatskog navodnjavanja, uređenje travnjaka i sadnja voćki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28D54B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8B65E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45232120 - Radovi navodnjavanja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03517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13.000,00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9190B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69A2C3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95C3FE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8CC71B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BF3CDD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8EACE5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8BB963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53EFE5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26F15D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706806F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0389A775" w14:textId="77777777" w:rsidTr="00EE5FE6">
        <w:trPr>
          <w:trHeight w:val="12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05F5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0068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727C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MV-2025/1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D276D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Zakon o javnoj nabavi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1E544B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Rekonstrukcija postojećeg puta u naselju </w:t>
            </w:r>
            <w:proofErr w:type="spellStart"/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Karigador</w:t>
            </w:r>
            <w:proofErr w:type="spellEnd"/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9496F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7053C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45233300 - Građevinski radovi na temelju za autoceste, ceste, ulice i pješačke staze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ACF29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280.000,00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FA37E0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Otvoreni postupak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3E805D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CF5085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50C4E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9E897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0B7E6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3. kvartal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FC3046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 godina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D4A986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784716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B4BBC74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6CA297BF" w14:textId="77777777" w:rsidTr="00EE5FE6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9DA8A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0069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1D25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MV-2025/2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E8D19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Zakon o javnoj nabavi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97D4EB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Rekonstrukcija i prenamjena objekta u dječji vrtić i društveni dom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D0173D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1826CD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45214100 - Građevinski radovi na zgradama za dječji vrtić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53D53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1.200.000,00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5E4B2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Otvoreni postupak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7510C0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104E7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9F3EB0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34D1C3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5FE7EE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1. kvartal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5150E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8 mjeseci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98A32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B7D9B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9285DC9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730C8986" w14:textId="77777777" w:rsidTr="00EE5FE6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46F4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0070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DB80F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MV-2025/3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AD2F0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Zakon o javnoj nabavi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9B49EF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Izgradnja nogometnog igrališta u naselju Brtonigla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701C55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FBBFCB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45236110 - Radovi na gornjem ustroju za sportske terene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9C38F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216.000,00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D0259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Otvoreni postupak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3F9149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B57F8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EA2800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0D463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4AAD8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1. kvartal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EEF05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6 mjeseci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867E6A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AC6F50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03742DA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37619C24" w14:textId="77777777" w:rsidTr="00EE5FE6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4BBD6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0071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6D8C9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JN-2025/68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75AE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C73F7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Konzervatorsko-restauratorski istražni  radovi i preventivne </w:t>
            </w: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lastRenderedPageBreak/>
              <w:t>mjere zaštite oltara u Župnoj crkvi sv. Mihovila u Novoj Vasi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DB63A5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lastRenderedPageBreak/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8A847D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45454000 - Radovi na rekonstrukciji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97731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5.180,00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2E6D16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1BE07A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7F68FB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EB5C05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3608CE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FC8A45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51653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A3C066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18DA5B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C7D8B9B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66A60ED3" w14:textId="77777777" w:rsidTr="00EE5FE6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FDAF5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0072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FC69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JN-2025/71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263AD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56AF00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Konzervatorsko-restauratorski radovi za sanaciji građevinskih struktura na arheološkom lokalitetu  Sv. Jurja - V. faza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8473F5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61597E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45454000 - Radovi na rekonstrukciji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3084B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66.300,00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521710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4B974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F77029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96A7EB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B49FBD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60E66F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7502D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FA0B9B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9C0090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8CE8A8D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0B098805" w14:textId="77777777" w:rsidTr="00EE5FE6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3990F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0073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39736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JN-2025/69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CC663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43A0A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Konzervatorsko-restauratorski radovi na oltaru u Župnoj crkvi sv. Mihovila Arkanđela u Novoj Vasi (</w:t>
            </w:r>
            <w:proofErr w:type="spellStart"/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II.faza</w:t>
            </w:r>
            <w:proofErr w:type="spellEnd"/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)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76F49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92417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45454000 - Radovi na rekonstrukciji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63F54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23.400,00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187633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7B3F9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43857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64A2A9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C12B93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B17BBF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E523F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A1321D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0C60A6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FE4792D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37069584" w14:textId="77777777" w:rsidTr="00EE5FE6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3E509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0074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64D1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JN-2025/70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8DF8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94D66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Konzervatorsko-restauratorski radovi na slici iz Župne crkve sv. Mihovila Arkanđela u Novoj Vasi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F2E1E6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D10759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45454000 - Radovi na rekonstrukciji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3D685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12.070,00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19897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BAF883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DC9D79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91E34E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C9F19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4607EB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AAA8F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203F4E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2962B0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2BBBB20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4D83F0E2" w14:textId="77777777" w:rsidTr="00EE5FE6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2A91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0075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DC3C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JN-2025/72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C7CC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9B2C05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Nabava i montaža priključno mjernih ormara u industrijskoj zoni </w:t>
            </w:r>
            <w:proofErr w:type="spellStart"/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Štrpe</w:t>
            </w:r>
            <w:proofErr w:type="spellEnd"/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F473DD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Robe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0DBA0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31682100 - Električni ormarići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6948E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6.000,00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9DE8A5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F2F2B6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55F1D5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2B375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F60E7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950B19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D7963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A9ED6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048DAF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8BC5E8B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57AEF907" w14:textId="77777777" w:rsidTr="00EE5FE6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CE7A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lastRenderedPageBreak/>
              <w:t>0076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F5ABE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JN-2025/73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8EE89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83CA80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Održavanje računala i računalne opreme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FC43F9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C89F7E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50312400 - Održavanje i popravak mikroračunala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B7E2B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3.000,00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43DF7B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E163CD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BE7B7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92CBA9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9BE6EB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F674A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E5F5BE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117A60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90948F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5A00A11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3275CC4E" w14:textId="77777777" w:rsidTr="00EE5FE6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46CFD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0077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611E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JN-2025/74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8DB3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4E1409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Izgradnja rasvjete na malonogometnom igralištu u naselju </w:t>
            </w:r>
            <w:proofErr w:type="spellStart"/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Fiorini</w:t>
            </w:r>
            <w:proofErr w:type="spellEnd"/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63754F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9858F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45311000 - Radovi električnog ožičenja i elektromontažni radovi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948C8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10.000,00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89E6B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64CDF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3DCA7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8CA28D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44CFF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EB214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6885DF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E4972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867BA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E432F2E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7D615140" w14:textId="77777777" w:rsidTr="00EE5FE6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BA8F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0078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D393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JN-2025/75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98D3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FC19DB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Izgradnja nadstrešnice za potrebe dječjeg igrališta u naselju </w:t>
            </w:r>
            <w:proofErr w:type="spellStart"/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Fiorini</w:t>
            </w:r>
            <w:proofErr w:type="spellEnd"/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789EFA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77D46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45213315 - Građevinski radovi na nadstrešnicama na autobusnoj postaji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C6FBA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8.000,00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F6F329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DB356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9C6B2A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C7ED5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E84313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61F30A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B596E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6A242F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FAEEE0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2AACC02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3354F975" w14:textId="77777777" w:rsidTr="00EE5FE6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6ED01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0079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EF07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JN-2025/76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AF7EA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D5B62F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Izrada, opremanje i montaža kuhinje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BB0250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Robe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549DB6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39141000 - Kuhinjski namještaj i oprema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34979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4.100,00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96988D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671AC9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7B6863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606FD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B03938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8FDB35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D94D2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70D2C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5272A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2048AFD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  <w:tr w:rsidR="000C4987" w:rsidRPr="00482F79" w14:paraId="12620454" w14:textId="77777777" w:rsidTr="00EE5FE6">
        <w:trPr>
          <w:trHeight w:val="915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F2C68F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0080</w:t>
            </w:r>
          </w:p>
        </w:tc>
        <w:tc>
          <w:tcPr>
            <w:tcW w:w="50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8399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JN-2025/77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6F175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EA02E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Usluga snimanja i izrade videozapisa za svečanu sjednicu Općine Brtonigla-Verteneglio povodom Dana Općine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7E12E4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A7666F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92111260 - Produkcija informativnih </w:t>
            </w:r>
            <w:proofErr w:type="spellStart"/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videofilmova</w:t>
            </w:r>
            <w:proofErr w:type="spellEnd"/>
          </w:p>
        </w:tc>
        <w:tc>
          <w:tcPr>
            <w:tcW w:w="55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16D3D" w14:textId="77777777" w:rsidR="000C4987" w:rsidRPr="00482F79" w:rsidRDefault="000C4987" w:rsidP="00EE5FE6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3.400,00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98B0DA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C5600F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02D027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F8448E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6AD400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53EABB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60BC9C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307ABF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E1D592" w14:textId="77777777" w:rsidR="000C4987" w:rsidRPr="00482F79" w:rsidRDefault="000C4987" w:rsidP="00EE5FE6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482F79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6CAEFE5" w14:textId="77777777" w:rsidR="000C4987" w:rsidRPr="00482F79" w:rsidRDefault="000C4987" w:rsidP="00EE5FE6">
            <w:pPr>
              <w:rPr>
                <w:sz w:val="18"/>
                <w:szCs w:val="18"/>
                <w:lang w:val="hr-HR"/>
              </w:rPr>
            </w:pPr>
          </w:p>
        </w:tc>
      </w:tr>
    </w:tbl>
    <w:p w14:paraId="0976E8E2" w14:textId="77777777" w:rsidR="000C4987" w:rsidRPr="00482F79" w:rsidRDefault="000C4987" w:rsidP="000C4987">
      <w:pPr>
        <w:rPr>
          <w:rFonts w:ascii="Arial" w:hAnsi="Arial" w:cs="Arial"/>
          <w:sz w:val="24"/>
          <w:szCs w:val="24"/>
          <w:lang w:val="hr-HR"/>
        </w:rPr>
        <w:sectPr w:rsidR="000C4987" w:rsidRPr="00482F79" w:rsidSect="000C4987">
          <w:headerReference w:type="default" r:id="rId42"/>
          <w:pgSz w:w="16840" w:h="11910" w:orient="landscape"/>
          <w:pgMar w:top="1418" w:right="1418" w:bottom="1418" w:left="1418" w:header="709" w:footer="709" w:gutter="0"/>
          <w:cols w:space="708"/>
          <w:docGrid w:linePitch="360"/>
        </w:sectPr>
      </w:pPr>
    </w:p>
    <w:p w14:paraId="680AC62F" w14:textId="77777777" w:rsidR="000C4987" w:rsidRPr="00482F79" w:rsidRDefault="000C4987" w:rsidP="000C4987">
      <w:pPr>
        <w:pStyle w:val="ListParagraph"/>
        <w:numPr>
          <w:ilvl w:val="0"/>
          <w:numId w:val="39"/>
        </w:numPr>
        <w:jc w:val="center"/>
        <w:rPr>
          <w:lang w:val="hr-HR"/>
        </w:rPr>
      </w:pPr>
    </w:p>
    <w:p w14:paraId="7F7CF0FE" w14:textId="77777777" w:rsidR="000C4987" w:rsidRPr="00482F79" w:rsidRDefault="000C4987" w:rsidP="000532D9">
      <w:pPr>
        <w:rPr>
          <w:lang w:val="hr-HR"/>
        </w:rPr>
      </w:pPr>
    </w:p>
    <w:p w14:paraId="297D0FD5" w14:textId="77777777" w:rsidR="000C4987" w:rsidRPr="00482F79" w:rsidRDefault="000C4987" w:rsidP="000C4987">
      <w:pPr>
        <w:jc w:val="both"/>
        <w:rPr>
          <w:rFonts w:ascii="Arial" w:hAnsi="Arial" w:cs="Arial"/>
          <w:lang w:val="hr-HR"/>
        </w:rPr>
      </w:pPr>
      <w:r w:rsidRPr="00482F79">
        <w:rPr>
          <w:noProof/>
          <w:sz w:val="22"/>
          <w:szCs w:val="22"/>
          <w:lang w:val="hr-HR"/>
        </w:rPr>
        <mc:AlternateContent>
          <mc:Choice Requires="wps">
            <w:drawing>
              <wp:inline distT="0" distB="0" distL="0" distR="0" wp14:anchorId="46DACCC4" wp14:editId="52EE4B87">
                <wp:extent cx="3543300" cy="1524000"/>
                <wp:effectExtent l="0" t="0" r="0" b="0"/>
                <wp:docPr id="205350322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08"/>
                              <w:gridCol w:w="4699"/>
                            </w:tblGrid>
                            <w:tr w:rsidR="000C4987" w14:paraId="40446BB0" w14:textId="77777777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  <w:hideMark/>
                                </w:tcPr>
                                <w:p w14:paraId="5E60BD20" w14:textId="77777777" w:rsidR="000C4987" w:rsidRDefault="000C4987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774C49F0" wp14:editId="44BD86E1">
                                        <wp:extent cx="248920" cy="248920"/>
                                        <wp:effectExtent l="0" t="0" r="0" b="0"/>
                                        <wp:docPr id="1189663421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8920" cy="24892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0C4987" w14:paraId="6F04070A" w14:textId="77777777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  <w:hideMark/>
                                </w:tcPr>
                                <w:p w14:paraId="1BE40A78" w14:textId="77777777" w:rsidR="000C4987" w:rsidRDefault="000C4987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35EC47F8" wp14:editId="4491D3F4">
                                        <wp:extent cx="248920" cy="248920"/>
                                        <wp:effectExtent l="0" t="0" r="0" b="0"/>
                                        <wp:docPr id="82940025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8920" cy="24892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  <w:hideMark/>
                                </w:tcPr>
                                <w:p w14:paraId="167254AB" w14:textId="77777777" w:rsidR="000C4987" w:rsidRPr="000C4987" w:rsidRDefault="000C4987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0C4987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REPUBLIKA HRVATSKA - REPUBBLICA DI CROAZIA</w:t>
                                  </w:r>
                                </w:p>
                                <w:p w14:paraId="3B26EB01" w14:textId="77777777" w:rsidR="000C4987" w:rsidRPr="000C4987" w:rsidRDefault="000C4987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0C4987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ISTARSKA ŽUPANIJA - REGIONE ISTRIANA</w:t>
                                  </w:r>
                                </w:p>
                                <w:p w14:paraId="5F1258C2" w14:textId="77777777" w:rsidR="000C4987" w:rsidRPr="000C4987" w:rsidRDefault="000C4987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0C4987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5DE3EAAF" w14:textId="77777777" w:rsidR="000C4987" w:rsidRPr="000C4987" w:rsidRDefault="000C4987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0C4987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OPĆINSKI NAČELNIK - IL SINDACO</w:t>
                                  </w:r>
                                </w:p>
                                <w:p w14:paraId="0BAF1E1C" w14:textId="77777777" w:rsidR="000C4987" w:rsidRPr="000C4987" w:rsidRDefault="000C4987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0C4987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 w:rsidRPr="000C4987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Trg</w:t>
                                  </w:r>
                                  <w:proofErr w:type="spellEnd"/>
                                  <w:r w:rsidRPr="000C4987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0C4987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Sv</w:t>
                                  </w:r>
                                  <w:proofErr w:type="spellEnd"/>
                                  <w:r w:rsidRPr="000C4987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. </w:t>
                                  </w:r>
                                  <w:proofErr w:type="spellStart"/>
                                  <w:r w:rsidRPr="000C4987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Zenona</w:t>
                                  </w:r>
                                  <w:proofErr w:type="spellEnd"/>
                                  <w:r w:rsidRPr="000C4987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/ Piazza S. Zenone 1</w:t>
                                  </w:r>
                                </w:p>
                                <w:p w14:paraId="5822C62D" w14:textId="77777777" w:rsidR="000C4987" w:rsidRPr="000C4987" w:rsidRDefault="000C4987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0C4987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Tel. &amp; Fax: +385 (0)52 774-174</w:t>
                                  </w:r>
                                </w:p>
                                <w:p w14:paraId="49199A6B" w14:textId="77777777" w:rsidR="000C4987" w:rsidRPr="000C4987" w:rsidRDefault="000C4987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0C4987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E-mail: </w:t>
                                  </w:r>
                                  <w:proofErr w:type="spellStart"/>
                                  <w:r w:rsidRPr="000C4987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info@brtonigla-verteneglio.hr</w:t>
                                  </w:r>
                                  <w:proofErr w:type="spellEnd"/>
                                </w:p>
                                <w:p w14:paraId="7645CE30" w14:textId="77777777" w:rsidR="000C4987" w:rsidRDefault="000C4987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  <w:proofErr w:type="spellEnd"/>
                                </w:p>
                              </w:tc>
                            </w:tr>
                          </w:tbl>
                          <w:p w14:paraId="088EF15D" w14:textId="77777777" w:rsidR="000C4987" w:rsidRDefault="000C4987" w:rsidP="000C498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eastAsia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6DACCC4" id="Text Box 4" o:spid="_x0000_s1032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08"/>
                        <w:gridCol w:w="4699"/>
                      </w:tblGrid>
                      <w:tr w:rsidR="000C4987" w14:paraId="40446BB0" w14:textId="77777777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  <w:hideMark/>
                          </w:tcPr>
                          <w:p w14:paraId="5E60BD20" w14:textId="77777777" w:rsidR="000C4987" w:rsidRDefault="000C498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74C49F0" wp14:editId="44BD86E1">
                                  <wp:extent cx="248920" cy="248920"/>
                                  <wp:effectExtent l="0" t="0" r="0" b="0"/>
                                  <wp:docPr id="1189663421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8920" cy="2489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0C4987" w14:paraId="6F04070A" w14:textId="77777777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  <w:hideMark/>
                          </w:tcPr>
                          <w:p w14:paraId="1BE40A78" w14:textId="77777777" w:rsidR="000C4987" w:rsidRDefault="000C498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5EC47F8" wp14:editId="4491D3F4">
                                  <wp:extent cx="248920" cy="248920"/>
                                  <wp:effectExtent l="0" t="0" r="0" b="0"/>
                                  <wp:docPr id="82940025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8920" cy="2489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  <w:hideMark/>
                          </w:tcPr>
                          <w:p w14:paraId="167254AB" w14:textId="77777777" w:rsidR="000C4987" w:rsidRPr="000C4987" w:rsidRDefault="000C498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0C4987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REPUBLIKA HRVATSKA - REPUBBLICA DI CROAZIA</w:t>
                            </w:r>
                          </w:p>
                          <w:p w14:paraId="3B26EB01" w14:textId="77777777" w:rsidR="000C4987" w:rsidRPr="000C4987" w:rsidRDefault="000C498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0C4987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ISTARSKA ŽUPANIJA - REGIONE ISTRIANA</w:t>
                            </w:r>
                          </w:p>
                          <w:p w14:paraId="5F1258C2" w14:textId="77777777" w:rsidR="000C4987" w:rsidRPr="000C4987" w:rsidRDefault="000C498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0C4987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Općina Brtonigla-Verteneglio - Comune di Brtonigla-Verteneglio</w:t>
                            </w:r>
                          </w:p>
                          <w:p w14:paraId="5DE3EAAF" w14:textId="77777777" w:rsidR="000C4987" w:rsidRPr="000C4987" w:rsidRDefault="000C498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0C4987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OPĆINSKI NAČELNIK - IL SINDACO</w:t>
                            </w:r>
                          </w:p>
                          <w:p w14:paraId="0BAF1E1C" w14:textId="77777777" w:rsidR="000C4987" w:rsidRPr="000C4987" w:rsidRDefault="000C498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0C4987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52474 Brtonigla-Verteneglio, </w:t>
                            </w:r>
                            <w:proofErr w:type="spellStart"/>
                            <w:r w:rsidRPr="000C4987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Trg</w:t>
                            </w:r>
                            <w:proofErr w:type="spellEnd"/>
                            <w:r w:rsidRPr="000C4987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0C4987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Sv</w:t>
                            </w:r>
                            <w:proofErr w:type="spellEnd"/>
                            <w:r w:rsidRPr="000C4987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. </w:t>
                            </w:r>
                            <w:proofErr w:type="spellStart"/>
                            <w:r w:rsidRPr="000C4987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Zenona</w:t>
                            </w:r>
                            <w:proofErr w:type="spellEnd"/>
                            <w:r w:rsidRPr="000C4987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/ Piazza S. Zenone 1</w:t>
                            </w:r>
                          </w:p>
                          <w:p w14:paraId="5822C62D" w14:textId="77777777" w:rsidR="000C4987" w:rsidRPr="000C4987" w:rsidRDefault="000C498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0C4987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Tel. &amp; Fax: +385 (0)52 774-174</w:t>
                            </w:r>
                          </w:p>
                          <w:p w14:paraId="49199A6B" w14:textId="77777777" w:rsidR="000C4987" w:rsidRPr="000C4987" w:rsidRDefault="000C498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0C4987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E-mail: </w:t>
                            </w:r>
                            <w:proofErr w:type="spellStart"/>
                            <w:r w:rsidRPr="000C4987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info@brtonigla-verteneglio.hr</w:t>
                            </w:r>
                            <w:proofErr w:type="spellEnd"/>
                          </w:p>
                          <w:p w14:paraId="7645CE30" w14:textId="77777777" w:rsidR="000C4987" w:rsidRDefault="000C498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  <w:proofErr w:type="spellEnd"/>
                          </w:p>
                        </w:tc>
                      </w:tr>
                    </w:tbl>
                    <w:p w14:paraId="088EF15D" w14:textId="77777777" w:rsidR="000C4987" w:rsidRDefault="000C4987" w:rsidP="000C4987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  <w:lang w:eastAsia="en-US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3DD53033" w14:textId="77777777" w:rsidR="000C4987" w:rsidRPr="00482F79" w:rsidRDefault="000C4987" w:rsidP="000C498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KLASA: 610-01/25-01/01</w:t>
      </w:r>
    </w:p>
    <w:p w14:paraId="36A6FBDB" w14:textId="77777777" w:rsidR="000C4987" w:rsidRPr="00482F79" w:rsidRDefault="000C4987" w:rsidP="000C498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URBROJ: 2163-13-04/03-25-13</w:t>
      </w:r>
    </w:p>
    <w:p w14:paraId="3F18C68B" w14:textId="77777777" w:rsidR="000C4987" w:rsidRPr="00482F79" w:rsidRDefault="000C4987" w:rsidP="000C498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Brtonigla-Verteneglio, 31. ožujka 2025. godine</w:t>
      </w:r>
    </w:p>
    <w:p w14:paraId="34858F00" w14:textId="77777777" w:rsidR="000C4987" w:rsidRPr="00482F79" w:rsidRDefault="000C4987" w:rsidP="000C4987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2CBB7F0" w14:textId="77777777" w:rsidR="000C4987" w:rsidRPr="00482F79" w:rsidRDefault="000C4987" w:rsidP="000C4987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Na temelju Zakona o javnoj nabavi (120/16 i 114/22), čl. 39. Zakona o lokalnoj i područnoj (regionalnoj) samoupravi (NN 33/01, 60/01, 129/05, 109/07, 125/08, 36/09, 36/09, 150/11, 144/12, 19/13, 137/15, 123/17, 98/19, 144/20), Statuta Općine Brtonigla-Verteneglio (Službene novine Općine Brtonigla-Verteneglio broj 03/18, 03/21, 07/21-pročišćeni tekst  i 16/22) i članka 7. Pravilnika o provedbi postupaka jednostavne nabave (Službene novine Općine Brtonigla-Verteneglio, broj 06/17), Općinski načelnik Općine Brtonigla-Verteneglio, dana 31.03.2025. godine, donosi sljedeću     </w:t>
      </w:r>
    </w:p>
    <w:p w14:paraId="5C5C29DC" w14:textId="77777777" w:rsidR="000C4987" w:rsidRPr="00482F79" w:rsidRDefault="000C4987" w:rsidP="000C4987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6BEB530" w14:textId="77777777" w:rsidR="000C4987" w:rsidRPr="00482F79" w:rsidRDefault="000C4987" w:rsidP="000C498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6D39E23A" w14:textId="77777777" w:rsidR="000C4987" w:rsidRPr="00482F79" w:rsidRDefault="000C4987" w:rsidP="000C498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>o izravnom ugovaranju usluge nabave i graviranja plaketa</w:t>
      </w:r>
    </w:p>
    <w:p w14:paraId="60A8CB92" w14:textId="77777777" w:rsidR="000C4987" w:rsidRPr="00482F79" w:rsidRDefault="000C4987" w:rsidP="000C498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>koje će se dodijeliti nagrađenima povodom Dana općine, Sv. Zenona</w:t>
      </w:r>
    </w:p>
    <w:p w14:paraId="46968DA9" w14:textId="77777777" w:rsidR="000C4987" w:rsidRPr="00482F79" w:rsidRDefault="000C4987" w:rsidP="000C4987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8C55C45" w14:textId="77777777" w:rsidR="000C4987" w:rsidRPr="00482F79" w:rsidRDefault="000C4987" w:rsidP="000C4987">
      <w:pPr>
        <w:tabs>
          <w:tab w:val="center" w:pos="4536"/>
          <w:tab w:val="left" w:pos="5040"/>
        </w:tabs>
        <w:rPr>
          <w:rFonts w:ascii="Arial" w:hAnsi="Arial" w:cs="Arial"/>
          <w:b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ab/>
        <w:t>I.</w:t>
      </w:r>
      <w:r w:rsidRPr="00482F79">
        <w:rPr>
          <w:rFonts w:ascii="Arial" w:hAnsi="Arial" w:cs="Arial"/>
          <w:b/>
          <w:sz w:val="24"/>
          <w:szCs w:val="24"/>
          <w:lang w:val="hr-HR"/>
        </w:rPr>
        <w:tab/>
      </w:r>
    </w:p>
    <w:p w14:paraId="66718EAB" w14:textId="77777777" w:rsidR="000C4987" w:rsidRPr="00482F79" w:rsidRDefault="000C4987" w:rsidP="000C498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ab/>
        <w:t>Prihvaća se ponuda VIVATIP d.o.o. iz Sesveta, Ninska ulica 24, od 28. ožujka 2025. godine, broj: 717, te se pristupa izravnom ugovaranju sa istim poduzećem za nabavu 1 povelje, 1 plakete i 3 priznanja te za uslugu graviranja, a sve radi dodjele priznanja nagrađenima povodom Dana Općine Brtonigla-Verteneglio, Sv. Zenona, dana 11. travnja 2025. godine, za ponuđenu cijenu u iznosu od 183,09 EUR bez PDV-a.</w:t>
      </w:r>
    </w:p>
    <w:p w14:paraId="2D7B1A87" w14:textId="77777777" w:rsidR="000C4987" w:rsidRPr="00482F79" w:rsidRDefault="000C4987" w:rsidP="000C4987">
      <w:pPr>
        <w:pStyle w:val="BodyText"/>
        <w:jc w:val="center"/>
        <w:rPr>
          <w:rFonts w:ascii="Arial" w:hAnsi="Arial" w:cs="Arial"/>
          <w:b/>
          <w:szCs w:val="24"/>
        </w:rPr>
      </w:pPr>
    </w:p>
    <w:p w14:paraId="66B56FCD" w14:textId="77777777" w:rsidR="000C4987" w:rsidRPr="00482F79" w:rsidRDefault="000C4987" w:rsidP="000C4987">
      <w:pPr>
        <w:pStyle w:val="BodyText"/>
        <w:jc w:val="center"/>
        <w:rPr>
          <w:rFonts w:ascii="Arial" w:hAnsi="Arial" w:cs="Arial"/>
          <w:b/>
          <w:szCs w:val="24"/>
        </w:rPr>
      </w:pPr>
      <w:r w:rsidRPr="00482F79">
        <w:rPr>
          <w:rFonts w:ascii="Arial" w:hAnsi="Arial" w:cs="Arial"/>
          <w:b/>
          <w:szCs w:val="24"/>
        </w:rPr>
        <w:t>II.</w:t>
      </w:r>
    </w:p>
    <w:p w14:paraId="598F059B" w14:textId="77777777" w:rsidR="000C4987" w:rsidRPr="00482F79" w:rsidRDefault="000C4987" w:rsidP="000C498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b/>
          <w:sz w:val="24"/>
          <w:szCs w:val="24"/>
          <w:lang w:val="hr-HR"/>
        </w:rPr>
        <w:tab/>
      </w:r>
      <w:r w:rsidRPr="00482F79">
        <w:rPr>
          <w:rFonts w:ascii="Arial" w:hAnsi="Arial" w:cs="Arial"/>
          <w:sz w:val="24"/>
          <w:szCs w:val="24"/>
          <w:lang w:val="hr-HR"/>
        </w:rPr>
        <w:t xml:space="preserve">Naručitelj usluge iz </w:t>
      </w:r>
      <w:proofErr w:type="spellStart"/>
      <w:r w:rsidRPr="00482F79">
        <w:rPr>
          <w:rFonts w:ascii="Arial" w:hAnsi="Arial" w:cs="Arial"/>
          <w:sz w:val="24"/>
          <w:szCs w:val="24"/>
          <w:lang w:val="hr-HR"/>
        </w:rPr>
        <w:t>toč.I</w:t>
      </w:r>
      <w:proofErr w:type="spellEnd"/>
      <w:r w:rsidRPr="00482F79">
        <w:rPr>
          <w:rFonts w:ascii="Arial" w:hAnsi="Arial" w:cs="Arial"/>
          <w:sz w:val="24"/>
          <w:szCs w:val="24"/>
          <w:lang w:val="hr-HR"/>
        </w:rPr>
        <w:t xml:space="preserve"> ove Odluke je Općina Brtonigla-Verteneglio, Trg Sv. Zenona 1, Brtonigla-Verteneglio, OIB 81025770849. </w:t>
      </w:r>
    </w:p>
    <w:p w14:paraId="5ED6E7FE" w14:textId="77777777" w:rsidR="000C4987" w:rsidRPr="00482F79" w:rsidRDefault="000C4987" w:rsidP="000C498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ab/>
        <w:t xml:space="preserve">Rok za dostavu naručene robe iz </w:t>
      </w:r>
      <w:proofErr w:type="spellStart"/>
      <w:r w:rsidRPr="00482F79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482F79">
        <w:rPr>
          <w:rFonts w:ascii="Arial" w:hAnsi="Arial" w:cs="Arial"/>
          <w:sz w:val="24"/>
          <w:szCs w:val="24"/>
          <w:lang w:val="hr-HR"/>
        </w:rPr>
        <w:t>. I. ove Odluke je 07. travnja 2025. godine, do 15:00 sati.</w:t>
      </w:r>
    </w:p>
    <w:p w14:paraId="758EEF8F" w14:textId="77777777" w:rsidR="000C4987" w:rsidRPr="00482F79" w:rsidRDefault="000C4987" w:rsidP="000C4987">
      <w:pPr>
        <w:pStyle w:val="BodyText"/>
        <w:rPr>
          <w:rFonts w:ascii="Arial" w:hAnsi="Arial" w:cs="Arial"/>
          <w:szCs w:val="24"/>
        </w:rPr>
      </w:pPr>
      <w:r w:rsidRPr="00482F79">
        <w:rPr>
          <w:rFonts w:ascii="Arial" w:hAnsi="Arial" w:cs="Arial"/>
          <w:szCs w:val="24"/>
        </w:rPr>
        <w:tab/>
        <w:t>Plaćanje naprijed navedenih usluga izvršit će se nakon dostave predmeta nabave, u roku od 30 dana od dana dostave naručene robe i e-računa.</w:t>
      </w:r>
    </w:p>
    <w:p w14:paraId="07893D8F" w14:textId="77777777" w:rsidR="000C4987" w:rsidRPr="00482F79" w:rsidRDefault="000C4987" w:rsidP="000C4987">
      <w:pPr>
        <w:pStyle w:val="BodyText"/>
        <w:ind w:firstLine="708"/>
        <w:rPr>
          <w:rFonts w:ascii="Arial" w:hAnsi="Arial" w:cs="Arial"/>
          <w:szCs w:val="24"/>
        </w:rPr>
      </w:pPr>
      <w:r w:rsidRPr="00482F79">
        <w:rPr>
          <w:rFonts w:ascii="Arial" w:hAnsi="Arial" w:cs="Arial"/>
          <w:szCs w:val="24"/>
        </w:rPr>
        <w:t xml:space="preserve">Za plaćanje robe iz ove Odluke koristiti će proračunska sredstva koja su osigurana i namijenjena Općinskim proračunom Općine Brtonigla-Verteneglio za 2025. </w:t>
      </w:r>
      <w:r w:rsidRPr="00482F79">
        <w:rPr>
          <w:rFonts w:ascii="Arial" w:hAnsi="Arial" w:cs="Arial"/>
          <w:szCs w:val="24"/>
        </w:rPr>
        <w:lastRenderedPageBreak/>
        <w:t>godinu, konto 32931, pozicija 48, Reprezentacija, izdaci za kulturne i druge manifestacije.</w:t>
      </w:r>
    </w:p>
    <w:p w14:paraId="370B4D20" w14:textId="77777777" w:rsidR="000C4987" w:rsidRDefault="000C4987" w:rsidP="000C4987">
      <w:pPr>
        <w:pStyle w:val="BodyText"/>
        <w:rPr>
          <w:rFonts w:ascii="Arial" w:hAnsi="Arial" w:cs="Arial"/>
          <w:b/>
          <w:szCs w:val="24"/>
        </w:rPr>
      </w:pPr>
    </w:p>
    <w:p w14:paraId="3252E5C1" w14:textId="77777777" w:rsidR="006F602E" w:rsidRDefault="006F602E" w:rsidP="000C4987">
      <w:pPr>
        <w:pStyle w:val="BodyText"/>
        <w:rPr>
          <w:rFonts w:ascii="Arial" w:hAnsi="Arial" w:cs="Arial"/>
          <w:b/>
          <w:szCs w:val="24"/>
        </w:rPr>
      </w:pPr>
    </w:p>
    <w:p w14:paraId="3D66C474" w14:textId="77777777" w:rsidR="006F602E" w:rsidRDefault="006F602E" w:rsidP="000C4987">
      <w:pPr>
        <w:pStyle w:val="BodyText"/>
        <w:rPr>
          <w:rFonts w:ascii="Arial" w:hAnsi="Arial" w:cs="Arial"/>
          <w:b/>
          <w:szCs w:val="24"/>
        </w:rPr>
      </w:pPr>
    </w:p>
    <w:p w14:paraId="3F06A7E1" w14:textId="77777777" w:rsidR="006F602E" w:rsidRPr="00482F79" w:rsidRDefault="006F602E" w:rsidP="000C4987">
      <w:pPr>
        <w:pStyle w:val="BodyText"/>
        <w:rPr>
          <w:rFonts w:ascii="Arial" w:hAnsi="Arial" w:cs="Arial"/>
          <w:b/>
          <w:szCs w:val="24"/>
        </w:rPr>
      </w:pPr>
    </w:p>
    <w:p w14:paraId="479A849D" w14:textId="77777777" w:rsidR="000C4987" w:rsidRPr="006F602E" w:rsidRDefault="000C4987" w:rsidP="000C4987">
      <w:pPr>
        <w:pStyle w:val="BodyText"/>
        <w:jc w:val="center"/>
        <w:rPr>
          <w:rFonts w:ascii="Arial" w:hAnsi="Arial" w:cs="Arial"/>
          <w:b/>
          <w:szCs w:val="24"/>
        </w:rPr>
      </w:pPr>
      <w:r w:rsidRPr="006F602E">
        <w:rPr>
          <w:rFonts w:ascii="Arial" w:hAnsi="Arial" w:cs="Arial"/>
          <w:b/>
          <w:szCs w:val="24"/>
        </w:rPr>
        <w:t>III.</w:t>
      </w:r>
    </w:p>
    <w:p w14:paraId="0DDE5986" w14:textId="77777777" w:rsidR="000C4987" w:rsidRPr="00482F79" w:rsidRDefault="000C4987" w:rsidP="000C4987">
      <w:pPr>
        <w:pStyle w:val="BodyText"/>
        <w:ind w:firstLine="708"/>
        <w:rPr>
          <w:rFonts w:ascii="Arial" w:hAnsi="Arial" w:cs="Arial"/>
          <w:szCs w:val="24"/>
        </w:rPr>
      </w:pPr>
      <w:r w:rsidRPr="00482F79">
        <w:rPr>
          <w:rFonts w:ascii="Arial" w:hAnsi="Arial" w:cs="Arial"/>
          <w:bCs/>
          <w:szCs w:val="24"/>
        </w:rPr>
        <w:t xml:space="preserve">Zadužuje se </w:t>
      </w:r>
      <w:r w:rsidRPr="00482F79">
        <w:rPr>
          <w:rStyle w:val="plava212b1"/>
          <w:b w:val="0"/>
          <w:color w:val="auto"/>
          <w:sz w:val="24"/>
          <w:szCs w:val="24"/>
        </w:rPr>
        <w:t xml:space="preserve">Savjetnik za europske projekte i društvene djelatnosti </w:t>
      </w:r>
      <w:r w:rsidRPr="00482F79">
        <w:rPr>
          <w:rFonts w:ascii="Arial" w:hAnsi="Arial" w:cs="Arial"/>
          <w:bCs/>
          <w:szCs w:val="24"/>
        </w:rPr>
        <w:t>Jedinstvenog upravnog odjela Općine Brtonigla-Verteneglio, Tea Rakar, za kontrolu</w:t>
      </w:r>
      <w:r w:rsidRPr="00482F79">
        <w:rPr>
          <w:rFonts w:ascii="Arial" w:hAnsi="Arial" w:cs="Arial"/>
          <w:szCs w:val="24"/>
        </w:rPr>
        <w:t xml:space="preserve"> isporučenih usluga, pravodobnosti i kvalitete.  </w:t>
      </w:r>
    </w:p>
    <w:p w14:paraId="261D1F08" w14:textId="77777777" w:rsidR="000C4987" w:rsidRPr="00482F79" w:rsidRDefault="000C4987" w:rsidP="000C4987">
      <w:pPr>
        <w:pStyle w:val="BodyText"/>
        <w:ind w:firstLine="708"/>
        <w:rPr>
          <w:rFonts w:ascii="Arial" w:hAnsi="Arial" w:cs="Arial"/>
          <w:b/>
          <w:szCs w:val="24"/>
        </w:rPr>
      </w:pPr>
    </w:p>
    <w:p w14:paraId="463C35F8" w14:textId="77777777" w:rsidR="000C4987" w:rsidRPr="00482F79" w:rsidRDefault="000C4987" w:rsidP="000C4987">
      <w:pPr>
        <w:pStyle w:val="BodyText"/>
        <w:jc w:val="center"/>
        <w:rPr>
          <w:rFonts w:ascii="Arial" w:hAnsi="Arial" w:cs="Arial"/>
          <w:b/>
          <w:szCs w:val="24"/>
        </w:rPr>
      </w:pPr>
      <w:r w:rsidRPr="00482F79">
        <w:rPr>
          <w:rFonts w:ascii="Arial" w:hAnsi="Arial" w:cs="Arial"/>
          <w:b/>
          <w:szCs w:val="24"/>
        </w:rPr>
        <w:t>IV.</w:t>
      </w:r>
    </w:p>
    <w:p w14:paraId="0EEF508D" w14:textId="77777777" w:rsidR="000C4987" w:rsidRPr="00482F79" w:rsidRDefault="000C4987" w:rsidP="000C498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Ova Odluka stupa na snagu danom donošenja, a ista će se objaviti i u Službenim novinama Općine Brtonigla-Verteneglio.</w:t>
      </w:r>
    </w:p>
    <w:p w14:paraId="0DF1E274" w14:textId="77777777" w:rsidR="000C4987" w:rsidRPr="00482F79" w:rsidRDefault="000C4987" w:rsidP="000C498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3893C95" w14:textId="77777777" w:rsidR="000C4987" w:rsidRPr="00482F79" w:rsidRDefault="000C4987" w:rsidP="000C4987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2E5DBB3" w14:textId="77777777" w:rsidR="000C4987" w:rsidRPr="00482F79" w:rsidRDefault="000C4987" w:rsidP="000C4987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>OPĆINSKI NAČELNIK OPĆINE BRTONIGLA-VERTENEGLIO</w:t>
      </w:r>
    </w:p>
    <w:p w14:paraId="172A2504" w14:textId="45A392B5" w:rsidR="000C4987" w:rsidRPr="00482F79" w:rsidRDefault="000C4987" w:rsidP="000C4987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482F79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482F79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482F79">
        <w:rPr>
          <w:rFonts w:ascii="Arial" w:hAnsi="Arial" w:cs="Arial"/>
          <w:sz w:val="24"/>
          <w:szCs w:val="24"/>
          <w:lang w:val="hr-HR"/>
        </w:rPr>
        <w:t>.</w:t>
      </w:r>
      <w:r w:rsidRPr="00482F79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7776D883" w14:textId="77777777" w:rsidR="000C4987" w:rsidRPr="00482F79" w:rsidRDefault="000C4987" w:rsidP="000532D9">
      <w:pPr>
        <w:rPr>
          <w:sz w:val="24"/>
          <w:szCs w:val="24"/>
          <w:lang w:val="hr-HR"/>
        </w:rPr>
      </w:pPr>
    </w:p>
    <w:p w14:paraId="7010AE5C" w14:textId="77777777" w:rsidR="000C4987" w:rsidRPr="00482F79" w:rsidRDefault="000C4987" w:rsidP="000532D9">
      <w:pPr>
        <w:rPr>
          <w:sz w:val="24"/>
          <w:szCs w:val="24"/>
          <w:lang w:val="hr-HR"/>
        </w:rPr>
      </w:pPr>
    </w:p>
    <w:p w14:paraId="0D2D6FE9" w14:textId="77777777" w:rsidR="000C4987" w:rsidRPr="00482F79" w:rsidRDefault="000C4987" w:rsidP="000C4987">
      <w:pPr>
        <w:pStyle w:val="ListParagraph"/>
        <w:numPr>
          <w:ilvl w:val="0"/>
          <w:numId w:val="39"/>
        </w:numPr>
        <w:jc w:val="center"/>
        <w:rPr>
          <w:sz w:val="24"/>
          <w:szCs w:val="24"/>
          <w:lang w:val="hr-HR"/>
        </w:rPr>
      </w:pPr>
    </w:p>
    <w:p w14:paraId="4321EE6A" w14:textId="77777777" w:rsidR="00AB4098" w:rsidRPr="00482F79" w:rsidRDefault="00AB4098" w:rsidP="000532D9">
      <w:pPr>
        <w:rPr>
          <w:sz w:val="24"/>
          <w:szCs w:val="24"/>
          <w:lang w:val="hr-HR"/>
        </w:rPr>
      </w:pPr>
    </w:p>
    <w:p w14:paraId="0D678B06" w14:textId="77777777" w:rsidR="00AB4098" w:rsidRPr="00482F79" w:rsidRDefault="00AB4098" w:rsidP="000532D9">
      <w:pPr>
        <w:rPr>
          <w:sz w:val="24"/>
          <w:szCs w:val="24"/>
          <w:lang w:val="hr-HR"/>
        </w:rPr>
      </w:pPr>
    </w:p>
    <w:p w14:paraId="21CBAA4A" w14:textId="77777777" w:rsidR="00AB4098" w:rsidRPr="00482F79" w:rsidRDefault="00AB4098" w:rsidP="000532D9">
      <w:pPr>
        <w:rPr>
          <w:sz w:val="24"/>
          <w:szCs w:val="24"/>
          <w:lang w:val="hr-HR"/>
        </w:rPr>
      </w:pPr>
    </w:p>
    <w:p w14:paraId="3A080A59" w14:textId="77777777" w:rsidR="00AB4098" w:rsidRPr="00482F79" w:rsidRDefault="00AB4098" w:rsidP="000532D9">
      <w:pPr>
        <w:rPr>
          <w:sz w:val="24"/>
          <w:szCs w:val="24"/>
          <w:lang w:val="hr-HR"/>
        </w:rPr>
      </w:pPr>
    </w:p>
    <w:p w14:paraId="6E5035C2" w14:textId="77777777" w:rsidR="00AB4098" w:rsidRPr="00482F79" w:rsidRDefault="00AB4098" w:rsidP="000532D9">
      <w:pPr>
        <w:rPr>
          <w:sz w:val="24"/>
          <w:szCs w:val="24"/>
          <w:lang w:val="hr-HR"/>
        </w:rPr>
      </w:pPr>
    </w:p>
    <w:sectPr w:rsidR="00AB4098" w:rsidRPr="00482F79" w:rsidSect="001D46AF">
      <w:pgSz w:w="11910" w:h="16840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3C26A7" w14:textId="77777777" w:rsidR="003832F5" w:rsidRDefault="003832F5" w:rsidP="003832F5">
      <w:r>
        <w:separator/>
      </w:r>
    </w:p>
  </w:endnote>
  <w:endnote w:type="continuationSeparator" w:id="0">
    <w:p w14:paraId="4BC34375" w14:textId="77777777" w:rsidR="003832F5" w:rsidRDefault="003832F5" w:rsidP="003832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RHelvetica_Light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HelveticaPlain">
    <w:altName w:val="Times New Roman"/>
    <w:charset w:val="00"/>
    <w:family w:val="swiss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Times-NewRoman"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ArialNarrow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776F61" w14:textId="77777777" w:rsidR="003832F5" w:rsidRDefault="003832F5" w:rsidP="003832F5">
      <w:r>
        <w:separator/>
      </w:r>
    </w:p>
  </w:footnote>
  <w:footnote w:type="continuationSeparator" w:id="0">
    <w:p w14:paraId="6BF8C995" w14:textId="77777777" w:rsidR="003832F5" w:rsidRDefault="003832F5" w:rsidP="003832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2728DB" w14:textId="77777777" w:rsidR="000C4987" w:rsidRPr="0041742F" w:rsidRDefault="000C4987" w:rsidP="000C4987">
    <w:pPr>
      <w:tabs>
        <w:tab w:val="left" w:pos="2115"/>
        <w:tab w:val="center" w:pos="4536"/>
        <w:tab w:val="right" w:pos="9072"/>
      </w:tabs>
      <w:rPr>
        <w:rFonts w:ascii="Arial" w:hAnsi="Arial" w:cs="Arial"/>
        <w:color w:val="000000"/>
        <w:sz w:val="16"/>
        <w:shd w:val="pct5" w:color="auto" w:fill="auto"/>
        <w:lang w:val="hr-HR"/>
      </w:rPr>
    </w:pP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02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. 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travnja 2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02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5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. godine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  <w:t>SLUŽBENE  NOVINE  OPĆINE  BRTONIGLA - VERTENEGLIO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  <w:t xml:space="preserve">BROJ 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07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/202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5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 STR. </w:t>
    </w:r>
    <w:r w:rsidRPr="001009AA">
      <w:rPr>
        <w:rFonts w:ascii="Arial" w:hAnsi="Arial" w:cs="Arial"/>
        <w:color w:val="000000"/>
        <w:shd w:val="pct5" w:color="auto" w:fill="auto"/>
        <w:lang w:val="hr-HR"/>
      </w:rPr>
      <w:fldChar w:fldCharType="begin"/>
    </w:r>
    <w:r w:rsidRPr="001009AA">
      <w:rPr>
        <w:rFonts w:ascii="Arial" w:hAnsi="Arial" w:cs="Arial"/>
        <w:color w:val="000000"/>
        <w:shd w:val="pct5" w:color="auto" w:fill="auto"/>
        <w:lang w:val="hr-HR"/>
      </w:rPr>
      <w:instrText xml:space="preserve"> PAGE </w:instrText>
    </w:r>
    <w:r w:rsidRPr="001009AA">
      <w:rPr>
        <w:rFonts w:ascii="Arial" w:hAnsi="Arial" w:cs="Arial"/>
        <w:color w:val="000000"/>
        <w:shd w:val="pct5" w:color="auto" w:fill="auto"/>
        <w:lang w:val="hr-HR"/>
      </w:rPr>
      <w:fldChar w:fldCharType="separate"/>
    </w:r>
    <w:r w:rsidRPr="000C4987">
      <w:rPr>
        <w:rFonts w:ascii="Arial" w:hAnsi="Arial" w:cs="Arial"/>
        <w:color w:val="000000"/>
        <w:shd w:val="pct5" w:color="auto" w:fill="auto"/>
        <w:lang w:val="it-IT"/>
      </w:rPr>
      <w:t>4</w:t>
    </w:r>
    <w:r>
      <w:rPr>
        <w:rFonts w:ascii="Arial" w:hAnsi="Arial" w:cs="Arial"/>
        <w:color w:val="000000"/>
        <w:shd w:val="pct5" w:color="auto" w:fill="auto"/>
      </w:rPr>
      <w:t>6</w:t>
    </w:r>
    <w:r w:rsidRPr="001009AA">
      <w:rPr>
        <w:rFonts w:ascii="Arial" w:hAnsi="Arial" w:cs="Arial"/>
        <w:color w:val="000000"/>
        <w:shd w:val="pct5" w:color="auto" w:fill="auto"/>
        <w:lang w:val="hr-HR"/>
      </w:rPr>
      <w:fldChar w:fldCharType="end"/>
    </w:r>
  </w:p>
  <w:p w14:paraId="300A29A2" w14:textId="77777777" w:rsidR="000C4987" w:rsidRDefault="000C498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BA8B3F" w14:textId="29471F11" w:rsidR="00853ED0" w:rsidRPr="0041742F" w:rsidRDefault="000532D9" w:rsidP="0041742F">
    <w:pPr>
      <w:tabs>
        <w:tab w:val="left" w:pos="2115"/>
        <w:tab w:val="center" w:pos="4536"/>
        <w:tab w:val="right" w:pos="9072"/>
      </w:tabs>
      <w:rPr>
        <w:rFonts w:ascii="Arial" w:hAnsi="Arial" w:cs="Arial"/>
        <w:color w:val="000000"/>
        <w:sz w:val="16"/>
        <w:shd w:val="pct5" w:color="auto" w:fill="auto"/>
        <w:lang w:val="hr-HR"/>
      </w:rPr>
    </w:pP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02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. 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travnja</w:t>
    </w:r>
    <w:r w:rsidR="009A708F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 2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0</w:t>
    </w:r>
    <w:r w:rsidR="004950A3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2</w:t>
    </w:r>
    <w:r w:rsidR="00994A83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5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. godine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  <w:t>SLUŽBENE  NOVINE  OPĆINE  BRTONIGLA - VERTENEGLIO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  <w:t xml:space="preserve">BROJ </w:t>
    </w:r>
    <w:r w:rsidR="00994A83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0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7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/20</w:t>
    </w:r>
    <w:r w:rsidR="004950A3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2</w:t>
    </w:r>
    <w:r w:rsidR="00994A83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5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 STR. </w:t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fldChar w:fldCharType="begin"/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instrText xml:space="preserve"> PAGE </w:instrText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fldChar w:fldCharType="separate"/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t>1</w:t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fldChar w:fldCharType="end"/>
    </w:r>
  </w:p>
  <w:p w14:paraId="4282661D" w14:textId="77777777" w:rsidR="00853ED0" w:rsidRPr="00994A83" w:rsidRDefault="00853ED0">
    <w:pPr>
      <w:rPr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Članak 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/>
        <w:i w:val="0"/>
        <w:caps w:val="0"/>
        <w:smallCaps w:val="0"/>
      </w:rPr>
    </w:lvl>
  </w:abstractNum>
  <w:abstractNum w:abstractNumId="2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60"/>
        </w:tabs>
        <w:ind w:left="76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560"/>
        </w:tabs>
        <w:ind w:left="156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960"/>
        </w:tabs>
        <w:ind w:left="19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360"/>
        </w:tabs>
        <w:ind w:left="23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760"/>
        </w:tabs>
        <w:ind w:left="276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160"/>
        </w:tabs>
        <w:ind w:left="316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560"/>
        </w:tabs>
        <w:ind w:left="356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60"/>
        </w:tabs>
        <w:ind w:left="76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560"/>
        </w:tabs>
        <w:ind w:left="156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960"/>
        </w:tabs>
        <w:ind w:left="19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360"/>
        </w:tabs>
        <w:ind w:left="23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760"/>
        </w:tabs>
        <w:ind w:left="276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160"/>
        </w:tabs>
        <w:ind w:left="316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560"/>
        </w:tabs>
        <w:ind w:left="3560" w:hanging="360"/>
      </w:pPr>
      <w:rPr>
        <w:rFonts w:ascii="Symbol" w:hAnsi="Symbol" w:cs="StarSymbol"/>
        <w:sz w:val="18"/>
        <w:szCs w:val="18"/>
      </w:rPr>
    </w:lvl>
  </w:abstractNum>
  <w:abstractNum w:abstractNumId="4" w15:restartNumberingAfterBreak="0">
    <w:nsid w:val="00000011"/>
    <w:multiLevelType w:val="multilevel"/>
    <w:tmpl w:val="00000011"/>
    <w:name w:val="WW8Num26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5" w15:restartNumberingAfterBreak="0">
    <w:nsid w:val="0772501B"/>
    <w:multiLevelType w:val="hybridMultilevel"/>
    <w:tmpl w:val="F7E0FB5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74595F"/>
    <w:multiLevelType w:val="hybridMultilevel"/>
    <w:tmpl w:val="46BE4E44"/>
    <w:lvl w:ilvl="0" w:tplc="56CC486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3054831"/>
    <w:multiLevelType w:val="multilevel"/>
    <w:tmpl w:val="788614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32A5F20"/>
    <w:multiLevelType w:val="hybridMultilevel"/>
    <w:tmpl w:val="7012F9E6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7F11D6C"/>
    <w:multiLevelType w:val="multilevel"/>
    <w:tmpl w:val="F10602A8"/>
    <w:lvl w:ilvl="0">
      <w:start w:val="2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0" w15:restartNumberingAfterBreak="0">
    <w:nsid w:val="1AD05FAD"/>
    <w:multiLevelType w:val="multilevel"/>
    <w:tmpl w:val="6088B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18F19C9"/>
    <w:multiLevelType w:val="hybridMultilevel"/>
    <w:tmpl w:val="59464B10"/>
    <w:lvl w:ilvl="0" w:tplc="A934A2AE">
      <w:start w:val="6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 w15:restartNumberingAfterBreak="0">
    <w:nsid w:val="22AC53A1"/>
    <w:multiLevelType w:val="hybridMultilevel"/>
    <w:tmpl w:val="CDD85CEA"/>
    <w:lvl w:ilvl="0" w:tplc="998E895A">
      <w:start w:val="1"/>
      <w:numFmt w:val="bullet"/>
      <w:lvlText w:val="-"/>
      <w:lvlJc w:val="left"/>
      <w:pPr>
        <w:ind w:left="643" w:hanging="360"/>
      </w:pPr>
      <w:rPr>
        <w:rFonts w:ascii="Times New Roman" w:eastAsia="Times New Roman" w:hAnsi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DC06CB"/>
    <w:multiLevelType w:val="hybridMultilevel"/>
    <w:tmpl w:val="82DCA87E"/>
    <w:lvl w:ilvl="0" w:tplc="041A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4" w15:restartNumberingAfterBreak="0">
    <w:nsid w:val="26D20366"/>
    <w:multiLevelType w:val="multilevel"/>
    <w:tmpl w:val="041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5" w15:restartNumberingAfterBreak="0">
    <w:nsid w:val="27D55866"/>
    <w:multiLevelType w:val="hybridMultilevel"/>
    <w:tmpl w:val="584A850A"/>
    <w:lvl w:ilvl="0" w:tplc="5574C0AE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2A680FBB"/>
    <w:multiLevelType w:val="hybridMultilevel"/>
    <w:tmpl w:val="39A004E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7E6E82"/>
    <w:multiLevelType w:val="hybridMultilevel"/>
    <w:tmpl w:val="0A72112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A8172D"/>
    <w:multiLevelType w:val="hybridMultilevel"/>
    <w:tmpl w:val="C0B0D0B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F94D90"/>
    <w:multiLevelType w:val="hybridMultilevel"/>
    <w:tmpl w:val="90DCD670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B6E50F9"/>
    <w:multiLevelType w:val="hybridMultilevel"/>
    <w:tmpl w:val="FE9AF7FA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2DCF1C95"/>
    <w:multiLevelType w:val="hybridMultilevel"/>
    <w:tmpl w:val="4DF05FEE"/>
    <w:lvl w:ilvl="0" w:tplc="303A84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07E21A9"/>
    <w:multiLevelType w:val="hybridMultilevel"/>
    <w:tmpl w:val="0B30A39E"/>
    <w:lvl w:ilvl="0" w:tplc="AF583BA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4B5763"/>
    <w:multiLevelType w:val="hybridMultilevel"/>
    <w:tmpl w:val="77BCF4C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5B01A6"/>
    <w:multiLevelType w:val="hybridMultilevel"/>
    <w:tmpl w:val="D17069BC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936B8B"/>
    <w:multiLevelType w:val="hybridMultilevel"/>
    <w:tmpl w:val="EE446A7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3144B9"/>
    <w:multiLevelType w:val="hybridMultilevel"/>
    <w:tmpl w:val="FABEDB4E"/>
    <w:lvl w:ilvl="0" w:tplc="3DB84B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C60F02"/>
    <w:multiLevelType w:val="hybridMultilevel"/>
    <w:tmpl w:val="C158C1F2"/>
    <w:lvl w:ilvl="0" w:tplc="041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A096F36"/>
    <w:multiLevelType w:val="hybridMultilevel"/>
    <w:tmpl w:val="79485308"/>
    <w:lvl w:ilvl="0" w:tplc="041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 w15:restartNumberingAfterBreak="0">
    <w:nsid w:val="4CF35C8E"/>
    <w:multiLevelType w:val="hybridMultilevel"/>
    <w:tmpl w:val="1DAE19E8"/>
    <w:lvl w:ilvl="0" w:tplc="041A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0" w15:restartNumberingAfterBreak="0">
    <w:nsid w:val="4D347690"/>
    <w:multiLevelType w:val="hybridMultilevel"/>
    <w:tmpl w:val="C99CE4F2"/>
    <w:lvl w:ilvl="0" w:tplc="59520C56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4E600CDA"/>
    <w:multiLevelType w:val="hybridMultilevel"/>
    <w:tmpl w:val="7B5E441C"/>
    <w:lvl w:ilvl="0" w:tplc="60561C3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0DD693B"/>
    <w:multiLevelType w:val="hybridMultilevel"/>
    <w:tmpl w:val="74545B62"/>
    <w:lvl w:ilvl="0" w:tplc="D28CFE1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0FC1336"/>
    <w:multiLevelType w:val="hybridMultilevel"/>
    <w:tmpl w:val="A112AC92"/>
    <w:lvl w:ilvl="0" w:tplc="9F1C9A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10606EB"/>
    <w:multiLevelType w:val="hybridMultilevel"/>
    <w:tmpl w:val="40569FD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1E05618"/>
    <w:multiLevelType w:val="hybridMultilevel"/>
    <w:tmpl w:val="52982B88"/>
    <w:lvl w:ilvl="0" w:tplc="02921932">
      <w:numFmt w:val="bullet"/>
      <w:lvlText w:val="-"/>
      <w:lvlJc w:val="left"/>
      <w:pPr>
        <w:ind w:left="720" w:hanging="360"/>
      </w:pPr>
      <w:rPr>
        <w:rFonts w:ascii="Arial" w:eastAsia="Arial Unicode MS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2D2A2E"/>
    <w:multiLevelType w:val="hybridMultilevel"/>
    <w:tmpl w:val="7D883848"/>
    <w:lvl w:ilvl="0" w:tplc="B5BA0E72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96B1C50"/>
    <w:multiLevelType w:val="hybridMultilevel"/>
    <w:tmpl w:val="D222FCB8"/>
    <w:lvl w:ilvl="0" w:tplc="2266FEF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5CD10F69"/>
    <w:multiLevelType w:val="hybridMultilevel"/>
    <w:tmpl w:val="BD86562E"/>
    <w:lvl w:ilvl="0" w:tplc="9EDCC6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ED02D03"/>
    <w:multiLevelType w:val="multilevel"/>
    <w:tmpl w:val="1D8872B0"/>
    <w:lvl w:ilvl="0">
      <w:start w:val="11"/>
      <w:numFmt w:val="bullet"/>
      <w:lvlText w:val="-"/>
      <w:lvlJc w:val="left"/>
      <w:pPr>
        <w:tabs>
          <w:tab w:val="num" w:pos="0"/>
        </w:tabs>
        <w:ind w:left="1068" w:hanging="360"/>
      </w:pPr>
      <w:rPr>
        <w:rFonts w:ascii="Times New Roman" w:eastAsia="Calibri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 w:hint="default"/>
      </w:rPr>
    </w:lvl>
  </w:abstractNum>
  <w:abstractNum w:abstractNumId="40" w15:restartNumberingAfterBreak="0">
    <w:nsid w:val="615D79E6"/>
    <w:multiLevelType w:val="hybridMultilevel"/>
    <w:tmpl w:val="12000B78"/>
    <w:lvl w:ilvl="0" w:tplc="041A000F">
      <w:start w:val="1"/>
      <w:numFmt w:val="decimal"/>
      <w:lvlText w:val="%1."/>
      <w:lvlJc w:val="left"/>
      <w:pPr>
        <w:ind w:left="1146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41" w15:restartNumberingAfterBreak="0">
    <w:nsid w:val="622A2CDA"/>
    <w:multiLevelType w:val="hybridMultilevel"/>
    <w:tmpl w:val="144601C2"/>
    <w:lvl w:ilvl="0" w:tplc="C74E95CA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b w:val="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29E1746"/>
    <w:multiLevelType w:val="hybridMultilevel"/>
    <w:tmpl w:val="B37636D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5694A86"/>
    <w:multiLevelType w:val="hybridMultilevel"/>
    <w:tmpl w:val="1C8C8AF2"/>
    <w:lvl w:ilvl="0" w:tplc="2F94CD9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BFF6C80"/>
    <w:multiLevelType w:val="multilevel"/>
    <w:tmpl w:val="F10602A8"/>
    <w:lvl w:ilvl="0">
      <w:start w:val="2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45" w15:restartNumberingAfterBreak="0">
    <w:nsid w:val="6D924709"/>
    <w:multiLevelType w:val="hybridMultilevel"/>
    <w:tmpl w:val="1DA23B52"/>
    <w:lvl w:ilvl="0" w:tplc="2BFCB8CC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2947778"/>
    <w:multiLevelType w:val="multilevel"/>
    <w:tmpl w:val="3488A10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47" w15:restartNumberingAfterBreak="0">
    <w:nsid w:val="75D70539"/>
    <w:multiLevelType w:val="hybridMultilevel"/>
    <w:tmpl w:val="BC3602C2"/>
    <w:lvl w:ilvl="0" w:tplc="EB74739C">
      <w:start w:val="1"/>
      <w:numFmt w:val="decimal"/>
      <w:lvlText w:val="%1."/>
      <w:lvlJc w:val="left"/>
      <w:pPr>
        <w:ind w:left="1440" w:hanging="360"/>
      </w:pPr>
    </w:lvl>
    <w:lvl w:ilvl="1" w:tplc="041A0019">
      <w:start w:val="1"/>
      <w:numFmt w:val="lowerLetter"/>
      <w:lvlText w:val="%2."/>
      <w:lvlJc w:val="left"/>
      <w:pPr>
        <w:ind w:left="2160" w:hanging="360"/>
      </w:pPr>
    </w:lvl>
    <w:lvl w:ilvl="2" w:tplc="041A001B">
      <w:start w:val="1"/>
      <w:numFmt w:val="lowerRoman"/>
      <w:lvlText w:val="%3."/>
      <w:lvlJc w:val="right"/>
      <w:pPr>
        <w:ind w:left="2880" w:hanging="180"/>
      </w:pPr>
    </w:lvl>
    <w:lvl w:ilvl="3" w:tplc="041A000F">
      <w:start w:val="1"/>
      <w:numFmt w:val="decimal"/>
      <w:lvlText w:val="%4."/>
      <w:lvlJc w:val="left"/>
      <w:pPr>
        <w:ind w:left="3600" w:hanging="360"/>
      </w:pPr>
    </w:lvl>
    <w:lvl w:ilvl="4" w:tplc="041A0019">
      <w:start w:val="1"/>
      <w:numFmt w:val="lowerLetter"/>
      <w:lvlText w:val="%5."/>
      <w:lvlJc w:val="left"/>
      <w:pPr>
        <w:ind w:left="4320" w:hanging="360"/>
      </w:pPr>
    </w:lvl>
    <w:lvl w:ilvl="5" w:tplc="041A001B">
      <w:start w:val="1"/>
      <w:numFmt w:val="lowerRoman"/>
      <w:lvlText w:val="%6."/>
      <w:lvlJc w:val="right"/>
      <w:pPr>
        <w:ind w:left="5040" w:hanging="180"/>
      </w:pPr>
    </w:lvl>
    <w:lvl w:ilvl="6" w:tplc="041A000F">
      <w:start w:val="1"/>
      <w:numFmt w:val="decimal"/>
      <w:lvlText w:val="%7."/>
      <w:lvlJc w:val="left"/>
      <w:pPr>
        <w:ind w:left="5760" w:hanging="360"/>
      </w:pPr>
    </w:lvl>
    <w:lvl w:ilvl="7" w:tplc="041A0019">
      <w:start w:val="1"/>
      <w:numFmt w:val="lowerLetter"/>
      <w:lvlText w:val="%8."/>
      <w:lvlJc w:val="left"/>
      <w:pPr>
        <w:ind w:left="6480" w:hanging="360"/>
      </w:pPr>
    </w:lvl>
    <w:lvl w:ilvl="8" w:tplc="041A001B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75FC23F9"/>
    <w:multiLevelType w:val="hybridMultilevel"/>
    <w:tmpl w:val="0A329FDC"/>
    <w:lvl w:ilvl="0" w:tplc="BA1AFA68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7B953A8"/>
    <w:multiLevelType w:val="hybridMultilevel"/>
    <w:tmpl w:val="4D58BE96"/>
    <w:lvl w:ilvl="0" w:tplc="285EE2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0" w15:restartNumberingAfterBreak="0">
    <w:nsid w:val="7E501FAB"/>
    <w:multiLevelType w:val="hybridMultilevel"/>
    <w:tmpl w:val="FC4234E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F844FA4"/>
    <w:multiLevelType w:val="hybridMultilevel"/>
    <w:tmpl w:val="0A7211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9134377">
    <w:abstractNumId w:val="20"/>
  </w:num>
  <w:num w:numId="2" w16cid:durableId="921068218">
    <w:abstractNumId w:val="23"/>
  </w:num>
  <w:num w:numId="3" w16cid:durableId="1419209979">
    <w:abstractNumId w:val="12"/>
  </w:num>
  <w:num w:numId="4" w16cid:durableId="1622883202">
    <w:abstractNumId w:val="30"/>
  </w:num>
  <w:num w:numId="5" w16cid:durableId="288052099">
    <w:abstractNumId w:val="37"/>
  </w:num>
  <w:num w:numId="6" w16cid:durableId="824397618">
    <w:abstractNumId w:val="49"/>
  </w:num>
  <w:num w:numId="7" w16cid:durableId="369569970">
    <w:abstractNumId w:val="36"/>
  </w:num>
  <w:num w:numId="8" w16cid:durableId="1002701782">
    <w:abstractNumId w:val="11"/>
  </w:num>
  <w:num w:numId="9" w16cid:durableId="53420077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90908097">
    <w:abstractNumId w:val="31"/>
  </w:num>
  <w:num w:numId="11" w16cid:durableId="1294166627">
    <w:abstractNumId w:val="32"/>
  </w:num>
  <w:num w:numId="12" w16cid:durableId="1868250834">
    <w:abstractNumId w:val="39"/>
  </w:num>
  <w:num w:numId="13" w16cid:durableId="883449483">
    <w:abstractNumId w:val="8"/>
  </w:num>
  <w:num w:numId="14" w16cid:durableId="1027097016">
    <w:abstractNumId w:val="40"/>
  </w:num>
  <w:num w:numId="15" w16cid:durableId="991834688">
    <w:abstractNumId w:val="28"/>
  </w:num>
  <w:num w:numId="16" w16cid:durableId="1508791525">
    <w:abstractNumId w:val="19"/>
  </w:num>
  <w:num w:numId="17" w16cid:durableId="825318170">
    <w:abstractNumId w:val="46"/>
  </w:num>
  <w:num w:numId="18" w16cid:durableId="1708094">
    <w:abstractNumId w:val="9"/>
  </w:num>
  <w:num w:numId="19" w16cid:durableId="587156399">
    <w:abstractNumId w:val="29"/>
  </w:num>
  <w:num w:numId="20" w16cid:durableId="841358871">
    <w:abstractNumId w:val="14"/>
  </w:num>
  <w:num w:numId="21" w16cid:durableId="1329140804">
    <w:abstractNumId w:val="50"/>
  </w:num>
  <w:num w:numId="22" w16cid:durableId="876813672">
    <w:abstractNumId w:val="43"/>
  </w:num>
  <w:num w:numId="23" w16cid:durableId="2071536424">
    <w:abstractNumId w:val="44"/>
  </w:num>
  <w:num w:numId="24" w16cid:durableId="1784303222">
    <w:abstractNumId w:val="13"/>
  </w:num>
  <w:num w:numId="25" w16cid:durableId="1449007820">
    <w:abstractNumId w:val="7"/>
  </w:num>
  <w:num w:numId="26" w16cid:durableId="1931543131">
    <w:abstractNumId w:val="10"/>
  </w:num>
  <w:num w:numId="27" w16cid:durableId="571239660">
    <w:abstractNumId w:val="24"/>
  </w:num>
  <w:num w:numId="28" w16cid:durableId="1331063252">
    <w:abstractNumId w:val="18"/>
  </w:num>
  <w:num w:numId="29" w16cid:durableId="2116945749">
    <w:abstractNumId w:val="5"/>
  </w:num>
  <w:num w:numId="30" w16cid:durableId="1259871770">
    <w:abstractNumId w:val="17"/>
  </w:num>
  <w:num w:numId="31" w16cid:durableId="945847206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475947351">
    <w:abstractNumId w:val="41"/>
  </w:num>
  <w:num w:numId="33" w16cid:durableId="846598497">
    <w:abstractNumId w:val="48"/>
  </w:num>
  <w:num w:numId="34" w16cid:durableId="1974938890">
    <w:abstractNumId w:val="45"/>
  </w:num>
  <w:num w:numId="35" w16cid:durableId="1617250389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307587326">
    <w:abstractNumId w:val="51"/>
  </w:num>
  <w:num w:numId="37" w16cid:durableId="1875117098">
    <w:abstractNumId w:val="35"/>
  </w:num>
  <w:num w:numId="38" w16cid:durableId="265310615">
    <w:abstractNumId w:val="27"/>
  </w:num>
  <w:num w:numId="39" w16cid:durableId="33237973">
    <w:abstractNumId w:val="34"/>
  </w:num>
  <w:num w:numId="40" w16cid:durableId="2102600792">
    <w:abstractNumId w:val="25"/>
  </w:num>
  <w:num w:numId="41" w16cid:durableId="1292398710">
    <w:abstractNumId w:val="0"/>
  </w:num>
  <w:num w:numId="42" w16cid:durableId="2011715748">
    <w:abstractNumId w:val="22"/>
  </w:num>
  <w:num w:numId="43" w16cid:durableId="1585144158">
    <w:abstractNumId w:val="6"/>
  </w:num>
  <w:num w:numId="44" w16cid:durableId="242103831">
    <w:abstractNumId w:val="38"/>
  </w:num>
  <w:num w:numId="45" w16cid:durableId="1375153892">
    <w:abstractNumId w:val="26"/>
  </w:num>
  <w:num w:numId="46" w16cid:durableId="105002765">
    <w:abstractNumId w:val="15"/>
  </w:num>
  <w:num w:numId="47" w16cid:durableId="1244878557">
    <w:abstractNumId w:val="21"/>
  </w:num>
  <w:num w:numId="48" w16cid:durableId="1429354945">
    <w:abstractNumId w:val="33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3D6C"/>
    <w:rsid w:val="00001CE5"/>
    <w:rsid w:val="000020DE"/>
    <w:rsid w:val="000041F3"/>
    <w:rsid w:val="00007106"/>
    <w:rsid w:val="00012916"/>
    <w:rsid w:val="00031621"/>
    <w:rsid w:val="00041EE2"/>
    <w:rsid w:val="000532D9"/>
    <w:rsid w:val="000632B3"/>
    <w:rsid w:val="00063B97"/>
    <w:rsid w:val="00065C43"/>
    <w:rsid w:val="0007792A"/>
    <w:rsid w:val="00077BDE"/>
    <w:rsid w:val="000872DF"/>
    <w:rsid w:val="000A5695"/>
    <w:rsid w:val="000B4F9B"/>
    <w:rsid w:val="000C4987"/>
    <w:rsid w:val="000C67C8"/>
    <w:rsid w:val="000D22D2"/>
    <w:rsid w:val="000D3742"/>
    <w:rsid w:val="000D47DE"/>
    <w:rsid w:val="000D4938"/>
    <w:rsid w:val="000E2747"/>
    <w:rsid w:val="000E3392"/>
    <w:rsid w:val="000F6C09"/>
    <w:rsid w:val="001009AA"/>
    <w:rsid w:val="00102631"/>
    <w:rsid w:val="00103679"/>
    <w:rsid w:val="00107C0D"/>
    <w:rsid w:val="00110452"/>
    <w:rsid w:val="00111A09"/>
    <w:rsid w:val="001179DC"/>
    <w:rsid w:val="0012178A"/>
    <w:rsid w:val="00140062"/>
    <w:rsid w:val="00150167"/>
    <w:rsid w:val="00152823"/>
    <w:rsid w:val="001543AF"/>
    <w:rsid w:val="00160861"/>
    <w:rsid w:val="0017568C"/>
    <w:rsid w:val="00177388"/>
    <w:rsid w:val="0018667B"/>
    <w:rsid w:val="00190B52"/>
    <w:rsid w:val="0019111B"/>
    <w:rsid w:val="001A5223"/>
    <w:rsid w:val="001B1A50"/>
    <w:rsid w:val="001B37CF"/>
    <w:rsid w:val="001C0D11"/>
    <w:rsid w:val="001D46AF"/>
    <w:rsid w:val="00202DB2"/>
    <w:rsid w:val="002037A9"/>
    <w:rsid w:val="0021756C"/>
    <w:rsid w:val="0021759F"/>
    <w:rsid w:val="00222D96"/>
    <w:rsid w:val="00227B89"/>
    <w:rsid w:val="00233E2A"/>
    <w:rsid w:val="0025495E"/>
    <w:rsid w:val="00257A01"/>
    <w:rsid w:val="00262570"/>
    <w:rsid w:val="00266EEC"/>
    <w:rsid w:val="002734CB"/>
    <w:rsid w:val="00273D56"/>
    <w:rsid w:val="002908A9"/>
    <w:rsid w:val="00292F02"/>
    <w:rsid w:val="002A115C"/>
    <w:rsid w:val="002A741A"/>
    <w:rsid w:val="002C2A53"/>
    <w:rsid w:val="002C56E0"/>
    <w:rsid w:val="002D1FCA"/>
    <w:rsid w:val="002D3D6C"/>
    <w:rsid w:val="002D5F93"/>
    <w:rsid w:val="002E2C6B"/>
    <w:rsid w:val="002E698E"/>
    <w:rsid w:val="002F5C4F"/>
    <w:rsid w:val="00302347"/>
    <w:rsid w:val="00303EF8"/>
    <w:rsid w:val="00312A92"/>
    <w:rsid w:val="00327DC0"/>
    <w:rsid w:val="00327E99"/>
    <w:rsid w:val="00335576"/>
    <w:rsid w:val="00344072"/>
    <w:rsid w:val="00345183"/>
    <w:rsid w:val="0034602B"/>
    <w:rsid w:val="00375D36"/>
    <w:rsid w:val="00380460"/>
    <w:rsid w:val="00380547"/>
    <w:rsid w:val="003832F5"/>
    <w:rsid w:val="00383C53"/>
    <w:rsid w:val="003A11DF"/>
    <w:rsid w:val="003A234C"/>
    <w:rsid w:val="003A32EC"/>
    <w:rsid w:val="003A34CA"/>
    <w:rsid w:val="003A7A3A"/>
    <w:rsid w:val="003C11B3"/>
    <w:rsid w:val="003C47D3"/>
    <w:rsid w:val="003C74A2"/>
    <w:rsid w:val="003E00EC"/>
    <w:rsid w:val="003E47DB"/>
    <w:rsid w:val="003E7A6F"/>
    <w:rsid w:val="0041742F"/>
    <w:rsid w:val="00417AD1"/>
    <w:rsid w:val="00424061"/>
    <w:rsid w:val="00424CA6"/>
    <w:rsid w:val="00435C83"/>
    <w:rsid w:val="00440283"/>
    <w:rsid w:val="00444B4A"/>
    <w:rsid w:val="00455067"/>
    <w:rsid w:val="004561F7"/>
    <w:rsid w:val="00482F79"/>
    <w:rsid w:val="004861C5"/>
    <w:rsid w:val="0049299B"/>
    <w:rsid w:val="004950A3"/>
    <w:rsid w:val="00495A7A"/>
    <w:rsid w:val="004B2684"/>
    <w:rsid w:val="004B3C1A"/>
    <w:rsid w:val="004C78F1"/>
    <w:rsid w:val="004D3479"/>
    <w:rsid w:val="004D43FC"/>
    <w:rsid w:val="004F2379"/>
    <w:rsid w:val="004F4F4C"/>
    <w:rsid w:val="004F6627"/>
    <w:rsid w:val="005238B6"/>
    <w:rsid w:val="00532ACF"/>
    <w:rsid w:val="00540F7E"/>
    <w:rsid w:val="005432FB"/>
    <w:rsid w:val="0054372A"/>
    <w:rsid w:val="0055384A"/>
    <w:rsid w:val="00566FE3"/>
    <w:rsid w:val="00567A44"/>
    <w:rsid w:val="00574A22"/>
    <w:rsid w:val="00583559"/>
    <w:rsid w:val="005879E7"/>
    <w:rsid w:val="00594C67"/>
    <w:rsid w:val="005B601C"/>
    <w:rsid w:val="005C0E1D"/>
    <w:rsid w:val="005F4B53"/>
    <w:rsid w:val="00605E5A"/>
    <w:rsid w:val="00620CAD"/>
    <w:rsid w:val="00625998"/>
    <w:rsid w:val="00636C5B"/>
    <w:rsid w:val="006750D4"/>
    <w:rsid w:val="00690522"/>
    <w:rsid w:val="006A7792"/>
    <w:rsid w:val="006A783F"/>
    <w:rsid w:val="006B4903"/>
    <w:rsid w:val="006C2C67"/>
    <w:rsid w:val="006C363D"/>
    <w:rsid w:val="006C36C0"/>
    <w:rsid w:val="006D474A"/>
    <w:rsid w:val="006E04DE"/>
    <w:rsid w:val="006E34A8"/>
    <w:rsid w:val="006F15AD"/>
    <w:rsid w:val="006F602E"/>
    <w:rsid w:val="00701276"/>
    <w:rsid w:val="00701430"/>
    <w:rsid w:val="00712A15"/>
    <w:rsid w:val="007138E5"/>
    <w:rsid w:val="00714B6C"/>
    <w:rsid w:val="00717FF7"/>
    <w:rsid w:val="00725C6D"/>
    <w:rsid w:val="0073560E"/>
    <w:rsid w:val="007372FB"/>
    <w:rsid w:val="00754BD3"/>
    <w:rsid w:val="007651AE"/>
    <w:rsid w:val="00767FE0"/>
    <w:rsid w:val="00776C7A"/>
    <w:rsid w:val="00786E4E"/>
    <w:rsid w:val="007B2930"/>
    <w:rsid w:val="007C3040"/>
    <w:rsid w:val="007D110B"/>
    <w:rsid w:val="007E19A7"/>
    <w:rsid w:val="007E6E6D"/>
    <w:rsid w:val="007F63E5"/>
    <w:rsid w:val="00811AEE"/>
    <w:rsid w:val="00813194"/>
    <w:rsid w:val="00821D4B"/>
    <w:rsid w:val="008444DD"/>
    <w:rsid w:val="0084577F"/>
    <w:rsid w:val="00846B25"/>
    <w:rsid w:val="00853ED0"/>
    <w:rsid w:val="00864E7F"/>
    <w:rsid w:val="008A27C8"/>
    <w:rsid w:val="008C4EB3"/>
    <w:rsid w:val="008E0449"/>
    <w:rsid w:val="008E1B05"/>
    <w:rsid w:val="008F5523"/>
    <w:rsid w:val="00906659"/>
    <w:rsid w:val="00914FEE"/>
    <w:rsid w:val="00917D74"/>
    <w:rsid w:val="00923F0A"/>
    <w:rsid w:val="009359CC"/>
    <w:rsid w:val="00952212"/>
    <w:rsid w:val="00953BDF"/>
    <w:rsid w:val="009645AF"/>
    <w:rsid w:val="0098639F"/>
    <w:rsid w:val="00994A83"/>
    <w:rsid w:val="0099616B"/>
    <w:rsid w:val="009A2D3E"/>
    <w:rsid w:val="009A708F"/>
    <w:rsid w:val="009C0227"/>
    <w:rsid w:val="009C0FDE"/>
    <w:rsid w:val="009D7DE7"/>
    <w:rsid w:val="009E46CA"/>
    <w:rsid w:val="009F13D0"/>
    <w:rsid w:val="009F269F"/>
    <w:rsid w:val="009F4539"/>
    <w:rsid w:val="009F6E32"/>
    <w:rsid w:val="00A00785"/>
    <w:rsid w:val="00A035DF"/>
    <w:rsid w:val="00A10FA2"/>
    <w:rsid w:val="00A16334"/>
    <w:rsid w:val="00A21FDD"/>
    <w:rsid w:val="00A535FE"/>
    <w:rsid w:val="00A57D95"/>
    <w:rsid w:val="00A618EC"/>
    <w:rsid w:val="00A628B4"/>
    <w:rsid w:val="00A8015B"/>
    <w:rsid w:val="00A816FE"/>
    <w:rsid w:val="00A8670F"/>
    <w:rsid w:val="00A8768C"/>
    <w:rsid w:val="00A91B74"/>
    <w:rsid w:val="00A92E9F"/>
    <w:rsid w:val="00A95831"/>
    <w:rsid w:val="00A97D07"/>
    <w:rsid w:val="00AA1575"/>
    <w:rsid w:val="00AA2284"/>
    <w:rsid w:val="00AA412E"/>
    <w:rsid w:val="00AB398F"/>
    <w:rsid w:val="00AB4098"/>
    <w:rsid w:val="00AC144A"/>
    <w:rsid w:val="00AC1DC6"/>
    <w:rsid w:val="00AC2977"/>
    <w:rsid w:val="00AD23C8"/>
    <w:rsid w:val="00AE0914"/>
    <w:rsid w:val="00B224E9"/>
    <w:rsid w:val="00B22CFF"/>
    <w:rsid w:val="00B35F91"/>
    <w:rsid w:val="00B536FC"/>
    <w:rsid w:val="00B60D55"/>
    <w:rsid w:val="00B7274E"/>
    <w:rsid w:val="00B73955"/>
    <w:rsid w:val="00B76D94"/>
    <w:rsid w:val="00B82D87"/>
    <w:rsid w:val="00B865D6"/>
    <w:rsid w:val="00B91439"/>
    <w:rsid w:val="00B963E0"/>
    <w:rsid w:val="00BA56E7"/>
    <w:rsid w:val="00BA7973"/>
    <w:rsid w:val="00BB06CA"/>
    <w:rsid w:val="00BB4BBB"/>
    <w:rsid w:val="00BC19E7"/>
    <w:rsid w:val="00BC602E"/>
    <w:rsid w:val="00BD40D6"/>
    <w:rsid w:val="00BD44F9"/>
    <w:rsid w:val="00BF5DA3"/>
    <w:rsid w:val="00BF6439"/>
    <w:rsid w:val="00C17991"/>
    <w:rsid w:val="00C23B68"/>
    <w:rsid w:val="00C26358"/>
    <w:rsid w:val="00C428B5"/>
    <w:rsid w:val="00C52C47"/>
    <w:rsid w:val="00C534DC"/>
    <w:rsid w:val="00C72A00"/>
    <w:rsid w:val="00C8249A"/>
    <w:rsid w:val="00C874BA"/>
    <w:rsid w:val="00CA601B"/>
    <w:rsid w:val="00CC1D2C"/>
    <w:rsid w:val="00CD60FB"/>
    <w:rsid w:val="00CE48FC"/>
    <w:rsid w:val="00CF1C07"/>
    <w:rsid w:val="00CF5A3B"/>
    <w:rsid w:val="00D04714"/>
    <w:rsid w:val="00D07B87"/>
    <w:rsid w:val="00D167D5"/>
    <w:rsid w:val="00D207D0"/>
    <w:rsid w:val="00D32C69"/>
    <w:rsid w:val="00D3622F"/>
    <w:rsid w:val="00D43446"/>
    <w:rsid w:val="00D56D1B"/>
    <w:rsid w:val="00D63E3A"/>
    <w:rsid w:val="00D65524"/>
    <w:rsid w:val="00D82E37"/>
    <w:rsid w:val="00D9779F"/>
    <w:rsid w:val="00DA0E16"/>
    <w:rsid w:val="00DA1BC4"/>
    <w:rsid w:val="00DA71C9"/>
    <w:rsid w:val="00DA73DE"/>
    <w:rsid w:val="00DB0576"/>
    <w:rsid w:val="00DB6976"/>
    <w:rsid w:val="00DC0A9F"/>
    <w:rsid w:val="00E04F38"/>
    <w:rsid w:val="00E10138"/>
    <w:rsid w:val="00E21496"/>
    <w:rsid w:val="00E24280"/>
    <w:rsid w:val="00E26A2A"/>
    <w:rsid w:val="00E30B84"/>
    <w:rsid w:val="00E510BB"/>
    <w:rsid w:val="00E554D6"/>
    <w:rsid w:val="00E60362"/>
    <w:rsid w:val="00E94B65"/>
    <w:rsid w:val="00E968CF"/>
    <w:rsid w:val="00EA50CE"/>
    <w:rsid w:val="00EA5287"/>
    <w:rsid w:val="00EB4BE6"/>
    <w:rsid w:val="00EC7154"/>
    <w:rsid w:val="00ED1E66"/>
    <w:rsid w:val="00ED4748"/>
    <w:rsid w:val="00ED50BA"/>
    <w:rsid w:val="00ED7C1D"/>
    <w:rsid w:val="00EE625D"/>
    <w:rsid w:val="00EF064F"/>
    <w:rsid w:val="00EF2E10"/>
    <w:rsid w:val="00EF5FE8"/>
    <w:rsid w:val="00F10BAC"/>
    <w:rsid w:val="00F257E9"/>
    <w:rsid w:val="00F26829"/>
    <w:rsid w:val="00F42709"/>
    <w:rsid w:val="00F45F1D"/>
    <w:rsid w:val="00F54DFC"/>
    <w:rsid w:val="00F6119A"/>
    <w:rsid w:val="00F7267C"/>
    <w:rsid w:val="00F81E2A"/>
    <w:rsid w:val="00FA0908"/>
    <w:rsid w:val="00FA0C3C"/>
    <w:rsid w:val="00FA4C15"/>
    <w:rsid w:val="00FB00F0"/>
    <w:rsid w:val="00FB3093"/>
    <w:rsid w:val="00FC024D"/>
    <w:rsid w:val="00FC0A3F"/>
    <w:rsid w:val="00FC23F5"/>
    <w:rsid w:val="00FD321E"/>
    <w:rsid w:val="00FD6C53"/>
    <w:rsid w:val="00FD7531"/>
    <w:rsid w:val="00FE281B"/>
    <w:rsid w:val="00FF3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7"/>
    <o:shapelayout v:ext="edit">
      <o:idmap v:ext="edit" data="1"/>
    </o:shapelayout>
  </w:shapeDefaults>
  <w:decimalSymbol w:val=","/>
  <w:listSeparator w:val=";"/>
  <w14:docId w14:val="4F683B4E"/>
  <w15:chartTrackingRefBased/>
  <w15:docId w15:val="{3E51083A-3D7C-404F-AC14-C517416AC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styleId="Heading1">
    <w:name w:val="heading 1"/>
    <w:basedOn w:val="Normal"/>
    <w:next w:val="Normal"/>
    <w:link w:val="Heading1Char"/>
    <w:uiPriority w:val="9"/>
    <w:qFormat/>
    <w:rsid w:val="001543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009A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1543AF"/>
    <w:pPr>
      <w:keepNext/>
      <w:widowControl w:val="0"/>
      <w:spacing w:before="240" w:after="60" w:line="280" w:lineRule="exact"/>
      <w:outlineLvl w:val="2"/>
    </w:pPr>
    <w:rPr>
      <w:rFonts w:ascii="Arial" w:hAnsi="Arial" w:cs="Arial"/>
      <w:b/>
      <w:bCs/>
      <w:sz w:val="26"/>
      <w:szCs w:val="26"/>
      <w:lang w:val="en-US" w:eastAsia="en-US"/>
    </w:rPr>
  </w:style>
  <w:style w:type="paragraph" w:styleId="Heading4">
    <w:name w:val="heading 4"/>
    <w:basedOn w:val="Normal"/>
    <w:next w:val="Normal"/>
    <w:link w:val="Heading4Char"/>
    <w:uiPriority w:val="9"/>
    <w:qFormat/>
    <w:rsid w:val="001543AF"/>
    <w:pPr>
      <w:keepNext/>
      <w:widowControl w:val="0"/>
      <w:spacing w:before="240" w:after="60" w:line="280" w:lineRule="exact"/>
      <w:outlineLvl w:val="3"/>
    </w:pPr>
    <w:rPr>
      <w:b/>
      <w:bCs/>
      <w:sz w:val="28"/>
      <w:szCs w:val="28"/>
      <w:lang w:val="en-US" w:eastAsia="en-US"/>
    </w:rPr>
  </w:style>
  <w:style w:type="paragraph" w:styleId="Heading5">
    <w:name w:val="heading 5"/>
    <w:basedOn w:val="Normal"/>
    <w:next w:val="Normal"/>
    <w:link w:val="Heading5Char"/>
    <w:uiPriority w:val="9"/>
    <w:qFormat/>
    <w:rsid w:val="001543AF"/>
    <w:pPr>
      <w:widowControl w:val="0"/>
      <w:spacing w:before="240" w:after="60" w:line="280" w:lineRule="exact"/>
      <w:outlineLvl w:val="4"/>
    </w:pPr>
    <w:rPr>
      <w:rFonts w:ascii="Arial" w:hAnsi="Arial"/>
      <w:b/>
      <w:bCs/>
      <w:i/>
      <w:iCs/>
      <w:sz w:val="26"/>
      <w:szCs w:val="26"/>
      <w:lang w:val="en-US" w:eastAsia="en-US"/>
    </w:rPr>
  </w:style>
  <w:style w:type="paragraph" w:styleId="Heading6">
    <w:name w:val="heading 6"/>
    <w:basedOn w:val="Normal"/>
    <w:next w:val="Normal"/>
    <w:link w:val="Heading6Char"/>
    <w:qFormat/>
    <w:rsid w:val="001543AF"/>
    <w:pPr>
      <w:widowControl w:val="0"/>
      <w:spacing w:before="240" w:after="60" w:line="280" w:lineRule="exact"/>
      <w:outlineLvl w:val="5"/>
    </w:pPr>
    <w:rPr>
      <w:b/>
      <w:bCs/>
      <w:sz w:val="22"/>
      <w:szCs w:val="22"/>
      <w:lang w:val="en-US" w:eastAsia="en-US"/>
    </w:rPr>
  </w:style>
  <w:style w:type="paragraph" w:styleId="Heading8">
    <w:name w:val="heading 8"/>
    <w:basedOn w:val="Normal"/>
    <w:next w:val="Normal"/>
    <w:link w:val="Heading8Char"/>
    <w:qFormat/>
    <w:rsid w:val="001543AF"/>
    <w:pPr>
      <w:keepNext/>
      <w:ind w:left="360"/>
      <w:jc w:val="both"/>
      <w:outlineLvl w:val="7"/>
    </w:pPr>
    <w:rPr>
      <w:rFonts w:ascii="Arial" w:hAnsi="Arial"/>
      <w:sz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liases w:val="Char Char2, uvlaka 3,  uvlaka 2, Char Char,uvlaka 3"/>
    <w:basedOn w:val="Normal"/>
    <w:link w:val="BodyTextChar1"/>
    <w:qFormat/>
    <w:rsid w:val="002D3D6C"/>
    <w:pPr>
      <w:jc w:val="both"/>
    </w:pPr>
    <w:rPr>
      <w:sz w:val="24"/>
      <w:lang w:val="hr-HR"/>
    </w:rPr>
  </w:style>
  <w:style w:type="character" w:customStyle="1" w:styleId="BodyTextChar">
    <w:name w:val="Body Text Char"/>
    <w:aliases w:val=" Char Char Char,uvlaka 3 Char"/>
    <w:basedOn w:val="DefaultParagraphFont"/>
    <w:rsid w:val="002D3D6C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BodyTextChar1">
    <w:name w:val="Body Text Char1"/>
    <w:aliases w:val="Char Char2 Char, uvlaka 3 Char,  uvlaka 2 Char, Char Char Char1,uvlaka 3 Char1"/>
    <w:basedOn w:val="DefaultParagraphFont"/>
    <w:link w:val="BodyText"/>
    <w:locked/>
    <w:rsid w:val="002D3D6C"/>
    <w:rPr>
      <w:rFonts w:ascii="Times New Roman" w:eastAsia="Times New Roman" w:hAnsi="Times New Roman" w:cs="Times New Roman"/>
      <w:sz w:val="24"/>
      <w:szCs w:val="20"/>
      <w:lang w:eastAsia="hr-HR"/>
    </w:rPr>
  </w:style>
  <w:style w:type="paragraph" w:styleId="NoSpacing">
    <w:name w:val="No Spacing"/>
    <w:aliases w:val="Keki"/>
    <w:link w:val="NoSpacingChar"/>
    <w:uiPriority w:val="1"/>
    <w:qFormat/>
    <w:rsid w:val="002D3D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NoSpacingChar">
    <w:name w:val="No Spacing Char"/>
    <w:aliases w:val="Keki Char"/>
    <w:basedOn w:val="DefaultParagraphFont"/>
    <w:link w:val="NoSpacing"/>
    <w:uiPriority w:val="1"/>
    <w:qFormat/>
    <w:locked/>
    <w:rsid w:val="002D3D6C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Heading1Char">
    <w:name w:val="Heading 1 Char"/>
    <w:basedOn w:val="DefaultParagraphFont"/>
    <w:link w:val="Heading1"/>
    <w:uiPriority w:val="9"/>
    <w:rsid w:val="001543AF"/>
    <w:rPr>
      <w:rFonts w:ascii="Arial" w:eastAsia="Times New Roman" w:hAnsi="Arial" w:cs="Arial"/>
      <w:b/>
      <w:bCs/>
      <w:kern w:val="32"/>
      <w:sz w:val="32"/>
      <w:szCs w:val="32"/>
      <w:lang w:val="en-GB" w:eastAsia="hr-HR"/>
    </w:rPr>
  </w:style>
  <w:style w:type="character" w:customStyle="1" w:styleId="Heading3Char">
    <w:name w:val="Heading 3 Char"/>
    <w:basedOn w:val="DefaultParagraphFont"/>
    <w:link w:val="Heading3"/>
    <w:rsid w:val="001543AF"/>
    <w:rPr>
      <w:rFonts w:ascii="Arial" w:eastAsia="Times New Roman" w:hAnsi="Arial" w:cs="Arial"/>
      <w:b/>
      <w:bCs/>
      <w:sz w:val="26"/>
      <w:szCs w:val="26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rsid w:val="001543AF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rsid w:val="001543AF"/>
    <w:rPr>
      <w:rFonts w:ascii="Arial" w:eastAsia="Times New Roman" w:hAnsi="Arial" w:cs="Times New Roman"/>
      <w:b/>
      <w:bCs/>
      <w:i/>
      <w:iCs/>
      <w:sz w:val="26"/>
      <w:szCs w:val="26"/>
      <w:lang w:val="en-US"/>
    </w:rPr>
  </w:style>
  <w:style w:type="character" w:customStyle="1" w:styleId="Heading6Char">
    <w:name w:val="Heading 6 Char"/>
    <w:basedOn w:val="DefaultParagraphFont"/>
    <w:link w:val="Heading6"/>
    <w:rsid w:val="001543AF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Heading8Char">
    <w:name w:val="Heading 8 Char"/>
    <w:basedOn w:val="DefaultParagraphFont"/>
    <w:link w:val="Heading8"/>
    <w:rsid w:val="001543AF"/>
    <w:rPr>
      <w:rFonts w:ascii="Arial" w:eastAsia="Times New Roman" w:hAnsi="Arial" w:cs="Times New Roman"/>
      <w:sz w:val="24"/>
      <w:szCs w:val="20"/>
      <w:lang w:eastAsia="hr-HR"/>
    </w:rPr>
  </w:style>
  <w:style w:type="paragraph" w:styleId="Header">
    <w:name w:val="header"/>
    <w:basedOn w:val="Normal"/>
    <w:link w:val="HeaderChar"/>
    <w:uiPriority w:val="99"/>
    <w:rsid w:val="001543AF"/>
    <w:pPr>
      <w:widowControl w:val="0"/>
      <w:tabs>
        <w:tab w:val="center" w:pos="4320"/>
        <w:tab w:val="right" w:pos="8640"/>
      </w:tabs>
      <w:spacing w:line="280" w:lineRule="exact"/>
    </w:pPr>
    <w:rPr>
      <w:rFonts w:ascii="Arial" w:hAnsi="Arial"/>
      <w:sz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1543AF"/>
    <w:rPr>
      <w:rFonts w:ascii="Arial" w:eastAsia="Times New Roman" w:hAnsi="Arial" w:cs="Times New Roman"/>
      <w:szCs w:val="20"/>
      <w:lang w:val="en-US"/>
    </w:rPr>
  </w:style>
  <w:style w:type="paragraph" w:styleId="Footer">
    <w:name w:val="footer"/>
    <w:basedOn w:val="Normal"/>
    <w:link w:val="FooterChar"/>
    <w:uiPriority w:val="99"/>
    <w:rsid w:val="001543AF"/>
    <w:pPr>
      <w:widowControl w:val="0"/>
      <w:tabs>
        <w:tab w:val="center" w:pos="4320"/>
        <w:tab w:val="right" w:pos="8640"/>
      </w:tabs>
      <w:spacing w:line="280" w:lineRule="exact"/>
    </w:pPr>
    <w:rPr>
      <w:rFonts w:ascii="Arial" w:hAnsi="Arial"/>
      <w:sz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1543AF"/>
    <w:rPr>
      <w:rFonts w:ascii="Arial" w:eastAsia="Times New Roman" w:hAnsi="Arial" w:cs="Times New Roman"/>
      <w:szCs w:val="20"/>
      <w:lang w:val="en-US"/>
    </w:rPr>
  </w:style>
  <w:style w:type="character" w:styleId="Hyperlink">
    <w:name w:val="Hyperlink"/>
    <w:aliases w:val=" Char Char3"/>
    <w:uiPriority w:val="99"/>
    <w:rsid w:val="001543AF"/>
    <w:rPr>
      <w:color w:val="0000FF"/>
      <w:u w:val="single"/>
    </w:rPr>
  </w:style>
  <w:style w:type="character" w:styleId="PageNumber">
    <w:name w:val="page number"/>
    <w:basedOn w:val="DefaultParagraphFont"/>
    <w:rsid w:val="001543AF"/>
  </w:style>
  <w:style w:type="paragraph" w:customStyle="1" w:styleId="NASLOVveci">
    <w:name w:val="NASLOV veci"/>
    <w:basedOn w:val="Normal"/>
    <w:rsid w:val="001543AF"/>
    <w:pPr>
      <w:widowControl w:val="0"/>
      <w:tabs>
        <w:tab w:val="left" w:pos="1560"/>
      </w:tabs>
      <w:autoSpaceDE w:val="0"/>
      <w:autoSpaceDN w:val="0"/>
      <w:adjustRightInd w:val="0"/>
      <w:spacing w:after="360" w:line="960" w:lineRule="exact"/>
      <w:ind w:right="2155"/>
    </w:pPr>
    <w:rPr>
      <w:rFonts w:ascii="Arial" w:hAnsi="Arial"/>
      <w:b/>
      <w:color w:val="35393B"/>
      <w:sz w:val="68"/>
      <w:szCs w:val="92"/>
      <w:lang w:val="hr-HR" w:eastAsia="en-US"/>
    </w:rPr>
  </w:style>
  <w:style w:type="paragraph" w:customStyle="1" w:styleId="NASLOVmanji">
    <w:name w:val="NASLOV manji"/>
    <w:basedOn w:val="Normal"/>
    <w:rsid w:val="001543AF"/>
    <w:pPr>
      <w:widowControl w:val="0"/>
      <w:autoSpaceDE w:val="0"/>
      <w:autoSpaceDN w:val="0"/>
      <w:adjustRightInd w:val="0"/>
      <w:spacing w:line="280" w:lineRule="exact"/>
      <w:ind w:right="246"/>
    </w:pPr>
    <w:rPr>
      <w:rFonts w:ascii="Arial" w:hAnsi="Arial"/>
      <w:b/>
      <w:color w:val="171412"/>
      <w:sz w:val="22"/>
      <w:szCs w:val="24"/>
      <w:lang w:val="en-US" w:eastAsia="en-US"/>
    </w:rPr>
  </w:style>
  <w:style w:type="table" w:styleId="TableGrid">
    <w:name w:val="Table Grid"/>
    <w:basedOn w:val="TableNormal"/>
    <w:uiPriority w:val="39"/>
    <w:rsid w:val="001543AF"/>
    <w:pPr>
      <w:spacing w:after="0" w:line="280" w:lineRule="exact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IL2">
    <w:name w:val="STIL_2"/>
    <w:basedOn w:val="Normal"/>
    <w:rsid w:val="001543AF"/>
    <w:pPr>
      <w:spacing w:line="360" w:lineRule="auto"/>
      <w:jc w:val="both"/>
    </w:pPr>
    <w:rPr>
      <w:rFonts w:ascii="HRHelvetica_Light" w:hAnsi="HRHelvetica_Light"/>
      <w:sz w:val="22"/>
      <w:szCs w:val="24"/>
      <w:lang w:val="en-US" w:eastAsia="en-US"/>
    </w:rPr>
  </w:style>
  <w:style w:type="paragraph" w:styleId="BodyText3">
    <w:name w:val="Body Text 3"/>
    <w:basedOn w:val="Normal"/>
    <w:link w:val="BodyText3Char"/>
    <w:rsid w:val="001543AF"/>
    <w:pPr>
      <w:spacing w:after="120"/>
    </w:pPr>
    <w:rPr>
      <w:sz w:val="16"/>
      <w:szCs w:val="16"/>
      <w:lang w:val="en-GB"/>
    </w:rPr>
  </w:style>
  <w:style w:type="character" w:customStyle="1" w:styleId="BodyText3Char">
    <w:name w:val="Body Text 3 Char"/>
    <w:basedOn w:val="DefaultParagraphFont"/>
    <w:link w:val="BodyText3"/>
    <w:rsid w:val="001543AF"/>
    <w:rPr>
      <w:rFonts w:ascii="Times New Roman" w:eastAsia="Times New Roman" w:hAnsi="Times New Roman" w:cs="Times New Roman"/>
      <w:sz w:val="16"/>
      <w:szCs w:val="16"/>
      <w:lang w:val="en-GB" w:eastAsia="hr-HR"/>
    </w:rPr>
  </w:style>
  <w:style w:type="paragraph" w:customStyle="1" w:styleId="TESTO10">
    <w:name w:val="TESTO10"/>
    <w:basedOn w:val="Normal"/>
    <w:rsid w:val="001543AF"/>
    <w:pPr>
      <w:jc w:val="both"/>
    </w:pPr>
    <w:rPr>
      <w:rFonts w:ascii="Century Gothic" w:hAnsi="Century Gothic"/>
      <w:lang w:val="it-IT"/>
    </w:rPr>
  </w:style>
  <w:style w:type="paragraph" w:styleId="TOC2">
    <w:name w:val="toc 2"/>
    <w:basedOn w:val="Normal"/>
    <w:next w:val="Normal"/>
    <w:autoRedefine/>
    <w:uiPriority w:val="39"/>
    <w:qFormat/>
    <w:rsid w:val="001543AF"/>
    <w:pPr>
      <w:jc w:val="both"/>
    </w:pPr>
    <w:rPr>
      <w:rFonts w:ascii="Arial" w:hAnsi="Arial"/>
      <w:color w:val="000000"/>
      <w:sz w:val="24"/>
      <w:lang w:val="en-GB"/>
    </w:rPr>
  </w:style>
  <w:style w:type="paragraph" w:styleId="CommentText">
    <w:name w:val="annotation text"/>
    <w:basedOn w:val="Normal"/>
    <w:link w:val="CommentTextChar"/>
    <w:uiPriority w:val="99"/>
    <w:rsid w:val="001543AF"/>
    <w:pPr>
      <w:jc w:val="both"/>
    </w:pPr>
    <w:rPr>
      <w:rFonts w:ascii="Arial" w:hAnsi="Arial"/>
      <w:spacing w:val="-5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543AF"/>
    <w:rPr>
      <w:rFonts w:ascii="Arial" w:eastAsia="Times New Roman" w:hAnsi="Arial" w:cs="Times New Roman"/>
      <w:spacing w:val="-5"/>
      <w:sz w:val="20"/>
      <w:szCs w:val="20"/>
      <w:lang w:val="en-US" w:eastAsia="hr-HR"/>
    </w:rPr>
  </w:style>
  <w:style w:type="paragraph" w:styleId="BodyText2">
    <w:name w:val="Body Text 2"/>
    <w:basedOn w:val="Normal"/>
    <w:link w:val="BodyText2Char"/>
    <w:uiPriority w:val="99"/>
    <w:rsid w:val="001543AF"/>
    <w:pPr>
      <w:widowControl w:val="0"/>
      <w:spacing w:after="120" w:line="480" w:lineRule="auto"/>
    </w:pPr>
    <w:rPr>
      <w:rFonts w:ascii="Arial" w:hAnsi="Arial"/>
      <w:sz w:val="22"/>
      <w:lang w:val="en-US" w:eastAsia="en-US"/>
    </w:rPr>
  </w:style>
  <w:style w:type="character" w:customStyle="1" w:styleId="BodyText2Char">
    <w:name w:val="Body Text 2 Char"/>
    <w:basedOn w:val="DefaultParagraphFont"/>
    <w:link w:val="BodyText2"/>
    <w:uiPriority w:val="99"/>
    <w:rsid w:val="001543AF"/>
    <w:rPr>
      <w:rFonts w:ascii="Arial" w:eastAsia="Times New Roman" w:hAnsi="Arial" w:cs="Times New Roman"/>
      <w:szCs w:val="20"/>
      <w:lang w:val="en-US"/>
    </w:rPr>
  </w:style>
  <w:style w:type="paragraph" w:styleId="EndnoteText">
    <w:name w:val="endnote text"/>
    <w:basedOn w:val="Normal"/>
    <w:link w:val="EndnoteTextChar"/>
    <w:rsid w:val="001543AF"/>
    <w:rPr>
      <w:sz w:val="22"/>
      <w:lang w:val="en-US"/>
    </w:rPr>
  </w:style>
  <w:style w:type="character" w:customStyle="1" w:styleId="EndnoteTextChar">
    <w:name w:val="Endnote Text Char"/>
    <w:basedOn w:val="DefaultParagraphFont"/>
    <w:link w:val="EndnoteText"/>
    <w:rsid w:val="001543AF"/>
    <w:rPr>
      <w:rFonts w:ascii="Times New Roman" w:eastAsia="Times New Roman" w:hAnsi="Times New Roman" w:cs="Times New Roman"/>
      <w:szCs w:val="20"/>
      <w:lang w:val="en-US" w:eastAsia="hr-HR"/>
    </w:rPr>
  </w:style>
  <w:style w:type="paragraph" w:styleId="FootnoteText">
    <w:name w:val="footnote text"/>
    <w:basedOn w:val="Normal"/>
    <w:link w:val="FootnoteTextChar"/>
    <w:rsid w:val="001543AF"/>
    <w:pPr>
      <w:spacing w:line="360" w:lineRule="auto"/>
      <w:jc w:val="both"/>
    </w:pPr>
    <w:rPr>
      <w:lang w:val="en-GB"/>
    </w:rPr>
  </w:style>
  <w:style w:type="character" w:customStyle="1" w:styleId="FootnoteTextChar">
    <w:name w:val="Footnote Text Char"/>
    <w:basedOn w:val="DefaultParagraphFont"/>
    <w:link w:val="FootnoteText"/>
    <w:rsid w:val="001543AF"/>
    <w:rPr>
      <w:rFonts w:ascii="Times New Roman" w:eastAsia="Times New Roman" w:hAnsi="Times New Roman" w:cs="Times New Roman"/>
      <w:sz w:val="20"/>
      <w:szCs w:val="20"/>
      <w:lang w:val="en-GB" w:eastAsia="hr-HR"/>
    </w:rPr>
  </w:style>
  <w:style w:type="paragraph" w:customStyle="1" w:styleId="t-9-8-bez-uvl">
    <w:name w:val="t-9-8-bez-uvl"/>
    <w:basedOn w:val="Normal"/>
    <w:rsid w:val="001543AF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bold1">
    <w:name w:val="bold1"/>
    <w:rsid w:val="001543AF"/>
    <w:rPr>
      <w:b/>
      <w:bCs/>
    </w:rPr>
  </w:style>
  <w:style w:type="character" w:customStyle="1" w:styleId="long-text">
    <w:name w:val="long-text"/>
    <w:basedOn w:val="DefaultParagraphFont"/>
    <w:rsid w:val="001543AF"/>
  </w:style>
  <w:style w:type="character" w:customStyle="1" w:styleId="bold-kurziv">
    <w:name w:val="bold-kurziv"/>
    <w:basedOn w:val="DefaultParagraphFont"/>
    <w:rsid w:val="001543AF"/>
  </w:style>
  <w:style w:type="paragraph" w:styleId="BodyTextIndent2">
    <w:name w:val="Body Text Indent 2"/>
    <w:aliases w:val="uvlaka 2"/>
    <w:basedOn w:val="Normal"/>
    <w:link w:val="BodyTextIndent2Char"/>
    <w:rsid w:val="001543AF"/>
    <w:pPr>
      <w:widowControl w:val="0"/>
      <w:spacing w:after="120" w:line="480" w:lineRule="auto"/>
      <w:ind w:left="283"/>
    </w:pPr>
    <w:rPr>
      <w:rFonts w:ascii="Arial" w:hAnsi="Arial"/>
      <w:sz w:val="22"/>
      <w:lang w:val="en-US" w:eastAsia="en-US"/>
    </w:rPr>
  </w:style>
  <w:style w:type="character" w:customStyle="1" w:styleId="BodyTextIndent2Char">
    <w:name w:val="Body Text Indent 2 Char"/>
    <w:aliases w:val="uvlaka 2 Char"/>
    <w:basedOn w:val="DefaultParagraphFont"/>
    <w:link w:val="BodyTextIndent2"/>
    <w:rsid w:val="001543AF"/>
    <w:rPr>
      <w:rFonts w:ascii="Arial" w:eastAsia="Times New Roman" w:hAnsi="Arial" w:cs="Times New Roman"/>
      <w:szCs w:val="20"/>
      <w:lang w:val="en-US"/>
    </w:rPr>
  </w:style>
  <w:style w:type="paragraph" w:customStyle="1" w:styleId="ListParagraph1">
    <w:name w:val="List Paragraph1"/>
    <w:basedOn w:val="Normal"/>
    <w:uiPriority w:val="34"/>
    <w:qFormat/>
    <w:rsid w:val="001543A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hr-HR" w:eastAsia="en-US"/>
    </w:rPr>
  </w:style>
  <w:style w:type="paragraph" w:customStyle="1" w:styleId="clanak-">
    <w:name w:val="clanak-"/>
    <w:basedOn w:val="Normal"/>
    <w:rsid w:val="001543AF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t-10-9-fett">
    <w:name w:val="t-10-9-fett"/>
    <w:basedOn w:val="Normal"/>
    <w:rsid w:val="001543AF"/>
    <w:pPr>
      <w:spacing w:before="100" w:beforeAutospacing="1" w:after="100" w:afterAutospacing="1"/>
    </w:pPr>
    <w:rPr>
      <w:b/>
      <w:bCs/>
      <w:sz w:val="26"/>
      <w:szCs w:val="26"/>
      <w:lang w:val="hr-HR"/>
    </w:rPr>
  </w:style>
  <w:style w:type="paragraph" w:customStyle="1" w:styleId="clanak">
    <w:name w:val="clanak"/>
    <w:basedOn w:val="Normal"/>
    <w:rsid w:val="001543AF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t-9-8">
    <w:name w:val="t-9-8"/>
    <w:basedOn w:val="Normal"/>
    <w:rsid w:val="001543AF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EHNORM01">
    <w:name w:val="TEH NORM 01"/>
    <w:basedOn w:val="Normal"/>
    <w:rsid w:val="001543AF"/>
    <w:pPr>
      <w:jc w:val="both"/>
    </w:pPr>
    <w:rPr>
      <w:b/>
      <w:spacing w:val="-5"/>
      <w:lang w:val="en-GB"/>
    </w:rPr>
  </w:style>
  <w:style w:type="paragraph" w:customStyle="1" w:styleId="Default">
    <w:name w:val="Default"/>
    <w:uiPriority w:val="99"/>
    <w:rsid w:val="001543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CA" w:eastAsia="en-CA"/>
    </w:rPr>
  </w:style>
  <w:style w:type="paragraph" w:styleId="Salutation">
    <w:name w:val="Salutation"/>
    <w:basedOn w:val="Normal"/>
    <w:next w:val="Normal"/>
    <w:link w:val="SalutationChar"/>
    <w:rsid w:val="001543AF"/>
    <w:pPr>
      <w:spacing w:before="220" w:after="220" w:line="220" w:lineRule="atLeast"/>
    </w:pPr>
    <w:rPr>
      <w:rFonts w:ascii="Arial" w:hAnsi="Arial"/>
      <w:spacing w:val="-5"/>
      <w:lang w:val="en-US"/>
    </w:rPr>
  </w:style>
  <w:style w:type="character" w:customStyle="1" w:styleId="SalutationChar">
    <w:name w:val="Salutation Char"/>
    <w:basedOn w:val="DefaultParagraphFont"/>
    <w:link w:val="Salutation"/>
    <w:rsid w:val="001543AF"/>
    <w:rPr>
      <w:rFonts w:ascii="Arial" w:eastAsia="Times New Roman" w:hAnsi="Arial" w:cs="Times New Roman"/>
      <w:spacing w:val="-5"/>
      <w:sz w:val="20"/>
      <w:szCs w:val="20"/>
      <w:lang w:val="en-US" w:eastAsia="hr-HR"/>
    </w:rPr>
  </w:style>
  <w:style w:type="paragraph" w:customStyle="1" w:styleId="Normal2">
    <w:name w:val="Normal2"/>
    <w:basedOn w:val="Normal"/>
    <w:rsid w:val="001543AF"/>
    <w:pPr>
      <w:spacing w:line="360" w:lineRule="auto"/>
      <w:jc w:val="both"/>
    </w:pPr>
    <w:rPr>
      <w:rFonts w:ascii="Arial" w:hAnsi="Arial"/>
      <w:spacing w:val="-5"/>
      <w:lang w:val="en-GB" w:eastAsia="en-US"/>
    </w:rPr>
  </w:style>
  <w:style w:type="paragraph" w:styleId="NormalWeb">
    <w:name w:val="Normal (Web)"/>
    <w:basedOn w:val="Normal"/>
    <w:uiPriority w:val="99"/>
    <w:rsid w:val="001543AF"/>
    <w:pPr>
      <w:spacing w:before="100" w:beforeAutospacing="1" w:after="100" w:afterAutospacing="1"/>
    </w:pPr>
    <w:rPr>
      <w:sz w:val="24"/>
      <w:szCs w:val="24"/>
      <w:lang w:val="en-CA" w:eastAsia="en-CA"/>
    </w:rPr>
  </w:style>
  <w:style w:type="character" w:styleId="Emphasis">
    <w:name w:val="Emphasis"/>
    <w:uiPriority w:val="20"/>
    <w:qFormat/>
    <w:rsid w:val="001543AF"/>
    <w:rPr>
      <w:i/>
      <w:iCs/>
    </w:rPr>
  </w:style>
  <w:style w:type="paragraph" w:styleId="PlainText">
    <w:name w:val="Plain Text"/>
    <w:basedOn w:val="Normal"/>
    <w:link w:val="PlainTextChar"/>
    <w:rsid w:val="001543AF"/>
    <w:rPr>
      <w:rFonts w:ascii="Courier New" w:hAnsi="Courier New"/>
      <w:lang w:val="en-US" w:eastAsia="en-US"/>
    </w:rPr>
  </w:style>
  <w:style w:type="character" w:customStyle="1" w:styleId="PlainTextChar">
    <w:name w:val="Plain Text Char"/>
    <w:basedOn w:val="DefaultParagraphFont"/>
    <w:link w:val="PlainText"/>
    <w:rsid w:val="001543AF"/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Brezrazmikov">
    <w:name w:val="Brez razmikov"/>
    <w:qFormat/>
    <w:rsid w:val="001543AF"/>
    <w:pPr>
      <w:spacing w:after="0" w:line="240" w:lineRule="auto"/>
    </w:pPr>
    <w:rPr>
      <w:rFonts w:ascii="Tahoma" w:eastAsia="Calibri" w:hAnsi="Tahoma" w:cs="Times New Roman"/>
      <w:sz w:val="24"/>
      <w:lang w:val="sl-SI"/>
    </w:rPr>
  </w:style>
  <w:style w:type="paragraph" w:customStyle="1" w:styleId="TNOR01NJ">
    <w:name w:val="T NOR 01 NJ"/>
    <w:basedOn w:val="Normal"/>
    <w:link w:val="TNOR01NJChar"/>
    <w:rsid w:val="001543AF"/>
    <w:pPr>
      <w:tabs>
        <w:tab w:val="left" w:pos="425"/>
      </w:tabs>
      <w:jc w:val="both"/>
    </w:pPr>
    <w:rPr>
      <w:lang w:val="en-GB" w:eastAsia="en-US"/>
    </w:rPr>
  </w:style>
  <w:style w:type="character" w:customStyle="1" w:styleId="TNOR01NJChar">
    <w:name w:val="T NOR 01 NJ Char"/>
    <w:link w:val="TNOR01NJ"/>
    <w:locked/>
    <w:rsid w:val="001543AF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CommentReference">
    <w:name w:val="annotation reference"/>
    <w:uiPriority w:val="99"/>
    <w:semiHidden/>
    <w:rsid w:val="001543AF"/>
    <w:rPr>
      <w:sz w:val="16"/>
    </w:rPr>
  </w:style>
  <w:style w:type="paragraph" w:styleId="BalloonText">
    <w:name w:val="Balloon Text"/>
    <w:basedOn w:val="Normal"/>
    <w:link w:val="BalloonTextChar"/>
    <w:uiPriority w:val="99"/>
    <w:semiHidden/>
    <w:rsid w:val="001543AF"/>
    <w:pPr>
      <w:widowControl w:val="0"/>
      <w:spacing w:line="280" w:lineRule="exact"/>
    </w:pPr>
    <w:rPr>
      <w:rFonts w:ascii="Tahoma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43AF"/>
    <w:rPr>
      <w:rFonts w:ascii="Tahoma" w:eastAsia="Times New Roman" w:hAnsi="Tahoma" w:cs="Tahoma"/>
      <w:sz w:val="16"/>
      <w:szCs w:val="16"/>
      <w:lang w:val="en-US"/>
    </w:rPr>
  </w:style>
  <w:style w:type="paragraph" w:customStyle="1" w:styleId="Revision1">
    <w:name w:val="Revision1"/>
    <w:hidden/>
    <w:uiPriority w:val="99"/>
    <w:semiHidden/>
    <w:rsid w:val="001543AF"/>
    <w:pPr>
      <w:spacing w:after="0" w:line="240" w:lineRule="auto"/>
    </w:pPr>
    <w:rPr>
      <w:rFonts w:ascii="Arial" w:eastAsia="Times New Roman" w:hAnsi="Arial" w:cs="Times New Roman"/>
      <w:szCs w:val="20"/>
      <w:lang w:val="en-US"/>
    </w:rPr>
  </w:style>
  <w:style w:type="character" w:customStyle="1" w:styleId="ft">
    <w:name w:val="ft"/>
    <w:basedOn w:val="DefaultParagraphFont"/>
    <w:rsid w:val="001543AF"/>
  </w:style>
  <w:style w:type="paragraph" w:customStyle="1" w:styleId="NoSpacing1">
    <w:name w:val="No Spacing1"/>
    <w:uiPriority w:val="1"/>
    <w:qFormat/>
    <w:rsid w:val="001543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kurziv">
    <w:name w:val="kurziv"/>
    <w:basedOn w:val="DefaultParagraphFont"/>
    <w:rsid w:val="001543AF"/>
  </w:style>
  <w:style w:type="character" w:customStyle="1" w:styleId="bold">
    <w:name w:val="bold"/>
    <w:basedOn w:val="DefaultParagraphFont"/>
    <w:rsid w:val="001543AF"/>
  </w:style>
  <w:style w:type="paragraph" w:styleId="BodyTextIndent">
    <w:name w:val="Body Text Indent"/>
    <w:basedOn w:val="Normal"/>
    <w:link w:val="BodyTextIndentChar"/>
    <w:rsid w:val="001543AF"/>
    <w:pPr>
      <w:widowControl w:val="0"/>
      <w:spacing w:after="120" w:line="280" w:lineRule="exact"/>
      <w:ind w:left="283"/>
    </w:pPr>
    <w:rPr>
      <w:rFonts w:ascii="Arial" w:hAnsi="Arial"/>
      <w:sz w:val="22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1543AF"/>
    <w:rPr>
      <w:rFonts w:ascii="Arial" w:eastAsia="Times New Roman" w:hAnsi="Arial" w:cs="Times New Roman"/>
      <w:szCs w:val="20"/>
      <w:lang w:val="en-US"/>
    </w:rPr>
  </w:style>
  <w:style w:type="character" w:styleId="Strong">
    <w:name w:val="Strong"/>
    <w:uiPriority w:val="22"/>
    <w:qFormat/>
    <w:rsid w:val="001543AF"/>
    <w:rPr>
      <w:b/>
      <w:bCs/>
    </w:rPr>
  </w:style>
  <w:style w:type="paragraph" w:styleId="ListParagraph">
    <w:name w:val="List Paragraph"/>
    <w:aliases w:val="Paragraph,Paragraphe de liste PBLH,Graph &amp; Table tite,Normal bullet 2,Bullet list,Figure_name,Equipment,Numbered Indented Text,lp1,List Paragraph11,List Paragraph Char Char Char,List Paragraph Char Char,Citation List,Graf"/>
    <w:basedOn w:val="Normal"/>
    <w:link w:val="ListParagraphChar"/>
    <w:uiPriority w:val="34"/>
    <w:qFormat/>
    <w:rsid w:val="001543AF"/>
    <w:pPr>
      <w:widowControl w:val="0"/>
      <w:spacing w:line="280" w:lineRule="exact"/>
      <w:ind w:left="708"/>
    </w:pPr>
    <w:rPr>
      <w:rFonts w:ascii="Arial" w:hAnsi="Arial"/>
      <w:sz w:val="22"/>
      <w:lang w:val="en-US" w:eastAsia="en-US"/>
    </w:rPr>
  </w:style>
  <w:style w:type="character" w:styleId="FollowedHyperlink">
    <w:name w:val="FollowedHyperlink"/>
    <w:uiPriority w:val="99"/>
    <w:rsid w:val="001543AF"/>
    <w:rPr>
      <w:color w:val="606420"/>
      <w:u w:val="single"/>
    </w:rPr>
  </w:style>
  <w:style w:type="character" w:styleId="UnresolvedMention">
    <w:name w:val="Unresolved Mention"/>
    <w:uiPriority w:val="99"/>
    <w:semiHidden/>
    <w:unhideWhenUsed/>
    <w:rsid w:val="001543AF"/>
    <w:rPr>
      <w:color w:val="605E5C"/>
      <w:shd w:val="clear" w:color="auto" w:fill="E1DFDD"/>
    </w:rPr>
  </w:style>
  <w:style w:type="paragraph" w:customStyle="1" w:styleId="Bezproreda1">
    <w:name w:val="Bez proreda1"/>
    <w:uiPriority w:val="1"/>
    <w:qFormat/>
    <w:rsid w:val="00F7267C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AU" w:eastAsia="hr-HR"/>
    </w:rPr>
  </w:style>
  <w:style w:type="character" w:customStyle="1" w:styleId="NoSpacingChar1">
    <w:name w:val="No Spacing Char1"/>
    <w:basedOn w:val="DefaultParagraphFont"/>
    <w:uiPriority w:val="1"/>
    <w:locked/>
    <w:rsid w:val="00F7267C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customStyle="1" w:styleId="msonormal0">
    <w:name w:val="msonormal"/>
    <w:basedOn w:val="Normal"/>
    <w:rsid w:val="00F7267C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63">
    <w:name w:val="xl63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16"/>
      <w:szCs w:val="16"/>
      <w:lang w:val="hr-HR"/>
    </w:rPr>
  </w:style>
  <w:style w:type="paragraph" w:customStyle="1" w:styleId="xl64">
    <w:name w:val="xl64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5">
    <w:name w:val="xl65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6">
    <w:name w:val="xl66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7">
    <w:name w:val="xl67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8">
    <w:name w:val="xl68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9">
    <w:name w:val="xl69"/>
    <w:basedOn w:val="Normal"/>
    <w:rsid w:val="00F7267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70">
    <w:name w:val="xl70"/>
    <w:basedOn w:val="Normal"/>
    <w:rsid w:val="00F7267C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71">
    <w:name w:val="xl71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FF0000"/>
      <w:sz w:val="24"/>
      <w:szCs w:val="24"/>
      <w:lang w:val="hr-HR"/>
    </w:rPr>
  </w:style>
  <w:style w:type="paragraph" w:customStyle="1" w:styleId="xl72">
    <w:name w:val="xl72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  <w:lang w:val="hr-HR"/>
    </w:rPr>
  </w:style>
  <w:style w:type="paragraph" w:customStyle="1" w:styleId="xl73">
    <w:name w:val="xl73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74">
    <w:name w:val="xl74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sz w:val="24"/>
      <w:szCs w:val="24"/>
      <w:lang w:val="hr-HR"/>
    </w:rPr>
  </w:style>
  <w:style w:type="paragraph" w:customStyle="1" w:styleId="xl75">
    <w:name w:val="xl75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val="hr-HR"/>
    </w:rPr>
  </w:style>
  <w:style w:type="paragraph" w:customStyle="1" w:styleId="xl76">
    <w:name w:val="xl76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  <w:sz w:val="24"/>
      <w:szCs w:val="24"/>
      <w:lang w:val="hr-HR"/>
    </w:rPr>
  </w:style>
  <w:style w:type="character" w:customStyle="1" w:styleId="WW8Num1z0">
    <w:name w:val="WW8Num1z0"/>
    <w:rsid w:val="00F6119A"/>
    <w:rPr>
      <w:rFonts w:ascii="Symbol" w:hAnsi="Symbol" w:cs="StarSymbol"/>
      <w:sz w:val="18"/>
      <w:szCs w:val="18"/>
    </w:rPr>
  </w:style>
  <w:style w:type="paragraph" w:customStyle="1" w:styleId="EmptyCellLayoutStyle">
    <w:name w:val="EmptyCellLayoutStyle"/>
    <w:rsid w:val="00F7267C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  <w:style w:type="paragraph" w:customStyle="1" w:styleId="Bezproreda">
    <w:name w:val="Bez proreda"/>
    <w:qFormat/>
    <w:rsid w:val="001009A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Bezproreda2">
    <w:name w:val="Bez proreda2"/>
    <w:qFormat/>
    <w:rsid w:val="001009AA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AU" w:eastAsia="hr-HR"/>
    </w:rPr>
  </w:style>
  <w:style w:type="character" w:customStyle="1" w:styleId="Heading2Char">
    <w:name w:val="Heading 2 Char"/>
    <w:basedOn w:val="DefaultParagraphFont"/>
    <w:link w:val="Heading2"/>
    <w:uiPriority w:val="9"/>
    <w:rsid w:val="001009A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AU" w:eastAsia="hr-HR"/>
    </w:rPr>
  </w:style>
  <w:style w:type="paragraph" w:customStyle="1" w:styleId="Style1">
    <w:name w:val="Style1"/>
    <w:basedOn w:val="Normal"/>
    <w:rsid w:val="001009AA"/>
    <w:pPr>
      <w:overflowPunct w:val="0"/>
      <w:autoSpaceDE w:val="0"/>
      <w:autoSpaceDN w:val="0"/>
      <w:adjustRightInd w:val="0"/>
      <w:spacing w:before="120"/>
      <w:jc w:val="both"/>
      <w:textAlignment w:val="baseline"/>
    </w:pPr>
    <w:rPr>
      <w:sz w:val="24"/>
      <w:lang w:val="en-GB" w:eastAsia="en-US"/>
    </w:rPr>
  </w:style>
  <w:style w:type="paragraph" w:customStyle="1" w:styleId="t-10-9-kurz-s">
    <w:name w:val="t-10-9-kurz-s"/>
    <w:basedOn w:val="Normal"/>
    <w:rsid w:val="001009A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b-na16">
    <w:name w:val="tb-na16"/>
    <w:basedOn w:val="Normal"/>
    <w:rsid w:val="001009A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-12-9-fett-s">
    <w:name w:val="t-12-9-fett-s"/>
    <w:basedOn w:val="Normal"/>
    <w:rsid w:val="001009AA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apple-converted-space">
    <w:name w:val="apple-converted-space"/>
    <w:basedOn w:val="DefaultParagraphFont"/>
    <w:rsid w:val="001009AA"/>
  </w:style>
  <w:style w:type="paragraph" w:customStyle="1" w:styleId="Standard">
    <w:name w:val="Standard"/>
    <w:rsid w:val="001009A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StandardWeb1">
    <w:name w:val="Standard (Web)1"/>
    <w:basedOn w:val="Normal"/>
    <w:rsid w:val="001009AA"/>
    <w:pPr>
      <w:suppressAutoHyphens/>
      <w:spacing w:before="100" w:after="100" w:line="100" w:lineRule="atLeast"/>
    </w:pPr>
    <w:rPr>
      <w:kern w:val="1"/>
      <w:sz w:val="24"/>
      <w:szCs w:val="24"/>
      <w:lang w:val="hr-HR" w:eastAsia="ar-SA"/>
    </w:rPr>
  </w:style>
  <w:style w:type="paragraph" w:styleId="TOC1">
    <w:name w:val="toc 1"/>
    <w:basedOn w:val="Normal"/>
    <w:next w:val="Normal"/>
    <w:autoRedefine/>
    <w:uiPriority w:val="39"/>
    <w:qFormat/>
    <w:rsid w:val="001009AA"/>
    <w:pPr>
      <w:tabs>
        <w:tab w:val="left" w:pos="426"/>
        <w:tab w:val="right" w:leader="dot" w:pos="9061"/>
      </w:tabs>
      <w:spacing w:line="276" w:lineRule="auto"/>
      <w:ind w:left="426" w:hanging="426"/>
    </w:pPr>
    <w:rPr>
      <w:rFonts w:ascii="Cambria" w:eastAsia="Symbol" w:hAnsi="Cambria"/>
      <w:b/>
      <w:bCs/>
      <w:caps/>
      <w:noProof/>
      <w:sz w:val="24"/>
      <w:szCs w:val="24"/>
      <w:lang w:val="hr-HR" w:eastAsia="en-US"/>
    </w:rPr>
  </w:style>
  <w:style w:type="paragraph" w:styleId="Title">
    <w:name w:val="Title"/>
    <w:basedOn w:val="Normal"/>
    <w:link w:val="TitleChar"/>
    <w:qFormat/>
    <w:rsid w:val="001009AA"/>
    <w:pPr>
      <w:jc w:val="center"/>
    </w:pPr>
    <w:rPr>
      <w:rFonts w:ascii="HelveticaPlain" w:hAnsi="HelveticaPlain"/>
      <w:sz w:val="32"/>
      <w:lang w:val="en-US" w:eastAsia="x-none"/>
    </w:rPr>
  </w:style>
  <w:style w:type="character" w:customStyle="1" w:styleId="TitleChar">
    <w:name w:val="Title Char"/>
    <w:basedOn w:val="DefaultParagraphFont"/>
    <w:link w:val="Title"/>
    <w:rsid w:val="001009AA"/>
    <w:rPr>
      <w:rFonts w:ascii="HelveticaPlain" w:eastAsia="Times New Roman" w:hAnsi="HelveticaPlain" w:cs="Times New Roman"/>
      <w:sz w:val="32"/>
      <w:szCs w:val="20"/>
      <w:lang w:val="en-US" w:eastAsia="x-none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1009AA"/>
    <w:pPr>
      <w:spacing w:line="276" w:lineRule="auto"/>
      <w:ind w:left="440"/>
    </w:pPr>
    <w:rPr>
      <w:rFonts w:ascii="Calibri" w:eastAsia="Calibri" w:hAnsi="Calibri"/>
      <w:i/>
      <w:iCs/>
      <w:lang w:val="hr-HR"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1009AA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val="x-none" w:eastAsia="en-US"/>
    </w:rPr>
  </w:style>
  <w:style w:type="paragraph" w:customStyle="1" w:styleId="Textbody">
    <w:name w:val="Text body"/>
    <w:basedOn w:val="Standard"/>
    <w:rsid w:val="001009AA"/>
    <w:pPr>
      <w:spacing w:after="283"/>
    </w:pPr>
    <w:rPr>
      <w:rFonts w:ascii="Calibri" w:hAnsi="Calibri" w:cs="Tahoma"/>
      <w:color w:val="000000"/>
      <w:lang w:val="en-US" w:eastAsia="en-US" w:bidi="en-US"/>
    </w:rPr>
  </w:style>
  <w:style w:type="character" w:customStyle="1" w:styleId="StrongEmphasis">
    <w:name w:val="Strong Emphasis"/>
    <w:rsid w:val="001009AA"/>
    <w:rPr>
      <w:b/>
      <w:bCs/>
    </w:rPr>
  </w:style>
  <w:style w:type="table" w:customStyle="1" w:styleId="Reetkatablice2">
    <w:name w:val="Rešetka tablice2"/>
    <w:basedOn w:val="TableNormal"/>
    <w:next w:val="TableGrid"/>
    <w:uiPriority w:val="59"/>
    <w:rsid w:val="001009AA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eofFigures">
    <w:name w:val="table of figures"/>
    <w:basedOn w:val="Normal"/>
    <w:next w:val="Normal"/>
    <w:uiPriority w:val="99"/>
    <w:unhideWhenUsed/>
    <w:rsid w:val="001009AA"/>
    <w:pPr>
      <w:spacing w:line="276" w:lineRule="auto"/>
      <w:ind w:left="440" w:hanging="440"/>
    </w:pPr>
    <w:rPr>
      <w:rFonts w:ascii="Calibri" w:eastAsia="Calibri" w:hAnsi="Calibri"/>
      <w:smallCaps/>
      <w:lang w:val="hr-HR" w:eastAsia="en-US"/>
    </w:rPr>
  </w:style>
  <w:style w:type="paragraph" w:styleId="Caption">
    <w:name w:val="caption"/>
    <w:basedOn w:val="Normal"/>
    <w:next w:val="Normal"/>
    <w:uiPriority w:val="35"/>
    <w:unhideWhenUsed/>
    <w:qFormat/>
    <w:rsid w:val="001009AA"/>
    <w:pPr>
      <w:spacing w:after="200"/>
    </w:pPr>
    <w:rPr>
      <w:rFonts w:ascii="Calibri" w:eastAsia="Calibri" w:hAnsi="Calibri"/>
      <w:b/>
      <w:bCs/>
      <w:color w:val="4F81BD"/>
      <w:sz w:val="18"/>
      <w:szCs w:val="18"/>
      <w:lang w:val="hr-HR" w:eastAsia="en-US"/>
    </w:rPr>
  </w:style>
  <w:style w:type="character" w:styleId="FootnoteReference">
    <w:name w:val="footnote reference"/>
    <w:unhideWhenUsed/>
    <w:rsid w:val="001009AA"/>
    <w:rPr>
      <w:vertAlign w:val="superscript"/>
    </w:rPr>
  </w:style>
  <w:style w:type="character" w:styleId="PlaceholderText">
    <w:name w:val="Placeholder Text"/>
    <w:uiPriority w:val="99"/>
    <w:semiHidden/>
    <w:rsid w:val="001009AA"/>
    <w:rPr>
      <w:color w:val="808080"/>
    </w:rPr>
  </w:style>
  <w:style w:type="table" w:customStyle="1" w:styleId="Reetkatablice1">
    <w:name w:val="Rešetka tablice1"/>
    <w:basedOn w:val="TableNormal"/>
    <w:next w:val="TableGrid"/>
    <w:uiPriority w:val="59"/>
    <w:rsid w:val="001009AA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">
    <w:name w:val="Rešetka tablice3"/>
    <w:basedOn w:val="TableNormal"/>
    <w:next w:val="TableGrid"/>
    <w:uiPriority w:val="59"/>
    <w:rsid w:val="001009AA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009AA"/>
    <w:pPr>
      <w:spacing w:after="200" w:line="276" w:lineRule="auto"/>
      <w:jc w:val="left"/>
    </w:pPr>
    <w:rPr>
      <w:rFonts w:ascii="Calibri" w:eastAsia="Calibri" w:hAnsi="Calibri"/>
      <w:b/>
      <w:bCs/>
      <w:spacing w:val="0"/>
      <w:lang w:val="x-none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009AA"/>
    <w:rPr>
      <w:rFonts w:ascii="Calibri" w:eastAsia="Calibri" w:hAnsi="Calibri" w:cs="Times New Roman"/>
      <w:b/>
      <w:bCs/>
      <w:spacing w:val="-5"/>
      <w:sz w:val="20"/>
      <w:szCs w:val="20"/>
      <w:lang w:val="x-none" w:eastAsia="hr-HR"/>
    </w:rPr>
  </w:style>
  <w:style w:type="character" w:customStyle="1" w:styleId="BalloonTextChar1">
    <w:name w:val="Balloon Text Char1"/>
    <w:basedOn w:val="DefaultParagraphFont"/>
    <w:uiPriority w:val="99"/>
    <w:semiHidden/>
    <w:rsid w:val="001009AA"/>
    <w:rPr>
      <w:rFonts w:ascii="Segoe UI" w:eastAsia="Times New Roman" w:hAnsi="Segoe UI" w:cs="Segoe UI"/>
      <w:sz w:val="18"/>
      <w:szCs w:val="18"/>
      <w:lang w:eastAsia="hr-HR"/>
    </w:rPr>
  </w:style>
  <w:style w:type="character" w:customStyle="1" w:styleId="FootnoteTextChar1">
    <w:name w:val="Footnote Text Char1"/>
    <w:basedOn w:val="DefaultParagraphFont"/>
    <w:uiPriority w:val="99"/>
    <w:semiHidden/>
    <w:rsid w:val="001009AA"/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customStyle="1" w:styleId="CommentTextChar1">
    <w:name w:val="Comment Text Char1"/>
    <w:basedOn w:val="DefaultParagraphFont"/>
    <w:uiPriority w:val="99"/>
    <w:semiHidden/>
    <w:rsid w:val="001009AA"/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customStyle="1" w:styleId="CommentSubjectChar1">
    <w:name w:val="Comment Subject Char1"/>
    <w:basedOn w:val="CommentTextChar1"/>
    <w:uiPriority w:val="99"/>
    <w:semiHidden/>
    <w:rsid w:val="001009AA"/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naslov1">
    <w:name w:val="naslov1"/>
    <w:basedOn w:val="Normal"/>
    <w:qFormat/>
    <w:rsid w:val="001009AA"/>
    <w:pPr>
      <w:suppressAutoHyphens/>
      <w:spacing w:before="240" w:after="120"/>
      <w:jc w:val="both"/>
    </w:pPr>
    <w:rPr>
      <w:rFonts w:ascii="Arial" w:hAnsi="Arial"/>
      <w:b/>
      <w:caps/>
      <w:sz w:val="28"/>
      <w:lang w:val="hr-HR"/>
    </w:rPr>
  </w:style>
  <w:style w:type="paragraph" w:customStyle="1" w:styleId="naslov2">
    <w:name w:val="naslov2"/>
    <w:basedOn w:val="Normal"/>
    <w:rsid w:val="001009AA"/>
    <w:pPr>
      <w:suppressAutoHyphens/>
      <w:spacing w:before="240" w:after="120"/>
      <w:jc w:val="both"/>
    </w:pPr>
    <w:rPr>
      <w:rFonts w:ascii="Arial" w:hAnsi="Arial"/>
      <w:b/>
      <w:smallCaps/>
      <w:sz w:val="24"/>
      <w:lang w:val="hr-HR"/>
    </w:rPr>
  </w:style>
  <w:style w:type="paragraph" w:customStyle="1" w:styleId="WW-BodyText2">
    <w:name w:val="WW-Body Text 2"/>
    <w:basedOn w:val="Normal"/>
    <w:rsid w:val="001009AA"/>
    <w:pPr>
      <w:tabs>
        <w:tab w:val="left" w:pos="709"/>
      </w:tabs>
      <w:suppressAutoHyphens/>
      <w:spacing w:line="360" w:lineRule="auto"/>
      <w:jc w:val="both"/>
    </w:pPr>
    <w:rPr>
      <w:rFonts w:ascii="Arial" w:hAnsi="Arial"/>
      <w:sz w:val="22"/>
      <w:lang w:val="hr-HR"/>
    </w:rPr>
  </w:style>
  <w:style w:type="paragraph" w:styleId="BodyTextIndent3">
    <w:name w:val="Body Text Indent 3"/>
    <w:basedOn w:val="Normal"/>
    <w:link w:val="BodyTextIndent3Char"/>
    <w:rsid w:val="001009AA"/>
    <w:pPr>
      <w:suppressAutoHyphens/>
      <w:spacing w:after="120"/>
      <w:ind w:left="283"/>
      <w:jc w:val="both"/>
    </w:pPr>
    <w:rPr>
      <w:rFonts w:ascii="Arial" w:hAnsi="Arial"/>
      <w:sz w:val="16"/>
      <w:szCs w:val="16"/>
      <w:lang w:val="hr-HR"/>
    </w:rPr>
  </w:style>
  <w:style w:type="character" w:customStyle="1" w:styleId="BodyTextIndent3Char">
    <w:name w:val="Body Text Indent 3 Char"/>
    <w:basedOn w:val="DefaultParagraphFont"/>
    <w:link w:val="BodyTextIndent3"/>
    <w:rsid w:val="001009AA"/>
    <w:rPr>
      <w:rFonts w:ascii="Arial" w:eastAsia="Times New Roman" w:hAnsi="Arial" w:cs="Times New Roman"/>
      <w:sz w:val="16"/>
      <w:szCs w:val="16"/>
      <w:lang w:eastAsia="hr-HR"/>
    </w:rPr>
  </w:style>
  <w:style w:type="paragraph" w:customStyle="1" w:styleId="BodyTextuvlaka3">
    <w:name w:val="Body Text.uvlaka 3"/>
    <w:basedOn w:val="Normal"/>
    <w:rsid w:val="001009AA"/>
    <w:pPr>
      <w:suppressAutoHyphens/>
      <w:spacing w:after="50"/>
      <w:jc w:val="both"/>
    </w:pPr>
    <w:rPr>
      <w:rFonts w:ascii="Wingdings 3" w:hAnsi="Wingdings 3"/>
      <w:lang w:val="hr-HR" w:eastAsia="ar-SA"/>
    </w:rPr>
  </w:style>
  <w:style w:type="paragraph" w:customStyle="1" w:styleId="naslov20">
    <w:name w:val="naslov 2"/>
    <w:basedOn w:val="Normal"/>
    <w:rsid w:val="001009AA"/>
    <w:pPr>
      <w:spacing w:afterLines="50" w:after="50"/>
      <w:ind w:left="709" w:hanging="709"/>
      <w:jc w:val="both"/>
    </w:pPr>
    <w:rPr>
      <w:rFonts w:ascii="Arial" w:hAnsi="Arial" w:cs="Arial"/>
      <w:b/>
      <w:sz w:val="24"/>
      <w:szCs w:val="28"/>
      <w:lang w:val="hr-HR" w:eastAsia="en-US"/>
    </w:rPr>
  </w:style>
  <w:style w:type="paragraph" w:customStyle="1" w:styleId="Tekst">
    <w:name w:val="Tekst"/>
    <w:basedOn w:val="BodyText"/>
    <w:rsid w:val="001009AA"/>
    <w:pPr>
      <w:spacing w:line="300" w:lineRule="exact"/>
    </w:pPr>
    <w:rPr>
      <w:rFonts w:ascii="Trebuchet MS" w:hAnsi="Trebuchet MS"/>
      <w:sz w:val="20"/>
      <w:lang w:val="x-none" w:eastAsia="en-US"/>
    </w:rPr>
  </w:style>
  <w:style w:type="character" w:customStyle="1" w:styleId="crna111">
    <w:name w:val="crna111"/>
    <w:rsid w:val="00AC144A"/>
    <w:rPr>
      <w:rFonts w:ascii="Arial" w:hAnsi="Arial" w:cs="Arial" w:hint="default"/>
      <w:b w:val="0"/>
      <w:bCs w:val="0"/>
      <w:strike w:val="0"/>
      <w:dstrike w:val="0"/>
      <w:color w:val="000000"/>
      <w:sz w:val="17"/>
      <w:szCs w:val="17"/>
      <w:u w:val="none"/>
      <w:effect w:val="none"/>
    </w:rPr>
  </w:style>
  <w:style w:type="character" w:customStyle="1" w:styleId="plava212b1">
    <w:name w:val="plava2_12b1"/>
    <w:rsid w:val="00D82E37"/>
    <w:rPr>
      <w:rFonts w:ascii="Arial" w:hAnsi="Arial" w:cs="Arial" w:hint="default"/>
      <w:b/>
      <w:bCs/>
      <w:color w:val="0194CA"/>
      <w:sz w:val="18"/>
      <w:szCs w:val="18"/>
    </w:rPr>
  </w:style>
  <w:style w:type="character" w:customStyle="1" w:styleId="ListParagraphChar">
    <w:name w:val="List Paragraph Char"/>
    <w:aliases w:val="Paragraph Char,Paragraphe de liste PBLH Char,Graph &amp; Table tite Char,Normal bullet 2 Char,Bullet list Char,Figure_name Char,Equipment Char,Numbered Indented Text Char,lp1 Char,List Paragraph11 Char,List Paragraph Char Char Char Char"/>
    <w:link w:val="ListParagraph"/>
    <w:uiPriority w:val="34"/>
    <w:locked/>
    <w:rsid w:val="00D63E3A"/>
    <w:rPr>
      <w:rFonts w:ascii="Arial" w:eastAsia="Times New Roman" w:hAnsi="Arial" w:cs="Times New Roman"/>
      <w:szCs w:val="20"/>
      <w:lang w:val="en-US"/>
    </w:rPr>
  </w:style>
  <w:style w:type="paragraph" w:customStyle="1" w:styleId="tekst0">
    <w:name w:val="tekst"/>
    <w:basedOn w:val="Normal"/>
    <w:rsid w:val="00FA0C3C"/>
    <w:pPr>
      <w:widowControl w:val="0"/>
      <w:suppressAutoHyphens/>
      <w:spacing w:before="280" w:after="280"/>
    </w:pPr>
    <w:rPr>
      <w:rFonts w:eastAsia="SimSun" w:cs="Mangal"/>
      <w:kern w:val="1"/>
      <w:sz w:val="24"/>
      <w:szCs w:val="24"/>
      <w:lang w:val="en-US" w:eastAsia="hi-IN" w:bidi="hi-IN"/>
    </w:rPr>
  </w:style>
  <w:style w:type="paragraph" w:customStyle="1" w:styleId="Standardno">
    <w:name w:val="Standardno"/>
    <w:rsid w:val="00F6119A"/>
    <w:pPr>
      <w:spacing w:after="0" w:line="240" w:lineRule="auto"/>
    </w:pPr>
    <w:rPr>
      <w:rFonts w:ascii="Helvetica Neue" w:eastAsia="Arial Unicode MS" w:hAnsi="Helvetica Neue" w:cs="Arial Unicode MS"/>
      <w:color w:val="000000"/>
      <w:lang w:eastAsia="hr-HR"/>
    </w:rPr>
  </w:style>
  <w:style w:type="paragraph" w:customStyle="1" w:styleId="T-98-2">
    <w:name w:val="T-9/8-2"/>
    <w:rsid w:val="00F6119A"/>
    <w:pPr>
      <w:widowControl w:val="0"/>
      <w:tabs>
        <w:tab w:val="left" w:pos="2153"/>
      </w:tabs>
      <w:autoSpaceDE w:val="0"/>
      <w:autoSpaceDN w:val="0"/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19"/>
      <w:lang w:eastAsia="hr-HR"/>
    </w:rPr>
  </w:style>
  <w:style w:type="paragraph" w:customStyle="1" w:styleId="TableParagraph">
    <w:name w:val="Table Paragraph"/>
    <w:basedOn w:val="Normal"/>
    <w:uiPriority w:val="1"/>
    <w:qFormat/>
    <w:rsid w:val="00F6119A"/>
    <w:pPr>
      <w:widowControl w:val="0"/>
      <w:autoSpaceDE w:val="0"/>
      <w:autoSpaceDN w:val="0"/>
      <w:ind w:left="107"/>
    </w:pPr>
    <w:rPr>
      <w:sz w:val="22"/>
      <w:szCs w:val="22"/>
      <w:lang w:val="hr-HR" w:eastAsia="en-US"/>
    </w:rPr>
  </w:style>
  <w:style w:type="numbering" w:customStyle="1" w:styleId="NoList1">
    <w:name w:val="No List1"/>
    <w:next w:val="NoList"/>
    <w:uiPriority w:val="99"/>
    <w:semiHidden/>
    <w:unhideWhenUsed/>
    <w:rsid w:val="00B76D94"/>
  </w:style>
  <w:style w:type="paragraph" w:customStyle="1" w:styleId="ListParagraph2">
    <w:name w:val="List Paragraph2"/>
    <w:basedOn w:val="Normal"/>
    <w:qFormat/>
    <w:rsid w:val="00375D36"/>
    <w:pPr>
      <w:ind w:left="720"/>
      <w:contextualSpacing/>
    </w:pPr>
    <w:rPr>
      <w:rFonts w:eastAsia="Calibri"/>
    </w:rPr>
  </w:style>
  <w:style w:type="paragraph" w:styleId="Revision">
    <w:name w:val="Revision"/>
    <w:hidden/>
    <w:uiPriority w:val="99"/>
    <w:semiHidden/>
    <w:rsid w:val="00375D36"/>
    <w:pPr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table" w:customStyle="1" w:styleId="TableGrid2">
    <w:name w:val="Table Grid2"/>
    <w:basedOn w:val="TableNormal"/>
    <w:next w:val="TableGrid"/>
    <w:uiPriority w:val="39"/>
    <w:rsid w:val="00E968C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pis">
    <w:name w:val="Opis"/>
    <w:basedOn w:val="Normal"/>
    <w:autoRedefine/>
    <w:qFormat/>
    <w:rsid w:val="00E968CF"/>
    <w:pPr>
      <w:spacing w:line="276" w:lineRule="auto"/>
      <w:jc w:val="both"/>
    </w:pPr>
    <w:rPr>
      <w:sz w:val="22"/>
      <w:szCs w:val="22"/>
      <w:lang w:val="hr-HR" w:eastAsia="en-US"/>
    </w:rPr>
  </w:style>
  <w:style w:type="paragraph" w:customStyle="1" w:styleId="Odlomakpopisa">
    <w:name w:val="Odlomak popisa"/>
    <w:basedOn w:val="Normal"/>
    <w:uiPriority w:val="34"/>
    <w:qFormat/>
    <w:rsid w:val="00EE625D"/>
    <w:pPr>
      <w:ind w:left="720"/>
      <w:contextualSpacing/>
    </w:pPr>
  </w:style>
  <w:style w:type="character" w:customStyle="1" w:styleId="cf01">
    <w:name w:val="cf01"/>
    <w:basedOn w:val="DefaultParagraphFont"/>
    <w:rsid w:val="0017568C"/>
    <w:rPr>
      <w:rFonts w:ascii="Calibri" w:hAnsi="Calibri" w:cs="Calibri" w:hint="default"/>
      <w:sz w:val="22"/>
      <w:szCs w:val="22"/>
    </w:rPr>
  </w:style>
  <w:style w:type="paragraph" w:customStyle="1" w:styleId="box8357195">
    <w:name w:val="box_8357195"/>
    <w:basedOn w:val="Normal"/>
    <w:rsid w:val="0017568C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77">
    <w:name w:val="xl77"/>
    <w:basedOn w:val="Normal"/>
    <w:rsid w:val="0025495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78">
    <w:name w:val="xl78"/>
    <w:basedOn w:val="Normal"/>
    <w:rsid w:val="0025495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79">
    <w:name w:val="xl79"/>
    <w:basedOn w:val="Normal"/>
    <w:rsid w:val="0025495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80">
    <w:name w:val="xl80"/>
    <w:basedOn w:val="Normal"/>
    <w:rsid w:val="0025495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81">
    <w:name w:val="xl81"/>
    <w:basedOn w:val="Normal"/>
    <w:rsid w:val="0025495E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82">
    <w:name w:val="xl82"/>
    <w:basedOn w:val="Normal"/>
    <w:rsid w:val="0025495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83">
    <w:name w:val="xl83"/>
    <w:basedOn w:val="Normal"/>
    <w:rsid w:val="0025495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numbering" w:customStyle="1" w:styleId="Bezpopisa1">
    <w:name w:val="Bez popisa1"/>
    <w:next w:val="NoList"/>
    <w:uiPriority w:val="99"/>
    <w:semiHidden/>
    <w:unhideWhenUsed/>
    <w:rsid w:val="00AD23C8"/>
  </w:style>
  <w:style w:type="paragraph" w:customStyle="1" w:styleId="xl84">
    <w:name w:val="xl84"/>
    <w:basedOn w:val="Normal"/>
    <w:rsid w:val="00AD23C8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85">
    <w:name w:val="xl85"/>
    <w:basedOn w:val="Normal"/>
    <w:rsid w:val="00AD23C8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8"/>
      <w:szCs w:val="28"/>
      <w:lang w:val="hr-HR"/>
    </w:rPr>
  </w:style>
  <w:style w:type="paragraph" w:customStyle="1" w:styleId="xl86">
    <w:name w:val="xl86"/>
    <w:basedOn w:val="Normal"/>
    <w:rsid w:val="00AD23C8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textAlignment w:val="top"/>
    </w:pPr>
    <w:rPr>
      <w:b/>
      <w:bCs/>
      <w:sz w:val="24"/>
      <w:szCs w:val="24"/>
      <w:lang w:val="hr-HR"/>
    </w:rPr>
  </w:style>
  <w:style w:type="paragraph" w:customStyle="1" w:styleId="xl87">
    <w:name w:val="xl87"/>
    <w:basedOn w:val="Normal"/>
    <w:rsid w:val="00AD23C8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88">
    <w:name w:val="xl88"/>
    <w:basedOn w:val="Normal"/>
    <w:rsid w:val="00AD23C8"/>
    <w:pPr>
      <w:pBdr>
        <w:top w:val="single" w:sz="4" w:space="0" w:color="auto"/>
        <w:left w:val="single" w:sz="12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hr-HR"/>
    </w:rPr>
  </w:style>
  <w:style w:type="table" w:customStyle="1" w:styleId="TableGrid1">
    <w:name w:val="Table Grid1"/>
    <w:basedOn w:val="TableNormal"/>
    <w:next w:val="TableGrid"/>
    <w:uiPriority w:val="59"/>
    <w:rsid w:val="00AD23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x471681">
    <w:name w:val="box_471681"/>
    <w:basedOn w:val="Normal"/>
    <w:rsid w:val="00B91439"/>
    <w:pPr>
      <w:spacing w:before="100" w:beforeAutospacing="1" w:after="100" w:afterAutospacing="1"/>
    </w:pPr>
    <w:rPr>
      <w:sz w:val="24"/>
      <w:szCs w:val="24"/>
      <w:lang w:val="hr-HR"/>
    </w:rPr>
  </w:style>
  <w:style w:type="paragraph" w:styleId="BlockText">
    <w:name w:val="Block Text"/>
    <w:basedOn w:val="Normal"/>
    <w:uiPriority w:val="99"/>
    <w:rsid w:val="00D9779F"/>
    <w:pPr>
      <w:ind w:left="180" w:right="586" w:hanging="180"/>
    </w:pPr>
    <w:rPr>
      <w:sz w:val="24"/>
      <w:szCs w:val="24"/>
      <w:lang w:val="hr-HR" w:eastAsia="en-US"/>
    </w:rPr>
  </w:style>
  <w:style w:type="paragraph" w:customStyle="1" w:styleId="CharCharCharCharCharCharCharCharCharCharCharCharCharCharCharCharCharCharCharChar">
    <w:name w:val="Char Char Char Char Char Char Char Char Char Char Char Char Char Char Char Char Char Char Char Char"/>
    <w:basedOn w:val="Normal"/>
    <w:rsid w:val="004B2684"/>
    <w:pPr>
      <w:spacing w:after="160" w:line="240" w:lineRule="exact"/>
    </w:pPr>
    <w:rPr>
      <w:rFonts w:ascii="Tahoma" w:hAnsi="Tahoma"/>
      <w:lang w:val="en-US" w:eastAsia="en-US"/>
    </w:rPr>
  </w:style>
  <w:style w:type="table" w:customStyle="1" w:styleId="TableGrid3">
    <w:name w:val="Table Grid3"/>
    <w:basedOn w:val="TableNormal"/>
    <w:next w:val="TableGrid"/>
    <w:uiPriority w:val="39"/>
    <w:rsid w:val="000E3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0E3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0E3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0E3392"/>
    <w:pPr>
      <w:spacing w:after="0" w:line="240" w:lineRule="auto"/>
    </w:pPr>
    <w:rPr>
      <w:rFonts w:eastAsia="Times New Roman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776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hyperlink" Target="https://www.zakon.hr/cms.htm?id=494" TargetMode="External"/><Relationship Id="rId18" Type="http://schemas.openxmlformats.org/officeDocument/2006/relationships/hyperlink" Target="https://www.zakon.hr/cms.htm?id=17701" TargetMode="External"/><Relationship Id="rId26" Type="http://schemas.openxmlformats.org/officeDocument/2006/relationships/hyperlink" Target="https://www.zakon.hr/cms.htm?id=1594" TargetMode="External"/><Relationship Id="rId39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hyperlink" Target="https://www.zakon.hr/cms.htm?id=46525" TargetMode="External"/><Relationship Id="rId34" Type="http://schemas.openxmlformats.org/officeDocument/2006/relationships/image" Target="media/image10.jpeg"/><Relationship Id="rId42" Type="http://schemas.openxmlformats.org/officeDocument/2006/relationships/header" Target="header2.xml"/><Relationship Id="rId7" Type="http://schemas.openxmlformats.org/officeDocument/2006/relationships/image" Target="media/image1.jpg"/><Relationship Id="rId12" Type="http://schemas.openxmlformats.org/officeDocument/2006/relationships/image" Target="media/image6.jpeg"/><Relationship Id="rId17" Type="http://schemas.openxmlformats.org/officeDocument/2006/relationships/hyperlink" Target="https://www.zakon.hr/cms.htm?id=1594" TargetMode="External"/><Relationship Id="rId25" Type="http://schemas.openxmlformats.org/officeDocument/2006/relationships/hyperlink" Target="https://www.zakon.hr/cms.htm?id=606" TargetMode="External"/><Relationship Id="rId33" Type="http://schemas.openxmlformats.org/officeDocument/2006/relationships/image" Target="media/image9.jpeg"/><Relationship Id="rId38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hyperlink" Target="https://www.zakon.hr/cms.htm?id=606" TargetMode="External"/><Relationship Id="rId20" Type="http://schemas.openxmlformats.org/officeDocument/2006/relationships/hyperlink" Target="https://www.zakon.hr/cms.htm?id=42183" TargetMode="External"/><Relationship Id="rId29" Type="http://schemas.openxmlformats.org/officeDocument/2006/relationships/hyperlink" Target="https://www.zakon.hr/cms.htm?id=42183" TargetMode="External"/><Relationship Id="rId41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hyperlink" Target="https://www.zakon.hr/cms.htm?id=570" TargetMode="External"/><Relationship Id="rId32" Type="http://schemas.openxmlformats.org/officeDocument/2006/relationships/image" Target="media/image8.jpeg"/><Relationship Id="rId37" Type="http://schemas.openxmlformats.org/officeDocument/2006/relationships/image" Target="media/image12.jpeg"/><Relationship Id="rId40" Type="http://schemas.openxmlformats.org/officeDocument/2006/relationships/hyperlink" Target="mailto:info@rose-art.hr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zakon.hr/cms.htm?id=570" TargetMode="External"/><Relationship Id="rId23" Type="http://schemas.openxmlformats.org/officeDocument/2006/relationships/hyperlink" Target="https://www.zakon.hr/cms.htm?id=495" TargetMode="External"/><Relationship Id="rId28" Type="http://schemas.openxmlformats.org/officeDocument/2006/relationships/hyperlink" Target="https://www.zakon.hr/cms.htm?id=35583" TargetMode="External"/><Relationship Id="rId36" Type="http://schemas.openxmlformats.org/officeDocument/2006/relationships/image" Target="media/image11.jpeg"/><Relationship Id="rId10" Type="http://schemas.openxmlformats.org/officeDocument/2006/relationships/image" Target="media/image4.jpeg"/><Relationship Id="rId19" Type="http://schemas.openxmlformats.org/officeDocument/2006/relationships/hyperlink" Target="https://www.zakon.hr/cms.htm?id=35583" TargetMode="External"/><Relationship Id="rId31" Type="http://schemas.openxmlformats.org/officeDocument/2006/relationships/image" Target="media/image7.jpeg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s://www.zakon.hr/cms.htm?id=495" TargetMode="External"/><Relationship Id="rId22" Type="http://schemas.openxmlformats.org/officeDocument/2006/relationships/hyperlink" Target="https://www.zakon.hr/cms.htm?id=494" TargetMode="External"/><Relationship Id="rId27" Type="http://schemas.openxmlformats.org/officeDocument/2006/relationships/hyperlink" Target="https://www.zakon.hr/cms.htm?id=17701" TargetMode="External"/><Relationship Id="rId30" Type="http://schemas.openxmlformats.org/officeDocument/2006/relationships/hyperlink" Target="https://www.zakon.hr/cms.htm?id=46525" TargetMode="External"/><Relationship Id="rId35" Type="http://schemas.openxmlformats.org/officeDocument/2006/relationships/hyperlink" Target="mailto:Leo.Lerga@grawe.hr" TargetMode="External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45</Pages>
  <Words>12092</Words>
  <Characters>68928</Characters>
  <Application>Microsoft Office Word</Application>
  <DocSecurity>0</DocSecurity>
  <Lines>574</Lines>
  <Paragraphs>161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 Poslovni</dc:creator>
  <cp:keywords/>
  <dc:description/>
  <cp:lastModifiedBy>Tea Rakar</cp:lastModifiedBy>
  <cp:revision>32</cp:revision>
  <cp:lastPrinted>2017-03-28T11:37:00Z</cp:lastPrinted>
  <dcterms:created xsi:type="dcterms:W3CDTF">2024-10-30T13:04:00Z</dcterms:created>
  <dcterms:modified xsi:type="dcterms:W3CDTF">2025-04-02T10:56:00Z</dcterms:modified>
</cp:coreProperties>
</file>