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4B81D3" w14:textId="77777777" w:rsidR="002732FF" w:rsidRPr="00202E4F" w:rsidRDefault="002732FF">
      <w:pPr>
        <w:rPr>
          <w:rFonts w:ascii="Arial Narrow" w:hAnsi="Arial Narrow"/>
        </w:rPr>
      </w:pP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877"/>
      </w:tblGrid>
      <w:tr w:rsidR="005926D8" w:rsidRPr="00202E4F" w14:paraId="12D1494B" w14:textId="77777777" w:rsidTr="00B3269E">
        <w:trPr>
          <w:trHeight w:val="8483"/>
        </w:trPr>
        <w:tc>
          <w:tcPr>
            <w:tcW w:w="10031" w:type="dxa"/>
          </w:tcPr>
          <w:tbl>
            <w:tblPr>
              <w:tblpPr w:leftFromText="180" w:rightFromText="180" w:vertAnchor="text" w:horzAnchor="margin" w:tblpXSpec="right" w:tblpY="9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115"/>
            </w:tblGrid>
            <w:tr w:rsidR="00B3269E" w:rsidRPr="00202E4F" w14:paraId="7B2D5309" w14:textId="77777777" w:rsidTr="00B3269E">
              <w:tblPrEx>
                <w:tblCellMar>
                  <w:top w:w="0" w:type="dxa"/>
                  <w:bottom w:w="0" w:type="dxa"/>
                </w:tblCellMar>
              </w:tblPrEx>
              <w:trPr>
                <w:trHeight w:val="330"/>
              </w:trPr>
              <w:tc>
                <w:tcPr>
                  <w:tcW w:w="2115" w:type="dxa"/>
                  <w:tcBorders>
                    <w:bottom w:val="single" w:sz="4" w:space="0" w:color="auto"/>
                  </w:tcBorders>
                </w:tcPr>
                <w:p w14:paraId="2FC0313A" w14:textId="77777777" w:rsidR="00B3269E" w:rsidRPr="00202E4F" w:rsidRDefault="00B3269E" w:rsidP="00B9020D">
                  <w:pPr>
                    <w:pStyle w:val="Title"/>
                    <w:spacing w:before="0" w:after="0"/>
                    <w:rPr>
                      <w:rFonts w:ascii="Arial Narrow" w:hAnsi="Arial Narrow" w:cs="Arial"/>
                      <w:sz w:val="22"/>
                      <w:szCs w:val="22"/>
                      <w:lang/>
                    </w:rPr>
                  </w:pPr>
                  <w:r w:rsidRPr="00202E4F">
                    <w:rPr>
                      <w:rFonts w:ascii="Arial Narrow" w:hAnsi="Arial Narrow" w:cs="Arial"/>
                      <w:sz w:val="22"/>
                      <w:szCs w:val="22"/>
                      <w:lang/>
                    </w:rPr>
                    <w:t>Obrazac</w:t>
                  </w:r>
                  <w:r w:rsidR="000E569B">
                    <w:rPr>
                      <w:rFonts w:ascii="Arial Narrow" w:hAnsi="Arial Narrow" w:cs="Arial"/>
                      <w:sz w:val="22"/>
                      <w:szCs w:val="22"/>
                      <w:lang/>
                    </w:rPr>
                    <w:t xml:space="preserve"> </w:t>
                  </w:r>
                  <w:r w:rsidR="00B9020D">
                    <w:rPr>
                      <w:rFonts w:ascii="Arial Narrow" w:hAnsi="Arial Narrow" w:cs="Arial"/>
                      <w:sz w:val="22"/>
                      <w:szCs w:val="22"/>
                      <w:lang/>
                    </w:rPr>
                    <w:t>opisa programa ili projekta</w:t>
                  </w:r>
                </w:p>
              </w:tc>
            </w:tr>
          </w:tbl>
          <w:p w14:paraId="14D77FBA" w14:textId="77777777" w:rsidR="002732FF" w:rsidRPr="00202E4F" w:rsidRDefault="002732FF" w:rsidP="00B3269E">
            <w:pPr>
              <w:pStyle w:val="Title"/>
              <w:spacing w:before="0" w:after="0"/>
              <w:jc w:val="right"/>
              <w:rPr>
                <w:rFonts w:ascii="Arial Narrow" w:hAnsi="Arial Narrow" w:cs="Arial"/>
                <w:b w:val="0"/>
                <w:sz w:val="22"/>
                <w:szCs w:val="22"/>
                <w:lang/>
              </w:rPr>
            </w:pPr>
          </w:p>
          <w:p w14:paraId="2A4BB500" w14:textId="77777777" w:rsidR="002732FF" w:rsidRPr="00202E4F" w:rsidRDefault="002732FF" w:rsidP="001825BC">
            <w:pPr>
              <w:pStyle w:val="Title"/>
              <w:spacing w:before="0" w:after="0"/>
              <w:rPr>
                <w:rFonts w:ascii="Arial Narrow" w:hAnsi="Arial Narrow" w:cs="Arial"/>
                <w:sz w:val="22"/>
                <w:szCs w:val="22"/>
                <w:lang/>
              </w:rPr>
            </w:pPr>
          </w:p>
          <w:p w14:paraId="356B7DD8" w14:textId="77777777" w:rsidR="002732FF" w:rsidRPr="00202E4F" w:rsidRDefault="002732FF" w:rsidP="003B6B40">
            <w:pPr>
              <w:pStyle w:val="Title"/>
              <w:spacing w:before="0" w:after="0"/>
              <w:jc w:val="left"/>
              <w:rPr>
                <w:rFonts w:ascii="Arial Narrow" w:hAnsi="Arial Narrow" w:cs="Arial"/>
                <w:sz w:val="22"/>
                <w:szCs w:val="22"/>
                <w:lang/>
              </w:rPr>
            </w:pPr>
          </w:p>
          <w:p w14:paraId="77C78DD3" w14:textId="77777777" w:rsidR="005926D8" w:rsidRPr="00202E4F" w:rsidRDefault="005926D8" w:rsidP="005926D8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14:paraId="3D98C6FF" w14:textId="77777777" w:rsidR="00B3269E" w:rsidRPr="00202E4F" w:rsidRDefault="00B3269E" w:rsidP="00B3269E">
            <w:pPr>
              <w:pStyle w:val="SubTitle2"/>
              <w:rPr>
                <w:rFonts w:ascii="Arial Narrow" w:eastAsia="Calibri" w:hAnsi="Arial Narrow" w:cs="Arial"/>
                <w:bCs/>
                <w:snapToGrid/>
                <w:color w:val="000000"/>
                <w:sz w:val="22"/>
                <w:szCs w:val="22"/>
                <w:lang w:eastAsia="hr-HR"/>
              </w:rPr>
            </w:pPr>
          </w:p>
          <w:p w14:paraId="2916FB7B" w14:textId="77777777" w:rsidR="004B3FA6" w:rsidRDefault="00DD49B8" w:rsidP="00B3269E">
            <w:pPr>
              <w:pStyle w:val="SubTitle2"/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</w:pPr>
            <w:r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 xml:space="preserve">Javni </w:t>
            </w:r>
            <w:r w:rsidR="00F66299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>natječaj</w:t>
            </w:r>
            <w:r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 xml:space="preserve"> </w:t>
            </w:r>
            <w:r w:rsidR="00680C16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 xml:space="preserve">za </w:t>
            </w:r>
            <w:r w:rsidR="004B3FA6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 xml:space="preserve">institucionalnu potporu udrugama </w:t>
            </w:r>
            <w:r w:rsidR="00F66299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 xml:space="preserve">nacionalnih manjina </w:t>
            </w:r>
          </w:p>
          <w:p w14:paraId="71BA652A" w14:textId="002C3F41" w:rsidR="00B3269E" w:rsidRPr="005638AA" w:rsidRDefault="0073761F" w:rsidP="00B3269E">
            <w:pPr>
              <w:pStyle w:val="SubTitle2"/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</w:pPr>
            <w:r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>Općine Brtonigla</w:t>
            </w:r>
            <w:r w:rsidR="00B3269E" w:rsidRPr="005638AA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 xml:space="preserve"> </w:t>
            </w:r>
            <w:r w:rsidR="00F66299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 xml:space="preserve">– Verteneglio </w:t>
            </w:r>
            <w:r w:rsidR="00B3269E" w:rsidRPr="005638AA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 xml:space="preserve">za </w:t>
            </w:r>
            <w:r w:rsidR="00BB2CC8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>2025</w:t>
            </w:r>
            <w:r w:rsidR="00B3269E" w:rsidRPr="005638AA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>. godinu</w:t>
            </w:r>
          </w:p>
          <w:p w14:paraId="16C7E10A" w14:textId="77777777" w:rsidR="00B3269E" w:rsidRPr="005638AA" w:rsidRDefault="00B3269E" w:rsidP="00B3269E">
            <w:pPr>
              <w:pStyle w:val="Title"/>
              <w:spacing w:before="0" w:after="0"/>
              <w:rPr>
                <w:rFonts w:ascii="Arial Narrow" w:hAnsi="Arial Narrow" w:cs="Arial"/>
                <w:sz w:val="28"/>
                <w:szCs w:val="28"/>
                <w:u w:val="single"/>
                <w:lang/>
              </w:rPr>
            </w:pPr>
            <w:r w:rsidRPr="005638AA">
              <w:rPr>
                <w:rFonts w:ascii="Arial Narrow" w:hAnsi="Arial Narrow" w:cs="Arial"/>
                <w:sz w:val="28"/>
                <w:szCs w:val="28"/>
                <w:u w:val="single"/>
                <w:lang/>
              </w:rPr>
              <w:t xml:space="preserve">Obrazac </w:t>
            </w:r>
            <w:r w:rsidR="005A6016">
              <w:rPr>
                <w:rFonts w:ascii="Arial Narrow" w:hAnsi="Arial Narrow" w:cs="Arial"/>
                <w:sz w:val="28"/>
                <w:szCs w:val="28"/>
                <w:u w:val="single"/>
              </w:rPr>
              <w:t>opisa</w:t>
            </w:r>
            <w:r w:rsidRPr="005638AA">
              <w:rPr>
                <w:rFonts w:ascii="Arial Narrow" w:hAnsi="Arial Narrow" w:cs="Arial"/>
                <w:sz w:val="28"/>
                <w:szCs w:val="28"/>
                <w:u w:val="single"/>
              </w:rPr>
              <w:t xml:space="preserve"> programa</w:t>
            </w:r>
          </w:p>
          <w:p w14:paraId="0D10FBF3" w14:textId="77777777" w:rsidR="00B3269E" w:rsidRPr="00202E4F" w:rsidRDefault="00B3269E" w:rsidP="00B3269E">
            <w:pPr>
              <w:pStyle w:val="SubTitle2"/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</w:pPr>
          </w:p>
          <w:p w14:paraId="5F9E5F69" w14:textId="77777777" w:rsidR="00E007A7" w:rsidRPr="00202E4F" w:rsidRDefault="00B3269E" w:rsidP="005926D8">
            <w:pPr>
              <w:rPr>
                <w:rFonts w:ascii="Arial Narrow" w:hAnsi="Arial Narrow" w:cs="Arial"/>
                <w:sz w:val="22"/>
                <w:szCs w:val="22"/>
              </w:rPr>
            </w:pPr>
            <w:r w:rsidRPr="00202E4F">
              <w:rPr>
                <w:rFonts w:ascii="Arial Narrow" w:hAnsi="Arial Narrow" w:cs="Arial"/>
                <w:sz w:val="22"/>
                <w:szCs w:val="22"/>
              </w:rPr>
              <w:t xml:space="preserve">Upute: </w:t>
            </w:r>
          </w:p>
          <w:p w14:paraId="59BF1995" w14:textId="77777777" w:rsidR="003B6B40" w:rsidRPr="00202E4F" w:rsidRDefault="003B6B40" w:rsidP="005926D8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14:paraId="13454C30" w14:textId="77777777" w:rsidR="00B26E97" w:rsidRPr="00202E4F" w:rsidRDefault="00B26E97" w:rsidP="00B26E97">
            <w:pPr>
              <w:numPr>
                <w:ilvl w:val="0"/>
                <w:numId w:val="8"/>
              </w:numPr>
              <w:rPr>
                <w:rFonts w:ascii="Arial Narrow" w:hAnsi="Arial Narrow" w:cs="Arial"/>
                <w:sz w:val="22"/>
                <w:szCs w:val="22"/>
              </w:rPr>
            </w:pPr>
            <w:r w:rsidRPr="00202E4F">
              <w:rPr>
                <w:rFonts w:ascii="Arial Narrow" w:hAnsi="Arial Narrow" w:cs="Arial"/>
                <w:sz w:val="22"/>
                <w:szCs w:val="22"/>
              </w:rPr>
              <w:t xml:space="preserve">Obrazac popunite pomoću računala </w:t>
            </w:r>
            <w:r w:rsidR="00B3269E" w:rsidRPr="00202E4F">
              <w:rPr>
                <w:rFonts w:ascii="Arial Narrow" w:hAnsi="Arial Narrow" w:cs="Arial"/>
                <w:sz w:val="22"/>
                <w:szCs w:val="22"/>
              </w:rPr>
              <w:t>ili rukom</w:t>
            </w:r>
          </w:p>
          <w:p w14:paraId="648885DB" w14:textId="77777777" w:rsidR="00B26E97" w:rsidRPr="00202E4F" w:rsidRDefault="00B26E97" w:rsidP="00B26E97">
            <w:pPr>
              <w:numPr>
                <w:ilvl w:val="0"/>
                <w:numId w:val="8"/>
              </w:numPr>
              <w:rPr>
                <w:rFonts w:ascii="Arial Narrow" w:hAnsi="Arial Narrow" w:cs="Arial"/>
                <w:sz w:val="22"/>
                <w:szCs w:val="22"/>
              </w:rPr>
            </w:pPr>
            <w:r w:rsidRPr="00202E4F">
              <w:rPr>
                <w:rFonts w:ascii="Arial Narrow" w:hAnsi="Arial Narrow" w:cs="Arial"/>
                <w:sz w:val="22"/>
                <w:szCs w:val="22"/>
              </w:rPr>
              <w:t>Molimo da odgovorite na sva pitanja iz ovog obrasca</w:t>
            </w:r>
          </w:p>
          <w:p w14:paraId="64841A24" w14:textId="77777777" w:rsidR="00B26E97" w:rsidRPr="00202E4F" w:rsidRDefault="00B26E97" w:rsidP="00B26E97">
            <w:pPr>
              <w:numPr>
                <w:ilvl w:val="0"/>
                <w:numId w:val="8"/>
              </w:numPr>
              <w:rPr>
                <w:rFonts w:ascii="Arial Narrow" w:hAnsi="Arial Narrow" w:cs="Arial"/>
                <w:sz w:val="22"/>
                <w:szCs w:val="22"/>
              </w:rPr>
            </w:pPr>
            <w:r w:rsidRPr="00202E4F">
              <w:rPr>
                <w:rFonts w:ascii="Arial Narrow" w:hAnsi="Arial Narrow" w:cs="Arial"/>
                <w:sz w:val="22"/>
                <w:szCs w:val="22"/>
              </w:rPr>
              <w:t xml:space="preserve">Ukoliko se neko pitanje ne odnosi na Vašu prijavu, stavite naznaku </w:t>
            </w:r>
            <w:r w:rsidR="00B3269E" w:rsidRPr="00202E4F">
              <w:rPr>
                <w:rFonts w:ascii="Arial Narrow" w:hAnsi="Arial Narrow" w:cs="Arial"/>
                <w:sz w:val="22"/>
                <w:szCs w:val="22"/>
              </w:rPr>
              <w:t xml:space="preserve">N/P </w:t>
            </w:r>
            <w:r w:rsidRPr="00202E4F">
              <w:rPr>
                <w:rFonts w:ascii="Arial Narrow" w:hAnsi="Arial Narrow" w:cs="Arial"/>
                <w:sz w:val="22"/>
                <w:szCs w:val="22"/>
              </w:rPr>
              <w:t>„nije primjenjivo“</w:t>
            </w:r>
          </w:p>
          <w:p w14:paraId="3AEBD363" w14:textId="77777777" w:rsidR="00B26E97" w:rsidRPr="00202E4F" w:rsidRDefault="00B26E97" w:rsidP="00B26E97">
            <w:pPr>
              <w:numPr>
                <w:ilvl w:val="0"/>
                <w:numId w:val="8"/>
              </w:numPr>
              <w:rPr>
                <w:rFonts w:ascii="Arial Narrow" w:hAnsi="Arial Narrow" w:cs="Arial"/>
                <w:sz w:val="22"/>
                <w:szCs w:val="22"/>
              </w:rPr>
            </w:pPr>
            <w:r w:rsidRPr="00202E4F">
              <w:rPr>
                <w:rFonts w:ascii="Arial Narrow" w:hAnsi="Arial Narrow" w:cs="Arial"/>
                <w:sz w:val="22"/>
                <w:szCs w:val="22"/>
              </w:rPr>
              <w:t>Po potrebi proširite polja</w:t>
            </w:r>
            <w:r w:rsidR="005638AA" w:rsidRPr="00202E4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B3269E" w:rsidRPr="00202E4F">
              <w:rPr>
                <w:rFonts w:ascii="Arial Narrow" w:hAnsi="Arial Narrow" w:cs="Arial"/>
                <w:sz w:val="22"/>
                <w:szCs w:val="22"/>
              </w:rPr>
              <w:t>*</w:t>
            </w:r>
          </w:p>
          <w:p w14:paraId="04193D8F" w14:textId="77777777" w:rsidR="00F858BE" w:rsidRPr="00202E4F" w:rsidRDefault="00F858BE" w:rsidP="00B26E97">
            <w:pPr>
              <w:numPr>
                <w:ilvl w:val="0"/>
                <w:numId w:val="8"/>
              </w:numPr>
              <w:rPr>
                <w:rFonts w:ascii="Arial Narrow" w:hAnsi="Arial Narrow" w:cs="Arial"/>
                <w:sz w:val="22"/>
                <w:szCs w:val="22"/>
              </w:rPr>
            </w:pPr>
            <w:r w:rsidRPr="00202E4F">
              <w:rPr>
                <w:rFonts w:ascii="Arial Narrow" w:hAnsi="Arial Narrow" w:cs="Arial"/>
                <w:sz w:val="22"/>
                <w:szCs w:val="22"/>
              </w:rPr>
              <w:t>Potpisati i pečatom ovjeriti obrazac (na kraju)</w:t>
            </w:r>
          </w:p>
          <w:p w14:paraId="575B3A17" w14:textId="77777777" w:rsidR="00B3269E" w:rsidRPr="00202E4F" w:rsidRDefault="00B3269E" w:rsidP="00B326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202E4F">
              <w:rPr>
                <w:rFonts w:ascii="Arial Narrow" w:hAnsi="Arial Narrow" w:cs="Arial"/>
                <w:sz w:val="22"/>
                <w:szCs w:val="22"/>
              </w:rPr>
              <w:t>______________</w:t>
            </w:r>
          </w:p>
          <w:p w14:paraId="61D06576" w14:textId="77777777" w:rsidR="005926D8" w:rsidRPr="005638AA" w:rsidRDefault="00B3269E" w:rsidP="005638A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i/>
                <w:sz w:val="22"/>
                <w:szCs w:val="22"/>
                <w:lang w:eastAsia="hr-HR"/>
              </w:rPr>
            </w:pPr>
            <w:r w:rsidRPr="00202E4F">
              <w:rPr>
                <w:rFonts w:ascii="Arial Narrow" w:hAnsi="Arial Narrow" w:cs="Arial"/>
                <w:i/>
                <w:sz w:val="22"/>
                <w:szCs w:val="22"/>
              </w:rPr>
              <w:t>*</w:t>
            </w:r>
            <w:r w:rsidRPr="00202E4F">
              <w:rPr>
                <w:rFonts w:ascii="Arial Narrow" w:eastAsia="Calibri" w:hAnsi="Arial Narrow" w:cs="Arial"/>
                <w:i/>
                <w:sz w:val="22"/>
                <w:szCs w:val="22"/>
                <w:lang w:eastAsia="hr-HR"/>
              </w:rPr>
              <w:t xml:space="preserve"> Prostor za odgovore nije ograničen, te u slučaju potrebe za dodatnim prostorom prijavitelj slobodno može dodati retke u tablice ili druge dijelove obrasca, ipak ostavljeni prostor za odgovore smatramo dovoljnim za jasno, sažeto i bitno predstavljanje udruge i ocjenjivanje prijava, pa se ne preporuča znatno veći broj teksta od predviđenog.</w:t>
            </w:r>
          </w:p>
        </w:tc>
      </w:tr>
      <w:tr w:rsidR="001825BC" w:rsidRPr="00202E4F" w14:paraId="73FE2268" w14:textId="77777777" w:rsidTr="00B3269E">
        <w:trPr>
          <w:trHeight w:val="1085"/>
        </w:trPr>
        <w:tc>
          <w:tcPr>
            <w:tcW w:w="10031" w:type="dxa"/>
          </w:tcPr>
          <w:p w14:paraId="01F58B88" w14:textId="77777777" w:rsidR="00E007A7" w:rsidRPr="00202E4F" w:rsidRDefault="00E007A7" w:rsidP="001825BC">
            <w:pPr>
              <w:pStyle w:val="Title"/>
              <w:spacing w:before="0" w:after="0"/>
              <w:jc w:val="left"/>
              <w:rPr>
                <w:rFonts w:ascii="Arial Narrow" w:hAnsi="Arial Narrow" w:cs="Arial"/>
                <w:sz w:val="24"/>
                <w:szCs w:val="24"/>
                <w:lang/>
              </w:rPr>
            </w:pPr>
          </w:p>
          <w:p w14:paraId="43F6863F" w14:textId="77777777" w:rsidR="001825BC" w:rsidRPr="00202E4F" w:rsidRDefault="00B3269E" w:rsidP="001825BC">
            <w:pPr>
              <w:pStyle w:val="Title"/>
              <w:spacing w:before="0" w:after="0"/>
              <w:jc w:val="left"/>
              <w:rPr>
                <w:rFonts w:ascii="Arial Narrow" w:hAnsi="Arial Narrow" w:cs="Arial"/>
                <w:sz w:val="24"/>
                <w:szCs w:val="24"/>
                <w:lang/>
              </w:rPr>
            </w:pPr>
            <w:r w:rsidRPr="00202E4F">
              <w:rPr>
                <w:rFonts w:ascii="Arial Narrow" w:hAnsi="Arial Narrow" w:cs="Arial"/>
                <w:sz w:val="24"/>
                <w:szCs w:val="24"/>
                <w:lang/>
              </w:rPr>
              <w:t xml:space="preserve">Naziv udruge: </w:t>
            </w:r>
          </w:p>
          <w:p w14:paraId="6388EE50" w14:textId="77777777" w:rsidR="00B26E97" w:rsidRPr="00202E4F" w:rsidRDefault="00B26E97" w:rsidP="00B26E97">
            <w:pPr>
              <w:rPr>
                <w:rFonts w:ascii="Arial Narrow" w:hAnsi="Arial Narrow" w:cs="Arial"/>
                <w:b/>
                <w:lang/>
              </w:rPr>
            </w:pPr>
          </w:p>
          <w:p w14:paraId="172B5239" w14:textId="77777777" w:rsidR="00B833F2" w:rsidRPr="00202E4F" w:rsidRDefault="00B833F2" w:rsidP="00B26E97">
            <w:pPr>
              <w:rPr>
                <w:rFonts w:ascii="Arial Narrow" w:hAnsi="Arial Narrow" w:cs="Arial"/>
                <w:b/>
                <w:lang/>
              </w:rPr>
            </w:pPr>
          </w:p>
        </w:tc>
      </w:tr>
      <w:tr w:rsidR="001825BC" w:rsidRPr="00202E4F" w14:paraId="3693EFAA" w14:textId="77777777" w:rsidTr="005638AA">
        <w:trPr>
          <w:trHeight w:val="765"/>
        </w:trPr>
        <w:tc>
          <w:tcPr>
            <w:tcW w:w="10031" w:type="dxa"/>
          </w:tcPr>
          <w:p w14:paraId="777AD77B" w14:textId="77777777" w:rsidR="00E007A7" w:rsidRPr="00202E4F" w:rsidRDefault="00E007A7" w:rsidP="001825BC">
            <w:pPr>
              <w:pStyle w:val="Title"/>
              <w:spacing w:before="0" w:after="0"/>
              <w:jc w:val="left"/>
              <w:rPr>
                <w:rFonts w:ascii="Arial Narrow" w:hAnsi="Arial Narrow" w:cs="Arial"/>
                <w:sz w:val="24"/>
                <w:szCs w:val="24"/>
                <w:lang/>
              </w:rPr>
            </w:pPr>
          </w:p>
          <w:p w14:paraId="3EA97282" w14:textId="77777777" w:rsidR="001825BC" w:rsidRPr="00202E4F" w:rsidRDefault="001825BC" w:rsidP="001825BC">
            <w:pPr>
              <w:pStyle w:val="Title"/>
              <w:spacing w:before="0" w:after="0"/>
              <w:jc w:val="left"/>
              <w:rPr>
                <w:rFonts w:ascii="Arial Narrow" w:hAnsi="Arial Narrow" w:cs="Arial"/>
                <w:sz w:val="24"/>
                <w:szCs w:val="24"/>
                <w:lang/>
              </w:rPr>
            </w:pPr>
            <w:r w:rsidRPr="00202E4F">
              <w:rPr>
                <w:rFonts w:ascii="Arial Narrow" w:hAnsi="Arial Narrow" w:cs="Arial"/>
                <w:sz w:val="24"/>
                <w:szCs w:val="24"/>
                <w:lang/>
              </w:rPr>
              <w:t>Naziv projekta</w:t>
            </w:r>
            <w:r w:rsidR="00AB517D" w:rsidRPr="00202E4F">
              <w:rPr>
                <w:rFonts w:ascii="Arial Narrow" w:hAnsi="Arial Narrow" w:cs="Arial"/>
                <w:sz w:val="24"/>
                <w:szCs w:val="24"/>
                <w:lang/>
              </w:rPr>
              <w:t>/programa</w:t>
            </w:r>
            <w:r w:rsidRPr="00202E4F">
              <w:rPr>
                <w:rFonts w:ascii="Arial Narrow" w:hAnsi="Arial Narrow" w:cs="Arial"/>
                <w:sz w:val="24"/>
                <w:szCs w:val="24"/>
                <w:lang/>
              </w:rPr>
              <w:t>:</w:t>
            </w:r>
          </w:p>
          <w:p w14:paraId="059AC391" w14:textId="77777777" w:rsidR="00B833F2" w:rsidRPr="00202E4F" w:rsidRDefault="00B833F2" w:rsidP="00B833F2">
            <w:pPr>
              <w:rPr>
                <w:rFonts w:ascii="Arial Narrow" w:hAnsi="Arial Narrow" w:cs="Arial"/>
                <w:lang/>
              </w:rPr>
            </w:pPr>
          </w:p>
          <w:p w14:paraId="1D4D3917" w14:textId="77777777" w:rsidR="001825BC" w:rsidRPr="00202E4F" w:rsidRDefault="001825BC" w:rsidP="001825BC">
            <w:pPr>
              <w:rPr>
                <w:rFonts w:ascii="Arial Narrow" w:hAnsi="Arial Narrow" w:cs="Arial"/>
                <w:lang/>
              </w:rPr>
            </w:pPr>
          </w:p>
        </w:tc>
      </w:tr>
    </w:tbl>
    <w:p w14:paraId="645E0B19" w14:textId="77777777" w:rsidR="005926D8" w:rsidRPr="00202E4F" w:rsidRDefault="005926D8">
      <w:pPr>
        <w:rPr>
          <w:rFonts w:ascii="Arial Narrow" w:hAnsi="Arial Narrow" w:cs="Arial"/>
        </w:rPr>
      </w:pPr>
    </w:p>
    <w:tbl>
      <w:tblPr>
        <w:tblW w:w="10052" w:type="dxa"/>
        <w:tblInd w:w="-2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28" w:type="dxa"/>
          <w:left w:w="113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636"/>
        <w:gridCol w:w="1491"/>
        <w:gridCol w:w="527"/>
        <w:gridCol w:w="900"/>
        <w:gridCol w:w="274"/>
        <w:gridCol w:w="425"/>
        <w:gridCol w:w="21"/>
        <w:gridCol w:w="404"/>
        <w:gridCol w:w="142"/>
        <w:gridCol w:w="425"/>
        <w:gridCol w:w="109"/>
        <w:gridCol w:w="458"/>
        <w:gridCol w:w="450"/>
        <w:gridCol w:w="341"/>
        <w:gridCol w:w="187"/>
        <w:gridCol w:w="865"/>
        <w:gridCol w:w="407"/>
        <w:gridCol w:w="868"/>
        <w:gridCol w:w="1122"/>
      </w:tblGrid>
      <w:tr w:rsidR="00C4277E" w:rsidRPr="00202E4F" w14:paraId="69C4A02F" w14:textId="77777777" w:rsidTr="00210260">
        <w:trPr>
          <w:trHeight w:val="701"/>
        </w:trPr>
        <w:tc>
          <w:tcPr>
            <w:tcW w:w="10052" w:type="dxa"/>
            <w:gridSpan w:val="19"/>
            <w:shd w:val="clear" w:color="auto" w:fill="DDD9C3"/>
            <w:vAlign w:val="center"/>
          </w:tcPr>
          <w:p w14:paraId="06DC9CB8" w14:textId="77777777" w:rsidR="005716B4" w:rsidRPr="00202E4F" w:rsidRDefault="005716B4" w:rsidP="00E54DC4">
            <w:pPr>
              <w:widowControl w:val="0"/>
              <w:suppressLineNumbers/>
              <w:snapToGrid w:val="0"/>
              <w:jc w:val="center"/>
              <w:rPr>
                <w:rFonts w:ascii="Arial Narrow" w:hAnsi="Arial Narrow" w:cs="Arial"/>
                <w:b/>
                <w:bCs/>
                <w:lang/>
              </w:rPr>
            </w:pPr>
          </w:p>
          <w:p w14:paraId="58750221" w14:textId="77777777" w:rsidR="00C4277E" w:rsidRPr="00202E4F" w:rsidRDefault="000A718B" w:rsidP="00E54DC4">
            <w:pPr>
              <w:widowControl w:val="0"/>
              <w:suppressLineNumbers/>
              <w:snapToGrid w:val="0"/>
              <w:jc w:val="center"/>
              <w:rPr>
                <w:rFonts w:ascii="Arial Narrow" w:hAnsi="Arial Narrow" w:cs="Arial"/>
                <w:b/>
                <w:bCs/>
                <w:lang/>
              </w:rPr>
            </w:pPr>
            <w:r w:rsidRPr="00202E4F">
              <w:rPr>
                <w:rFonts w:ascii="Arial Narrow" w:hAnsi="Arial Narrow" w:cs="Arial"/>
                <w:b/>
                <w:bCs/>
                <w:lang/>
              </w:rPr>
              <w:t xml:space="preserve">I. </w:t>
            </w:r>
            <w:r w:rsidR="00C4277E" w:rsidRPr="00202E4F">
              <w:rPr>
                <w:rFonts w:ascii="Arial Narrow" w:hAnsi="Arial Narrow" w:cs="Arial"/>
                <w:b/>
                <w:bCs/>
                <w:lang/>
              </w:rPr>
              <w:t>OSNOVNI PODACI O PRIJAVITELJU PROJEKTA</w:t>
            </w:r>
            <w:r w:rsidR="00AB517D" w:rsidRPr="00202E4F">
              <w:rPr>
                <w:rFonts w:ascii="Arial Narrow" w:hAnsi="Arial Narrow" w:cs="Arial"/>
                <w:b/>
                <w:bCs/>
                <w:lang/>
              </w:rPr>
              <w:t>/PROGRAMA</w:t>
            </w:r>
          </w:p>
          <w:p w14:paraId="1BDF8A2D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b/>
                <w:bCs/>
                <w:highlight w:val="lightGray"/>
                <w:lang/>
              </w:rPr>
            </w:pPr>
          </w:p>
        </w:tc>
      </w:tr>
      <w:tr w:rsidR="00C4277E" w:rsidRPr="00202E4F" w14:paraId="6B662B3A" w14:textId="77777777" w:rsidTr="005638AA">
        <w:tblPrEx>
          <w:tblCellMar>
            <w:top w:w="0" w:type="dxa"/>
            <w:left w:w="0" w:type="dxa"/>
            <w:bottom w:w="0" w:type="dxa"/>
          </w:tblCellMar>
        </w:tblPrEx>
        <w:trPr>
          <w:trHeight w:val="543"/>
        </w:trPr>
        <w:tc>
          <w:tcPr>
            <w:tcW w:w="636" w:type="dxa"/>
            <w:shd w:val="clear" w:color="auto" w:fill="auto"/>
          </w:tcPr>
          <w:p w14:paraId="374221FC" w14:textId="77777777" w:rsidR="00C4277E" w:rsidRPr="00202E4F" w:rsidRDefault="00C4277E" w:rsidP="000A718B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1.</w:t>
            </w:r>
          </w:p>
        </w:tc>
        <w:tc>
          <w:tcPr>
            <w:tcW w:w="3192" w:type="dxa"/>
            <w:gridSpan w:val="4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7F1EA47F" w14:textId="77777777" w:rsidR="00C4277E" w:rsidRPr="00202E4F" w:rsidRDefault="00C4277E" w:rsidP="00B3269E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Puni naziv udrug</w:t>
            </w:r>
            <w:r w:rsidR="004908D3" w:rsidRPr="00202E4F">
              <w:rPr>
                <w:rFonts w:ascii="Arial Narrow" w:hAnsi="Arial Narrow" w:cs="Arial"/>
                <w:lang/>
              </w:rPr>
              <w:t xml:space="preserve">e </w:t>
            </w:r>
          </w:p>
        </w:tc>
        <w:tc>
          <w:tcPr>
            <w:tcW w:w="6224" w:type="dxa"/>
            <w:gridSpan w:val="14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</w:tcPr>
          <w:p w14:paraId="5599A82D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02D5B2EC" w14:textId="77777777" w:rsidR="004908D3" w:rsidRPr="00202E4F" w:rsidRDefault="004908D3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5B3DC2C7" w14:textId="77777777" w:rsidR="00905420" w:rsidRPr="00202E4F" w:rsidRDefault="00905420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C4277E" w:rsidRPr="00202E4F" w14:paraId="12D4EBB1" w14:textId="77777777" w:rsidTr="00C07E05">
        <w:tblPrEx>
          <w:tblCellMar>
            <w:top w:w="0" w:type="dxa"/>
            <w:left w:w="0" w:type="dxa"/>
            <w:bottom w:w="0" w:type="dxa"/>
          </w:tblCellMar>
        </w:tblPrEx>
        <w:tc>
          <w:tcPr>
            <w:tcW w:w="636" w:type="dxa"/>
            <w:tcBorders>
              <w:right w:val="single" w:sz="12" w:space="0" w:color="000000"/>
            </w:tcBorders>
            <w:shd w:val="clear" w:color="auto" w:fill="auto"/>
          </w:tcPr>
          <w:p w14:paraId="4995463B" w14:textId="77777777" w:rsidR="00C4277E" w:rsidRPr="00202E4F" w:rsidRDefault="00C4277E" w:rsidP="000A718B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2.</w:t>
            </w:r>
          </w:p>
        </w:tc>
        <w:tc>
          <w:tcPr>
            <w:tcW w:w="319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7EB43081" w14:textId="77777777" w:rsidR="00C4277E" w:rsidRPr="00202E4F" w:rsidRDefault="00C4277E" w:rsidP="00B3269E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Skraćeni naziv udrug</w:t>
            </w:r>
            <w:r w:rsidR="00822ACE">
              <w:rPr>
                <w:rFonts w:ascii="Arial Narrow" w:hAnsi="Arial Narrow" w:cs="Arial"/>
                <w:lang/>
              </w:rPr>
              <w:t>e</w:t>
            </w:r>
          </w:p>
        </w:tc>
        <w:tc>
          <w:tcPr>
            <w:tcW w:w="6224" w:type="dxa"/>
            <w:gridSpan w:val="1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61B5B45B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C35DDF" w:rsidRPr="00202E4F" w14:paraId="5481F4F3" w14:textId="77777777" w:rsidTr="00C07E05">
        <w:trPr>
          <w:trHeight w:val="503"/>
        </w:trPr>
        <w:tc>
          <w:tcPr>
            <w:tcW w:w="636" w:type="dxa"/>
            <w:tcBorders>
              <w:right w:val="single" w:sz="12" w:space="0" w:color="000000"/>
            </w:tcBorders>
            <w:shd w:val="clear" w:color="auto" w:fill="auto"/>
          </w:tcPr>
          <w:p w14:paraId="0D62969B" w14:textId="77777777" w:rsidR="00C35DDF" w:rsidRPr="00202E4F" w:rsidRDefault="005638AA" w:rsidP="005638AA">
            <w:pPr>
              <w:snapToGrid w:val="0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lastRenderedPageBreak/>
              <w:t>3</w:t>
            </w:r>
            <w:r w:rsidR="00C35DDF" w:rsidRPr="00202E4F">
              <w:rPr>
                <w:rFonts w:ascii="Arial Narrow" w:hAnsi="Arial Narrow" w:cs="Arial"/>
                <w:lang/>
              </w:rPr>
              <w:t xml:space="preserve">. </w:t>
            </w:r>
          </w:p>
        </w:tc>
        <w:tc>
          <w:tcPr>
            <w:tcW w:w="319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1A387FB8" w14:textId="77777777" w:rsidR="00C35DDF" w:rsidRPr="00202E4F" w:rsidRDefault="00C35DDF" w:rsidP="00A249F3">
            <w:pPr>
              <w:snapToGrid w:val="0"/>
              <w:rPr>
                <w:rFonts w:ascii="Arial Narrow" w:hAnsi="Arial Narrow" w:cs="Arial"/>
                <w:b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Ime i prezime </w:t>
            </w:r>
            <w:r w:rsidRPr="00202E4F">
              <w:rPr>
                <w:rFonts w:ascii="Arial Narrow" w:hAnsi="Arial Narrow" w:cs="Arial"/>
                <w:b/>
                <w:lang/>
              </w:rPr>
              <w:t>osobe</w:t>
            </w:r>
          </w:p>
          <w:p w14:paraId="04886D4B" w14:textId="77777777" w:rsidR="00C35DDF" w:rsidRPr="00202E4F" w:rsidRDefault="00C35DDF" w:rsidP="00A249F3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b/>
                <w:lang/>
              </w:rPr>
              <w:t>ovlaštene za zastupanje:</w:t>
            </w:r>
            <w:r w:rsidRPr="00202E4F">
              <w:rPr>
                <w:rFonts w:ascii="Arial Narrow" w:hAnsi="Arial Narrow" w:cs="Arial"/>
                <w:lang/>
              </w:rPr>
              <w:t xml:space="preserve"> </w:t>
            </w:r>
          </w:p>
        </w:tc>
        <w:tc>
          <w:tcPr>
            <w:tcW w:w="6224" w:type="dxa"/>
            <w:gridSpan w:val="1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00D5999C" w14:textId="77777777" w:rsidR="00C35DDF" w:rsidRPr="00202E4F" w:rsidRDefault="00C35DDF" w:rsidP="00C35DDF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 </w:t>
            </w:r>
          </w:p>
          <w:p w14:paraId="1D72B477" w14:textId="77777777" w:rsidR="00C35DDF" w:rsidRPr="00202E4F" w:rsidRDefault="00C35DDF" w:rsidP="00C35DDF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 </w:t>
            </w:r>
          </w:p>
        </w:tc>
      </w:tr>
      <w:tr w:rsidR="00C35DDF" w:rsidRPr="00202E4F" w14:paraId="65ACE7B6" w14:textId="77777777" w:rsidTr="00C07E05">
        <w:tc>
          <w:tcPr>
            <w:tcW w:w="636" w:type="dxa"/>
            <w:shd w:val="clear" w:color="auto" w:fill="auto"/>
          </w:tcPr>
          <w:p w14:paraId="189EEAB4" w14:textId="77777777" w:rsidR="00C35DDF" w:rsidRPr="00202E4F" w:rsidRDefault="005638AA" w:rsidP="005638AA">
            <w:pPr>
              <w:snapToGrid w:val="0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4</w:t>
            </w:r>
            <w:r w:rsidR="00C35DDF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1491" w:type="dxa"/>
            <w:tcBorders>
              <w:top w:val="single" w:sz="12" w:space="0" w:color="000000"/>
            </w:tcBorders>
            <w:shd w:val="clear" w:color="auto" w:fill="auto"/>
          </w:tcPr>
          <w:p w14:paraId="239EC413" w14:textId="77777777" w:rsidR="00C35DDF" w:rsidRPr="00202E4F" w:rsidRDefault="00CC5B35" w:rsidP="00B3269E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Tel. udruge/ </w:t>
            </w:r>
          </w:p>
        </w:tc>
        <w:tc>
          <w:tcPr>
            <w:tcW w:w="2551" w:type="dxa"/>
            <w:gridSpan w:val="6"/>
            <w:tcBorders>
              <w:top w:val="single" w:sz="12" w:space="0" w:color="000000"/>
            </w:tcBorders>
            <w:shd w:val="clear" w:color="auto" w:fill="auto"/>
          </w:tcPr>
          <w:p w14:paraId="1CD4C7B9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  <w:tc>
          <w:tcPr>
            <w:tcW w:w="567" w:type="dxa"/>
            <w:gridSpan w:val="2"/>
            <w:tcBorders>
              <w:top w:val="single" w:sz="12" w:space="0" w:color="000000"/>
            </w:tcBorders>
            <w:shd w:val="clear" w:color="auto" w:fill="auto"/>
            <w:vAlign w:val="center"/>
          </w:tcPr>
          <w:p w14:paraId="29FECE3D" w14:textId="77777777" w:rsidR="00C35DDF" w:rsidRPr="00202E4F" w:rsidRDefault="005638AA" w:rsidP="00E54DC4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5</w:t>
            </w:r>
            <w:r w:rsidR="00C35DDF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1545" w:type="dxa"/>
            <w:gridSpan w:val="5"/>
            <w:tcBorders>
              <w:top w:val="single" w:sz="12" w:space="0" w:color="000000"/>
            </w:tcBorders>
            <w:shd w:val="clear" w:color="auto" w:fill="auto"/>
            <w:vAlign w:val="center"/>
          </w:tcPr>
          <w:p w14:paraId="2F3ABF52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Telefaks</w:t>
            </w:r>
          </w:p>
          <w:p w14:paraId="7BCA795D" w14:textId="77777777" w:rsidR="00CC5B35" w:rsidRPr="00202E4F" w:rsidRDefault="00CC5B35" w:rsidP="00B3269E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udruge</w:t>
            </w:r>
          </w:p>
        </w:tc>
        <w:tc>
          <w:tcPr>
            <w:tcW w:w="3262" w:type="dxa"/>
            <w:gridSpan w:val="4"/>
            <w:tcBorders>
              <w:top w:val="single" w:sz="12" w:space="0" w:color="000000"/>
            </w:tcBorders>
            <w:shd w:val="clear" w:color="auto" w:fill="auto"/>
          </w:tcPr>
          <w:p w14:paraId="219ED70E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C35DDF" w:rsidRPr="00202E4F" w14:paraId="6236E8FA" w14:textId="77777777" w:rsidTr="00C07E05">
        <w:tc>
          <w:tcPr>
            <w:tcW w:w="636" w:type="dxa"/>
            <w:shd w:val="clear" w:color="auto" w:fill="auto"/>
          </w:tcPr>
          <w:p w14:paraId="354210BA" w14:textId="77777777" w:rsidR="00C35DDF" w:rsidRPr="00202E4F" w:rsidRDefault="00C07E05" w:rsidP="005638AA">
            <w:pPr>
              <w:snapToGrid w:val="0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6</w:t>
            </w:r>
            <w:r w:rsidR="00C35DDF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1491" w:type="dxa"/>
            <w:shd w:val="clear" w:color="auto" w:fill="auto"/>
          </w:tcPr>
          <w:p w14:paraId="428880B8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E-mail adresa </w:t>
            </w:r>
          </w:p>
          <w:p w14:paraId="09BEE1D2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  <w:tc>
          <w:tcPr>
            <w:tcW w:w="2551" w:type="dxa"/>
            <w:gridSpan w:val="6"/>
            <w:shd w:val="clear" w:color="auto" w:fill="auto"/>
          </w:tcPr>
          <w:p w14:paraId="7AE9F9FF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14:paraId="7D289B20" w14:textId="77777777" w:rsidR="00C35DDF" w:rsidRPr="00202E4F" w:rsidRDefault="00C35DDF" w:rsidP="00E54DC4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</w:p>
          <w:p w14:paraId="19D4259F" w14:textId="77777777" w:rsidR="00C35DDF" w:rsidRPr="00202E4F" w:rsidRDefault="005638AA" w:rsidP="00E54DC4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7</w:t>
            </w:r>
            <w:r w:rsidR="00C35DDF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1545" w:type="dxa"/>
            <w:gridSpan w:val="5"/>
            <w:shd w:val="clear" w:color="auto" w:fill="auto"/>
            <w:vAlign w:val="center"/>
          </w:tcPr>
          <w:p w14:paraId="7AB3F623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Internet     stranica</w:t>
            </w:r>
          </w:p>
        </w:tc>
        <w:tc>
          <w:tcPr>
            <w:tcW w:w="3262" w:type="dxa"/>
            <w:gridSpan w:val="4"/>
            <w:shd w:val="clear" w:color="auto" w:fill="auto"/>
          </w:tcPr>
          <w:p w14:paraId="64F69174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C35DDF" w:rsidRPr="00202E4F" w14:paraId="0BC8607D" w14:textId="77777777" w:rsidTr="00C07E05">
        <w:tblPrEx>
          <w:tblCellMar>
            <w:top w:w="0" w:type="dxa"/>
            <w:left w:w="0" w:type="dxa"/>
            <w:bottom w:w="0" w:type="dxa"/>
          </w:tblCellMar>
        </w:tblPrEx>
        <w:tc>
          <w:tcPr>
            <w:tcW w:w="636" w:type="dxa"/>
            <w:shd w:val="clear" w:color="auto" w:fill="auto"/>
          </w:tcPr>
          <w:p w14:paraId="6F94B6DA" w14:textId="77777777" w:rsidR="00C35DDF" w:rsidRPr="00202E4F" w:rsidRDefault="00C07E05" w:rsidP="005638AA">
            <w:pPr>
              <w:snapToGrid w:val="0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 xml:space="preserve"> </w:t>
            </w:r>
            <w:r w:rsidR="005638AA">
              <w:rPr>
                <w:rFonts w:ascii="Arial Narrow" w:hAnsi="Arial Narrow" w:cs="Arial"/>
                <w:lang/>
              </w:rPr>
              <w:t>8</w:t>
            </w:r>
            <w:r w:rsidR="00C35DDF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4042" w:type="dxa"/>
            <w:gridSpan w:val="7"/>
            <w:shd w:val="clear" w:color="auto" w:fill="auto"/>
          </w:tcPr>
          <w:p w14:paraId="3737C8F3" w14:textId="77777777" w:rsidR="00C35DDF" w:rsidRPr="00202E4F" w:rsidRDefault="00C35DDF" w:rsidP="005638AA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Ime i prezime </w:t>
            </w:r>
            <w:r w:rsidR="005638AA">
              <w:rPr>
                <w:rFonts w:ascii="Arial Narrow" w:hAnsi="Arial Narrow" w:cs="Arial"/>
                <w:lang/>
              </w:rPr>
              <w:t>voditelja</w:t>
            </w:r>
            <w:r w:rsidRPr="00202E4F">
              <w:rPr>
                <w:rFonts w:ascii="Arial Narrow" w:hAnsi="Arial Narrow" w:cs="Arial"/>
                <w:lang/>
              </w:rPr>
              <w:t xml:space="preserve"> </w:t>
            </w:r>
            <w:r w:rsidR="00F20600" w:rsidRPr="00202E4F">
              <w:rPr>
                <w:rFonts w:ascii="Arial Narrow" w:hAnsi="Arial Narrow" w:cs="Arial"/>
                <w:lang/>
              </w:rPr>
              <w:t>projekta</w:t>
            </w:r>
            <w:r w:rsidR="00AB517D" w:rsidRPr="00202E4F">
              <w:rPr>
                <w:rFonts w:ascii="Arial Narrow" w:hAnsi="Arial Narrow" w:cs="Arial"/>
                <w:lang/>
              </w:rPr>
              <w:t>/programa</w:t>
            </w:r>
          </w:p>
        </w:tc>
        <w:tc>
          <w:tcPr>
            <w:tcW w:w="5374" w:type="dxa"/>
            <w:gridSpan w:val="11"/>
            <w:shd w:val="clear" w:color="auto" w:fill="auto"/>
          </w:tcPr>
          <w:p w14:paraId="7224E093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C35DDF" w:rsidRPr="00202E4F" w14:paraId="33D05543" w14:textId="77777777" w:rsidTr="00C07E05">
        <w:tblPrEx>
          <w:tblCellMar>
            <w:top w:w="0" w:type="dxa"/>
            <w:left w:w="0" w:type="dxa"/>
            <w:bottom w:w="0" w:type="dxa"/>
          </w:tblCellMar>
        </w:tblPrEx>
        <w:trPr>
          <w:trHeight w:val="306"/>
        </w:trPr>
        <w:tc>
          <w:tcPr>
            <w:tcW w:w="636" w:type="dxa"/>
            <w:shd w:val="clear" w:color="auto" w:fill="auto"/>
          </w:tcPr>
          <w:p w14:paraId="212A6345" w14:textId="77777777" w:rsidR="00C35DDF" w:rsidRPr="00202E4F" w:rsidRDefault="00C07E05" w:rsidP="005638AA">
            <w:pPr>
              <w:snapToGrid w:val="0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 xml:space="preserve"> </w:t>
            </w:r>
            <w:r w:rsidR="005638AA">
              <w:rPr>
                <w:rFonts w:ascii="Arial Narrow" w:hAnsi="Arial Narrow" w:cs="Arial"/>
                <w:lang/>
              </w:rPr>
              <w:t>9</w:t>
            </w:r>
            <w:r w:rsidR="00C35DDF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4042" w:type="dxa"/>
            <w:gridSpan w:val="7"/>
            <w:shd w:val="clear" w:color="auto" w:fill="auto"/>
          </w:tcPr>
          <w:p w14:paraId="722F08F5" w14:textId="77777777" w:rsidR="00C35DDF" w:rsidRPr="00202E4F" w:rsidRDefault="00C35DDF" w:rsidP="005638AA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Broj telefona </w:t>
            </w:r>
            <w:r w:rsidR="005638AA">
              <w:rPr>
                <w:rFonts w:ascii="Arial Narrow" w:hAnsi="Arial Narrow" w:cs="Arial"/>
                <w:lang/>
              </w:rPr>
              <w:t xml:space="preserve">voditelja </w:t>
            </w:r>
          </w:p>
        </w:tc>
        <w:tc>
          <w:tcPr>
            <w:tcW w:w="5374" w:type="dxa"/>
            <w:gridSpan w:val="11"/>
            <w:shd w:val="clear" w:color="auto" w:fill="auto"/>
          </w:tcPr>
          <w:p w14:paraId="1177965E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C35DDF" w:rsidRPr="00202E4F" w14:paraId="3489457B" w14:textId="77777777" w:rsidTr="00C07E05">
        <w:tblPrEx>
          <w:tblCellMar>
            <w:top w:w="0" w:type="dxa"/>
            <w:left w:w="0" w:type="dxa"/>
            <w:bottom w:w="0" w:type="dxa"/>
          </w:tblCellMar>
        </w:tblPrEx>
        <w:trPr>
          <w:trHeight w:val="396"/>
        </w:trPr>
        <w:tc>
          <w:tcPr>
            <w:tcW w:w="636" w:type="dxa"/>
            <w:shd w:val="clear" w:color="auto" w:fill="auto"/>
          </w:tcPr>
          <w:p w14:paraId="5A63BF42" w14:textId="77777777" w:rsidR="00C35DDF" w:rsidRPr="00202E4F" w:rsidRDefault="00C07E05" w:rsidP="005638AA">
            <w:pPr>
              <w:snapToGrid w:val="0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 xml:space="preserve"> </w:t>
            </w:r>
            <w:r w:rsidR="005638AA">
              <w:rPr>
                <w:rFonts w:ascii="Arial Narrow" w:hAnsi="Arial Narrow" w:cs="Arial"/>
                <w:lang/>
              </w:rPr>
              <w:t>10</w:t>
            </w:r>
            <w:r w:rsidR="00C35DDF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4042" w:type="dxa"/>
            <w:gridSpan w:val="7"/>
            <w:shd w:val="clear" w:color="auto" w:fill="auto"/>
          </w:tcPr>
          <w:p w14:paraId="3FAD319A" w14:textId="77777777" w:rsidR="00C35DDF" w:rsidRPr="00202E4F" w:rsidRDefault="00C35DDF" w:rsidP="005638AA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E-mail adresa </w:t>
            </w:r>
            <w:r w:rsidR="005638AA">
              <w:rPr>
                <w:rFonts w:ascii="Arial Narrow" w:hAnsi="Arial Narrow" w:cs="Arial"/>
                <w:lang/>
              </w:rPr>
              <w:t>voditelja</w:t>
            </w:r>
          </w:p>
        </w:tc>
        <w:tc>
          <w:tcPr>
            <w:tcW w:w="5374" w:type="dxa"/>
            <w:gridSpan w:val="11"/>
            <w:shd w:val="clear" w:color="auto" w:fill="auto"/>
          </w:tcPr>
          <w:p w14:paraId="7254A6A0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C35DDF" w:rsidRPr="00202E4F" w14:paraId="161C83B3" w14:textId="77777777" w:rsidTr="00C07E05">
        <w:tc>
          <w:tcPr>
            <w:tcW w:w="636" w:type="dxa"/>
            <w:shd w:val="clear" w:color="auto" w:fill="auto"/>
          </w:tcPr>
          <w:p w14:paraId="113B552E" w14:textId="77777777" w:rsidR="00C35DDF" w:rsidRPr="00202E4F" w:rsidRDefault="00C35DDF" w:rsidP="005638AA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</w:t>
            </w:r>
            <w:r w:rsidR="005638AA">
              <w:rPr>
                <w:rFonts w:ascii="Arial Narrow" w:hAnsi="Arial Narrow" w:cs="Arial"/>
                <w:lang/>
              </w:rPr>
              <w:t>1</w:t>
            </w:r>
            <w:r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5176" w:type="dxa"/>
            <w:gridSpan w:val="11"/>
            <w:shd w:val="clear" w:color="auto" w:fill="auto"/>
          </w:tcPr>
          <w:p w14:paraId="2C3F82DB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Datum i godina upisa udruge u Registar udruga</w:t>
            </w:r>
          </w:p>
          <w:p w14:paraId="1B8BC76E" w14:textId="77777777" w:rsidR="00C35DDF" w:rsidRPr="00202E4F" w:rsidRDefault="00C35DDF" w:rsidP="0022049A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  <w:tc>
          <w:tcPr>
            <w:tcW w:w="4240" w:type="dxa"/>
            <w:gridSpan w:val="7"/>
            <w:shd w:val="clear" w:color="auto" w:fill="auto"/>
          </w:tcPr>
          <w:p w14:paraId="5C6E7F75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C35DDF" w:rsidRPr="00202E4F" w14:paraId="2C711193" w14:textId="77777777" w:rsidTr="00C07E05">
        <w:tc>
          <w:tcPr>
            <w:tcW w:w="636" w:type="dxa"/>
            <w:shd w:val="clear" w:color="auto" w:fill="auto"/>
          </w:tcPr>
          <w:p w14:paraId="5EF5157C" w14:textId="77777777" w:rsidR="00C35DDF" w:rsidRPr="00202E4F" w:rsidRDefault="00C07E05" w:rsidP="005638AA">
            <w:pPr>
              <w:snapToGrid w:val="0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1</w:t>
            </w:r>
            <w:r w:rsidR="005638AA">
              <w:rPr>
                <w:rFonts w:ascii="Arial Narrow" w:hAnsi="Arial Narrow" w:cs="Arial"/>
                <w:lang/>
              </w:rPr>
              <w:t>2</w:t>
            </w:r>
            <w:r w:rsidR="00C35DDF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4184" w:type="dxa"/>
            <w:gridSpan w:val="8"/>
            <w:shd w:val="clear" w:color="auto" w:fill="auto"/>
          </w:tcPr>
          <w:p w14:paraId="7B461D5F" w14:textId="77777777" w:rsidR="00C35DDF" w:rsidRPr="00202E4F" w:rsidRDefault="0022049A" w:rsidP="00574619">
            <w:pPr>
              <w:snapToGrid w:val="0"/>
              <w:rPr>
                <w:rFonts w:ascii="Arial Narrow" w:hAnsi="Arial Narrow" w:cs="Arial"/>
                <w:b/>
                <w:lang/>
              </w:rPr>
            </w:pPr>
            <w:r w:rsidRPr="00202E4F">
              <w:rPr>
                <w:rFonts w:ascii="Arial Narrow" w:hAnsi="Arial Narrow" w:cs="Arial"/>
                <w:b/>
                <w:lang/>
              </w:rPr>
              <w:t>OIB</w:t>
            </w:r>
          </w:p>
        </w:tc>
        <w:tc>
          <w:tcPr>
            <w:tcW w:w="5232" w:type="dxa"/>
            <w:gridSpan w:val="10"/>
            <w:shd w:val="clear" w:color="auto" w:fill="auto"/>
          </w:tcPr>
          <w:p w14:paraId="4BE1B1DC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C35DDF" w:rsidRPr="00202E4F" w14:paraId="5F5ACFF4" w14:textId="77777777" w:rsidTr="00C07E05">
        <w:tc>
          <w:tcPr>
            <w:tcW w:w="636" w:type="dxa"/>
            <w:shd w:val="clear" w:color="auto" w:fill="auto"/>
          </w:tcPr>
          <w:p w14:paraId="08BC0747" w14:textId="77777777" w:rsidR="00C35DDF" w:rsidRPr="00202E4F" w:rsidRDefault="00C35DDF" w:rsidP="005638AA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</w:t>
            </w:r>
            <w:r w:rsidR="005638AA">
              <w:rPr>
                <w:rFonts w:ascii="Arial Narrow" w:hAnsi="Arial Narrow" w:cs="Arial"/>
                <w:lang/>
              </w:rPr>
              <w:t>3</w:t>
            </w:r>
            <w:r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4184" w:type="dxa"/>
            <w:gridSpan w:val="8"/>
            <w:shd w:val="clear" w:color="auto" w:fill="auto"/>
          </w:tcPr>
          <w:p w14:paraId="306FDE39" w14:textId="77777777" w:rsidR="00C35DDF" w:rsidRPr="00202E4F" w:rsidRDefault="00B3269E" w:rsidP="00B3269E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Matični broj udruge</w:t>
            </w:r>
          </w:p>
        </w:tc>
        <w:tc>
          <w:tcPr>
            <w:tcW w:w="5232" w:type="dxa"/>
            <w:gridSpan w:val="10"/>
            <w:shd w:val="clear" w:color="auto" w:fill="auto"/>
          </w:tcPr>
          <w:p w14:paraId="4EAD09B9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3B6E27" w:rsidRPr="00202E4F" w14:paraId="34228E38" w14:textId="77777777" w:rsidTr="00C07E05">
        <w:tblPrEx>
          <w:tblCellMar>
            <w:top w:w="0" w:type="dxa"/>
            <w:left w:w="0" w:type="dxa"/>
            <w:bottom w:w="0" w:type="dxa"/>
          </w:tblCellMar>
        </w:tblPrEx>
        <w:tc>
          <w:tcPr>
            <w:tcW w:w="636" w:type="dxa"/>
            <w:shd w:val="clear" w:color="auto" w:fill="auto"/>
          </w:tcPr>
          <w:p w14:paraId="39E8A400" w14:textId="77777777" w:rsidR="003B6E27" w:rsidRPr="00202E4F" w:rsidRDefault="00C07E05" w:rsidP="005638AA">
            <w:pPr>
              <w:snapToGrid w:val="0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1</w:t>
            </w:r>
            <w:r w:rsidR="005638AA">
              <w:rPr>
                <w:rFonts w:ascii="Arial Narrow" w:hAnsi="Arial Narrow" w:cs="Arial"/>
                <w:lang/>
              </w:rPr>
              <w:t>4</w:t>
            </w:r>
            <w:r w:rsidR="003B6E27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4184" w:type="dxa"/>
            <w:gridSpan w:val="8"/>
            <w:shd w:val="clear" w:color="auto" w:fill="auto"/>
          </w:tcPr>
          <w:p w14:paraId="2CE85E1B" w14:textId="77777777" w:rsidR="003B6E27" w:rsidRPr="00202E4F" w:rsidRDefault="003B6E27" w:rsidP="00D96D16">
            <w:pPr>
              <w:snapToGrid w:val="0"/>
              <w:rPr>
                <w:rFonts w:ascii="Arial Narrow" w:hAnsi="Arial Narrow" w:cs="Arial"/>
                <w:b/>
                <w:lang/>
              </w:rPr>
            </w:pPr>
            <w:r w:rsidRPr="00202E4F">
              <w:rPr>
                <w:rFonts w:ascii="Arial Narrow" w:hAnsi="Arial Narrow" w:cs="Arial"/>
                <w:b/>
                <w:lang/>
              </w:rPr>
              <w:t xml:space="preserve">RNO broj iz </w:t>
            </w:r>
            <w:r w:rsidR="00D96D16" w:rsidRPr="00202E4F">
              <w:rPr>
                <w:rFonts w:ascii="Arial Narrow" w:hAnsi="Arial Narrow" w:cs="Arial"/>
                <w:b/>
                <w:lang/>
              </w:rPr>
              <w:t>r</w:t>
            </w:r>
            <w:r w:rsidRPr="00202E4F">
              <w:rPr>
                <w:rFonts w:ascii="Arial Narrow" w:hAnsi="Arial Narrow" w:cs="Arial"/>
                <w:b/>
                <w:lang/>
              </w:rPr>
              <w:t>egistra neprofitnih org.</w:t>
            </w:r>
          </w:p>
          <w:p w14:paraId="696EFDEF" w14:textId="77777777" w:rsidR="004C13FF" w:rsidRPr="00202E4F" w:rsidRDefault="004C13FF" w:rsidP="00D96D16">
            <w:pPr>
              <w:snapToGrid w:val="0"/>
              <w:rPr>
                <w:rFonts w:ascii="Arial Narrow" w:hAnsi="Arial Narrow" w:cs="Arial"/>
                <w:b/>
                <w:lang/>
              </w:rPr>
            </w:pPr>
          </w:p>
        </w:tc>
        <w:tc>
          <w:tcPr>
            <w:tcW w:w="5232" w:type="dxa"/>
            <w:gridSpan w:val="10"/>
            <w:shd w:val="clear" w:color="auto" w:fill="auto"/>
          </w:tcPr>
          <w:p w14:paraId="6210A8A4" w14:textId="77777777" w:rsidR="003B6E27" w:rsidRPr="00202E4F" w:rsidRDefault="003B6E27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C35DDF" w:rsidRPr="00202E4F" w14:paraId="05729EF8" w14:textId="77777777" w:rsidTr="00C07E05">
        <w:tblPrEx>
          <w:tblCellMar>
            <w:top w:w="0" w:type="dxa"/>
            <w:left w:w="0" w:type="dxa"/>
            <w:bottom w:w="0" w:type="dxa"/>
          </w:tblCellMar>
        </w:tblPrEx>
        <w:tc>
          <w:tcPr>
            <w:tcW w:w="636" w:type="dxa"/>
            <w:shd w:val="clear" w:color="auto" w:fill="auto"/>
          </w:tcPr>
          <w:p w14:paraId="2CB6D0BD" w14:textId="77777777" w:rsidR="00C35DDF" w:rsidRPr="00202E4F" w:rsidRDefault="00C35DDF" w:rsidP="005638AA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</w:t>
            </w:r>
            <w:r w:rsidR="005638AA">
              <w:rPr>
                <w:rFonts w:ascii="Arial Narrow" w:hAnsi="Arial Narrow" w:cs="Arial"/>
                <w:lang/>
              </w:rPr>
              <w:t>5</w:t>
            </w:r>
            <w:r w:rsidR="003B6E27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4184" w:type="dxa"/>
            <w:gridSpan w:val="8"/>
            <w:shd w:val="clear" w:color="auto" w:fill="auto"/>
          </w:tcPr>
          <w:p w14:paraId="7C72A6B1" w14:textId="77777777" w:rsidR="00C35DDF" w:rsidRPr="00202E4F" w:rsidRDefault="0022049A" w:rsidP="00E54DC4">
            <w:pPr>
              <w:snapToGrid w:val="0"/>
              <w:rPr>
                <w:rFonts w:ascii="Arial Narrow" w:hAnsi="Arial Narrow" w:cs="Arial"/>
                <w:b/>
                <w:lang/>
              </w:rPr>
            </w:pPr>
            <w:r w:rsidRPr="00202E4F">
              <w:rPr>
                <w:rFonts w:ascii="Arial Narrow" w:hAnsi="Arial Narrow" w:cs="Arial"/>
                <w:b/>
                <w:lang/>
              </w:rPr>
              <w:t xml:space="preserve">IBAN </w:t>
            </w:r>
            <w:r w:rsidR="00C35DDF" w:rsidRPr="00202E4F">
              <w:rPr>
                <w:rFonts w:ascii="Arial Narrow" w:hAnsi="Arial Narrow" w:cs="Arial"/>
                <w:b/>
                <w:lang/>
              </w:rPr>
              <w:t>i naziv banke</w:t>
            </w:r>
          </w:p>
          <w:p w14:paraId="5571D1CE" w14:textId="77777777" w:rsidR="004C13FF" w:rsidRPr="00202E4F" w:rsidRDefault="004C13FF" w:rsidP="00E54DC4">
            <w:pPr>
              <w:snapToGrid w:val="0"/>
              <w:rPr>
                <w:rFonts w:ascii="Arial Narrow" w:hAnsi="Arial Narrow" w:cs="Arial"/>
                <w:b/>
                <w:lang/>
              </w:rPr>
            </w:pPr>
          </w:p>
        </w:tc>
        <w:tc>
          <w:tcPr>
            <w:tcW w:w="5232" w:type="dxa"/>
            <w:gridSpan w:val="10"/>
            <w:shd w:val="clear" w:color="auto" w:fill="auto"/>
          </w:tcPr>
          <w:p w14:paraId="0A8AAF45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C35DDF" w:rsidRPr="00202E4F" w14:paraId="2D19D631" w14:textId="77777777" w:rsidTr="00C07E05">
        <w:tblPrEx>
          <w:tblCellMar>
            <w:top w:w="0" w:type="dxa"/>
            <w:left w:w="0" w:type="dxa"/>
            <w:bottom w:w="0" w:type="dxa"/>
          </w:tblCellMar>
        </w:tblPrEx>
        <w:tc>
          <w:tcPr>
            <w:tcW w:w="10052" w:type="dxa"/>
            <w:gridSpan w:val="19"/>
            <w:shd w:val="clear" w:color="auto" w:fill="CCFFFF"/>
          </w:tcPr>
          <w:p w14:paraId="19494CB7" w14:textId="77777777" w:rsidR="00C35DDF" w:rsidRPr="00202E4F" w:rsidRDefault="00C35DDF" w:rsidP="000D46D1">
            <w:pPr>
              <w:snapToGrid w:val="0"/>
              <w:jc w:val="center"/>
              <w:rPr>
                <w:rFonts w:ascii="Arial Narrow" w:hAnsi="Arial Narrow" w:cs="Arial"/>
                <w:b/>
                <w:lang/>
              </w:rPr>
            </w:pPr>
          </w:p>
          <w:p w14:paraId="2C10B9EF" w14:textId="77777777" w:rsidR="00C35DDF" w:rsidRPr="00202E4F" w:rsidRDefault="00C35DDF" w:rsidP="006B4CE3">
            <w:pPr>
              <w:shd w:val="clear" w:color="auto" w:fill="CCFFFF"/>
              <w:snapToGrid w:val="0"/>
              <w:jc w:val="center"/>
              <w:rPr>
                <w:rFonts w:ascii="Arial Narrow" w:hAnsi="Arial Narrow" w:cs="Arial"/>
                <w:b/>
                <w:lang/>
              </w:rPr>
            </w:pPr>
            <w:r w:rsidRPr="00202E4F">
              <w:rPr>
                <w:rFonts w:ascii="Arial Narrow" w:hAnsi="Arial Narrow" w:cs="Arial"/>
                <w:b/>
                <w:lang/>
              </w:rPr>
              <w:t xml:space="preserve">Djelatnost udruge </w:t>
            </w:r>
          </w:p>
          <w:p w14:paraId="18B9DB2C" w14:textId="77777777" w:rsidR="00C35DDF" w:rsidRPr="00202E4F" w:rsidRDefault="00C35DDF" w:rsidP="000D46D1">
            <w:pPr>
              <w:snapToGrid w:val="0"/>
              <w:jc w:val="center"/>
              <w:rPr>
                <w:rFonts w:ascii="Arial Narrow" w:hAnsi="Arial Narrow" w:cs="Arial"/>
                <w:b/>
                <w:lang/>
              </w:rPr>
            </w:pPr>
          </w:p>
        </w:tc>
      </w:tr>
      <w:tr w:rsidR="00C35DDF" w:rsidRPr="00202E4F" w14:paraId="3488750A" w14:textId="77777777" w:rsidTr="00C07E05">
        <w:tblPrEx>
          <w:tblCellMar>
            <w:top w:w="0" w:type="dxa"/>
            <w:left w:w="0" w:type="dxa"/>
            <w:bottom w:w="0" w:type="dxa"/>
          </w:tblCellMar>
        </w:tblPrEx>
        <w:trPr>
          <w:trHeight w:val="439"/>
        </w:trPr>
        <w:tc>
          <w:tcPr>
            <w:tcW w:w="636" w:type="dxa"/>
            <w:shd w:val="clear" w:color="auto" w:fill="auto"/>
          </w:tcPr>
          <w:p w14:paraId="533AD9E9" w14:textId="77777777" w:rsidR="00C35DDF" w:rsidRPr="00202E4F" w:rsidRDefault="00C07E05" w:rsidP="000337E7">
            <w:pPr>
              <w:snapToGrid w:val="0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1</w:t>
            </w:r>
            <w:r w:rsidR="005638AA">
              <w:rPr>
                <w:rFonts w:ascii="Arial Narrow" w:hAnsi="Arial Narrow" w:cs="Arial"/>
                <w:lang/>
              </w:rPr>
              <w:t>6</w:t>
            </w:r>
            <w:r w:rsidR="00C35DDF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3617" w:type="dxa"/>
            <w:gridSpan w:val="5"/>
            <w:shd w:val="clear" w:color="auto" w:fill="auto"/>
          </w:tcPr>
          <w:p w14:paraId="13C69DC2" w14:textId="77777777" w:rsidR="00F5747F" w:rsidRPr="00202E4F" w:rsidRDefault="00C35DDF" w:rsidP="00E54DC4">
            <w:pPr>
              <w:snapToGrid w:val="0"/>
              <w:rPr>
                <w:rFonts w:ascii="Arial Narrow" w:hAnsi="Arial Narrow" w:cs="Arial"/>
                <w:shd w:val="clear" w:color="auto" w:fill="FFFF00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Djelatnost</w:t>
            </w:r>
            <w:r w:rsidR="00F5747F" w:rsidRPr="00202E4F">
              <w:rPr>
                <w:rFonts w:ascii="Arial Narrow" w:hAnsi="Arial Narrow" w:cs="Arial"/>
                <w:lang/>
              </w:rPr>
              <w:t>i</w:t>
            </w:r>
            <w:r w:rsidRPr="00202E4F">
              <w:rPr>
                <w:rFonts w:ascii="Arial Narrow" w:hAnsi="Arial Narrow" w:cs="Arial"/>
                <w:lang/>
              </w:rPr>
              <w:t xml:space="preserve"> Udruge sukladno Statutu</w:t>
            </w:r>
            <w:r w:rsidRPr="00202E4F">
              <w:rPr>
                <w:rFonts w:ascii="Arial Narrow" w:hAnsi="Arial Narrow" w:cs="Arial"/>
                <w:shd w:val="clear" w:color="auto" w:fill="FFFF00"/>
                <w:lang/>
              </w:rPr>
              <w:t xml:space="preserve"> </w:t>
            </w:r>
          </w:p>
          <w:p w14:paraId="459ED459" w14:textId="77777777" w:rsidR="00F5747F" w:rsidRPr="00202E4F" w:rsidRDefault="00F5747F" w:rsidP="00E54DC4">
            <w:pPr>
              <w:snapToGrid w:val="0"/>
              <w:rPr>
                <w:rFonts w:ascii="Arial Narrow" w:hAnsi="Arial Narrow" w:cs="Arial"/>
                <w:shd w:val="clear" w:color="auto" w:fill="FFFF00"/>
                <w:lang/>
              </w:rPr>
            </w:pPr>
          </w:p>
          <w:p w14:paraId="79452EFF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shd w:val="clear" w:color="auto" w:fill="FFFF00"/>
                <w:lang/>
              </w:rPr>
            </w:pPr>
            <w:r w:rsidRPr="00202E4F">
              <w:rPr>
                <w:rFonts w:ascii="Arial Narrow" w:hAnsi="Arial Narrow" w:cs="Arial"/>
                <w:shd w:val="clear" w:color="auto" w:fill="FFFF00"/>
                <w:lang/>
              </w:rPr>
              <w:t xml:space="preserve"> </w:t>
            </w:r>
          </w:p>
        </w:tc>
        <w:tc>
          <w:tcPr>
            <w:tcW w:w="5799" w:type="dxa"/>
            <w:gridSpan w:val="13"/>
            <w:shd w:val="clear" w:color="auto" w:fill="auto"/>
          </w:tcPr>
          <w:p w14:paraId="6E28F694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color w:val="000000"/>
                <w:shd w:val="clear" w:color="auto" w:fill="00FF00"/>
                <w:lang/>
              </w:rPr>
            </w:pPr>
          </w:p>
        </w:tc>
      </w:tr>
      <w:tr w:rsidR="00C35DDF" w:rsidRPr="00202E4F" w14:paraId="5D848798" w14:textId="77777777" w:rsidTr="00C07E05">
        <w:tblPrEx>
          <w:tblCellMar>
            <w:top w:w="0" w:type="dxa"/>
            <w:left w:w="0" w:type="dxa"/>
            <w:bottom w:w="0" w:type="dxa"/>
          </w:tblCellMar>
        </w:tblPrEx>
        <w:tc>
          <w:tcPr>
            <w:tcW w:w="636" w:type="dxa"/>
            <w:shd w:val="clear" w:color="auto" w:fill="auto"/>
          </w:tcPr>
          <w:p w14:paraId="71FEE269" w14:textId="77777777" w:rsidR="00C35DDF" w:rsidRPr="00202E4F" w:rsidRDefault="003B6E27" w:rsidP="005638AA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</w:t>
            </w:r>
            <w:r w:rsidR="005638AA">
              <w:rPr>
                <w:rFonts w:ascii="Arial Narrow" w:hAnsi="Arial Narrow" w:cs="Arial"/>
                <w:lang/>
              </w:rPr>
              <w:t>7</w:t>
            </w:r>
            <w:r w:rsidR="00C35DDF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3617" w:type="dxa"/>
            <w:gridSpan w:val="5"/>
            <w:shd w:val="clear" w:color="auto" w:fill="auto"/>
          </w:tcPr>
          <w:p w14:paraId="5A40D7EB" w14:textId="77777777" w:rsidR="00C35DDF" w:rsidRPr="00202E4F" w:rsidRDefault="00F5747F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Osnovna djelatnost udruge</w:t>
            </w:r>
          </w:p>
          <w:p w14:paraId="04A8434B" w14:textId="77777777" w:rsidR="00F5747F" w:rsidRPr="00202E4F" w:rsidRDefault="00F5747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  <w:tc>
          <w:tcPr>
            <w:tcW w:w="5799" w:type="dxa"/>
            <w:gridSpan w:val="13"/>
            <w:shd w:val="clear" w:color="auto" w:fill="auto"/>
          </w:tcPr>
          <w:p w14:paraId="462A3D75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C35DDF" w:rsidRPr="00202E4F" w14:paraId="0B410A2F" w14:textId="77777777" w:rsidTr="00C07E05">
        <w:tblPrEx>
          <w:tblCellMar>
            <w:left w:w="0" w:type="dxa"/>
          </w:tblCellMar>
        </w:tblPrEx>
        <w:tc>
          <w:tcPr>
            <w:tcW w:w="636" w:type="dxa"/>
            <w:shd w:val="clear" w:color="auto" w:fill="auto"/>
          </w:tcPr>
          <w:p w14:paraId="4052C71B" w14:textId="77777777" w:rsidR="00C35DDF" w:rsidRPr="00202E4F" w:rsidRDefault="003B6E27" w:rsidP="005638AA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</w:t>
            </w:r>
            <w:r w:rsidR="005638AA">
              <w:rPr>
                <w:rFonts w:ascii="Arial Narrow" w:hAnsi="Arial Narrow" w:cs="Arial"/>
                <w:lang/>
              </w:rPr>
              <w:t>8</w:t>
            </w:r>
            <w:r w:rsidR="00C35DDF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9416" w:type="dxa"/>
            <w:gridSpan w:val="18"/>
            <w:shd w:val="clear" w:color="auto" w:fill="auto"/>
          </w:tcPr>
          <w:p w14:paraId="42AD3E6F" w14:textId="77777777" w:rsidR="00C35DDF" w:rsidRPr="00202E4F" w:rsidRDefault="00C35DDF" w:rsidP="00F5747F">
            <w:pPr>
              <w:snapToGrid w:val="0"/>
              <w:jc w:val="both"/>
              <w:rPr>
                <w:rFonts w:ascii="Arial Narrow" w:hAnsi="Arial Narrow" w:cs="Arial"/>
                <w:shd w:val="clear" w:color="auto" w:fill="FFFF00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Kratak opis relevantnih iskustava, postignuća i sposobnosti udruge/druge pravne osobe da provede predloženi projekt</w:t>
            </w:r>
            <w:r w:rsidR="00AB517D" w:rsidRPr="00202E4F">
              <w:rPr>
                <w:rFonts w:ascii="Arial Narrow" w:hAnsi="Arial Narrow" w:cs="Arial"/>
                <w:lang/>
              </w:rPr>
              <w:t>/program</w:t>
            </w:r>
            <w:r w:rsidRPr="00202E4F">
              <w:rPr>
                <w:rFonts w:ascii="Arial Narrow" w:hAnsi="Arial Narrow" w:cs="Arial"/>
                <w:lang/>
              </w:rPr>
              <w:t xml:space="preserve"> </w:t>
            </w:r>
            <w:r w:rsidR="00D96D16" w:rsidRPr="00202E4F">
              <w:rPr>
                <w:rFonts w:ascii="Arial Narrow" w:hAnsi="Arial Narrow" w:cs="Arial"/>
                <w:lang/>
              </w:rPr>
              <w:t>(</w:t>
            </w:r>
            <w:r w:rsidRPr="00202E4F">
              <w:rPr>
                <w:rFonts w:ascii="Arial Narrow" w:hAnsi="Arial Narrow" w:cs="Arial"/>
                <w:iCs/>
                <w:lang/>
              </w:rPr>
              <w:t>navesti prijašnja iskustva u pro</w:t>
            </w:r>
            <w:r w:rsidR="00C101EF" w:rsidRPr="00202E4F">
              <w:rPr>
                <w:rFonts w:ascii="Arial Narrow" w:hAnsi="Arial Narrow" w:cs="Arial"/>
                <w:iCs/>
                <w:lang/>
              </w:rPr>
              <w:t xml:space="preserve">vedbi </w:t>
            </w:r>
            <w:r w:rsidRPr="00202E4F">
              <w:rPr>
                <w:rFonts w:ascii="Arial Narrow" w:hAnsi="Arial Narrow" w:cs="Arial"/>
                <w:iCs/>
                <w:lang/>
              </w:rPr>
              <w:t>projek</w:t>
            </w:r>
            <w:r w:rsidR="00C101EF" w:rsidRPr="00202E4F">
              <w:rPr>
                <w:rFonts w:ascii="Arial Narrow" w:hAnsi="Arial Narrow" w:cs="Arial"/>
                <w:iCs/>
                <w:lang/>
              </w:rPr>
              <w:t xml:space="preserve">ata </w:t>
            </w:r>
            <w:r w:rsidRPr="00202E4F">
              <w:rPr>
                <w:rFonts w:ascii="Arial Narrow" w:hAnsi="Arial Narrow" w:cs="Arial"/>
                <w:iCs/>
                <w:lang/>
              </w:rPr>
              <w:t>kao nositelja projektnih aktivnosti i</w:t>
            </w:r>
            <w:r w:rsidR="00D96D16" w:rsidRPr="00202E4F">
              <w:rPr>
                <w:rFonts w:ascii="Arial Narrow" w:hAnsi="Arial Narrow" w:cs="Arial"/>
                <w:iCs/>
                <w:lang/>
              </w:rPr>
              <w:t>/ili</w:t>
            </w:r>
            <w:r w:rsidRPr="00202E4F">
              <w:rPr>
                <w:rFonts w:ascii="Arial Narrow" w:hAnsi="Arial Narrow" w:cs="Arial"/>
                <w:iCs/>
                <w:lang/>
              </w:rPr>
              <w:t xml:space="preserve"> kao partnera</w:t>
            </w:r>
            <w:r w:rsidR="00773A3A" w:rsidRPr="00202E4F">
              <w:rPr>
                <w:rFonts w:ascii="Arial Narrow" w:hAnsi="Arial Narrow" w:cs="Arial"/>
                <w:iCs/>
                <w:lang/>
              </w:rPr>
              <w:t xml:space="preserve"> ili suradnika</w:t>
            </w:r>
            <w:r w:rsidRPr="00202E4F">
              <w:rPr>
                <w:rFonts w:ascii="Arial Narrow" w:hAnsi="Arial Narrow" w:cs="Arial"/>
                <w:iCs/>
                <w:lang/>
              </w:rPr>
              <w:t>)</w:t>
            </w:r>
            <w:r w:rsidR="00C101EF" w:rsidRPr="00202E4F">
              <w:rPr>
                <w:rFonts w:ascii="Arial Narrow" w:hAnsi="Arial Narrow" w:cs="Arial"/>
                <w:iCs/>
                <w:lang/>
              </w:rPr>
              <w:t xml:space="preserve">  (navesti nazive projekata, donator</w:t>
            </w:r>
            <w:r w:rsidR="007A4E51" w:rsidRPr="00202E4F">
              <w:rPr>
                <w:rFonts w:ascii="Arial Narrow" w:hAnsi="Arial Narrow" w:cs="Arial"/>
                <w:iCs/>
                <w:lang/>
              </w:rPr>
              <w:t>e</w:t>
            </w:r>
            <w:r w:rsidR="00C101EF" w:rsidRPr="00202E4F">
              <w:rPr>
                <w:rFonts w:ascii="Arial Narrow" w:hAnsi="Arial Narrow" w:cs="Arial"/>
                <w:iCs/>
                <w:lang/>
              </w:rPr>
              <w:t xml:space="preserve"> i aktivnosti)</w:t>
            </w:r>
            <w:r w:rsidRPr="00202E4F">
              <w:rPr>
                <w:rFonts w:ascii="Arial Narrow" w:hAnsi="Arial Narrow" w:cs="Arial"/>
                <w:iCs/>
                <w:lang/>
              </w:rPr>
              <w:t xml:space="preserve"> </w:t>
            </w:r>
          </w:p>
        </w:tc>
      </w:tr>
      <w:tr w:rsidR="00C35DDF" w:rsidRPr="00202E4F" w14:paraId="610A6B8D" w14:textId="77777777" w:rsidTr="00C07E05">
        <w:tblPrEx>
          <w:tblCellMar>
            <w:left w:w="0" w:type="dxa"/>
          </w:tblCellMar>
        </w:tblPrEx>
        <w:trPr>
          <w:trHeight w:val="1497"/>
        </w:trPr>
        <w:tc>
          <w:tcPr>
            <w:tcW w:w="10052" w:type="dxa"/>
            <w:gridSpan w:val="19"/>
            <w:shd w:val="clear" w:color="auto" w:fill="auto"/>
          </w:tcPr>
          <w:p w14:paraId="59306917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shd w:val="clear" w:color="auto" w:fill="00FF00"/>
                <w:lang/>
              </w:rPr>
            </w:pPr>
          </w:p>
          <w:p w14:paraId="313C8427" w14:textId="77777777" w:rsidR="00773A3A" w:rsidRPr="00202E4F" w:rsidRDefault="00773A3A" w:rsidP="00E54DC4">
            <w:pPr>
              <w:snapToGrid w:val="0"/>
              <w:rPr>
                <w:rFonts w:ascii="Arial Narrow" w:hAnsi="Arial Narrow" w:cs="Arial"/>
                <w:shd w:val="clear" w:color="auto" w:fill="00FF00"/>
                <w:lang/>
              </w:rPr>
            </w:pPr>
          </w:p>
          <w:p w14:paraId="79A69C1D" w14:textId="77777777" w:rsidR="00773A3A" w:rsidRPr="00202E4F" w:rsidRDefault="00773A3A" w:rsidP="00E54DC4">
            <w:pPr>
              <w:snapToGrid w:val="0"/>
              <w:rPr>
                <w:rFonts w:ascii="Arial Narrow" w:hAnsi="Arial Narrow" w:cs="Arial"/>
                <w:shd w:val="clear" w:color="auto" w:fill="00FF00"/>
                <w:lang/>
              </w:rPr>
            </w:pPr>
          </w:p>
          <w:p w14:paraId="07BFFD79" w14:textId="77777777" w:rsidR="00773A3A" w:rsidRPr="00202E4F" w:rsidRDefault="00773A3A" w:rsidP="00E54DC4">
            <w:pPr>
              <w:snapToGrid w:val="0"/>
              <w:rPr>
                <w:rFonts w:ascii="Arial Narrow" w:hAnsi="Arial Narrow" w:cs="Arial"/>
                <w:shd w:val="clear" w:color="auto" w:fill="00FF00"/>
                <w:lang/>
              </w:rPr>
            </w:pPr>
          </w:p>
          <w:p w14:paraId="6B6BC506" w14:textId="77777777" w:rsidR="00773A3A" w:rsidRPr="00202E4F" w:rsidRDefault="00773A3A" w:rsidP="00E54DC4">
            <w:pPr>
              <w:snapToGrid w:val="0"/>
              <w:rPr>
                <w:rFonts w:ascii="Arial Narrow" w:hAnsi="Arial Narrow" w:cs="Arial"/>
                <w:shd w:val="clear" w:color="auto" w:fill="00FF00"/>
                <w:lang/>
              </w:rPr>
            </w:pPr>
          </w:p>
          <w:p w14:paraId="20726E9E" w14:textId="77777777" w:rsidR="00773A3A" w:rsidRPr="00202E4F" w:rsidRDefault="00773A3A" w:rsidP="00E54DC4">
            <w:pPr>
              <w:snapToGrid w:val="0"/>
              <w:rPr>
                <w:rFonts w:ascii="Arial Narrow" w:hAnsi="Arial Narrow" w:cs="Arial"/>
                <w:shd w:val="clear" w:color="auto" w:fill="00FF00"/>
                <w:lang/>
              </w:rPr>
            </w:pPr>
          </w:p>
        </w:tc>
      </w:tr>
      <w:tr w:rsidR="00C35DDF" w:rsidRPr="00202E4F" w14:paraId="078F512E" w14:textId="77777777" w:rsidTr="00C07E05">
        <w:trPr>
          <w:trHeight w:val="398"/>
        </w:trPr>
        <w:tc>
          <w:tcPr>
            <w:tcW w:w="636" w:type="dxa"/>
            <w:vMerge w:val="restart"/>
            <w:shd w:val="clear" w:color="auto" w:fill="auto"/>
          </w:tcPr>
          <w:p w14:paraId="67CCFD5A" w14:textId="77777777" w:rsidR="00C35DDF" w:rsidRPr="00202E4F" w:rsidRDefault="005638AA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19</w:t>
            </w:r>
            <w:r w:rsidR="00C35DDF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2018" w:type="dxa"/>
            <w:gridSpan w:val="2"/>
            <w:vMerge w:val="restart"/>
            <w:shd w:val="clear" w:color="auto" w:fill="auto"/>
          </w:tcPr>
          <w:p w14:paraId="3E204C93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Ukupan broj</w:t>
            </w:r>
          </w:p>
          <w:p w14:paraId="782665F0" w14:textId="77777777" w:rsidR="00C35DDF" w:rsidRPr="00202E4F" w:rsidRDefault="00C35DDF" w:rsidP="00F5747F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zaposlenih u udruzi</w:t>
            </w:r>
          </w:p>
        </w:tc>
        <w:tc>
          <w:tcPr>
            <w:tcW w:w="900" w:type="dxa"/>
            <w:vMerge w:val="restart"/>
            <w:shd w:val="clear" w:color="auto" w:fill="auto"/>
          </w:tcPr>
          <w:p w14:paraId="74218D6A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i/>
                <w:iCs/>
                <w:lang/>
              </w:rPr>
            </w:pPr>
          </w:p>
        </w:tc>
        <w:tc>
          <w:tcPr>
            <w:tcW w:w="1800" w:type="dxa"/>
            <w:gridSpan w:val="7"/>
            <w:vMerge w:val="restart"/>
            <w:shd w:val="clear" w:color="auto" w:fill="auto"/>
          </w:tcPr>
          <w:p w14:paraId="463B04A2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Ukupan broj </w:t>
            </w:r>
          </w:p>
          <w:p w14:paraId="612D8EB2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članova u udruzi</w:t>
            </w:r>
          </w:p>
        </w:tc>
        <w:tc>
          <w:tcPr>
            <w:tcW w:w="1249" w:type="dxa"/>
            <w:gridSpan w:val="3"/>
            <w:shd w:val="clear" w:color="auto" w:fill="auto"/>
          </w:tcPr>
          <w:p w14:paraId="2BC82652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Građana    </w:t>
            </w:r>
          </w:p>
          <w:p w14:paraId="3872E198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 </w:t>
            </w:r>
          </w:p>
        </w:tc>
        <w:tc>
          <w:tcPr>
            <w:tcW w:w="1052" w:type="dxa"/>
            <w:gridSpan w:val="2"/>
            <w:shd w:val="clear" w:color="auto" w:fill="auto"/>
          </w:tcPr>
          <w:p w14:paraId="2A455AD6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</w:p>
        </w:tc>
        <w:tc>
          <w:tcPr>
            <w:tcW w:w="1275" w:type="dxa"/>
            <w:gridSpan w:val="2"/>
            <w:vMerge w:val="restart"/>
            <w:shd w:val="clear" w:color="auto" w:fill="auto"/>
          </w:tcPr>
          <w:p w14:paraId="41BA9CAF" w14:textId="77777777" w:rsidR="00C35DDF" w:rsidRPr="00202E4F" w:rsidRDefault="00C35DDF" w:rsidP="005D50AE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Ukupan broj </w:t>
            </w:r>
            <w:r w:rsidR="005638AA">
              <w:rPr>
                <w:rFonts w:ascii="Arial Narrow" w:hAnsi="Arial Narrow" w:cs="Arial"/>
                <w:lang/>
              </w:rPr>
              <w:t>osoba uključenih u realizaciju programa/projekta</w:t>
            </w:r>
          </w:p>
        </w:tc>
        <w:tc>
          <w:tcPr>
            <w:tcW w:w="1122" w:type="dxa"/>
            <w:vMerge w:val="restart"/>
            <w:shd w:val="clear" w:color="auto" w:fill="auto"/>
          </w:tcPr>
          <w:p w14:paraId="2F19B05B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jc w:val="center"/>
              <w:rPr>
                <w:rFonts w:ascii="Arial Narrow" w:hAnsi="Arial Narrow" w:cs="Arial"/>
                <w:lang/>
              </w:rPr>
            </w:pPr>
          </w:p>
        </w:tc>
      </w:tr>
      <w:tr w:rsidR="00C35DDF" w:rsidRPr="00202E4F" w14:paraId="087AF31B" w14:textId="77777777" w:rsidTr="00C07E05">
        <w:trPr>
          <w:trHeight w:val="397"/>
        </w:trPr>
        <w:tc>
          <w:tcPr>
            <w:tcW w:w="636" w:type="dxa"/>
            <w:vMerge/>
            <w:shd w:val="clear" w:color="auto" w:fill="auto"/>
          </w:tcPr>
          <w:p w14:paraId="2029F514" w14:textId="77777777" w:rsidR="00C35DDF" w:rsidRPr="00202E4F" w:rsidRDefault="00C35DDF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</w:p>
        </w:tc>
        <w:tc>
          <w:tcPr>
            <w:tcW w:w="2018" w:type="dxa"/>
            <w:gridSpan w:val="2"/>
            <w:vMerge/>
            <w:shd w:val="clear" w:color="auto" w:fill="auto"/>
          </w:tcPr>
          <w:p w14:paraId="04ABCFEB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</w:p>
        </w:tc>
        <w:tc>
          <w:tcPr>
            <w:tcW w:w="900" w:type="dxa"/>
            <w:vMerge/>
            <w:shd w:val="clear" w:color="auto" w:fill="auto"/>
          </w:tcPr>
          <w:p w14:paraId="4E542111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i/>
                <w:iCs/>
                <w:lang/>
              </w:rPr>
            </w:pPr>
          </w:p>
        </w:tc>
        <w:tc>
          <w:tcPr>
            <w:tcW w:w="1800" w:type="dxa"/>
            <w:gridSpan w:val="7"/>
            <w:vMerge/>
            <w:shd w:val="clear" w:color="auto" w:fill="auto"/>
          </w:tcPr>
          <w:p w14:paraId="0C8579F2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</w:p>
        </w:tc>
        <w:tc>
          <w:tcPr>
            <w:tcW w:w="1249" w:type="dxa"/>
            <w:gridSpan w:val="3"/>
            <w:shd w:val="clear" w:color="auto" w:fill="auto"/>
          </w:tcPr>
          <w:p w14:paraId="77A3FA8C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Pravnih</w:t>
            </w:r>
          </w:p>
          <w:p w14:paraId="68CFD18E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osoba</w:t>
            </w:r>
          </w:p>
        </w:tc>
        <w:tc>
          <w:tcPr>
            <w:tcW w:w="1052" w:type="dxa"/>
            <w:gridSpan w:val="2"/>
            <w:shd w:val="clear" w:color="auto" w:fill="auto"/>
          </w:tcPr>
          <w:p w14:paraId="07A728CE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</w:tcPr>
          <w:p w14:paraId="32D50FBF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lang/>
              </w:rPr>
            </w:pPr>
          </w:p>
        </w:tc>
        <w:tc>
          <w:tcPr>
            <w:tcW w:w="1122" w:type="dxa"/>
            <w:vMerge/>
            <w:shd w:val="clear" w:color="auto" w:fill="auto"/>
          </w:tcPr>
          <w:p w14:paraId="32C9F2F8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jc w:val="center"/>
              <w:rPr>
                <w:rFonts w:ascii="Arial Narrow" w:hAnsi="Arial Narrow" w:cs="Arial"/>
                <w:lang/>
              </w:rPr>
            </w:pPr>
          </w:p>
        </w:tc>
      </w:tr>
      <w:tr w:rsidR="00C35DDF" w:rsidRPr="00202E4F" w14:paraId="2581DFA7" w14:textId="77777777" w:rsidTr="00C07E05">
        <w:tc>
          <w:tcPr>
            <w:tcW w:w="636" w:type="dxa"/>
            <w:shd w:val="clear" w:color="auto" w:fill="auto"/>
          </w:tcPr>
          <w:p w14:paraId="6FCD1292" w14:textId="77777777" w:rsidR="00C35DDF" w:rsidRPr="00202E4F" w:rsidRDefault="005638AA">
            <w:pPr>
              <w:snapToGrid w:val="0"/>
              <w:jc w:val="center"/>
              <w:rPr>
                <w:rFonts w:ascii="Arial Narrow" w:hAnsi="Arial Narrow" w:cs="Arial"/>
                <w:iCs/>
                <w:lang/>
              </w:rPr>
            </w:pPr>
            <w:r>
              <w:rPr>
                <w:rFonts w:ascii="Arial Narrow" w:hAnsi="Arial Narrow" w:cs="Arial"/>
                <w:iCs/>
                <w:lang/>
              </w:rPr>
              <w:t>20</w:t>
            </w:r>
            <w:r w:rsidR="00C35DDF" w:rsidRPr="00202E4F">
              <w:rPr>
                <w:rFonts w:ascii="Arial Narrow" w:hAnsi="Arial Narrow" w:cs="Arial"/>
                <w:iCs/>
                <w:lang/>
              </w:rPr>
              <w:t>.</w:t>
            </w:r>
          </w:p>
        </w:tc>
        <w:tc>
          <w:tcPr>
            <w:tcW w:w="5626" w:type="dxa"/>
            <w:gridSpan w:val="12"/>
            <w:shd w:val="clear" w:color="auto" w:fill="auto"/>
            <w:vAlign w:val="center"/>
          </w:tcPr>
          <w:p w14:paraId="294E5AFC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 xml:space="preserve">Članstva u međunarodnim organizacijama </w:t>
            </w:r>
            <w:r w:rsidR="00F5747F" w:rsidRPr="00202E4F">
              <w:rPr>
                <w:rFonts w:ascii="Arial Narrow" w:hAnsi="Arial Narrow" w:cs="Arial"/>
                <w:i/>
                <w:iCs/>
                <w:lang/>
              </w:rPr>
              <w:t>(zaokružiti odgovarajuće</w:t>
            </w:r>
            <w:r w:rsidRPr="00202E4F">
              <w:rPr>
                <w:rFonts w:ascii="Arial Narrow" w:hAnsi="Arial Narrow" w:cs="Arial"/>
                <w:i/>
                <w:iCs/>
                <w:lang/>
              </w:rPr>
              <w:t>)</w:t>
            </w:r>
          </w:p>
          <w:p w14:paraId="3E053769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b/>
                <w:iCs/>
                <w:shd w:val="clear" w:color="auto" w:fill="00FF00"/>
                <w:lang/>
              </w:rPr>
            </w:pPr>
          </w:p>
        </w:tc>
        <w:tc>
          <w:tcPr>
            <w:tcW w:w="1800" w:type="dxa"/>
            <w:gridSpan w:val="4"/>
            <w:shd w:val="clear" w:color="auto" w:fill="auto"/>
            <w:vAlign w:val="center"/>
          </w:tcPr>
          <w:p w14:paraId="692B8405" w14:textId="77777777" w:rsidR="00C35DDF" w:rsidRPr="00202E4F" w:rsidRDefault="00C35DDF" w:rsidP="00E54DC4">
            <w:pPr>
              <w:snapToGrid w:val="0"/>
              <w:jc w:val="center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DA</w:t>
            </w:r>
          </w:p>
        </w:tc>
        <w:tc>
          <w:tcPr>
            <w:tcW w:w="1990" w:type="dxa"/>
            <w:gridSpan w:val="2"/>
            <w:shd w:val="clear" w:color="auto" w:fill="auto"/>
            <w:vAlign w:val="center"/>
          </w:tcPr>
          <w:p w14:paraId="45749B98" w14:textId="77777777" w:rsidR="00C35DDF" w:rsidRPr="00202E4F" w:rsidRDefault="00C35DDF" w:rsidP="00E54DC4">
            <w:pPr>
              <w:snapToGrid w:val="0"/>
              <w:jc w:val="center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NE</w:t>
            </w:r>
          </w:p>
        </w:tc>
      </w:tr>
      <w:tr w:rsidR="00C35DDF" w:rsidRPr="00202E4F" w14:paraId="4CC72D23" w14:textId="77777777" w:rsidTr="00C07E05">
        <w:tc>
          <w:tcPr>
            <w:tcW w:w="636" w:type="dxa"/>
            <w:shd w:val="clear" w:color="auto" w:fill="auto"/>
          </w:tcPr>
          <w:p w14:paraId="026DBD73" w14:textId="77777777" w:rsidR="00C35DDF" w:rsidRPr="00202E4F" w:rsidRDefault="00C35DDF" w:rsidP="00C07E05">
            <w:pPr>
              <w:snapToGrid w:val="0"/>
              <w:jc w:val="center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2</w:t>
            </w:r>
            <w:r w:rsidR="005638AA">
              <w:rPr>
                <w:rFonts w:ascii="Arial Narrow" w:hAnsi="Arial Narrow" w:cs="Arial"/>
                <w:iCs/>
                <w:lang/>
              </w:rPr>
              <w:t>1</w:t>
            </w:r>
            <w:r w:rsidRPr="00202E4F">
              <w:rPr>
                <w:rFonts w:ascii="Arial Narrow" w:hAnsi="Arial Narrow" w:cs="Arial"/>
                <w:iCs/>
                <w:lang/>
              </w:rPr>
              <w:t>.</w:t>
            </w:r>
          </w:p>
        </w:tc>
        <w:tc>
          <w:tcPr>
            <w:tcW w:w="3638" w:type="dxa"/>
            <w:gridSpan w:val="6"/>
            <w:shd w:val="clear" w:color="auto" w:fill="auto"/>
            <w:vAlign w:val="center"/>
          </w:tcPr>
          <w:p w14:paraId="47098599" w14:textId="77777777" w:rsidR="00C35DDF" w:rsidRPr="00202E4F" w:rsidRDefault="00C35DDF" w:rsidP="004E4B26">
            <w:pPr>
              <w:snapToGrid w:val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 xml:space="preserve">Ako «DA» </w:t>
            </w:r>
            <w:r w:rsidR="00E0279A" w:rsidRPr="00202E4F">
              <w:rPr>
                <w:rFonts w:ascii="Arial Narrow" w:hAnsi="Arial Narrow" w:cs="Arial"/>
                <w:iCs/>
                <w:lang/>
              </w:rPr>
              <w:t xml:space="preserve"> (točka 2</w:t>
            </w:r>
            <w:r w:rsidR="004E4B26">
              <w:rPr>
                <w:rFonts w:ascii="Arial Narrow" w:hAnsi="Arial Narrow" w:cs="Arial"/>
                <w:iCs/>
                <w:lang/>
              </w:rPr>
              <w:t>0</w:t>
            </w:r>
            <w:r w:rsidR="00E0279A" w:rsidRPr="00202E4F">
              <w:rPr>
                <w:rFonts w:ascii="Arial Narrow" w:hAnsi="Arial Narrow" w:cs="Arial"/>
                <w:iCs/>
                <w:lang/>
              </w:rPr>
              <w:t xml:space="preserve">.) </w:t>
            </w:r>
            <w:r w:rsidRPr="00202E4F">
              <w:rPr>
                <w:rFonts w:ascii="Arial Narrow" w:hAnsi="Arial Narrow" w:cs="Arial"/>
                <w:iCs/>
                <w:lang/>
              </w:rPr>
              <w:t>navedite nazive</w:t>
            </w:r>
            <w:r w:rsidR="00E0279A" w:rsidRPr="00202E4F">
              <w:rPr>
                <w:rFonts w:ascii="Arial Narrow" w:hAnsi="Arial Narrow" w:cs="Arial"/>
                <w:iCs/>
                <w:lang/>
              </w:rPr>
              <w:t xml:space="preserve"> </w:t>
            </w:r>
            <w:r w:rsidRPr="00202E4F">
              <w:rPr>
                <w:rFonts w:ascii="Arial Narrow" w:hAnsi="Arial Narrow" w:cs="Arial"/>
                <w:iCs/>
                <w:lang/>
              </w:rPr>
              <w:t xml:space="preserve">i adrese međunarodnih organizacija </w:t>
            </w:r>
          </w:p>
        </w:tc>
        <w:tc>
          <w:tcPr>
            <w:tcW w:w="5778" w:type="dxa"/>
            <w:gridSpan w:val="12"/>
            <w:shd w:val="clear" w:color="auto" w:fill="auto"/>
            <w:vAlign w:val="center"/>
          </w:tcPr>
          <w:p w14:paraId="5357077D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iCs/>
                <w:lang/>
              </w:rPr>
            </w:pPr>
          </w:p>
        </w:tc>
      </w:tr>
      <w:tr w:rsidR="00C35DDF" w:rsidRPr="00202E4F" w14:paraId="08F0166B" w14:textId="77777777" w:rsidTr="00C07E05">
        <w:tblPrEx>
          <w:tblCellMar>
            <w:left w:w="0" w:type="dxa"/>
          </w:tblCellMar>
        </w:tblPrEx>
        <w:tc>
          <w:tcPr>
            <w:tcW w:w="10052" w:type="dxa"/>
            <w:gridSpan w:val="19"/>
            <w:shd w:val="clear" w:color="auto" w:fill="CCFFFF"/>
          </w:tcPr>
          <w:p w14:paraId="101B72AE" w14:textId="77777777" w:rsidR="00C35DDF" w:rsidRPr="00202E4F" w:rsidRDefault="00C35DDF" w:rsidP="00991CF5">
            <w:pPr>
              <w:snapToGrid w:val="0"/>
              <w:rPr>
                <w:rFonts w:ascii="Arial Narrow" w:hAnsi="Arial Narrow" w:cs="Arial"/>
                <w:b/>
                <w:iCs/>
                <w:lang/>
              </w:rPr>
            </w:pPr>
          </w:p>
          <w:p w14:paraId="080B4452" w14:textId="77777777" w:rsidR="00C35DDF" w:rsidRPr="00202E4F" w:rsidRDefault="00C35DDF" w:rsidP="00E54DC4">
            <w:pPr>
              <w:snapToGrid w:val="0"/>
              <w:jc w:val="center"/>
              <w:rPr>
                <w:rFonts w:ascii="Arial Narrow" w:hAnsi="Arial Narrow" w:cs="Arial"/>
                <w:b/>
                <w:iCs/>
                <w:lang/>
              </w:rPr>
            </w:pPr>
            <w:r w:rsidRPr="00202E4F">
              <w:rPr>
                <w:rFonts w:ascii="Arial Narrow" w:hAnsi="Arial Narrow" w:cs="Arial"/>
                <w:b/>
                <w:iCs/>
                <w:lang/>
              </w:rPr>
              <w:t>P</w:t>
            </w:r>
            <w:r w:rsidR="00F5747F" w:rsidRPr="00202E4F">
              <w:rPr>
                <w:rFonts w:ascii="Arial Narrow" w:hAnsi="Arial Narrow" w:cs="Arial"/>
                <w:b/>
                <w:iCs/>
                <w:lang/>
              </w:rPr>
              <w:t>rostorni resursi udruge</w:t>
            </w:r>
          </w:p>
          <w:p w14:paraId="3348BFBA" w14:textId="77777777" w:rsidR="00C35DDF" w:rsidRPr="00202E4F" w:rsidRDefault="00C35DDF" w:rsidP="00E54DC4">
            <w:pPr>
              <w:snapToGrid w:val="0"/>
              <w:jc w:val="center"/>
              <w:rPr>
                <w:rFonts w:ascii="Arial Narrow" w:hAnsi="Arial Narrow" w:cs="Arial"/>
                <w:b/>
                <w:iCs/>
                <w:lang/>
              </w:rPr>
            </w:pPr>
          </w:p>
        </w:tc>
      </w:tr>
      <w:tr w:rsidR="00C35DDF" w:rsidRPr="00202E4F" w14:paraId="1DB86259" w14:textId="77777777" w:rsidTr="00C07E05">
        <w:tc>
          <w:tcPr>
            <w:tcW w:w="636" w:type="dxa"/>
            <w:shd w:val="clear" w:color="auto" w:fill="auto"/>
          </w:tcPr>
          <w:p w14:paraId="7D98C429" w14:textId="77777777" w:rsidR="00C35DDF" w:rsidRPr="00202E4F" w:rsidRDefault="00A25032" w:rsidP="005638AA">
            <w:pPr>
              <w:snapToGrid w:val="0"/>
              <w:jc w:val="center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2</w:t>
            </w:r>
            <w:r w:rsidR="005638AA">
              <w:rPr>
                <w:rFonts w:ascii="Arial Narrow" w:hAnsi="Arial Narrow" w:cs="Arial"/>
                <w:iCs/>
                <w:lang/>
              </w:rPr>
              <w:t>2</w:t>
            </w:r>
            <w:r w:rsidRPr="00202E4F">
              <w:rPr>
                <w:rFonts w:ascii="Arial Narrow" w:hAnsi="Arial Narrow" w:cs="Arial"/>
                <w:iCs/>
                <w:lang/>
              </w:rPr>
              <w:t>.</w:t>
            </w:r>
          </w:p>
        </w:tc>
        <w:tc>
          <w:tcPr>
            <w:tcW w:w="3617" w:type="dxa"/>
            <w:gridSpan w:val="5"/>
            <w:shd w:val="clear" w:color="auto" w:fill="auto"/>
            <w:vAlign w:val="center"/>
          </w:tcPr>
          <w:p w14:paraId="68AA490F" w14:textId="77777777" w:rsidR="00C35DDF" w:rsidRPr="00202E4F" w:rsidRDefault="00F5747F" w:rsidP="00F5747F">
            <w:pPr>
              <w:snapToGrid w:val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 xml:space="preserve">Način stjecanja poslovnog prostora  </w:t>
            </w:r>
            <w:r w:rsidRPr="00202E4F">
              <w:rPr>
                <w:rFonts w:ascii="Arial Narrow" w:hAnsi="Arial Narrow" w:cs="Arial"/>
                <w:i/>
                <w:iCs/>
                <w:lang/>
              </w:rPr>
              <w:t>(zaokružiti odgovarajuće)</w:t>
            </w:r>
          </w:p>
        </w:tc>
        <w:tc>
          <w:tcPr>
            <w:tcW w:w="5799" w:type="dxa"/>
            <w:gridSpan w:val="13"/>
            <w:shd w:val="clear" w:color="auto" w:fill="auto"/>
            <w:vAlign w:val="center"/>
          </w:tcPr>
          <w:p w14:paraId="67C1C181" w14:textId="77777777" w:rsidR="00F5747F" w:rsidRPr="00202E4F" w:rsidRDefault="00F5747F" w:rsidP="00F5747F">
            <w:pPr>
              <w:numPr>
                <w:ilvl w:val="0"/>
                <w:numId w:val="12"/>
              </w:numPr>
              <w:snapToGrid w:val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 xml:space="preserve">Zakup </w:t>
            </w:r>
          </w:p>
          <w:p w14:paraId="0F2951C6" w14:textId="77777777" w:rsidR="00C35DDF" w:rsidRPr="00202E4F" w:rsidRDefault="00F5747F" w:rsidP="00F5747F">
            <w:pPr>
              <w:numPr>
                <w:ilvl w:val="0"/>
                <w:numId w:val="12"/>
              </w:numPr>
              <w:snapToGrid w:val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Korištenje bez naknade</w:t>
            </w:r>
          </w:p>
          <w:p w14:paraId="3F32DF96" w14:textId="77777777" w:rsidR="00F5747F" w:rsidRPr="00202E4F" w:rsidRDefault="00F5747F" w:rsidP="00F5747F">
            <w:pPr>
              <w:numPr>
                <w:ilvl w:val="0"/>
                <w:numId w:val="12"/>
              </w:numPr>
              <w:snapToGrid w:val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Nema prostor</w:t>
            </w:r>
          </w:p>
        </w:tc>
      </w:tr>
      <w:tr w:rsidR="00C35DDF" w:rsidRPr="00202E4F" w14:paraId="4D8E5D29" w14:textId="77777777" w:rsidTr="00C07E05">
        <w:tc>
          <w:tcPr>
            <w:tcW w:w="636" w:type="dxa"/>
            <w:shd w:val="clear" w:color="auto" w:fill="auto"/>
          </w:tcPr>
          <w:p w14:paraId="45A1B68A" w14:textId="77777777" w:rsidR="00C35DDF" w:rsidRPr="00202E4F" w:rsidRDefault="003B6E27" w:rsidP="00C07E05">
            <w:pPr>
              <w:snapToGrid w:val="0"/>
              <w:jc w:val="center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2</w:t>
            </w:r>
            <w:r w:rsidR="005638AA">
              <w:rPr>
                <w:rFonts w:ascii="Arial Narrow" w:hAnsi="Arial Narrow" w:cs="Arial"/>
                <w:iCs/>
                <w:lang/>
              </w:rPr>
              <w:t>3</w:t>
            </w:r>
            <w:r w:rsidR="00C35DDF" w:rsidRPr="00202E4F">
              <w:rPr>
                <w:rFonts w:ascii="Arial Narrow" w:hAnsi="Arial Narrow" w:cs="Arial"/>
                <w:iCs/>
                <w:lang/>
              </w:rPr>
              <w:t>.</w:t>
            </w:r>
          </w:p>
        </w:tc>
        <w:tc>
          <w:tcPr>
            <w:tcW w:w="3617" w:type="dxa"/>
            <w:gridSpan w:val="5"/>
            <w:shd w:val="clear" w:color="auto" w:fill="auto"/>
            <w:vAlign w:val="center"/>
          </w:tcPr>
          <w:p w14:paraId="67E4AD8A" w14:textId="77777777" w:rsidR="00C35DDF" w:rsidRPr="00202E4F" w:rsidRDefault="00F5747F" w:rsidP="00E54DC4">
            <w:pPr>
              <w:snapToGrid w:val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Opremljenost poslovnog prostora</w:t>
            </w:r>
          </w:p>
          <w:p w14:paraId="4AE26611" w14:textId="77777777" w:rsidR="00F5747F" w:rsidRPr="00202E4F" w:rsidRDefault="00F5747F" w:rsidP="00E54DC4">
            <w:pPr>
              <w:snapToGrid w:val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/>
                <w:iCs/>
                <w:lang/>
              </w:rPr>
              <w:t>(zaokružiti odgovarajuće)</w:t>
            </w:r>
          </w:p>
        </w:tc>
        <w:tc>
          <w:tcPr>
            <w:tcW w:w="5799" w:type="dxa"/>
            <w:gridSpan w:val="13"/>
            <w:shd w:val="clear" w:color="auto" w:fill="auto"/>
            <w:vAlign w:val="center"/>
          </w:tcPr>
          <w:p w14:paraId="6A727955" w14:textId="77777777" w:rsidR="00C35DDF" w:rsidRPr="00202E4F" w:rsidRDefault="00F5747F" w:rsidP="00F5747F">
            <w:pPr>
              <w:numPr>
                <w:ilvl w:val="0"/>
                <w:numId w:val="13"/>
              </w:numPr>
              <w:snapToGrid w:val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Odlično</w:t>
            </w:r>
          </w:p>
          <w:p w14:paraId="44A5A5F1" w14:textId="77777777" w:rsidR="00F5747F" w:rsidRPr="00202E4F" w:rsidRDefault="00F5747F" w:rsidP="00F5747F">
            <w:pPr>
              <w:numPr>
                <w:ilvl w:val="0"/>
                <w:numId w:val="13"/>
              </w:numPr>
              <w:snapToGrid w:val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Zadovoljavajuće</w:t>
            </w:r>
          </w:p>
          <w:p w14:paraId="21DBF641" w14:textId="77777777" w:rsidR="00F5747F" w:rsidRPr="00202E4F" w:rsidRDefault="00F5747F" w:rsidP="00F5747F">
            <w:pPr>
              <w:numPr>
                <w:ilvl w:val="0"/>
                <w:numId w:val="13"/>
              </w:numPr>
              <w:snapToGrid w:val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Loše</w:t>
            </w:r>
          </w:p>
          <w:p w14:paraId="0E82DE14" w14:textId="77777777" w:rsidR="00F5747F" w:rsidRPr="00202E4F" w:rsidRDefault="00F5747F" w:rsidP="00F5747F">
            <w:pPr>
              <w:numPr>
                <w:ilvl w:val="0"/>
                <w:numId w:val="13"/>
              </w:numPr>
              <w:snapToGrid w:val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Vrlo loše</w:t>
            </w:r>
          </w:p>
        </w:tc>
      </w:tr>
    </w:tbl>
    <w:p w14:paraId="6998DB10" w14:textId="77777777" w:rsidR="003B6B40" w:rsidRPr="00202E4F" w:rsidRDefault="003B6B40">
      <w:pPr>
        <w:rPr>
          <w:rFonts w:ascii="Arial Narrow" w:hAnsi="Arial Narrow" w:cs="Arial"/>
        </w:rPr>
      </w:pPr>
    </w:p>
    <w:tbl>
      <w:tblPr>
        <w:tblW w:w="10052" w:type="dxa"/>
        <w:tblInd w:w="-2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28" w:type="dxa"/>
          <w:left w:w="113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629"/>
        <w:gridCol w:w="7"/>
        <w:gridCol w:w="25"/>
        <w:gridCol w:w="19"/>
        <w:gridCol w:w="347"/>
        <w:gridCol w:w="3056"/>
        <w:gridCol w:w="28"/>
        <w:gridCol w:w="978"/>
        <w:gridCol w:w="582"/>
        <w:gridCol w:w="708"/>
        <w:gridCol w:w="60"/>
        <w:gridCol w:w="720"/>
        <w:gridCol w:w="527"/>
        <w:gridCol w:w="2366"/>
      </w:tblGrid>
      <w:tr w:rsidR="00C4277E" w:rsidRPr="00202E4F" w14:paraId="72051061" w14:textId="77777777" w:rsidTr="00210260">
        <w:tc>
          <w:tcPr>
            <w:tcW w:w="10052" w:type="dxa"/>
            <w:gridSpan w:val="14"/>
            <w:shd w:val="clear" w:color="auto" w:fill="DDD9C3"/>
          </w:tcPr>
          <w:p w14:paraId="2818E79B" w14:textId="77777777" w:rsidR="00C4277E" w:rsidRPr="00202E4F" w:rsidRDefault="00C4277E" w:rsidP="00E54DC4">
            <w:pPr>
              <w:keepLines/>
              <w:widowControl w:val="0"/>
              <w:suppressLineNumbers/>
              <w:snapToGrid w:val="0"/>
              <w:jc w:val="center"/>
              <w:rPr>
                <w:rFonts w:ascii="Arial Narrow" w:hAnsi="Arial Narrow" w:cs="Arial"/>
                <w:b/>
                <w:bCs/>
                <w:lang/>
              </w:rPr>
            </w:pPr>
          </w:p>
          <w:p w14:paraId="5E79E346" w14:textId="77777777" w:rsidR="006B4CE3" w:rsidRPr="00202E4F" w:rsidRDefault="005D74C0" w:rsidP="00B24D18">
            <w:pPr>
              <w:keepLines/>
              <w:widowControl w:val="0"/>
              <w:suppressLineNumbers/>
              <w:snapToGrid w:val="0"/>
              <w:jc w:val="center"/>
              <w:rPr>
                <w:rFonts w:ascii="Arial Narrow" w:hAnsi="Arial Narrow" w:cs="Arial"/>
                <w:b/>
                <w:bCs/>
                <w:lang/>
              </w:rPr>
            </w:pPr>
            <w:r w:rsidRPr="00202E4F">
              <w:rPr>
                <w:rFonts w:ascii="Arial Narrow" w:hAnsi="Arial Narrow" w:cs="Arial"/>
                <w:b/>
                <w:bCs/>
                <w:lang/>
              </w:rPr>
              <w:t xml:space="preserve">II. </w:t>
            </w:r>
            <w:r w:rsidR="006131C8" w:rsidRPr="00202E4F">
              <w:rPr>
                <w:rFonts w:ascii="Arial Narrow" w:hAnsi="Arial Narrow" w:cs="Arial"/>
                <w:b/>
                <w:bCs/>
                <w:lang/>
              </w:rPr>
              <w:t xml:space="preserve">OSNOVNI PODACI O </w:t>
            </w:r>
            <w:r w:rsidR="00AB517D" w:rsidRPr="00202E4F">
              <w:rPr>
                <w:rFonts w:ascii="Arial Narrow" w:hAnsi="Arial Narrow" w:cs="Arial"/>
                <w:b/>
                <w:bCs/>
                <w:lang/>
              </w:rPr>
              <w:t>PROGRAMU</w:t>
            </w:r>
            <w:r w:rsidR="006131C8" w:rsidRPr="00202E4F">
              <w:rPr>
                <w:rFonts w:ascii="Arial Narrow" w:hAnsi="Arial Narrow" w:cs="Arial"/>
                <w:b/>
                <w:bCs/>
                <w:lang/>
              </w:rPr>
              <w:t xml:space="preserve"> </w:t>
            </w:r>
          </w:p>
          <w:p w14:paraId="0510D697" w14:textId="77777777" w:rsidR="00B24D18" w:rsidRPr="00202E4F" w:rsidRDefault="00B24D18" w:rsidP="00B24D18">
            <w:pPr>
              <w:keepLines/>
              <w:widowControl w:val="0"/>
              <w:suppressLineNumbers/>
              <w:snapToGrid w:val="0"/>
              <w:jc w:val="center"/>
              <w:rPr>
                <w:rFonts w:ascii="Arial Narrow" w:hAnsi="Arial Narrow" w:cs="Arial"/>
                <w:b/>
                <w:bCs/>
                <w:lang/>
              </w:rPr>
            </w:pPr>
          </w:p>
        </w:tc>
      </w:tr>
      <w:tr w:rsidR="00C4277E" w:rsidRPr="00202E4F" w14:paraId="55E78E21" w14:textId="77777777" w:rsidTr="00C07E05">
        <w:tblPrEx>
          <w:tblCellMar>
            <w:left w:w="0" w:type="dxa"/>
          </w:tblCellMar>
        </w:tblPrEx>
        <w:tc>
          <w:tcPr>
            <w:tcW w:w="636" w:type="dxa"/>
            <w:gridSpan w:val="2"/>
            <w:shd w:val="clear" w:color="auto" w:fill="auto"/>
          </w:tcPr>
          <w:p w14:paraId="47525BEA" w14:textId="77777777" w:rsidR="00C4277E" w:rsidRPr="00202E4F" w:rsidRDefault="00C4277E" w:rsidP="00275E50">
            <w:pPr>
              <w:snapToGrid w:val="0"/>
              <w:ind w:hanging="176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1.</w:t>
            </w:r>
          </w:p>
        </w:tc>
        <w:tc>
          <w:tcPr>
            <w:tcW w:w="3475" w:type="dxa"/>
            <w:gridSpan w:val="5"/>
            <w:shd w:val="clear" w:color="auto" w:fill="auto"/>
          </w:tcPr>
          <w:p w14:paraId="3D9CF175" w14:textId="77777777" w:rsidR="00C4277E" w:rsidRPr="00202E4F" w:rsidRDefault="00275E50" w:rsidP="00275E50">
            <w:pPr>
              <w:snapToGrid w:val="0"/>
              <w:rPr>
                <w:rFonts w:ascii="Arial Narrow" w:hAnsi="Arial Narrow" w:cs="Arial"/>
                <w:b/>
                <w:lang/>
              </w:rPr>
            </w:pPr>
            <w:r w:rsidRPr="00202E4F">
              <w:rPr>
                <w:rFonts w:ascii="Arial Narrow" w:hAnsi="Arial Narrow" w:cs="Arial"/>
                <w:b/>
                <w:lang/>
              </w:rPr>
              <w:t>Naziv</w:t>
            </w:r>
            <w:r w:rsidR="00BF785A" w:rsidRPr="00202E4F">
              <w:rPr>
                <w:rFonts w:ascii="Arial Narrow" w:hAnsi="Arial Narrow" w:cs="Arial"/>
                <w:b/>
                <w:lang/>
              </w:rPr>
              <w:t xml:space="preserve"> projekta/ programa</w:t>
            </w:r>
          </w:p>
        </w:tc>
        <w:tc>
          <w:tcPr>
            <w:tcW w:w="5941" w:type="dxa"/>
            <w:gridSpan w:val="7"/>
            <w:shd w:val="clear" w:color="auto" w:fill="auto"/>
          </w:tcPr>
          <w:p w14:paraId="48E7D9FD" w14:textId="77777777" w:rsidR="00C4277E" w:rsidRPr="00202E4F" w:rsidRDefault="00C4277E" w:rsidP="00275E50">
            <w:pPr>
              <w:snapToGrid w:val="0"/>
              <w:rPr>
                <w:rFonts w:ascii="Arial Narrow" w:hAnsi="Arial Narrow" w:cs="Arial"/>
              </w:rPr>
            </w:pPr>
          </w:p>
          <w:p w14:paraId="01A29981" w14:textId="77777777" w:rsidR="008058B3" w:rsidRPr="00202E4F" w:rsidRDefault="008058B3" w:rsidP="00275E50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C4277E" w:rsidRPr="00202E4F" w14:paraId="17A4453E" w14:textId="77777777" w:rsidTr="00C07E05">
        <w:tblPrEx>
          <w:tblCellMar>
            <w:left w:w="0" w:type="dxa"/>
          </w:tblCellMar>
        </w:tblPrEx>
        <w:tc>
          <w:tcPr>
            <w:tcW w:w="636" w:type="dxa"/>
            <w:gridSpan w:val="2"/>
            <w:shd w:val="clear" w:color="auto" w:fill="auto"/>
          </w:tcPr>
          <w:p w14:paraId="2F445E88" w14:textId="77777777" w:rsidR="00C4277E" w:rsidRPr="00202E4F" w:rsidRDefault="00C4277E" w:rsidP="00275E50">
            <w:pPr>
              <w:snapToGrid w:val="0"/>
              <w:ind w:hanging="176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2.</w:t>
            </w:r>
          </w:p>
        </w:tc>
        <w:tc>
          <w:tcPr>
            <w:tcW w:w="3475" w:type="dxa"/>
            <w:gridSpan w:val="5"/>
            <w:shd w:val="clear" w:color="auto" w:fill="auto"/>
          </w:tcPr>
          <w:p w14:paraId="6CEB64D7" w14:textId="77777777" w:rsidR="00C4277E" w:rsidRPr="00202E4F" w:rsidRDefault="00275E50" w:rsidP="00B24D18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Skra</w:t>
            </w:r>
            <w:r w:rsidR="00C4277E" w:rsidRPr="00202E4F">
              <w:rPr>
                <w:rFonts w:ascii="Arial Narrow" w:hAnsi="Arial Narrow" w:cs="Arial"/>
                <w:lang/>
              </w:rPr>
              <w:t>ćeni naziv (akronim) projekta</w:t>
            </w:r>
            <w:r w:rsidR="00AB517D" w:rsidRPr="00202E4F">
              <w:rPr>
                <w:rFonts w:ascii="Arial Narrow" w:hAnsi="Arial Narrow" w:cs="Arial"/>
                <w:lang/>
              </w:rPr>
              <w:t>/programa</w:t>
            </w:r>
            <w:r w:rsidR="00C4277E" w:rsidRPr="00202E4F">
              <w:rPr>
                <w:rFonts w:ascii="Arial Narrow" w:hAnsi="Arial Narrow" w:cs="Arial"/>
                <w:lang/>
              </w:rPr>
              <w:t xml:space="preserve"> </w:t>
            </w:r>
          </w:p>
        </w:tc>
        <w:tc>
          <w:tcPr>
            <w:tcW w:w="5941" w:type="dxa"/>
            <w:gridSpan w:val="7"/>
            <w:shd w:val="clear" w:color="auto" w:fill="auto"/>
          </w:tcPr>
          <w:p w14:paraId="1D88795A" w14:textId="77777777" w:rsidR="00C4277E" w:rsidRPr="00202E4F" w:rsidRDefault="00C4277E" w:rsidP="00275E50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C4277E" w:rsidRPr="00202E4F" w14:paraId="68B36D8C" w14:textId="77777777" w:rsidTr="00C07E05">
        <w:tblPrEx>
          <w:tblCellMar>
            <w:left w:w="0" w:type="dxa"/>
          </w:tblCellMar>
        </w:tblPrEx>
        <w:tc>
          <w:tcPr>
            <w:tcW w:w="636" w:type="dxa"/>
            <w:gridSpan w:val="2"/>
            <w:shd w:val="clear" w:color="auto" w:fill="auto"/>
          </w:tcPr>
          <w:p w14:paraId="1401234F" w14:textId="77777777" w:rsidR="00C4277E" w:rsidRPr="00202E4F" w:rsidRDefault="00202E4F" w:rsidP="00275E50">
            <w:pPr>
              <w:snapToGrid w:val="0"/>
              <w:ind w:hanging="176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3</w:t>
            </w:r>
            <w:r w:rsidR="00487B82" w:rsidRPr="00202E4F">
              <w:rPr>
                <w:rFonts w:ascii="Arial Narrow" w:hAnsi="Arial Narrow" w:cs="Arial"/>
                <w:lang/>
              </w:rPr>
              <w:t xml:space="preserve">. </w:t>
            </w:r>
          </w:p>
        </w:tc>
        <w:tc>
          <w:tcPr>
            <w:tcW w:w="9416" w:type="dxa"/>
            <w:gridSpan w:val="12"/>
            <w:shd w:val="clear" w:color="auto" w:fill="auto"/>
          </w:tcPr>
          <w:p w14:paraId="0AB441A1" w14:textId="77777777" w:rsidR="00C4277E" w:rsidRPr="00202E4F" w:rsidRDefault="00C4277E" w:rsidP="00275E50">
            <w:pPr>
              <w:snapToGrid w:val="0"/>
              <w:jc w:val="both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Ako će projekt</w:t>
            </w:r>
            <w:r w:rsidR="00AB517D" w:rsidRPr="00202E4F">
              <w:rPr>
                <w:rFonts w:ascii="Arial Narrow" w:hAnsi="Arial Narrow" w:cs="Arial"/>
                <w:lang/>
              </w:rPr>
              <w:t>/program</w:t>
            </w:r>
            <w:r w:rsidR="00944277" w:rsidRPr="00202E4F">
              <w:rPr>
                <w:rFonts w:ascii="Arial Narrow" w:hAnsi="Arial Narrow" w:cs="Arial"/>
                <w:lang/>
              </w:rPr>
              <w:t xml:space="preserve"> </w:t>
            </w:r>
            <w:r w:rsidR="000E7807" w:rsidRPr="00202E4F">
              <w:rPr>
                <w:rFonts w:ascii="Arial Narrow" w:hAnsi="Arial Narrow" w:cs="Arial"/>
                <w:lang/>
              </w:rPr>
              <w:t xml:space="preserve">biti proveden s </w:t>
            </w:r>
            <w:r w:rsidR="000E7807" w:rsidRPr="00202E4F">
              <w:rPr>
                <w:rFonts w:ascii="Arial Narrow" w:hAnsi="Arial Narrow" w:cs="Arial"/>
                <w:b/>
                <w:lang/>
              </w:rPr>
              <w:t>partnerom/</w:t>
            </w:r>
            <w:r w:rsidR="004070DE" w:rsidRPr="00202E4F">
              <w:rPr>
                <w:rFonts w:ascii="Arial Narrow" w:hAnsi="Arial Narrow" w:cs="Arial"/>
                <w:b/>
                <w:lang/>
              </w:rPr>
              <w:t>-</w:t>
            </w:r>
            <w:r w:rsidR="000E7807" w:rsidRPr="00202E4F">
              <w:rPr>
                <w:rFonts w:ascii="Arial Narrow" w:hAnsi="Arial Narrow" w:cs="Arial"/>
                <w:b/>
                <w:lang/>
              </w:rPr>
              <w:t>ima</w:t>
            </w:r>
            <w:r w:rsidR="000E7807" w:rsidRPr="00202E4F">
              <w:rPr>
                <w:rFonts w:ascii="Arial Narrow" w:hAnsi="Arial Narrow" w:cs="Arial"/>
                <w:lang/>
              </w:rPr>
              <w:t xml:space="preserve">, </w:t>
            </w:r>
            <w:r w:rsidRPr="00202E4F">
              <w:rPr>
                <w:rFonts w:ascii="Arial Narrow" w:hAnsi="Arial Narrow" w:cs="Arial"/>
                <w:lang/>
              </w:rPr>
              <w:t>navedi partnera/</w:t>
            </w:r>
            <w:r w:rsidR="004070DE" w:rsidRPr="00202E4F">
              <w:rPr>
                <w:rFonts w:ascii="Arial Narrow" w:hAnsi="Arial Narrow" w:cs="Arial"/>
                <w:lang/>
              </w:rPr>
              <w:t>-</w:t>
            </w:r>
            <w:r w:rsidRPr="00202E4F">
              <w:rPr>
                <w:rFonts w:ascii="Arial Narrow" w:hAnsi="Arial Narrow" w:cs="Arial"/>
                <w:lang/>
              </w:rPr>
              <w:t xml:space="preserve">e: </w:t>
            </w:r>
          </w:p>
          <w:p w14:paraId="40466C3E" w14:textId="77777777" w:rsidR="00C4277E" w:rsidRPr="00202E4F" w:rsidRDefault="00C4277E" w:rsidP="00275E50">
            <w:pPr>
              <w:snapToGrid w:val="0"/>
              <w:jc w:val="both"/>
              <w:rPr>
                <w:rFonts w:ascii="Arial Narrow" w:hAnsi="Arial Narrow" w:cs="Arial"/>
                <w:b/>
                <w:iCs/>
                <w:lang/>
              </w:rPr>
            </w:pPr>
            <w:r w:rsidRPr="00202E4F">
              <w:rPr>
                <w:rFonts w:ascii="Arial Narrow" w:hAnsi="Arial Narrow" w:cs="Arial"/>
                <w:i/>
                <w:iCs/>
                <w:lang/>
              </w:rPr>
              <w:t>(napravite redova koliko je potrebno s obzirom na broj partnera</w:t>
            </w:r>
            <w:r w:rsidR="006D5C5F" w:rsidRPr="00202E4F">
              <w:rPr>
                <w:rFonts w:ascii="Arial Narrow" w:hAnsi="Arial Narrow" w:cs="Arial"/>
                <w:i/>
                <w:iCs/>
                <w:lang/>
              </w:rPr>
              <w:t>, za svakog partnera potrebno je priložiti izjavu o partnerstvu</w:t>
            </w:r>
            <w:r w:rsidRPr="00202E4F">
              <w:rPr>
                <w:rFonts w:ascii="Arial Narrow" w:hAnsi="Arial Narrow" w:cs="Arial"/>
                <w:i/>
                <w:iCs/>
                <w:lang/>
              </w:rPr>
              <w:t xml:space="preserve">) </w:t>
            </w:r>
            <w:r w:rsidR="00202E4F" w:rsidRPr="00202E4F">
              <w:rPr>
                <w:rFonts w:ascii="Arial Narrow" w:hAnsi="Arial Narrow" w:cs="Arial"/>
                <w:i/>
                <w:iCs/>
                <w:lang/>
              </w:rPr>
              <w:t>– dodati rubrike ukoliko ima više partnera</w:t>
            </w:r>
          </w:p>
        </w:tc>
      </w:tr>
      <w:tr w:rsidR="00C4277E" w:rsidRPr="00202E4F" w14:paraId="383628EF" w14:textId="77777777" w:rsidTr="00C07E05">
        <w:trPr>
          <w:trHeight w:val="879"/>
        </w:trPr>
        <w:tc>
          <w:tcPr>
            <w:tcW w:w="1027" w:type="dxa"/>
            <w:gridSpan w:val="5"/>
            <w:shd w:val="clear" w:color="auto" w:fill="auto"/>
          </w:tcPr>
          <w:p w14:paraId="467E8AB2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Partner </w:t>
            </w:r>
          </w:p>
          <w:p w14:paraId="7F9BABA6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i/>
                <w:lang/>
              </w:rPr>
            </w:pPr>
            <w:r w:rsidRPr="00202E4F">
              <w:rPr>
                <w:rFonts w:ascii="Arial Narrow" w:hAnsi="Arial Narrow" w:cs="Arial"/>
                <w:i/>
                <w:lang/>
              </w:rPr>
              <w:t>1</w:t>
            </w:r>
          </w:p>
        </w:tc>
        <w:tc>
          <w:tcPr>
            <w:tcW w:w="3056" w:type="dxa"/>
            <w:shd w:val="clear" w:color="auto" w:fill="auto"/>
          </w:tcPr>
          <w:p w14:paraId="1214E91B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Naziv i adresa: </w:t>
            </w:r>
          </w:p>
          <w:p w14:paraId="473F7691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68B476A2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6E381C82" w14:textId="77777777" w:rsidR="007417A2" w:rsidRPr="00202E4F" w:rsidRDefault="007417A2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  <w:tc>
          <w:tcPr>
            <w:tcW w:w="2296" w:type="dxa"/>
            <w:gridSpan w:val="4"/>
            <w:shd w:val="clear" w:color="auto" w:fill="auto"/>
          </w:tcPr>
          <w:p w14:paraId="79AAAA7F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Kontakt osoba:</w:t>
            </w:r>
          </w:p>
        </w:tc>
        <w:tc>
          <w:tcPr>
            <w:tcW w:w="1307" w:type="dxa"/>
            <w:gridSpan w:val="3"/>
            <w:shd w:val="clear" w:color="auto" w:fill="auto"/>
          </w:tcPr>
          <w:p w14:paraId="235BD355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Telefon:</w:t>
            </w:r>
          </w:p>
        </w:tc>
        <w:tc>
          <w:tcPr>
            <w:tcW w:w="2366" w:type="dxa"/>
            <w:shd w:val="clear" w:color="auto" w:fill="auto"/>
          </w:tcPr>
          <w:p w14:paraId="14C72DD6" w14:textId="77777777" w:rsidR="007417A2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E-mail adresa:</w:t>
            </w:r>
          </w:p>
        </w:tc>
      </w:tr>
      <w:tr w:rsidR="00C4277E" w:rsidRPr="00202E4F" w14:paraId="28738FAF" w14:textId="77777777" w:rsidTr="00C07E05">
        <w:tc>
          <w:tcPr>
            <w:tcW w:w="1027" w:type="dxa"/>
            <w:gridSpan w:val="5"/>
            <w:shd w:val="clear" w:color="auto" w:fill="auto"/>
          </w:tcPr>
          <w:p w14:paraId="10CD2986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Partner </w:t>
            </w:r>
          </w:p>
          <w:p w14:paraId="29BEC536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i/>
                <w:lang/>
              </w:rPr>
            </w:pPr>
            <w:r w:rsidRPr="00202E4F">
              <w:rPr>
                <w:rFonts w:ascii="Arial Narrow" w:hAnsi="Arial Narrow" w:cs="Arial"/>
                <w:i/>
                <w:lang/>
              </w:rPr>
              <w:t>2</w:t>
            </w:r>
          </w:p>
        </w:tc>
        <w:tc>
          <w:tcPr>
            <w:tcW w:w="3056" w:type="dxa"/>
            <w:shd w:val="clear" w:color="auto" w:fill="auto"/>
          </w:tcPr>
          <w:p w14:paraId="16A05FB1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Naziv i adresa: </w:t>
            </w:r>
          </w:p>
        </w:tc>
        <w:tc>
          <w:tcPr>
            <w:tcW w:w="2296" w:type="dxa"/>
            <w:gridSpan w:val="4"/>
            <w:shd w:val="clear" w:color="auto" w:fill="auto"/>
          </w:tcPr>
          <w:p w14:paraId="2183D02F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Kontakt osoba:</w:t>
            </w:r>
          </w:p>
        </w:tc>
        <w:tc>
          <w:tcPr>
            <w:tcW w:w="1307" w:type="dxa"/>
            <w:gridSpan w:val="3"/>
            <w:shd w:val="clear" w:color="auto" w:fill="auto"/>
          </w:tcPr>
          <w:p w14:paraId="58D66E78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Telefon:</w:t>
            </w:r>
          </w:p>
        </w:tc>
        <w:tc>
          <w:tcPr>
            <w:tcW w:w="2366" w:type="dxa"/>
            <w:shd w:val="clear" w:color="auto" w:fill="auto"/>
          </w:tcPr>
          <w:p w14:paraId="3558D1CD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E-mail adresa:</w:t>
            </w:r>
          </w:p>
          <w:p w14:paraId="2B758801" w14:textId="77777777" w:rsidR="007417A2" w:rsidRPr="00202E4F" w:rsidRDefault="007417A2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56EF62BB" w14:textId="77777777" w:rsidR="007417A2" w:rsidRPr="00202E4F" w:rsidRDefault="007417A2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38AB8E01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C4277E" w:rsidRPr="00202E4F" w14:paraId="3FD04A11" w14:textId="77777777" w:rsidTr="00C07E05">
        <w:trPr>
          <w:trHeight w:val="315"/>
        </w:trPr>
        <w:tc>
          <w:tcPr>
            <w:tcW w:w="680" w:type="dxa"/>
            <w:gridSpan w:val="4"/>
            <w:vMerge w:val="restart"/>
            <w:shd w:val="clear" w:color="auto" w:fill="auto"/>
          </w:tcPr>
          <w:p w14:paraId="745C05D0" w14:textId="77777777" w:rsidR="00C4277E" w:rsidRPr="00202E4F" w:rsidRDefault="00202E4F" w:rsidP="00E54DC4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4</w:t>
            </w:r>
            <w:r w:rsidR="00C4277E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4409" w:type="dxa"/>
            <w:gridSpan w:val="4"/>
            <w:vMerge w:val="restart"/>
            <w:shd w:val="clear" w:color="auto" w:fill="auto"/>
          </w:tcPr>
          <w:p w14:paraId="0957E338" w14:textId="77777777" w:rsidR="00C4277E" w:rsidRPr="00202E4F" w:rsidRDefault="00C4277E" w:rsidP="00944277">
            <w:pPr>
              <w:pStyle w:val="BodyText"/>
              <w:snapToGrid w:val="0"/>
              <w:spacing w:after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Predviđeni vremenski početak i završetak provedbe projekta</w:t>
            </w:r>
            <w:r w:rsidR="00AB517D" w:rsidRPr="00202E4F">
              <w:rPr>
                <w:rFonts w:ascii="Arial Narrow" w:hAnsi="Arial Narrow" w:cs="Arial"/>
                <w:lang/>
              </w:rPr>
              <w:t>/programa</w:t>
            </w:r>
            <w:r w:rsidRPr="00202E4F">
              <w:rPr>
                <w:rFonts w:ascii="Arial Narrow" w:hAnsi="Arial Narrow" w:cs="Arial"/>
                <w:lang/>
              </w:rPr>
              <w:t xml:space="preserve"> </w:t>
            </w:r>
          </w:p>
        </w:tc>
        <w:tc>
          <w:tcPr>
            <w:tcW w:w="1290" w:type="dxa"/>
            <w:gridSpan w:val="2"/>
            <w:shd w:val="clear" w:color="auto" w:fill="auto"/>
          </w:tcPr>
          <w:p w14:paraId="0BB48921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Početak</w:t>
            </w:r>
          </w:p>
        </w:tc>
        <w:tc>
          <w:tcPr>
            <w:tcW w:w="3673" w:type="dxa"/>
            <w:gridSpan w:val="4"/>
            <w:shd w:val="clear" w:color="auto" w:fill="auto"/>
          </w:tcPr>
          <w:p w14:paraId="27FD69CB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C4277E" w:rsidRPr="00202E4F" w14:paraId="4A2B5C7A" w14:textId="77777777" w:rsidTr="00C07E05">
        <w:trPr>
          <w:trHeight w:val="315"/>
        </w:trPr>
        <w:tc>
          <w:tcPr>
            <w:tcW w:w="680" w:type="dxa"/>
            <w:gridSpan w:val="4"/>
            <w:vMerge/>
            <w:shd w:val="clear" w:color="auto" w:fill="auto"/>
          </w:tcPr>
          <w:p w14:paraId="34B6464B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  <w:tc>
          <w:tcPr>
            <w:tcW w:w="4409" w:type="dxa"/>
            <w:gridSpan w:val="4"/>
            <w:vMerge/>
            <w:shd w:val="clear" w:color="auto" w:fill="auto"/>
          </w:tcPr>
          <w:p w14:paraId="4FB37619" w14:textId="77777777" w:rsidR="00C4277E" w:rsidRPr="00202E4F" w:rsidRDefault="00C4277E" w:rsidP="00E54DC4">
            <w:pPr>
              <w:pStyle w:val="BodyText"/>
              <w:snapToGrid w:val="0"/>
              <w:spacing w:after="0"/>
              <w:rPr>
                <w:rFonts w:ascii="Arial Narrow" w:hAnsi="Arial Narrow" w:cs="Arial"/>
                <w:lang/>
              </w:rPr>
            </w:pPr>
          </w:p>
        </w:tc>
        <w:tc>
          <w:tcPr>
            <w:tcW w:w="1290" w:type="dxa"/>
            <w:gridSpan w:val="2"/>
            <w:shd w:val="clear" w:color="auto" w:fill="auto"/>
          </w:tcPr>
          <w:p w14:paraId="32C68888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Završetak</w:t>
            </w:r>
          </w:p>
        </w:tc>
        <w:tc>
          <w:tcPr>
            <w:tcW w:w="3673" w:type="dxa"/>
            <w:gridSpan w:val="4"/>
            <w:shd w:val="clear" w:color="auto" w:fill="auto"/>
          </w:tcPr>
          <w:p w14:paraId="05708F05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C4277E" w:rsidRPr="00202E4F" w14:paraId="48DE3359" w14:textId="77777777" w:rsidTr="00C07E05">
        <w:trPr>
          <w:trHeight w:val="315"/>
        </w:trPr>
        <w:tc>
          <w:tcPr>
            <w:tcW w:w="680" w:type="dxa"/>
            <w:gridSpan w:val="4"/>
            <w:tcBorders>
              <w:bottom w:val="single" w:sz="12" w:space="0" w:color="000000"/>
            </w:tcBorders>
            <w:shd w:val="clear" w:color="auto" w:fill="auto"/>
          </w:tcPr>
          <w:p w14:paraId="7C878DDB" w14:textId="77777777" w:rsidR="00C4277E" w:rsidRPr="00202E4F" w:rsidRDefault="00202E4F" w:rsidP="00E54DC4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5</w:t>
            </w:r>
            <w:r w:rsidR="00C4277E" w:rsidRPr="00202E4F">
              <w:rPr>
                <w:rFonts w:ascii="Arial Narrow" w:hAnsi="Arial Narrow" w:cs="Arial"/>
                <w:lang/>
              </w:rPr>
              <w:t xml:space="preserve">. </w:t>
            </w:r>
          </w:p>
        </w:tc>
        <w:tc>
          <w:tcPr>
            <w:tcW w:w="4409" w:type="dxa"/>
            <w:gridSpan w:val="4"/>
            <w:tcBorders>
              <w:bottom w:val="single" w:sz="12" w:space="0" w:color="000000"/>
            </w:tcBorders>
            <w:shd w:val="clear" w:color="auto" w:fill="auto"/>
          </w:tcPr>
          <w:p w14:paraId="775A0D15" w14:textId="77777777" w:rsidR="00C4277E" w:rsidRPr="00202E4F" w:rsidRDefault="00C4277E" w:rsidP="00E54DC4">
            <w:pPr>
              <w:pStyle w:val="BodyText"/>
              <w:snapToGrid w:val="0"/>
              <w:spacing w:after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Područje provedbe projekta</w:t>
            </w:r>
            <w:r w:rsidR="00AB517D" w:rsidRPr="00202E4F">
              <w:rPr>
                <w:rFonts w:ascii="Arial Narrow" w:hAnsi="Arial Narrow" w:cs="Arial"/>
                <w:lang/>
              </w:rPr>
              <w:t>/programa</w:t>
            </w:r>
            <w:r w:rsidRPr="00202E4F">
              <w:rPr>
                <w:rFonts w:ascii="Arial Narrow" w:hAnsi="Arial Narrow" w:cs="Arial"/>
                <w:lang/>
              </w:rPr>
              <w:t xml:space="preserve"> </w:t>
            </w:r>
          </w:p>
          <w:p w14:paraId="54B4C8A7" w14:textId="77777777" w:rsidR="00C4277E" w:rsidRPr="00202E4F" w:rsidRDefault="00C4277E" w:rsidP="00944277">
            <w:pPr>
              <w:pStyle w:val="BodyText"/>
              <w:spacing w:after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(navesti na području koje općine/grada će se projekt</w:t>
            </w:r>
            <w:r w:rsidR="00AB517D" w:rsidRPr="00202E4F">
              <w:rPr>
                <w:rFonts w:ascii="Arial Narrow" w:hAnsi="Arial Narrow" w:cs="Arial"/>
                <w:lang/>
              </w:rPr>
              <w:t>/program</w:t>
            </w:r>
            <w:r w:rsidR="00944277" w:rsidRPr="00202E4F">
              <w:rPr>
                <w:rFonts w:ascii="Arial Narrow" w:hAnsi="Arial Narrow" w:cs="Arial"/>
                <w:lang/>
              </w:rPr>
              <w:t xml:space="preserve"> </w:t>
            </w:r>
            <w:r w:rsidRPr="00202E4F">
              <w:rPr>
                <w:rFonts w:ascii="Arial Narrow" w:hAnsi="Arial Narrow" w:cs="Arial"/>
                <w:lang/>
              </w:rPr>
              <w:t xml:space="preserve">provoditi) </w:t>
            </w:r>
          </w:p>
        </w:tc>
        <w:tc>
          <w:tcPr>
            <w:tcW w:w="4963" w:type="dxa"/>
            <w:gridSpan w:val="6"/>
            <w:tcBorders>
              <w:bottom w:val="single" w:sz="12" w:space="0" w:color="000000"/>
            </w:tcBorders>
            <w:shd w:val="clear" w:color="auto" w:fill="auto"/>
          </w:tcPr>
          <w:p w14:paraId="36828968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C4277E" w:rsidRPr="00202E4F" w14:paraId="5F9AF03B" w14:textId="77777777" w:rsidTr="00C07E05">
        <w:tblPrEx>
          <w:tblCellMar>
            <w:top w:w="0" w:type="dxa"/>
            <w:left w:w="0" w:type="dxa"/>
            <w:bottom w:w="0" w:type="dxa"/>
          </w:tblCellMar>
        </w:tblPrEx>
        <w:trPr>
          <w:trHeight w:val="315"/>
        </w:trPr>
        <w:tc>
          <w:tcPr>
            <w:tcW w:w="10052" w:type="dxa"/>
            <w:gridSpan w:val="14"/>
            <w:shd w:val="clear" w:color="auto" w:fill="CCFFFF"/>
          </w:tcPr>
          <w:p w14:paraId="0F64ABA3" w14:textId="77777777" w:rsidR="00C4277E" w:rsidRPr="00202E4F" w:rsidRDefault="00C4277E" w:rsidP="00E54DC4">
            <w:pPr>
              <w:snapToGrid w:val="0"/>
              <w:jc w:val="center"/>
              <w:rPr>
                <w:rFonts w:ascii="Arial Narrow" w:hAnsi="Arial Narrow" w:cs="Arial"/>
                <w:b/>
                <w:lang/>
              </w:rPr>
            </w:pPr>
          </w:p>
          <w:p w14:paraId="24193893" w14:textId="77777777" w:rsidR="00C4277E" w:rsidRPr="00202E4F" w:rsidRDefault="00C4277E" w:rsidP="00E54DC4">
            <w:pPr>
              <w:jc w:val="center"/>
              <w:rPr>
                <w:rFonts w:ascii="Arial Narrow" w:hAnsi="Arial Narrow" w:cs="Arial"/>
                <w:b/>
              </w:rPr>
            </w:pPr>
            <w:r w:rsidRPr="00202E4F">
              <w:rPr>
                <w:rFonts w:ascii="Arial Narrow" w:hAnsi="Arial Narrow" w:cs="Arial"/>
                <w:b/>
              </w:rPr>
              <w:t xml:space="preserve"> Financijska sredstva projekta</w:t>
            </w:r>
            <w:r w:rsidR="00AB517D" w:rsidRPr="00202E4F">
              <w:rPr>
                <w:rFonts w:ascii="Arial Narrow" w:hAnsi="Arial Narrow" w:cs="Arial"/>
                <w:b/>
              </w:rPr>
              <w:t>/programa</w:t>
            </w:r>
            <w:r w:rsidR="004E6563" w:rsidRPr="00202E4F">
              <w:rPr>
                <w:rFonts w:ascii="Arial Narrow" w:hAnsi="Arial Narrow" w:cs="Arial"/>
                <w:b/>
              </w:rPr>
              <w:t xml:space="preserve"> </w:t>
            </w:r>
          </w:p>
          <w:p w14:paraId="769C2741" w14:textId="77777777" w:rsidR="005F70C4" w:rsidRPr="00202E4F" w:rsidRDefault="005F70C4" w:rsidP="00641F9E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C4277E" w:rsidRPr="00202E4F" w14:paraId="32E46244" w14:textId="77777777" w:rsidTr="005638AA">
        <w:tc>
          <w:tcPr>
            <w:tcW w:w="680" w:type="dxa"/>
            <w:gridSpan w:val="4"/>
            <w:shd w:val="clear" w:color="auto" w:fill="auto"/>
          </w:tcPr>
          <w:p w14:paraId="55FEFEF1" w14:textId="77777777" w:rsidR="00C4277E" w:rsidRPr="00202E4F" w:rsidRDefault="00C07E05" w:rsidP="00E54DC4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6</w:t>
            </w:r>
            <w:r w:rsidR="00C4277E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4991" w:type="dxa"/>
            <w:gridSpan w:val="5"/>
            <w:shd w:val="clear" w:color="auto" w:fill="auto"/>
          </w:tcPr>
          <w:p w14:paraId="328758E4" w14:textId="77777777" w:rsidR="00C4277E" w:rsidRPr="00202E4F" w:rsidRDefault="005D50AE" w:rsidP="005A6016">
            <w:pPr>
              <w:pStyle w:val="BodyText"/>
              <w:snapToGrid w:val="0"/>
              <w:spacing w:after="0"/>
              <w:rPr>
                <w:rFonts w:ascii="Arial Narrow" w:hAnsi="Arial Narrow" w:cs="Arial"/>
                <w:b/>
                <w:lang/>
              </w:rPr>
            </w:pPr>
            <w:r w:rsidRPr="00202E4F">
              <w:rPr>
                <w:rFonts w:ascii="Arial Narrow" w:hAnsi="Arial Narrow" w:cs="Arial"/>
                <w:b/>
                <w:lang/>
              </w:rPr>
              <w:t xml:space="preserve">Iznos koji se traži od </w:t>
            </w:r>
            <w:r w:rsidR="00BF785A" w:rsidRPr="00202E4F">
              <w:rPr>
                <w:rFonts w:ascii="Arial Narrow" w:hAnsi="Arial Narrow" w:cs="Arial"/>
                <w:b/>
                <w:lang/>
              </w:rPr>
              <w:t xml:space="preserve"> </w:t>
            </w:r>
            <w:r w:rsidR="005A6016">
              <w:rPr>
                <w:rFonts w:ascii="Arial Narrow" w:hAnsi="Arial Narrow" w:cs="Arial"/>
                <w:b/>
                <w:lang/>
              </w:rPr>
              <w:t>Općine</w:t>
            </w:r>
            <w:r w:rsidR="00BF785A" w:rsidRPr="00202E4F">
              <w:rPr>
                <w:rFonts w:ascii="Arial Narrow" w:hAnsi="Arial Narrow" w:cs="Arial"/>
                <w:b/>
                <w:lang/>
              </w:rPr>
              <w:t xml:space="preserve"> </w:t>
            </w:r>
            <w:r w:rsidRPr="00202E4F">
              <w:rPr>
                <w:rFonts w:ascii="Arial Narrow" w:hAnsi="Arial Narrow" w:cs="Arial"/>
                <w:b/>
                <w:i/>
                <w:iCs/>
                <w:lang/>
              </w:rPr>
              <w:t>(izraziti u kunama)</w:t>
            </w:r>
          </w:p>
        </w:tc>
        <w:tc>
          <w:tcPr>
            <w:tcW w:w="4381" w:type="dxa"/>
            <w:gridSpan w:val="5"/>
            <w:shd w:val="clear" w:color="auto" w:fill="auto"/>
          </w:tcPr>
          <w:p w14:paraId="0D69E78A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C4277E" w:rsidRPr="00202E4F" w14:paraId="68FFCD2B" w14:textId="77777777" w:rsidTr="00C07E05">
        <w:tc>
          <w:tcPr>
            <w:tcW w:w="680" w:type="dxa"/>
            <w:gridSpan w:val="4"/>
            <w:shd w:val="clear" w:color="auto" w:fill="auto"/>
          </w:tcPr>
          <w:p w14:paraId="7E9A88F7" w14:textId="77777777" w:rsidR="00C4277E" w:rsidRPr="00202E4F" w:rsidRDefault="00C07E05" w:rsidP="00E54DC4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7</w:t>
            </w:r>
            <w:r w:rsidR="00C4277E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5759" w:type="dxa"/>
            <w:gridSpan w:val="7"/>
            <w:shd w:val="clear" w:color="auto" w:fill="auto"/>
          </w:tcPr>
          <w:p w14:paraId="098569C3" w14:textId="77777777" w:rsidR="005D50AE" w:rsidRPr="00202E4F" w:rsidRDefault="005D50AE" w:rsidP="005D50AE">
            <w:pPr>
              <w:pStyle w:val="BodyText"/>
              <w:spacing w:after="0"/>
              <w:rPr>
                <w:rFonts w:ascii="Arial Narrow" w:hAnsi="Arial Narrow" w:cs="Arial"/>
                <w:b/>
                <w:i/>
                <w:iCs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Ukupan iznos potrebnih sredstava za provedbu </w:t>
            </w:r>
          </w:p>
          <w:p w14:paraId="5E372565" w14:textId="77777777" w:rsidR="005D50AE" w:rsidRPr="00202E4F" w:rsidRDefault="005D50AE" w:rsidP="005D50AE">
            <w:pPr>
              <w:pStyle w:val="BodyText"/>
              <w:spacing w:after="0"/>
              <w:rPr>
                <w:rFonts w:ascii="Arial Narrow" w:hAnsi="Arial Narrow" w:cs="Arial"/>
                <w:b/>
                <w:i/>
                <w:iCs/>
                <w:lang/>
              </w:rPr>
            </w:pPr>
            <w:r w:rsidRPr="00202E4F">
              <w:rPr>
                <w:rFonts w:ascii="Arial Narrow" w:hAnsi="Arial Narrow" w:cs="Arial"/>
                <w:i/>
                <w:iCs/>
                <w:lang/>
              </w:rPr>
              <w:t>(izraziti u kunama)</w:t>
            </w:r>
          </w:p>
        </w:tc>
        <w:tc>
          <w:tcPr>
            <w:tcW w:w="3613" w:type="dxa"/>
            <w:gridSpan w:val="3"/>
            <w:shd w:val="clear" w:color="auto" w:fill="auto"/>
          </w:tcPr>
          <w:p w14:paraId="04A27F71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C4277E" w:rsidRPr="00202E4F" w14:paraId="0213B28E" w14:textId="77777777" w:rsidTr="00C07E05">
        <w:tc>
          <w:tcPr>
            <w:tcW w:w="680" w:type="dxa"/>
            <w:gridSpan w:val="4"/>
            <w:shd w:val="clear" w:color="auto" w:fill="auto"/>
          </w:tcPr>
          <w:p w14:paraId="386ED086" w14:textId="77777777" w:rsidR="00C4277E" w:rsidRPr="00202E4F" w:rsidRDefault="00C07E05" w:rsidP="00E54DC4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8</w:t>
            </w:r>
            <w:r w:rsidR="00C4277E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5759" w:type="dxa"/>
            <w:gridSpan w:val="7"/>
            <w:shd w:val="clear" w:color="auto" w:fill="auto"/>
          </w:tcPr>
          <w:p w14:paraId="0E427FB9" w14:textId="77777777" w:rsidR="00C4277E" w:rsidRPr="00202E4F" w:rsidRDefault="00C4277E" w:rsidP="004E6563">
            <w:pPr>
              <w:pStyle w:val="BodyText"/>
              <w:snapToGrid w:val="0"/>
              <w:spacing w:after="0"/>
              <w:rPr>
                <w:rFonts w:ascii="Arial Narrow" w:hAnsi="Arial Narrow" w:cs="Arial"/>
                <w:i/>
                <w:iCs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Ukupan iznos vlastitih sredstava koji će se angažirati u provedbi projekta</w:t>
            </w:r>
            <w:r w:rsidR="00AB517D" w:rsidRPr="00202E4F">
              <w:rPr>
                <w:rFonts w:ascii="Arial Narrow" w:hAnsi="Arial Narrow" w:cs="Arial"/>
                <w:lang/>
              </w:rPr>
              <w:t>/programa</w:t>
            </w:r>
            <w:r w:rsidR="004E6563" w:rsidRPr="00202E4F">
              <w:rPr>
                <w:rFonts w:ascii="Arial Narrow" w:hAnsi="Arial Narrow" w:cs="Arial"/>
                <w:lang/>
              </w:rPr>
              <w:t xml:space="preserve"> </w:t>
            </w:r>
            <w:r w:rsidRPr="00202E4F">
              <w:rPr>
                <w:rFonts w:ascii="Arial Narrow" w:hAnsi="Arial Narrow" w:cs="Arial"/>
                <w:i/>
                <w:iCs/>
                <w:lang/>
              </w:rPr>
              <w:t>(izraziti u kunama)</w:t>
            </w:r>
          </w:p>
        </w:tc>
        <w:tc>
          <w:tcPr>
            <w:tcW w:w="3613" w:type="dxa"/>
            <w:gridSpan w:val="3"/>
            <w:shd w:val="clear" w:color="auto" w:fill="auto"/>
          </w:tcPr>
          <w:p w14:paraId="282A83EC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02F4EE15" w14:textId="77777777" w:rsidTr="00C07E05">
        <w:tc>
          <w:tcPr>
            <w:tcW w:w="680" w:type="dxa"/>
            <w:gridSpan w:val="4"/>
            <w:tcBorders>
              <w:bottom w:val="single" w:sz="12" w:space="0" w:color="000000"/>
            </w:tcBorders>
            <w:shd w:val="clear" w:color="auto" w:fill="auto"/>
          </w:tcPr>
          <w:p w14:paraId="48B59F71" w14:textId="77777777" w:rsidR="0092318D" w:rsidRPr="00202E4F" w:rsidRDefault="00C07E05" w:rsidP="005067D9">
            <w:pPr>
              <w:snapToGrid w:val="0"/>
              <w:jc w:val="center"/>
              <w:rPr>
                <w:rFonts w:ascii="Arial Narrow" w:hAnsi="Arial Narrow" w:cs="Arial"/>
                <w:color w:val="FF0000"/>
                <w:lang/>
              </w:rPr>
            </w:pPr>
            <w:r>
              <w:rPr>
                <w:rFonts w:ascii="Arial Narrow" w:hAnsi="Arial Narrow" w:cs="Arial"/>
                <w:lang/>
              </w:rPr>
              <w:t>9</w:t>
            </w:r>
            <w:r w:rsidR="0092318D" w:rsidRPr="00202E4F">
              <w:rPr>
                <w:rFonts w:ascii="Arial Narrow" w:hAnsi="Arial Narrow" w:cs="Arial"/>
                <w:color w:val="FF0000"/>
                <w:lang/>
              </w:rPr>
              <w:t>.</w:t>
            </w:r>
          </w:p>
        </w:tc>
        <w:tc>
          <w:tcPr>
            <w:tcW w:w="5759" w:type="dxa"/>
            <w:gridSpan w:val="7"/>
            <w:tcBorders>
              <w:bottom w:val="single" w:sz="12" w:space="0" w:color="000000"/>
            </w:tcBorders>
            <w:shd w:val="clear" w:color="auto" w:fill="auto"/>
          </w:tcPr>
          <w:p w14:paraId="7AB2922F" w14:textId="77777777" w:rsidR="0092318D" w:rsidRPr="00202E4F" w:rsidRDefault="0092318D" w:rsidP="004E6563">
            <w:pPr>
              <w:pStyle w:val="BodyText"/>
              <w:snapToGrid w:val="0"/>
              <w:spacing w:after="0"/>
              <w:rPr>
                <w:rFonts w:ascii="Arial Narrow" w:hAnsi="Arial Narrow" w:cs="Arial"/>
                <w:i/>
                <w:iCs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Ukupan iznos koji je osiguran od </w:t>
            </w:r>
            <w:r w:rsidR="004E6563" w:rsidRPr="00202E4F">
              <w:rPr>
                <w:rFonts w:ascii="Arial Narrow" w:hAnsi="Arial Narrow" w:cs="Arial"/>
                <w:lang/>
              </w:rPr>
              <w:t>p</w:t>
            </w:r>
            <w:r w:rsidRPr="00202E4F">
              <w:rPr>
                <w:rFonts w:ascii="Arial Narrow" w:hAnsi="Arial Narrow" w:cs="Arial"/>
                <w:lang/>
              </w:rPr>
              <w:t>artnera u projektu</w:t>
            </w:r>
            <w:r w:rsidR="00AB517D" w:rsidRPr="00202E4F">
              <w:rPr>
                <w:rFonts w:ascii="Arial Narrow" w:hAnsi="Arial Narrow" w:cs="Arial"/>
                <w:lang/>
              </w:rPr>
              <w:t>/programu</w:t>
            </w:r>
            <w:r w:rsidR="004E6563" w:rsidRPr="00202E4F">
              <w:rPr>
                <w:rFonts w:ascii="Arial Narrow" w:hAnsi="Arial Narrow" w:cs="Arial"/>
                <w:lang/>
              </w:rPr>
              <w:t xml:space="preserve"> </w:t>
            </w:r>
            <w:r w:rsidRPr="00202E4F">
              <w:rPr>
                <w:rFonts w:ascii="Arial Narrow" w:hAnsi="Arial Narrow" w:cs="Arial"/>
                <w:i/>
                <w:iCs/>
                <w:lang/>
              </w:rPr>
              <w:t>(izraziti u kunama)</w:t>
            </w:r>
          </w:p>
        </w:tc>
        <w:tc>
          <w:tcPr>
            <w:tcW w:w="3613" w:type="dxa"/>
            <w:gridSpan w:val="3"/>
            <w:tcBorders>
              <w:bottom w:val="single" w:sz="12" w:space="0" w:color="000000"/>
            </w:tcBorders>
            <w:shd w:val="clear" w:color="auto" w:fill="auto"/>
          </w:tcPr>
          <w:p w14:paraId="2F9F07A4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55E42E72" w14:textId="77777777" w:rsidTr="00C07E05">
        <w:tc>
          <w:tcPr>
            <w:tcW w:w="680" w:type="dxa"/>
            <w:gridSpan w:val="4"/>
            <w:tcBorders>
              <w:bottom w:val="single" w:sz="12" w:space="0" w:color="000000"/>
            </w:tcBorders>
            <w:shd w:val="clear" w:color="auto" w:fill="auto"/>
          </w:tcPr>
          <w:p w14:paraId="095E4465" w14:textId="77777777" w:rsidR="0092318D" w:rsidRPr="00202E4F" w:rsidRDefault="0092318D" w:rsidP="00C07E05">
            <w:pPr>
              <w:snapToGrid w:val="0"/>
              <w:jc w:val="center"/>
              <w:rPr>
                <w:rFonts w:ascii="Arial Narrow" w:hAnsi="Arial Narrow" w:cs="Arial"/>
                <w:color w:val="FF0000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lastRenderedPageBreak/>
              <w:t>1</w:t>
            </w:r>
            <w:r w:rsidR="00C07E05">
              <w:rPr>
                <w:rFonts w:ascii="Arial Narrow" w:hAnsi="Arial Narrow" w:cs="Arial"/>
                <w:lang/>
              </w:rPr>
              <w:t>0</w:t>
            </w:r>
            <w:r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5759" w:type="dxa"/>
            <w:gridSpan w:val="7"/>
            <w:tcBorders>
              <w:bottom w:val="single" w:sz="12" w:space="0" w:color="000000"/>
            </w:tcBorders>
            <w:shd w:val="clear" w:color="auto" w:fill="auto"/>
          </w:tcPr>
          <w:p w14:paraId="007282FB" w14:textId="77777777" w:rsidR="0092318D" w:rsidRPr="00202E4F" w:rsidRDefault="0092318D" w:rsidP="004E6563">
            <w:pPr>
              <w:pStyle w:val="BodyText"/>
              <w:snapToGrid w:val="0"/>
              <w:spacing w:after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Ostali izvori financiranja</w:t>
            </w:r>
            <w:r w:rsidRPr="00202E4F">
              <w:rPr>
                <w:rFonts w:ascii="Arial Narrow" w:hAnsi="Arial Narrow" w:cs="Arial"/>
                <w:lang/>
              </w:rPr>
              <w:t xml:space="preserve"> projekta</w:t>
            </w:r>
            <w:r w:rsidR="00AB517D" w:rsidRPr="00202E4F">
              <w:rPr>
                <w:rFonts w:ascii="Arial Narrow" w:hAnsi="Arial Narrow" w:cs="Arial"/>
                <w:lang/>
              </w:rPr>
              <w:t>/programa</w:t>
            </w:r>
            <w:r w:rsidR="004E6563" w:rsidRPr="00202E4F">
              <w:rPr>
                <w:rFonts w:ascii="Arial Narrow" w:hAnsi="Arial Narrow" w:cs="Arial"/>
                <w:lang/>
              </w:rPr>
              <w:t xml:space="preserve"> </w:t>
            </w:r>
            <w:r w:rsidRPr="00202E4F">
              <w:rPr>
                <w:rFonts w:ascii="Arial Narrow" w:hAnsi="Arial Narrow" w:cs="Arial"/>
                <w:i/>
                <w:lang/>
              </w:rPr>
              <w:t>(</w:t>
            </w:r>
            <w:r w:rsidR="00CE6173" w:rsidRPr="00202E4F">
              <w:rPr>
                <w:rFonts w:ascii="Arial Narrow" w:hAnsi="Arial Narrow" w:cs="Arial"/>
                <w:i/>
                <w:lang/>
              </w:rPr>
              <w:t xml:space="preserve">izraziti u kunama i </w:t>
            </w:r>
            <w:r w:rsidRPr="00202E4F">
              <w:rPr>
                <w:rFonts w:ascii="Arial Narrow" w:hAnsi="Arial Narrow" w:cs="Arial"/>
                <w:i/>
                <w:lang/>
              </w:rPr>
              <w:t>navesti</w:t>
            </w:r>
            <w:r w:rsidR="00CE6173" w:rsidRPr="00202E4F">
              <w:rPr>
                <w:rFonts w:ascii="Arial Narrow" w:hAnsi="Arial Narrow" w:cs="Arial"/>
                <w:i/>
                <w:lang/>
              </w:rPr>
              <w:t xml:space="preserve"> izvor</w:t>
            </w:r>
            <w:r w:rsidRPr="00202E4F">
              <w:rPr>
                <w:rFonts w:ascii="Arial Narrow" w:hAnsi="Arial Narrow" w:cs="Arial"/>
                <w:i/>
                <w:lang/>
              </w:rPr>
              <w:t xml:space="preserve"> )</w:t>
            </w:r>
          </w:p>
        </w:tc>
        <w:tc>
          <w:tcPr>
            <w:tcW w:w="3613" w:type="dxa"/>
            <w:gridSpan w:val="3"/>
            <w:tcBorders>
              <w:bottom w:val="single" w:sz="12" w:space="0" w:color="000000"/>
            </w:tcBorders>
            <w:shd w:val="clear" w:color="auto" w:fill="auto"/>
          </w:tcPr>
          <w:p w14:paraId="441788B4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1E6F5495" w14:textId="77777777" w:rsidTr="00C07E05">
        <w:tblPrEx>
          <w:tblCellMar>
            <w:top w:w="0" w:type="dxa"/>
            <w:left w:w="0" w:type="dxa"/>
            <w:bottom w:w="0" w:type="dxa"/>
          </w:tblCellMar>
        </w:tblPrEx>
        <w:tc>
          <w:tcPr>
            <w:tcW w:w="10052" w:type="dxa"/>
            <w:gridSpan w:val="14"/>
            <w:shd w:val="clear" w:color="auto" w:fill="CCFFFF"/>
          </w:tcPr>
          <w:p w14:paraId="2DD6ADA6" w14:textId="77777777" w:rsidR="0092318D" w:rsidRPr="00202E4F" w:rsidRDefault="0092318D" w:rsidP="00E54DC4">
            <w:pPr>
              <w:pStyle w:val="BodyText"/>
              <w:snapToGrid w:val="0"/>
              <w:spacing w:after="0"/>
              <w:jc w:val="center"/>
              <w:rPr>
                <w:rFonts w:ascii="Arial Narrow" w:hAnsi="Arial Narrow" w:cs="Arial"/>
                <w:b/>
                <w:lang/>
              </w:rPr>
            </w:pPr>
          </w:p>
          <w:p w14:paraId="1FD071CE" w14:textId="77777777" w:rsidR="0092318D" w:rsidRPr="00202E4F" w:rsidRDefault="0092318D" w:rsidP="00E54DC4">
            <w:pPr>
              <w:pStyle w:val="BodyText"/>
              <w:spacing w:after="0"/>
              <w:jc w:val="center"/>
              <w:rPr>
                <w:rFonts w:ascii="Arial Narrow" w:hAnsi="Arial Narrow" w:cs="Arial"/>
                <w:b/>
                <w:lang/>
              </w:rPr>
            </w:pPr>
            <w:r w:rsidRPr="00202E4F">
              <w:rPr>
                <w:rFonts w:ascii="Arial Narrow" w:hAnsi="Arial Narrow" w:cs="Arial"/>
                <w:b/>
                <w:lang/>
              </w:rPr>
              <w:t xml:space="preserve">Osobe odgovorne za provedbu </w:t>
            </w:r>
            <w:r w:rsidR="00AB517D" w:rsidRPr="00202E4F">
              <w:rPr>
                <w:rFonts w:ascii="Arial Narrow" w:hAnsi="Arial Narrow" w:cs="Arial"/>
                <w:b/>
                <w:lang/>
              </w:rPr>
              <w:t>programa</w:t>
            </w:r>
            <w:r w:rsidR="000B1E4D" w:rsidRPr="00202E4F">
              <w:rPr>
                <w:rFonts w:ascii="Arial Narrow" w:hAnsi="Arial Narrow" w:cs="Arial"/>
                <w:b/>
                <w:lang/>
              </w:rPr>
              <w:t xml:space="preserve"> </w:t>
            </w:r>
          </w:p>
          <w:p w14:paraId="1AAA9DAA" w14:textId="77777777" w:rsidR="0092318D" w:rsidRPr="00202E4F" w:rsidRDefault="0092318D" w:rsidP="00E54DC4">
            <w:pPr>
              <w:pStyle w:val="BodyText"/>
              <w:spacing w:after="0"/>
              <w:jc w:val="center"/>
              <w:rPr>
                <w:rFonts w:ascii="Arial Narrow" w:hAnsi="Arial Narrow" w:cs="Arial"/>
                <w:b/>
                <w:lang/>
              </w:rPr>
            </w:pPr>
          </w:p>
        </w:tc>
      </w:tr>
      <w:tr w:rsidR="0092318D" w:rsidRPr="00202E4F" w14:paraId="39E67233" w14:textId="77777777" w:rsidTr="00C07E05">
        <w:tc>
          <w:tcPr>
            <w:tcW w:w="680" w:type="dxa"/>
            <w:gridSpan w:val="4"/>
            <w:shd w:val="clear" w:color="auto" w:fill="auto"/>
          </w:tcPr>
          <w:p w14:paraId="300C9918" w14:textId="77777777" w:rsidR="0092318D" w:rsidRPr="00202E4F" w:rsidRDefault="0092318D" w:rsidP="00C07E05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</w:t>
            </w:r>
            <w:r w:rsidR="00C07E05">
              <w:rPr>
                <w:rFonts w:ascii="Arial Narrow" w:hAnsi="Arial Narrow" w:cs="Arial"/>
                <w:lang/>
              </w:rPr>
              <w:t>1</w:t>
            </w:r>
            <w:r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4409" w:type="dxa"/>
            <w:gridSpan w:val="4"/>
            <w:shd w:val="clear" w:color="auto" w:fill="auto"/>
          </w:tcPr>
          <w:p w14:paraId="6E59F3B3" w14:textId="77777777" w:rsidR="0092318D" w:rsidRPr="00202E4F" w:rsidRDefault="0092318D" w:rsidP="00BF785A">
            <w:pPr>
              <w:pStyle w:val="BodyText"/>
              <w:snapToGrid w:val="0"/>
              <w:spacing w:after="0"/>
              <w:rPr>
                <w:rFonts w:ascii="Arial Narrow" w:hAnsi="Arial Narrow" w:cs="Arial"/>
                <w:i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 xml:space="preserve">Ime i prezime voditelja / voditeljice </w:t>
            </w:r>
            <w:r w:rsidRPr="00202E4F">
              <w:rPr>
                <w:rFonts w:ascii="Arial Narrow" w:hAnsi="Arial Narrow" w:cs="Arial"/>
                <w:lang/>
              </w:rPr>
              <w:t xml:space="preserve"> </w:t>
            </w:r>
            <w:r w:rsidRPr="00202E4F">
              <w:rPr>
                <w:rFonts w:ascii="Arial Narrow" w:hAnsi="Arial Narrow" w:cs="Arial"/>
                <w:iCs/>
                <w:lang/>
              </w:rPr>
              <w:t>projekta</w:t>
            </w:r>
            <w:r w:rsidR="00AB517D" w:rsidRPr="00202E4F">
              <w:rPr>
                <w:rFonts w:ascii="Arial Narrow" w:hAnsi="Arial Narrow" w:cs="Arial"/>
                <w:iCs/>
                <w:lang/>
              </w:rPr>
              <w:t>/programa</w:t>
            </w:r>
            <w:r w:rsidR="000B1E4D" w:rsidRPr="00202E4F">
              <w:rPr>
                <w:rFonts w:ascii="Arial Narrow" w:hAnsi="Arial Narrow" w:cs="Arial"/>
                <w:iCs/>
                <w:lang/>
              </w:rPr>
              <w:t xml:space="preserve"> </w:t>
            </w:r>
          </w:p>
        </w:tc>
        <w:tc>
          <w:tcPr>
            <w:tcW w:w="4963" w:type="dxa"/>
            <w:gridSpan w:val="6"/>
            <w:shd w:val="clear" w:color="auto" w:fill="auto"/>
          </w:tcPr>
          <w:p w14:paraId="0BE70CE5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1832E3A7" w14:textId="77777777" w:rsidTr="00C07E05">
        <w:trPr>
          <w:trHeight w:val="505"/>
        </w:trPr>
        <w:tc>
          <w:tcPr>
            <w:tcW w:w="680" w:type="dxa"/>
            <w:gridSpan w:val="4"/>
            <w:shd w:val="clear" w:color="auto" w:fill="auto"/>
          </w:tcPr>
          <w:p w14:paraId="58B7F388" w14:textId="77777777" w:rsidR="0092318D" w:rsidRPr="00202E4F" w:rsidRDefault="0092318D" w:rsidP="00C07E05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</w:t>
            </w:r>
            <w:r w:rsidR="00C07E05">
              <w:rPr>
                <w:rFonts w:ascii="Arial Narrow" w:hAnsi="Arial Narrow" w:cs="Arial"/>
                <w:lang/>
              </w:rPr>
              <w:t>2</w:t>
            </w:r>
            <w:r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4409" w:type="dxa"/>
            <w:gridSpan w:val="4"/>
            <w:shd w:val="clear" w:color="auto" w:fill="auto"/>
          </w:tcPr>
          <w:p w14:paraId="24067C8E" w14:textId="77777777" w:rsidR="0092318D" w:rsidRPr="00202E4F" w:rsidRDefault="0092318D" w:rsidP="00E54DC4">
            <w:pPr>
              <w:pStyle w:val="BodyText"/>
              <w:snapToGrid w:val="0"/>
              <w:spacing w:after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Struka voditelja</w:t>
            </w:r>
            <w:r w:rsidR="00AB517D" w:rsidRPr="00202E4F">
              <w:rPr>
                <w:rFonts w:ascii="Arial Narrow" w:hAnsi="Arial Narrow" w:cs="Arial"/>
                <w:iCs/>
                <w:lang/>
              </w:rPr>
              <w:t xml:space="preserve"> / voditeljice </w:t>
            </w:r>
          </w:p>
        </w:tc>
        <w:tc>
          <w:tcPr>
            <w:tcW w:w="4963" w:type="dxa"/>
            <w:gridSpan w:val="6"/>
            <w:shd w:val="clear" w:color="auto" w:fill="auto"/>
          </w:tcPr>
          <w:p w14:paraId="27E50664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2CCC412E" w14:textId="77777777" w:rsidTr="00C07E05">
        <w:tc>
          <w:tcPr>
            <w:tcW w:w="680" w:type="dxa"/>
            <w:gridSpan w:val="4"/>
            <w:shd w:val="clear" w:color="auto" w:fill="auto"/>
          </w:tcPr>
          <w:p w14:paraId="73542F6B" w14:textId="77777777" w:rsidR="0092318D" w:rsidRPr="00202E4F" w:rsidRDefault="0092318D" w:rsidP="00E54DC4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</w:t>
            </w:r>
            <w:r w:rsidR="00C07E05">
              <w:rPr>
                <w:rFonts w:ascii="Arial Narrow" w:hAnsi="Arial Narrow" w:cs="Arial"/>
                <w:lang/>
              </w:rPr>
              <w:t>3</w:t>
            </w:r>
            <w:r w:rsidRPr="00202E4F">
              <w:rPr>
                <w:rFonts w:ascii="Arial Narrow" w:hAnsi="Arial Narrow" w:cs="Arial"/>
                <w:lang/>
              </w:rPr>
              <w:t>.</w:t>
            </w:r>
          </w:p>
          <w:p w14:paraId="7FAC0D16" w14:textId="77777777" w:rsidR="00F10620" w:rsidRPr="00202E4F" w:rsidRDefault="00F10620" w:rsidP="006D5C5F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  <w:tc>
          <w:tcPr>
            <w:tcW w:w="4409" w:type="dxa"/>
            <w:gridSpan w:val="4"/>
            <w:shd w:val="clear" w:color="auto" w:fill="auto"/>
          </w:tcPr>
          <w:p w14:paraId="067EF085" w14:textId="77777777" w:rsidR="0092318D" w:rsidRPr="00202E4F" w:rsidRDefault="0092318D" w:rsidP="00BF785A">
            <w:pPr>
              <w:pStyle w:val="BodyText"/>
              <w:snapToGrid w:val="0"/>
              <w:spacing w:after="0"/>
              <w:rPr>
                <w:rFonts w:ascii="Arial Narrow" w:hAnsi="Arial Narrow" w:cs="Arial"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Dužnost koju voditelj/voditeljica obavlja u udruzi</w:t>
            </w:r>
          </w:p>
        </w:tc>
        <w:tc>
          <w:tcPr>
            <w:tcW w:w="4963" w:type="dxa"/>
            <w:gridSpan w:val="6"/>
            <w:shd w:val="clear" w:color="auto" w:fill="auto"/>
          </w:tcPr>
          <w:p w14:paraId="4EDDC49B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13992598" w14:textId="77777777" w:rsidTr="00C07E05">
        <w:trPr>
          <w:trHeight w:val="400"/>
        </w:trPr>
        <w:tc>
          <w:tcPr>
            <w:tcW w:w="680" w:type="dxa"/>
            <w:gridSpan w:val="4"/>
            <w:vMerge w:val="restart"/>
            <w:shd w:val="clear" w:color="auto" w:fill="auto"/>
          </w:tcPr>
          <w:p w14:paraId="32ED5781" w14:textId="77777777" w:rsidR="0092318D" w:rsidRPr="00202E4F" w:rsidRDefault="0092318D" w:rsidP="00C07E05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</w:t>
            </w:r>
            <w:r w:rsidR="00C07E05">
              <w:rPr>
                <w:rFonts w:ascii="Arial Narrow" w:hAnsi="Arial Narrow" w:cs="Arial"/>
                <w:lang/>
              </w:rPr>
              <w:t>4</w:t>
            </w:r>
            <w:r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4409" w:type="dxa"/>
            <w:gridSpan w:val="4"/>
            <w:vMerge w:val="restart"/>
            <w:shd w:val="clear" w:color="auto" w:fill="auto"/>
          </w:tcPr>
          <w:p w14:paraId="5642C8E1" w14:textId="77777777" w:rsidR="0092318D" w:rsidRPr="00202E4F" w:rsidRDefault="0092318D" w:rsidP="00DB74F6">
            <w:pPr>
              <w:pStyle w:val="BodyText"/>
              <w:snapToGrid w:val="0"/>
              <w:spacing w:after="0"/>
              <w:rPr>
                <w:rFonts w:ascii="Arial Narrow" w:hAnsi="Arial Narrow" w:cs="Arial"/>
                <w:i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Izvoditelji / izvoditeljice projekta</w:t>
            </w:r>
            <w:r w:rsidR="00AB517D" w:rsidRPr="00202E4F">
              <w:rPr>
                <w:rFonts w:ascii="Arial Narrow" w:hAnsi="Arial Narrow" w:cs="Arial"/>
                <w:lang/>
              </w:rPr>
              <w:t>/programa</w:t>
            </w:r>
            <w:r w:rsidR="000B1E4D" w:rsidRPr="00202E4F">
              <w:rPr>
                <w:rFonts w:ascii="Arial Narrow" w:hAnsi="Arial Narrow" w:cs="Arial"/>
                <w:lang/>
              </w:rPr>
              <w:t xml:space="preserve"> </w:t>
            </w:r>
            <w:r w:rsidRPr="00202E4F">
              <w:rPr>
                <w:rFonts w:ascii="Arial Narrow" w:hAnsi="Arial Narrow" w:cs="Arial"/>
                <w:i/>
                <w:lang/>
              </w:rPr>
              <w:t>(upišite imena i prezimena osoba udruge/pravne osobe koje će raditi na provedbi</w:t>
            </w:r>
            <w:r w:rsidR="00DB74F6" w:rsidRPr="00202E4F">
              <w:rPr>
                <w:rFonts w:ascii="Arial Narrow" w:hAnsi="Arial Narrow" w:cs="Arial"/>
                <w:i/>
                <w:lang/>
              </w:rPr>
              <w:t xml:space="preserve"> projekta</w:t>
            </w:r>
            <w:r w:rsidRPr="00202E4F">
              <w:rPr>
                <w:rFonts w:ascii="Arial Narrow" w:hAnsi="Arial Narrow" w:cs="Arial"/>
                <w:i/>
                <w:lang/>
              </w:rPr>
              <w:t>, sa  naznakom struke, i  kratkim  opisom dosadašnjeg iskustva)</w:t>
            </w:r>
          </w:p>
        </w:tc>
        <w:tc>
          <w:tcPr>
            <w:tcW w:w="4963" w:type="dxa"/>
            <w:gridSpan w:val="6"/>
            <w:shd w:val="clear" w:color="auto" w:fill="auto"/>
          </w:tcPr>
          <w:p w14:paraId="5B21317C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1. Ime i prezime, struka, iskustvo: </w:t>
            </w:r>
          </w:p>
          <w:p w14:paraId="23744268" w14:textId="77777777" w:rsidR="0092318D" w:rsidRPr="00202E4F" w:rsidRDefault="0092318D" w:rsidP="00E54DC4">
            <w:pPr>
              <w:rPr>
                <w:rFonts w:ascii="Arial Narrow" w:hAnsi="Arial Narrow" w:cs="Arial"/>
              </w:rPr>
            </w:pPr>
          </w:p>
          <w:p w14:paraId="3E2459E3" w14:textId="77777777" w:rsidR="0092318D" w:rsidRPr="00202E4F" w:rsidRDefault="0092318D" w:rsidP="00E54DC4">
            <w:pPr>
              <w:rPr>
                <w:rFonts w:ascii="Arial Narrow" w:hAnsi="Arial Narrow" w:cs="Arial"/>
              </w:rPr>
            </w:pPr>
          </w:p>
        </w:tc>
      </w:tr>
      <w:tr w:rsidR="0092318D" w:rsidRPr="00202E4F" w14:paraId="69C76EBE" w14:textId="77777777" w:rsidTr="00C07E05">
        <w:trPr>
          <w:trHeight w:val="400"/>
        </w:trPr>
        <w:tc>
          <w:tcPr>
            <w:tcW w:w="680" w:type="dxa"/>
            <w:gridSpan w:val="4"/>
            <w:vMerge/>
            <w:shd w:val="clear" w:color="auto" w:fill="auto"/>
          </w:tcPr>
          <w:p w14:paraId="754400AC" w14:textId="77777777" w:rsidR="0092318D" w:rsidRPr="00202E4F" w:rsidRDefault="0092318D" w:rsidP="00E54DC4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</w:p>
        </w:tc>
        <w:tc>
          <w:tcPr>
            <w:tcW w:w="4409" w:type="dxa"/>
            <w:gridSpan w:val="4"/>
            <w:vMerge/>
            <w:shd w:val="clear" w:color="auto" w:fill="auto"/>
          </w:tcPr>
          <w:p w14:paraId="4CDAB920" w14:textId="77777777" w:rsidR="0092318D" w:rsidRPr="00202E4F" w:rsidRDefault="0092318D" w:rsidP="00E54DC4">
            <w:pPr>
              <w:pStyle w:val="BodyText"/>
              <w:snapToGrid w:val="0"/>
              <w:spacing w:after="0"/>
              <w:rPr>
                <w:rFonts w:ascii="Arial Narrow" w:hAnsi="Arial Narrow" w:cs="Arial"/>
                <w:lang/>
              </w:rPr>
            </w:pPr>
          </w:p>
        </w:tc>
        <w:tc>
          <w:tcPr>
            <w:tcW w:w="4963" w:type="dxa"/>
            <w:gridSpan w:val="6"/>
            <w:shd w:val="clear" w:color="auto" w:fill="auto"/>
          </w:tcPr>
          <w:p w14:paraId="7DFCD72A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2. Ime i prezime, struka, iskustvo:</w:t>
            </w:r>
          </w:p>
          <w:p w14:paraId="67D75E97" w14:textId="77777777" w:rsidR="0092318D" w:rsidRPr="00202E4F" w:rsidRDefault="0092318D" w:rsidP="00E54DC4">
            <w:pPr>
              <w:rPr>
                <w:rFonts w:ascii="Arial Narrow" w:hAnsi="Arial Narrow" w:cs="Arial"/>
              </w:rPr>
            </w:pPr>
          </w:p>
          <w:p w14:paraId="4C54BC45" w14:textId="77777777" w:rsidR="0092318D" w:rsidRPr="00202E4F" w:rsidRDefault="0092318D" w:rsidP="00E54DC4">
            <w:pPr>
              <w:rPr>
                <w:rFonts w:ascii="Arial Narrow" w:hAnsi="Arial Narrow" w:cs="Arial"/>
              </w:rPr>
            </w:pPr>
          </w:p>
        </w:tc>
      </w:tr>
      <w:tr w:rsidR="0092318D" w:rsidRPr="00202E4F" w14:paraId="6A474799" w14:textId="77777777" w:rsidTr="00C07E05">
        <w:trPr>
          <w:trHeight w:val="400"/>
        </w:trPr>
        <w:tc>
          <w:tcPr>
            <w:tcW w:w="680" w:type="dxa"/>
            <w:gridSpan w:val="4"/>
            <w:vMerge/>
            <w:shd w:val="clear" w:color="auto" w:fill="auto"/>
          </w:tcPr>
          <w:p w14:paraId="22F05A66" w14:textId="77777777" w:rsidR="0092318D" w:rsidRPr="00202E4F" w:rsidRDefault="0092318D" w:rsidP="00E54DC4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</w:p>
        </w:tc>
        <w:tc>
          <w:tcPr>
            <w:tcW w:w="4409" w:type="dxa"/>
            <w:gridSpan w:val="4"/>
            <w:vMerge/>
            <w:shd w:val="clear" w:color="auto" w:fill="auto"/>
          </w:tcPr>
          <w:p w14:paraId="79C8B9B1" w14:textId="77777777" w:rsidR="0092318D" w:rsidRPr="00202E4F" w:rsidRDefault="0092318D" w:rsidP="00E54DC4">
            <w:pPr>
              <w:pStyle w:val="BodyText"/>
              <w:snapToGrid w:val="0"/>
              <w:spacing w:after="0"/>
              <w:rPr>
                <w:rFonts w:ascii="Arial Narrow" w:hAnsi="Arial Narrow" w:cs="Arial"/>
                <w:lang/>
              </w:rPr>
            </w:pPr>
          </w:p>
        </w:tc>
        <w:tc>
          <w:tcPr>
            <w:tcW w:w="4963" w:type="dxa"/>
            <w:gridSpan w:val="6"/>
            <w:shd w:val="clear" w:color="auto" w:fill="auto"/>
          </w:tcPr>
          <w:p w14:paraId="2488B5CF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3. Ime i prezime, struka, iskustvo:</w:t>
            </w:r>
          </w:p>
          <w:p w14:paraId="2BB39F71" w14:textId="77777777" w:rsidR="0092318D" w:rsidRPr="00202E4F" w:rsidRDefault="0092318D" w:rsidP="00E54DC4">
            <w:pPr>
              <w:rPr>
                <w:rFonts w:ascii="Arial Narrow" w:hAnsi="Arial Narrow" w:cs="Arial"/>
              </w:rPr>
            </w:pPr>
          </w:p>
          <w:p w14:paraId="24F87257" w14:textId="77777777" w:rsidR="0092318D" w:rsidRPr="00202E4F" w:rsidRDefault="0092318D" w:rsidP="00E54DC4">
            <w:pPr>
              <w:rPr>
                <w:rFonts w:ascii="Arial Narrow" w:hAnsi="Arial Narrow" w:cs="Arial"/>
              </w:rPr>
            </w:pPr>
          </w:p>
        </w:tc>
      </w:tr>
      <w:tr w:rsidR="0092318D" w:rsidRPr="00202E4F" w14:paraId="2491FCD8" w14:textId="77777777" w:rsidTr="00C07E05">
        <w:tc>
          <w:tcPr>
            <w:tcW w:w="680" w:type="dxa"/>
            <w:gridSpan w:val="4"/>
            <w:shd w:val="clear" w:color="auto" w:fill="auto"/>
          </w:tcPr>
          <w:p w14:paraId="4B92AA2C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</w:t>
            </w:r>
            <w:r w:rsidR="00C07E05">
              <w:rPr>
                <w:rFonts w:ascii="Arial Narrow" w:hAnsi="Arial Narrow" w:cs="Arial"/>
                <w:lang/>
              </w:rPr>
              <w:t>5</w:t>
            </w:r>
            <w:r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6479" w:type="dxa"/>
            <w:gridSpan w:val="8"/>
            <w:shd w:val="clear" w:color="auto" w:fill="auto"/>
          </w:tcPr>
          <w:p w14:paraId="549741E9" w14:textId="77777777" w:rsidR="0092318D" w:rsidRPr="00202E4F" w:rsidRDefault="0092318D" w:rsidP="00E54DC4">
            <w:pPr>
              <w:pStyle w:val="BodyText"/>
              <w:snapToGrid w:val="0"/>
              <w:spacing w:after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Planirani broj </w:t>
            </w:r>
            <w:r w:rsidR="00BF785A" w:rsidRPr="00202E4F">
              <w:rPr>
                <w:rFonts w:ascii="Arial Narrow" w:hAnsi="Arial Narrow" w:cs="Arial"/>
                <w:lang/>
              </w:rPr>
              <w:t xml:space="preserve">članova udruge </w:t>
            </w:r>
            <w:r w:rsidRPr="00202E4F">
              <w:rPr>
                <w:rFonts w:ascii="Arial Narrow" w:hAnsi="Arial Narrow" w:cs="Arial"/>
                <w:lang/>
              </w:rPr>
              <w:t xml:space="preserve">koji će </w:t>
            </w:r>
            <w:r w:rsidR="000B1E4D" w:rsidRPr="00202E4F">
              <w:rPr>
                <w:rFonts w:ascii="Arial Narrow" w:hAnsi="Arial Narrow" w:cs="Arial"/>
                <w:lang/>
              </w:rPr>
              <w:t>sudjelovati u provedbi projekta</w:t>
            </w:r>
            <w:r w:rsidR="00AB517D" w:rsidRPr="00202E4F">
              <w:rPr>
                <w:rFonts w:ascii="Arial Narrow" w:hAnsi="Arial Narrow" w:cs="Arial"/>
                <w:lang/>
              </w:rPr>
              <w:t>/programa</w:t>
            </w:r>
          </w:p>
          <w:p w14:paraId="49C85F03" w14:textId="77777777" w:rsidR="0092318D" w:rsidRPr="00202E4F" w:rsidRDefault="0092318D" w:rsidP="00E54DC4">
            <w:pPr>
              <w:pStyle w:val="BodyText"/>
              <w:spacing w:after="0"/>
              <w:rPr>
                <w:rFonts w:ascii="Arial Narrow" w:hAnsi="Arial Narrow" w:cs="Arial"/>
                <w:b/>
                <w:lang/>
              </w:rPr>
            </w:pPr>
          </w:p>
        </w:tc>
        <w:tc>
          <w:tcPr>
            <w:tcW w:w="2893" w:type="dxa"/>
            <w:gridSpan w:val="2"/>
            <w:shd w:val="clear" w:color="auto" w:fill="auto"/>
          </w:tcPr>
          <w:p w14:paraId="26F1C7FD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47588842" w14:textId="77777777" w:rsidTr="00C07E05">
        <w:tc>
          <w:tcPr>
            <w:tcW w:w="10052" w:type="dxa"/>
            <w:gridSpan w:val="14"/>
            <w:tcBorders>
              <w:bottom w:val="single" w:sz="12" w:space="0" w:color="000000"/>
            </w:tcBorders>
            <w:shd w:val="clear" w:color="auto" w:fill="CCFFFF"/>
          </w:tcPr>
          <w:p w14:paraId="0F9DAC56" w14:textId="77777777" w:rsidR="0092318D" w:rsidRPr="00202E4F" w:rsidRDefault="0092318D" w:rsidP="00DF5CE0">
            <w:pPr>
              <w:snapToGrid w:val="0"/>
              <w:jc w:val="center"/>
              <w:rPr>
                <w:rFonts w:ascii="Arial Narrow" w:hAnsi="Arial Narrow" w:cs="Arial"/>
                <w:b/>
              </w:rPr>
            </w:pPr>
          </w:p>
          <w:p w14:paraId="2EE905C2" w14:textId="77777777" w:rsidR="0092318D" w:rsidRPr="00202E4F" w:rsidRDefault="00DD3BCC" w:rsidP="00DF5CE0">
            <w:pPr>
              <w:snapToGrid w:val="0"/>
              <w:jc w:val="center"/>
              <w:rPr>
                <w:rFonts w:ascii="Arial Narrow" w:hAnsi="Arial Narrow" w:cs="Arial"/>
                <w:b/>
              </w:rPr>
            </w:pPr>
            <w:r w:rsidRPr="00202E4F">
              <w:rPr>
                <w:rFonts w:ascii="Arial Narrow" w:hAnsi="Arial Narrow" w:cs="Arial"/>
                <w:b/>
              </w:rPr>
              <w:t xml:space="preserve"> </w:t>
            </w:r>
            <w:r w:rsidR="00DD49B8">
              <w:rPr>
                <w:rFonts w:ascii="Arial Narrow" w:hAnsi="Arial Narrow" w:cs="Arial"/>
                <w:b/>
              </w:rPr>
              <w:t>Program</w:t>
            </w:r>
          </w:p>
          <w:p w14:paraId="3C8EA4E4" w14:textId="77777777" w:rsidR="0092318D" w:rsidRPr="00202E4F" w:rsidRDefault="0092318D" w:rsidP="00DF5CE0">
            <w:pPr>
              <w:snapToGrid w:val="0"/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78D63288" w14:textId="77777777" w:rsidTr="00C07E05">
        <w:tc>
          <w:tcPr>
            <w:tcW w:w="636" w:type="dxa"/>
            <w:gridSpan w:val="2"/>
            <w:shd w:val="clear" w:color="auto" w:fill="auto"/>
          </w:tcPr>
          <w:p w14:paraId="2A70261E" w14:textId="77777777" w:rsidR="0092318D" w:rsidRPr="00202E4F" w:rsidRDefault="0092318D" w:rsidP="00C07E05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</w:t>
            </w:r>
            <w:r w:rsidR="00C07E05">
              <w:rPr>
                <w:rFonts w:ascii="Arial Narrow" w:hAnsi="Arial Narrow" w:cs="Arial"/>
                <w:lang/>
              </w:rPr>
              <w:t>6</w:t>
            </w:r>
            <w:r w:rsidRPr="00202E4F">
              <w:rPr>
                <w:rFonts w:ascii="Arial Narrow" w:hAnsi="Arial Narrow" w:cs="Arial"/>
                <w:lang/>
              </w:rPr>
              <w:t xml:space="preserve">. </w:t>
            </w:r>
          </w:p>
        </w:tc>
        <w:tc>
          <w:tcPr>
            <w:tcW w:w="9416" w:type="dxa"/>
            <w:gridSpan w:val="12"/>
            <w:shd w:val="clear" w:color="auto" w:fill="auto"/>
          </w:tcPr>
          <w:p w14:paraId="2B731415" w14:textId="77777777" w:rsidR="0092318D" w:rsidRPr="00202E4F" w:rsidRDefault="003E5255" w:rsidP="00DD49B8">
            <w:pPr>
              <w:snapToGrid w:val="0"/>
              <w:rPr>
                <w:rFonts w:ascii="Arial Narrow" w:hAnsi="Arial Narrow" w:cs="Arial"/>
                <w:i/>
                <w:iCs/>
                <w:lang/>
              </w:rPr>
            </w:pPr>
            <w:r w:rsidRPr="00202E4F">
              <w:rPr>
                <w:rFonts w:ascii="Arial Narrow" w:hAnsi="Arial Narrow" w:cs="Arial"/>
                <w:b/>
                <w:lang/>
              </w:rPr>
              <w:t xml:space="preserve">SAŽETAK </w:t>
            </w:r>
            <w:r w:rsidR="00DD49B8">
              <w:rPr>
                <w:rFonts w:ascii="Arial Narrow" w:hAnsi="Arial Narrow" w:cs="Arial"/>
                <w:b/>
                <w:lang/>
              </w:rPr>
              <w:t>Programa</w:t>
            </w:r>
            <w:r w:rsidR="0092318D" w:rsidRPr="00202E4F">
              <w:rPr>
                <w:rFonts w:ascii="Arial Narrow" w:hAnsi="Arial Narrow" w:cs="Arial"/>
                <w:lang/>
              </w:rPr>
              <w:t xml:space="preserve"> </w:t>
            </w:r>
            <w:r w:rsidR="0092318D" w:rsidRPr="00202E4F">
              <w:rPr>
                <w:rFonts w:ascii="Arial Narrow" w:hAnsi="Arial Narrow" w:cs="Arial"/>
                <w:i/>
                <w:iCs/>
                <w:lang/>
              </w:rPr>
              <w:t xml:space="preserve">(u sažetku molimo </w:t>
            </w:r>
            <w:r w:rsidRPr="00202E4F">
              <w:rPr>
                <w:rFonts w:ascii="Arial Narrow" w:hAnsi="Arial Narrow" w:cs="Arial"/>
                <w:i/>
                <w:iCs/>
                <w:lang/>
              </w:rPr>
              <w:t xml:space="preserve">samo </w:t>
            </w:r>
            <w:r w:rsidR="00E449C7" w:rsidRPr="00202E4F">
              <w:rPr>
                <w:rFonts w:ascii="Arial Narrow" w:hAnsi="Arial Narrow" w:cs="Arial"/>
                <w:i/>
                <w:iCs/>
                <w:lang/>
              </w:rPr>
              <w:t xml:space="preserve">sažeto </w:t>
            </w:r>
            <w:r w:rsidR="0092318D" w:rsidRPr="00202E4F">
              <w:rPr>
                <w:rFonts w:ascii="Arial Narrow" w:hAnsi="Arial Narrow" w:cs="Arial"/>
                <w:i/>
                <w:iCs/>
                <w:lang/>
              </w:rPr>
              <w:t>navedite</w:t>
            </w:r>
            <w:r w:rsidR="00E449C7" w:rsidRPr="00202E4F">
              <w:rPr>
                <w:rFonts w:ascii="Arial Narrow" w:hAnsi="Arial Narrow" w:cs="Arial"/>
                <w:i/>
                <w:iCs/>
                <w:lang/>
              </w:rPr>
              <w:t>: opis problema</w:t>
            </w:r>
            <w:r w:rsidR="002D7363" w:rsidRPr="00202E4F">
              <w:rPr>
                <w:rFonts w:ascii="Arial Narrow" w:hAnsi="Arial Narrow" w:cs="Arial"/>
                <w:i/>
                <w:iCs/>
                <w:lang/>
              </w:rPr>
              <w:t xml:space="preserve"> kojim se projekt bavi</w:t>
            </w:r>
            <w:r w:rsidR="00E449C7" w:rsidRPr="00202E4F">
              <w:rPr>
                <w:rFonts w:ascii="Arial Narrow" w:hAnsi="Arial Narrow" w:cs="Arial"/>
                <w:i/>
                <w:iCs/>
                <w:lang/>
              </w:rPr>
              <w:t xml:space="preserve">, ciljane skupine, ciljeve projekta, </w:t>
            </w:r>
            <w:r w:rsidR="0092318D" w:rsidRPr="00202E4F">
              <w:rPr>
                <w:rFonts w:ascii="Arial Narrow" w:hAnsi="Arial Narrow" w:cs="Arial"/>
                <w:i/>
                <w:iCs/>
                <w:lang/>
              </w:rPr>
              <w:t>aktivnosti</w:t>
            </w:r>
            <w:r w:rsidR="002D7363" w:rsidRPr="00202E4F">
              <w:rPr>
                <w:rFonts w:ascii="Arial Narrow" w:hAnsi="Arial Narrow" w:cs="Arial"/>
                <w:i/>
                <w:iCs/>
                <w:lang/>
              </w:rPr>
              <w:t xml:space="preserve"> koje će se provoditi</w:t>
            </w:r>
            <w:r w:rsidR="00905420" w:rsidRPr="00202E4F">
              <w:rPr>
                <w:rFonts w:ascii="Arial Narrow" w:hAnsi="Arial Narrow" w:cs="Arial"/>
                <w:i/>
                <w:iCs/>
                <w:lang/>
              </w:rPr>
              <w:t xml:space="preserve"> i </w:t>
            </w:r>
            <w:r w:rsidRPr="00202E4F">
              <w:rPr>
                <w:rFonts w:ascii="Arial Narrow" w:hAnsi="Arial Narrow" w:cs="Arial"/>
                <w:i/>
                <w:iCs/>
                <w:lang/>
              </w:rPr>
              <w:t xml:space="preserve">očekivane rezultate) </w:t>
            </w:r>
            <w:r w:rsidR="0092318D" w:rsidRPr="00202E4F">
              <w:rPr>
                <w:rFonts w:ascii="Arial Narrow" w:hAnsi="Arial Narrow" w:cs="Arial"/>
                <w:i/>
                <w:iCs/>
                <w:lang/>
              </w:rPr>
              <w:t xml:space="preserve"> </w:t>
            </w:r>
          </w:p>
        </w:tc>
      </w:tr>
      <w:tr w:rsidR="0092318D" w:rsidRPr="00202E4F" w14:paraId="0DC79BE0" w14:textId="77777777" w:rsidTr="00C07E05">
        <w:tc>
          <w:tcPr>
            <w:tcW w:w="10052" w:type="dxa"/>
            <w:gridSpan w:val="14"/>
            <w:shd w:val="clear" w:color="auto" w:fill="auto"/>
          </w:tcPr>
          <w:p w14:paraId="4C5D817E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3A3DA2CE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699B7F1E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0D688A47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7E8D7A3D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14977C0F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127F15B5" w14:textId="77777777" w:rsidR="00F10620" w:rsidRPr="00202E4F" w:rsidRDefault="00F10620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30707475" w14:textId="77777777" w:rsidR="00F10620" w:rsidRPr="00202E4F" w:rsidRDefault="00F10620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65306CB7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92318D" w:rsidRPr="00202E4F" w14:paraId="1D6F56ED" w14:textId="77777777" w:rsidTr="00C07E05">
        <w:tc>
          <w:tcPr>
            <w:tcW w:w="636" w:type="dxa"/>
            <w:gridSpan w:val="2"/>
            <w:shd w:val="clear" w:color="auto" w:fill="auto"/>
          </w:tcPr>
          <w:p w14:paraId="3DB3895C" w14:textId="77777777" w:rsidR="0092318D" w:rsidRPr="00202E4F" w:rsidRDefault="00C07E05" w:rsidP="003B3D92">
            <w:pPr>
              <w:snapToGrid w:val="0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17</w:t>
            </w:r>
            <w:r w:rsidR="0092318D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9416" w:type="dxa"/>
            <w:gridSpan w:val="12"/>
            <w:shd w:val="clear" w:color="auto" w:fill="auto"/>
          </w:tcPr>
          <w:p w14:paraId="2BA975F9" w14:textId="77777777" w:rsidR="0092318D" w:rsidRPr="00202E4F" w:rsidRDefault="0092318D" w:rsidP="003332F7">
            <w:pPr>
              <w:snapToGrid w:val="0"/>
              <w:rPr>
                <w:rFonts w:ascii="Arial Narrow" w:hAnsi="Arial Narrow" w:cs="Arial"/>
                <w:b/>
                <w:lang/>
              </w:rPr>
            </w:pPr>
            <w:r w:rsidRPr="00202E4F">
              <w:rPr>
                <w:rFonts w:ascii="Arial Narrow" w:hAnsi="Arial Narrow" w:cs="Arial"/>
                <w:b/>
                <w:lang/>
              </w:rPr>
              <w:t>CILJEVI PROJEKTA</w:t>
            </w:r>
            <w:r w:rsidR="00AB517D" w:rsidRPr="00202E4F">
              <w:rPr>
                <w:rFonts w:ascii="Arial Narrow" w:hAnsi="Arial Narrow" w:cs="Arial"/>
                <w:b/>
                <w:lang/>
              </w:rPr>
              <w:t>/PROGRAMA</w:t>
            </w:r>
          </w:p>
          <w:p w14:paraId="1F1FAC59" w14:textId="77777777" w:rsidR="00AB517D" w:rsidRPr="00202E4F" w:rsidRDefault="0092318D" w:rsidP="00253B3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Navedite ciljeve koje želite postići provedbom predloženog projekta</w:t>
            </w:r>
            <w:r w:rsidR="00AB517D" w:rsidRPr="00202E4F">
              <w:rPr>
                <w:rFonts w:ascii="Arial Narrow" w:hAnsi="Arial Narrow" w:cs="Arial"/>
                <w:lang/>
              </w:rPr>
              <w:t>/programa</w:t>
            </w:r>
          </w:p>
          <w:p w14:paraId="1D239279" w14:textId="77777777" w:rsidR="00AB517D" w:rsidRPr="00202E4F" w:rsidRDefault="00AB517D" w:rsidP="00253B34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78B6F203" w14:textId="77777777" w:rsidR="0092318D" w:rsidRPr="00202E4F" w:rsidRDefault="0092318D" w:rsidP="00253B34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 </w:t>
            </w:r>
            <w:r w:rsidRPr="00202E4F">
              <w:rPr>
                <w:rFonts w:ascii="Arial Narrow" w:hAnsi="Arial Narrow" w:cs="Arial"/>
                <w:b/>
                <w:lang/>
              </w:rPr>
              <w:t xml:space="preserve"> </w:t>
            </w:r>
          </w:p>
        </w:tc>
      </w:tr>
      <w:tr w:rsidR="0092318D" w:rsidRPr="00202E4F" w14:paraId="20D9C3F9" w14:textId="77777777" w:rsidTr="00C07E05">
        <w:tc>
          <w:tcPr>
            <w:tcW w:w="636" w:type="dxa"/>
            <w:gridSpan w:val="2"/>
            <w:shd w:val="clear" w:color="auto" w:fill="auto"/>
          </w:tcPr>
          <w:p w14:paraId="5366830F" w14:textId="77777777" w:rsidR="0092318D" w:rsidRPr="00202E4F" w:rsidRDefault="005D50AE" w:rsidP="00C07E05">
            <w:pPr>
              <w:snapToGrid w:val="0"/>
              <w:ind w:left="176" w:hanging="176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1</w:t>
            </w:r>
            <w:r w:rsidR="00C07E05">
              <w:rPr>
                <w:rFonts w:ascii="Arial Narrow" w:hAnsi="Arial Narrow" w:cs="Arial"/>
                <w:lang/>
              </w:rPr>
              <w:t>8</w:t>
            </w:r>
            <w:r w:rsidR="009B07A1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9416" w:type="dxa"/>
            <w:gridSpan w:val="12"/>
            <w:shd w:val="clear" w:color="auto" w:fill="auto"/>
          </w:tcPr>
          <w:p w14:paraId="1EBEC2CC" w14:textId="77777777" w:rsidR="009B07A1" w:rsidRPr="00202E4F" w:rsidRDefault="009B07A1" w:rsidP="009B07A1">
            <w:pPr>
              <w:snapToGrid w:val="0"/>
              <w:rPr>
                <w:rFonts w:ascii="Arial Narrow" w:hAnsi="Arial Narrow" w:cs="Arial"/>
                <w:b/>
                <w:lang/>
              </w:rPr>
            </w:pPr>
            <w:r w:rsidRPr="00202E4F">
              <w:rPr>
                <w:rFonts w:ascii="Arial Narrow" w:hAnsi="Arial Narrow" w:cs="Arial"/>
                <w:b/>
                <w:lang/>
              </w:rPr>
              <w:t xml:space="preserve">KORISNICI </w:t>
            </w:r>
          </w:p>
          <w:p w14:paraId="1743D89D" w14:textId="77777777" w:rsidR="00AB517D" w:rsidRPr="00202E4F" w:rsidRDefault="009B07A1" w:rsidP="00202E4F">
            <w:pPr>
              <w:snapToGrid w:val="0"/>
              <w:ind w:hanging="13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Tko su izravni i neizravni korisnici obuhvaćeni projektom</w:t>
            </w:r>
            <w:r w:rsidR="00AB517D" w:rsidRPr="00202E4F">
              <w:rPr>
                <w:rFonts w:ascii="Arial Narrow" w:hAnsi="Arial Narrow" w:cs="Arial"/>
                <w:lang/>
              </w:rPr>
              <w:t>/programom</w:t>
            </w:r>
            <w:r w:rsidR="00202E4F" w:rsidRPr="00202E4F">
              <w:rPr>
                <w:rFonts w:ascii="Arial Narrow" w:hAnsi="Arial Narrow" w:cs="Arial"/>
                <w:lang/>
              </w:rPr>
              <w:t xml:space="preserve"> (tj. ciljana skupina)</w:t>
            </w:r>
          </w:p>
        </w:tc>
      </w:tr>
      <w:tr w:rsidR="009B07A1" w:rsidRPr="00202E4F" w14:paraId="231E315B" w14:textId="77777777" w:rsidTr="00C07E05">
        <w:trPr>
          <w:trHeight w:val="1498"/>
        </w:trPr>
        <w:tc>
          <w:tcPr>
            <w:tcW w:w="636" w:type="dxa"/>
            <w:gridSpan w:val="2"/>
            <w:shd w:val="clear" w:color="auto" w:fill="auto"/>
          </w:tcPr>
          <w:p w14:paraId="5D3FDF21" w14:textId="77777777" w:rsidR="009B07A1" w:rsidRPr="00202E4F" w:rsidRDefault="009B07A1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765FCD40" w14:textId="77777777" w:rsidR="009B07A1" w:rsidRPr="00202E4F" w:rsidRDefault="009B07A1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54520F67" w14:textId="77777777" w:rsidR="009B07A1" w:rsidRPr="00202E4F" w:rsidRDefault="009B07A1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</w:tc>
        <w:tc>
          <w:tcPr>
            <w:tcW w:w="9416" w:type="dxa"/>
            <w:gridSpan w:val="12"/>
            <w:shd w:val="clear" w:color="auto" w:fill="auto"/>
          </w:tcPr>
          <w:p w14:paraId="6B25C5B2" w14:textId="77777777" w:rsidR="00951D06" w:rsidRPr="00202E4F" w:rsidRDefault="009B07A1" w:rsidP="00202E4F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a) Izravni korisnici (broj i struktura)</w:t>
            </w:r>
          </w:p>
        </w:tc>
      </w:tr>
      <w:tr w:rsidR="009B07A1" w:rsidRPr="00202E4F" w14:paraId="07D714E2" w14:textId="77777777" w:rsidTr="00C07E05">
        <w:tc>
          <w:tcPr>
            <w:tcW w:w="636" w:type="dxa"/>
            <w:gridSpan w:val="2"/>
            <w:tcBorders>
              <w:bottom w:val="single" w:sz="12" w:space="0" w:color="000000"/>
            </w:tcBorders>
            <w:shd w:val="clear" w:color="auto" w:fill="auto"/>
          </w:tcPr>
          <w:p w14:paraId="585834EB" w14:textId="77777777" w:rsidR="009B07A1" w:rsidRPr="00202E4F" w:rsidRDefault="009B07A1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4AF2F270" w14:textId="77777777" w:rsidR="009B07A1" w:rsidRPr="00202E4F" w:rsidRDefault="009B07A1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654B8F12" w14:textId="77777777" w:rsidR="009B07A1" w:rsidRPr="00202E4F" w:rsidRDefault="009B07A1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</w:tc>
        <w:tc>
          <w:tcPr>
            <w:tcW w:w="9416" w:type="dxa"/>
            <w:gridSpan w:val="12"/>
            <w:tcBorders>
              <w:bottom w:val="single" w:sz="12" w:space="0" w:color="000000"/>
            </w:tcBorders>
            <w:shd w:val="clear" w:color="auto" w:fill="auto"/>
          </w:tcPr>
          <w:p w14:paraId="1EBCA452" w14:textId="77777777" w:rsidR="009B07A1" w:rsidRPr="00202E4F" w:rsidRDefault="009B07A1" w:rsidP="009B07A1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b) Neizravni korisnici (broj i struktura)</w:t>
            </w:r>
          </w:p>
          <w:p w14:paraId="45F89E27" w14:textId="77777777" w:rsidR="009B07A1" w:rsidRPr="00202E4F" w:rsidRDefault="009B07A1" w:rsidP="009B07A1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6DD81921" w14:textId="77777777" w:rsidR="00951D06" w:rsidRPr="00202E4F" w:rsidRDefault="00951D06" w:rsidP="009B07A1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1648F476" w14:textId="77777777" w:rsidR="00951D06" w:rsidRPr="00202E4F" w:rsidRDefault="00951D06" w:rsidP="009B07A1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951D06" w:rsidRPr="00202E4F" w14:paraId="47511A20" w14:textId="77777777" w:rsidTr="00C07E05">
        <w:trPr>
          <w:trHeight w:val="502"/>
        </w:trPr>
        <w:tc>
          <w:tcPr>
            <w:tcW w:w="636" w:type="dxa"/>
            <w:gridSpan w:val="2"/>
            <w:shd w:val="clear" w:color="auto" w:fill="auto"/>
          </w:tcPr>
          <w:p w14:paraId="6148D68D" w14:textId="77777777" w:rsidR="00951D06" w:rsidRPr="00202E4F" w:rsidRDefault="00C07E05" w:rsidP="005D50AE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  <w:r>
              <w:rPr>
                <w:rFonts w:ascii="Arial Narrow" w:hAnsi="Arial Narrow" w:cs="Arial"/>
                <w:lang/>
              </w:rPr>
              <w:t>19</w:t>
            </w:r>
            <w:r w:rsidR="00951D06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9416" w:type="dxa"/>
            <w:gridSpan w:val="12"/>
            <w:shd w:val="clear" w:color="auto" w:fill="auto"/>
          </w:tcPr>
          <w:p w14:paraId="425BBEC2" w14:textId="77777777" w:rsidR="00D52F29" w:rsidRPr="00202E4F" w:rsidRDefault="00D52F29" w:rsidP="00253B34">
            <w:pPr>
              <w:snapToGrid w:val="0"/>
              <w:rPr>
                <w:rFonts w:ascii="Arial Narrow" w:hAnsi="Arial Narrow" w:cs="Arial"/>
                <w:b/>
                <w:lang/>
              </w:rPr>
            </w:pPr>
            <w:r w:rsidRPr="00202E4F">
              <w:rPr>
                <w:rFonts w:ascii="Arial Narrow" w:hAnsi="Arial Narrow" w:cs="Arial"/>
                <w:b/>
                <w:lang/>
              </w:rPr>
              <w:t xml:space="preserve">OPIS PROBLEMA </w:t>
            </w:r>
          </w:p>
          <w:p w14:paraId="54B1E2A8" w14:textId="77777777" w:rsidR="00951D06" w:rsidRPr="00202E4F" w:rsidRDefault="00951D06" w:rsidP="00F858BE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Opis problema i potreba ciljane skupine i korisnika projekta</w:t>
            </w:r>
            <w:r w:rsidR="00AB517D" w:rsidRPr="00202E4F">
              <w:rPr>
                <w:rFonts w:ascii="Arial Narrow" w:hAnsi="Arial Narrow" w:cs="Arial"/>
                <w:lang/>
              </w:rPr>
              <w:t>/programa</w:t>
            </w:r>
            <w:r w:rsidR="00253B34" w:rsidRPr="00202E4F">
              <w:rPr>
                <w:rFonts w:ascii="Arial Narrow" w:hAnsi="Arial Narrow" w:cs="Arial"/>
                <w:lang/>
              </w:rPr>
              <w:t xml:space="preserve"> </w:t>
            </w:r>
          </w:p>
        </w:tc>
      </w:tr>
      <w:tr w:rsidR="00951D06" w:rsidRPr="00202E4F" w14:paraId="2861ADF7" w14:textId="77777777" w:rsidTr="00C07E05">
        <w:trPr>
          <w:trHeight w:val="1730"/>
        </w:trPr>
        <w:tc>
          <w:tcPr>
            <w:tcW w:w="10052" w:type="dxa"/>
            <w:gridSpan w:val="14"/>
            <w:shd w:val="clear" w:color="auto" w:fill="auto"/>
          </w:tcPr>
          <w:p w14:paraId="0D642854" w14:textId="77777777" w:rsidR="00951D06" w:rsidRPr="00202E4F" w:rsidRDefault="00951D06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566BC4CE" w14:textId="77777777" w:rsidR="00951D06" w:rsidRPr="00202E4F" w:rsidRDefault="00951D06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7F69E5B4" w14:textId="77777777" w:rsidR="00951D06" w:rsidRPr="00202E4F" w:rsidRDefault="00951D06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1C9E268D" w14:textId="77777777" w:rsidR="00951D06" w:rsidRPr="00202E4F" w:rsidRDefault="00951D06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7A39A1F2" w14:textId="77777777" w:rsidR="00A47E30" w:rsidRPr="00202E4F" w:rsidRDefault="00A47E30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1006BFFF" w14:textId="77777777" w:rsidR="00951D06" w:rsidRPr="00202E4F" w:rsidRDefault="00951D06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6E004F82" w14:textId="77777777" w:rsidR="00F10620" w:rsidRPr="00202E4F" w:rsidRDefault="00F10620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1CF71F12" w14:textId="77777777" w:rsidR="00F10620" w:rsidRPr="00202E4F" w:rsidRDefault="00F10620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4F6FBE4B" w14:textId="77777777" w:rsidR="00F10620" w:rsidRPr="00202E4F" w:rsidRDefault="00F10620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0CE42B66" w14:textId="77777777" w:rsidR="00951D06" w:rsidRPr="00202E4F" w:rsidRDefault="00951D06" w:rsidP="009B07A1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9B07A1" w:rsidRPr="00202E4F" w14:paraId="3EA51CE5" w14:textId="77777777" w:rsidTr="00210260">
        <w:tc>
          <w:tcPr>
            <w:tcW w:w="636" w:type="dxa"/>
            <w:gridSpan w:val="2"/>
            <w:shd w:val="clear" w:color="auto" w:fill="FFFFFF"/>
          </w:tcPr>
          <w:p w14:paraId="465BA244" w14:textId="77777777" w:rsidR="009B07A1" w:rsidRPr="00202E4F" w:rsidRDefault="004D67A9" w:rsidP="00C07E05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2</w:t>
            </w:r>
            <w:r w:rsidR="00C07E05">
              <w:rPr>
                <w:rFonts w:ascii="Arial Narrow" w:hAnsi="Arial Narrow" w:cs="Arial"/>
                <w:lang/>
              </w:rPr>
              <w:t>0</w:t>
            </w:r>
            <w:r w:rsidR="009B07A1" w:rsidRPr="00202E4F">
              <w:rPr>
                <w:rFonts w:ascii="Arial Narrow" w:hAnsi="Arial Narrow" w:cs="Arial"/>
                <w:lang/>
              </w:rPr>
              <w:t xml:space="preserve">. </w:t>
            </w:r>
          </w:p>
        </w:tc>
        <w:tc>
          <w:tcPr>
            <w:tcW w:w="9416" w:type="dxa"/>
            <w:gridSpan w:val="12"/>
            <w:shd w:val="clear" w:color="auto" w:fill="auto"/>
          </w:tcPr>
          <w:p w14:paraId="446CD3C2" w14:textId="77777777" w:rsidR="009B07A1" w:rsidRPr="00202E4F" w:rsidRDefault="00F858BE" w:rsidP="009B07A1">
            <w:pPr>
              <w:snapToGrid w:val="0"/>
              <w:ind w:hanging="13"/>
              <w:rPr>
                <w:rFonts w:ascii="Arial Narrow" w:hAnsi="Arial Narrow" w:cs="Arial"/>
                <w:i/>
                <w:iCs/>
                <w:lang/>
              </w:rPr>
            </w:pPr>
            <w:r w:rsidRPr="00202E4F">
              <w:rPr>
                <w:rFonts w:ascii="Arial Narrow" w:hAnsi="Arial Narrow" w:cs="Arial"/>
                <w:b/>
                <w:lang/>
              </w:rPr>
              <w:t xml:space="preserve">DETALJNIJE  RAZRAĐEN </w:t>
            </w:r>
            <w:r w:rsidR="00AB517D" w:rsidRPr="00202E4F">
              <w:rPr>
                <w:rFonts w:ascii="Arial Narrow" w:hAnsi="Arial Narrow" w:cs="Arial"/>
                <w:b/>
                <w:lang/>
              </w:rPr>
              <w:t>program</w:t>
            </w:r>
            <w:r w:rsidRPr="00202E4F">
              <w:rPr>
                <w:rFonts w:ascii="Arial Narrow" w:hAnsi="Arial Narrow" w:cs="Arial"/>
                <w:b/>
                <w:lang/>
              </w:rPr>
              <w:t>/projekt</w:t>
            </w:r>
          </w:p>
          <w:p w14:paraId="1E049724" w14:textId="77777777" w:rsidR="006D5C5F" w:rsidRPr="00202E4F" w:rsidRDefault="009B07A1" w:rsidP="00AB517D">
            <w:pPr>
              <w:snapToGrid w:val="0"/>
              <w:ind w:hanging="13"/>
              <w:rPr>
                <w:rFonts w:ascii="Arial Narrow" w:hAnsi="Arial Narrow" w:cs="Arial"/>
                <w:i/>
                <w:iCs/>
                <w:lang/>
              </w:rPr>
            </w:pPr>
            <w:r w:rsidRPr="00202E4F">
              <w:rPr>
                <w:rFonts w:ascii="Arial Narrow" w:hAnsi="Arial Narrow" w:cs="Arial"/>
                <w:i/>
                <w:iCs/>
                <w:lang/>
              </w:rPr>
              <w:t xml:space="preserve">(obrazložite detaljno: opis problema, </w:t>
            </w:r>
            <w:r w:rsidR="00D52F29" w:rsidRPr="00202E4F">
              <w:rPr>
                <w:rFonts w:ascii="Arial Narrow" w:hAnsi="Arial Narrow" w:cs="Arial"/>
                <w:i/>
                <w:iCs/>
                <w:lang/>
              </w:rPr>
              <w:t xml:space="preserve">ciljeve, </w:t>
            </w:r>
            <w:r w:rsidR="00716375" w:rsidRPr="00202E4F">
              <w:rPr>
                <w:rFonts w:ascii="Arial Narrow" w:hAnsi="Arial Narrow" w:cs="Arial"/>
                <w:i/>
                <w:iCs/>
                <w:lang/>
              </w:rPr>
              <w:t xml:space="preserve">korisnike, </w:t>
            </w:r>
            <w:r w:rsidR="00D52F29" w:rsidRPr="00202E4F">
              <w:rPr>
                <w:rFonts w:ascii="Arial Narrow" w:hAnsi="Arial Narrow" w:cs="Arial"/>
                <w:i/>
                <w:iCs/>
                <w:lang/>
              </w:rPr>
              <w:t xml:space="preserve">planirane </w:t>
            </w:r>
            <w:r w:rsidRPr="00202E4F">
              <w:rPr>
                <w:rFonts w:ascii="Arial Narrow" w:hAnsi="Arial Narrow" w:cs="Arial"/>
                <w:i/>
                <w:iCs/>
                <w:lang/>
              </w:rPr>
              <w:t>aktivnosti</w:t>
            </w:r>
            <w:r w:rsidR="00716375" w:rsidRPr="00202E4F">
              <w:rPr>
                <w:rFonts w:ascii="Arial Narrow" w:hAnsi="Arial Narrow" w:cs="Arial"/>
                <w:i/>
                <w:iCs/>
                <w:lang/>
              </w:rPr>
              <w:t xml:space="preserve"> i njihove nositelje</w:t>
            </w:r>
            <w:r w:rsidR="00605B33" w:rsidRPr="00202E4F">
              <w:rPr>
                <w:rFonts w:ascii="Arial Narrow" w:hAnsi="Arial Narrow" w:cs="Arial"/>
                <w:i/>
                <w:iCs/>
                <w:lang/>
              </w:rPr>
              <w:t>, ulogu i zadatke partnera,</w:t>
            </w:r>
            <w:r w:rsidRPr="00202E4F">
              <w:rPr>
                <w:rFonts w:ascii="Arial Narrow" w:hAnsi="Arial Narrow" w:cs="Arial"/>
                <w:i/>
                <w:iCs/>
                <w:lang/>
              </w:rPr>
              <w:t xml:space="preserve"> očekivane rezultate</w:t>
            </w:r>
            <w:r w:rsidR="003658F9" w:rsidRPr="00202E4F">
              <w:rPr>
                <w:rFonts w:ascii="Arial Narrow" w:hAnsi="Arial Narrow" w:cs="Arial"/>
                <w:i/>
                <w:iCs/>
                <w:lang/>
              </w:rPr>
              <w:t xml:space="preserve"> projekta</w:t>
            </w:r>
            <w:r w:rsidR="00AB517D" w:rsidRPr="00202E4F">
              <w:rPr>
                <w:rFonts w:ascii="Arial Narrow" w:hAnsi="Arial Narrow" w:cs="Arial"/>
                <w:i/>
                <w:iCs/>
                <w:lang/>
              </w:rPr>
              <w:t>/programa</w:t>
            </w:r>
            <w:r w:rsidRPr="00202E4F">
              <w:rPr>
                <w:rFonts w:ascii="Arial Narrow" w:hAnsi="Arial Narrow" w:cs="Arial"/>
                <w:i/>
                <w:iCs/>
                <w:lang/>
              </w:rPr>
              <w:t xml:space="preserve">, </w:t>
            </w:r>
            <w:r w:rsidR="00490EA6" w:rsidRPr="00202E4F">
              <w:rPr>
                <w:rFonts w:ascii="Arial Narrow" w:hAnsi="Arial Narrow" w:cs="Arial"/>
                <w:i/>
                <w:iCs/>
                <w:lang/>
              </w:rPr>
              <w:t xml:space="preserve">i sl.).  </w:t>
            </w:r>
          </w:p>
          <w:p w14:paraId="3126F581" w14:textId="77777777" w:rsidR="009B07A1" w:rsidRPr="00202E4F" w:rsidRDefault="00490EA6" w:rsidP="00AB517D">
            <w:pPr>
              <w:snapToGrid w:val="0"/>
              <w:ind w:hanging="13"/>
              <w:rPr>
                <w:rFonts w:ascii="Arial Narrow" w:hAnsi="Arial Narrow" w:cs="Arial"/>
                <w:i/>
                <w:iCs/>
                <w:lang/>
              </w:rPr>
            </w:pPr>
            <w:r w:rsidRPr="00202E4F">
              <w:rPr>
                <w:rFonts w:ascii="Arial Narrow" w:hAnsi="Arial Narrow" w:cs="Arial"/>
                <w:iCs/>
                <w:lang/>
              </w:rPr>
              <w:t>Aktivnosti projekta</w:t>
            </w:r>
            <w:r w:rsidR="00AB517D" w:rsidRPr="00202E4F">
              <w:rPr>
                <w:rFonts w:ascii="Arial Narrow" w:hAnsi="Arial Narrow" w:cs="Arial"/>
                <w:iCs/>
                <w:lang/>
              </w:rPr>
              <w:t>/programa</w:t>
            </w:r>
            <w:r w:rsidRPr="00202E4F">
              <w:rPr>
                <w:rFonts w:ascii="Arial Narrow" w:hAnsi="Arial Narrow" w:cs="Arial"/>
                <w:iCs/>
                <w:lang/>
              </w:rPr>
              <w:t xml:space="preserve"> </w:t>
            </w:r>
            <w:r w:rsidR="00F10620" w:rsidRPr="00202E4F">
              <w:rPr>
                <w:rFonts w:ascii="Arial Narrow" w:hAnsi="Arial Narrow" w:cs="Arial"/>
                <w:iCs/>
                <w:lang/>
              </w:rPr>
              <w:t xml:space="preserve">i nositelje aktivnosti </w:t>
            </w:r>
            <w:r w:rsidRPr="00202E4F">
              <w:rPr>
                <w:rFonts w:ascii="Arial Narrow" w:hAnsi="Arial Narrow" w:cs="Arial"/>
                <w:iCs/>
                <w:lang/>
              </w:rPr>
              <w:t xml:space="preserve">posebno </w:t>
            </w:r>
            <w:r w:rsidR="00605B33" w:rsidRPr="00202E4F">
              <w:rPr>
                <w:rFonts w:ascii="Arial Narrow" w:hAnsi="Arial Narrow" w:cs="Arial"/>
                <w:iCs/>
                <w:lang/>
              </w:rPr>
              <w:t xml:space="preserve">je </w:t>
            </w:r>
            <w:r w:rsidRPr="00202E4F">
              <w:rPr>
                <w:rFonts w:ascii="Arial Narrow" w:hAnsi="Arial Narrow" w:cs="Arial"/>
                <w:iCs/>
                <w:lang/>
              </w:rPr>
              <w:t xml:space="preserve">navesti </w:t>
            </w:r>
            <w:r w:rsidR="00605B33" w:rsidRPr="00202E4F">
              <w:rPr>
                <w:rFonts w:ascii="Arial Narrow" w:hAnsi="Arial Narrow" w:cs="Arial"/>
                <w:iCs/>
                <w:lang/>
              </w:rPr>
              <w:t xml:space="preserve">i </w:t>
            </w:r>
            <w:r w:rsidRPr="00202E4F">
              <w:rPr>
                <w:rFonts w:ascii="Arial Narrow" w:hAnsi="Arial Narrow" w:cs="Arial"/>
                <w:iCs/>
                <w:lang/>
              </w:rPr>
              <w:t>na kraju ove rubrike!</w:t>
            </w:r>
          </w:p>
        </w:tc>
      </w:tr>
      <w:tr w:rsidR="00455119" w:rsidRPr="00202E4F" w14:paraId="3B258892" w14:textId="77777777" w:rsidTr="00C07E05">
        <w:trPr>
          <w:trHeight w:val="3776"/>
        </w:trPr>
        <w:tc>
          <w:tcPr>
            <w:tcW w:w="10052" w:type="dxa"/>
            <w:gridSpan w:val="14"/>
            <w:shd w:val="clear" w:color="auto" w:fill="auto"/>
          </w:tcPr>
          <w:p w14:paraId="5F525E86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760112A4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22352739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6C2E831B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4F689500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7A28F3F1" w14:textId="77777777" w:rsidR="00F858BE" w:rsidRPr="00202E4F" w:rsidRDefault="00F858BE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102367AE" w14:textId="77777777" w:rsidR="00F858BE" w:rsidRPr="00202E4F" w:rsidRDefault="00F858BE" w:rsidP="00F858BE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394D2CE4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60C006E2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41D5070F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247CA710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5D21D7C5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765F7AED" w14:textId="77777777" w:rsidR="00D727D7" w:rsidRPr="00202E4F" w:rsidRDefault="00D727D7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47FBD88C" w14:textId="77777777" w:rsidR="00D727D7" w:rsidRPr="00202E4F" w:rsidRDefault="00D727D7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23AF55D7" w14:textId="77777777" w:rsidR="00D727D7" w:rsidRPr="00202E4F" w:rsidRDefault="00D727D7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187CF0ED" w14:textId="77777777" w:rsidR="00D727D7" w:rsidRPr="00202E4F" w:rsidRDefault="00D727D7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0C336315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2A6CCBD6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  <w:lang/>
              </w:rPr>
            </w:pPr>
          </w:p>
          <w:p w14:paraId="2AD494DB" w14:textId="77777777" w:rsidR="00455119" w:rsidRPr="00202E4F" w:rsidRDefault="00455119" w:rsidP="009B07A1">
            <w:pPr>
              <w:snapToGrid w:val="0"/>
              <w:ind w:hanging="13"/>
              <w:rPr>
                <w:rFonts w:ascii="Arial Narrow" w:hAnsi="Arial Narrow" w:cs="Arial"/>
                <w:lang/>
              </w:rPr>
            </w:pPr>
          </w:p>
          <w:p w14:paraId="385F4D4E" w14:textId="77777777" w:rsidR="006D5C5F" w:rsidRPr="00202E4F" w:rsidRDefault="006D5C5F" w:rsidP="009B07A1">
            <w:pPr>
              <w:snapToGrid w:val="0"/>
              <w:ind w:hanging="13"/>
              <w:rPr>
                <w:rFonts w:ascii="Arial Narrow" w:hAnsi="Arial Narrow" w:cs="Arial"/>
                <w:lang/>
              </w:rPr>
            </w:pPr>
          </w:p>
        </w:tc>
      </w:tr>
      <w:tr w:rsidR="0092318D" w:rsidRPr="00202E4F" w14:paraId="1DADDF74" w14:textId="77777777" w:rsidTr="00C07E05">
        <w:tblPrEx>
          <w:tblCellMar>
            <w:top w:w="0" w:type="dxa"/>
            <w:left w:w="0" w:type="dxa"/>
            <w:bottom w:w="0" w:type="dxa"/>
          </w:tblCellMar>
        </w:tblPrEx>
        <w:trPr>
          <w:trHeight w:val="1808"/>
        </w:trPr>
        <w:tc>
          <w:tcPr>
            <w:tcW w:w="10052" w:type="dxa"/>
            <w:gridSpan w:val="14"/>
            <w:shd w:val="clear" w:color="auto" w:fill="auto"/>
          </w:tcPr>
          <w:p w14:paraId="29F51DB6" w14:textId="77777777" w:rsidR="00490EA6" w:rsidRPr="00202E4F" w:rsidRDefault="00490EA6">
            <w:pPr>
              <w:snapToGrid w:val="0"/>
              <w:rPr>
                <w:rFonts w:ascii="Arial Narrow" w:hAnsi="Arial Narrow" w:cs="Arial"/>
                <w:u w:val="single"/>
                <w:lang/>
              </w:rPr>
            </w:pPr>
            <w:r w:rsidRPr="00202E4F">
              <w:rPr>
                <w:rFonts w:ascii="Arial Narrow" w:hAnsi="Arial Narrow" w:cs="Arial"/>
                <w:u w:val="single"/>
                <w:lang/>
              </w:rPr>
              <w:lastRenderedPageBreak/>
              <w:t>AKTIVNOSTI</w:t>
            </w:r>
            <w:r w:rsidR="00F10620" w:rsidRPr="00202E4F">
              <w:rPr>
                <w:rFonts w:ascii="Arial Narrow" w:hAnsi="Arial Narrow" w:cs="Arial"/>
                <w:u w:val="single"/>
                <w:lang/>
              </w:rPr>
              <w:t xml:space="preserve"> I NOSITELJ</w:t>
            </w:r>
            <w:r w:rsidRPr="00202E4F">
              <w:rPr>
                <w:rFonts w:ascii="Arial Narrow" w:hAnsi="Arial Narrow" w:cs="Arial"/>
                <w:u w:val="single"/>
                <w:lang/>
              </w:rPr>
              <w:t>:</w:t>
            </w:r>
            <w:r w:rsidR="00202E4F" w:rsidRPr="00202E4F">
              <w:rPr>
                <w:rFonts w:ascii="Arial Narrow" w:hAnsi="Arial Narrow" w:cs="Arial"/>
                <w:i/>
              </w:rPr>
              <w:t xml:space="preserve"> navesti primjenjujuće aktivnosti iz točke 2.4. Uputa za prijavitelje ili prema vlastitom nahođenju)</w:t>
            </w:r>
          </w:p>
          <w:p w14:paraId="3B818C56" w14:textId="77777777" w:rsidR="00490EA6" w:rsidRPr="00202E4F" w:rsidRDefault="00490EA6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1.) </w:t>
            </w:r>
          </w:p>
          <w:p w14:paraId="73F18213" w14:textId="77777777" w:rsidR="009E68D5" w:rsidRPr="00202E4F" w:rsidRDefault="009E68D5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13181402" w14:textId="77777777" w:rsidR="009E68D5" w:rsidRPr="00202E4F" w:rsidRDefault="00490EA6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2.)</w:t>
            </w:r>
          </w:p>
          <w:p w14:paraId="1DC44302" w14:textId="77777777" w:rsidR="00490EA6" w:rsidRPr="00202E4F" w:rsidRDefault="00490EA6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 </w:t>
            </w:r>
          </w:p>
          <w:p w14:paraId="0D4B52A3" w14:textId="77777777" w:rsidR="00455119" w:rsidRPr="00202E4F" w:rsidRDefault="00490EA6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3.) </w:t>
            </w:r>
          </w:p>
        </w:tc>
      </w:tr>
      <w:tr w:rsidR="0092318D" w:rsidRPr="00202E4F" w14:paraId="17191AA5" w14:textId="77777777" w:rsidTr="00C07E05">
        <w:trPr>
          <w:trHeight w:val="180"/>
        </w:trPr>
        <w:tc>
          <w:tcPr>
            <w:tcW w:w="661" w:type="dxa"/>
            <w:gridSpan w:val="3"/>
            <w:shd w:val="clear" w:color="auto" w:fill="auto"/>
          </w:tcPr>
          <w:p w14:paraId="32622D5F" w14:textId="77777777" w:rsidR="0092318D" w:rsidRPr="00202E4F" w:rsidRDefault="005D50AE" w:rsidP="00C07E05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2</w:t>
            </w:r>
            <w:r w:rsidR="00C07E05">
              <w:rPr>
                <w:rFonts w:ascii="Arial Narrow" w:hAnsi="Arial Narrow" w:cs="Arial"/>
                <w:lang/>
              </w:rPr>
              <w:t>1</w:t>
            </w:r>
            <w:r w:rsidR="0092318D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9391" w:type="dxa"/>
            <w:gridSpan w:val="11"/>
            <w:shd w:val="clear" w:color="auto" w:fill="auto"/>
          </w:tcPr>
          <w:p w14:paraId="7B73733E" w14:textId="77777777" w:rsidR="0092318D" w:rsidRPr="00202E4F" w:rsidRDefault="0092318D" w:rsidP="00622366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Opišite ulogu, zadatke i obveze </w:t>
            </w:r>
            <w:r w:rsidR="00622366" w:rsidRPr="00202E4F">
              <w:rPr>
                <w:rFonts w:ascii="Arial Narrow" w:hAnsi="Arial Narrow" w:cs="Arial"/>
                <w:lang/>
              </w:rPr>
              <w:t>u</w:t>
            </w:r>
            <w:r w:rsidRPr="00202E4F">
              <w:rPr>
                <w:rFonts w:ascii="Arial Narrow" w:hAnsi="Arial Narrow" w:cs="Arial"/>
                <w:lang/>
              </w:rPr>
              <w:t>druge/pravne osobe (nositelja projekta</w:t>
            </w:r>
            <w:r w:rsidR="00AB517D" w:rsidRPr="00202E4F">
              <w:rPr>
                <w:rFonts w:ascii="Arial Narrow" w:hAnsi="Arial Narrow" w:cs="Arial"/>
                <w:lang/>
              </w:rPr>
              <w:t>/programa</w:t>
            </w:r>
            <w:r w:rsidRPr="00202E4F">
              <w:rPr>
                <w:rFonts w:ascii="Arial Narrow" w:hAnsi="Arial Narrow" w:cs="Arial"/>
                <w:lang/>
              </w:rPr>
              <w:t>) na projektu</w:t>
            </w:r>
            <w:r w:rsidR="00AB517D" w:rsidRPr="00202E4F">
              <w:rPr>
                <w:rFonts w:ascii="Arial Narrow" w:hAnsi="Arial Narrow" w:cs="Arial"/>
                <w:lang/>
              </w:rPr>
              <w:t>/programu</w:t>
            </w:r>
          </w:p>
        </w:tc>
      </w:tr>
      <w:tr w:rsidR="0092318D" w:rsidRPr="00202E4F" w14:paraId="0B08B009" w14:textId="77777777" w:rsidTr="00C07E05">
        <w:trPr>
          <w:trHeight w:val="180"/>
        </w:trPr>
        <w:tc>
          <w:tcPr>
            <w:tcW w:w="10052" w:type="dxa"/>
            <w:gridSpan w:val="14"/>
            <w:shd w:val="clear" w:color="auto" w:fill="auto"/>
          </w:tcPr>
          <w:p w14:paraId="391FEF01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1920C2A5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18D80025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318A5ADE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23CCBECE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00C0BB9B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7CE9E9D2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34BC0631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2C465035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207FC2E5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60648329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92318D" w:rsidRPr="00202E4F" w14:paraId="01E8FF72" w14:textId="77777777" w:rsidTr="00C07E05">
        <w:trPr>
          <w:trHeight w:val="180"/>
        </w:trPr>
        <w:tc>
          <w:tcPr>
            <w:tcW w:w="661" w:type="dxa"/>
            <w:gridSpan w:val="3"/>
            <w:shd w:val="clear" w:color="auto" w:fill="auto"/>
          </w:tcPr>
          <w:p w14:paraId="67561193" w14:textId="77777777" w:rsidR="0092318D" w:rsidRPr="00202E4F" w:rsidRDefault="00044C6F" w:rsidP="005D50AE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2</w:t>
            </w:r>
            <w:r w:rsidR="00F32533">
              <w:rPr>
                <w:rFonts w:ascii="Arial Narrow" w:hAnsi="Arial Narrow" w:cs="Arial"/>
                <w:lang/>
              </w:rPr>
              <w:t>2</w:t>
            </w:r>
            <w:r w:rsidR="0092318D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9391" w:type="dxa"/>
            <w:gridSpan w:val="11"/>
            <w:shd w:val="clear" w:color="auto" w:fill="auto"/>
          </w:tcPr>
          <w:p w14:paraId="6BED191B" w14:textId="77777777" w:rsidR="0092318D" w:rsidRPr="00202E4F" w:rsidRDefault="0092318D" w:rsidP="00605B33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Opišite ulogu, zadatke i obaveze svakog od </w:t>
            </w:r>
            <w:r w:rsidR="00605B33" w:rsidRPr="00202E4F">
              <w:rPr>
                <w:rFonts w:ascii="Arial Narrow" w:hAnsi="Arial Narrow" w:cs="Arial"/>
                <w:lang/>
              </w:rPr>
              <w:t>p</w:t>
            </w:r>
            <w:r w:rsidRPr="00202E4F">
              <w:rPr>
                <w:rFonts w:ascii="Arial Narrow" w:hAnsi="Arial Narrow" w:cs="Arial"/>
                <w:lang/>
              </w:rPr>
              <w:t>artnera na projektu</w:t>
            </w:r>
            <w:r w:rsidR="00AB517D" w:rsidRPr="00202E4F">
              <w:rPr>
                <w:rFonts w:ascii="Arial Narrow" w:hAnsi="Arial Narrow" w:cs="Arial"/>
                <w:lang/>
              </w:rPr>
              <w:t>/programu</w:t>
            </w:r>
            <w:r w:rsidRPr="00202E4F">
              <w:rPr>
                <w:rFonts w:ascii="Arial Narrow" w:hAnsi="Arial Narrow" w:cs="Arial"/>
                <w:lang/>
              </w:rPr>
              <w:t xml:space="preserve"> </w:t>
            </w:r>
          </w:p>
        </w:tc>
      </w:tr>
      <w:tr w:rsidR="0092318D" w:rsidRPr="00202E4F" w14:paraId="27ADD316" w14:textId="77777777" w:rsidTr="00C07E05">
        <w:trPr>
          <w:trHeight w:val="2109"/>
        </w:trPr>
        <w:tc>
          <w:tcPr>
            <w:tcW w:w="10052" w:type="dxa"/>
            <w:gridSpan w:val="14"/>
            <w:shd w:val="clear" w:color="auto" w:fill="auto"/>
          </w:tcPr>
          <w:p w14:paraId="629C7BC6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Partner 1:</w:t>
            </w:r>
          </w:p>
          <w:p w14:paraId="28454016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03B85EB8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53165A56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1B947680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2992DD80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0248388B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92318D" w:rsidRPr="00202E4F" w14:paraId="5B166347" w14:textId="77777777" w:rsidTr="00C07E05">
        <w:tblPrEx>
          <w:tblCellMar>
            <w:left w:w="0" w:type="dxa"/>
          </w:tblCellMar>
        </w:tblPrEx>
        <w:trPr>
          <w:trHeight w:val="1616"/>
        </w:trPr>
        <w:tc>
          <w:tcPr>
            <w:tcW w:w="10052" w:type="dxa"/>
            <w:gridSpan w:val="14"/>
            <w:shd w:val="clear" w:color="auto" w:fill="auto"/>
          </w:tcPr>
          <w:p w14:paraId="5287BB60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  Partner 2:</w:t>
            </w:r>
          </w:p>
          <w:p w14:paraId="3C2C2E30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05F4B8E3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1865A0F4" w14:textId="77777777" w:rsidR="009E1F47" w:rsidRPr="00202E4F" w:rsidRDefault="009E1F47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0DDC64DE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92318D" w:rsidRPr="00202E4F" w14:paraId="429286E1" w14:textId="77777777" w:rsidTr="00C07E05">
        <w:tblPrEx>
          <w:tblCellMar>
            <w:left w:w="0" w:type="dxa"/>
          </w:tblCellMar>
        </w:tblPrEx>
        <w:tc>
          <w:tcPr>
            <w:tcW w:w="629" w:type="dxa"/>
            <w:shd w:val="clear" w:color="auto" w:fill="auto"/>
          </w:tcPr>
          <w:p w14:paraId="04EB7157" w14:textId="77777777" w:rsidR="0092318D" w:rsidRPr="00202E4F" w:rsidRDefault="00044C6F" w:rsidP="00F32533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2</w:t>
            </w:r>
            <w:r w:rsidR="00F32533">
              <w:rPr>
                <w:rFonts w:ascii="Arial Narrow" w:hAnsi="Arial Narrow" w:cs="Arial"/>
                <w:lang/>
              </w:rPr>
              <w:t>3</w:t>
            </w:r>
            <w:r w:rsidR="0092318D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9423" w:type="dxa"/>
            <w:gridSpan w:val="13"/>
            <w:shd w:val="clear" w:color="auto" w:fill="auto"/>
          </w:tcPr>
          <w:p w14:paraId="5767C236" w14:textId="77777777" w:rsidR="0092318D" w:rsidRPr="00202E4F" w:rsidRDefault="0092318D" w:rsidP="006D5C5F">
            <w:pPr>
              <w:snapToGrid w:val="0"/>
              <w:rPr>
                <w:rFonts w:ascii="Arial Narrow" w:hAnsi="Arial Narrow" w:cs="Arial"/>
                <w:b/>
                <w:shd w:val="clear" w:color="auto" w:fill="00FF00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Na koji način će aktivnosti koje ćete provoditi </w:t>
            </w:r>
            <w:r w:rsidR="00622366" w:rsidRPr="00202E4F">
              <w:rPr>
                <w:rFonts w:ascii="Arial Narrow" w:hAnsi="Arial Narrow" w:cs="Arial"/>
                <w:lang/>
              </w:rPr>
              <w:t>d</w:t>
            </w:r>
            <w:r w:rsidRPr="00202E4F">
              <w:rPr>
                <w:rFonts w:ascii="Arial Narrow" w:hAnsi="Arial Narrow" w:cs="Arial"/>
                <w:lang/>
              </w:rPr>
              <w:t>oprinijeti poboljša</w:t>
            </w:r>
            <w:r w:rsidR="00622366" w:rsidRPr="00202E4F">
              <w:rPr>
                <w:rFonts w:ascii="Arial Narrow" w:hAnsi="Arial Narrow" w:cs="Arial"/>
                <w:lang/>
              </w:rPr>
              <w:t xml:space="preserve">nju kvalitete života </w:t>
            </w:r>
            <w:r w:rsidR="006D5C5F" w:rsidRPr="00202E4F">
              <w:rPr>
                <w:rFonts w:ascii="Arial Narrow" w:hAnsi="Arial Narrow" w:cs="Arial"/>
                <w:lang/>
              </w:rPr>
              <w:t>korisnika kojima je namijenjen?</w:t>
            </w:r>
          </w:p>
        </w:tc>
      </w:tr>
      <w:tr w:rsidR="0092318D" w:rsidRPr="00202E4F" w14:paraId="266F9ACF" w14:textId="77777777" w:rsidTr="00C07E05">
        <w:tblPrEx>
          <w:tblCellMar>
            <w:left w:w="0" w:type="dxa"/>
          </w:tblCellMar>
        </w:tblPrEx>
        <w:trPr>
          <w:trHeight w:val="2135"/>
        </w:trPr>
        <w:tc>
          <w:tcPr>
            <w:tcW w:w="10052" w:type="dxa"/>
            <w:gridSpan w:val="14"/>
            <w:shd w:val="clear" w:color="auto" w:fill="auto"/>
          </w:tcPr>
          <w:p w14:paraId="0A4D49D9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5216B0B8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4B866719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7E2E0544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468D0414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2AE24F34" w14:textId="77777777" w:rsidR="009E68D5" w:rsidRPr="00202E4F" w:rsidRDefault="009E68D5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470552DC" w14:textId="77777777" w:rsidR="009E68D5" w:rsidRPr="00202E4F" w:rsidRDefault="009E68D5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32489B03" w14:textId="77777777" w:rsidR="009E68D5" w:rsidRPr="00202E4F" w:rsidRDefault="009E68D5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92318D" w:rsidRPr="00202E4F" w14:paraId="4A82BF8B" w14:textId="77777777" w:rsidTr="00C07E05">
        <w:tblPrEx>
          <w:tblCellMar>
            <w:left w:w="0" w:type="dxa"/>
          </w:tblCellMar>
        </w:tblPrEx>
        <w:tc>
          <w:tcPr>
            <w:tcW w:w="636" w:type="dxa"/>
            <w:gridSpan w:val="2"/>
            <w:shd w:val="clear" w:color="auto" w:fill="auto"/>
          </w:tcPr>
          <w:p w14:paraId="2292AD13" w14:textId="77777777" w:rsidR="0092318D" w:rsidRPr="00202E4F" w:rsidRDefault="00044C6F" w:rsidP="005D50AE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2</w:t>
            </w:r>
            <w:r w:rsidR="00F32533">
              <w:rPr>
                <w:rFonts w:ascii="Arial Narrow" w:hAnsi="Arial Narrow" w:cs="Arial"/>
                <w:lang/>
              </w:rPr>
              <w:t>4</w:t>
            </w:r>
            <w:r w:rsidR="0092318D" w:rsidRPr="00202E4F">
              <w:rPr>
                <w:rFonts w:ascii="Arial Narrow" w:hAnsi="Arial Narrow" w:cs="Arial"/>
                <w:lang/>
              </w:rPr>
              <w:t>.</w:t>
            </w:r>
          </w:p>
        </w:tc>
        <w:tc>
          <w:tcPr>
            <w:tcW w:w="9416" w:type="dxa"/>
            <w:gridSpan w:val="12"/>
            <w:shd w:val="clear" w:color="auto" w:fill="auto"/>
          </w:tcPr>
          <w:p w14:paraId="70067C61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Opišite na koji način planirate i</w:t>
            </w:r>
            <w:r w:rsidR="00622366" w:rsidRPr="00202E4F">
              <w:rPr>
                <w:rFonts w:ascii="Arial Narrow" w:hAnsi="Arial Narrow" w:cs="Arial"/>
                <w:lang/>
              </w:rPr>
              <w:t>nformirati zajednicu o projektu</w:t>
            </w:r>
            <w:r w:rsidR="00AB517D" w:rsidRPr="00202E4F">
              <w:rPr>
                <w:rFonts w:ascii="Arial Narrow" w:hAnsi="Arial Narrow" w:cs="Arial"/>
                <w:lang/>
              </w:rPr>
              <w:t>/programu</w:t>
            </w:r>
            <w:r w:rsidRPr="00202E4F">
              <w:rPr>
                <w:rFonts w:ascii="Arial Narrow" w:hAnsi="Arial Narrow" w:cs="Arial"/>
                <w:lang/>
              </w:rPr>
              <w:t xml:space="preserve"> te o njegovim </w:t>
            </w:r>
          </w:p>
          <w:p w14:paraId="43DE8435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korisnicima i rezultatima</w:t>
            </w:r>
          </w:p>
        </w:tc>
      </w:tr>
      <w:tr w:rsidR="0092318D" w:rsidRPr="00202E4F" w14:paraId="7E1FCA0F" w14:textId="77777777" w:rsidTr="00C07E05">
        <w:tblPrEx>
          <w:tblCellMar>
            <w:left w:w="0" w:type="dxa"/>
          </w:tblCellMar>
        </w:tblPrEx>
        <w:trPr>
          <w:trHeight w:val="1760"/>
        </w:trPr>
        <w:tc>
          <w:tcPr>
            <w:tcW w:w="10052" w:type="dxa"/>
            <w:gridSpan w:val="14"/>
            <w:shd w:val="clear" w:color="auto" w:fill="auto"/>
          </w:tcPr>
          <w:p w14:paraId="14FB0C9E" w14:textId="77777777" w:rsidR="0092318D" w:rsidRPr="00202E4F" w:rsidRDefault="0092318D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4B1DCD" w:rsidRPr="00202E4F" w14:paraId="0977CF68" w14:textId="77777777" w:rsidTr="00C07E05">
        <w:tblPrEx>
          <w:tblCellMar>
            <w:left w:w="0" w:type="dxa"/>
          </w:tblCellMar>
        </w:tblPrEx>
        <w:tc>
          <w:tcPr>
            <w:tcW w:w="636" w:type="dxa"/>
            <w:gridSpan w:val="2"/>
            <w:tcBorders>
              <w:bottom w:val="single" w:sz="12" w:space="0" w:color="000000"/>
            </w:tcBorders>
            <w:shd w:val="clear" w:color="auto" w:fill="auto"/>
          </w:tcPr>
          <w:p w14:paraId="2497984A" w14:textId="77777777" w:rsidR="004B1DCD" w:rsidRPr="00202E4F" w:rsidRDefault="004B1DCD" w:rsidP="005D50AE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27. </w:t>
            </w:r>
          </w:p>
        </w:tc>
        <w:tc>
          <w:tcPr>
            <w:tcW w:w="9416" w:type="dxa"/>
            <w:gridSpan w:val="12"/>
            <w:tcBorders>
              <w:bottom w:val="single" w:sz="12" w:space="0" w:color="000000"/>
            </w:tcBorders>
            <w:shd w:val="clear" w:color="auto" w:fill="auto"/>
          </w:tcPr>
          <w:p w14:paraId="66BA05A7" w14:textId="77777777" w:rsidR="004B1DCD" w:rsidRPr="00202E4F" w:rsidRDefault="004B1DCD" w:rsidP="00622366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Opišite na koji će se način pratiti i vrednovati (evaluirati) provedba projekta</w:t>
            </w:r>
            <w:r w:rsidR="00AB517D" w:rsidRPr="00202E4F">
              <w:rPr>
                <w:rFonts w:ascii="Arial Narrow" w:hAnsi="Arial Narrow" w:cs="Arial"/>
                <w:lang/>
              </w:rPr>
              <w:t>/programa</w:t>
            </w:r>
            <w:r w:rsidRPr="00202E4F">
              <w:rPr>
                <w:rFonts w:ascii="Arial Narrow" w:hAnsi="Arial Narrow" w:cs="Arial"/>
                <w:lang/>
              </w:rPr>
              <w:t xml:space="preserve"> </w:t>
            </w:r>
          </w:p>
        </w:tc>
      </w:tr>
      <w:tr w:rsidR="004B1DCD" w:rsidRPr="00202E4F" w14:paraId="24496F56" w14:textId="77777777" w:rsidTr="00C07E05">
        <w:tblPrEx>
          <w:tblCellMar>
            <w:left w:w="0" w:type="dxa"/>
          </w:tblCellMar>
        </w:tblPrEx>
        <w:trPr>
          <w:trHeight w:val="1470"/>
        </w:trPr>
        <w:tc>
          <w:tcPr>
            <w:tcW w:w="10052" w:type="dxa"/>
            <w:gridSpan w:val="14"/>
            <w:tcBorders>
              <w:bottom w:val="single" w:sz="12" w:space="0" w:color="000000"/>
            </w:tcBorders>
            <w:shd w:val="clear" w:color="auto" w:fill="auto"/>
          </w:tcPr>
          <w:p w14:paraId="545C864C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7C98F051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1248440C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79673422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0747E9E7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6CE4E59B" w14:textId="77777777" w:rsidR="009E68D5" w:rsidRPr="00202E4F" w:rsidRDefault="009E68D5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4B1DCD" w:rsidRPr="00202E4F" w14:paraId="2D547B48" w14:textId="77777777" w:rsidTr="00C07E05">
        <w:tblPrEx>
          <w:tblCellMar>
            <w:left w:w="0" w:type="dxa"/>
          </w:tblCellMar>
        </w:tblPrEx>
        <w:tc>
          <w:tcPr>
            <w:tcW w:w="636" w:type="dxa"/>
            <w:gridSpan w:val="2"/>
            <w:tcBorders>
              <w:bottom w:val="single" w:sz="12" w:space="0" w:color="000000"/>
            </w:tcBorders>
            <w:shd w:val="clear" w:color="auto" w:fill="auto"/>
          </w:tcPr>
          <w:p w14:paraId="3040EBD1" w14:textId="77777777" w:rsidR="004B1DCD" w:rsidRPr="00202E4F" w:rsidRDefault="004B1DCD">
            <w:pPr>
              <w:snapToGrid w:val="0"/>
              <w:jc w:val="center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28. </w:t>
            </w:r>
          </w:p>
        </w:tc>
        <w:tc>
          <w:tcPr>
            <w:tcW w:w="9416" w:type="dxa"/>
            <w:gridSpan w:val="12"/>
            <w:tcBorders>
              <w:bottom w:val="single" w:sz="12" w:space="0" w:color="000000"/>
            </w:tcBorders>
            <w:shd w:val="clear" w:color="auto" w:fill="auto"/>
          </w:tcPr>
          <w:p w14:paraId="45A385E5" w14:textId="77777777" w:rsidR="004B1DCD" w:rsidRPr="00202E4F" w:rsidRDefault="004B1DCD" w:rsidP="00DD49B8">
            <w:pPr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 xml:space="preserve">Da li je </w:t>
            </w:r>
            <w:r w:rsidR="00AB517D" w:rsidRPr="00202E4F">
              <w:rPr>
                <w:rFonts w:ascii="Arial Narrow" w:hAnsi="Arial Narrow" w:cs="Arial"/>
                <w:lang/>
              </w:rPr>
              <w:t>program</w:t>
            </w:r>
            <w:r w:rsidRPr="00202E4F">
              <w:rPr>
                <w:rFonts w:ascii="Arial Narrow" w:hAnsi="Arial Narrow" w:cs="Arial"/>
                <w:lang/>
              </w:rPr>
              <w:t xml:space="preserve"> inovativan i drugačiji od drugih, i opišite po čemu?</w:t>
            </w:r>
          </w:p>
        </w:tc>
      </w:tr>
      <w:tr w:rsidR="004B1DCD" w:rsidRPr="00202E4F" w14:paraId="018810D6" w14:textId="77777777" w:rsidTr="00C07E05">
        <w:tblPrEx>
          <w:tblCellMar>
            <w:left w:w="0" w:type="dxa"/>
          </w:tblCellMar>
        </w:tblPrEx>
        <w:trPr>
          <w:trHeight w:val="1260"/>
        </w:trPr>
        <w:tc>
          <w:tcPr>
            <w:tcW w:w="10052" w:type="dxa"/>
            <w:gridSpan w:val="14"/>
            <w:tcBorders>
              <w:bottom w:val="single" w:sz="12" w:space="0" w:color="000000"/>
            </w:tcBorders>
            <w:shd w:val="clear" w:color="auto" w:fill="auto"/>
          </w:tcPr>
          <w:p w14:paraId="1D0A51E0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2FF3B440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3356C5BB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22EC5F8B" w14:textId="77777777" w:rsidR="009E68D5" w:rsidRPr="00202E4F" w:rsidRDefault="009E68D5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611A0B58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3F32237C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  <w:tr w:rsidR="004B1DCD" w:rsidRPr="00202E4F" w14:paraId="7AC45384" w14:textId="77777777" w:rsidTr="00C07E05">
        <w:tblPrEx>
          <w:tblCellMar>
            <w:left w:w="0" w:type="dxa"/>
          </w:tblCellMar>
        </w:tblPrEx>
        <w:tc>
          <w:tcPr>
            <w:tcW w:w="636" w:type="dxa"/>
            <w:gridSpan w:val="2"/>
            <w:shd w:val="clear" w:color="auto" w:fill="auto"/>
          </w:tcPr>
          <w:p w14:paraId="5BFA8B7A" w14:textId="77777777" w:rsidR="004B1DCD" w:rsidRPr="00202E4F" w:rsidRDefault="004B1DCD">
            <w:pPr>
              <w:keepLines/>
              <w:snapToGrid w:val="0"/>
              <w:jc w:val="center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29.</w:t>
            </w:r>
          </w:p>
        </w:tc>
        <w:tc>
          <w:tcPr>
            <w:tcW w:w="9416" w:type="dxa"/>
            <w:gridSpan w:val="12"/>
            <w:shd w:val="clear" w:color="auto" w:fill="auto"/>
          </w:tcPr>
          <w:p w14:paraId="35C5A7D4" w14:textId="77777777" w:rsidR="004B1DCD" w:rsidRPr="00202E4F" w:rsidRDefault="004B1DCD">
            <w:pPr>
              <w:keepLines/>
              <w:snapToGrid w:val="0"/>
              <w:rPr>
                <w:rFonts w:ascii="Arial Narrow" w:hAnsi="Arial Narrow" w:cs="Arial"/>
                <w:lang/>
              </w:rPr>
            </w:pPr>
            <w:r w:rsidRPr="00202E4F">
              <w:rPr>
                <w:rFonts w:ascii="Arial Narrow" w:hAnsi="Arial Narrow" w:cs="Arial"/>
                <w:lang/>
              </w:rPr>
              <w:t>Koje pozitivne promjene očekujete da će se dogoditi u lokalnoj zajednici, procijenite društvenu opravdanost projekta</w:t>
            </w:r>
            <w:r w:rsidR="00AB517D" w:rsidRPr="00202E4F">
              <w:rPr>
                <w:rFonts w:ascii="Arial Narrow" w:hAnsi="Arial Narrow" w:cs="Arial"/>
                <w:lang/>
              </w:rPr>
              <w:t>/programa</w:t>
            </w:r>
            <w:r w:rsidRPr="00202E4F">
              <w:rPr>
                <w:rFonts w:ascii="Arial Narrow" w:hAnsi="Arial Narrow" w:cs="Arial"/>
                <w:lang/>
              </w:rPr>
              <w:t xml:space="preserve">? </w:t>
            </w:r>
          </w:p>
        </w:tc>
      </w:tr>
      <w:tr w:rsidR="004B1DCD" w:rsidRPr="00202E4F" w14:paraId="1AA1376F" w14:textId="77777777" w:rsidTr="00C07E05">
        <w:tblPrEx>
          <w:tblCellMar>
            <w:left w:w="0" w:type="dxa"/>
          </w:tblCellMar>
        </w:tblPrEx>
        <w:trPr>
          <w:trHeight w:val="1649"/>
        </w:trPr>
        <w:tc>
          <w:tcPr>
            <w:tcW w:w="10052" w:type="dxa"/>
            <w:gridSpan w:val="14"/>
            <w:tcBorders>
              <w:bottom w:val="single" w:sz="12" w:space="0" w:color="000000"/>
            </w:tcBorders>
            <w:shd w:val="clear" w:color="auto" w:fill="auto"/>
          </w:tcPr>
          <w:p w14:paraId="58C4F78C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175994CC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62AE0EE7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4A7EA7FB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77FF2FE2" w14:textId="77777777" w:rsidR="004B1DCD" w:rsidRPr="00202E4F" w:rsidRDefault="004B1DCD">
            <w:pPr>
              <w:snapToGrid w:val="0"/>
              <w:rPr>
                <w:rFonts w:ascii="Arial Narrow" w:hAnsi="Arial Narrow" w:cs="Arial"/>
                <w:lang/>
              </w:rPr>
            </w:pPr>
          </w:p>
          <w:p w14:paraId="13DCD9EE" w14:textId="77777777" w:rsidR="009E68D5" w:rsidRPr="00202E4F" w:rsidRDefault="009E68D5">
            <w:pPr>
              <w:snapToGrid w:val="0"/>
              <w:rPr>
                <w:rFonts w:ascii="Arial Narrow" w:hAnsi="Arial Narrow" w:cs="Arial"/>
                <w:lang/>
              </w:rPr>
            </w:pPr>
          </w:p>
        </w:tc>
      </w:tr>
    </w:tbl>
    <w:p w14:paraId="35D86B1A" w14:textId="77777777" w:rsidR="003B6B40" w:rsidRPr="00202E4F" w:rsidRDefault="003B6B40">
      <w:pPr>
        <w:rPr>
          <w:rFonts w:ascii="Arial Narrow" w:hAnsi="Arial Narrow" w:cs="Arial"/>
        </w:rPr>
      </w:pPr>
    </w:p>
    <w:p w14:paraId="4A918CC0" w14:textId="77777777" w:rsidR="00202E4F" w:rsidRPr="00202E4F" w:rsidRDefault="00C4277E" w:rsidP="001A1A1A">
      <w:pPr>
        <w:outlineLvl w:val="0"/>
        <w:rPr>
          <w:rFonts w:ascii="Arial Narrow" w:hAnsi="Arial Narrow" w:cs="Arial"/>
          <w:b/>
          <w:bCs/>
          <w:lang/>
        </w:rPr>
      </w:pPr>
      <w:r w:rsidRPr="00202E4F">
        <w:rPr>
          <w:rFonts w:ascii="Arial Narrow" w:hAnsi="Arial Narrow" w:cs="Arial"/>
          <w:b/>
          <w:bCs/>
          <w:u w:val="single"/>
          <w:lang/>
        </w:rPr>
        <w:t>PROVJERITE</w:t>
      </w:r>
      <w:r w:rsidRPr="00202E4F">
        <w:rPr>
          <w:rFonts w:ascii="Arial Narrow" w:hAnsi="Arial Narrow" w:cs="Arial"/>
          <w:b/>
          <w:bCs/>
          <w:lang/>
        </w:rPr>
        <w:t xml:space="preserve">  </w:t>
      </w:r>
    </w:p>
    <w:p w14:paraId="4CD18674" w14:textId="77777777" w:rsidR="00C4277E" w:rsidRPr="00202E4F" w:rsidRDefault="00C4277E" w:rsidP="00202E4F">
      <w:pPr>
        <w:numPr>
          <w:ilvl w:val="0"/>
          <w:numId w:val="14"/>
        </w:numPr>
        <w:outlineLvl w:val="0"/>
        <w:rPr>
          <w:rFonts w:ascii="Arial Narrow" w:hAnsi="Arial Narrow" w:cs="Arial"/>
          <w:bCs/>
          <w:lang/>
        </w:rPr>
      </w:pPr>
      <w:r w:rsidRPr="00202E4F">
        <w:rPr>
          <w:rFonts w:ascii="Arial Narrow" w:hAnsi="Arial Narrow" w:cs="Arial"/>
          <w:bCs/>
          <w:lang/>
        </w:rPr>
        <w:t xml:space="preserve">jeste li </w:t>
      </w:r>
      <w:r w:rsidR="00F858BE" w:rsidRPr="00202E4F">
        <w:rPr>
          <w:rFonts w:ascii="Arial Narrow" w:hAnsi="Arial Narrow" w:cs="Arial"/>
          <w:bCs/>
          <w:lang/>
        </w:rPr>
        <w:t xml:space="preserve">ispunili sve rubrike, odnosno ukoliko na </w:t>
      </w:r>
      <w:r w:rsidR="00202E4F" w:rsidRPr="00202E4F">
        <w:rPr>
          <w:rFonts w:ascii="Arial Narrow" w:hAnsi="Arial Narrow" w:cs="Arial"/>
          <w:bCs/>
          <w:lang/>
        </w:rPr>
        <w:t>neke ne možete odgovoriti stavit</w:t>
      </w:r>
      <w:r w:rsidR="00F858BE" w:rsidRPr="00202E4F">
        <w:rPr>
          <w:rFonts w:ascii="Arial Narrow" w:hAnsi="Arial Narrow" w:cs="Arial"/>
          <w:bCs/>
          <w:lang/>
        </w:rPr>
        <w:t>i oznaku N/P = nije primjenjivo</w:t>
      </w:r>
    </w:p>
    <w:p w14:paraId="1D1FEEC7" w14:textId="77777777" w:rsidR="00202E4F" w:rsidRPr="00202E4F" w:rsidRDefault="00202E4F" w:rsidP="00202E4F">
      <w:pPr>
        <w:numPr>
          <w:ilvl w:val="0"/>
          <w:numId w:val="14"/>
        </w:numPr>
        <w:outlineLvl w:val="0"/>
        <w:rPr>
          <w:rFonts w:ascii="Arial Narrow" w:hAnsi="Arial Narrow" w:cs="Arial"/>
          <w:bCs/>
          <w:lang/>
        </w:rPr>
      </w:pPr>
      <w:r w:rsidRPr="00202E4F">
        <w:rPr>
          <w:rFonts w:ascii="Arial Narrow" w:hAnsi="Arial Narrow" w:cs="Arial"/>
          <w:bCs/>
          <w:lang/>
        </w:rPr>
        <w:t>potpisali ovaj obrazac i ovjerili pečatom</w:t>
      </w:r>
    </w:p>
    <w:p w14:paraId="6D180B93" w14:textId="77777777" w:rsidR="00622366" w:rsidRPr="00202E4F" w:rsidRDefault="00622366" w:rsidP="001A1A1A">
      <w:pPr>
        <w:outlineLvl w:val="0"/>
        <w:rPr>
          <w:rFonts w:ascii="Arial Narrow" w:hAnsi="Arial Narrow" w:cs="Arial"/>
          <w:bCs/>
          <w:lang/>
        </w:rPr>
      </w:pPr>
    </w:p>
    <w:p w14:paraId="4E810AF3" w14:textId="77777777" w:rsidR="00B8787F" w:rsidRPr="00202E4F" w:rsidRDefault="00B8787F" w:rsidP="00202E4F">
      <w:pPr>
        <w:jc w:val="both"/>
        <w:rPr>
          <w:rFonts w:ascii="Arial Narrow" w:hAnsi="Arial Narrow" w:cs="Arial"/>
        </w:rPr>
      </w:pPr>
    </w:p>
    <w:tbl>
      <w:tblPr>
        <w:tblW w:w="0" w:type="auto"/>
        <w:tblLayout w:type="fixed"/>
        <w:tblCellMar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882"/>
        <w:gridCol w:w="1980"/>
        <w:gridCol w:w="3774"/>
      </w:tblGrid>
      <w:tr w:rsidR="00C4277E" w:rsidRPr="00202E4F" w14:paraId="475A183E" w14:textId="77777777">
        <w:tc>
          <w:tcPr>
            <w:tcW w:w="3882" w:type="dxa"/>
            <w:tcBorders>
              <w:bottom w:val="single" w:sz="4" w:space="0" w:color="000000"/>
            </w:tcBorders>
            <w:vAlign w:val="center"/>
          </w:tcPr>
          <w:p w14:paraId="478DF28E" w14:textId="77777777" w:rsidR="00EF76E4" w:rsidRPr="00202E4F" w:rsidRDefault="00EF76E4" w:rsidP="00EF76E4">
            <w:pPr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Mjesto: </w:t>
            </w:r>
          </w:p>
          <w:p w14:paraId="2B9F091B" w14:textId="77777777" w:rsidR="00EF76E4" w:rsidRPr="00202E4F" w:rsidRDefault="00EF76E4" w:rsidP="00EF76E4">
            <w:pPr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Datum: </w:t>
            </w:r>
          </w:p>
          <w:p w14:paraId="0F2D0A48" w14:textId="77777777" w:rsidR="00EF76E4" w:rsidRPr="00202E4F" w:rsidRDefault="00EF76E4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  <w:lang/>
              </w:rPr>
            </w:pPr>
          </w:p>
          <w:p w14:paraId="4DF02BD8" w14:textId="77777777" w:rsidR="00EF76E4" w:rsidRPr="00202E4F" w:rsidRDefault="00EF76E4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  <w:lang/>
              </w:rPr>
            </w:pPr>
          </w:p>
          <w:p w14:paraId="11CEE672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lang/>
              </w:rPr>
            </w:pPr>
            <w:r w:rsidRPr="00202E4F">
              <w:rPr>
                <w:rFonts w:ascii="Arial Narrow" w:hAnsi="Arial Narrow" w:cs="Arial"/>
                <w:b/>
                <w:bCs/>
                <w:lang/>
              </w:rPr>
              <w:t>Ime i prezime voditelja/voditeljice projekta</w:t>
            </w:r>
            <w:r w:rsidR="006E725E" w:rsidRPr="00202E4F">
              <w:rPr>
                <w:rFonts w:ascii="Arial Narrow" w:hAnsi="Arial Narrow" w:cs="Arial"/>
                <w:b/>
                <w:bCs/>
                <w:lang/>
              </w:rPr>
              <w:t>/programa</w:t>
            </w:r>
          </w:p>
          <w:p w14:paraId="496B693F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980" w:type="dxa"/>
            <w:vMerge w:val="restart"/>
            <w:vAlign w:val="center"/>
          </w:tcPr>
          <w:p w14:paraId="38B17AD1" w14:textId="77777777" w:rsidR="00C4277E" w:rsidRPr="00202E4F" w:rsidRDefault="00C4277E">
            <w:pPr>
              <w:tabs>
                <w:tab w:val="left" w:pos="2301"/>
              </w:tabs>
              <w:snapToGrid w:val="0"/>
              <w:jc w:val="center"/>
              <w:rPr>
                <w:rFonts w:ascii="Arial Narrow" w:hAnsi="Arial Narrow" w:cs="Arial"/>
                <w:b/>
                <w:bCs/>
                <w:lang/>
              </w:rPr>
            </w:pPr>
            <w:r w:rsidRPr="00202E4F">
              <w:rPr>
                <w:rFonts w:ascii="Arial Narrow" w:hAnsi="Arial Narrow" w:cs="Arial"/>
                <w:b/>
                <w:bCs/>
                <w:lang/>
              </w:rPr>
              <w:t>MP</w:t>
            </w:r>
          </w:p>
        </w:tc>
        <w:tc>
          <w:tcPr>
            <w:tcW w:w="3774" w:type="dxa"/>
            <w:tcBorders>
              <w:bottom w:val="single" w:sz="4" w:space="0" w:color="000000"/>
            </w:tcBorders>
            <w:vAlign w:val="bottom"/>
          </w:tcPr>
          <w:p w14:paraId="0BC1711B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  <w:lang/>
              </w:rPr>
            </w:pPr>
            <w:r w:rsidRPr="00202E4F">
              <w:rPr>
                <w:rFonts w:ascii="Arial Narrow" w:hAnsi="Arial Narrow" w:cs="Arial"/>
                <w:b/>
                <w:bCs/>
                <w:lang/>
              </w:rPr>
              <w:t>Ime i prezime osobe ovlaštene za zastupanje</w:t>
            </w:r>
          </w:p>
          <w:p w14:paraId="171CCFBC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</w:rPr>
            </w:pPr>
          </w:p>
        </w:tc>
      </w:tr>
      <w:tr w:rsidR="00C4277E" w:rsidRPr="00202E4F" w14:paraId="4E08B648" w14:textId="77777777">
        <w:tc>
          <w:tcPr>
            <w:tcW w:w="3882" w:type="dxa"/>
            <w:tcBorders>
              <w:bottom w:val="single" w:sz="4" w:space="0" w:color="000000"/>
            </w:tcBorders>
            <w:vAlign w:val="center"/>
          </w:tcPr>
          <w:p w14:paraId="6660DE29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  <w:lang/>
              </w:rPr>
            </w:pPr>
          </w:p>
        </w:tc>
        <w:tc>
          <w:tcPr>
            <w:tcW w:w="1980" w:type="dxa"/>
            <w:vMerge/>
            <w:vAlign w:val="center"/>
          </w:tcPr>
          <w:p w14:paraId="2D37AA5B" w14:textId="77777777" w:rsidR="00C4277E" w:rsidRPr="00202E4F" w:rsidRDefault="00C4277E">
            <w:pPr>
              <w:tabs>
                <w:tab w:val="left" w:pos="2301"/>
              </w:tabs>
              <w:snapToGrid w:val="0"/>
              <w:jc w:val="center"/>
              <w:rPr>
                <w:rFonts w:ascii="Arial Narrow" w:hAnsi="Arial Narrow" w:cs="Arial"/>
                <w:b/>
                <w:bCs/>
                <w:lang/>
              </w:rPr>
            </w:pPr>
          </w:p>
        </w:tc>
        <w:tc>
          <w:tcPr>
            <w:tcW w:w="3774" w:type="dxa"/>
            <w:tcBorders>
              <w:bottom w:val="single" w:sz="4" w:space="0" w:color="000000"/>
            </w:tcBorders>
            <w:vAlign w:val="bottom"/>
          </w:tcPr>
          <w:p w14:paraId="4B8F2845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  <w:lang/>
              </w:rPr>
            </w:pPr>
          </w:p>
        </w:tc>
      </w:tr>
      <w:tr w:rsidR="00C4277E" w:rsidRPr="00202E4F" w14:paraId="6BE1C6D9" w14:textId="77777777">
        <w:tc>
          <w:tcPr>
            <w:tcW w:w="3882" w:type="dxa"/>
            <w:tcBorders>
              <w:bottom w:val="single" w:sz="4" w:space="0" w:color="000000"/>
            </w:tcBorders>
            <w:vAlign w:val="center"/>
          </w:tcPr>
          <w:p w14:paraId="3F45D27B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  <w:lang/>
              </w:rPr>
            </w:pPr>
            <w:r w:rsidRPr="00202E4F">
              <w:rPr>
                <w:rFonts w:ascii="Arial Narrow" w:hAnsi="Arial Narrow" w:cs="Arial"/>
                <w:b/>
                <w:bCs/>
                <w:lang/>
              </w:rPr>
              <w:t>Potpis ____________________________</w:t>
            </w:r>
          </w:p>
        </w:tc>
        <w:tc>
          <w:tcPr>
            <w:tcW w:w="1980" w:type="dxa"/>
            <w:vMerge/>
            <w:vAlign w:val="center"/>
          </w:tcPr>
          <w:p w14:paraId="74A888DB" w14:textId="77777777" w:rsidR="00C4277E" w:rsidRPr="00202E4F" w:rsidRDefault="00C4277E">
            <w:pPr>
              <w:tabs>
                <w:tab w:val="left" w:pos="2301"/>
              </w:tabs>
              <w:snapToGrid w:val="0"/>
              <w:jc w:val="center"/>
              <w:rPr>
                <w:rFonts w:ascii="Arial Narrow" w:hAnsi="Arial Narrow" w:cs="Arial"/>
                <w:b/>
                <w:bCs/>
                <w:lang/>
              </w:rPr>
            </w:pPr>
          </w:p>
        </w:tc>
        <w:tc>
          <w:tcPr>
            <w:tcW w:w="3774" w:type="dxa"/>
            <w:tcBorders>
              <w:bottom w:val="single" w:sz="4" w:space="0" w:color="000000"/>
            </w:tcBorders>
            <w:vAlign w:val="bottom"/>
          </w:tcPr>
          <w:p w14:paraId="0097210A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  <w:lang/>
              </w:rPr>
            </w:pPr>
          </w:p>
          <w:p w14:paraId="40DB2A44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  <w:lang/>
              </w:rPr>
            </w:pPr>
            <w:r w:rsidRPr="00202E4F">
              <w:rPr>
                <w:rFonts w:ascii="Arial Narrow" w:hAnsi="Arial Narrow" w:cs="Arial"/>
                <w:b/>
                <w:bCs/>
                <w:lang/>
              </w:rPr>
              <w:t>Potpis ___________________________</w:t>
            </w:r>
          </w:p>
          <w:p w14:paraId="32F13DEF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  <w:lang/>
              </w:rPr>
            </w:pPr>
          </w:p>
        </w:tc>
      </w:tr>
    </w:tbl>
    <w:p w14:paraId="4F96688B" w14:textId="77777777" w:rsidR="00C4277E" w:rsidRPr="00202E4F" w:rsidRDefault="00C4277E" w:rsidP="00202E4F">
      <w:pPr>
        <w:rPr>
          <w:rFonts w:ascii="Arial Narrow" w:hAnsi="Arial Narrow"/>
        </w:rPr>
      </w:pPr>
    </w:p>
    <w:sectPr w:rsidR="00C4277E" w:rsidRPr="00202E4F" w:rsidSect="004D3DFD">
      <w:footerReference w:type="even" r:id="rId8"/>
      <w:footerReference w:type="default" r:id="rId9"/>
      <w:pgSz w:w="11905" w:h="16837"/>
      <w:pgMar w:top="1417" w:right="565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CA0A8B" w14:textId="77777777" w:rsidR="006C390B" w:rsidRDefault="006C390B" w:rsidP="00DF5CE0">
      <w:r>
        <w:separator/>
      </w:r>
    </w:p>
  </w:endnote>
  <w:endnote w:type="continuationSeparator" w:id="0">
    <w:p w14:paraId="16565A20" w14:textId="77777777" w:rsidR="006C390B" w:rsidRDefault="006C390B" w:rsidP="00DF5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1C4A0" w14:textId="77777777" w:rsidR="004F532C" w:rsidRDefault="004F532C" w:rsidP="0087773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120FDED" w14:textId="77777777" w:rsidR="004F532C" w:rsidRDefault="004F532C" w:rsidP="00C4765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2BB75" w14:textId="77777777" w:rsidR="004F532C" w:rsidRDefault="004F532C" w:rsidP="0087773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7752C">
      <w:rPr>
        <w:rStyle w:val="PageNumber"/>
        <w:noProof/>
      </w:rPr>
      <w:t>4</w:t>
    </w:r>
    <w:r>
      <w:rPr>
        <w:rStyle w:val="PageNumber"/>
      </w:rPr>
      <w:fldChar w:fldCharType="end"/>
    </w:r>
  </w:p>
  <w:p w14:paraId="54AE6041" w14:textId="77777777" w:rsidR="004F532C" w:rsidRDefault="004F532C" w:rsidP="00C4765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0AEF2D" w14:textId="77777777" w:rsidR="006C390B" w:rsidRDefault="006C390B" w:rsidP="00DF5CE0">
      <w:r>
        <w:separator/>
      </w:r>
    </w:p>
  </w:footnote>
  <w:footnote w:type="continuationSeparator" w:id="0">
    <w:p w14:paraId="16C010AB" w14:textId="77777777" w:rsidR="006C390B" w:rsidRDefault="006C390B" w:rsidP="00DF5C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upperLetter"/>
      <w:lvlText w:val="%1."/>
      <w:lvlJc w:val="left"/>
      <w:pPr>
        <w:tabs>
          <w:tab w:val="num" w:pos="347"/>
        </w:tabs>
        <w:ind w:left="347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27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0B893E9C"/>
    <w:multiLevelType w:val="hybridMultilevel"/>
    <w:tmpl w:val="CE3437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F636FD"/>
    <w:multiLevelType w:val="hybridMultilevel"/>
    <w:tmpl w:val="0BAC255E"/>
    <w:lvl w:ilvl="0" w:tplc="8B96A4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2DD7BC7"/>
    <w:multiLevelType w:val="hybridMultilevel"/>
    <w:tmpl w:val="9D4ACCA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68A5026"/>
    <w:multiLevelType w:val="hybridMultilevel"/>
    <w:tmpl w:val="AD74E5F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813A82"/>
    <w:multiLevelType w:val="hybridMultilevel"/>
    <w:tmpl w:val="BD5A951E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6622A5C"/>
    <w:multiLevelType w:val="hybridMultilevel"/>
    <w:tmpl w:val="39CCCC6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3AC7A54"/>
    <w:multiLevelType w:val="hybridMultilevel"/>
    <w:tmpl w:val="4498D4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ED257C"/>
    <w:multiLevelType w:val="hybridMultilevel"/>
    <w:tmpl w:val="52B6960C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9275D85"/>
    <w:multiLevelType w:val="hybridMultilevel"/>
    <w:tmpl w:val="D71E442A"/>
    <w:lvl w:ilvl="0" w:tplc="5FC6C61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4765904">
    <w:abstractNumId w:val="0"/>
  </w:num>
  <w:num w:numId="2" w16cid:durableId="1764716825">
    <w:abstractNumId w:val="1"/>
  </w:num>
  <w:num w:numId="3" w16cid:durableId="602035637">
    <w:abstractNumId w:val="2"/>
  </w:num>
  <w:num w:numId="4" w16cid:durableId="1347832062">
    <w:abstractNumId w:val="3"/>
  </w:num>
  <w:num w:numId="5" w16cid:durableId="159079903">
    <w:abstractNumId w:val="4"/>
  </w:num>
  <w:num w:numId="6" w16cid:durableId="2039305844">
    <w:abstractNumId w:val="12"/>
  </w:num>
  <w:num w:numId="7" w16cid:durableId="1902981973">
    <w:abstractNumId w:val="7"/>
  </w:num>
  <w:num w:numId="8" w16cid:durableId="235822554">
    <w:abstractNumId w:val="10"/>
  </w:num>
  <w:num w:numId="9" w16cid:durableId="782386938">
    <w:abstractNumId w:val="8"/>
  </w:num>
  <w:num w:numId="10" w16cid:durableId="881095450">
    <w:abstractNumId w:val="9"/>
  </w:num>
  <w:num w:numId="11" w16cid:durableId="2093962650">
    <w:abstractNumId w:val="6"/>
  </w:num>
  <w:num w:numId="12" w16cid:durableId="988241900">
    <w:abstractNumId w:val="5"/>
  </w:num>
  <w:num w:numId="13" w16cid:durableId="629169152">
    <w:abstractNumId w:val="11"/>
  </w:num>
  <w:num w:numId="14" w16cid:durableId="121477606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026"/>
    <w:rsid w:val="000337E7"/>
    <w:rsid w:val="00044C6F"/>
    <w:rsid w:val="00052A87"/>
    <w:rsid w:val="00066864"/>
    <w:rsid w:val="00070FA1"/>
    <w:rsid w:val="00071B29"/>
    <w:rsid w:val="0009091E"/>
    <w:rsid w:val="00095356"/>
    <w:rsid w:val="000A718B"/>
    <w:rsid w:val="000B1E4D"/>
    <w:rsid w:val="000B3783"/>
    <w:rsid w:val="000B6CB4"/>
    <w:rsid w:val="000C025A"/>
    <w:rsid w:val="000D46D1"/>
    <w:rsid w:val="000E569B"/>
    <w:rsid w:val="000E7807"/>
    <w:rsid w:val="000F0848"/>
    <w:rsid w:val="001024E7"/>
    <w:rsid w:val="00113406"/>
    <w:rsid w:val="00116E8D"/>
    <w:rsid w:val="0011734E"/>
    <w:rsid w:val="00133EED"/>
    <w:rsid w:val="00137BD5"/>
    <w:rsid w:val="00140E3E"/>
    <w:rsid w:val="00141A80"/>
    <w:rsid w:val="00143E93"/>
    <w:rsid w:val="001468BA"/>
    <w:rsid w:val="00152272"/>
    <w:rsid w:val="00157E8B"/>
    <w:rsid w:val="0016106A"/>
    <w:rsid w:val="0017752C"/>
    <w:rsid w:val="001825BC"/>
    <w:rsid w:val="00182A19"/>
    <w:rsid w:val="0018464A"/>
    <w:rsid w:val="00193ABF"/>
    <w:rsid w:val="001962A1"/>
    <w:rsid w:val="001A1A1A"/>
    <w:rsid w:val="001A4E64"/>
    <w:rsid w:val="001B12CB"/>
    <w:rsid w:val="001B2E45"/>
    <w:rsid w:val="001C0869"/>
    <w:rsid w:val="001E1885"/>
    <w:rsid w:val="001F6DCF"/>
    <w:rsid w:val="00202E4F"/>
    <w:rsid w:val="00210260"/>
    <w:rsid w:val="00210A6D"/>
    <w:rsid w:val="0021182F"/>
    <w:rsid w:val="00216C32"/>
    <w:rsid w:val="002175A5"/>
    <w:rsid w:val="0022049A"/>
    <w:rsid w:val="00245D8C"/>
    <w:rsid w:val="00253B34"/>
    <w:rsid w:val="00255AF0"/>
    <w:rsid w:val="0026372F"/>
    <w:rsid w:val="00265615"/>
    <w:rsid w:val="0027275D"/>
    <w:rsid w:val="002732FF"/>
    <w:rsid w:val="00275E50"/>
    <w:rsid w:val="002A18DB"/>
    <w:rsid w:val="002A22EA"/>
    <w:rsid w:val="002B32CF"/>
    <w:rsid w:val="002B7A97"/>
    <w:rsid w:val="002D0317"/>
    <w:rsid w:val="002D2C1E"/>
    <w:rsid w:val="002D464F"/>
    <w:rsid w:val="002D5334"/>
    <w:rsid w:val="002D7363"/>
    <w:rsid w:val="002E0C72"/>
    <w:rsid w:val="002E450C"/>
    <w:rsid w:val="00305096"/>
    <w:rsid w:val="00314B50"/>
    <w:rsid w:val="00323504"/>
    <w:rsid w:val="003250F8"/>
    <w:rsid w:val="00332140"/>
    <w:rsid w:val="003332F7"/>
    <w:rsid w:val="003428FE"/>
    <w:rsid w:val="0034725A"/>
    <w:rsid w:val="00364C88"/>
    <w:rsid w:val="003658F9"/>
    <w:rsid w:val="00372763"/>
    <w:rsid w:val="00373ECD"/>
    <w:rsid w:val="00376028"/>
    <w:rsid w:val="0038217A"/>
    <w:rsid w:val="00384B1C"/>
    <w:rsid w:val="00393A5F"/>
    <w:rsid w:val="003A3D5F"/>
    <w:rsid w:val="003B3D92"/>
    <w:rsid w:val="003B3E38"/>
    <w:rsid w:val="003B5561"/>
    <w:rsid w:val="003B6B40"/>
    <w:rsid w:val="003B6E27"/>
    <w:rsid w:val="003D6CA5"/>
    <w:rsid w:val="003D7143"/>
    <w:rsid w:val="003E5255"/>
    <w:rsid w:val="003F6F87"/>
    <w:rsid w:val="004070DE"/>
    <w:rsid w:val="0041724F"/>
    <w:rsid w:val="004323A3"/>
    <w:rsid w:val="00441C3C"/>
    <w:rsid w:val="00453160"/>
    <w:rsid w:val="00454D93"/>
    <w:rsid w:val="00455119"/>
    <w:rsid w:val="00455477"/>
    <w:rsid w:val="00466550"/>
    <w:rsid w:val="00485C94"/>
    <w:rsid w:val="00487B82"/>
    <w:rsid w:val="004908D3"/>
    <w:rsid w:val="00490EA6"/>
    <w:rsid w:val="004A74C5"/>
    <w:rsid w:val="004B1DCD"/>
    <w:rsid w:val="004B3FA6"/>
    <w:rsid w:val="004B4FD9"/>
    <w:rsid w:val="004C13FF"/>
    <w:rsid w:val="004C3DA5"/>
    <w:rsid w:val="004C5CF5"/>
    <w:rsid w:val="004D3DFD"/>
    <w:rsid w:val="004D64D0"/>
    <w:rsid w:val="004D67A9"/>
    <w:rsid w:val="004E1844"/>
    <w:rsid w:val="004E301C"/>
    <w:rsid w:val="004E4B26"/>
    <w:rsid w:val="004E6563"/>
    <w:rsid w:val="004F2F97"/>
    <w:rsid w:val="004F3149"/>
    <w:rsid w:val="004F532C"/>
    <w:rsid w:val="00500811"/>
    <w:rsid w:val="0050177E"/>
    <w:rsid w:val="00503958"/>
    <w:rsid w:val="005067D9"/>
    <w:rsid w:val="00511A0E"/>
    <w:rsid w:val="005439CE"/>
    <w:rsid w:val="00550BB5"/>
    <w:rsid w:val="00556EC5"/>
    <w:rsid w:val="005638AA"/>
    <w:rsid w:val="00570F9A"/>
    <w:rsid w:val="005716B4"/>
    <w:rsid w:val="00573F62"/>
    <w:rsid w:val="00574619"/>
    <w:rsid w:val="0057630D"/>
    <w:rsid w:val="00585186"/>
    <w:rsid w:val="005926D8"/>
    <w:rsid w:val="0059681B"/>
    <w:rsid w:val="005A6016"/>
    <w:rsid w:val="005B3530"/>
    <w:rsid w:val="005C3BD8"/>
    <w:rsid w:val="005D25EC"/>
    <w:rsid w:val="005D4AEE"/>
    <w:rsid w:val="005D50AE"/>
    <w:rsid w:val="005D5C17"/>
    <w:rsid w:val="005D74C0"/>
    <w:rsid w:val="005E0EAA"/>
    <w:rsid w:val="005E549A"/>
    <w:rsid w:val="005E75AD"/>
    <w:rsid w:val="005F70C4"/>
    <w:rsid w:val="00605B33"/>
    <w:rsid w:val="006104AD"/>
    <w:rsid w:val="006131C8"/>
    <w:rsid w:val="00620875"/>
    <w:rsid w:val="00622366"/>
    <w:rsid w:val="00623636"/>
    <w:rsid w:val="00641F9E"/>
    <w:rsid w:val="00642C18"/>
    <w:rsid w:val="006433B3"/>
    <w:rsid w:val="00646DBB"/>
    <w:rsid w:val="00653964"/>
    <w:rsid w:val="00654888"/>
    <w:rsid w:val="00664343"/>
    <w:rsid w:val="006660C2"/>
    <w:rsid w:val="00667DB1"/>
    <w:rsid w:val="0067179C"/>
    <w:rsid w:val="00680C16"/>
    <w:rsid w:val="00683327"/>
    <w:rsid w:val="0068445C"/>
    <w:rsid w:val="00685940"/>
    <w:rsid w:val="006A04FE"/>
    <w:rsid w:val="006A51FC"/>
    <w:rsid w:val="006B4CE3"/>
    <w:rsid w:val="006C0BE3"/>
    <w:rsid w:val="006C390B"/>
    <w:rsid w:val="006C3FED"/>
    <w:rsid w:val="006D5C5F"/>
    <w:rsid w:val="006E725E"/>
    <w:rsid w:val="006F0B7B"/>
    <w:rsid w:val="006F45AB"/>
    <w:rsid w:val="006F68AE"/>
    <w:rsid w:val="00712278"/>
    <w:rsid w:val="00716375"/>
    <w:rsid w:val="0073761F"/>
    <w:rsid w:val="007417A2"/>
    <w:rsid w:val="00773A3A"/>
    <w:rsid w:val="0078741F"/>
    <w:rsid w:val="007A3111"/>
    <w:rsid w:val="007A4297"/>
    <w:rsid w:val="007A4E51"/>
    <w:rsid w:val="007E446B"/>
    <w:rsid w:val="008004AC"/>
    <w:rsid w:val="008058B3"/>
    <w:rsid w:val="00822ACE"/>
    <w:rsid w:val="00826663"/>
    <w:rsid w:val="00831108"/>
    <w:rsid w:val="00832473"/>
    <w:rsid w:val="00840B5D"/>
    <w:rsid w:val="00842987"/>
    <w:rsid w:val="00862CFF"/>
    <w:rsid w:val="00870D79"/>
    <w:rsid w:val="00877736"/>
    <w:rsid w:val="00880805"/>
    <w:rsid w:val="00885DD1"/>
    <w:rsid w:val="008905CF"/>
    <w:rsid w:val="008A045A"/>
    <w:rsid w:val="008C1A91"/>
    <w:rsid w:val="008C5DEC"/>
    <w:rsid w:val="008F32CB"/>
    <w:rsid w:val="008F4886"/>
    <w:rsid w:val="00905420"/>
    <w:rsid w:val="009115FD"/>
    <w:rsid w:val="00922BAE"/>
    <w:rsid w:val="0092318D"/>
    <w:rsid w:val="00933FDA"/>
    <w:rsid w:val="0093737A"/>
    <w:rsid w:val="00942067"/>
    <w:rsid w:val="0094273B"/>
    <w:rsid w:val="00943A5B"/>
    <w:rsid w:val="00944277"/>
    <w:rsid w:val="00951D06"/>
    <w:rsid w:val="0097111B"/>
    <w:rsid w:val="00977E8F"/>
    <w:rsid w:val="0098716F"/>
    <w:rsid w:val="009876EF"/>
    <w:rsid w:val="00991CF5"/>
    <w:rsid w:val="00995E4D"/>
    <w:rsid w:val="009B07A1"/>
    <w:rsid w:val="009B5952"/>
    <w:rsid w:val="009D396A"/>
    <w:rsid w:val="009E1F47"/>
    <w:rsid w:val="009E68D5"/>
    <w:rsid w:val="009E6B06"/>
    <w:rsid w:val="009F3A0A"/>
    <w:rsid w:val="009F4DA1"/>
    <w:rsid w:val="009F7F2F"/>
    <w:rsid w:val="00A05B58"/>
    <w:rsid w:val="00A24566"/>
    <w:rsid w:val="00A249F3"/>
    <w:rsid w:val="00A25032"/>
    <w:rsid w:val="00A312AE"/>
    <w:rsid w:val="00A447F7"/>
    <w:rsid w:val="00A47005"/>
    <w:rsid w:val="00A47E30"/>
    <w:rsid w:val="00A50497"/>
    <w:rsid w:val="00A54E1D"/>
    <w:rsid w:val="00A62E6B"/>
    <w:rsid w:val="00A7528F"/>
    <w:rsid w:val="00A82816"/>
    <w:rsid w:val="00A94701"/>
    <w:rsid w:val="00AA5025"/>
    <w:rsid w:val="00AB50C6"/>
    <w:rsid w:val="00AB517D"/>
    <w:rsid w:val="00AB7236"/>
    <w:rsid w:val="00AB7938"/>
    <w:rsid w:val="00AC7A7C"/>
    <w:rsid w:val="00AD5529"/>
    <w:rsid w:val="00AF29EE"/>
    <w:rsid w:val="00B000DC"/>
    <w:rsid w:val="00B043EE"/>
    <w:rsid w:val="00B2339C"/>
    <w:rsid w:val="00B24D18"/>
    <w:rsid w:val="00B26E97"/>
    <w:rsid w:val="00B3269E"/>
    <w:rsid w:val="00B33755"/>
    <w:rsid w:val="00B33B0C"/>
    <w:rsid w:val="00B34762"/>
    <w:rsid w:val="00B419E5"/>
    <w:rsid w:val="00B43421"/>
    <w:rsid w:val="00B47A0D"/>
    <w:rsid w:val="00B50F99"/>
    <w:rsid w:val="00B66764"/>
    <w:rsid w:val="00B739E6"/>
    <w:rsid w:val="00B833F2"/>
    <w:rsid w:val="00B83C40"/>
    <w:rsid w:val="00B8787F"/>
    <w:rsid w:val="00B9020D"/>
    <w:rsid w:val="00B90BB1"/>
    <w:rsid w:val="00B92187"/>
    <w:rsid w:val="00B9772A"/>
    <w:rsid w:val="00BA01CB"/>
    <w:rsid w:val="00BB2CC8"/>
    <w:rsid w:val="00BB469F"/>
    <w:rsid w:val="00BB6134"/>
    <w:rsid w:val="00BB6845"/>
    <w:rsid w:val="00BC2486"/>
    <w:rsid w:val="00BD485F"/>
    <w:rsid w:val="00BD6372"/>
    <w:rsid w:val="00BF0E22"/>
    <w:rsid w:val="00BF210D"/>
    <w:rsid w:val="00BF331E"/>
    <w:rsid w:val="00BF785A"/>
    <w:rsid w:val="00BF7A1C"/>
    <w:rsid w:val="00C005DC"/>
    <w:rsid w:val="00C01FC0"/>
    <w:rsid w:val="00C07E05"/>
    <w:rsid w:val="00C101EF"/>
    <w:rsid w:val="00C12677"/>
    <w:rsid w:val="00C23DCA"/>
    <w:rsid w:val="00C30DA1"/>
    <w:rsid w:val="00C35DDF"/>
    <w:rsid w:val="00C37D1E"/>
    <w:rsid w:val="00C4277E"/>
    <w:rsid w:val="00C47659"/>
    <w:rsid w:val="00C52EBF"/>
    <w:rsid w:val="00C53902"/>
    <w:rsid w:val="00C62EB5"/>
    <w:rsid w:val="00C655C0"/>
    <w:rsid w:val="00C65CE3"/>
    <w:rsid w:val="00C7300E"/>
    <w:rsid w:val="00C73BC9"/>
    <w:rsid w:val="00C76FD5"/>
    <w:rsid w:val="00C84BC3"/>
    <w:rsid w:val="00C86527"/>
    <w:rsid w:val="00CA5CCA"/>
    <w:rsid w:val="00CC0BBE"/>
    <w:rsid w:val="00CC1C92"/>
    <w:rsid w:val="00CC5B35"/>
    <w:rsid w:val="00CD0773"/>
    <w:rsid w:val="00CD6139"/>
    <w:rsid w:val="00CD705C"/>
    <w:rsid w:val="00CE4E9A"/>
    <w:rsid w:val="00CE6173"/>
    <w:rsid w:val="00D0625B"/>
    <w:rsid w:val="00D124A3"/>
    <w:rsid w:val="00D14075"/>
    <w:rsid w:val="00D158E4"/>
    <w:rsid w:val="00D163BE"/>
    <w:rsid w:val="00D22A66"/>
    <w:rsid w:val="00D23204"/>
    <w:rsid w:val="00D31F3F"/>
    <w:rsid w:val="00D339A4"/>
    <w:rsid w:val="00D34F36"/>
    <w:rsid w:val="00D42627"/>
    <w:rsid w:val="00D52F29"/>
    <w:rsid w:val="00D661CF"/>
    <w:rsid w:val="00D727D7"/>
    <w:rsid w:val="00D748BF"/>
    <w:rsid w:val="00D96D16"/>
    <w:rsid w:val="00D97581"/>
    <w:rsid w:val="00DA4F78"/>
    <w:rsid w:val="00DA5A41"/>
    <w:rsid w:val="00DB74F6"/>
    <w:rsid w:val="00DC1032"/>
    <w:rsid w:val="00DC2DC6"/>
    <w:rsid w:val="00DC6BEF"/>
    <w:rsid w:val="00DD3BCC"/>
    <w:rsid w:val="00DD49B8"/>
    <w:rsid w:val="00DE467F"/>
    <w:rsid w:val="00DE66BC"/>
    <w:rsid w:val="00DE6AD4"/>
    <w:rsid w:val="00DE779F"/>
    <w:rsid w:val="00DF30BC"/>
    <w:rsid w:val="00DF5CE0"/>
    <w:rsid w:val="00E007A7"/>
    <w:rsid w:val="00E0279A"/>
    <w:rsid w:val="00E232DF"/>
    <w:rsid w:val="00E449C7"/>
    <w:rsid w:val="00E47F2A"/>
    <w:rsid w:val="00E5343F"/>
    <w:rsid w:val="00E53BB0"/>
    <w:rsid w:val="00E54DC4"/>
    <w:rsid w:val="00E71456"/>
    <w:rsid w:val="00EB125F"/>
    <w:rsid w:val="00EB2C9A"/>
    <w:rsid w:val="00EB3F68"/>
    <w:rsid w:val="00EC0848"/>
    <w:rsid w:val="00EC7628"/>
    <w:rsid w:val="00ED58F6"/>
    <w:rsid w:val="00EE5296"/>
    <w:rsid w:val="00EE6606"/>
    <w:rsid w:val="00EF52C7"/>
    <w:rsid w:val="00EF76E4"/>
    <w:rsid w:val="00F10620"/>
    <w:rsid w:val="00F13083"/>
    <w:rsid w:val="00F20600"/>
    <w:rsid w:val="00F2542F"/>
    <w:rsid w:val="00F25AB4"/>
    <w:rsid w:val="00F272A0"/>
    <w:rsid w:val="00F31CC7"/>
    <w:rsid w:val="00F32533"/>
    <w:rsid w:val="00F570CE"/>
    <w:rsid w:val="00F5747F"/>
    <w:rsid w:val="00F66299"/>
    <w:rsid w:val="00F752C8"/>
    <w:rsid w:val="00F76865"/>
    <w:rsid w:val="00F858BE"/>
    <w:rsid w:val="00F9170A"/>
    <w:rsid w:val="00F92304"/>
    <w:rsid w:val="00FB1F56"/>
    <w:rsid w:val="00FC67E6"/>
    <w:rsid w:val="00FD0026"/>
    <w:rsid w:val="00FE0075"/>
    <w:rsid w:val="00FE74DC"/>
    <w:rsid w:val="00FF07F7"/>
    <w:rsid w:val="00FF158C"/>
    <w:rsid w:val="00FF2A75"/>
    <w:rsid w:val="00FF5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36689F9"/>
  <w15:chartTrackingRefBased/>
  <w15:docId w15:val="{4D4C941E-5D77-4076-9872-074ABD221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efaultParagraphFont">
    <w:name w:val="Default Paragraph Font"/>
    <w:aliases w:val=" Char Char Char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WW8Num4z0">
    <w:name w:val="WW8Num4z0"/>
    <w:rPr>
      <w:color w:val="auto"/>
      <w:sz w:val="22"/>
      <w:szCs w:val="22"/>
    </w:rPr>
  </w:style>
  <w:style w:type="character" w:customStyle="1" w:styleId="WW8Num6z0">
    <w:name w:val="WW8Num6z0"/>
    <w:rPr>
      <w:rFonts w:ascii="Wingdings" w:hAnsi="Wingdings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3">
    <w:name w:val="WW8Num6z3"/>
    <w:rPr>
      <w:rFonts w:ascii="Symbol" w:hAnsi="Symbol"/>
    </w:rPr>
  </w:style>
  <w:style w:type="character" w:styleId="DefaultParagraphFont0">
    <w:name w:val="Default Paragraph Font"/>
  </w:style>
  <w:style w:type="character" w:customStyle="1" w:styleId="CharChar">
    <w:name w:val=" Char Char"/>
    <w:rPr>
      <w:rFonts w:ascii="Cambria" w:hAnsi="Cambria"/>
      <w:b/>
      <w:bCs/>
      <w:kern w:val="1"/>
      <w:sz w:val="32"/>
      <w:szCs w:val="32"/>
      <w:lang w:val="hr-HR" w:eastAsia="ar-SA" w:bidi="ar-SA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BodyText">
    <w:name w:val="Body Text"/>
    <w:basedOn w:val="Normal"/>
    <w:pPr>
      <w:widowControl w:val="0"/>
      <w:suppressLineNumbers/>
      <w:spacing w:after="120"/>
    </w:pPr>
    <w:rPr>
      <w:rFonts w:ascii="Arial" w:eastAsia="Arial Unicode MS" w:hAnsi="Arial"/>
    </w:r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TableContents">
    <w:name w:val="Table Contents"/>
    <w:basedOn w:val="BodyText"/>
  </w:style>
  <w:style w:type="paragraph" w:styleId="Title">
    <w:name w:val="Title"/>
    <w:basedOn w:val="Normal"/>
    <w:next w:val="Normal"/>
    <w:qFormat/>
    <w:pPr>
      <w:widowControl w:val="0"/>
      <w:suppressLineNumbers/>
      <w:spacing w:before="240" w:after="60"/>
      <w:jc w:val="center"/>
    </w:pPr>
    <w:rPr>
      <w:rFonts w:ascii="Cambria" w:hAnsi="Cambria"/>
      <w:b/>
      <w:bCs/>
      <w:kern w:val="1"/>
      <w:sz w:val="32"/>
      <w:szCs w:val="32"/>
    </w:rPr>
  </w:style>
  <w:style w:type="paragraph" w:styleId="Subtitle">
    <w:name w:val="Subtitle"/>
    <w:basedOn w:val="Heading"/>
    <w:next w:val="BodyText"/>
    <w:qFormat/>
    <w:pPr>
      <w:jc w:val="center"/>
    </w:pPr>
    <w:rPr>
      <w:i/>
      <w:iCs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table" w:styleId="TableGrid">
    <w:name w:val="Table Grid"/>
    <w:basedOn w:val="TableNormal"/>
    <w:rsid w:val="005926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C47659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47659"/>
  </w:style>
  <w:style w:type="paragraph" w:customStyle="1" w:styleId="Char">
    <w:name w:val=" Char"/>
    <w:basedOn w:val="Normal"/>
    <w:rsid w:val="00BA01CB"/>
    <w:pPr>
      <w:suppressAutoHyphens w:val="0"/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Hyperlink">
    <w:name w:val="Hyperlink"/>
    <w:rsid w:val="009E6B06"/>
    <w:rPr>
      <w:color w:val="0000FF"/>
      <w:u w:val="single"/>
    </w:rPr>
  </w:style>
  <w:style w:type="paragraph" w:styleId="NormalWeb">
    <w:name w:val="Normal (Web)"/>
    <w:basedOn w:val="Normal"/>
    <w:rsid w:val="009E6B06"/>
    <w:pPr>
      <w:suppressAutoHyphens w:val="0"/>
      <w:spacing w:before="100" w:beforeAutospacing="1" w:after="100" w:afterAutospacing="1"/>
    </w:pPr>
    <w:rPr>
      <w:lang w:eastAsia="hr-HR"/>
    </w:rPr>
  </w:style>
  <w:style w:type="paragraph" w:customStyle="1" w:styleId="SubTitle2">
    <w:name w:val="SubTitle 2"/>
    <w:basedOn w:val="Normal"/>
    <w:rsid w:val="00B3269E"/>
    <w:pPr>
      <w:suppressAutoHyphens w:val="0"/>
      <w:spacing w:after="240"/>
      <w:jc w:val="center"/>
    </w:pPr>
    <w:rPr>
      <w:b/>
      <w:snapToGrid w:val="0"/>
      <w:sz w:val="32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29ED00-1C73-43DE-B2F8-A4A0926B2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960</Words>
  <Characters>5478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Obrazac za prijavu programa/projekta udruge</vt:lpstr>
      <vt:lpstr>Obrazac za prijavu programa/projekta udruge</vt:lpstr>
    </vt:vector>
  </TitlesOfParts>
  <Company>Hewlett-Packard Company</Company>
  <LinksUpToDate>false</LinksUpToDate>
  <CharactersWithSpaces>6426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za prijavu programa/projekta udruge</dc:title>
  <dc:subject/>
  <dc:creator>subarici</dc:creator>
  <cp:keywords/>
  <cp:lastModifiedBy>Marica Garić</cp:lastModifiedBy>
  <cp:revision>2</cp:revision>
  <cp:lastPrinted>2016-01-18T09:55:00Z</cp:lastPrinted>
  <dcterms:created xsi:type="dcterms:W3CDTF">2025-05-08T08:15:00Z</dcterms:created>
  <dcterms:modified xsi:type="dcterms:W3CDTF">2025-05-08T08:15:00Z</dcterms:modified>
</cp:coreProperties>
</file>