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203E8" w14:textId="77777777" w:rsidR="00B649DA" w:rsidRPr="0024769D" w:rsidRDefault="00B649DA" w:rsidP="00B649DA">
      <w:pPr>
        <w:rPr>
          <w:rFonts w:ascii="Calibri" w:hAnsi="Calibri" w:cs="Calibri"/>
          <w:sz w:val="16"/>
          <w:szCs w:val="16"/>
        </w:rPr>
      </w:pPr>
      <w:bookmarkStart w:id="0" w:name="_Hlk198719736"/>
      <w:r>
        <w:rPr>
          <w:noProof/>
        </w:rPr>
        <mc:AlternateContent>
          <mc:Choice Requires="wps">
            <w:drawing>
              <wp:inline distT="0" distB="0" distL="0" distR="0" wp14:anchorId="05C43FD1" wp14:editId="54D0FA15">
                <wp:extent cx="3543300" cy="1524000"/>
                <wp:effectExtent l="0" t="0" r="0" b="0"/>
                <wp:docPr id="90871573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B649DA" w14:paraId="5CCC5DFA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8DE2207" w14:textId="77777777" w:rsidR="00B649DA" w:rsidRDefault="00B649DA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24769D">
                                    <w:rPr>
                                      <w:rFonts w:cs="Calibri"/>
                                      <w:noProof/>
                                    </w:rPr>
                                    <w:drawing>
                                      <wp:inline distT="0" distB="0" distL="0" distR="0" wp14:anchorId="7CCED071" wp14:editId="251F7AD6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649DA" w14:paraId="22BD9459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73E2E31" w14:textId="77777777" w:rsidR="00B649DA" w:rsidRDefault="00B649DA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24769D">
                                    <w:rPr>
                                      <w:rFonts w:cs="Calibri"/>
                                      <w:noProof/>
                                    </w:rPr>
                                    <w:drawing>
                                      <wp:inline distT="0" distB="0" distL="0" distR="0" wp14:anchorId="43B819EA" wp14:editId="08C70C5D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177ED6A2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7FCCD9B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8689B76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020C3ED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OPĆINSKO VIJEĆE - CONSIGLIO COMUNALE</w:t>
                                  </w:r>
                                </w:p>
                                <w:p w14:paraId="24092E92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0F4C57DB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ED3249A" w14:textId="77777777" w:rsidR="00B649DA" w:rsidRPr="00B649DA" w:rsidRDefault="00B649DA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</w:pPr>
                                  <w:r w:rsidRPr="00B649D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0530230E" w14:textId="77777777" w:rsidR="00B649DA" w:rsidRDefault="00B649DA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97D15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DF0E004" w14:textId="77777777" w:rsidR="00B649DA" w:rsidRPr="00D4581A" w:rsidRDefault="00B649DA" w:rsidP="00B649D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C43FD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B649DA" w14:paraId="5CCC5DFA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8DE2207" w14:textId="77777777" w:rsidR="00B649DA" w:rsidRDefault="00B649DA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24769D">
                              <w:rPr>
                                <w:rFonts w:cs="Calibri"/>
                                <w:noProof/>
                              </w:rPr>
                              <w:drawing>
                                <wp:inline distT="0" distB="0" distL="0" distR="0" wp14:anchorId="7CCED071" wp14:editId="251F7AD6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649DA" w14:paraId="22BD9459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73E2E31" w14:textId="77777777" w:rsidR="00B649DA" w:rsidRDefault="00B649DA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24769D">
                              <w:rPr>
                                <w:rFonts w:cs="Calibri"/>
                                <w:noProof/>
                              </w:rPr>
                              <w:drawing>
                                <wp:inline distT="0" distB="0" distL="0" distR="0" wp14:anchorId="43B819EA" wp14:editId="08C70C5D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177ED6A2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7FCCD9B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8689B76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020C3ED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OPĆINSKO VIJEĆE - CONSIGLIO COMUNALE</w:t>
                            </w:r>
                          </w:p>
                          <w:p w14:paraId="24092E92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0F4C57DB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ED3249A" w14:textId="77777777" w:rsidR="00B649DA" w:rsidRPr="00B649DA" w:rsidRDefault="00B649DA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</w:pPr>
                            <w:r w:rsidRPr="00B649D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0530230E" w14:textId="77777777" w:rsidR="00B649DA" w:rsidRDefault="00B649DA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97D1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DF0E004" w14:textId="77777777" w:rsidR="00B649DA" w:rsidRPr="00D4581A" w:rsidRDefault="00B649DA" w:rsidP="00B649D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0"/>
    <w:p w14:paraId="34CCB6FF" w14:textId="77777777" w:rsidR="00B649DA" w:rsidRPr="00B649DA" w:rsidRDefault="00B649DA" w:rsidP="00B649DA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B649DA">
        <w:rPr>
          <w:rFonts w:ascii="Arial" w:hAnsi="Arial" w:cs="Arial"/>
          <w:color w:val="000000"/>
          <w:sz w:val="24"/>
          <w:szCs w:val="24"/>
          <w:lang w:val="it-IT"/>
        </w:rPr>
        <w:t>KLASA/SIGLA AMM: 023-01/25-01/04</w:t>
      </w:r>
    </w:p>
    <w:p w14:paraId="2C9514B4" w14:textId="77777777" w:rsidR="00B649DA" w:rsidRPr="00B649DA" w:rsidRDefault="00B649DA" w:rsidP="00B649DA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B649DA">
        <w:rPr>
          <w:rFonts w:ascii="Arial" w:hAnsi="Arial" w:cs="Arial"/>
          <w:color w:val="000000"/>
          <w:sz w:val="24"/>
          <w:szCs w:val="24"/>
          <w:lang w:val="it-IT"/>
        </w:rPr>
        <w:t>UR.BROJ/NUM.PROT: 2163-013-04/01-25-06</w:t>
      </w:r>
    </w:p>
    <w:p w14:paraId="6E47FC7A" w14:textId="77777777" w:rsidR="00B649DA" w:rsidRPr="00B649DA" w:rsidRDefault="00B649DA" w:rsidP="00B649DA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B649DA">
        <w:rPr>
          <w:rFonts w:ascii="Arial" w:hAnsi="Arial" w:cs="Arial"/>
          <w:color w:val="000000"/>
          <w:sz w:val="24"/>
          <w:szCs w:val="24"/>
          <w:lang w:val="it-IT"/>
        </w:rPr>
        <w:t xml:space="preserve">Brtonigla-Verteneglio, </w:t>
      </w:r>
      <w:r w:rsidRPr="00B649DA">
        <w:rPr>
          <w:rFonts w:ascii="Arial" w:hAnsi="Arial" w:cs="Arial"/>
          <w:sz w:val="24"/>
          <w:szCs w:val="24"/>
          <w:lang w:val="it-IT"/>
        </w:rPr>
        <w:t>11.06. 2025.</w:t>
      </w:r>
      <w:r w:rsidRPr="00B649DA">
        <w:rPr>
          <w:rFonts w:ascii="Arial" w:hAnsi="Arial" w:cs="Arial"/>
          <w:b/>
          <w:bCs/>
          <w:sz w:val="24"/>
          <w:szCs w:val="24"/>
          <w:lang w:val="it-IT"/>
        </w:rPr>
        <w:tab/>
      </w:r>
    </w:p>
    <w:p w14:paraId="5968AE4E" w14:textId="77777777" w:rsidR="00B649DA" w:rsidRPr="00B649DA" w:rsidRDefault="00B649DA" w:rsidP="00B649DA">
      <w:pPr>
        <w:jc w:val="both"/>
        <w:rPr>
          <w:rFonts w:ascii="Arial" w:hAnsi="Arial" w:cs="Arial"/>
          <w:color w:val="FF0000"/>
          <w:sz w:val="24"/>
          <w:szCs w:val="24"/>
          <w:lang w:val="it-IT"/>
        </w:rPr>
      </w:pPr>
    </w:p>
    <w:p w14:paraId="1FF3CF3D" w14:textId="77777777" w:rsidR="00B649DA" w:rsidRPr="00B649DA" w:rsidRDefault="00B649DA" w:rsidP="00B649DA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B649DA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35.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33/01, 60/01, 129/05,109/07, 125/08, 36/09, 153/09, 150/11, 144/12 i 19/13, 137/15, 123/17, 98/19, 144/20), čl.</w:t>
      </w:r>
      <w:r w:rsidRPr="00B649DA">
        <w:rPr>
          <w:rFonts w:ascii="Arial" w:hAnsi="Arial" w:cs="Arial"/>
          <w:bCs/>
          <w:sz w:val="24"/>
          <w:szCs w:val="24"/>
          <w:lang w:val="it-IT"/>
        </w:rPr>
        <w:t xml:space="preserve">38. </w:t>
      </w:r>
      <w:proofErr w:type="spellStart"/>
      <w:r w:rsidRPr="00B649DA">
        <w:rPr>
          <w:rFonts w:ascii="Arial" w:hAnsi="Arial" w:cs="Arial"/>
          <w:bCs/>
          <w:sz w:val="24"/>
          <w:szCs w:val="24"/>
          <w:lang w:val="it-IT"/>
        </w:rPr>
        <w:t>Statuta</w:t>
      </w:r>
      <w:proofErr w:type="spellEnd"/>
      <w:r w:rsidRPr="00B649DA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B649DA">
        <w:rPr>
          <w:rFonts w:ascii="Arial" w:hAnsi="Arial" w:cs="Arial"/>
          <w:bCs/>
          <w:sz w:val="24"/>
          <w:szCs w:val="24"/>
          <w:lang w:val="it-IT"/>
        </w:rPr>
        <w:t xml:space="preserve"> Brtonigla-Verteneglio </w:t>
      </w:r>
      <w:r w:rsidRPr="00B649DA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B649DA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B649DA">
        <w:rPr>
          <w:rFonts w:ascii="Arial" w:hAnsi="Arial" w:cs="Arial"/>
          <w:sz w:val="24"/>
          <w:szCs w:val="24"/>
          <w:lang w:val="it-IT"/>
        </w:rPr>
        <w:t xml:space="preserve">, 3/18, 3/21, 07/21-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>, 16/22),</w:t>
      </w:r>
      <w:r w:rsidRPr="00B649DA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konstituirajućoj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B649DA">
        <w:rPr>
          <w:rFonts w:ascii="Arial" w:hAnsi="Arial" w:cs="Arial"/>
          <w:sz w:val="24"/>
          <w:szCs w:val="24"/>
          <w:lang w:val="it-IT"/>
        </w:rPr>
        <w:t>11.lipnja</w:t>
      </w:r>
      <w:proofErr w:type="gramEnd"/>
      <w:r w:rsidRPr="00B649DA">
        <w:rPr>
          <w:rFonts w:ascii="Arial" w:hAnsi="Arial" w:cs="Arial"/>
          <w:sz w:val="24"/>
          <w:szCs w:val="24"/>
          <w:lang w:val="it-IT"/>
        </w:rPr>
        <w:t xml:space="preserve"> 2025.godine,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B649D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7621606" w14:textId="77777777" w:rsidR="00B649DA" w:rsidRPr="00B649DA" w:rsidRDefault="00B649DA" w:rsidP="00B649DA">
      <w:pPr>
        <w:pStyle w:val="Uvuenotijeloteksta"/>
        <w:ind w:left="5947" w:firstLine="425"/>
        <w:jc w:val="both"/>
        <w:rPr>
          <w:rFonts w:ascii="Arial" w:hAnsi="Arial" w:cs="Arial"/>
          <w:sz w:val="24"/>
          <w:szCs w:val="24"/>
          <w:lang w:val="hr-HR"/>
        </w:rPr>
      </w:pPr>
      <w:r w:rsidRPr="00B649DA">
        <w:rPr>
          <w:rFonts w:ascii="Arial" w:hAnsi="Arial" w:cs="Arial"/>
          <w:sz w:val="24"/>
          <w:szCs w:val="24"/>
          <w:lang w:val="hr-HR"/>
        </w:rPr>
        <w:t xml:space="preserve">            </w:t>
      </w:r>
    </w:p>
    <w:p w14:paraId="38F3CD3B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649DA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7C151D3B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izboru</w:t>
      </w:r>
      <w:proofErr w:type="spellEnd"/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predsjednika</w:t>
      </w:r>
      <w:proofErr w:type="spellEnd"/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potpredsjednika</w:t>
      </w:r>
      <w:proofErr w:type="spellEnd"/>
    </w:p>
    <w:p w14:paraId="510F679A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Općinskog</w:t>
      </w:r>
      <w:proofErr w:type="spellEnd"/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vijeća</w:t>
      </w:r>
      <w:proofErr w:type="spellEnd"/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B649DA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B649DA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570672DC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D713BB0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C0B99A3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649DA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4120617" w14:textId="77777777" w:rsidR="00B649DA" w:rsidRPr="00B649DA" w:rsidRDefault="00B649DA" w:rsidP="00B649DA">
      <w:pPr>
        <w:pStyle w:val="Naslov1"/>
        <w:numPr>
          <w:ilvl w:val="0"/>
          <w:numId w:val="0"/>
        </w:numPr>
        <w:spacing w:line="270" w:lineRule="atLeast"/>
        <w:ind w:firstLine="708"/>
        <w:jc w:val="both"/>
        <w:rPr>
          <w:rFonts w:ascii="Arial" w:hAnsi="Arial" w:cs="Arial"/>
          <w:b w:val="0"/>
          <w:bCs w:val="0"/>
          <w:iCs/>
          <w:caps/>
          <w:color w:val="4A4A4A"/>
        </w:rPr>
      </w:pPr>
      <w:r w:rsidRPr="00B649DA">
        <w:rPr>
          <w:rFonts w:ascii="Arial" w:hAnsi="Arial" w:cs="Arial"/>
          <w:b w:val="0"/>
        </w:rPr>
        <w:t>Ovom</w:t>
      </w:r>
      <w:r w:rsidRPr="00B649DA">
        <w:rPr>
          <w:rFonts w:ascii="Arial" w:hAnsi="Arial" w:cs="Arial"/>
        </w:rPr>
        <w:t xml:space="preserve"> </w:t>
      </w:r>
      <w:r w:rsidRPr="00B649DA">
        <w:rPr>
          <w:rFonts w:ascii="Arial" w:hAnsi="Arial" w:cs="Arial"/>
          <w:b w:val="0"/>
        </w:rPr>
        <w:t>Odlukom  imenuje se  IGOR PALČIĆ, Hrvat sa</w:t>
      </w:r>
      <w:r w:rsidRPr="00B649DA">
        <w:rPr>
          <w:rFonts w:ascii="Arial" w:hAnsi="Arial" w:cs="Arial"/>
          <w:b w:val="0"/>
          <w:bCs w:val="0"/>
          <w:iCs/>
        </w:rPr>
        <w:t xml:space="preserve"> liste ISTARSKI DEMOKRATSKI SABOR-IDS za predsjednika Općinskog vijeća Općine Brtonigla-Verteneglio.</w:t>
      </w:r>
    </w:p>
    <w:p w14:paraId="12806E36" w14:textId="77777777" w:rsidR="00B649DA" w:rsidRPr="00B649DA" w:rsidRDefault="00B649DA" w:rsidP="00B649DA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6410B687" w14:textId="77777777" w:rsidR="00B649DA" w:rsidRPr="00B649DA" w:rsidRDefault="00B649DA" w:rsidP="00B649DA">
      <w:pPr>
        <w:rPr>
          <w:rFonts w:ascii="Arial" w:hAnsi="Arial" w:cs="Arial"/>
          <w:sz w:val="24"/>
          <w:szCs w:val="24"/>
          <w:lang w:val="it-IT"/>
        </w:rPr>
      </w:pPr>
    </w:p>
    <w:p w14:paraId="7037399F" w14:textId="77777777" w:rsidR="00B649DA" w:rsidRPr="00B649DA" w:rsidRDefault="00B649DA" w:rsidP="00B649DA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649DA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1AA8E23" w14:textId="77777777" w:rsidR="00B649DA" w:rsidRPr="00B649DA" w:rsidRDefault="00B649DA" w:rsidP="00B649DA">
      <w:pPr>
        <w:pStyle w:val="Tijeloteksta"/>
        <w:rPr>
          <w:rFonts w:ascii="Arial" w:hAnsi="Arial" w:cs="Arial"/>
          <w:caps/>
          <w:color w:val="4A4A4A"/>
          <w:szCs w:val="24"/>
          <w:lang w:val="it-IT" w:eastAsia="en-US"/>
        </w:rPr>
      </w:pPr>
      <w:r w:rsidRPr="00B649DA">
        <w:rPr>
          <w:rFonts w:ascii="Arial" w:hAnsi="Arial" w:cs="Arial"/>
          <w:b/>
          <w:szCs w:val="24"/>
        </w:rPr>
        <w:tab/>
      </w:r>
      <w:r w:rsidRPr="00B649DA">
        <w:rPr>
          <w:rFonts w:ascii="Arial" w:hAnsi="Arial" w:cs="Arial"/>
          <w:szCs w:val="24"/>
        </w:rPr>
        <w:t xml:space="preserve">Ovom Odlukom  imenuje se  ROBI ŠKRINJAR, Talijan sa </w:t>
      </w:r>
      <w:r w:rsidRPr="00B649DA">
        <w:rPr>
          <w:rFonts w:ascii="Arial" w:hAnsi="Arial" w:cs="Arial"/>
          <w:iCs/>
          <w:szCs w:val="24"/>
        </w:rPr>
        <w:t>Kandidacijske liste grupe birača, nositelj Kandidacijske liste Robi Škrinjar</w:t>
      </w:r>
      <w:r w:rsidRPr="00B649DA">
        <w:rPr>
          <w:rFonts w:ascii="Arial" w:hAnsi="Arial" w:cs="Arial"/>
          <w:szCs w:val="24"/>
        </w:rPr>
        <w:t xml:space="preserve"> za</w:t>
      </w:r>
      <w:r w:rsidRPr="00B649DA">
        <w:rPr>
          <w:rFonts w:ascii="Arial" w:hAnsi="Arial" w:cs="Arial"/>
          <w:szCs w:val="24"/>
          <w:lang w:val="it-IT" w:eastAsia="en-US"/>
        </w:rPr>
        <w:t xml:space="preserve"> </w:t>
      </w:r>
      <w:proofErr w:type="spellStart"/>
      <w:r w:rsidRPr="00B649DA">
        <w:rPr>
          <w:rFonts w:ascii="Arial" w:hAnsi="Arial" w:cs="Arial"/>
          <w:szCs w:val="24"/>
        </w:rPr>
        <w:t>pot</w:t>
      </w:r>
      <w:r w:rsidRPr="00B649DA">
        <w:rPr>
          <w:rFonts w:ascii="Arial" w:hAnsi="Arial" w:cs="Arial"/>
          <w:szCs w:val="24"/>
          <w:lang w:val="it-IT" w:eastAsia="en-US"/>
        </w:rPr>
        <w:t>predsjednika</w:t>
      </w:r>
      <w:proofErr w:type="spellEnd"/>
      <w:r w:rsidRPr="00B649DA">
        <w:rPr>
          <w:rFonts w:ascii="Arial" w:hAnsi="Arial" w:cs="Arial"/>
          <w:szCs w:val="24"/>
          <w:lang w:val="it-IT" w:eastAsia="en-US"/>
        </w:rPr>
        <w:t xml:space="preserve"> </w:t>
      </w:r>
      <w:proofErr w:type="spellStart"/>
      <w:r w:rsidRPr="00B649DA">
        <w:rPr>
          <w:rFonts w:ascii="Arial" w:hAnsi="Arial" w:cs="Arial"/>
          <w:szCs w:val="24"/>
          <w:lang w:val="it-IT" w:eastAsia="en-US"/>
        </w:rPr>
        <w:t>Općinskog</w:t>
      </w:r>
      <w:proofErr w:type="spellEnd"/>
      <w:r w:rsidRPr="00B649DA">
        <w:rPr>
          <w:rFonts w:ascii="Arial" w:hAnsi="Arial" w:cs="Arial"/>
          <w:szCs w:val="24"/>
          <w:lang w:val="it-IT" w:eastAsia="en-US"/>
        </w:rPr>
        <w:t xml:space="preserve"> </w:t>
      </w:r>
      <w:proofErr w:type="spellStart"/>
      <w:r w:rsidRPr="00B649DA">
        <w:rPr>
          <w:rFonts w:ascii="Arial" w:hAnsi="Arial" w:cs="Arial"/>
          <w:szCs w:val="24"/>
          <w:lang w:val="it-IT" w:eastAsia="en-US"/>
        </w:rPr>
        <w:t>vijeća</w:t>
      </w:r>
      <w:proofErr w:type="spellEnd"/>
      <w:r w:rsidRPr="00B649DA">
        <w:rPr>
          <w:rFonts w:ascii="Arial" w:hAnsi="Arial" w:cs="Arial"/>
          <w:szCs w:val="24"/>
          <w:lang w:val="it-IT" w:eastAsia="en-US"/>
        </w:rPr>
        <w:t xml:space="preserve"> </w:t>
      </w:r>
      <w:proofErr w:type="spellStart"/>
      <w:r w:rsidRPr="00B649DA">
        <w:rPr>
          <w:rFonts w:ascii="Arial" w:hAnsi="Arial" w:cs="Arial"/>
          <w:szCs w:val="24"/>
          <w:lang w:val="it-IT" w:eastAsia="en-US"/>
        </w:rPr>
        <w:t>Općine</w:t>
      </w:r>
      <w:proofErr w:type="spellEnd"/>
      <w:r w:rsidRPr="00B649DA">
        <w:rPr>
          <w:rFonts w:ascii="Arial" w:hAnsi="Arial" w:cs="Arial"/>
          <w:szCs w:val="24"/>
          <w:lang w:val="it-IT" w:eastAsia="en-US"/>
        </w:rPr>
        <w:t xml:space="preserve"> Brtonigla-Verteneglio.</w:t>
      </w:r>
    </w:p>
    <w:p w14:paraId="571B947A" w14:textId="77777777" w:rsidR="00B649DA" w:rsidRPr="00B649DA" w:rsidRDefault="00B649DA" w:rsidP="00B649DA">
      <w:pPr>
        <w:pStyle w:val="Tijeloteksta"/>
        <w:rPr>
          <w:rFonts w:ascii="Arial" w:hAnsi="Arial" w:cs="Arial"/>
          <w:b/>
          <w:szCs w:val="24"/>
        </w:rPr>
      </w:pPr>
    </w:p>
    <w:p w14:paraId="581BFC43" w14:textId="77777777" w:rsidR="00B649DA" w:rsidRPr="00B649DA" w:rsidRDefault="00B649DA" w:rsidP="00B649DA">
      <w:pPr>
        <w:pStyle w:val="Tijeloteksta"/>
        <w:jc w:val="center"/>
        <w:rPr>
          <w:rFonts w:ascii="Arial" w:hAnsi="Arial" w:cs="Arial"/>
          <w:b/>
          <w:szCs w:val="24"/>
        </w:rPr>
      </w:pPr>
      <w:r w:rsidRPr="00B649DA">
        <w:rPr>
          <w:rFonts w:ascii="Arial" w:hAnsi="Arial" w:cs="Arial"/>
          <w:b/>
          <w:szCs w:val="24"/>
        </w:rPr>
        <w:t>III.</w:t>
      </w:r>
    </w:p>
    <w:p w14:paraId="44A97E6A" w14:textId="77777777" w:rsidR="00B649DA" w:rsidRPr="00B649DA" w:rsidRDefault="00B649DA" w:rsidP="00B649DA">
      <w:pPr>
        <w:pStyle w:val="Tijeloteksta"/>
        <w:ind w:firstLine="720"/>
        <w:rPr>
          <w:rFonts w:ascii="Arial" w:hAnsi="Arial" w:cs="Arial"/>
          <w:szCs w:val="24"/>
        </w:rPr>
      </w:pPr>
      <w:r w:rsidRPr="00B649DA">
        <w:rPr>
          <w:rFonts w:ascii="Arial" w:hAnsi="Arial" w:cs="Arial"/>
          <w:szCs w:val="24"/>
        </w:rPr>
        <w:t xml:space="preserve">Ova Odluka stupa na snagu danom donošenja, a ista će se objaviti u Službenim novinama Općine Brtonigla. </w:t>
      </w:r>
    </w:p>
    <w:p w14:paraId="35638DD0" w14:textId="77777777" w:rsidR="00B649DA" w:rsidRPr="00B649DA" w:rsidRDefault="00B649DA" w:rsidP="00B649DA">
      <w:pPr>
        <w:pStyle w:val="Tijeloteksta"/>
        <w:rPr>
          <w:rFonts w:ascii="Arial" w:hAnsi="Arial" w:cs="Arial"/>
          <w:szCs w:val="24"/>
        </w:rPr>
      </w:pPr>
    </w:p>
    <w:p w14:paraId="47442E38" w14:textId="77777777" w:rsidR="00B649DA" w:rsidRPr="00B649DA" w:rsidRDefault="00B649DA" w:rsidP="00B649DA">
      <w:pPr>
        <w:pStyle w:val="Tijeloteksta"/>
        <w:rPr>
          <w:rFonts w:ascii="Arial" w:hAnsi="Arial" w:cs="Arial"/>
          <w:szCs w:val="24"/>
        </w:rPr>
      </w:pPr>
    </w:p>
    <w:p w14:paraId="1DADE307" w14:textId="77777777" w:rsidR="00B649DA" w:rsidRPr="00B649DA" w:rsidRDefault="00B649DA" w:rsidP="00B649DA">
      <w:pPr>
        <w:pStyle w:val="Tijeloteksta"/>
        <w:jc w:val="right"/>
        <w:rPr>
          <w:rFonts w:ascii="Arial" w:hAnsi="Arial" w:cs="Arial"/>
          <w:szCs w:val="24"/>
        </w:rPr>
      </w:pPr>
      <w:r w:rsidRPr="00B649DA">
        <w:rPr>
          <w:rFonts w:ascii="Arial" w:hAnsi="Arial" w:cs="Arial"/>
          <w:szCs w:val="24"/>
        </w:rPr>
        <w:t>Predsjednik Općinskog vijeća:</w:t>
      </w:r>
    </w:p>
    <w:p w14:paraId="32EB3E5D" w14:textId="443D8598" w:rsidR="00B649DA" w:rsidRPr="00B649DA" w:rsidRDefault="00B649DA" w:rsidP="00B649DA">
      <w:pPr>
        <w:pStyle w:val="Tijeloteksta"/>
        <w:jc w:val="right"/>
        <w:rPr>
          <w:rFonts w:ascii="Arial" w:hAnsi="Arial" w:cs="Arial"/>
          <w:szCs w:val="24"/>
        </w:rPr>
      </w:pPr>
      <w:r w:rsidRPr="00B649DA">
        <w:rPr>
          <w:rFonts w:ascii="Arial" w:hAnsi="Arial" w:cs="Arial"/>
          <w:szCs w:val="24"/>
        </w:rPr>
        <w:t>Igor Palčić</w:t>
      </w:r>
      <w:r w:rsidRPr="00B649DA">
        <w:rPr>
          <w:rFonts w:ascii="Arial" w:hAnsi="Arial" w:cs="Arial"/>
          <w:szCs w:val="24"/>
        </w:rPr>
        <w:t xml:space="preserve"> v.r.</w:t>
      </w:r>
    </w:p>
    <w:p w14:paraId="7CF48924" w14:textId="77777777" w:rsidR="00B649DA" w:rsidRDefault="00B649DA" w:rsidP="00B649DA">
      <w:pPr>
        <w:pStyle w:val="Tijeloteksta"/>
        <w:jc w:val="right"/>
        <w:rPr>
          <w:rFonts w:ascii="Arial" w:hAnsi="Arial" w:cs="Arial"/>
        </w:rPr>
      </w:pPr>
    </w:p>
    <w:p w14:paraId="083C3A15" w14:textId="77777777" w:rsidR="00B649DA" w:rsidRDefault="00B649DA" w:rsidP="00B649DA">
      <w:pPr>
        <w:pStyle w:val="Tijeloteksta"/>
        <w:jc w:val="right"/>
        <w:rPr>
          <w:rFonts w:ascii="Arial" w:hAnsi="Arial" w:cs="Arial"/>
        </w:rPr>
      </w:pPr>
    </w:p>
    <w:p w14:paraId="7D6964E2" w14:textId="77777777" w:rsidR="00B649DA" w:rsidRPr="007332BA" w:rsidRDefault="00B649DA" w:rsidP="00B649DA">
      <w:pPr>
        <w:pStyle w:val="Tijeloteksta"/>
        <w:numPr>
          <w:ilvl w:val="0"/>
          <w:numId w:val="44"/>
        </w:numPr>
        <w:jc w:val="center"/>
        <w:rPr>
          <w:rFonts w:ascii="Arial" w:hAnsi="Arial" w:cs="Arial"/>
        </w:rPr>
      </w:pPr>
    </w:p>
    <w:p w14:paraId="29E04CA6" w14:textId="77777777" w:rsidR="007E4FDD" w:rsidRPr="00B649DA" w:rsidRDefault="007E4FDD" w:rsidP="00B649DA">
      <w:pPr>
        <w:rPr>
          <w:rFonts w:eastAsia="Calibri"/>
          <w:lang w:val="hr-HR"/>
        </w:rPr>
      </w:pPr>
    </w:p>
    <w:sectPr w:rsidR="007E4FDD" w:rsidRPr="00B649DA" w:rsidSect="00636CBE">
      <w:headerReference w:type="default" r:id="rId10"/>
      <w:footerReference w:type="even" r:id="rId11"/>
      <w:footerReference w:type="default" r:id="rId12"/>
      <w:pgSz w:w="12240" w:h="15840"/>
      <w:pgMar w:top="1418" w:right="1418" w:bottom="1418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charset w:val="EE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FF19" w14:textId="77777777" w:rsidR="00A634C5" w:rsidRDefault="00A634C5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4D9304E" w14:textId="77777777" w:rsidR="00A634C5" w:rsidRDefault="00A634C5">
    <w:pPr>
      <w:pStyle w:val="Podnoje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B37C8" w14:textId="77777777" w:rsidR="00A634C5" w:rsidRDefault="00A634C5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FEBF9" w14:textId="5696ABA0" w:rsidR="008910C6" w:rsidRPr="00CA482A" w:rsidRDefault="0065260A" w:rsidP="008910C6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</w:t>
    </w:r>
    <w:r w:rsidR="00B649D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 w:rsidR="00B649D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lipnja</w:t>
    </w:r>
    <w:proofErr w:type="spellEnd"/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 w:rsidR="00743E7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>SLUŽBENE NOVINE OPĆINE BRTONIGLA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743E7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</w:t>
    </w:r>
    <w:r w:rsidR="00B649D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9</w:t>
    </w:r>
    <w:r w:rsidR="008910C6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202</w:t>
    </w:r>
    <w:r w:rsidR="00743E7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5</w:t>
    </w:r>
    <w:r w:rsidR="008910C6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8910C6">
      <w:rPr>
        <w:rFonts w:ascii="Arial" w:hAnsi="Arial" w:cs="Arial"/>
        <w:color w:val="000000"/>
        <w:highlight w:val="cyan"/>
        <w:shd w:val="pct5" w:color="auto" w:fill="auto"/>
        <w:lang w:val="it-IT"/>
      </w:rPr>
      <w:t>1</w:t>
    </w:r>
    <w:r w:rsidR="008910C6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Grafikeoznake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Grafikeoznak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Grafikeoznake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Grafikeoznak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0880431"/>
    <w:multiLevelType w:val="hybridMultilevel"/>
    <w:tmpl w:val="DAA482E6"/>
    <w:lvl w:ilvl="0" w:tplc="D23253C4">
      <w:start w:val="5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00A57374"/>
    <w:multiLevelType w:val="hybridMultilevel"/>
    <w:tmpl w:val="00BC779A"/>
    <w:lvl w:ilvl="0" w:tplc="8E6EB99C">
      <w:start w:val="1"/>
      <w:numFmt w:val="decimal"/>
      <w:lvlText w:val="%1."/>
      <w:lvlJc w:val="left"/>
      <w:pPr>
        <w:ind w:left="720" w:hanging="360"/>
      </w:pPr>
    </w:lvl>
    <w:lvl w:ilvl="1" w:tplc="0AEC6BA4">
      <w:start w:val="1"/>
      <w:numFmt w:val="decimal"/>
      <w:lvlText w:val="%2."/>
      <w:lvlJc w:val="left"/>
      <w:pPr>
        <w:ind w:left="1440" w:hanging="360"/>
      </w:pPr>
    </w:lvl>
    <w:lvl w:ilvl="2" w:tplc="C9D8D7DC" w:tentative="1">
      <w:start w:val="1"/>
      <w:numFmt w:val="lowerRoman"/>
      <w:lvlText w:val="%3."/>
      <w:lvlJc w:val="right"/>
      <w:pPr>
        <w:ind w:left="2160" w:hanging="180"/>
      </w:pPr>
    </w:lvl>
    <w:lvl w:ilvl="3" w:tplc="B176A72A" w:tentative="1">
      <w:start w:val="1"/>
      <w:numFmt w:val="decimal"/>
      <w:lvlText w:val="%4."/>
      <w:lvlJc w:val="left"/>
      <w:pPr>
        <w:ind w:left="2880" w:hanging="360"/>
      </w:pPr>
    </w:lvl>
    <w:lvl w:ilvl="4" w:tplc="A8BCD680" w:tentative="1">
      <w:start w:val="1"/>
      <w:numFmt w:val="lowerLetter"/>
      <w:lvlText w:val="%5."/>
      <w:lvlJc w:val="left"/>
      <w:pPr>
        <w:ind w:left="3600" w:hanging="360"/>
      </w:pPr>
    </w:lvl>
    <w:lvl w:ilvl="5" w:tplc="7F789BC6" w:tentative="1">
      <w:start w:val="1"/>
      <w:numFmt w:val="lowerRoman"/>
      <w:lvlText w:val="%6."/>
      <w:lvlJc w:val="right"/>
      <w:pPr>
        <w:ind w:left="4320" w:hanging="180"/>
      </w:pPr>
    </w:lvl>
    <w:lvl w:ilvl="6" w:tplc="69461178" w:tentative="1">
      <w:start w:val="1"/>
      <w:numFmt w:val="decimal"/>
      <w:lvlText w:val="%7."/>
      <w:lvlJc w:val="left"/>
      <w:pPr>
        <w:ind w:left="5040" w:hanging="360"/>
      </w:pPr>
    </w:lvl>
    <w:lvl w:ilvl="7" w:tplc="ACB062EE" w:tentative="1">
      <w:start w:val="1"/>
      <w:numFmt w:val="lowerLetter"/>
      <w:lvlText w:val="%8."/>
      <w:lvlJc w:val="left"/>
      <w:pPr>
        <w:ind w:left="5760" w:hanging="360"/>
      </w:pPr>
    </w:lvl>
    <w:lvl w:ilvl="8" w:tplc="CBA4C8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01276CD2"/>
    <w:multiLevelType w:val="hybridMultilevel"/>
    <w:tmpl w:val="BFC69986"/>
    <w:lvl w:ilvl="0" w:tplc="12047D6C">
      <w:start w:val="1"/>
      <w:numFmt w:val="upperLetter"/>
      <w:lvlText w:val="%1."/>
      <w:lvlJc w:val="left"/>
      <w:pPr>
        <w:ind w:left="720" w:hanging="360"/>
      </w:pPr>
    </w:lvl>
    <w:lvl w:ilvl="1" w:tplc="270C5966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0169F02" w:tentative="1">
      <w:start w:val="1"/>
      <w:numFmt w:val="lowerRoman"/>
      <w:lvlText w:val="%3."/>
      <w:lvlJc w:val="right"/>
      <w:pPr>
        <w:ind w:left="2160" w:hanging="180"/>
      </w:pPr>
    </w:lvl>
    <w:lvl w:ilvl="3" w:tplc="9794A796" w:tentative="1">
      <w:start w:val="1"/>
      <w:numFmt w:val="decimal"/>
      <w:lvlText w:val="%4."/>
      <w:lvlJc w:val="left"/>
      <w:pPr>
        <w:ind w:left="2880" w:hanging="360"/>
      </w:pPr>
    </w:lvl>
    <w:lvl w:ilvl="4" w:tplc="D7E61B26" w:tentative="1">
      <w:start w:val="1"/>
      <w:numFmt w:val="lowerLetter"/>
      <w:lvlText w:val="%5."/>
      <w:lvlJc w:val="left"/>
      <w:pPr>
        <w:ind w:left="3600" w:hanging="360"/>
      </w:pPr>
    </w:lvl>
    <w:lvl w:ilvl="5" w:tplc="E2AEB73A" w:tentative="1">
      <w:start w:val="1"/>
      <w:numFmt w:val="lowerRoman"/>
      <w:lvlText w:val="%6."/>
      <w:lvlJc w:val="right"/>
      <w:pPr>
        <w:ind w:left="4320" w:hanging="180"/>
      </w:pPr>
    </w:lvl>
    <w:lvl w:ilvl="6" w:tplc="99AA840E" w:tentative="1">
      <w:start w:val="1"/>
      <w:numFmt w:val="decimal"/>
      <w:lvlText w:val="%7."/>
      <w:lvlJc w:val="left"/>
      <w:pPr>
        <w:ind w:left="5040" w:hanging="360"/>
      </w:pPr>
    </w:lvl>
    <w:lvl w:ilvl="7" w:tplc="8BCA6FBE" w:tentative="1">
      <w:start w:val="1"/>
      <w:numFmt w:val="lowerLetter"/>
      <w:lvlText w:val="%8."/>
      <w:lvlJc w:val="left"/>
      <w:pPr>
        <w:ind w:left="5760" w:hanging="360"/>
      </w:pPr>
    </w:lvl>
    <w:lvl w:ilvl="8" w:tplc="2C5C4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31B4718"/>
    <w:multiLevelType w:val="hybridMultilevel"/>
    <w:tmpl w:val="D10C3306"/>
    <w:lvl w:ilvl="0" w:tplc="D044595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0570581F"/>
    <w:multiLevelType w:val="singleLevel"/>
    <w:tmpl w:val="C4A47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74F5DA1"/>
    <w:multiLevelType w:val="hybridMultilevel"/>
    <w:tmpl w:val="1472A8AE"/>
    <w:lvl w:ilvl="0" w:tplc="A68CF072">
      <w:start w:val="1"/>
      <w:numFmt w:val="upperRoman"/>
      <w:pStyle w:val="Naslov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9" w15:restartNumberingAfterBreak="0">
    <w:nsid w:val="180D4EEA"/>
    <w:multiLevelType w:val="multilevel"/>
    <w:tmpl w:val="862E24A6"/>
    <w:lvl w:ilvl="0">
      <w:start w:val="1"/>
      <w:numFmt w:val="decimal"/>
      <w:pStyle w:val="1naslov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41" w15:restartNumberingAfterBreak="0">
    <w:nsid w:val="1D241604"/>
    <w:multiLevelType w:val="hybridMultilevel"/>
    <w:tmpl w:val="DF74E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F941A15"/>
    <w:multiLevelType w:val="hybridMultilevel"/>
    <w:tmpl w:val="F5EAC080"/>
    <w:lvl w:ilvl="0" w:tplc="983E2A9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4D3696A"/>
    <w:multiLevelType w:val="hybridMultilevel"/>
    <w:tmpl w:val="C5BC6724"/>
    <w:lvl w:ilvl="0" w:tplc="00E8FC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6C87D3E"/>
    <w:multiLevelType w:val="hybridMultilevel"/>
    <w:tmpl w:val="DBA299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A8E3D51"/>
    <w:multiLevelType w:val="hybridMultilevel"/>
    <w:tmpl w:val="735C2310"/>
    <w:lvl w:ilvl="0" w:tplc="A050B31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7" w15:restartNumberingAfterBreak="0">
    <w:nsid w:val="362263AA"/>
    <w:multiLevelType w:val="hybridMultilevel"/>
    <w:tmpl w:val="840C24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9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0" w15:restartNumberingAfterBreak="0">
    <w:nsid w:val="49A325CB"/>
    <w:multiLevelType w:val="hybridMultilevel"/>
    <w:tmpl w:val="1B1080DA"/>
    <w:lvl w:ilvl="0" w:tplc="27065C6C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2" w15:restartNumberingAfterBreak="0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54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5F86503A"/>
    <w:multiLevelType w:val="multilevel"/>
    <w:tmpl w:val="D3A04C3C"/>
    <w:lvl w:ilvl="0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" w:hanging="57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33" w:hanging="1800"/>
      </w:pPr>
      <w:rPr>
        <w:rFonts w:hint="default"/>
      </w:rPr>
    </w:lvl>
  </w:abstractNum>
  <w:abstractNum w:abstractNumId="56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7" w15:restartNumberingAfterBreak="0">
    <w:nsid w:val="646C5D65"/>
    <w:multiLevelType w:val="hybridMultilevel"/>
    <w:tmpl w:val="B1907B6E"/>
    <w:lvl w:ilvl="0" w:tplc="988A7172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674A620D"/>
    <w:multiLevelType w:val="hybridMultilevel"/>
    <w:tmpl w:val="301AA69C"/>
    <w:lvl w:ilvl="0" w:tplc="1912088C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1">
    <w:nsid w:val="67E17E5A"/>
    <w:multiLevelType w:val="hybridMultilevel"/>
    <w:tmpl w:val="FCBA361A"/>
    <w:lvl w:ilvl="0" w:tplc="14C2A6B6">
      <w:start w:val="1"/>
      <w:numFmt w:val="decimal"/>
      <w:lvlText w:val="%1."/>
      <w:lvlJc w:val="left"/>
      <w:pPr>
        <w:ind w:left="720" w:hanging="360"/>
      </w:pPr>
    </w:lvl>
    <w:lvl w:ilvl="1" w:tplc="0D70F2F6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4F667B82" w:tentative="1">
      <w:start w:val="1"/>
      <w:numFmt w:val="lowerRoman"/>
      <w:lvlText w:val="%3."/>
      <w:lvlJc w:val="right"/>
      <w:pPr>
        <w:ind w:left="2160" w:hanging="180"/>
      </w:pPr>
    </w:lvl>
    <w:lvl w:ilvl="3" w:tplc="CF92A94A" w:tentative="1">
      <w:start w:val="1"/>
      <w:numFmt w:val="decimal"/>
      <w:lvlText w:val="%4."/>
      <w:lvlJc w:val="left"/>
      <w:pPr>
        <w:ind w:left="2880" w:hanging="360"/>
      </w:pPr>
    </w:lvl>
    <w:lvl w:ilvl="4" w:tplc="0A363AFC" w:tentative="1">
      <w:start w:val="1"/>
      <w:numFmt w:val="lowerLetter"/>
      <w:lvlText w:val="%5."/>
      <w:lvlJc w:val="left"/>
      <w:pPr>
        <w:ind w:left="3600" w:hanging="360"/>
      </w:pPr>
    </w:lvl>
    <w:lvl w:ilvl="5" w:tplc="624EA102" w:tentative="1">
      <w:start w:val="1"/>
      <w:numFmt w:val="lowerRoman"/>
      <w:lvlText w:val="%6."/>
      <w:lvlJc w:val="right"/>
      <w:pPr>
        <w:ind w:left="4320" w:hanging="180"/>
      </w:pPr>
    </w:lvl>
    <w:lvl w:ilvl="6" w:tplc="3A867902" w:tentative="1">
      <w:start w:val="1"/>
      <w:numFmt w:val="decimal"/>
      <w:lvlText w:val="%7."/>
      <w:lvlJc w:val="left"/>
      <w:pPr>
        <w:ind w:left="5040" w:hanging="360"/>
      </w:pPr>
    </w:lvl>
    <w:lvl w:ilvl="7" w:tplc="C0B45EE8" w:tentative="1">
      <w:start w:val="1"/>
      <w:numFmt w:val="lowerLetter"/>
      <w:lvlText w:val="%8."/>
      <w:lvlJc w:val="left"/>
      <w:pPr>
        <w:ind w:left="5760" w:hanging="360"/>
      </w:pPr>
    </w:lvl>
    <w:lvl w:ilvl="8" w:tplc="7862EE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61" w15:restartNumberingAfterBreak="0">
    <w:nsid w:val="6F611DE5"/>
    <w:multiLevelType w:val="hybridMultilevel"/>
    <w:tmpl w:val="3C445F32"/>
    <w:lvl w:ilvl="0" w:tplc="6CD47B72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01179E3"/>
    <w:multiLevelType w:val="hybridMultilevel"/>
    <w:tmpl w:val="21FE5B94"/>
    <w:lvl w:ilvl="0" w:tplc="A3FEB6D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9B4F9B0">
      <w:numFmt w:val="none"/>
      <w:lvlText w:val=""/>
      <w:lvlJc w:val="left"/>
      <w:pPr>
        <w:tabs>
          <w:tab w:val="num" w:pos="360"/>
        </w:tabs>
      </w:pPr>
    </w:lvl>
    <w:lvl w:ilvl="2" w:tplc="9894CFEA">
      <w:numFmt w:val="none"/>
      <w:lvlText w:val=""/>
      <w:lvlJc w:val="left"/>
      <w:pPr>
        <w:tabs>
          <w:tab w:val="num" w:pos="360"/>
        </w:tabs>
      </w:pPr>
    </w:lvl>
    <w:lvl w:ilvl="3" w:tplc="F3B40054">
      <w:numFmt w:val="none"/>
      <w:lvlText w:val=""/>
      <w:lvlJc w:val="left"/>
      <w:pPr>
        <w:tabs>
          <w:tab w:val="num" w:pos="360"/>
        </w:tabs>
      </w:pPr>
    </w:lvl>
    <w:lvl w:ilvl="4" w:tplc="DF7C50D0">
      <w:numFmt w:val="none"/>
      <w:lvlText w:val=""/>
      <w:lvlJc w:val="left"/>
      <w:pPr>
        <w:tabs>
          <w:tab w:val="num" w:pos="360"/>
        </w:tabs>
      </w:pPr>
    </w:lvl>
    <w:lvl w:ilvl="5" w:tplc="C97C0D46">
      <w:numFmt w:val="none"/>
      <w:lvlText w:val=""/>
      <w:lvlJc w:val="left"/>
      <w:pPr>
        <w:tabs>
          <w:tab w:val="num" w:pos="360"/>
        </w:tabs>
      </w:pPr>
    </w:lvl>
    <w:lvl w:ilvl="6" w:tplc="ABC6578C">
      <w:numFmt w:val="none"/>
      <w:lvlText w:val=""/>
      <w:lvlJc w:val="left"/>
      <w:pPr>
        <w:tabs>
          <w:tab w:val="num" w:pos="360"/>
        </w:tabs>
      </w:pPr>
    </w:lvl>
    <w:lvl w:ilvl="7" w:tplc="177E7BD2">
      <w:numFmt w:val="none"/>
      <w:lvlText w:val=""/>
      <w:lvlJc w:val="left"/>
      <w:pPr>
        <w:tabs>
          <w:tab w:val="num" w:pos="360"/>
        </w:tabs>
      </w:pPr>
    </w:lvl>
    <w:lvl w:ilvl="8" w:tplc="82E4F194">
      <w:numFmt w:val="none"/>
      <w:lvlText w:val=""/>
      <w:lvlJc w:val="left"/>
      <w:pPr>
        <w:tabs>
          <w:tab w:val="num" w:pos="360"/>
        </w:tabs>
      </w:pPr>
    </w:lvl>
  </w:abstractNum>
  <w:abstractNum w:abstractNumId="63" w15:restartNumberingAfterBreak="0">
    <w:nsid w:val="70E67084"/>
    <w:multiLevelType w:val="hybridMultilevel"/>
    <w:tmpl w:val="7ED073CC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3606E77"/>
    <w:multiLevelType w:val="hybridMultilevel"/>
    <w:tmpl w:val="A80A3B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5B8739E"/>
    <w:multiLevelType w:val="hybridMultilevel"/>
    <w:tmpl w:val="8306E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67" w15:restartNumberingAfterBreak="0">
    <w:nsid w:val="7DCC525B"/>
    <w:multiLevelType w:val="multilevel"/>
    <w:tmpl w:val="EDD6D4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8" w15:restartNumberingAfterBreak="1">
    <w:nsid w:val="7F523050"/>
    <w:multiLevelType w:val="hybridMultilevel"/>
    <w:tmpl w:val="2E02670A"/>
    <w:lvl w:ilvl="0" w:tplc="CC6CCDA6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E53607AE" w:tentative="1">
      <w:start w:val="1"/>
      <w:numFmt w:val="lowerLetter"/>
      <w:lvlText w:val="%2."/>
      <w:lvlJc w:val="left"/>
      <w:pPr>
        <w:ind w:left="2160" w:hanging="360"/>
      </w:pPr>
    </w:lvl>
    <w:lvl w:ilvl="2" w:tplc="081EBB92" w:tentative="1">
      <w:start w:val="1"/>
      <w:numFmt w:val="lowerRoman"/>
      <w:lvlText w:val="%3."/>
      <w:lvlJc w:val="right"/>
      <w:pPr>
        <w:ind w:left="2880" w:hanging="180"/>
      </w:pPr>
    </w:lvl>
    <w:lvl w:ilvl="3" w:tplc="6DB88F10" w:tentative="1">
      <w:start w:val="1"/>
      <w:numFmt w:val="decimal"/>
      <w:lvlText w:val="%4."/>
      <w:lvlJc w:val="left"/>
      <w:pPr>
        <w:ind w:left="3600" w:hanging="360"/>
      </w:pPr>
    </w:lvl>
    <w:lvl w:ilvl="4" w:tplc="BD18B730" w:tentative="1">
      <w:start w:val="1"/>
      <w:numFmt w:val="lowerLetter"/>
      <w:lvlText w:val="%5."/>
      <w:lvlJc w:val="left"/>
      <w:pPr>
        <w:ind w:left="4320" w:hanging="360"/>
      </w:pPr>
    </w:lvl>
    <w:lvl w:ilvl="5" w:tplc="2224090E" w:tentative="1">
      <w:start w:val="1"/>
      <w:numFmt w:val="lowerRoman"/>
      <w:lvlText w:val="%6."/>
      <w:lvlJc w:val="right"/>
      <w:pPr>
        <w:ind w:left="5040" w:hanging="180"/>
      </w:pPr>
    </w:lvl>
    <w:lvl w:ilvl="6" w:tplc="C1486D24" w:tentative="1">
      <w:start w:val="1"/>
      <w:numFmt w:val="decimal"/>
      <w:lvlText w:val="%7."/>
      <w:lvlJc w:val="left"/>
      <w:pPr>
        <w:ind w:left="5760" w:hanging="360"/>
      </w:pPr>
    </w:lvl>
    <w:lvl w:ilvl="7" w:tplc="76FC1F38" w:tentative="1">
      <w:start w:val="1"/>
      <w:numFmt w:val="lowerLetter"/>
      <w:lvlText w:val="%8."/>
      <w:lvlJc w:val="left"/>
      <w:pPr>
        <w:ind w:left="6480" w:hanging="360"/>
      </w:pPr>
    </w:lvl>
    <w:lvl w:ilvl="8" w:tplc="F1EA2EF6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8"/>
  </w:num>
  <w:num w:numId="7" w16cid:durableId="1440687050">
    <w:abstractNumId w:val="54"/>
  </w:num>
  <w:num w:numId="8" w16cid:durableId="943809875">
    <w:abstractNumId w:val="35"/>
  </w:num>
  <w:num w:numId="9" w16cid:durableId="1829128843">
    <w:abstractNumId w:val="40"/>
  </w:num>
  <w:num w:numId="10" w16cid:durableId="486440493">
    <w:abstractNumId w:val="66"/>
  </w:num>
  <w:num w:numId="11" w16cid:durableId="1491408107">
    <w:abstractNumId w:val="37"/>
  </w:num>
  <w:num w:numId="12" w16cid:durableId="982151704">
    <w:abstractNumId w:val="46"/>
  </w:num>
  <w:num w:numId="13" w16cid:durableId="2108965521">
    <w:abstractNumId w:val="56"/>
  </w:num>
  <w:num w:numId="14" w16cid:durableId="1398430168">
    <w:abstractNumId w:val="60"/>
  </w:num>
  <w:num w:numId="15" w16cid:durableId="1424447491">
    <w:abstractNumId w:val="49"/>
  </w:num>
  <w:num w:numId="16" w16cid:durableId="1656837054">
    <w:abstractNumId w:val="53"/>
  </w:num>
  <w:num w:numId="17" w16cid:durableId="629475388">
    <w:abstractNumId w:val="51"/>
  </w:num>
  <w:num w:numId="18" w16cid:durableId="1261838939">
    <w:abstractNumId w:val="39"/>
  </w:num>
  <w:num w:numId="19" w16cid:durableId="1785227034">
    <w:abstractNumId w:val="41"/>
  </w:num>
  <w:num w:numId="20" w16cid:durableId="235626224">
    <w:abstractNumId w:val="55"/>
  </w:num>
  <w:num w:numId="21" w16cid:durableId="1621302017">
    <w:abstractNumId w:val="34"/>
  </w:num>
  <w:num w:numId="22" w16cid:durableId="1089228336">
    <w:abstractNumId w:val="48"/>
  </w:num>
  <w:num w:numId="23" w16cid:durableId="1232348657">
    <w:abstractNumId w:val="36"/>
  </w:num>
  <w:num w:numId="24" w16cid:durableId="266547232">
    <w:abstractNumId w:val="30"/>
  </w:num>
  <w:num w:numId="25" w16cid:durableId="149057431">
    <w:abstractNumId w:val="62"/>
  </w:num>
  <w:num w:numId="26" w16cid:durableId="431511634">
    <w:abstractNumId w:val="67"/>
  </w:num>
  <w:num w:numId="27" w16cid:durableId="27394787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92640536">
    <w:abstractNumId w:val="65"/>
  </w:num>
  <w:num w:numId="29" w16cid:durableId="879787192">
    <w:abstractNumId w:val="43"/>
  </w:num>
  <w:num w:numId="30" w16cid:durableId="149357038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4971565">
    <w:abstractNumId w:val="58"/>
  </w:num>
  <w:num w:numId="32" w16cid:durableId="816648898">
    <w:abstractNumId w:val="57"/>
  </w:num>
  <w:num w:numId="33" w16cid:durableId="658266518">
    <w:abstractNumId w:val="50"/>
  </w:num>
  <w:num w:numId="34" w16cid:durableId="284389915">
    <w:abstractNumId w:val="61"/>
  </w:num>
  <w:num w:numId="35" w16cid:durableId="1744138249">
    <w:abstractNumId w:val="64"/>
  </w:num>
  <w:num w:numId="36" w16cid:durableId="1922177607">
    <w:abstractNumId w:val="33"/>
  </w:num>
  <w:num w:numId="37" w16cid:durableId="1194271485">
    <w:abstractNumId w:val="44"/>
  </w:num>
  <w:num w:numId="38" w16cid:durableId="934166984">
    <w:abstractNumId w:val="45"/>
  </w:num>
  <w:num w:numId="39" w16cid:durableId="924532978">
    <w:abstractNumId w:val="42"/>
  </w:num>
  <w:num w:numId="40" w16cid:durableId="1104030956">
    <w:abstractNumId w:val="32"/>
  </w:num>
  <w:num w:numId="41" w16cid:durableId="923224957">
    <w:abstractNumId w:val="31"/>
  </w:num>
  <w:num w:numId="42" w16cid:durableId="2074817549">
    <w:abstractNumId w:val="59"/>
  </w:num>
  <w:num w:numId="43" w16cid:durableId="1199464822">
    <w:abstractNumId w:val="68"/>
  </w:num>
  <w:num w:numId="44" w16cid:durableId="1015303168">
    <w:abstractNumId w:val="6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17B4F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03A4"/>
    <w:rsid w:val="00052604"/>
    <w:rsid w:val="00052DD7"/>
    <w:rsid w:val="00053043"/>
    <w:rsid w:val="000560C0"/>
    <w:rsid w:val="00056332"/>
    <w:rsid w:val="000611E6"/>
    <w:rsid w:val="000676B2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146B"/>
    <w:rsid w:val="000965C0"/>
    <w:rsid w:val="00096F57"/>
    <w:rsid w:val="00097CD0"/>
    <w:rsid w:val="000A0C2D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31B"/>
    <w:rsid w:val="000D0B1C"/>
    <w:rsid w:val="000D1C2D"/>
    <w:rsid w:val="000D7880"/>
    <w:rsid w:val="000E254D"/>
    <w:rsid w:val="000E2749"/>
    <w:rsid w:val="000E393C"/>
    <w:rsid w:val="000E4432"/>
    <w:rsid w:val="000F076B"/>
    <w:rsid w:val="000F4366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57FD9"/>
    <w:rsid w:val="0016184B"/>
    <w:rsid w:val="001621E3"/>
    <w:rsid w:val="00164136"/>
    <w:rsid w:val="00164C1B"/>
    <w:rsid w:val="001711B0"/>
    <w:rsid w:val="00173DCC"/>
    <w:rsid w:val="001743F2"/>
    <w:rsid w:val="00177B90"/>
    <w:rsid w:val="00185EB9"/>
    <w:rsid w:val="00193A3F"/>
    <w:rsid w:val="00195A44"/>
    <w:rsid w:val="00197551"/>
    <w:rsid w:val="001A168C"/>
    <w:rsid w:val="001A1D51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5DC2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E68AC"/>
    <w:rsid w:val="001F162D"/>
    <w:rsid w:val="001F29A7"/>
    <w:rsid w:val="001F39BE"/>
    <w:rsid w:val="001F3C57"/>
    <w:rsid w:val="001F6154"/>
    <w:rsid w:val="001F6697"/>
    <w:rsid w:val="00200AF1"/>
    <w:rsid w:val="00201E43"/>
    <w:rsid w:val="002045D1"/>
    <w:rsid w:val="00205AB1"/>
    <w:rsid w:val="00206AE0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372E2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A34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547"/>
    <w:rsid w:val="002A5B00"/>
    <w:rsid w:val="002A79A2"/>
    <w:rsid w:val="002B0595"/>
    <w:rsid w:val="002B1120"/>
    <w:rsid w:val="002B23D6"/>
    <w:rsid w:val="002B414D"/>
    <w:rsid w:val="002B5A5F"/>
    <w:rsid w:val="002C04D1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26BA"/>
    <w:rsid w:val="002E6AF7"/>
    <w:rsid w:val="002F0883"/>
    <w:rsid w:val="002F1B1C"/>
    <w:rsid w:val="002F23D8"/>
    <w:rsid w:val="002F2B1B"/>
    <w:rsid w:val="00304D86"/>
    <w:rsid w:val="00307D5E"/>
    <w:rsid w:val="003111D6"/>
    <w:rsid w:val="00311613"/>
    <w:rsid w:val="0031179B"/>
    <w:rsid w:val="003125C2"/>
    <w:rsid w:val="0031378B"/>
    <w:rsid w:val="00315630"/>
    <w:rsid w:val="003176C8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39E"/>
    <w:rsid w:val="00341F7F"/>
    <w:rsid w:val="00342CB3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56381"/>
    <w:rsid w:val="00361B2E"/>
    <w:rsid w:val="00362A9D"/>
    <w:rsid w:val="003634AE"/>
    <w:rsid w:val="00364317"/>
    <w:rsid w:val="00370F59"/>
    <w:rsid w:val="0037277A"/>
    <w:rsid w:val="00373260"/>
    <w:rsid w:val="00374FD8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940"/>
    <w:rsid w:val="003A0A61"/>
    <w:rsid w:val="003A12E6"/>
    <w:rsid w:val="003A51A5"/>
    <w:rsid w:val="003A7076"/>
    <w:rsid w:val="003B177F"/>
    <w:rsid w:val="003B1E2B"/>
    <w:rsid w:val="003B21C1"/>
    <w:rsid w:val="003B253D"/>
    <w:rsid w:val="003B35F3"/>
    <w:rsid w:val="003B4501"/>
    <w:rsid w:val="003B48F3"/>
    <w:rsid w:val="003B50C8"/>
    <w:rsid w:val="003B52C0"/>
    <w:rsid w:val="003B6CC1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2CF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58AF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387A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40CD"/>
    <w:rsid w:val="004B6918"/>
    <w:rsid w:val="004B6AE7"/>
    <w:rsid w:val="004C50F1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4F7733"/>
    <w:rsid w:val="005024FB"/>
    <w:rsid w:val="0050301A"/>
    <w:rsid w:val="00504B78"/>
    <w:rsid w:val="00507206"/>
    <w:rsid w:val="00507405"/>
    <w:rsid w:val="00507955"/>
    <w:rsid w:val="00514177"/>
    <w:rsid w:val="005144E5"/>
    <w:rsid w:val="0052401F"/>
    <w:rsid w:val="005245B8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0128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46D1"/>
    <w:rsid w:val="005A535E"/>
    <w:rsid w:val="005A5473"/>
    <w:rsid w:val="005B0B9E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9BE"/>
    <w:rsid w:val="005D5F51"/>
    <w:rsid w:val="005E0788"/>
    <w:rsid w:val="005E0A41"/>
    <w:rsid w:val="005E1079"/>
    <w:rsid w:val="005E2F55"/>
    <w:rsid w:val="005E4A67"/>
    <w:rsid w:val="005E668C"/>
    <w:rsid w:val="005E6A25"/>
    <w:rsid w:val="005E7326"/>
    <w:rsid w:val="005E7E6C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1CD4"/>
    <w:rsid w:val="00622052"/>
    <w:rsid w:val="00622CBD"/>
    <w:rsid w:val="00623108"/>
    <w:rsid w:val="0062328E"/>
    <w:rsid w:val="0063162D"/>
    <w:rsid w:val="00631696"/>
    <w:rsid w:val="00636CBE"/>
    <w:rsid w:val="006425C8"/>
    <w:rsid w:val="006437E1"/>
    <w:rsid w:val="00643839"/>
    <w:rsid w:val="00643F04"/>
    <w:rsid w:val="00644494"/>
    <w:rsid w:val="00645B15"/>
    <w:rsid w:val="00645CCA"/>
    <w:rsid w:val="006470BC"/>
    <w:rsid w:val="006502CD"/>
    <w:rsid w:val="0065260A"/>
    <w:rsid w:val="00652E48"/>
    <w:rsid w:val="00656FA5"/>
    <w:rsid w:val="0065712B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93B03"/>
    <w:rsid w:val="006A33CD"/>
    <w:rsid w:val="006A452B"/>
    <w:rsid w:val="006A4BB5"/>
    <w:rsid w:val="006A5561"/>
    <w:rsid w:val="006A5EB6"/>
    <w:rsid w:val="006A7854"/>
    <w:rsid w:val="006A7DDF"/>
    <w:rsid w:val="006B0489"/>
    <w:rsid w:val="006B1001"/>
    <w:rsid w:val="006B272D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0DED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3E7A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61DC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4FDD"/>
    <w:rsid w:val="007E6575"/>
    <w:rsid w:val="007E74E5"/>
    <w:rsid w:val="007F28E0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223F3"/>
    <w:rsid w:val="008255E0"/>
    <w:rsid w:val="0082565D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8797A"/>
    <w:rsid w:val="008903E6"/>
    <w:rsid w:val="008910C6"/>
    <w:rsid w:val="00891A4C"/>
    <w:rsid w:val="00893050"/>
    <w:rsid w:val="00894B61"/>
    <w:rsid w:val="0089552E"/>
    <w:rsid w:val="008975EF"/>
    <w:rsid w:val="008A067E"/>
    <w:rsid w:val="008A09A7"/>
    <w:rsid w:val="008A1356"/>
    <w:rsid w:val="008A2D38"/>
    <w:rsid w:val="008A312E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561"/>
    <w:rsid w:val="008C1F77"/>
    <w:rsid w:val="008C32E4"/>
    <w:rsid w:val="008C418D"/>
    <w:rsid w:val="008C53C9"/>
    <w:rsid w:val="008C5D19"/>
    <w:rsid w:val="008D0088"/>
    <w:rsid w:val="008D0EC4"/>
    <w:rsid w:val="008D1848"/>
    <w:rsid w:val="008D2035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8F659D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2CF7"/>
    <w:rsid w:val="0093379F"/>
    <w:rsid w:val="0093413C"/>
    <w:rsid w:val="009354B4"/>
    <w:rsid w:val="0093622E"/>
    <w:rsid w:val="009400EE"/>
    <w:rsid w:val="009414CD"/>
    <w:rsid w:val="00941F98"/>
    <w:rsid w:val="009433B9"/>
    <w:rsid w:val="00945FDA"/>
    <w:rsid w:val="00946549"/>
    <w:rsid w:val="00947210"/>
    <w:rsid w:val="009505A0"/>
    <w:rsid w:val="00953133"/>
    <w:rsid w:val="00953A00"/>
    <w:rsid w:val="0095495B"/>
    <w:rsid w:val="00960BFC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29D2"/>
    <w:rsid w:val="00983459"/>
    <w:rsid w:val="0098406B"/>
    <w:rsid w:val="00984ACD"/>
    <w:rsid w:val="00985144"/>
    <w:rsid w:val="00985BCE"/>
    <w:rsid w:val="0098689B"/>
    <w:rsid w:val="00987E3A"/>
    <w:rsid w:val="009901FF"/>
    <w:rsid w:val="00990A82"/>
    <w:rsid w:val="00990D25"/>
    <w:rsid w:val="009921F1"/>
    <w:rsid w:val="009928C1"/>
    <w:rsid w:val="00992F6D"/>
    <w:rsid w:val="0099647B"/>
    <w:rsid w:val="0099659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57F5"/>
    <w:rsid w:val="009E7045"/>
    <w:rsid w:val="009E74F2"/>
    <w:rsid w:val="009F29CC"/>
    <w:rsid w:val="009F2F0C"/>
    <w:rsid w:val="009F32A2"/>
    <w:rsid w:val="009F339F"/>
    <w:rsid w:val="009F4E1D"/>
    <w:rsid w:val="009F602C"/>
    <w:rsid w:val="009F61A4"/>
    <w:rsid w:val="009F69AF"/>
    <w:rsid w:val="009F6C72"/>
    <w:rsid w:val="009F7411"/>
    <w:rsid w:val="00A0174F"/>
    <w:rsid w:val="00A02A1C"/>
    <w:rsid w:val="00A02FAB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150F4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678E4"/>
    <w:rsid w:val="00A73E28"/>
    <w:rsid w:val="00A758CD"/>
    <w:rsid w:val="00A774D5"/>
    <w:rsid w:val="00A82187"/>
    <w:rsid w:val="00A84424"/>
    <w:rsid w:val="00A85EB9"/>
    <w:rsid w:val="00A862BF"/>
    <w:rsid w:val="00A862F9"/>
    <w:rsid w:val="00A865F3"/>
    <w:rsid w:val="00A908AB"/>
    <w:rsid w:val="00A9192E"/>
    <w:rsid w:val="00A920BE"/>
    <w:rsid w:val="00A9451F"/>
    <w:rsid w:val="00A95B18"/>
    <w:rsid w:val="00A96C87"/>
    <w:rsid w:val="00AA0940"/>
    <w:rsid w:val="00AA169B"/>
    <w:rsid w:val="00AA357B"/>
    <w:rsid w:val="00AA7F19"/>
    <w:rsid w:val="00AB0BEF"/>
    <w:rsid w:val="00AB4055"/>
    <w:rsid w:val="00AB5E47"/>
    <w:rsid w:val="00AC0F86"/>
    <w:rsid w:val="00AC2E1D"/>
    <w:rsid w:val="00AC4978"/>
    <w:rsid w:val="00AC5BB9"/>
    <w:rsid w:val="00AC6EC7"/>
    <w:rsid w:val="00AC7869"/>
    <w:rsid w:val="00AC7C57"/>
    <w:rsid w:val="00AD0AE0"/>
    <w:rsid w:val="00AD1F9F"/>
    <w:rsid w:val="00AD47D5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083"/>
    <w:rsid w:val="00B04AA2"/>
    <w:rsid w:val="00B10E60"/>
    <w:rsid w:val="00B1115E"/>
    <w:rsid w:val="00B111F0"/>
    <w:rsid w:val="00B12BEE"/>
    <w:rsid w:val="00B14BB5"/>
    <w:rsid w:val="00B152F3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043C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075D"/>
    <w:rsid w:val="00B62FE0"/>
    <w:rsid w:val="00B649DA"/>
    <w:rsid w:val="00B64C01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00D"/>
    <w:rsid w:val="00B84759"/>
    <w:rsid w:val="00B87401"/>
    <w:rsid w:val="00B879C4"/>
    <w:rsid w:val="00B975D8"/>
    <w:rsid w:val="00B97B26"/>
    <w:rsid w:val="00BA0A75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357D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A52"/>
    <w:rsid w:val="00CB1B45"/>
    <w:rsid w:val="00CB287F"/>
    <w:rsid w:val="00CB2B4C"/>
    <w:rsid w:val="00CB2EAB"/>
    <w:rsid w:val="00CB35CE"/>
    <w:rsid w:val="00CB40F4"/>
    <w:rsid w:val="00CB4E21"/>
    <w:rsid w:val="00CB4F20"/>
    <w:rsid w:val="00CB5D89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025"/>
    <w:rsid w:val="00CD1CF2"/>
    <w:rsid w:val="00CD2733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5687"/>
    <w:rsid w:val="00CE72FA"/>
    <w:rsid w:val="00CF1FF5"/>
    <w:rsid w:val="00CF2325"/>
    <w:rsid w:val="00CF44BE"/>
    <w:rsid w:val="00CF5576"/>
    <w:rsid w:val="00CF5ECC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5745"/>
    <w:rsid w:val="00D267E9"/>
    <w:rsid w:val="00D26D17"/>
    <w:rsid w:val="00D33094"/>
    <w:rsid w:val="00D33690"/>
    <w:rsid w:val="00D34D6E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0A2E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3AE"/>
    <w:rsid w:val="00D818CD"/>
    <w:rsid w:val="00D82C8D"/>
    <w:rsid w:val="00D830F9"/>
    <w:rsid w:val="00D8475A"/>
    <w:rsid w:val="00D8491C"/>
    <w:rsid w:val="00D84CD4"/>
    <w:rsid w:val="00D86C1E"/>
    <w:rsid w:val="00D91437"/>
    <w:rsid w:val="00D92220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E58D1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06722"/>
    <w:rsid w:val="00E10920"/>
    <w:rsid w:val="00E10B05"/>
    <w:rsid w:val="00E139E3"/>
    <w:rsid w:val="00E13A6D"/>
    <w:rsid w:val="00E15B64"/>
    <w:rsid w:val="00E166B3"/>
    <w:rsid w:val="00E1733F"/>
    <w:rsid w:val="00E2322F"/>
    <w:rsid w:val="00E2454C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0C60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77528"/>
    <w:rsid w:val="00E80C52"/>
    <w:rsid w:val="00E80F06"/>
    <w:rsid w:val="00E81111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1C5"/>
    <w:rsid w:val="00EA4502"/>
    <w:rsid w:val="00EA54DE"/>
    <w:rsid w:val="00EA5D3D"/>
    <w:rsid w:val="00EA5E84"/>
    <w:rsid w:val="00EA60B5"/>
    <w:rsid w:val="00EB095E"/>
    <w:rsid w:val="00EB1866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2A1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4D7E"/>
    <w:rsid w:val="00F6522D"/>
    <w:rsid w:val="00F65994"/>
    <w:rsid w:val="00F71825"/>
    <w:rsid w:val="00F71906"/>
    <w:rsid w:val="00F72D1D"/>
    <w:rsid w:val="00F73338"/>
    <w:rsid w:val="00F74F55"/>
    <w:rsid w:val="00F75951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2C72"/>
    <w:rsid w:val="00FC43FC"/>
    <w:rsid w:val="00FC6FF4"/>
    <w:rsid w:val="00FC78C6"/>
    <w:rsid w:val="00FD13D2"/>
    <w:rsid w:val="00FD2459"/>
    <w:rsid w:val="00FD28E5"/>
    <w:rsid w:val="00FD31FE"/>
    <w:rsid w:val="00FD3D0F"/>
    <w:rsid w:val="00FD55D4"/>
    <w:rsid w:val="00FE1D41"/>
    <w:rsid w:val="00FE34B7"/>
    <w:rsid w:val="00FE3DBF"/>
    <w:rsid w:val="00FE402B"/>
    <w:rsid w:val="00FE5DF8"/>
    <w:rsid w:val="00FF1D7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Naslov1">
    <w:name w:val="heading 1"/>
    <w:aliases w:val="Char"/>
    <w:basedOn w:val="Normal"/>
    <w:next w:val="Normal"/>
    <w:link w:val="Naslov1Char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link w:val="Naslov3Char1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Naslov4">
    <w:name w:val="heading 4"/>
    <w:basedOn w:val="Normal"/>
    <w:next w:val="Normal"/>
    <w:link w:val="Naslov4Char1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aliases w:val="Članak"/>
    <w:basedOn w:val="Normal"/>
    <w:next w:val="Normal"/>
    <w:link w:val="Naslov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Naslov8">
    <w:name w:val="heading 8"/>
    <w:basedOn w:val="Normal"/>
    <w:next w:val="Normal"/>
    <w:link w:val="Naslov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Naslov2Char">
    <w:name w:val="Naslov 2 Char"/>
    <w:link w:val="Naslov2"/>
    <w:uiPriority w:val="99"/>
    <w:qFormat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1">
    <w:name w:val="Naslov 3 Char1"/>
    <w:link w:val="Naslov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Naslov4Char1">
    <w:name w:val="Naslov 4 Char1"/>
    <w:link w:val="Naslov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Naslov5Char">
    <w:name w:val="Naslov 5 Char"/>
    <w:aliases w:val="Članak Char"/>
    <w:link w:val="Naslov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Naslov6Char">
    <w:name w:val="Naslov 6 Char"/>
    <w:link w:val="Naslov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Naslov7Char">
    <w:name w:val="Naslov 7 Char"/>
    <w:link w:val="Naslov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Naslov8Char">
    <w:name w:val="Naslov 8 Char"/>
    <w:link w:val="Naslov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Naslov9Char">
    <w:name w:val="Naslov 9 Char"/>
    <w:link w:val="Naslov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Naslov1Char">
    <w:name w:val="Naslov 1 Char"/>
    <w:aliases w:val="Char Char5"/>
    <w:link w:val="Naslov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Tijeloteksta">
    <w:name w:val="Body Text"/>
    <w:aliases w:val="Char Char2,uvlaka 3,uvlaka 2, Char Char"/>
    <w:basedOn w:val="Normal"/>
    <w:link w:val="Tijeloteksta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TijelotekstaChar1">
    <w:name w:val="Tijelo teksta Char1"/>
    <w:aliases w:val="Char Char2 Char1,uvlaka 3 Char2,uvlaka 2 Char1, Char Char Char1"/>
    <w:link w:val="Tijeloteksta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Zaglavlje">
    <w:name w:val="header"/>
    <w:aliases w:val="Char1"/>
    <w:basedOn w:val="Normal"/>
    <w:link w:val="ZaglavljeChar1"/>
    <w:uiPriority w:val="99"/>
    <w:qFormat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ZaglavljeChar1">
    <w:name w:val="Zaglavlje Char1"/>
    <w:aliases w:val="Char1 Char1"/>
    <w:link w:val="Zaglavlje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qFormat/>
    <w:rsid w:val="00E82C1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qFormat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Brojstranice">
    <w:name w:val="page number"/>
    <w:uiPriority w:val="99"/>
    <w:qFormat/>
    <w:rsid w:val="00E82C1A"/>
    <w:rPr>
      <w:rFonts w:cs="Times New Roman"/>
    </w:rPr>
  </w:style>
  <w:style w:type="paragraph" w:styleId="Tijeloteksta2">
    <w:name w:val="Body Text 2"/>
    <w:basedOn w:val="Normal"/>
    <w:link w:val="Tijeloteksta2Char1"/>
    <w:uiPriority w:val="99"/>
    <w:rsid w:val="00E82C1A"/>
    <w:pPr>
      <w:spacing w:after="120" w:line="480" w:lineRule="auto"/>
    </w:pPr>
  </w:style>
  <w:style w:type="character" w:customStyle="1" w:styleId="Tijeloteksta2Char1">
    <w:name w:val="Tijelo teksta 2 Char1"/>
    <w:link w:val="Tijeloteksta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Uvuenotijeloteksta">
    <w:name w:val="Body Text Indent"/>
    <w:basedOn w:val="Normal"/>
    <w:link w:val="UvuenotijelotekstaChar"/>
    <w:uiPriority w:val="99"/>
    <w:rsid w:val="00E82C1A"/>
    <w:pPr>
      <w:spacing w:after="120"/>
      <w:ind w:left="283"/>
    </w:pPr>
  </w:style>
  <w:style w:type="character" w:customStyle="1" w:styleId="UvuenotijelotekstaChar">
    <w:name w:val="Uvučeno tijelo teksta Char"/>
    <w:link w:val="Uvuenotijeloteksta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Tijeloteksta-uvlaka2">
    <w:name w:val="Body Text Indent 2"/>
    <w:aliases w:val="uvlaka 21,uvlaka 32,uvlaka 22,  uvlaka 2"/>
    <w:basedOn w:val="Normal"/>
    <w:link w:val="Tijeloteksta-uvlaka2Char2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Tijeloteksta-uvlaka2Char2">
    <w:name w:val="Tijelo teksta - uvlaka 2 Char2"/>
    <w:aliases w:val="uvlaka 21 Char1,uvlaka 32 Char1,uvlaka 22 Char1,  uvlaka 2 Char1"/>
    <w:link w:val="Tijeloteksta-uvlaka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Tekstbalonia">
    <w:name w:val="Balloon Text"/>
    <w:basedOn w:val="Normal"/>
    <w:link w:val="TekstbaloniaChar2"/>
    <w:uiPriority w:val="99"/>
    <w:qFormat/>
    <w:rsid w:val="00E82C1A"/>
    <w:rPr>
      <w:rFonts w:ascii="Tahoma" w:hAnsi="Tahoma" w:cs="Tahoma"/>
      <w:sz w:val="16"/>
      <w:szCs w:val="16"/>
    </w:rPr>
  </w:style>
  <w:style w:type="character" w:customStyle="1" w:styleId="TekstbaloniaChar2">
    <w:name w:val="Tekst balončića Char2"/>
    <w:link w:val="Tekstbalonia"/>
    <w:uiPriority w:val="99"/>
    <w:qFormat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StandardWeb">
    <w:name w:val="Normal (Web)"/>
    <w:basedOn w:val="Normal"/>
    <w:link w:val="StandardWebChar"/>
    <w:uiPriority w:val="99"/>
    <w:qFormat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-uvlaka3">
    <w:name w:val="Body Text Indent 3"/>
    <w:aliases w:val="uvlaka 31,uvlaka 33, uvlaka 3"/>
    <w:basedOn w:val="Normal"/>
    <w:link w:val="Tijeloteksta-uvlaka3Char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Tijeloteksta-uvlaka3Char">
    <w:name w:val="Tijelo teksta - uvlaka 3 Char"/>
    <w:aliases w:val="uvlaka 31 Char1,uvlaka 33 Char1, uvlaka 3 Char1"/>
    <w:link w:val="Tijeloteksta-uvlaka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Tijeloteksta3">
    <w:name w:val="Body Text 3"/>
    <w:basedOn w:val="Normal"/>
    <w:link w:val="Tijeloteksta3Char1"/>
    <w:rsid w:val="00E82C1A"/>
    <w:pPr>
      <w:spacing w:after="120"/>
    </w:pPr>
    <w:rPr>
      <w:sz w:val="16"/>
      <w:szCs w:val="16"/>
    </w:rPr>
  </w:style>
  <w:style w:type="character" w:customStyle="1" w:styleId="Tijeloteksta3Char1">
    <w:name w:val="Tijelo teksta 3 Char1"/>
    <w:link w:val="Tijeloteksta3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ezproreda">
    <w:name w:val="No Spacing"/>
    <w:aliases w:val="Keki"/>
    <w:link w:val="BezproredaChar2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Naglaeno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uiPriority w:val="99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Odlomakpopisa">
    <w:name w:val="List Paragraph"/>
    <w:aliases w:val="Head 1,heading 1"/>
    <w:basedOn w:val="Normal"/>
    <w:link w:val="Odlomakpopisa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Opisslike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OpisslikeChar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Naslov">
    <w:name w:val="Title"/>
    <w:aliases w:val="Naslov A"/>
    <w:basedOn w:val="Normal"/>
    <w:next w:val="Normal"/>
    <w:link w:val="Naslov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NaslovChar">
    <w:name w:val="Naslov Char"/>
    <w:aliases w:val="Naslov A Char"/>
    <w:link w:val="Naslov"/>
    <w:uiPriority w:val="99"/>
    <w:qFormat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Podnaslov">
    <w:name w:val="Subtitle"/>
    <w:aliases w:val="Naslov B"/>
    <w:basedOn w:val="Normal"/>
    <w:next w:val="Normal"/>
    <w:link w:val="Podnaslov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PodnaslovChar">
    <w:name w:val="Podnaslov Char"/>
    <w:aliases w:val="Naslov B Char"/>
    <w:link w:val="Podnaslov"/>
    <w:uiPriority w:val="99"/>
    <w:qFormat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Istaknuto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BezproredaChar2">
    <w:name w:val="Bez proreda Char2"/>
    <w:aliases w:val="Keki Char"/>
    <w:link w:val="Bezproreda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Citat">
    <w:name w:val="Quote"/>
    <w:basedOn w:val="Normal"/>
    <w:next w:val="Normal"/>
    <w:link w:val="Citat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CitatChar">
    <w:name w:val="Citat Char"/>
    <w:link w:val="Citat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Naglaencitat">
    <w:name w:val="Intense Quote"/>
    <w:basedOn w:val="Normal"/>
    <w:next w:val="Normal"/>
    <w:link w:val="Naglaencitat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NaglaencitatChar">
    <w:name w:val="Naglašen citat Char"/>
    <w:link w:val="Naglaencitat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Neupadljivoisticanje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Jakoisticanje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Neupadljivareferenca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staknutareferenca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Naslovknjig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Naslov">
    <w:name w:val="TOC Heading"/>
    <w:basedOn w:val="Naslov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Sadraj1">
    <w:name w:val="toc 1"/>
    <w:basedOn w:val="Normal"/>
    <w:next w:val="Normal"/>
    <w:autoRedefine/>
    <w:uiPriority w:val="99"/>
    <w:rsid w:val="00E82C1A"/>
  </w:style>
  <w:style w:type="paragraph" w:styleId="Sadraj2">
    <w:name w:val="toc 2"/>
    <w:basedOn w:val="Normal"/>
    <w:next w:val="Normal"/>
    <w:link w:val="Sadraj2Char"/>
    <w:autoRedefine/>
    <w:uiPriority w:val="99"/>
    <w:rsid w:val="00E82C1A"/>
    <w:pPr>
      <w:ind w:left="200"/>
    </w:pPr>
  </w:style>
  <w:style w:type="paragraph" w:styleId="Sadraj3">
    <w:name w:val="toc 3"/>
    <w:basedOn w:val="Normal"/>
    <w:next w:val="Normal"/>
    <w:link w:val="Sadraj3Char"/>
    <w:autoRedefine/>
    <w:uiPriority w:val="99"/>
    <w:rsid w:val="00E82C1A"/>
    <w:pPr>
      <w:ind w:left="400"/>
    </w:pPr>
  </w:style>
  <w:style w:type="character" w:styleId="Hiperveza">
    <w:name w:val="Hyperlink"/>
    <w:aliases w:val="Char Char3"/>
    <w:qFormat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Kartadokumenta">
    <w:name w:val="Document Map"/>
    <w:basedOn w:val="Normal"/>
    <w:link w:val="Kartadokumenta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KartadokumentaChar">
    <w:name w:val="Karta dokumenta Char"/>
    <w:link w:val="Kartadokumenta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Tijeloteksta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Naslov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Naslov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Naslov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kteksta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Tekstfusnote">
    <w:name w:val="footnote text"/>
    <w:aliases w:val="fn,Fußnote,Footnote Text Char Char Char,Footnote Text Char Char, Char"/>
    <w:basedOn w:val="Normal"/>
    <w:link w:val="Tekstfusnote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TekstfusnoteChar">
    <w:name w:val="Tekst fusnote Char"/>
    <w:aliases w:val="fn Char,Fußnote Char,Footnote Text Char Char Char Char,Footnote Text Char Char Char1, Char Char1"/>
    <w:link w:val="Tekstfusnote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Referencafusnote">
    <w:name w:val="footnote reference"/>
    <w:aliases w:val="BVI fnr,Footnote"/>
    <w:rsid w:val="00E82C1A"/>
    <w:rPr>
      <w:rFonts w:cs="Times New Roman"/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rsid w:val="00E82C1A"/>
    <w:rPr>
      <w:lang w:val="en-GB" w:eastAsia="en-US"/>
    </w:rPr>
  </w:style>
  <w:style w:type="character" w:customStyle="1" w:styleId="TekstkrajnjebiljekeChar">
    <w:name w:val="Tekst krajnje bilješke Char"/>
    <w:link w:val="Tekstkrajnjebiljeke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Obinitekst">
    <w:name w:val="Plain Text"/>
    <w:aliases w:val="Plain Text Char Char,Plain Text Char Char Char C"/>
    <w:basedOn w:val="Normal"/>
    <w:link w:val="ObinitekstChar"/>
    <w:uiPriority w:val="99"/>
    <w:rsid w:val="00E82C1A"/>
    <w:rPr>
      <w:rFonts w:ascii="Courier New" w:hAnsi="Courier New"/>
      <w:lang w:val="en-US" w:eastAsia="en-US"/>
    </w:rPr>
  </w:style>
  <w:style w:type="character" w:customStyle="1" w:styleId="ObinitekstChar">
    <w:name w:val="Obični tekst Char"/>
    <w:aliases w:val="Plain Text Char Char Char,Plain Text Char Char Char C Char"/>
    <w:link w:val="Obiniteks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Adresaomotnice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qFormat/>
    <w:rsid w:val="00E82C1A"/>
    <w:rPr>
      <w:lang w:val="en-GB" w:eastAsia="en-US"/>
    </w:rPr>
  </w:style>
  <w:style w:type="character" w:customStyle="1" w:styleId="TekstkomentaraChar">
    <w:name w:val="Tekst komentara Char"/>
    <w:link w:val="Tekstkomentara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Reetkatablice">
    <w:name w:val="Table Grid"/>
    <w:aliases w:val="Izvjescetablica"/>
    <w:basedOn w:val="Obinatablica"/>
    <w:uiPriority w:val="39"/>
    <w:qFormat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0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Popis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Popis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Popis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Popis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Grafikeoznake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Grafikeoznake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Grafikeoznake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Grafikeoznake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Grafikeoznake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Nastavakpopisa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Nastavakpopisa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Nastavakpopisa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Nastavakpopisa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Potpis">
    <w:name w:val="Signature"/>
    <w:basedOn w:val="Normal"/>
    <w:link w:val="Potpis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PotpisChar">
    <w:name w:val="Potpis Char"/>
    <w:link w:val="Potpis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Potpis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Naslov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Naslov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Sadraj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Sadraj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Sadraj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Sadraj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Sadraj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Sadraj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3">
    <w:name w:val="Odlomak popisa3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3">
    <w:name w:val="Bez proreda3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3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Naslov4"/>
    <w:next w:val="Naslov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Referencakomentara">
    <w:name w:val="annotation reference"/>
    <w:uiPriority w:val="99"/>
    <w:qFormat/>
    <w:locked/>
    <w:rsid w:val="00DD6EF1"/>
    <w:rPr>
      <w:rFonts w:cs="Times New Roman"/>
      <w:sz w:val="16"/>
      <w:szCs w:val="16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locked/>
    <w:rsid w:val="00DD6EF1"/>
    <w:rPr>
      <w:b/>
      <w:bCs/>
      <w:lang w:val="hr-HR" w:eastAsia="hr-HR"/>
    </w:rPr>
  </w:style>
  <w:style w:type="character" w:customStyle="1" w:styleId="PredmetkomentaraChar">
    <w:name w:val="Predmet komentara Char"/>
    <w:link w:val="Predmetkomentara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unaprijedoblikovano">
    <w:name w:val="HTML Preformatted"/>
    <w:basedOn w:val="Normal"/>
    <w:link w:val="HTMLunaprijedoblikovanoChar"/>
    <w:uiPriority w:val="99"/>
    <w:qFormat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unaprijedoblikovanoChar">
    <w:name w:val="HTML unaprijed oblikovano Char"/>
    <w:link w:val="HTMLunaprijedoblikovano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Referencakrajnjebiljek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34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vrhobrasca">
    <w:name w:val="HTML Top of Form"/>
    <w:basedOn w:val="Normal"/>
    <w:next w:val="Normal"/>
    <w:link w:val="z-vrhobrasca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vrhobrascaChar">
    <w:name w:val="z-vrh obrasca Char"/>
    <w:link w:val="z-vrhobrasca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0">
    <w:name w:val="Naslov1"/>
    <w:basedOn w:val="Normal"/>
    <w:next w:val="Tijeloteksta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1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Obinouvueno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Tijeloteksta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SlijeenaHiperveza">
    <w:name w:val="FollowedHyperlink"/>
    <w:uiPriority w:val="99"/>
    <w:qFormat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0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1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Tijeloteksta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Naslov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Popis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Zavretak">
    <w:name w:val="Closing"/>
    <w:basedOn w:val="Normal"/>
    <w:link w:val="Zavretak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ZavretakChar">
    <w:name w:val="Završetak Char"/>
    <w:link w:val="Zavretak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Nastavakpopisa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qFormat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Bezpopisa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Naslov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Brojevi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Opisslike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Naslov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0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0">
    <w:name w:val="Body text_"/>
    <w:link w:val="BodyText1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">
    <w:name w:val="Heading #6_"/>
    <w:link w:val="Heading60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0">
    <w:name w:val="Heading #6"/>
    <w:basedOn w:val="Normal"/>
    <w:link w:val="Heading6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">
    <w:name w:val="Heading #4_"/>
    <w:link w:val="Heading40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0">
    <w:name w:val="Heading #4"/>
    <w:basedOn w:val="Normal"/>
    <w:link w:val="Heading4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">
    <w:name w:val="Heading #3_"/>
    <w:link w:val="Heading30"/>
    <w:rsid w:val="00BA7B8C"/>
    <w:rPr>
      <w:rFonts w:ascii="Arial" w:eastAsia="Arial" w:hAnsi="Arial"/>
      <w:shd w:val="clear" w:color="auto" w:fill="FFFFFF"/>
    </w:rPr>
  </w:style>
  <w:style w:type="paragraph" w:customStyle="1" w:styleId="Heading30">
    <w:name w:val="Heading #3"/>
    <w:basedOn w:val="Normal"/>
    <w:link w:val="Heading3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">
    <w:name w:val="Body text (2)_"/>
    <w:link w:val="Bodytext20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">
    <w:name w:val="Heading #7_"/>
    <w:link w:val="Heading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0">
    <w:name w:val="Heading #7"/>
    <w:basedOn w:val="Normal"/>
    <w:link w:val="Heading7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">
    <w:name w:val="Body text (10)_"/>
    <w:link w:val="Bodytext100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0">
    <w:name w:val="Body text (10)"/>
    <w:basedOn w:val="Normal"/>
    <w:link w:val="Bodytext1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zija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Klasinatablica1">
    <w:name w:val="Table Classic 1"/>
    <w:basedOn w:val="Obinatablica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StandardWebChar">
    <w:name w:val="Standard (Web) Char"/>
    <w:link w:val="Standard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3">
    <w:name w:val="Body Text2"/>
    <w:basedOn w:val="Normal"/>
    <w:qFormat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0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Tijeloteksta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0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1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2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2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Zadanifontodlomka"/>
    <w:rsid w:val="00F91946"/>
  </w:style>
  <w:style w:type="character" w:customStyle="1" w:styleId="bold-kurziv">
    <w:name w:val="bold-kurziv"/>
    <w:basedOn w:val="Zadanifontodlomka"/>
    <w:rsid w:val="00F91946"/>
  </w:style>
  <w:style w:type="paragraph" w:styleId="Pozdrav">
    <w:name w:val="Salutation"/>
    <w:basedOn w:val="Normal"/>
    <w:next w:val="Normal"/>
    <w:link w:val="Pozdrav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Zadanifontodlomka"/>
    <w:rsid w:val="00F91946"/>
  </w:style>
  <w:style w:type="character" w:customStyle="1" w:styleId="kurziv">
    <w:name w:val="kurziv"/>
    <w:basedOn w:val="Zadanifontodlomka"/>
    <w:rsid w:val="00F91946"/>
  </w:style>
  <w:style w:type="character" w:customStyle="1" w:styleId="bold">
    <w:name w:val="bold"/>
    <w:basedOn w:val="Zadanifontodlomka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Zadanifontodlomka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ks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ks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Naslovtabliceizvora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">
    <w:name w:val="LIST_2"/>
    <w:basedOn w:val="Popis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Zadanifontodlomka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Standard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Reetkatablice8">
    <w:name w:val="Table Grid 8"/>
    <w:basedOn w:val="Obinatablica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fija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Srednjareetka2-Isticanje1">
    <w:name w:val="Medium Grid 2 Accent 1"/>
    <w:basedOn w:val="Obinatablica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Srednjesjenanje1-Isticanje3">
    <w:name w:val="Medium Shading 1 Accent 3"/>
    <w:basedOn w:val="Obinatablica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areetka3-Isticanje5">
    <w:name w:val="Medium Grid 3 Accent 5"/>
    <w:basedOn w:val="Obinatablica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Obinatablica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Jednostavnatablica3">
    <w:name w:val="Table Simple 3"/>
    <w:basedOn w:val="Obinatablica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Obinatablica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ednostavnatablica1">
    <w:name w:val="Table Simple 1"/>
    <w:basedOn w:val="Obinatablica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Standard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Tekstkomentara"/>
    <w:next w:val="Tekstkomentara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Zadanifontodlomka"/>
    <w:rsid w:val="00A02FBA"/>
  </w:style>
  <w:style w:type="character" w:customStyle="1" w:styleId="zadanifontodlomka0">
    <w:name w:val="zadanifontodlomka"/>
    <w:basedOn w:val="Zadanifontodlomka"/>
    <w:rsid w:val="00643F04"/>
  </w:style>
  <w:style w:type="character" w:styleId="Spominjanje">
    <w:name w:val="Mention"/>
    <w:basedOn w:val="Zadanifontodlomka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Brojretka">
    <w:name w:val="line number"/>
    <w:basedOn w:val="Zadanifontodlomka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Zadanifontodlomka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Nerijeenospominjanje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0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0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Svijetlosjenanje-Isticanje1">
    <w:name w:val="Light Shading Accent 1"/>
    <w:basedOn w:val="Obinatablica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icaslika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Tijeloteksta-prvauvlaka">
    <w:name w:val="Body Text First Indent"/>
    <w:basedOn w:val="Tijeloteksta"/>
    <w:link w:val="Tijeloteksta-prvauvlaka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Tijeloteksta-prvauvlakaChar">
    <w:name w:val="Tijelo teksta - prva uvlaka Char"/>
    <w:basedOn w:val="TijelotekstaChar1"/>
    <w:link w:val="Tijeloteksta-prvauvlaka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Odlomakpopisa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um0">
    <w:name w:val="Date"/>
    <w:basedOn w:val="Normal"/>
    <w:next w:val="Normal"/>
    <w:link w:val="Datum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umChar">
    <w:name w:val="Datum Char"/>
    <w:basedOn w:val="Zadanifontodlomka"/>
    <w:link w:val="Datum0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Obinatablica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Obinatablica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Obinatablica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Obinatablica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Obinatablica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Tekstrezerviranogmjesta">
    <w:name w:val="Placeholder Text"/>
    <w:basedOn w:val="Zadanifontodlomka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Obinatablica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Obinatablica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Tekstfusnote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Svijetlatablicareetke1">
    <w:name w:val="Grid Table 1 Light"/>
    <w:basedOn w:val="Obinatablica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Naslov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ivopisnatablicareetke6-isticanje3">
    <w:name w:val="Grid Table 6 Colorful Accent 3"/>
    <w:basedOn w:val="Obinatablica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OdlomakpopisaChar">
    <w:name w:val="Odlomak popisa Char"/>
    <w:aliases w:val="Head 1 Char,heading 1 Char"/>
    <w:link w:val="Odlomakpopisa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Obinatablica"/>
    <w:next w:val="Reetkatablice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Obinatablica"/>
    <w:next w:val="Reetkatablice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Zadanifontodlomka"/>
    <w:rsid w:val="00ED40AD"/>
  </w:style>
  <w:style w:type="table" w:customStyle="1" w:styleId="Reetkatablice2">
    <w:name w:val="Rešetka tablice2"/>
    <w:basedOn w:val="Obinatablica"/>
    <w:next w:val="Reetkatablice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Obinatablica"/>
    <w:next w:val="ivopisnatablicareetke6-isticanje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Obinatablica"/>
    <w:next w:val="Reetkatablice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Zadanifontodlomka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Svijetlipopis-Isticanje3">
    <w:name w:val="Light List Accent 3"/>
    <w:basedOn w:val="Obinatablica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Tablicapopisa3-isticanje6">
    <w:name w:val="List Table 3 Accent 6"/>
    <w:basedOn w:val="Obinatablica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icapopisa3-isticanje5">
    <w:name w:val="List Table 3 Accent 5"/>
    <w:basedOn w:val="Obinatablica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icapopisa3-isticanje3">
    <w:name w:val="List Table 3 Accent 3"/>
    <w:basedOn w:val="Obinatablica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Obinatablica4">
    <w:name w:val="Plain Table 4"/>
    <w:basedOn w:val="Obinatablica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vijetlatablicareetke-isticanje1">
    <w:name w:val="Grid Table 1 Light Accent 1"/>
    <w:basedOn w:val="Obinatablica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Obinatablica1">
    <w:name w:val="Plain Table 1"/>
    <w:basedOn w:val="Obinatablica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Naslov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Naslov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Podnaslov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Zadanifontodlomka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Zadanifontodlomka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">
    <w:name w:val="TOC3"/>
    <w:basedOn w:val="Sadraj3"/>
    <w:link w:val="TOC3Char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Zadanifontodlomka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">
    <w:name w:val="TOC2"/>
    <w:basedOn w:val="Sadraj2"/>
    <w:link w:val="TOC2Char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Sadraj3Char">
    <w:name w:val="Sadržaj 3 Char"/>
    <w:basedOn w:val="Zadanifontodlomka"/>
    <w:link w:val="Sadraj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">
    <w:name w:val="TOC3 Char"/>
    <w:basedOn w:val="Sadraj3Char"/>
    <w:link w:val="TOC3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Sadraj2Char">
    <w:name w:val="Sadržaj 2 Char"/>
    <w:basedOn w:val="Zadanifontodlomka"/>
    <w:link w:val="Sadraj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">
    <w:name w:val="TOC2 Char"/>
    <w:basedOn w:val="Sadraj2Char"/>
    <w:link w:val="TOC2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">
    <w:name w:val="Body text 2 Char"/>
    <w:basedOn w:val="Zadanifontodlomka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Odlomakpopisa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Tekstfusnote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Tekstfusnote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OpisslikeChar">
    <w:name w:val="Opis slike Char"/>
    <w:aliases w:val="Branko Char,Slika Char Char,Caption-Slike Char,Slika Char Char Char Char Char Char Char Char,Char Char Char Char Char,Caption Char Char Char,Caption Char Char Char Char Char,Caption Char Char Char Ch Char,Caption Char Char1"/>
    <w:link w:val="Opisslike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Obinatablica"/>
    <w:next w:val="Reetkatablice"/>
    <w:uiPriority w:val="39"/>
    <w:qFormat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Obinatablica"/>
    <w:next w:val="Reetkatablice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Zadanifontodlomka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Zadanifontodlomka"/>
    <w:qFormat/>
    <w:rsid w:val="0001777E"/>
  </w:style>
  <w:style w:type="character" w:customStyle="1" w:styleId="xeop">
    <w:name w:val="x_eop"/>
    <w:basedOn w:val="Zadanifontodlomka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Zadanifontodlomka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Zadanifontodlomka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Srednjipopis1-Isticanje3">
    <w:name w:val="Medium List 1 Accent 3"/>
    <w:basedOn w:val="Obinatablica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  <w:style w:type="numbering" w:customStyle="1" w:styleId="Bezpopisa1">
    <w:name w:val="Bez popisa1"/>
    <w:next w:val="Bezpopisa"/>
    <w:uiPriority w:val="99"/>
    <w:semiHidden/>
    <w:unhideWhenUsed/>
    <w:rsid w:val="001F6697"/>
  </w:style>
  <w:style w:type="numbering" w:customStyle="1" w:styleId="Bezpopisa2">
    <w:name w:val="Bez popisa2"/>
    <w:next w:val="Bezpopisa"/>
    <w:uiPriority w:val="99"/>
    <w:semiHidden/>
    <w:unhideWhenUsed/>
    <w:rsid w:val="001F6697"/>
  </w:style>
  <w:style w:type="numbering" w:customStyle="1" w:styleId="Bezpopisa3">
    <w:name w:val="Bez popisa3"/>
    <w:next w:val="Bezpopisa"/>
    <w:uiPriority w:val="99"/>
    <w:semiHidden/>
    <w:unhideWhenUsed/>
    <w:rsid w:val="001F6697"/>
  </w:style>
  <w:style w:type="paragraph" w:customStyle="1" w:styleId="BodyTextIndent21">
    <w:name w:val="Body Text Indent 2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eastAsia="Calibri" w:hAnsi="Verdana"/>
      <w:sz w:val="24"/>
      <w:szCs w:val="24"/>
      <w:lang w:val="hr-HR"/>
    </w:rPr>
  </w:style>
  <w:style w:type="paragraph" w:customStyle="1" w:styleId="Subtitle1">
    <w:name w:val="Subtitle1"/>
    <w:basedOn w:val="Normal"/>
    <w:next w:val="Normal"/>
    <w:qFormat/>
    <w:rsid w:val="00621CD4"/>
    <w:pPr>
      <w:spacing w:before="100" w:beforeAutospacing="1" w:after="100" w:afterAutospacing="1" w:line="271" w:lineRule="auto"/>
      <w:jc w:val="center"/>
      <w:outlineLvl w:val="1"/>
    </w:pPr>
    <w:rPr>
      <w:rFonts w:ascii="Cambria" w:eastAsia="SimSun" w:hAnsi="Cambria"/>
      <w:sz w:val="24"/>
      <w:szCs w:val="24"/>
      <w:lang w:val="hr-HR"/>
    </w:rPr>
  </w:style>
  <w:style w:type="paragraph" w:customStyle="1" w:styleId="BodyTextIndent1">
    <w:name w:val="Body Text Indent1"/>
    <w:basedOn w:val="Normal"/>
    <w:qFormat/>
    <w:rsid w:val="00621CD4"/>
    <w:pPr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1">
    <w:name w:val="Heading 21"/>
    <w:basedOn w:val="Normal"/>
    <w:qFormat/>
    <w:rsid w:val="00621CD4"/>
    <w:pPr>
      <w:spacing w:before="100" w:beforeAutospacing="1" w:after="100" w:afterAutospacing="1"/>
      <w:outlineLvl w:val="1"/>
    </w:pPr>
    <w:rPr>
      <w:rFonts w:eastAsia="Calibri"/>
      <w:b/>
      <w:bCs/>
      <w:sz w:val="24"/>
      <w:szCs w:val="24"/>
      <w:lang w:val="hr-HR"/>
    </w:rPr>
  </w:style>
  <w:style w:type="character" w:customStyle="1" w:styleId="10">
    <w:name w:val="10"/>
    <w:basedOn w:val="Zadanifontodlomka"/>
    <w:qFormat/>
    <w:rsid w:val="00621CD4"/>
    <w:rPr>
      <w:rFonts w:ascii="Calibri" w:hAnsi="Calibri" w:cs="Calibri" w:hint="default"/>
    </w:rPr>
  </w:style>
  <w:style w:type="character" w:customStyle="1" w:styleId="15">
    <w:name w:val="15"/>
    <w:basedOn w:val="Zadanifontodlomka"/>
    <w:qFormat/>
    <w:rsid w:val="00621CD4"/>
    <w:rPr>
      <w:rFonts w:ascii="Calibri" w:hAnsi="Calibri" w:cs="Calibri" w:hint="default"/>
      <w:color w:val="0563C1"/>
      <w:u w:val="single"/>
    </w:rPr>
  </w:style>
  <w:style w:type="character" w:customStyle="1" w:styleId="16">
    <w:name w:val="16"/>
    <w:basedOn w:val="Zadanifontodlomka"/>
    <w:qFormat/>
    <w:rsid w:val="00621CD4"/>
    <w:rPr>
      <w:rFonts w:ascii="Calibri" w:hAnsi="Calibri" w:cs="Calibri" w:hint="default"/>
      <w:b/>
      <w:bCs/>
    </w:rPr>
  </w:style>
  <w:style w:type="character" w:customStyle="1" w:styleId="17">
    <w:name w:val="17"/>
    <w:basedOn w:val="Zadanifontodlomka"/>
    <w:qFormat/>
    <w:rsid w:val="00621CD4"/>
    <w:rPr>
      <w:rFonts w:ascii="Calibri" w:hAnsi="Calibri" w:cs="Calibri" w:hint="default"/>
      <w:i/>
      <w:iCs/>
    </w:rPr>
  </w:style>
  <w:style w:type="character" w:customStyle="1" w:styleId="18">
    <w:name w:val="18"/>
    <w:basedOn w:val="Zadanifontodlomka"/>
    <w:qFormat/>
    <w:rsid w:val="00621CD4"/>
    <w:rPr>
      <w:rFonts w:ascii="Calibri" w:hAnsi="Calibri" w:cs="Calibri" w:hint="default"/>
      <w:color w:val="0000FF"/>
      <w:u w:val="single"/>
    </w:rPr>
  </w:style>
  <w:style w:type="table" w:customStyle="1" w:styleId="Style240">
    <w:name w:val="_Style 24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30">
    <w:name w:val="_Style 23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2">
    <w:name w:val="_Style 22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0">
    <w:name w:val="_Style 20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90">
    <w:name w:val="_Style 19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80">
    <w:name w:val="_Style 18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7">
    <w:name w:val="_Style 17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50">
    <w:name w:val="_Style 15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16">
    <w:name w:val="_Style 16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Style21">
    <w:name w:val="_Style 21"/>
    <w:basedOn w:val="Obinatablica"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table" w:customStyle="1" w:styleId="LightList-Accent31">
    <w:name w:val="Light List - Accent 31"/>
    <w:basedOn w:val="Obinatablica"/>
    <w:qFormat/>
    <w:rsid w:val="00621CD4"/>
    <w:rPr>
      <w:rFonts w:ascii="Times New Roman" w:eastAsia="Times New Roman" w:hAnsi="Times New Roman"/>
    </w:rPr>
    <w:tblPr>
      <w:tblCellMar>
        <w:left w:w="0" w:type="dxa"/>
        <w:right w:w="0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shd w:val="clear" w:color="auto" w:fill="9BBB59"/>
      </w:tcPr>
    </w:tblStylePr>
    <w:tblStylePr w:type="lastRow">
      <w:rPr>
        <w:rFonts w:ascii="Times New Roman" w:hAnsi="Times New Roman" w:cs="Times New Roman" w:hint="default"/>
        <w:b/>
        <w:bCs/>
      </w:rPr>
    </w:tblStylePr>
    <w:tblStylePr w:type="firstCol">
      <w:rPr>
        <w:rFonts w:ascii="Times New Roman" w:hAnsi="Times New Roman" w:cs="Times New Roman" w:hint="default"/>
        <w:b/>
        <w:bCs/>
      </w:rPr>
    </w:tblStylePr>
    <w:tblStylePr w:type="lastCol">
      <w:rPr>
        <w:rFonts w:ascii="Times New Roman" w:hAnsi="Times New Roman" w:cs="Times New Roman" w:hint="default"/>
        <w:b/>
        <w:bCs/>
      </w:rPr>
    </w:tblStylePr>
  </w:style>
  <w:style w:type="table" w:customStyle="1" w:styleId="TableNormal1">
    <w:name w:val="Table Normal1"/>
    <w:basedOn w:val="Obinatablica"/>
    <w:uiPriority w:val="2"/>
    <w:semiHidden/>
    <w:qFormat/>
    <w:rsid w:val="00621CD4"/>
    <w:rPr>
      <w:rFonts w:ascii="Times New Roman" w:eastAsia="Times New Roman" w:hAnsi="Times New Roman"/>
      <w:lang w:eastAsia="sr-Latn-CS"/>
    </w:rPr>
    <w:tblPr>
      <w:tblCellMar>
        <w:left w:w="0" w:type="dxa"/>
        <w:right w:w="0" w:type="dxa"/>
      </w:tblCellMar>
    </w:tblPr>
  </w:style>
  <w:style w:type="character" w:customStyle="1" w:styleId="linkpie">
    <w:name w:val="linkpie"/>
    <w:basedOn w:val="Zadanifontodlomka"/>
    <w:uiPriority w:val="1"/>
    <w:qFormat/>
    <w:rsid w:val="00FF1D78"/>
    <w:rPr>
      <w:rFonts w:cs="Open Sans"/>
      <w:b/>
      <w:bCs/>
      <w:color w:val="1ABAE9"/>
      <w:sz w:val="14"/>
      <w:szCs w:val="14"/>
    </w:rPr>
  </w:style>
  <w:style w:type="paragraph" w:customStyle="1" w:styleId="1naslov">
    <w:name w:val="1. naslov"/>
    <w:basedOn w:val="Odlomakpopisa"/>
    <w:link w:val="1naslovChar"/>
    <w:rsid w:val="00FF1D78"/>
    <w:pPr>
      <w:numPr>
        <w:numId w:val="18"/>
      </w:numPr>
      <w:spacing w:after="160" w:line="259" w:lineRule="auto"/>
      <w:contextualSpacing/>
    </w:pPr>
    <w:rPr>
      <w:rFonts w:ascii="Comic Sans MS" w:eastAsiaTheme="minorHAnsi" w:hAnsi="Comic Sans MS" w:cstheme="minorBidi"/>
      <w:b/>
      <w:caps/>
      <w:sz w:val="24"/>
      <w:szCs w:val="22"/>
      <w:lang w:eastAsia="en-US"/>
    </w:rPr>
  </w:style>
  <w:style w:type="character" w:customStyle="1" w:styleId="1naslovChar">
    <w:name w:val="1. naslov Char"/>
    <w:basedOn w:val="OdlomakpopisaChar"/>
    <w:link w:val="1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slika">
    <w:name w:val="Moja slika"/>
    <w:basedOn w:val="Normal"/>
    <w:link w:val="MojaslikaChar"/>
    <w:qFormat/>
    <w:rsid w:val="00FF1D78"/>
    <w:pPr>
      <w:spacing w:after="160" w:line="259" w:lineRule="auto"/>
      <w:jc w:val="center"/>
    </w:pPr>
    <w:rPr>
      <w:rFonts w:asciiTheme="minorHAnsi" w:eastAsiaTheme="minorHAnsi" w:hAnsiTheme="minorHAnsi" w:cstheme="minorBidi"/>
      <w:b/>
      <w:i/>
      <w:sz w:val="22"/>
      <w:szCs w:val="22"/>
      <w:lang w:val="hr-HR" w:eastAsia="en-US"/>
    </w:rPr>
  </w:style>
  <w:style w:type="character" w:customStyle="1" w:styleId="MojaslikaChar">
    <w:name w:val="Moja slika Char"/>
    <w:basedOn w:val="Zadanifontodlomka"/>
    <w:link w:val="Mojaslika"/>
    <w:rsid w:val="00FF1D78"/>
    <w:rPr>
      <w:rFonts w:asciiTheme="minorHAnsi" w:eastAsiaTheme="minorHAnsi" w:hAnsiTheme="minorHAnsi" w:cstheme="minorBidi"/>
      <w:b/>
      <w:i/>
      <w:sz w:val="22"/>
      <w:szCs w:val="22"/>
      <w:lang w:eastAsia="en-US"/>
    </w:rPr>
  </w:style>
  <w:style w:type="paragraph" w:customStyle="1" w:styleId="2naslov">
    <w:name w:val="2. naslov"/>
    <w:basedOn w:val="1naslov"/>
    <w:link w:val="2naslovChar"/>
    <w:rsid w:val="00FF1D78"/>
    <w:pPr>
      <w:numPr>
        <w:numId w:val="0"/>
      </w:numPr>
      <w:ind w:left="360" w:hanging="360"/>
    </w:pPr>
  </w:style>
  <w:style w:type="character" w:customStyle="1" w:styleId="2naslovChar">
    <w:name w:val="2. naslov Char"/>
    <w:basedOn w:val="1naslovChar"/>
    <w:link w:val="2naslov"/>
    <w:rsid w:val="00FF1D78"/>
    <w:rPr>
      <w:rFonts w:ascii="Comic Sans MS" w:eastAsiaTheme="minorHAnsi" w:hAnsi="Comic Sans MS" w:cstheme="minorBidi"/>
      <w:b/>
      <w:caps/>
      <w:sz w:val="24"/>
      <w:szCs w:val="22"/>
      <w:lang w:val="en-AU" w:eastAsia="en-US"/>
    </w:rPr>
  </w:style>
  <w:style w:type="paragraph" w:customStyle="1" w:styleId="Mojatablica">
    <w:name w:val="Moja tablica"/>
    <w:basedOn w:val="2naslov"/>
    <w:link w:val="MojatablicaChar"/>
    <w:qFormat/>
    <w:rsid w:val="00FF1D78"/>
    <w:pPr>
      <w:jc w:val="center"/>
    </w:pPr>
    <w:rPr>
      <w:rFonts w:asciiTheme="minorHAnsi" w:hAnsiTheme="minorHAnsi"/>
      <w:i/>
      <w:caps w:val="0"/>
      <w:sz w:val="22"/>
    </w:rPr>
  </w:style>
  <w:style w:type="character" w:customStyle="1" w:styleId="MojatablicaChar">
    <w:name w:val="Moja tablica Char"/>
    <w:basedOn w:val="2naslovChar"/>
    <w:link w:val="Mojatablica"/>
    <w:rsid w:val="00FF1D78"/>
    <w:rPr>
      <w:rFonts w:asciiTheme="minorHAnsi" w:eastAsiaTheme="minorHAnsi" w:hAnsiTheme="minorHAnsi" w:cstheme="minorBidi"/>
      <w:b/>
      <w:i/>
      <w:caps w:val="0"/>
      <w:sz w:val="22"/>
      <w:szCs w:val="22"/>
      <w:lang w:val="en-AU" w:eastAsia="en-US"/>
    </w:rPr>
  </w:style>
  <w:style w:type="paragraph" w:customStyle="1" w:styleId="Izvori">
    <w:name w:val="Izvori"/>
    <w:basedOn w:val="Mojatablica"/>
    <w:link w:val="IzvoriChar"/>
    <w:qFormat/>
    <w:rsid w:val="00FF1D78"/>
    <w:rPr>
      <w:b w:val="0"/>
      <w:sz w:val="18"/>
    </w:rPr>
  </w:style>
  <w:style w:type="character" w:customStyle="1" w:styleId="IzvoriChar">
    <w:name w:val="Izvori Char"/>
    <w:basedOn w:val="MojatablicaChar"/>
    <w:link w:val="Izvori"/>
    <w:rsid w:val="00FF1D78"/>
    <w:rPr>
      <w:rFonts w:asciiTheme="minorHAnsi" w:eastAsiaTheme="minorHAnsi" w:hAnsiTheme="minorHAnsi" w:cstheme="minorBidi"/>
      <w:b w:val="0"/>
      <w:i/>
      <w:caps w:val="0"/>
      <w:sz w:val="18"/>
      <w:szCs w:val="22"/>
      <w:lang w:val="en-AU" w:eastAsia="en-US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FF1D78"/>
    <w:rPr>
      <w:color w:val="605E5C"/>
      <w:shd w:val="clear" w:color="auto" w:fill="E1DFDD"/>
    </w:rPr>
  </w:style>
  <w:style w:type="paragraph" w:customStyle="1" w:styleId="yiv3641601101ydpadffae3dyiv5394777437msolistparagraph">
    <w:name w:val="yiv3641601101ydpadffae3dyiv5394777437msolist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aragraph">
    <w:name w:val="paragraph"/>
    <w:basedOn w:val="Normal"/>
    <w:rsid w:val="00FF1D78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normaltextrun">
    <w:name w:val="normaltextrun"/>
    <w:basedOn w:val="Zadanifontodlomka"/>
    <w:rsid w:val="00FF1D78"/>
  </w:style>
  <w:style w:type="character" w:customStyle="1" w:styleId="eop">
    <w:name w:val="eop"/>
    <w:basedOn w:val="Zadanifontodlomka"/>
    <w:rsid w:val="00FF1D78"/>
  </w:style>
  <w:style w:type="table" w:customStyle="1" w:styleId="Svijetlatablicareetke-isticanje12">
    <w:name w:val="Svijetla tablica rešetke - isticanje 12"/>
    <w:basedOn w:val="Obinatablica"/>
    <w:uiPriority w:val="46"/>
    <w:rsid w:val="00FF1D7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ivopisnatablicareetke6-isticanje6">
    <w:name w:val="Grid Table 6 Colorful Accent 6"/>
    <w:basedOn w:val="Obinatablica"/>
    <w:uiPriority w:val="51"/>
    <w:rsid w:val="00FF1D78"/>
    <w:rPr>
      <w:rFonts w:asciiTheme="minorHAnsi" w:eastAsiaTheme="minorHAnsi" w:hAnsiTheme="minorHAnsi" w:cstheme="minorBidi"/>
      <w:color w:val="E36C0A" w:themeColor="accent6" w:themeShade="BF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etkatablice4">
    <w:name w:val="Rešetka tablice4"/>
    <w:basedOn w:val="Obinatablica"/>
    <w:next w:val="Reetkatablice"/>
    <w:uiPriority w:val="39"/>
    <w:rsid w:val="00FF1D7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tablicareetke-isticanje122">
    <w:name w:val="Svijetla tablica rešetke - isticanje 122"/>
    <w:basedOn w:val="Obinatablica"/>
    <w:uiPriority w:val="46"/>
    <w:rsid w:val="00FF1D78"/>
    <w:tblPr>
      <w:tblStyleRowBandSize w:val="1"/>
      <w:tblStyleColBandSize w:val="1"/>
      <w:tblBorders>
        <w:top w:val="single" w:sz="4" w:space="0" w:color="D4ECA1"/>
        <w:left w:val="single" w:sz="4" w:space="0" w:color="D4ECA1"/>
        <w:bottom w:val="single" w:sz="4" w:space="0" w:color="D4ECA1"/>
        <w:right w:val="single" w:sz="4" w:space="0" w:color="D4ECA1"/>
        <w:insideH w:val="single" w:sz="4" w:space="0" w:color="D4ECA1"/>
        <w:insideV w:val="single" w:sz="4" w:space="0" w:color="D4ECA1"/>
      </w:tblBorders>
    </w:tblPr>
    <w:tblStylePr w:type="firstRow">
      <w:rPr>
        <w:b/>
        <w:bCs/>
      </w:rPr>
      <w:tblPr/>
      <w:tcPr>
        <w:tcBorders>
          <w:bottom w:val="single" w:sz="12" w:space="0" w:color="BFE373"/>
        </w:tcBorders>
      </w:tcPr>
    </w:tblStylePr>
    <w:tblStylePr w:type="lastRow">
      <w:rPr>
        <w:b/>
        <w:bCs/>
      </w:rPr>
      <w:tblPr/>
      <w:tcPr>
        <w:tcBorders>
          <w:top w:val="double" w:sz="2" w:space="0" w:color="BFE37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Obinatablica10">
    <w:name w:val="Obična tablica1"/>
    <w:semiHidden/>
    <w:rsid w:val="00960BFC"/>
    <w:pPr>
      <w:spacing w:after="200" w:line="276" w:lineRule="auto"/>
    </w:pPr>
    <w:rPr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customStyle="1" w:styleId="y2iqfc">
    <w:name w:val="y2iqfc"/>
    <w:basedOn w:val="Zadanifontodlomka"/>
    <w:qFormat/>
    <w:rsid w:val="00960BFC"/>
  </w:style>
  <w:style w:type="table" w:styleId="Svijetlatablicapopisa1-isticanje5">
    <w:name w:val="List Table 1 Light Accent 5"/>
    <w:basedOn w:val="Obinatablica"/>
    <w:uiPriority w:val="46"/>
    <w:rsid w:val="00960BF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BEZINDENTACIJEChar">
    <w:name w:val="BEZ INDENTACIJE Char"/>
    <w:basedOn w:val="Zadanifontodlomka"/>
    <w:link w:val="BEZINDENTACIJE"/>
    <w:qFormat/>
    <w:locked/>
    <w:rsid w:val="00D34D6E"/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Bezproreda4">
    <w:name w:val="Bez proreda4"/>
    <w:uiPriority w:val="1"/>
    <w:qFormat/>
    <w:rsid w:val="00D34D6E"/>
    <w:rPr>
      <w:sz w:val="22"/>
      <w:szCs w:val="22"/>
      <w:lang w:eastAsia="en-US"/>
    </w:rPr>
  </w:style>
  <w:style w:type="paragraph" w:customStyle="1" w:styleId="Bezproreda5">
    <w:name w:val="Bez proreda5"/>
    <w:uiPriority w:val="1"/>
    <w:qFormat/>
    <w:rsid w:val="00D34D6E"/>
    <w:rPr>
      <w:sz w:val="22"/>
      <w:szCs w:val="22"/>
      <w:lang w:eastAsia="en-US"/>
    </w:rPr>
  </w:style>
  <w:style w:type="paragraph" w:customStyle="1" w:styleId="BEZINDENTACIJE">
    <w:name w:val="BEZ INDENTACIJE"/>
    <w:basedOn w:val="Normal"/>
    <w:link w:val="BEZINDENTACIJEChar"/>
    <w:qFormat/>
    <w:rsid w:val="00D34D6E"/>
    <w:pPr>
      <w:suppressAutoHyphens/>
      <w:spacing w:line="276" w:lineRule="auto"/>
      <w:jc w:val="both"/>
    </w:pPr>
    <w:rPr>
      <w:color w:val="00000A"/>
      <w:sz w:val="24"/>
      <w:szCs w:val="24"/>
      <w:lang w:val="hr-HR"/>
    </w:rPr>
  </w:style>
  <w:style w:type="character" w:customStyle="1" w:styleId="CharChar36">
    <w:name w:val="Char Char3"/>
    <w:rsid w:val="00282A34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2">
    <w:name w:val="Normal12"/>
    <w:basedOn w:val="Normal"/>
    <w:rsid w:val="00282A34"/>
    <w:rPr>
      <w:sz w:val="24"/>
      <w:szCs w:val="24"/>
      <w:lang w:val="hr-HR"/>
    </w:rPr>
  </w:style>
  <w:style w:type="character" w:customStyle="1" w:styleId="BookTitle1">
    <w:name w:val="Book Title1"/>
    <w:uiPriority w:val="33"/>
    <w:qFormat/>
    <w:rsid w:val="00282A34"/>
    <w:rPr>
      <w:b/>
      <w:bCs/>
      <w:smallCaps/>
      <w:spacing w:val="5"/>
    </w:rPr>
  </w:style>
  <w:style w:type="paragraph" w:customStyle="1" w:styleId="CharCharCharCharCharChar3">
    <w:name w:val="Char Char Char Char Char Char"/>
    <w:basedOn w:val="Normal"/>
    <w:rsid w:val="00282A34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74719">
    <w:name w:val="box_474719"/>
    <w:basedOn w:val="Normal"/>
    <w:rsid w:val="003176C8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ListParagraph3">
    <w:name w:val="List Paragraph3"/>
    <w:basedOn w:val="Normal"/>
    <w:qFormat/>
    <w:rsid w:val="004F7733"/>
    <w:pPr>
      <w:spacing w:before="100" w:beforeAutospacing="1" w:after="100" w:afterAutospacing="1"/>
      <w:contextualSpacing/>
    </w:pPr>
    <w:rPr>
      <w:sz w:val="24"/>
      <w:szCs w:val="24"/>
      <w:lang w:val="hr-HR"/>
    </w:rPr>
  </w:style>
  <w:style w:type="character" w:customStyle="1" w:styleId="19">
    <w:name w:val="19"/>
    <w:basedOn w:val="Zadanifontodlomka"/>
    <w:qFormat/>
    <w:rsid w:val="004F7733"/>
    <w:rPr>
      <w:rFonts w:ascii="Calibri" w:hAnsi="Calibri" w:cs="Calibri" w:hint="default"/>
      <w:color w:val="0000FF"/>
      <w:u w:val="single"/>
    </w:rPr>
  </w:style>
  <w:style w:type="table" w:customStyle="1" w:styleId="TableNormal11">
    <w:name w:val="Table Normal11"/>
    <w:semiHidden/>
    <w:qFormat/>
    <w:rsid w:val="004F7733"/>
    <w:rPr>
      <w:rFonts w:ascii="Times New Roman" w:eastAsia="Times New Roma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TextIndent2">
    <w:name w:val="Body Text Indent2"/>
    <w:basedOn w:val="Normal"/>
    <w:qFormat/>
    <w:rsid w:val="004F7733"/>
    <w:pPr>
      <w:suppressAutoHyphens/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BodyTextIndent22">
    <w:name w:val="Body Text Indent 22"/>
    <w:basedOn w:val="Normal"/>
    <w:qFormat/>
    <w:rsid w:val="004F7733"/>
    <w:pPr>
      <w:suppressAutoHyphens/>
      <w:spacing w:before="100" w:beforeAutospacing="1" w:after="100" w:afterAutospacing="1"/>
      <w:jc w:val="both"/>
    </w:pPr>
    <w:rPr>
      <w:rFonts w:ascii="Verdana" w:hAnsi="Verdana"/>
      <w:sz w:val="24"/>
      <w:szCs w:val="24"/>
      <w:lang w:val="hr-HR"/>
    </w:rPr>
  </w:style>
  <w:style w:type="paragraph" w:customStyle="1" w:styleId="Heading221">
    <w:name w:val="Heading 22"/>
    <w:basedOn w:val="Normal"/>
    <w:next w:val="BodyText23"/>
    <w:qFormat/>
    <w:rsid w:val="004F7733"/>
    <w:pPr>
      <w:keepNext/>
      <w:suppressAutoHyphens/>
      <w:spacing w:before="100" w:beforeAutospacing="1" w:after="100" w:afterAutospacing="1"/>
      <w:outlineLvl w:val="1"/>
    </w:pPr>
    <w:rPr>
      <w:rFonts w:eastAsia="SimSun" w:cs="Mangal"/>
      <w:b/>
      <w:bCs/>
      <w:sz w:val="24"/>
      <w:szCs w:val="24"/>
      <w:lang w:val="hr-HR"/>
    </w:rPr>
  </w:style>
  <w:style w:type="character" w:customStyle="1" w:styleId="Jakoisticanje1">
    <w:name w:val="Jako isticanje1"/>
    <w:basedOn w:val="Zadanifontodlomka"/>
    <w:uiPriority w:val="21"/>
    <w:qFormat/>
    <w:rsid w:val="004F7733"/>
    <w:rPr>
      <w:b/>
      <w:bCs/>
      <w:i/>
      <w:iCs/>
      <w:color w:val="4F81BD" w:themeColor="accent1"/>
    </w:rPr>
  </w:style>
  <w:style w:type="character" w:customStyle="1" w:styleId="Neupadljivoisticanje1">
    <w:name w:val="Neupadljivo isticanje1"/>
    <w:basedOn w:val="Zadanifontodlomka"/>
    <w:uiPriority w:val="19"/>
    <w:qFormat/>
    <w:rsid w:val="004F7733"/>
    <w:rPr>
      <w:i/>
      <w:iCs/>
      <w:color w:val="7F7F7F" w:themeColor="text1" w:themeTint="80"/>
    </w:rPr>
  </w:style>
  <w:style w:type="table" w:customStyle="1" w:styleId="Obinatablica11">
    <w:name w:val="Obična tablica1"/>
    <w:semiHidden/>
    <w:rsid w:val="004F7733"/>
    <w:rPr>
      <w:rFonts w:eastAsia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Heading11">
    <w:name w:val="Heading 11"/>
    <w:basedOn w:val="Normal"/>
    <w:next w:val="Normal"/>
    <w:rsid w:val="003A0940"/>
    <w:pPr>
      <w:keepNext/>
      <w:widowControl w:val="0"/>
      <w:spacing w:before="100" w:beforeAutospacing="1" w:after="100" w:afterAutospacing="1"/>
      <w:outlineLvl w:val="0"/>
    </w:pPr>
    <w:rPr>
      <w:rFonts w:ascii="Arial" w:hAnsi="Arial" w:cs="Arial"/>
      <w:b/>
      <w:bCs/>
      <w:sz w:val="24"/>
      <w:szCs w:val="24"/>
      <w:lang w:val="hr-HR"/>
    </w:rPr>
  </w:style>
  <w:style w:type="paragraph" w:customStyle="1" w:styleId="Footer1">
    <w:name w:val="Footer1"/>
    <w:basedOn w:val="Normal"/>
    <w:rsid w:val="003A0940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qu">
    <w:name w:val="qu"/>
    <w:basedOn w:val="Zadanifontodlomka"/>
    <w:rsid w:val="003A0940"/>
  </w:style>
  <w:style w:type="character" w:customStyle="1" w:styleId="gd">
    <w:name w:val="gd"/>
    <w:basedOn w:val="Zadanifontodlomka"/>
    <w:rsid w:val="003A0940"/>
  </w:style>
  <w:style w:type="character" w:customStyle="1" w:styleId="go">
    <w:name w:val="go"/>
    <w:basedOn w:val="Zadanifontodlomka"/>
    <w:rsid w:val="003A0940"/>
  </w:style>
  <w:style w:type="character" w:customStyle="1" w:styleId="g3">
    <w:name w:val="g3"/>
    <w:basedOn w:val="Zadanifontodlomka"/>
    <w:rsid w:val="003A0940"/>
  </w:style>
  <w:style w:type="character" w:customStyle="1" w:styleId="hb">
    <w:name w:val="hb"/>
    <w:basedOn w:val="Zadanifontodlomka"/>
    <w:rsid w:val="003A0940"/>
  </w:style>
  <w:style w:type="character" w:customStyle="1" w:styleId="g2">
    <w:name w:val="g2"/>
    <w:basedOn w:val="Zadanifontodlomka"/>
    <w:rsid w:val="003A0940"/>
  </w:style>
  <w:style w:type="table" w:styleId="Tablicareetke4-isticanje3">
    <w:name w:val="Grid Table 4 Accent 3"/>
    <w:basedOn w:val="Obinatablica"/>
    <w:uiPriority w:val="49"/>
    <w:rsid w:val="003A09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CharChar37">
    <w:name w:val="Char Char3"/>
    <w:rsid w:val="000A0C2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3">
    <w:name w:val="Normal13"/>
    <w:basedOn w:val="Normal"/>
    <w:rsid w:val="000A0C2D"/>
    <w:rPr>
      <w:sz w:val="24"/>
      <w:szCs w:val="24"/>
      <w:lang w:val="hr-HR"/>
    </w:rPr>
  </w:style>
  <w:style w:type="paragraph" w:customStyle="1" w:styleId="CharCharCharCharCharChar4">
    <w:name w:val="Char Char Char Char Char Char"/>
    <w:basedOn w:val="Normal"/>
    <w:rsid w:val="000A0C2D"/>
    <w:pPr>
      <w:spacing w:after="160" w:line="240" w:lineRule="exac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148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43</cp:revision>
  <cp:lastPrinted>2022-10-25T12:21:00Z</cp:lastPrinted>
  <dcterms:created xsi:type="dcterms:W3CDTF">2023-12-21T12:07:00Z</dcterms:created>
  <dcterms:modified xsi:type="dcterms:W3CDTF">2025-06-12T10:18:00Z</dcterms:modified>
</cp:coreProperties>
</file>