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610"/>
        <w:gridCol w:w="4776"/>
      </w:tblGrid>
      <w:tr w:rsidR="00AA4CA5" w:rsidRPr="00AA4CA5" w14:paraId="6015C766" w14:textId="77777777" w:rsidTr="0064606A">
        <w:trPr>
          <w:trHeight w:val="567"/>
        </w:trPr>
        <w:tc>
          <w:tcPr>
            <w:tcW w:w="5055" w:type="dxa"/>
            <w:gridSpan w:val="2"/>
            <w:shd w:val="clear" w:color="auto" w:fill="auto"/>
            <w:vAlign w:val="center"/>
          </w:tcPr>
          <w:p w14:paraId="4A98B99E" w14:textId="547F1406" w:rsidR="00AA4CA5" w:rsidRPr="00AA4CA5" w:rsidRDefault="00AA4CA5" w:rsidP="0064606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bookmarkStart w:id="0" w:name="_Hlk199148766"/>
            <w:r w:rsidRPr="00AA4CA5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D7C4A36" wp14:editId="6053FF25">
                  <wp:extent cx="250190" cy="250190"/>
                  <wp:effectExtent l="0" t="0" r="0" b="0"/>
                  <wp:docPr id="1250098290" name="Slika 17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190" cy="250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CA5" w:rsidRPr="00AA4CA5" w14:paraId="175634C6" w14:textId="77777777" w:rsidTr="0064606A">
        <w:trPr>
          <w:trHeight w:val="1570"/>
        </w:trPr>
        <w:tc>
          <w:tcPr>
            <w:tcW w:w="279" w:type="dxa"/>
            <w:shd w:val="clear" w:color="auto" w:fill="auto"/>
            <w:vAlign w:val="center"/>
          </w:tcPr>
          <w:p w14:paraId="3E8F8E90" w14:textId="5093BC75" w:rsidR="00AA4CA5" w:rsidRPr="00AA4CA5" w:rsidRDefault="00AA4CA5" w:rsidP="0064606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6437C54B" wp14:editId="555606E9">
                  <wp:extent cx="250190" cy="250190"/>
                  <wp:effectExtent l="0" t="0" r="0" b="0"/>
                  <wp:docPr id="1532981599" name="Slika 16" descr="Slika na kojoj se prikazuje simbol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2981599" name="Slika 16" descr="Slika na kojoj se prikazuje simbol&#10;&#10;Sadržaj generiran uz AI možda nije toča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190" cy="250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  <w:shd w:val="clear" w:color="auto" w:fill="auto"/>
          </w:tcPr>
          <w:p w14:paraId="245D037B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1F5B3F02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0A8CE17C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59B2F689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1A8D138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46F16F5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34D05EAA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38CC794C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61335370" w14:textId="77777777" w:rsidR="00AA4CA5" w:rsidRPr="00AA4CA5" w:rsidRDefault="00AA4CA5" w:rsidP="00AA4CA5">
      <w:pPr>
        <w:jc w:val="both"/>
        <w:rPr>
          <w:rFonts w:ascii="Arial" w:hAnsi="Arial" w:cs="Arial"/>
          <w:highlight w:val="yellow"/>
          <w:lang w:val="hr-HR"/>
        </w:rPr>
      </w:pPr>
    </w:p>
    <w:p w14:paraId="0914E2C8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KLASA: 610-01/25-01/01</w:t>
      </w:r>
    </w:p>
    <w:p w14:paraId="014CC623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UR.BROJ: 2163-13-04/03-25-30</w:t>
      </w:r>
    </w:p>
    <w:p w14:paraId="7959D805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U Brtonigli-Verteneglio, 10. travnja 2025. godine</w:t>
      </w:r>
    </w:p>
    <w:p w14:paraId="06C13793" w14:textId="77777777" w:rsidR="00AA4CA5" w:rsidRPr="00AA4CA5" w:rsidRDefault="00AA4CA5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D7DB5E1" w14:textId="77777777" w:rsidR="00AA4CA5" w:rsidRPr="00AA4CA5" w:rsidRDefault="00AA4CA5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33/01, 60/01, 129/05, 109/07, 125/08, 36/09, 36/09, 150/11, 144/12, 19/13, 137/15, 123/17, 98/19, 144/20) i Statuta Općine Brtonigla-Verteneglio (Službene novine Općine Brtonigla-Verteneglio broj 03/18, 03/21, 07/21-pročišćeni tekst  i 16/22), Općinski načelnik Općine Brtonigla-Verteneglio dana 10. travnja 2025. godine, donosi sljedeću   </w:t>
      </w:r>
    </w:p>
    <w:p w14:paraId="1AB74A6A" w14:textId="77777777" w:rsidR="00AA4CA5" w:rsidRPr="00AA4CA5" w:rsidRDefault="00AA4CA5" w:rsidP="00AA4C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04AE778A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42C90FF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 xml:space="preserve">o utvrđivanju programa Dana Općine Brtonigla-Verteneglio, Sv. Zenona, </w:t>
      </w:r>
    </w:p>
    <w:p w14:paraId="2CC35264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 xml:space="preserve">te o prihvaćanju troškova </w:t>
      </w:r>
    </w:p>
    <w:p w14:paraId="5C3C924E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AC59B39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9E087DD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  <w:t>Utvrđuje se sljedeći program Dana Općine Brtonigla-Verteneglio, Sv. Zenona:</w:t>
      </w:r>
    </w:p>
    <w:p w14:paraId="25C8FEEE" w14:textId="77777777" w:rsidR="00AA4CA5" w:rsidRPr="00AA4CA5" w:rsidRDefault="00AA4CA5" w:rsidP="00AA4CA5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AE8BB8A" w14:textId="77777777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u w:val="single"/>
          <w:lang w:val="hr-HR"/>
        </w:rPr>
      </w:pPr>
      <w:r w:rsidRPr="00AA4CA5">
        <w:rPr>
          <w:rFonts w:ascii="Arial" w:hAnsi="Arial" w:cs="Arial"/>
          <w:sz w:val="24"/>
          <w:szCs w:val="24"/>
          <w:u w:val="single"/>
          <w:lang w:val="hr-HR"/>
        </w:rPr>
        <w:t>Petak, 11.04.2025. godine</w:t>
      </w:r>
    </w:p>
    <w:p w14:paraId="3D6F771F" w14:textId="77777777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U 18:00 sati otvorenje likovne izložbe „Na moj način“, u organizaciji Dječjeg vrtića „Kalimero“ –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dell'Infanzia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 „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>“ na prvom katu zgrade na adresi Brtonigla, Mlinska 2.</w:t>
      </w:r>
    </w:p>
    <w:p w14:paraId="7839BFDE" w14:textId="77777777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U 18:00 sati, u Koncertnoj dvorani Zajednice Talijana u Brtonigli, održati će se svečana sjednica Općinskog vijeća Općine Brtonigla-Verteneglio i dodjela javnih priznanja.</w:t>
      </w:r>
    </w:p>
    <w:p w14:paraId="5A829F28" w14:textId="77777777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Nakon dodjele javnih priznanja, održati će se domjenak u prostorijama konobe Zenon u Brtonigli.</w:t>
      </w:r>
    </w:p>
    <w:p w14:paraId="6020B6F1" w14:textId="77777777" w:rsidR="00AA4CA5" w:rsidRPr="00AA4CA5" w:rsidRDefault="00AA4CA5" w:rsidP="00AA4CA5">
      <w:pPr>
        <w:ind w:firstLine="708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4CA5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</w:p>
    <w:p w14:paraId="62172D97" w14:textId="77777777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u w:val="single"/>
          <w:lang w:val="hr-HR"/>
        </w:rPr>
      </w:pPr>
      <w:r w:rsidRPr="00AA4CA5">
        <w:rPr>
          <w:rFonts w:ascii="Arial" w:hAnsi="Arial" w:cs="Arial"/>
          <w:sz w:val="24"/>
          <w:szCs w:val="24"/>
          <w:u w:val="single"/>
          <w:lang w:val="hr-HR"/>
        </w:rPr>
        <w:t>Subota, 12.04.2025. godine</w:t>
      </w:r>
    </w:p>
    <w:p w14:paraId="2E3CE53B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U 11:00 sati, Sveta Misa u Crkvi Sv. Zenona u Brtonigli posvećena Sv. Zenonu, zaštitnika Općine Brtonigle-Verteneglio.</w:t>
      </w:r>
    </w:p>
    <w:p w14:paraId="7132C712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440BF80C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A37BD9A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>Prihvaćaju se sljedeći troškovi za realizaciju programa Dana Općine Brtonigla-Verteneglio, Sv. Zenona:</w:t>
      </w:r>
      <w:r w:rsidRPr="00AA4CA5">
        <w:rPr>
          <w:rFonts w:ascii="Arial" w:hAnsi="Arial" w:cs="Arial"/>
          <w:sz w:val="24"/>
          <w:szCs w:val="24"/>
          <w:lang w:val="hr-HR"/>
        </w:rPr>
        <w:fldChar w:fldCharType="begin"/>
      </w:r>
      <w:r w:rsidRPr="00AA4CA5">
        <w:rPr>
          <w:rFonts w:ascii="Arial" w:hAnsi="Arial" w:cs="Arial"/>
          <w:sz w:val="24"/>
          <w:szCs w:val="24"/>
          <w:lang w:val="hr-HR"/>
        </w:rPr>
        <w:instrText xml:space="preserve"> LINK Excel.Sheet.8 "C:\\Users\\Brtonigla\\AppData\\Local\\Microsoft\\Windows\\Temporary Internet Files\\Content.Outlook\\ODMTFBN3\\Financijski plan_FIM 2014 - finalno.xls" "3.OPĆINA!R4C1:R61C3" \a \f 4 \h </w:instrText>
      </w:r>
      <w:r w:rsidRPr="00AA4CA5">
        <w:rPr>
          <w:rFonts w:ascii="Arial" w:hAnsi="Arial" w:cs="Arial"/>
          <w:sz w:val="24"/>
          <w:szCs w:val="24"/>
          <w:lang w:val="hr-HR"/>
        </w:rPr>
        <w:instrText xml:space="preserve"> \* MERGEFORMAT </w:instrText>
      </w:r>
      <w:r w:rsidRPr="00AA4CA5">
        <w:rPr>
          <w:rFonts w:ascii="Arial" w:hAnsi="Arial" w:cs="Arial"/>
          <w:sz w:val="24"/>
          <w:szCs w:val="24"/>
          <w:lang w:val="hr-HR"/>
        </w:rPr>
        <w:fldChar w:fldCharType="separate"/>
      </w:r>
    </w:p>
    <w:p w14:paraId="67717D3B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fldChar w:fldCharType="end"/>
      </w:r>
    </w:p>
    <w:tbl>
      <w:tblPr>
        <w:tblW w:w="9262" w:type="dxa"/>
        <w:tblInd w:w="118" w:type="dxa"/>
        <w:tblLook w:val="04A0" w:firstRow="1" w:lastRow="0" w:firstColumn="1" w:lastColumn="0" w:noHBand="0" w:noVBand="1"/>
      </w:tblPr>
      <w:tblGrid>
        <w:gridCol w:w="550"/>
        <w:gridCol w:w="2297"/>
        <w:gridCol w:w="3220"/>
        <w:gridCol w:w="1722"/>
        <w:gridCol w:w="1900"/>
      </w:tblGrid>
      <w:tr w:rsidR="00AA4CA5" w:rsidRPr="00AA4CA5" w14:paraId="0E7D8719" w14:textId="77777777" w:rsidTr="0064606A">
        <w:trPr>
          <w:trHeight w:val="390"/>
        </w:trPr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E3ACC" w14:textId="77777777" w:rsidR="00AA4CA5" w:rsidRPr="00AA4CA5" w:rsidRDefault="00AA4CA5" w:rsidP="0064606A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RB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248F9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  <w:t>Izvođač/Dobavljač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66061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  <w:t>Opis</w:t>
            </w:r>
          </w:p>
        </w:tc>
        <w:tc>
          <w:tcPr>
            <w:tcW w:w="17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C670C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  <w:t>Iznos (s PDV-om)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A9E9DD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  <w:t>Način plaćanja</w:t>
            </w:r>
          </w:p>
        </w:tc>
      </w:tr>
      <w:tr w:rsidR="00AA4CA5" w:rsidRPr="00AA4CA5" w14:paraId="0CC980FD" w14:textId="77777777" w:rsidTr="0064606A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48C53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7EF25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Vivatip d.o.o., Sesvete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E319C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Nabava i tiskanje povelje (1), plakete (1) i priznanja (3)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22AD8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                 228,86 €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125165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e-Račun</w:t>
            </w:r>
          </w:p>
        </w:tc>
      </w:tr>
      <w:tr w:rsidR="00AA4CA5" w:rsidRPr="00AA4CA5" w14:paraId="4143C6DF" w14:textId="77777777" w:rsidTr="0064606A">
        <w:trPr>
          <w:trHeight w:val="9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60F9A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1486F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Sabina cvjećarsko aranžerski obrt, </w:t>
            </w:r>
            <w:proofErr w:type="spellStart"/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vl</w:t>
            </w:r>
            <w:proofErr w:type="spellEnd"/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. Sabina </w:t>
            </w:r>
            <w:proofErr w:type="spellStart"/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Belac</w:t>
            </w:r>
            <w:proofErr w:type="spellEnd"/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, Buje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49AB9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Cvijeće za pozornicu i za nagrađene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08139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                 515,00 €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CA55A0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e-Račun</w:t>
            </w:r>
          </w:p>
        </w:tc>
      </w:tr>
      <w:tr w:rsidR="00AA4CA5" w:rsidRPr="00AA4CA5" w14:paraId="4F2AC948" w14:textId="77777777" w:rsidTr="0064606A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13A7E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DD9AD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proofErr w:type="spellStart"/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Primizia</w:t>
            </w:r>
            <w:proofErr w:type="spellEnd"/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d.o.o.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49CE3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proofErr w:type="spellStart"/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Domijenak</w:t>
            </w:r>
            <w:proofErr w:type="spellEnd"/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/Catering za 60 osoba + usluga točenja vina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37E8B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              3.200,00 €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4A5850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e-Račun</w:t>
            </w:r>
          </w:p>
        </w:tc>
      </w:tr>
      <w:tr w:rsidR="00AA4CA5" w:rsidRPr="00AA4CA5" w14:paraId="320BA139" w14:textId="77777777" w:rsidTr="0064606A">
        <w:trPr>
          <w:trHeight w:val="174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8AF4A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98572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Ravalico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13EE8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Malvazija 0,75l x 24</w:t>
            </w: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br/>
              <w:t>Chardonnay 0,75 x 24</w:t>
            </w: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br/>
              <w:t xml:space="preserve">Cabernet </w:t>
            </w:r>
            <w:proofErr w:type="spellStart"/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souvignon</w:t>
            </w:r>
            <w:proofErr w:type="spellEnd"/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0,75l x 24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7119E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                 727,20 €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FB8AE1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Račun R-2</w:t>
            </w:r>
          </w:p>
        </w:tc>
      </w:tr>
      <w:tr w:rsidR="00AA4CA5" w:rsidRPr="00AA4CA5" w14:paraId="12FB2492" w14:textId="77777777" w:rsidTr="0064606A">
        <w:trPr>
          <w:trHeight w:val="3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4DD21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5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3F12A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Rose art d.o.o.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7983F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Video Realizirane aktivnosti</w:t>
            </w: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89E5F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              4.250,00 €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09B86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e-Račun</w:t>
            </w:r>
          </w:p>
        </w:tc>
      </w:tr>
      <w:tr w:rsidR="00AA4CA5" w:rsidRPr="00AA4CA5" w14:paraId="007326CE" w14:textId="77777777" w:rsidTr="0064606A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6B40E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6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64DB5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Obrt </w:t>
            </w:r>
            <w:proofErr w:type="spellStart"/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Forbir</w:t>
            </w:r>
            <w:proofErr w:type="spellEnd"/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, Martina Brčić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003AE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Čišćenje prostorija konobe Zenon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9E569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                 130,00 €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828D4A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e-račun</w:t>
            </w:r>
          </w:p>
        </w:tc>
      </w:tr>
      <w:tr w:rsidR="00AA4CA5" w:rsidRPr="00AA4CA5" w14:paraId="5FA610FF" w14:textId="77777777" w:rsidTr="0064606A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46063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7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28E9C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Marisa Starčević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5B10A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Ugovor za vođenje programa tijekom svečane sjednice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5B994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                 200,00 €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D40A8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Ugovor o autorskom dijelu</w:t>
            </w:r>
          </w:p>
        </w:tc>
      </w:tr>
      <w:tr w:rsidR="00AA4CA5" w:rsidRPr="00AA4CA5" w14:paraId="126F8341" w14:textId="77777777" w:rsidTr="0064606A">
        <w:trPr>
          <w:trHeight w:val="61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6E7AC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8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26D94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Vokalna skupina Romansa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2942B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Donacija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B0CF3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                 300,00 € 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6CA7D5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Odluka</w:t>
            </w:r>
          </w:p>
        </w:tc>
      </w:tr>
      <w:tr w:rsidR="00AA4CA5" w:rsidRPr="00AA4CA5" w14:paraId="7D577457" w14:textId="77777777" w:rsidTr="0064606A">
        <w:trPr>
          <w:trHeight w:val="375"/>
        </w:trPr>
        <w:tc>
          <w:tcPr>
            <w:tcW w:w="56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0B053E" w14:textId="77777777" w:rsidR="00AA4CA5" w:rsidRPr="00AA4CA5" w:rsidRDefault="00AA4CA5" w:rsidP="0064606A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  <w:t xml:space="preserve">UKUPNO =  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D4F0F1" w14:textId="77777777" w:rsidR="00AA4CA5" w:rsidRPr="00AA4CA5" w:rsidRDefault="00AA4CA5" w:rsidP="0064606A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  <w:t xml:space="preserve">               9.551,06 €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2C2A17" w14:textId="77777777" w:rsidR="00AA4CA5" w:rsidRPr="00AA4CA5" w:rsidRDefault="00AA4CA5" w:rsidP="0064606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  <w:t> </w:t>
            </w:r>
          </w:p>
        </w:tc>
      </w:tr>
    </w:tbl>
    <w:p w14:paraId="1F173275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7F767ED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  <w:szCs w:val="24"/>
          <w:highlight w:val="yellow"/>
        </w:rPr>
      </w:pPr>
    </w:p>
    <w:p w14:paraId="495ADC7E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  <w:szCs w:val="24"/>
        </w:rPr>
      </w:pPr>
      <w:r w:rsidRPr="00AA4CA5">
        <w:rPr>
          <w:rFonts w:ascii="Arial" w:hAnsi="Arial" w:cs="Arial"/>
          <w:b/>
          <w:szCs w:val="24"/>
        </w:rPr>
        <w:t>III.</w:t>
      </w:r>
    </w:p>
    <w:p w14:paraId="3DC9AF1B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 xml:space="preserve">Naručitelj usluga iz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. II ove Odluke je Općina Brtonigla-Verteneglio, Trg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 1, Brtonigla-Verteneglio, OIB 81025770849. </w:t>
      </w:r>
    </w:p>
    <w:p w14:paraId="7D4F76C5" w14:textId="77777777" w:rsidR="00AA4CA5" w:rsidRPr="00AA4CA5" w:rsidRDefault="00AA4CA5" w:rsidP="00AA4CA5">
      <w:pPr>
        <w:pStyle w:val="Tijeloteksta"/>
        <w:rPr>
          <w:rFonts w:ascii="Arial" w:hAnsi="Arial" w:cs="Arial"/>
          <w:szCs w:val="24"/>
        </w:rPr>
      </w:pPr>
      <w:r w:rsidRPr="00AA4CA5">
        <w:rPr>
          <w:rFonts w:ascii="Arial" w:hAnsi="Arial" w:cs="Arial"/>
          <w:szCs w:val="24"/>
        </w:rPr>
        <w:tab/>
        <w:t>Plaćanje naprijed navedenih usluga izvršiti će se u roku od 30 dana od dana zaprimanja e-Računa, za svaku pojedinu realiziranu uslugu.</w:t>
      </w:r>
    </w:p>
    <w:p w14:paraId="6C8C6D35" w14:textId="77777777" w:rsidR="00AA4CA5" w:rsidRPr="00AA4CA5" w:rsidRDefault="00AA4CA5" w:rsidP="00AA4CA5">
      <w:pPr>
        <w:pStyle w:val="Tijeloteksta"/>
        <w:ind w:firstLine="708"/>
        <w:rPr>
          <w:rFonts w:ascii="Arial" w:hAnsi="Arial" w:cs="Arial"/>
          <w:szCs w:val="24"/>
        </w:rPr>
      </w:pPr>
      <w:r w:rsidRPr="00AA4CA5">
        <w:rPr>
          <w:rFonts w:ascii="Arial" w:hAnsi="Arial" w:cs="Arial"/>
          <w:szCs w:val="24"/>
        </w:rPr>
        <w:t>Za plaćanje usluga iz ove Odluke koristiti će se proračunska sredstva koja su osigurana i namijenjena Općinskim proračunom Općine Brtonigla-Verteneglio za 2025. godinu, konto 32931, pozicija 48, Reprezentacija, Izdaci za kulturne i druge manifestacije.</w:t>
      </w:r>
    </w:p>
    <w:p w14:paraId="62467E04" w14:textId="77777777" w:rsidR="00AA4CA5" w:rsidRPr="00AA4CA5" w:rsidRDefault="00AA4CA5" w:rsidP="00AA4CA5">
      <w:pPr>
        <w:pStyle w:val="Tijeloteksta"/>
        <w:rPr>
          <w:rFonts w:ascii="Arial" w:hAnsi="Arial" w:cs="Arial"/>
          <w:b/>
          <w:szCs w:val="24"/>
        </w:rPr>
      </w:pPr>
    </w:p>
    <w:p w14:paraId="455D51B8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  <w:szCs w:val="24"/>
        </w:rPr>
      </w:pPr>
      <w:r w:rsidRPr="00AA4CA5">
        <w:rPr>
          <w:rFonts w:ascii="Arial" w:hAnsi="Arial" w:cs="Arial"/>
          <w:b/>
          <w:szCs w:val="24"/>
        </w:rPr>
        <w:t>IV.</w:t>
      </w:r>
    </w:p>
    <w:p w14:paraId="2814D9C2" w14:textId="77777777" w:rsidR="00AA4CA5" w:rsidRPr="00AA4CA5" w:rsidRDefault="00AA4CA5" w:rsidP="00AA4CA5">
      <w:pPr>
        <w:pStyle w:val="Tijeloteksta"/>
        <w:rPr>
          <w:rFonts w:ascii="Arial" w:hAnsi="Arial" w:cs="Arial"/>
          <w:szCs w:val="24"/>
        </w:rPr>
      </w:pPr>
      <w:r w:rsidRPr="00AA4CA5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6F493DD4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5C1142A" w14:textId="77777777" w:rsidR="00AA4CA5" w:rsidRPr="00AA4CA5" w:rsidRDefault="00AA4CA5" w:rsidP="00AA4CA5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B2F8439" w14:textId="77777777" w:rsidR="00AA4CA5" w:rsidRPr="00AA4CA5" w:rsidRDefault="00AA4CA5" w:rsidP="00AA4CA5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38F04703" w14:textId="3A3D2BB4" w:rsidR="00AA4CA5" w:rsidRPr="00AA4CA5" w:rsidRDefault="00AA4CA5" w:rsidP="00AA4CA5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          Neš Sinožić,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>.</w:t>
      </w:r>
      <w:bookmarkEnd w:id="0"/>
      <w:r w:rsidRPr="00AA4CA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4CA5">
        <w:rPr>
          <w:rFonts w:ascii="Arial" w:hAnsi="Arial" w:cs="Arial"/>
          <w:sz w:val="24"/>
          <w:szCs w:val="24"/>
        </w:rPr>
        <w:t>v.r.</w:t>
      </w:r>
      <w:proofErr w:type="spellEnd"/>
    </w:p>
    <w:p w14:paraId="0BC8AFC2" w14:textId="77777777" w:rsidR="00115DA3" w:rsidRPr="00AA4CA5" w:rsidRDefault="00115DA3" w:rsidP="00E549EC">
      <w:pPr>
        <w:rPr>
          <w:rFonts w:ascii="Arial" w:hAnsi="Arial" w:cs="Arial"/>
          <w:sz w:val="24"/>
          <w:szCs w:val="24"/>
          <w:lang w:val="hr-HR"/>
        </w:rPr>
      </w:pPr>
    </w:p>
    <w:p w14:paraId="795DB7AD" w14:textId="77777777" w:rsidR="00AA4CA5" w:rsidRPr="00AA4CA5" w:rsidRDefault="00AA4CA5" w:rsidP="00E549EC">
      <w:pPr>
        <w:rPr>
          <w:lang w:val="hr-HR"/>
        </w:rPr>
      </w:pPr>
    </w:p>
    <w:p w14:paraId="3F78B5DB" w14:textId="77777777" w:rsidR="00AA4CA5" w:rsidRPr="00AA4CA5" w:rsidRDefault="00AA4CA5" w:rsidP="00E549EC">
      <w:pPr>
        <w:rPr>
          <w:lang w:val="hr-HR"/>
        </w:rPr>
      </w:pPr>
    </w:p>
    <w:p w14:paraId="3DDE94DC" w14:textId="77777777" w:rsidR="00AA4CA5" w:rsidRPr="00AA4CA5" w:rsidRDefault="00AA4CA5" w:rsidP="00AA4CA5">
      <w:pPr>
        <w:pStyle w:val="Odlomakpopisa"/>
        <w:numPr>
          <w:ilvl w:val="0"/>
          <w:numId w:val="1"/>
        </w:numPr>
        <w:ind w:left="4536"/>
        <w:jc w:val="center"/>
        <w:rPr>
          <w:lang w:val="hr-HR"/>
        </w:rPr>
      </w:pPr>
    </w:p>
    <w:p w14:paraId="1AF50A5A" w14:textId="77777777" w:rsidR="00AA4CA5" w:rsidRPr="00AA4CA5" w:rsidRDefault="00AA4CA5" w:rsidP="00E549EC">
      <w:pPr>
        <w:rPr>
          <w:lang w:val="hr-HR"/>
        </w:rPr>
      </w:pPr>
    </w:p>
    <w:p w14:paraId="3FCE69E5" w14:textId="77777777" w:rsidR="00AA4CA5" w:rsidRPr="00AA4CA5" w:rsidRDefault="00AA4CA5" w:rsidP="00E549EC">
      <w:pPr>
        <w:rPr>
          <w:lang w:val="hr-HR"/>
        </w:rPr>
      </w:pPr>
    </w:p>
    <w:tbl>
      <w:tblPr>
        <w:tblStyle w:val="TableGrid1"/>
        <w:tblpPr w:leftFromText="180" w:rightFromText="180" w:vertAnchor="text" w:horzAnchor="page" w:tblpX="6217" w:tblpY="-573"/>
        <w:tblW w:w="0" w:type="auto"/>
        <w:tblLook w:val="04A0" w:firstRow="1" w:lastRow="0" w:firstColumn="1" w:lastColumn="0" w:noHBand="0" w:noVBand="1"/>
      </w:tblPr>
      <w:tblGrid>
        <w:gridCol w:w="1112"/>
      </w:tblGrid>
      <w:tr w:rsidR="00AA4CA5" w:rsidRPr="00AA4CA5" w14:paraId="454CB715" w14:textId="77777777" w:rsidTr="0064606A">
        <w:trPr>
          <w:trHeight w:val="281"/>
        </w:trPr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217FF7A8" w14:textId="77777777" w:rsidR="00AA4CA5" w:rsidRPr="00AA4CA5" w:rsidRDefault="00AA4CA5" w:rsidP="0064606A">
            <w:pPr>
              <w:contextualSpacing/>
              <w:rPr>
                <w:rFonts w:ascii="PDF417x" w:hAnsi="PDF417x"/>
                <w:sz w:val="24"/>
                <w:szCs w:val="24"/>
                <w:lang w:val="hr-HR"/>
              </w:rPr>
            </w:pPr>
          </w:p>
        </w:tc>
      </w:tr>
    </w:tbl>
    <w:p w14:paraId="0C031FC3" w14:textId="77777777" w:rsidR="00AA4CA5" w:rsidRPr="00AA4CA5" w:rsidRDefault="00AA4CA5" w:rsidP="00AA4CA5">
      <w:pPr>
        <w:rPr>
          <w:rFonts w:ascii="Arial" w:hAnsi="Arial" w:cs="Arial"/>
          <w:sz w:val="24"/>
          <w:szCs w:val="24"/>
          <w:lang w:val="hr-HR"/>
        </w:rPr>
      </w:pPr>
    </w:p>
    <w:p w14:paraId="6EE6299E" w14:textId="77777777" w:rsidR="00AA4CA5" w:rsidRPr="00182C26" w:rsidRDefault="00AA4CA5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 i 07/21-proč.tekst), Općinski načelnik Općine Brtonigla - Verteneglio dana 23. travnja 2024. godine, donosi sljedeću</w:t>
      </w:r>
    </w:p>
    <w:p w14:paraId="0ED791EE" w14:textId="77777777" w:rsidR="00AA4CA5" w:rsidRPr="00182C26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F0610ED" w14:textId="77777777" w:rsidR="00AA4CA5" w:rsidRPr="00182C26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82C2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6C46084" w14:textId="77777777" w:rsidR="00AA4CA5" w:rsidRPr="00182C26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82C26">
        <w:rPr>
          <w:rFonts w:ascii="Arial" w:hAnsi="Arial" w:cs="Arial"/>
          <w:b/>
          <w:sz w:val="24"/>
          <w:szCs w:val="24"/>
          <w:lang w:val="hr-HR"/>
        </w:rPr>
        <w:t xml:space="preserve">o izravnom ugovaranju nabave usluge ispitivanja i analize kakvoće mora na morskim plažama – molo </w:t>
      </w:r>
      <w:proofErr w:type="spellStart"/>
      <w:r w:rsidRPr="00182C26">
        <w:rPr>
          <w:rFonts w:ascii="Arial" w:hAnsi="Arial" w:cs="Arial"/>
          <w:b/>
          <w:sz w:val="24"/>
          <w:szCs w:val="24"/>
          <w:lang w:val="hr-HR"/>
        </w:rPr>
        <w:t>Karigador</w:t>
      </w:r>
      <w:proofErr w:type="spellEnd"/>
    </w:p>
    <w:p w14:paraId="56B76AB7" w14:textId="77777777" w:rsidR="00AA4CA5" w:rsidRPr="00182C26" w:rsidRDefault="00AA4CA5" w:rsidP="00AA4CA5">
      <w:pPr>
        <w:jc w:val="center"/>
        <w:rPr>
          <w:b/>
          <w:sz w:val="24"/>
          <w:szCs w:val="24"/>
          <w:lang w:val="hr-HR"/>
        </w:rPr>
      </w:pPr>
    </w:p>
    <w:p w14:paraId="5585C240" w14:textId="77777777" w:rsidR="00AA4CA5" w:rsidRPr="00182C26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82C2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779EDF1" w14:textId="77777777" w:rsidR="00AA4CA5" w:rsidRPr="00182C26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b/>
          <w:sz w:val="24"/>
          <w:szCs w:val="24"/>
          <w:lang w:val="hr-HR"/>
        </w:rPr>
        <w:tab/>
      </w:r>
      <w:r w:rsidRPr="00182C26">
        <w:rPr>
          <w:rFonts w:ascii="Arial" w:hAnsi="Arial" w:cs="Arial"/>
          <w:sz w:val="24"/>
          <w:szCs w:val="24"/>
          <w:lang w:val="hr-HR"/>
        </w:rPr>
        <w:t xml:space="preserve">Prihvaća se ponuda NASTAVNOG ZAVODA ZA JAVNO ZDRAVSTVO ISTARSKE ŽUPANIJE, od 22. travnja 2025. godine, za nabavu usluge ispitivanja i analize kakvoće mora na morskim plažama – molo </w:t>
      </w:r>
      <w:proofErr w:type="spellStart"/>
      <w:r w:rsidRPr="00182C26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182C26">
        <w:rPr>
          <w:rFonts w:ascii="Arial" w:hAnsi="Arial" w:cs="Arial"/>
          <w:sz w:val="24"/>
          <w:szCs w:val="24"/>
          <w:lang w:val="hr-HR"/>
        </w:rPr>
        <w:t xml:space="preserve"> za 2025. godinu, prihvaća se naprijed navedena ponuda za ponuđenu cijenu u iznosu od 540,00 Eura (bez PDV-a), te se pristupa izravnom ugovaranju sa navedenim ponuditeljem.</w:t>
      </w:r>
    </w:p>
    <w:p w14:paraId="6BA9DE1C" w14:textId="77777777" w:rsidR="00AA4CA5" w:rsidRPr="00182C26" w:rsidRDefault="00AA4CA5" w:rsidP="00AA4CA5">
      <w:pPr>
        <w:pStyle w:val="Tijeloteksta"/>
        <w:jc w:val="center"/>
        <w:rPr>
          <w:rFonts w:ascii="Arial" w:hAnsi="Arial" w:cs="Arial"/>
          <w:b/>
          <w:szCs w:val="24"/>
        </w:rPr>
      </w:pPr>
    </w:p>
    <w:p w14:paraId="1081B2D5" w14:textId="0D78EAA5" w:rsidR="00AA4CA5" w:rsidRPr="00182C26" w:rsidRDefault="00AA4CA5" w:rsidP="00AA4CA5">
      <w:pPr>
        <w:pStyle w:val="Tijeloteksta"/>
        <w:jc w:val="center"/>
        <w:rPr>
          <w:rFonts w:ascii="Arial" w:hAnsi="Arial" w:cs="Arial"/>
          <w:b/>
          <w:szCs w:val="24"/>
        </w:rPr>
      </w:pPr>
      <w:r w:rsidRPr="00182C26">
        <w:rPr>
          <w:rFonts w:ascii="Arial" w:hAnsi="Arial" w:cs="Arial"/>
          <w:b/>
          <w:szCs w:val="24"/>
        </w:rPr>
        <w:t>II.</w:t>
      </w:r>
    </w:p>
    <w:p w14:paraId="5AB65571" w14:textId="77777777" w:rsidR="00AA4CA5" w:rsidRPr="00182C26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b/>
          <w:sz w:val="24"/>
          <w:szCs w:val="24"/>
          <w:lang w:val="hr-HR"/>
        </w:rPr>
        <w:tab/>
      </w:r>
      <w:r w:rsidRPr="00182C26">
        <w:rPr>
          <w:rFonts w:ascii="Arial" w:hAnsi="Arial" w:cs="Arial"/>
          <w:sz w:val="24"/>
          <w:szCs w:val="24"/>
          <w:lang w:val="hr-HR"/>
        </w:rPr>
        <w:t xml:space="preserve">Naručitelj robe iz </w:t>
      </w:r>
      <w:proofErr w:type="spellStart"/>
      <w:r w:rsidRPr="00182C2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182C26">
        <w:rPr>
          <w:rFonts w:ascii="Arial" w:hAnsi="Arial" w:cs="Arial"/>
          <w:sz w:val="24"/>
          <w:szCs w:val="24"/>
          <w:lang w:val="hr-HR"/>
        </w:rPr>
        <w:t xml:space="preserve">. I ove Odluke je Općina Brtonigla-Verteneglio, Trg Sv. Zenona 1, Brtonigla-Verteneglio, OIB: 81025770849. </w:t>
      </w:r>
    </w:p>
    <w:p w14:paraId="1FF8B582" w14:textId="77777777" w:rsidR="00AA4CA5" w:rsidRPr="00182C26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ab/>
        <w:t>Rok izvršenja usluge je prema specifikaciji iz Ponude br. PON-O-40/25 na način da se izvede ukupno 10 mjerenja u sezoni kupanja 2025. godine.</w:t>
      </w:r>
    </w:p>
    <w:p w14:paraId="2357ED75" w14:textId="77777777" w:rsidR="00AA4CA5" w:rsidRPr="00182C26" w:rsidRDefault="00AA4CA5" w:rsidP="00AA4CA5">
      <w:pPr>
        <w:pStyle w:val="Tijeloteksta"/>
        <w:rPr>
          <w:rFonts w:ascii="Arial" w:hAnsi="Arial" w:cs="Arial"/>
          <w:szCs w:val="24"/>
        </w:rPr>
      </w:pPr>
      <w:r w:rsidRPr="00182C26">
        <w:rPr>
          <w:rFonts w:ascii="Arial" w:hAnsi="Arial" w:cs="Arial"/>
          <w:szCs w:val="24"/>
        </w:rPr>
        <w:tab/>
        <w:t>Plaćanje  naprijed navedenih usluga izvršit će se u roku od 30 dana od dana primitka e-računa od strane Naručitelja, po ispunjenu naručene obveze.</w:t>
      </w:r>
    </w:p>
    <w:p w14:paraId="7F3D61F0" w14:textId="77777777" w:rsidR="00AA4CA5" w:rsidRPr="00182C26" w:rsidRDefault="00AA4CA5" w:rsidP="00AA4CA5">
      <w:pPr>
        <w:pStyle w:val="Tijeloteksta"/>
        <w:ind w:firstLine="708"/>
        <w:rPr>
          <w:rFonts w:ascii="Arial" w:hAnsi="Arial" w:cs="Arial"/>
          <w:szCs w:val="24"/>
        </w:rPr>
      </w:pPr>
      <w:r w:rsidRPr="00182C26">
        <w:rPr>
          <w:rFonts w:ascii="Arial" w:hAnsi="Arial" w:cs="Arial"/>
          <w:szCs w:val="24"/>
        </w:rPr>
        <w:t xml:space="preserve">Za plaćanje robe iz ove Odluke koristeći proračunska sredstva koja su osigurana i namijenjena Općinskim proračunom Općine Brtonigla-Verteneglio za 2025. godinu, za izdatke za Javno zdravstvo u komunalnom dijelu (32362 </w:t>
      </w:r>
      <w:proofErr w:type="spellStart"/>
      <w:r w:rsidRPr="00182C26">
        <w:rPr>
          <w:rFonts w:ascii="Arial" w:hAnsi="Arial" w:cs="Arial"/>
          <w:szCs w:val="24"/>
        </w:rPr>
        <w:t>poz</w:t>
      </w:r>
      <w:proofErr w:type="spellEnd"/>
      <w:r w:rsidRPr="00182C26">
        <w:rPr>
          <w:rFonts w:ascii="Arial" w:hAnsi="Arial" w:cs="Arial"/>
          <w:szCs w:val="24"/>
        </w:rPr>
        <w:t>. 37).</w:t>
      </w:r>
    </w:p>
    <w:p w14:paraId="70E33C7B" w14:textId="77777777" w:rsidR="00AA4CA5" w:rsidRPr="00182C26" w:rsidRDefault="00AA4CA5" w:rsidP="00AA4CA5">
      <w:pPr>
        <w:pStyle w:val="Tijeloteksta"/>
        <w:rPr>
          <w:rFonts w:ascii="Arial" w:hAnsi="Arial" w:cs="Arial"/>
          <w:b/>
          <w:szCs w:val="24"/>
        </w:rPr>
      </w:pPr>
    </w:p>
    <w:p w14:paraId="463A0F87" w14:textId="72CE7A21" w:rsidR="00AA4CA5" w:rsidRPr="00182C26" w:rsidRDefault="00AA4CA5" w:rsidP="00AA4CA5">
      <w:pPr>
        <w:pStyle w:val="Tijeloteksta"/>
        <w:jc w:val="center"/>
        <w:rPr>
          <w:rFonts w:ascii="Arial" w:hAnsi="Arial" w:cs="Arial"/>
          <w:b/>
          <w:szCs w:val="24"/>
        </w:rPr>
      </w:pPr>
      <w:r w:rsidRPr="00182C26">
        <w:rPr>
          <w:rFonts w:ascii="Arial" w:hAnsi="Arial" w:cs="Arial"/>
          <w:b/>
          <w:szCs w:val="24"/>
        </w:rPr>
        <w:t>III.</w:t>
      </w:r>
    </w:p>
    <w:p w14:paraId="3C728137" w14:textId="77777777" w:rsidR="00AA4CA5" w:rsidRPr="00182C26" w:rsidRDefault="00AA4CA5" w:rsidP="00AA4CA5">
      <w:pPr>
        <w:pStyle w:val="Tijeloteksta"/>
        <w:ind w:firstLine="708"/>
        <w:rPr>
          <w:rFonts w:ascii="Arial" w:hAnsi="Arial" w:cs="Arial"/>
          <w:szCs w:val="24"/>
        </w:rPr>
      </w:pPr>
      <w:r w:rsidRPr="00182C26">
        <w:rPr>
          <w:rFonts w:ascii="Arial" w:hAnsi="Arial" w:cs="Arial"/>
          <w:szCs w:val="24"/>
        </w:rPr>
        <w:t xml:space="preserve">Za kontrolu isporuke dobavu i ugradnju, zadužuje se Referent-Komunalno -  Poljoprivredni redar Jedinstvenog upravnog odjela Općine Brtonigla-Verteneglio. </w:t>
      </w:r>
    </w:p>
    <w:p w14:paraId="0FD3E649" w14:textId="77777777" w:rsidR="00AA4CA5" w:rsidRPr="00182C26" w:rsidRDefault="00AA4CA5" w:rsidP="00AA4CA5">
      <w:pPr>
        <w:pStyle w:val="Tijeloteksta"/>
        <w:ind w:firstLine="708"/>
        <w:rPr>
          <w:rFonts w:ascii="Arial" w:hAnsi="Arial" w:cs="Arial"/>
          <w:b/>
          <w:szCs w:val="24"/>
        </w:rPr>
      </w:pPr>
    </w:p>
    <w:p w14:paraId="705090F7" w14:textId="76303B0C" w:rsidR="00AA4CA5" w:rsidRPr="00182C26" w:rsidRDefault="00AA4CA5" w:rsidP="00AA4CA5">
      <w:pPr>
        <w:pStyle w:val="Tijeloteksta"/>
        <w:jc w:val="center"/>
        <w:rPr>
          <w:rFonts w:ascii="Arial" w:hAnsi="Arial" w:cs="Arial"/>
          <w:b/>
          <w:szCs w:val="24"/>
        </w:rPr>
      </w:pPr>
      <w:r w:rsidRPr="00182C26">
        <w:rPr>
          <w:rFonts w:ascii="Arial" w:hAnsi="Arial" w:cs="Arial"/>
          <w:b/>
          <w:szCs w:val="24"/>
        </w:rPr>
        <w:t>IV.</w:t>
      </w:r>
    </w:p>
    <w:p w14:paraId="5DD64C5D" w14:textId="77777777" w:rsidR="00AA4CA5" w:rsidRPr="00182C26" w:rsidRDefault="00AA4CA5" w:rsidP="00AA4CA5">
      <w:pPr>
        <w:pStyle w:val="Tijeloteksta"/>
        <w:rPr>
          <w:rFonts w:ascii="Arial" w:hAnsi="Arial" w:cs="Arial"/>
          <w:szCs w:val="24"/>
        </w:rPr>
      </w:pPr>
      <w:r w:rsidRPr="00182C26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013C76B6" w14:textId="77777777" w:rsidR="00AA4CA5" w:rsidRPr="00182C26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7A2DF50" w14:textId="77777777" w:rsidR="00AA4CA5" w:rsidRPr="00182C26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>KLASA: 351-01/25-01/02</w:t>
      </w:r>
    </w:p>
    <w:p w14:paraId="0E5DC693" w14:textId="77777777" w:rsidR="00AA4CA5" w:rsidRPr="00182C26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>URBROJ: 2163-13-04/09-25-03</w:t>
      </w:r>
    </w:p>
    <w:p w14:paraId="3E97B175" w14:textId="77777777" w:rsidR="00AA4CA5" w:rsidRPr="00182C26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>Brtonigla-Verteneglio, 06. svibnja 2025. godine</w:t>
      </w:r>
    </w:p>
    <w:p w14:paraId="5C7FB29A" w14:textId="77777777" w:rsidR="00AA4CA5" w:rsidRPr="00182C26" w:rsidRDefault="00AA4CA5" w:rsidP="00AA4CA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9F39F0E" w14:textId="77777777" w:rsidR="00AA4CA5" w:rsidRPr="00182C26" w:rsidRDefault="00AA4CA5" w:rsidP="00AA4CA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2299F27" w14:textId="77777777" w:rsidR="00AA4CA5" w:rsidRPr="00182C26" w:rsidRDefault="00AA4CA5" w:rsidP="00AA4CA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3D199E32" w14:textId="33562D54" w:rsidR="00AA4CA5" w:rsidRPr="00182C26" w:rsidRDefault="00AA4CA5" w:rsidP="00AA4CA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 xml:space="preserve">         Neš Sinožić mag. ing. </w:t>
      </w:r>
      <w:proofErr w:type="spellStart"/>
      <w:r w:rsidRPr="00182C26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182C26">
        <w:rPr>
          <w:rFonts w:ascii="Arial" w:hAnsi="Arial" w:cs="Arial"/>
          <w:sz w:val="24"/>
          <w:szCs w:val="24"/>
          <w:lang w:val="hr-HR"/>
        </w:rPr>
        <w:t>.</w:t>
      </w:r>
      <w:r w:rsidRPr="00182C2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82C26">
        <w:rPr>
          <w:rFonts w:ascii="Arial" w:hAnsi="Arial" w:cs="Arial"/>
          <w:sz w:val="24"/>
          <w:szCs w:val="24"/>
        </w:rPr>
        <w:t>v.r.</w:t>
      </w:r>
      <w:proofErr w:type="spellEnd"/>
    </w:p>
    <w:p w14:paraId="4F2534B5" w14:textId="77777777" w:rsidR="00AA4CA5" w:rsidRPr="00AA4CA5" w:rsidRDefault="00AA4CA5" w:rsidP="00E549EC">
      <w:pPr>
        <w:rPr>
          <w:lang w:val="hr-HR"/>
        </w:rPr>
      </w:pPr>
    </w:p>
    <w:p w14:paraId="4F15B5D8" w14:textId="77777777" w:rsidR="00AA4CA5" w:rsidRPr="00AA4CA5" w:rsidRDefault="00AA4CA5" w:rsidP="00E549EC">
      <w:pPr>
        <w:rPr>
          <w:lang w:val="hr-HR"/>
        </w:rPr>
      </w:pPr>
    </w:p>
    <w:p w14:paraId="59E1249D" w14:textId="77777777" w:rsidR="00AA4CA5" w:rsidRPr="00AA4CA5" w:rsidRDefault="00AA4CA5" w:rsidP="00E549EC">
      <w:pPr>
        <w:rPr>
          <w:lang w:val="hr-HR"/>
        </w:rPr>
      </w:pPr>
    </w:p>
    <w:p w14:paraId="030446CB" w14:textId="77777777" w:rsidR="00AA4CA5" w:rsidRPr="00AA4CA5" w:rsidRDefault="00AA4CA5" w:rsidP="00AA4CA5">
      <w:pPr>
        <w:pStyle w:val="Odlomakpopisa"/>
        <w:numPr>
          <w:ilvl w:val="0"/>
          <w:numId w:val="1"/>
        </w:numPr>
        <w:jc w:val="center"/>
        <w:rPr>
          <w:lang w:val="hr-HR"/>
        </w:rPr>
      </w:pPr>
    </w:p>
    <w:p w14:paraId="1F152463" w14:textId="77777777" w:rsidR="00AA4CA5" w:rsidRPr="00AA4CA5" w:rsidRDefault="00AA4CA5" w:rsidP="00E549EC">
      <w:pPr>
        <w:rPr>
          <w:lang w:val="hr-HR"/>
        </w:rPr>
      </w:pPr>
    </w:p>
    <w:p w14:paraId="18C64139" w14:textId="77777777" w:rsidR="00AA4CA5" w:rsidRPr="00AA4CA5" w:rsidRDefault="00AA4CA5" w:rsidP="00E549EC">
      <w:pPr>
        <w:rPr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0"/>
        <w:gridCol w:w="4776"/>
      </w:tblGrid>
      <w:tr w:rsidR="00AA4CA5" w:rsidRPr="00AA4CA5" w14:paraId="66861216" w14:textId="77777777" w:rsidTr="00AA4CA5">
        <w:trPr>
          <w:trHeight w:val="567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13CE259F" w14:textId="163B1BF6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AA4CA5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AE55A18" wp14:editId="164E4FBF">
                  <wp:extent cx="250190" cy="250190"/>
                  <wp:effectExtent l="0" t="0" r="0" b="0"/>
                  <wp:docPr id="1065617039" name="Slika 19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190" cy="250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CA5" w:rsidRPr="00AA4CA5" w14:paraId="5C82006B" w14:textId="77777777" w:rsidTr="00AA4CA5">
        <w:trPr>
          <w:trHeight w:val="1570"/>
        </w:trPr>
        <w:tc>
          <w:tcPr>
            <w:tcW w:w="610" w:type="dxa"/>
            <w:shd w:val="clear" w:color="auto" w:fill="auto"/>
            <w:vAlign w:val="center"/>
          </w:tcPr>
          <w:p w14:paraId="4070C137" w14:textId="325AFD8B" w:rsidR="00AA4CA5" w:rsidRPr="00AA4CA5" w:rsidRDefault="00AA4CA5" w:rsidP="0064606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BBE2861" wp14:editId="629C03E5">
                  <wp:extent cx="250190" cy="250190"/>
                  <wp:effectExtent l="0" t="0" r="0" b="0"/>
                  <wp:docPr id="1776500180" name="Slika 18" descr="Slika na kojoj se prikazuje simbol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6500180" name="Slika 18" descr="Slika na kojoj se prikazuje simbol&#10;&#10;Sadržaj generiran uz AI možda nije toča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190" cy="250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  <w:shd w:val="clear" w:color="auto" w:fill="auto"/>
          </w:tcPr>
          <w:p w14:paraId="40B1320C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68D9D2BE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0776C1CE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71F5BC32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7B41CB7D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26286808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72BCADA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66120621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02570050" w14:textId="77777777" w:rsidR="00AA4CA5" w:rsidRPr="00AA4CA5" w:rsidRDefault="00AA4CA5" w:rsidP="00AA4CA5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</w:p>
    <w:p w14:paraId="5EB39EB4" w14:textId="77777777" w:rsidR="00AA4CA5" w:rsidRPr="00AA4CA5" w:rsidRDefault="00AA4CA5" w:rsidP="00AA4CA5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AA4CA5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KLASA: 500-01/25-01/02</w:t>
      </w:r>
    </w:p>
    <w:p w14:paraId="2BDC4E97" w14:textId="77777777" w:rsidR="00AA4CA5" w:rsidRPr="00AA4CA5" w:rsidRDefault="00AA4CA5" w:rsidP="00AA4CA5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AA4CA5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URBROJ:2163-13-04/04-25-3</w:t>
      </w:r>
    </w:p>
    <w:p w14:paraId="3DBFB040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Brtonigla – Verteneglio, 07. svibnja 2025. godine</w:t>
      </w:r>
    </w:p>
    <w:p w14:paraId="7DD96655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837B7FA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C99B748" w14:textId="77777777" w:rsidR="00AA4CA5" w:rsidRPr="00AA4CA5" w:rsidRDefault="00AA4CA5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Na temelju  čl. 12. Zakona o javnoj nabavi (NN – 120/16 i 114/23), čl. 39. i 48. st.4. Zakona o lokalnoj i područnoj (regionalnoj) samoupravi (NN – 33/01, 60/01, 129/05,109/07, 125/08, 36/09, 150/11, 144/12, 19/13 -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>, 137/15 i 123/17, 98/19 i 144/20), članka 52. Statuta Općine Brtonigla – Verteneglio  (Službene novine Općine Brtonigla - Verteneglio br. 03/18, 03/21, 07/21-proč.tekst i 16/22), članka 4. st. 6. i čl. 7. Pravilnika o provedbi postupaka jednostavne nabave (Službene novine Općine Brtonigla - Verteneglio br. 6/17), te zahtjeva M.A., Općinski načelnik Općine Brtonigla - Verteneglio, donosi sljedeću</w:t>
      </w:r>
    </w:p>
    <w:p w14:paraId="2019073F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B37B74D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38006C0" w14:textId="77777777" w:rsidR="00AA4CA5" w:rsidRPr="00AA4CA5" w:rsidRDefault="00AA4CA5" w:rsidP="00AA4CA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o izravnom ugovaranju sistemskog pregleda</w:t>
      </w:r>
    </w:p>
    <w:p w14:paraId="018FBE4F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28485EA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311211BD" w14:textId="77777777" w:rsidR="00AA4CA5" w:rsidRPr="00AA4CA5" w:rsidRDefault="00AA4CA5" w:rsidP="00AA4CA5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4CA5">
        <w:rPr>
          <w:rFonts w:ascii="Arial" w:hAnsi="Arial" w:cs="Arial"/>
          <w:bCs/>
          <w:sz w:val="24"/>
          <w:szCs w:val="24"/>
          <w:lang w:val="hr-HR"/>
        </w:rPr>
        <w:tab/>
        <w:t>Nakon razmatranja podnesenoga zahtjeva i trenutnog zdravstvenog stanja podnositelja zahtjeva odlučilo se prihvatiti zahtjev za slanje na sistematski pregled.</w:t>
      </w:r>
    </w:p>
    <w:p w14:paraId="1D3F59B0" w14:textId="77777777" w:rsidR="00AA4CA5" w:rsidRPr="00AA4CA5" w:rsidRDefault="00AA4CA5" w:rsidP="00AA4CA5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  <w:t xml:space="preserve">Temeljem zatraženih ponuda, prihvatila se ponuda prilog 1. od 07. svibnja 2025.godine ponuditelja </w:t>
      </w:r>
      <w:r w:rsidRPr="00AA4CA5">
        <w:rPr>
          <w:rFonts w:ascii="Arial" w:hAnsi="Arial" w:cs="Arial"/>
          <w:sz w:val="24"/>
          <w:szCs w:val="24"/>
          <w:lang w:val="hr-HR" w:eastAsia="en-US"/>
        </w:rPr>
        <w:t xml:space="preserve">CROATIA poliklinika, Ulica grada Vukovara 62, Zagreb OIB 8084840189, </w:t>
      </w:r>
      <w:r w:rsidRPr="00AA4CA5">
        <w:rPr>
          <w:rFonts w:ascii="Arial" w:hAnsi="Arial" w:cs="Arial"/>
          <w:sz w:val="24"/>
          <w:szCs w:val="24"/>
          <w:lang w:val="hr-HR"/>
        </w:rPr>
        <w:t xml:space="preserve">za nabavu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premium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 sistemskog pregleda za muškarca, za ponuđenu cijenu u iznosu od 315,00 EUR bez PDV-a.</w:t>
      </w:r>
    </w:p>
    <w:p w14:paraId="22606DD9" w14:textId="77777777" w:rsidR="00AA4CA5" w:rsidRPr="00AA4CA5" w:rsidRDefault="00AA4CA5" w:rsidP="00AA4CA5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Sa navedenim ponuditeljem pristupa se izravnom ugovaranju sukladno prethodnom stavku ovoga članka.</w:t>
      </w:r>
    </w:p>
    <w:p w14:paraId="6862E2CD" w14:textId="77777777" w:rsidR="00AA4CA5" w:rsidRPr="00AA4CA5" w:rsidRDefault="00AA4CA5" w:rsidP="00AA4CA5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0A1CCC56" w14:textId="1D4351C8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  <w:szCs w:val="24"/>
        </w:rPr>
      </w:pPr>
      <w:r w:rsidRPr="00AA4CA5">
        <w:rPr>
          <w:rFonts w:ascii="Arial" w:hAnsi="Arial" w:cs="Arial"/>
          <w:b/>
          <w:szCs w:val="24"/>
        </w:rPr>
        <w:t>Članak 2.</w:t>
      </w:r>
    </w:p>
    <w:p w14:paraId="0DD7C18F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 xml:space="preserve">Naručitelj usluge iz čl. 1 ove Odluke je Općina Brtonigla - Verteneglio, Trg Sv. Zenona 1, Brtonigla, OIB: 81025770849. </w:t>
      </w:r>
    </w:p>
    <w:p w14:paraId="292934E9" w14:textId="77777777" w:rsidR="00AA4CA5" w:rsidRPr="00AA4CA5" w:rsidRDefault="00AA4CA5" w:rsidP="00AA4CA5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            Rok izvršenja utvrdit će se određivanjem prvog slobodnog termina ponuditelja.</w:t>
      </w:r>
    </w:p>
    <w:p w14:paraId="2CDF9DB2" w14:textId="77777777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Plaćanje ugovorene nabave izvršiti će se u roku od 30 dana od dana uredno izvršene usluge  i predanog e-Računa. </w:t>
      </w:r>
    </w:p>
    <w:p w14:paraId="19B18158" w14:textId="77777777" w:rsidR="00AA4CA5" w:rsidRPr="00AA4CA5" w:rsidRDefault="00AA4CA5" w:rsidP="00AA4CA5">
      <w:pPr>
        <w:pStyle w:val="Tijeloteksta"/>
        <w:ind w:firstLine="708"/>
        <w:rPr>
          <w:rFonts w:ascii="Arial" w:hAnsi="Arial" w:cs="Arial"/>
          <w:szCs w:val="24"/>
        </w:rPr>
      </w:pPr>
      <w:r w:rsidRPr="00AA4CA5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2025. godinu, za „ostale naknade troškova zaposlenima“, račun 32149 pozicija 408.</w:t>
      </w:r>
    </w:p>
    <w:p w14:paraId="49BBD1FA" w14:textId="77777777" w:rsidR="00AA4CA5" w:rsidRPr="00AA4CA5" w:rsidRDefault="00AA4CA5" w:rsidP="00AA4CA5">
      <w:pPr>
        <w:pStyle w:val="Tijeloteksta"/>
        <w:rPr>
          <w:rFonts w:ascii="Arial" w:hAnsi="Arial" w:cs="Arial"/>
          <w:b/>
          <w:szCs w:val="24"/>
        </w:rPr>
      </w:pPr>
    </w:p>
    <w:p w14:paraId="72BD9ACB" w14:textId="3AA52259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  <w:szCs w:val="24"/>
        </w:rPr>
      </w:pPr>
      <w:r w:rsidRPr="00AA4CA5">
        <w:rPr>
          <w:rFonts w:ascii="Arial" w:hAnsi="Arial" w:cs="Arial"/>
          <w:b/>
          <w:szCs w:val="24"/>
        </w:rPr>
        <w:t>Članak 3.</w:t>
      </w:r>
    </w:p>
    <w:p w14:paraId="6EE85D46" w14:textId="77777777" w:rsidR="00AA4CA5" w:rsidRPr="00AA4CA5" w:rsidRDefault="00AA4CA5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Za kontrolu izvršene usluge</w:t>
      </w:r>
      <w:r w:rsidRPr="00AA4CA5">
        <w:rPr>
          <w:rFonts w:ascii="Arial" w:eastAsia="Calibri" w:hAnsi="Arial" w:cs="Arial"/>
          <w:sz w:val="24"/>
          <w:szCs w:val="24"/>
          <w:lang w:val="hr-HR"/>
        </w:rPr>
        <w:t xml:space="preserve"> iz čl.1 ove Odluke</w:t>
      </w:r>
      <w:r w:rsidRPr="00AA4CA5">
        <w:rPr>
          <w:rFonts w:ascii="Arial" w:hAnsi="Arial" w:cs="Arial"/>
          <w:sz w:val="24"/>
          <w:szCs w:val="24"/>
          <w:lang w:val="hr-HR"/>
        </w:rPr>
        <w:t>, prilikom koje će se utvrditi  da li je usluga izvršena pravodobno na način i sukladno opisu ponude Ponuditelja i ove Odluke zadužuje se Savjetnik za pravne poslove i javnu nabavu.</w:t>
      </w:r>
    </w:p>
    <w:p w14:paraId="634F2643" w14:textId="77777777" w:rsidR="00AA4CA5" w:rsidRPr="00AA4CA5" w:rsidRDefault="00AA4CA5" w:rsidP="00AA4CA5">
      <w:pPr>
        <w:pStyle w:val="Tijeloteksta"/>
        <w:ind w:firstLine="708"/>
        <w:rPr>
          <w:rFonts w:ascii="Arial" w:hAnsi="Arial" w:cs="Arial"/>
          <w:b/>
          <w:szCs w:val="24"/>
        </w:rPr>
      </w:pPr>
    </w:p>
    <w:p w14:paraId="1C46CB2D" w14:textId="6C238F1D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  <w:szCs w:val="24"/>
        </w:rPr>
      </w:pPr>
      <w:r w:rsidRPr="00AA4CA5">
        <w:rPr>
          <w:rFonts w:ascii="Arial" w:hAnsi="Arial" w:cs="Arial"/>
          <w:b/>
          <w:szCs w:val="24"/>
        </w:rPr>
        <w:t>Članak 4.</w:t>
      </w:r>
    </w:p>
    <w:p w14:paraId="2E192EA7" w14:textId="3D61591E" w:rsidR="00AA4CA5" w:rsidRDefault="00AA4CA5" w:rsidP="00182C26">
      <w:pPr>
        <w:pStyle w:val="Tijeloteksta"/>
        <w:rPr>
          <w:rFonts w:ascii="Arial" w:hAnsi="Arial" w:cs="Arial"/>
          <w:szCs w:val="24"/>
        </w:rPr>
      </w:pPr>
      <w:r w:rsidRPr="00AA4CA5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39D25D52" w14:textId="77777777" w:rsidR="00182C26" w:rsidRPr="00AA4CA5" w:rsidRDefault="00182C26" w:rsidP="00AA4CA5">
      <w:pPr>
        <w:rPr>
          <w:rFonts w:ascii="Arial" w:hAnsi="Arial" w:cs="Arial"/>
          <w:sz w:val="24"/>
          <w:szCs w:val="24"/>
          <w:lang w:val="hr-HR"/>
        </w:rPr>
      </w:pPr>
    </w:p>
    <w:p w14:paraId="171F96CF" w14:textId="77777777" w:rsidR="00AA4CA5" w:rsidRPr="00AA4CA5" w:rsidRDefault="00AA4CA5" w:rsidP="00AA4CA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31E94A62" w14:textId="3D819E59" w:rsidR="00AA4CA5" w:rsidRDefault="00AA4CA5" w:rsidP="00AA4CA5">
      <w:pPr>
        <w:pStyle w:val="Tijeloteksta"/>
        <w:ind w:firstLine="708"/>
        <w:jc w:val="center"/>
        <w:rPr>
          <w:rFonts w:ascii="Arial" w:hAnsi="Arial" w:cs="Arial"/>
          <w:szCs w:val="24"/>
        </w:rPr>
      </w:pPr>
      <w:r w:rsidRPr="00AA4CA5">
        <w:rPr>
          <w:rFonts w:ascii="Arial" w:hAnsi="Arial" w:cs="Arial"/>
          <w:szCs w:val="24"/>
        </w:rPr>
        <w:t xml:space="preserve">Neš Sinožić, </w:t>
      </w:r>
      <w:proofErr w:type="spellStart"/>
      <w:r w:rsidRPr="00AA4CA5">
        <w:rPr>
          <w:rFonts w:ascii="Arial" w:hAnsi="Arial" w:cs="Arial"/>
          <w:szCs w:val="24"/>
        </w:rPr>
        <w:t>mag.ing.agr</w:t>
      </w:r>
      <w:proofErr w:type="spellEnd"/>
      <w:r w:rsidRPr="00AA4CA5">
        <w:rPr>
          <w:rFonts w:ascii="Arial" w:hAnsi="Arial" w:cs="Arial"/>
          <w:szCs w:val="24"/>
        </w:rPr>
        <w:t>. v.r.</w:t>
      </w:r>
    </w:p>
    <w:p w14:paraId="6C65AC0F" w14:textId="77777777" w:rsidR="00AA4CA5" w:rsidRPr="00AA4CA5" w:rsidRDefault="00AA4CA5" w:rsidP="00E549EC">
      <w:pPr>
        <w:rPr>
          <w:lang w:val="hr-HR"/>
        </w:rPr>
      </w:pPr>
    </w:p>
    <w:p w14:paraId="0E6FEC93" w14:textId="77777777" w:rsidR="00AA4CA5" w:rsidRPr="00AA4CA5" w:rsidRDefault="00AA4CA5" w:rsidP="00E549EC">
      <w:pPr>
        <w:rPr>
          <w:lang w:val="hr-HR"/>
        </w:rPr>
      </w:pPr>
    </w:p>
    <w:p w14:paraId="2B0B55D3" w14:textId="77777777" w:rsidR="00AA4CA5" w:rsidRPr="00AA4CA5" w:rsidRDefault="00AA4CA5" w:rsidP="00AA4CA5">
      <w:pPr>
        <w:pStyle w:val="Odlomakpopisa"/>
        <w:numPr>
          <w:ilvl w:val="0"/>
          <w:numId w:val="1"/>
        </w:numPr>
        <w:jc w:val="center"/>
        <w:rPr>
          <w:lang w:val="hr-HR"/>
        </w:rPr>
      </w:pPr>
    </w:p>
    <w:p w14:paraId="7E6C2180" w14:textId="77777777" w:rsidR="00AA4CA5" w:rsidRPr="00AA4CA5" w:rsidRDefault="00AA4CA5" w:rsidP="00E549EC">
      <w:pPr>
        <w:rPr>
          <w:lang w:val="hr-HR"/>
        </w:rPr>
      </w:pPr>
    </w:p>
    <w:tbl>
      <w:tblPr>
        <w:tblStyle w:val="Reetkatablice"/>
        <w:tblpPr w:leftFromText="180" w:rightFromText="180" w:vertAnchor="text" w:horzAnchor="margin" w:tblpY="4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453"/>
      </w:tblGrid>
      <w:tr w:rsidR="00AA4CA5" w14:paraId="1874FC18" w14:textId="77777777" w:rsidTr="00AA4CA5">
        <w:tc>
          <w:tcPr>
            <w:tcW w:w="612" w:type="dxa"/>
            <w:vMerge w:val="restart"/>
            <w:vAlign w:val="center"/>
          </w:tcPr>
          <w:p w14:paraId="7FB7698F" w14:textId="77777777" w:rsidR="00AA4CA5" w:rsidRDefault="00AA4CA5" w:rsidP="00AA4CA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drawing>
                <wp:inline distT="0" distB="0" distL="0" distR="0" wp14:anchorId="4A4B6735" wp14:editId="2F7625FC">
                  <wp:extent cx="251460" cy="251460"/>
                  <wp:effectExtent l="0" t="0" r="0" b="0"/>
                  <wp:docPr id="2" name="Picture 2" descr="Slika na kojoj se prikazuje simbol&#10;&#10;Sadržaj generiran uz AI možda nije točan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Slika na kojoj se prikazuje simbol&#10;&#10;Sadržaj generiran uz AI možda nije točan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3" w:type="dxa"/>
          </w:tcPr>
          <w:p w14:paraId="3A598CA2" w14:textId="77777777" w:rsidR="00AA4CA5" w:rsidRDefault="00AA4CA5" w:rsidP="00AA4CA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</w:t>
            </w:r>
            <w:r>
              <w:rPr>
                <w:rFonts w:ascii="Calibri" w:hAnsi="Calibri" w:cs="Calibri"/>
                <w:sz w:val="16"/>
                <w:szCs w:val="16"/>
              </w:rPr>
              <w:drawing>
                <wp:inline distT="0" distB="0" distL="0" distR="0" wp14:anchorId="619A4168" wp14:editId="75C8B289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CA5" w14:paraId="5439D91F" w14:textId="77777777" w:rsidTr="00AA4CA5">
        <w:tc>
          <w:tcPr>
            <w:tcW w:w="612" w:type="dxa"/>
            <w:vMerge/>
          </w:tcPr>
          <w:p w14:paraId="5AF7E502" w14:textId="77777777" w:rsidR="00AA4CA5" w:rsidRDefault="00AA4CA5" w:rsidP="00AA4CA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453" w:type="dxa"/>
          </w:tcPr>
          <w:p w14:paraId="731951B8" w14:textId="77777777" w:rsidR="00AA4CA5" w:rsidRPr="00AA4CA5" w:rsidRDefault="00AA4CA5" w:rsidP="00AA4CA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it-IT"/>
              </w:rPr>
            </w:pPr>
            <w:r w:rsidRPr="00AA4CA5">
              <w:rPr>
                <w:rFonts w:ascii="Calibri" w:hAnsi="Calibri" w:cs="Calibri"/>
                <w:sz w:val="16"/>
                <w:szCs w:val="16"/>
                <w:lang w:val="it-IT"/>
              </w:rPr>
              <w:t>REPUBLIKA HRVATSKA - REPUBBLICA DI CROAZIA</w:t>
            </w:r>
          </w:p>
          <w:p w14:paraId="2D60F170" w14:textId="77777777" w:rsidR="00AA4CA5" w:rsidRPr="00AA4CA5" w:rsidRDefault="00AA4CA5" w:rsidP="00AA4CA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it-IT"/>
              </w:rPr>
            </w:pPr>
            <w:r w:rsidRPr="00AA4CA5">
              <w:rPr>
                <w:rFonts w:ascii="Calibri" w:hAnsi="Calibri" w:cs="Calibri"/>
                <w:sz w:val="16"/>
                <w:szCs w:val="16"/>
                <w:lang w:val="it-IT"/>
              </w:rPr>
              <w:t>ISTARSKA ŽUPANIJA - REGIONE ISTRIANA</w:t>
            </w:r>
          </w:p>
          <w:p w14:paraId="7B1B173F" w14:textId="77777777" w:rsidR="00AA4CA5" w:rsidRPr="00AA4CA5" w:rsidRDefault="00AA4CA5" w:rsidP="00AA4CA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it-IT"/>
              </w:rPr>
            </w:pPr>
            <w:r w:rsidRPr="00AA4CA5">
              <w:rPr>
                <w:rFonts w:ascii="Calibri" w:hAnsi="Calibri" w:cs="Calibri"/>
                <w:sz w:val="16"/>
                <w:szCs w:val="16"/>
                <w:lang w:val="it-IT"/>
              </w:rPr>
              <w:t>Općina Brtonigla-Verteneglio - Comune di Brtonigla-Verteneglio</w:t>
            </w:r>
          </w:p>
          <w:p w14:paraId="5957C99D" w14:textId="77777777" w:rsidR="00AA4CA5" w:rsidRDefault="00AA4CA5" w:rsidP="00AA4CA5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sz w:val="16"/>
                <w:lang w:val="it-IT"/>
              </w:rPr>
            </w:pPr>
            <w:r w:rsidRPr="000A178F">
              <w:rPr>
                <w:rFonts w:ascii="Calibri Light" w:hAnsi="Calibri Light" w:cs="Calibri Light"/>
                <w:sz w:val="16"/>
                <w:lang w:val="it-IT"/>
              </w:rPr>
              <w:t xml:space="preserve">OPĆINSKI NAČELNIK – IL SINDACO </w:t>
            </w:r>
          </w:p>
          <w:p w14:paraId="17DE8473" w14:textId="77777777" w:rsidR="00AA4CA5" w:rsidRPr="00AA4CA5" w:rsidRDefault="00AA4CA5" w:rsidP="00AA4CA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it-IT"/>
              </w:rPr>
            </w:pPr>
            <w:r w:rsidRPr="00AA4CA5">
              <w:rPr>
                <w:rFonts w:ascii="Calibri" w:hAnsi="Calibri" w:cs="Calibri"/>
                <w:sz w:val="16"/>
                <w:szCs w:val="16"/>
                <w:lang w:val="it-IT"/>
              </w:rPr>
              <w:t xml:space="preserve">52474 Brtonigla-Verteneglio, </w:t>
            </w:r>
            <w:proofErr w:type="spellStart"/>
            <w:r w:rsidRPr="00AA4CA5">
              <w:rPr>
                <w:rFonts w:ascii="Calibri" w:hAnsi="Calibri" w:cs="Calibri"/>
                <w:sz w:val="16"/>
                <w:szCs w:val="16"/>
                <w:lang w:val="it-IT"/>
              </w:rPr>
              <w:t>Trg</w:t>
            </w:r>
            <w:proofErr w:type="spellEnd"/>
            <w:r w:rsidRPr="00AA4CA5">
              <w:rPr>
                <w:rFonts w:ascii="Calibri" w:hAnsi="Calibri" w:cs="Calibri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AA4CA5">
              <w:rPr>
                <w:rFonts w:ascii="Calibri" w:hAnsi="Calibri" w:cs="Calibri"/>
                <w:sz w:val="16"/>
                <w:szCs w:val="16"/>
                <w:lang w:val="it-IT"/>
              </w:rPr>
              <w:t>Sv</w:t>
            </w:r>
            <w:proofErr w:type="spellEnd"/>
            <w:r w:rsidRPr="00AA4CA5">
              <w:rPr>
                <w:rFonts w:ascii="Calibri" w:hAnsi="Calibri" w:cs="Calibri"/>
                <w:sz w:val="16"/>
                <w:szCs w:val="16"/>
                <w:lang w:val="it-IT"/>
              </w:rPr>
              <w:t xml:space="preserve">. </w:t>
            </w:r>
            <w:proofErr w:type="spellStart"/>
            <w:r w:rsidRPr="00AA4CA5">
              <w:rPr>
                <w:rFonts w:ascii="Calibri" w:hAnsi="Calibri" w:cs="Calibri"/>
                <w:sz w:val="16"/>
                <w:szCs w:val="16"/>
                <w:lang w:val="it-IT"/>
              </w:rPr>
              <w:t>Zenona</w:t>
            </w:r>
            <w:proofErr w:type="spellEnd"/>
            <w:r w:rsidRPr="00AA4CA5">
              <w:rPr>
                <w:rFonts w:ascii="Calibri" w:hAnsi="Calibri" w:cs="Calibri"/>
                <w:sz w:val="16"/>
                <w:szCs w:val="16"/>
                <w:lang w:val="it-IT"/>
              </w:rPr>
              <w:t xml:space="preserve"> / Piazza S. Zenone 1</w:t>
            </w:r>
          </w:p>
          <w:p w14:paraId="4E8BDF48" w14:textId="77777777" w:rsidR="00AA4CA5" w:rsidRPr="00AA4CA5" w:rsidRDefault="00AA4CA5" w:rsidP="00AA4CA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it-IT"/>
              </w:rPr>
            </w:pPr>
            <w:r w:rsidRPr="00AA4CA5">
              <w:rPr>
                <w:rFonts w:ascii="Calibri" w:hAnsi="Calibri" w:cs="Calibri"/>
                <w:sz w:val="16"/>
                <w:szCs w:val="16"/>
                <w:lang w:val="it-IT"/>
              </w:rPr>
              <w:t>Tel. &amp; Fax: +385 (0)52 774-174</w:t>
            </w:r>
          </w:p>
          <w:p w14:paraId="6701AD23" w14:textId="77777777" w:rsidR="00AA4CA5" w:rsidRPr="00AA4CA5" w:rsidRDefault="00AA4CA5" w:rsidP="00AA4CA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it-IT"/>
              </w:rPr>
            </w:pPr>
            <w:r w:rsidRPr="00AA4CA5">
              <w:rPr>
                <w:rFonts w:ascii="Calibri" w:hAnsi="Calibri" w:cs="Calibri"/>
                <w:sz w:val="16"/>
                <w:szCs w:val="16"/>
                <w:lang w:val="it-IT"/>
              </w:rPr>
              <w:t>E-mail: info@brtonigla-verteneglio.hr</w:t>
            </w:r>
          </w:p>
          <w:p w14:paraId="465C0BB4" w14:textId="77777777" w:rsidR="00AA4CA5" w:rsidRDefault="00AA4CA5" w:rsidP="00AA4CA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1A92572B" w14:textId="77777777" w:rsidR="00AA4CA5" w:rsidRPr="00AA4CA5" w:rsidRDefault="00AA4CA5" w:rsidP="00E549EC">
      <w:pPr>
        <w:rPr>
          <w:lang w:val="hr-HR"/>
        </w:rPr>
      </w:pPr>
    </w:p>
    <w:p w14:paraId="1FB48B10" w14:textId="77777777" w:rsidR="00AA4CA5" w:rsidRPr="00AA4CA5" w:rsidRDefault="00AA4CA5" w:rsidP="00AA4CA5">
      <w:pPr>
        <w:jc w:val="both"/>
        <w:rPr>
          <w:rFonts w:ascii="Calibri" w:hAnsi="Calibri" w:cs="Calibri"/>
          <w:color w:val="000000"/>
          <w:lang w:val="hr-HR"/>
        </w:rPr>
      </w:pPr>
      <w:r w:rsidRPr="00AA4CA5">
        <w:rPr>
          <w:lang w:val="hr-H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163B323" wp14:editId="1C02BBE3">
                <wp:simplePos x="0" y="0"/>
                <wp:positionH relativeFrom="column">
                  <wp:posOffset>-579755</wp:posOffset>
                </wp:positionH>
                <wp:positionV relativeFrom="paragraph">
                  <wp:posOffset>-701675</wp:posOffset>
                </wp:positionV>
                <wp:extent cx="3408679" cy="2040254"/>
                <wp:effectExtent l="0" t="0" r="190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79" cy="20402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2CD63" w14:textId="77777777" w:rsidR="00AA4CA5" w:rsidRDefault="00AA4CA5" w:rsidP="00AA4CA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27DE540A" w14:textId="77777777" w:rsidR="00AA4CA5" w:rsidRDefault="00AA4CA5" w:rsidP="00AA4CA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174ACDE4" w14:textId="77777777" w:rsidR="00AA4CA5" w:rsidRDefault="00AA4CA5" w:rsidP="00AA4CA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2BC95788" w14:textId="77777777" w:rsidR="00AA4CA5" w:rsidRPr="00D4581A" w:rsidRDefault="00AA4CA5" w:rsidP="00AA4CA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63B323"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0;text-align:left;margin-left:-45.65pt;margin-top:-55.25pt;width:268.4pt;height:160.6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" stroked="f">
                <v:textbox>
                  <w:txbxContent>
                    <w:p w14:paraId="7192CD63" w14:textId="77777777" w:rsidR="00AA4CA5" w:rsidRDefault="00AA4CA5" w:rsidP="00AA4CA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27DE540A" w14:textId="77777777" w:rsidR="00AA4CA5" w:rsidRDefault="00AA4CA5" w:rsidP="00AA4CA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174ACDE4" w14:textId="77777777" w:rsidR="00AA4CA5" w:rsidRDefault="00AA4CA5" w:rsidP="00AA4CA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2BC95788" w14:textId="77777777" w:rsidR="00AA4CA5" w:rsidRPr="00D4581A" w:rsidRDefault="00AA4CA5" w:rsidP="00AA4CA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A4CA5">
        <w:rPr>
          <w:lang w:val="hr-HR"/>
        </w:rPr>
        <w:t xml:space="preserve">    </w:t>
      </w:r>
    </w:p>
    <w:p w14:paraId="08007846" w14:textId="77777777" w:rsidR="00AA4CA5" w:rsidRDefault="00AA4CA5" w:rsidP="00AA4CA5">
      <w:pPr>
        <w:jc w:val="both"/>
        <w:rPr>
          <w:rFonts w:ascii="Calibri" w:hAnsi="Calibri" w:cs="Calibri"/>
          <w:color w:val="000000"/>
          <w:lang w:val="hr-HR"/>
        </w:rPr>
      </w:pPr>
      <w:r w:rsidRPr="00AA4CA5">
        <w:rPr>
          <w:rFonts w:ascii="Calibri" w:hAnsi="Calibri" w:cs="Calibri"/>
          <w:color w:val="000000"/>
          <w:lang w:val="hr-HR"/>
        </w:rPr>
        <w:tab/>
      </w:r>
      <w:r w:rsidRPr="00AA4CA5">
        <w:rPr>
          <w:rFonts w:ascii="Calibri" w:hAnsi="Calibri" w:cs="Calibri"/>
          <w:color w:val="000000"/>
          <w:lang w:val="hr-HR"/>
        </w:rPr>
        <w:tab/>
      </w:r>
    </w:p>
    <w:p w14:paraId="0E1C6DA9" w14:textId="77777777" w:rsidR="00AA4CA5" w:rsidRDefault="00AA4CA5" w:rsidP="00AA4CA5">
      <w:pPr>
        <w:jc w:val="both"/>
        <w:rPr>
          <w:rFonts w:ascii="Arial" w:hAnsi="Arial" w:cs="Arial"/>
          <w:lang w:val="hr-HR"/>
        </w:rPr>
      </w:pPr>
    </w:p>
    <w:p w14:paraId="0347E1AF" w14:textId="77777777" w:rsidR="00AA4CA5" w:rsidRDefault="00AA4CA5" w:rsidP="00AA4CA5">
      <w:pPr>
        <w:jc w:val="both"/>
        <w:rPr>
          <w:rFonts w:ascii="Arial" w:hAnsi="Arial" w:cs="Arial"/>
          <w:lang w:val="hr-HR"/>
        </w:rPr>
      </w:pPr>
    </w:p>
    <w:p w14:paraId="435501BE" w14:textId="77777777" w:rsidR="00AA4CA5" w:rsidRDefault="00AA4CA5" w:rsidP="00AA4CA5">
      <w:pPr>
        <w:jc w:val="both"/>
        <w:rPr>
          <w:rFonts w:ascii="Arial" w:hAnsi="Arial" w:cs="Arial"/>
          <w:lang w:val="hr-HR"/>
        </w:rPr>
      </w:pPr>
    </w:p>
    <w:p w14:paraId="783F5551" w14:textId="77777777" w:rsidR="00AA4CA5" w:rsidRDefault="00AA4CA5" w:rsidP="00AA4CA5">
      <w:pPr>
        <w:jc w:val="both"/>
        <w:rPr>
          <w:rFonts w:ascii="Arial" w:hAnsi="Arial" w:cs="Arial"/>
          <w:lang w:val="hr-HR"/>
        </w:rPr>
      </w:pPr>
    </w:p>
    <w:p w14:paraId="58648E5E" w14:textId="77777777" w:rsid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93C2CB7" w14:textId="77777777" w:rsid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9F34668" w14:textId="648C1FA0" w:rsidR="00AA4CA5" w:rsidRPr="00AA4CA5" w:rsidRDefault="00AA4CA5" w:rsidP="00AA4CA5">
      <w:pPr>
        <w:jc w:val="both"/>
        <w:rPr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KLASA:</w:t>
      </w:r>
      <w:r w:rsidRPr="00AA4CA5">
        <w:rPr>
          <w:rFonts w:ascii="Arial" w:hAnsi="Arial" w:cs="Arial"/>
          <w:lang w:val="hr-HR"/>
        </w:rPr>
        <w:t xml:space="preserve"> </w:t>
      </w:r>
      <w:r w:rsidRPr="00AA4CA5">
        <w:rPr>
          <w:rFonts w:ascii="Arial" w:hAnsi="Arial" w:cs="Arial"/>
          <w:color w:val="000000"/>
          <w:sz w:val="24"/>
          <w:szCs w:val="24"/>
          <w:lang w:val="hr-HR"/>
        </w:rPr>
        <w:t>363-02/25-01/20</w:t>
      </w:r>
    </w:p>
    <w:p w14:paraId="04E0F7D9" w14:textId="77777777" w:rsidR="00AA4CA5" w:rsidRPr="00AA4CA5" w:rsidRDefault="00AA4CA5" w:rsidP="00AA4CA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URBROJ:</w:t>
      </w:r>
      <w:r w:rsidRPr="00AA4CA5">
        <w:rPr>
          <w:rFonts w:ascii="Arial" w:hAnsi="Arial" w:cs="Arial"/>
          <w:color w:val="000000"/>
          <w:sz w:val="24"/>
          <w:szCs w:val="24"/>
          <w:lang w:val="hr-HR"/>
        </w:rPr>
        <w:t>2163-13-04/04-25-3</w:t>
      </w:r>
    </w:p>
    <w:p w14:paraId="4591013F" w14:textId="77777777" w:rsidR="00AA4CA5" w:rsidRPr="00AA4CA5" w:rsidRDefault="00AA4CA5" w:rsidP="00AA4CA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Brtonigla-Verteneglio,  </w:t>
      </w:r>
      <w:r w:rsidRPr="00AA4CA5">
        <w:rPr>
          <w:rFonts w:ascii="Arial" w:hAnsi="Arial" w:cs="Arial"/>
          <w:color w:val="000000"/>
          <w:sz w:val="24"/>
          <w:szCs w:val="24"/>
          <w:lang w:val="hr-HR"/>
        </w:rPr>
        <w:t>09.05.2025.</w:t>
      </w:r>
    </w:p>
    <w:p w14:paraId="66E99750" w14:textId="77777777" w:rsidR="00AA4CA5" w:rsidRPr="00AA4CA5" w:rsidRDefault="00AA4CA5" w:rsidP="00AA4CA5">
      <w:pPr>
        <w:rPr>
          <w:rFonts w:ascii="Arial" w:hAnsi="Arial" w:cs="Arial"/>
          <w:sz w:val="24"/>
          <w:szCs w:val="24"/>
          <w:lang w:val="hr-HR"/>
        </w:rPr>
      </w:pPr>
    </w:p>
    <w:p w14:paraId="2A5ED891" w14:textId="77777777" w:rsidR="00AA4CA5" w:rsidRPr="00AA4CA5" w:rsidRDefault="00AA4CA5" w:rsidP="00AA4CA5">
      <w:pPr>
        <w:ind w:right="-1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Na temelju čl. 39. Zakona o lokalnoj i područnoj (regionalnoj) samoupravi (NN – 33/01, 60/01, 129/05,109/07, 125/08, 36/09, 150/11, 144/12, 19/13, 137/15, 123/17, 98/19 i 144/20), članka 52. Statuta Općine Brtonigla - Verteneglio (“Službene novine Općine Brtonigla – Verteneglio” br. 03/18,03/21, 07/21-Proč.tekst i 16/22)te čl. </w:t>
      </w:r>
      <w:r w:rsidRPr="00AA4CA5">
        <w:rPr>
          <w:rFonts w:ascii="Arial" w:hAnsi="Arial" w:cs="Arial"/>
          <w:bCs/>
          <w:sz w:val="24"/>
          <w:szCs w:val="24"/>
          <w:lang w:val="hr-HR"/>
        </w:rPr>
        <w:t xml:space="preserve">6. </w:t>
      </w:r>
      <w:bookmarkStart w:id="1" w:name="_Hlk30505259"/>
      <w:r w:rsidRPr="00AA4CA5">
        <w:rPr>
          <w:rFonts w:ascii="Arial" w:hAnsi="Arial" w:cs="Arial"/>
          <w:bCs/>
          <w:sz w:val="24"/>
          <w:szCs w:val="24"/>
          <w:lang w:val="hr-HR"/>
        </w:rPr>
        <w:t>Odluke o davanju na korištenje javnih površina i drugih nekretnina u vlasništvu Općine Brtonigla za postavljanje privremenih objekata (</w:t>
      </w:r>
      <w:r w:rsidRPr="00AA4CA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AA4CA5">
        <w:rPr>
          <w:rFonts w:ascii="Arial" w:hAnsi="Arial" w:cs="Arial"/>
          <w:bCs/>
          <w:sz w:val="24"/>
          <w:szCs w:val="24"/>
          <w:lang w:val="hr-HR"/>
        </w:rPr>
        <w:t xml:space="preserve"> 9/16), u predmetu pokrenutom na zahtjev stranke PRIMIZIA d.o.o. sa sjedištem u Brtonigli, Bunarska 2, OIB: 30229239611, </w:t>
      </w:r>
      <w:bookmarkEnd w:id="1"/>
      <w:r w:rsidRPr="00AA4CA5">
        <w:rPr>
          <w:rFonts w:ascii="Arial" w:hAnsi="Arial" w:cs="Arial"/>
          <w:sz w:val="24"/>
          <w:szCs w:val="24"/>
          <w:lang w:val="hr-HR"/>
        </w:rPr>
        <w:t>Općinski načelnik Općine Brtonigla - Verteneglio, donosi sljedeću</w:t>
      </w:r>
    </w:p>
    <w:p w14:paraId="13A6F9DC" w14:textId="77777777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7CC35D5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5C997B1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1CD2796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AB39AAD" w14:textId="78BFA5E0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2" w:name="_Hlk30492503"/>
      <w:r w:rsidRPr="00AA4CA5">
        <w:rPr>
          <w:rFonts w:ascii="Arial" w:hAnsi="Arial" w:cs="Arial"/>
          <w:bCs/>
          <w:sz w:val="24"/>
          <w:szCs w:val="24"/>
          <w:lang w:val="hr-HR"/>
        </w:rPr>
        <w:t>Gospodarskom subjektu PRIMIZIA d.o.o. sa sjedištem u Brtonigli, Bunarska 2, OIB: 30229239611</w:t>
      </w:r>
      <w:r w:rsidRPr="00AA4CA5">
        <w:rPr>
          <w:rFonts w:ascii="Arial" w:hAnsi="Arial" w:cs="Arial"/>
          <w:sz w:val="24"/>
          <w:szCs w:val="24"/>
          <w:lang w:val="hr-HR"/>
        </w:rPr>
        <w:t xml:space="preserve"> (u daljnjem tekstu: Korisnik)</w:t>
      </w:r>
      <w:bookmarkEnd w:id="2"/>
      <w:r w:rsidRPr="00AA4CA5">
        <w:rPr>
          <w:rFonts w:ascii="Arial" w:hAnsi="Arial" w:cs="Arial"/>
          <w:sz w:val="24"/>
          <w:szCs w:val="24"/>
          <w:lang w:val="hr-HR"/>
        </w:rPr>
        <w:t xml:space="preserve"> odobrava se korištenje dijela javne površine označene na Prikazu pozicija za zakup kao k.č.br. 905/3 k.o. Brtonigla, površine 30 m², u Brtonigli, sa svrhom proširenja postojeće ugostiteljske terase koju Korisnik koristi temeljem Ugovora o davanju na korištenje dijela javne površine označene kao k.č.br. 905/3 k.o. Brtonigla radi postavljanja ugostiteljske terase KLASA: 363-02/21-05/02 URBROJ: 2105/04-02/01-21-11 od 01. ožujka 2021.godine na razdoblje od 5 godina.</w:t>
      </w:r>
    </w:p>
    <w:p w14:paraId="6741BE61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0317FC7" w14:textId="77777777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Korisniku se javna površina iz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. I. ove Odluke daje radi proširenja postojeće okućnice za privremeno proširenje okućnice, sukladno čl. 95. Odluke  o komunalnom redu </w:t>
      </w:r>
      <w:bookmarkStart w:id="3" w:name="_Hlk30496810"/>
      <w:r w:rsidRPr="00AA4CA5">
        <w:rPr>
          <w:rFonts w:ascii="Arial" w:hAnsi="Arial" w:cs="Arial"/>
          <w:bCs/>
          <w:sz w:val="24"/>
          <w:szCs w:val="24"/>
          <w:lang w:val="hr-HR"/>
        </w:rPr>
        <w:t>(</w:t>
      </w:r>
      <w:r w:rsidRPr="00AA4CA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AA4CA5">
        <w:rPr>
          <w:rFonts w:ascii="Arial" w:hAnsi="Arial" w:cs="Arial"/>
          <w:bCs/>
          <w:sz w:val="24"/>
          <w:szCs w:val="24"/>
          <w:lang w:val="hr-HR"/>
        </w:rPr>
        <w:t xml:space="preserve"> 11/19)</w:t>
      </w:r>
      <w:bookmarkEnd w:id="3"/>
      <w:r w:rsidRPr="00AA4CA5">
        <w:rPr>
          <w:rFonts w:ascii="Arial" w:hAnsi="Arial" w:cs="Arial"/>
          <w:bCs/>
          <w:sz w:val="24"/>
          <w:szCs w:val="24"/>
          <w:lang w:val="hr-HR"/>
        </w:rPr>
        <w:t xml:space="preserve"> na vrijeme od 01. lipnja 2025.godine do 30. rujna 2025. godine.</w:t>
      </w:r>
    </w:p>
    <w:p w14:paraId="65FFEEC0" w14:textId="77777777" w:rsidR="00AA4CA5" w:rsidRDefault="00AA4CA5" w:rsidP="00AA4CA5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Korisnik ima obvezu koristiti javnu površinu iz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. I. ove Odluke sukladno njezinoj namjeni na način i pod uvjetima utvrđenim odredbama ovog Ugovora i Odluke  o komunalnom redu </w:t>
      </w:r>
      <w:r w:rsidRPr="00AA4CA5">
        <w:rPr>
          <w:rFonts w:ascii="Arial" w:hAnsi="Arial" w:cs="Arial"/>
          <w:bCs/>
          <w:sz w:val="24"/>
          <w:szCs w:val="24"/>
          <w:lang w:val="hr-HR"/>
        </w:rPr>
        <w:t>(</w:t>
      </w:r>
      <w:r w:rsidRPr="00AA4CA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AA4CA5">
        <w:rPr>
          <w:rFonts w:ascii="Arial" w:hAnsi="Arial" w:cs="Arial"/>
          <w:bCs/>
          <w:sz w:val="24"/>
          <w:szCs w:val="24"/>
          <w:lang w:val="hr-HR"/>
        </w:rPr>
        <w:t xml:space="preserve"> 11/19). </w:t>
      </w:r>
    </w:p>
    <w:p w14:paraId="4EF2899F" w14:textId="77777777" w:rsidR="00182C26" w:rsidRPr="00AA4CA5" w:rsidRDefault="00182C26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40AD66E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ED10CD4" w14:textId="77777777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bCs/>
          <w:sz w:val="24"/>
          <w:szCs w:val="24"/>
          <w:lang w:val="hr-HR"/>
        </w:rPr>
        <w:t>Sukladno čl. 25. Odluke o davanju na korištenje javnih površina i drugih nekretnina u vlasništvu Općine Brtonigla za postavljanje privremenih objekata (</w:t>
      </w:r>
      <w:r w:rsidRPr="00AA4CA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AA4CA5">
        <w:rPr>
          <w:rFonts w:ascii="Arial" w:hAnsi="Arial" w:cs="Arial"/>
          <w:bCs/>
          <w:sz w:val="24"/>
          <w:szCs w:val="24"/>
          <w:lang w:val="hr-HR"/>
        </w:rPr>
        <w:t xml:space="preserve"> 9/16), </w:t>
      </w:r>
      <w:r w:rsidRPr="00AA4CA5">
        <w:rPr>
          <w:rFonts w:ascii="Arial" w:hAnsi="Arial" w:cs="Arial"/>
          <w:sz w:val="24"/>
          <w:szCs w:val="24"/>
          <w:lang w:val="hr-HR"/>
        </w:rPr>
        <w:t xml:space="preserve"> te Izračunu Jedinstvenog upravnog odjela KLASA: 363-02/25-01/1920RBROJ: 2163-13-04/04-25-2 od 09. svibnja 2025. godine, utvrđuje se iznos mjesečne naknade u vrijednosti od 159,30 EUR koju Korisnik ima obvezu plaćati u korist Općine Brtonigla - Verteneglio do  15. u mjesecu za prethodni mjesec.</w:t>
      </w:r>
    </w:p>
    <w:p w14:paraId="64E61D2B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AF9FA12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12FB839F" w14:textId="77777777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Korisnik ne može dati javnu površinu iz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. I. ove Odluke u podzakup. </w:t>
      </w:r>
    </w:p>
    <w:p w14:paraId="53EC9045" w14:textId="77777777" w:rsidR="00AA4CA5" w:rsidRPr="00AA4CA5" w:rsidRDefault="00AA4CA5" w:rsidP="00AA4CA5">
      <w:pPr>
        <w:rPr>
          <w:rFonts w:ascii="Arial" w:hAnsi="Arial" w:cs="Arial"/>
          <w:b/>
          <w:sz w:val="24"/>
          <w:szCs w:val="24"/>
          <w:lang w:val="hr-HR"/>
        </w:rPr>
      </w:pPr>
    </w:p>
    <w:p w14:paraId="35678148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5ED7754E" w14:textId="77777777" w:rsidR="00AA4CA5" w:rsidRPr="00AA4CA5" w:rsidRDefault="00AA4CA5" w:rsidP="00AA4CA5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Općina</w:t>
      </w:r>
      <w:r w:rsidRPr="00AA4CA5">
        <w:rPr>
          <w:rFonts w:ascii="Arial" w:eastAsia="TimesNewRoman" w:hAnsi="Arial" w:cs="Arial"/>
          <w:sz w:val="24"/>
          <w:szCs w:val="24"/>
          <w:lang w:val="hr-HR"/>
        </w:rPr>
        <w:t xml:space="preserve"> se obvezuje predati javnu površinu </w:t>
      </w:r>
      <w:r w:rsidRPr="00AA4CA5">
        <w:rPr>
          <w:rFonts w:ascii="Arial" w:hAnsi="Arial" w:cs="Arial"/>
          <w:sz w:val="24"/>
          <w:szCs w:val="24"/>
          <w:lang w:val="hr-HR"/>
        </w:rPr>
        <w:t xml:space="preserve">iz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. I. ove Odluke </w:t>
      </w:r>
      <w:r w:rsidRPr="00AA4CA5">
        <w:rPr>
          <w:rFonts w:ascii="Arial" w:eastAsia="TimesNewRoman" w:hAnsi="Arial" w:cs="Arial"/>
          <w:sz w:val="24"/>
          <w:szCs w:val="24"/>
          <w:lang w:val="hr-HR"/>
        </w:rPr>
        <w:t xml:space="preserve">u posjed Korisniku odmah po sklapanju ovog Ugovora. </w:t>
      </w:r>
    </w:p>
    <w:p w14:paraId="0ABC1C7D" w14:textId="77777777" w:rsidR="00AA4CA5" w:rsidRPr="00AA4CA5" w:rsidRDefault="00AA4CA5" w:rsidP="00AA4CA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6D9D9125" w14:textId="77777777" w:rsidR="00AA4CA5" w:rsidRPr="00AA4CA5" w:rsidRDefault="00AA4CA5" w:rsidP="00AA4CA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50D618F3" w14:textId="77777777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Općina ne osigurava privremeno korištenje neophodnih komunalnih priključaka radi obavljanja djelatnosti (vodovod, odvod otpadnih voda, priključak za električnu energiju), već da je to dužan riješiti Korisnik o svom trošku.</w:t>
      </w:r>
    </w:p>
    <w:p w14:paraId="4087FA52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B9ADFAD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3F83B90E" w14:textId="77777777" w:rsidR="00AA4CA5" w:rsidRPr="00AA4CA5" w:rsidRDefault="00AA4CA5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Korisnik će se Ugovorom obvezati da neće zauzimati javnu površinu iz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>. I. ove Odluke  na način da time sprječava ili onemogući korištenje susjednih objekta i javnih prometnih površina, odnosno moraju biti ispunjeni sljedeći uvjeti:</w:t>
      </w:r>
    </w:p>
    <w:p w14:paraId="3B5F1352" w14:textId="77777777" w:rsidR="00AA4CA5" w:rsidRPr="00AA4CA5" w:rsidRDefault="00AA4CA5" w:rsidP="00AA4C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1. zauzimanje javne površine mora odgovarati propisima o sigurnosti prometa i svojim položajem ne smije smanjivati preglednost i onemogućiti odvijanje prometa,</w:t>
      </w:r>
    </w:p>
    <w:p w14:paraId="49750455" w14:textId="77777777" w:rsidR="00AA4CA5" w:rsidRPr="00AA4CA5" w:rsidRDefault="00AA4CA5" w:rsidP="00AA4C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3. zauzimanjem javne površine ne smije se onemogući pristup vatrogasnim vozilima, vozilima hitne medicinske pomoći i korištenju hidranta,</w:t>
      </w:r>
    </w:p>
    <w:p w14:paraId="29341F06" w14:textId="77777777" w:rsidR="00AA4CA5" w:rsidRPr="00AA4CA5" w:rsidRDefault="00AA4CA5" w:rsidP="00AA4C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4. zauzimanjem se ne smije stvarati prekomjerna buka i dodatno onečišćenje javnih površina,</w:t>
      </w:r>
    </w:p>
    <w:p w14:paraId="4F970378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5. korisnik je dužan zauzetu javnu površinu držati u urednom stanju.</w:t>
      </w:r>
    </w:p>
    <w:p w14:paraId="6F6CE7B6" w14:textId="77777777" w:rsidR="00AA4CA5" w:rsidRPr="00AA4CA5" w:rsidRDefault="00AA4CA5" w:rsidP="00AA4CA5">
      <w:pPr>
        <w:rPr>
          <w:rFonts w:ascii="Arial" w:hAnsi="Arial" w:cs="Arial"/>
          <w:b/>
          <w:sz w:val="24"/>
          <w:szCs w:val="24"/>
          <w:lang w:val="hr-HR"/>
        </w:rPr>
      </w:pPr>
    </w:p>
    <w:p w14:paraId="40021825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5FBCB4DD" w14:textId="49966989" w:rsidR="00AA4CA5" w:rsidRPr="00182C26" w:rsidRDefault="00AA4CA5" w:rsidP="00182C2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za izradu Ugovora o davanju na korištenje javne površine sukladno odredbama Odluke  o komunalnom redu </w:t>
      </w:r>
      <w:r w:rsidRPr="00AA4CA5">
        <w:rPr>
          <w:rFonts w:ascii="Arial" w:hAnsi="Arial" w:cs="Arial"/>
          <w:bCs/>
          <w:sz w:val="24"/>
          <w:szCs w:val="24"/>
          <w:lang w:val="hr-HR"/>
        </w:rPr>
        <w:t>(</w:t>
      </w:r>
      <w:r w:rsidRPr="00AA4CA5">
        <w:rPr>
          <w:rFonts w:ascii="Arial" w:hAnsi="Arial" w:cs="Arial"/>
          <w:sz w:val="24"/>
          <w:szCs w:val="24"/>
          <w:lang w:val="hr-HR"/>
        </w:rPr>
        <w:t>Službene novine Općine Brtonigla - Verteneglio broj</w:t>
      </w:r>
      <w:r w:rsidRPr="00AA4CA5">
        <w:rPr>
          <w:rFonts w:ascii="Arial" w:hAnsi="Arial" w:cs="Arial"/>
          <w:bCs/>
          <w:sz w:val="24"/>
          <w:szCs w:val="24"/>
          <w:lang w:val="hr-HR"/>
        </w:rPr>
        <w:t xml:space="preserve"> 11/19), Odluci o davanju na korištenje javnih površina i drugih nekretnina u vlasništvu Općine Brtonigla za postavljanje privremenih objekata (</w:t>
      </w:r>
      <w:r w:rsidRPr="00AA4CA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AA4CA5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AA4CA5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657367F6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13C0DCBA" w14:textId="6DE40DFA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>Ova Odluka stupa na snagu danom donošenja, a ista će se objaviti i u Službenim novinama Općine Brtonigla - Verteneglio.</w:t>
      </w:r>
    </w:p>
    <w:p w14:paraId="08D85121" w14:textId="77777777" w:rsidR="00AA4CA5" w:rsidRPr="00AA4CA5" w:rsidRDefault="00AA4CA5" w:rsidP="00AA4CA5">
      <w:pPr>
        <w:rPr>
          <w:rFonts w:ascii="Arial" w:hAnsi="Arial" w:cs="Arial"/>
          <w:sz w:val="24"/>
          <w:szCs w:val="24"/>
          <w:lang w:val="hr-HR"/>
        </w:rPr>
      </w:pPr>
    </w:p>
    <w:p w14:paraId="6DAD09D8" w14:textId="77777777" w:rsidR="00AA4CA5" w:rsidRPr="00AA4CA5" w:rsidRDefault="00AA4CA5" w:rsidP="00AA4CA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1BD4AC07" w14:textId="558D534C" w:rsidR="00AA4CA5" w:rsidRDefault="00AA4CA5" w:rsidP="00AA4CA5">
      <w:pPr>
        <w:jc w:val="center"/>
        <w:rPr>
          <w:rFonts w:ascii="Arial" w:hAnsi="Arial" w:cs="Arial"/>
          <w:sz w:val="24"/>
          <w:szCs w:val="24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>.</w:t>
      </w:r>
      <w:r w:rsidRPr="00AA4CA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4CA5">
        <w:rPr>
          <w:rFonts w:ascii="Arial" w:hAnsi="Arial" w:cs="Arial"/>
          <w:sz w:val="24"/>
          <w:szCs w:val="24"/>
        </w:rPr>
        <w:t>v.r.</w:t>
      </w:r>
      <w:proofErr w:type="spellEnd"/>
    </w:p>
    <w:p w14:paraId="7A2B8305" w14:textId="77777777" w:rsidR="00182C26" w:rsidRDefault="00182C26" w:rsidP="00AA4CA5">
      <w:pPr>
        <w:jc w:val="center"/>
        <w:rPr>
          <w:rFonts w:ascii="Arial" w:hAnsi="Arial" w:cs="Arial"/>
          <w:sz w:val="24"/>
          <w:szCs w:val="24"/>
        </w:rPr>
      </w:pPr>
    </w:p>
    <w:p w14:paraId="52FDC6E7" w14:textId="77777777" w:rsidR="00182C26" w:rsidRPr="00182C26" w:rsidRDefault="00182C26" w:rsidP="00182C26">
      <w:pPr>
        <w:pStyle w:val="Odlomakpopisa"/>
        <w:numPr>
          <w:ilvl w:val="0"/>
          <w:numId w:val="1"/>
        </w:numPr>
        <w:jc w:val="center"/>
        <w:rPr>
          <w:rFonts w:cs="Arial"/>
          <w:sz w:val="24"/>
          <w:szCs w:val="24"/>
          <w:lang w:val="hr-HR"/>
        </w:rPr>
      </w:pPr>
    </w:p>
    <w:p w14:paraId="58BEC4E8" w14:textId="77777777" w:rsidR="00AA4CA5" w:rsidRPr="00AA4CA5" w:rsidRDefault="00AA4CA5" w:rsidP="00E549EC">
      <w:pPr>
        <w:rPr>
          <w:rFonts w:ascii="Arial" w:hAnsi="Arial" w:cs="Arial"/>
          <w:sz w:val="24"/>
          <w:szCs w:val="24"/>
          <w:lang w:val="hr-HR"/>
        </w:rPr>
      </w:pPr>
    </w:p>
    <w:p w14:paraId="50C3191A" w14:textId="77777777" w:rsidR="00AA4CA5" w:rsidRPr="00AA4CA5" w:rsidRDefault="00AA4CA5" w:rsidP="00182C26">
      <w:pPr>
        <w:pStyle w:val="Odlomakpopisa"/>
        <w:tabs>
          <w:tab w:val="left" w:pos="3751"/>
        </w:tabs>
        <w:ind w:left="4111"/>
        <w:rPr>
          <w:rFonts w:cs="Arial"/>
          <w:sz w:val="24"/>
          <w:szCs w:val="24"/>
          <w:lang w:val="hr-HR"/>
        </w:rPr>
      </w:pPr>
    </w:p>
    <w:tbl>
      <w:tblPr>
        <w:tblpPr w:leftFromText="180" w:rightFromText="180" w:vertAnchor="text" w:horzAnchor="margin" w:tblpY="-112"/>
        <w:tblW w:w="0" w:type="auto"/>
        <w:tblLook w:val="04A0" w:firstRow="1" w:lastRow="0" w:firstColumn="1" w:lastColumn="0" w:noHBand="0" w:noVBand="1"/>
      </w:tblPr>
      <w:tblGrid>
        <w:gridCol w:w="606"/>
        <w:gridCol w:w="4672"/>
      </w:tblGrid>
      <w:tr w:rsidR="00AA4CA5" w14:paraId="1D52B69C" w14:textId="77777777" w:rsidTr="00AA4CA5">
        <w:trPr>
          <w:trHeight w:val="567"/>
        </w:trPr>
        <w:tc>
          <w:tcPr>
            <w:tcW w:w="5278" w:type="dxa"/>
            <w:gridSpan w:val="2"/>
            <w:shd w:val="clear" w:color="auto" w:fill="auto"/>
            <w:vAlign w:val="center"/>
          </w:tcPr>
          <w:p w14:paraId="71567851" w14:textId="77777777" w:rsidR="00AA4CA5" w:rsidRDefault="00AA4CA5" w:rsidP="00AA4CA5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drawing>
                <wp:inline distT="0" distB="0" distL="0" distR="0" wp14:anchorId="4AFE0F45" wp14:editId="7CD0EAB2">
                  <wp:extent cx="247650" cy="247650"/>
                  <wp:effectExtent l="0" t="0" r="0" b="0"/>
                  <wp:docPr id="1552772405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CA5" w14:paraId="2E749ED5" w14:textId="77777777" w:rsidTr="00AA4CA5">
        <w:trPr>
          <w:trHeight w:val="1570"/>
        </w:trPr>
        <w:tc>
          <w:tcPr>
            <w:tcW w:w="606" w:type="dxa"/>
            <w:shd w:val="clear" w:color="auto" w:fill="auto"/>
            <w:vAlign w:val="center"/>
          </w:tcPr>
          <w:p w14:paraId="093449D4" w14:textId="77777777" w:rsidR="00AA4CA5" w:rsidRDefault="00AA4CA5" w:rsidP="00AA4CA5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drawing>
                <wp:inline distT="0" distB="0" distL="0" distR="0" wp14:anchorId="077C8AA1" wp14:editId="2C70C20B">
                  <wp:extent cx="247650" cy="247650"/>
                  <wp:effectExtent l="0" t="0" r="0" b="0"/>
                  <wp:docPr id="826549775" name="Picture 2" descr="Slika na kojoj se prikazuje simbol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6549775" name="Picture 2" descr="Slika na kojoj se prikazuje simbol&#10;&#10;Sadržaj generiran uz AI možda nije toča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2" w:type="dxa"/>
            <w:shd w:val="clear" w:color="auto" w:fill="auto"/>
          </w:tcPr>
          <w:p w14:paraId="3601049C" w14:textId="77777777" w:rsidR="00AA4CA5" w:rsidRPr="00AA4CA5" w:rsidRDefault="00AA4CA5" w:rsidP="00AA4CA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it-IT"/>
              </w:rPr>
              <w:t>REPUBLIKA HRVATSKA - REPUBBLICA DI CROAZIA</w:t>
            </w:r>
          </w:p>
          <w:p w14:paraId="601AB028" w14:textId="77777777" w:rsidR="00AA4CA5" w:rsidRPr="00AA4CA5" w:rsidRDefault="00AA4CA5" w:rsidP="00AA4CA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it-IT"/>
              </w:rPr>
              <w:t>ISTARSKA ŽUPANIJA - REGIONE ISTRIANA</w:t>
            </w:r>
          </w:p>
          <w:p w14:paraId="7AE4E66A" w14:textId="77777777" w:rsidR="00AA4CA5" w:rsidRPr="00AA4CA5" w:rsidRDefault="00AA4CA5" w:rsidP="00AA4CA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it-IT"/>
              </w:rPr>
              <w:t>Općina Brtonigla-Verteneglio - Comune di Brtonigla-Verteneglio</w:t>
            </w:r>
          </w:p>
          <w:p w14:paraId="3A686253" w14:textId="77777777" w:rsidR="00AA4CA5" w:rsidRPr="00AA4CA5" w:rsidRDefault="00AA4CA5" w:rsidP="00AA4CA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it-IT"/>
              </w:rPr>
              <w:t xml:space="preserve">OPĆINSKI </w:t>
            </w:r>
            <w:proofErr w:type="gramStart"/>
            <w:r w:rsidRPr="00AA4CA5">
              <w:rPr>
                <w:rFonts w:ascii="Calibri" w:eastAsia="Calibri" w:hAnsi="Calibri" w:cs="Calibri"/>
                <w:sz w:val="16"/>
                <w:szCs w:val="16"/>
                <w:lang w:val="it-IT"/>
              </w:rPr>
              <w:t>NAČELNIK  -</w:t>
            </w:r>
            <w:proofErr w:type="gramEnd"/>
            <w:r w:rsidRPr="00AA4CA5">
              <w:rPr>
                <w:rFonts w:ascii="Calibri" w:eastAsia="Calibri" w:hAnsi="Calibri" w:cs="Calibri"/>
                <w:sz w:val="16"/>
                <w:szCs w:val="16"/>
                <w:lang w:val="it-IT"/>
              </w:rPr>
              <w:t xml:space="preserve"> IL SINDACO</w:t>
            </w:r>
          </w:p>
          <w:p w14:paraId="5190E0B2" w14:textId="77777777" w:rsidR="00AA4CA5" w:rsidRPr="00AA4CA5" w:rsidRDefault="00AA4CA5" w:rsidP="00AA4CA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it-IT"/>
              </w:rPr>
              <w:t xml:space="preserve">52474 Brtonigla-Verteneglio, </w:t>
            </w:r>
            <w:proofErr w:type="spellStart"/>
            <w:r w:rsidRPr="00AA4CA5">
              <w:rPr>
                <w:rFonts w:ascii="Calibri" w:eastAsia="Calibri" w:hAnsi="Calibri" w:cs="Calibri"/>
                <w:sz w:val="16"/>
                <w:szCs w:val="16"/>
                <w:lang w:val="it-IT"/>
              </w:rPr>
              <w:t>Trg</w:t>
            </w:r>
            <w:proofErr w:type="spellEnd"/>
            <w:r w:rsidRPr="00AA4CA5">
              <w:rPr>
                <w:rFonts w:ascii="Calibri" w:eastAsia="Calibri" w:hAnsi="Calibri" w:cs="Calibri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AA4CA5">
              <w:rPr>
                <w:rFonts w:ascii="Calibri" w:eastAsia="Calibri" w:hAnsi="Calibri" w:cs="Calibri"/>
                <w:sz w:val="16"/>
                <w:szCs w:val="16"/>
                <w:lang w:val="it-IT"/>
              </w:rPr>
              <w:t>Sv</w:t>
            </w:r>
            <w:proofErr w:type="spellEnd"/>
            <w:r w:rsidRPr="00AA4CA5">
              <w:rPr>
                <w:rFonts w:ascii="Calibri" w:eastAsia="Calibri" w:hAnsi="Calibri" w:cs="Calibri"/>
                <w:sz w:val="16"/>
                <w:szCs w:val="16"/>
                <w:lang w:val="it-IT"/>
              </w:rPr>
              <w:t xml:space="preserve">. </w:t>
            </w:r>
            <w:proofErr w:type="spellStart"/>
            <w:r w:rsidRPr="00AA4CA5">
              <w:rPr>
                <w:rFonts w:ascii="Calibri" w:eastAsia="Calibri" w:hAnsi="Calibri" w:cs="Calibri"/>
                <w:sz w:val="16"/>
                <w:szCs w:val="16"/>
                <w:lang w:val="it-IT"/>
              </w:rPr>
              <w:t>Zenona</w:t>
            </w:r>
            <w:proofErr w:type="spellEnd"/>
            <w:r w:rsidRPr="00AA4CA5">
              <w:rPr>
                <w:rFonts w:ascii="Calibri" w:eastAsia="Calibri" w:hAnsi="Calibri" w:cs="Calibri"/>
                <w:sz w:val="16"/>
                <w:szCs w:val="16"/>
                <w:lang w:val="it-IT"/>
              </w:rPr>
              <w:t xml:space="preserve"> / Piazza S. Zenone 1</w:t>
            </w:r>
          </w:p>
          <w:p w14:paraId="3E08DEA3" w14:textId="77777777" w:rsidR="00AA4CA5" w:rsidRPr="00AA4CA5" w:rsidRDefault="00AA4CA5" w:rsidP="00AA4CA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it-IT"/>
              </w:rPr>
              <w:t>Tel. &amp; Fax: +385 (0)52 774-174</w:t>
            </w:r>
          </w:p>
          <w:p w14:paraId="7551E21D" w14:textId="77777777" w:rsidR="00AA4CA5" w:rsidRPr="00AA4CA5" w:rsidRDefault="00AA4CA5" w:rsidP="00AA4CA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  <w:r w:rsidRPr="00AA4CA5">
              <w:rPr>
                <w:rFonts w:ascii="Calibri" w:eastAsia="Calibri" w:hAnsi="Calibri" w:cs="Calibri"/>
                <w:sz w:val="16"/>
                <w:szCs w:val="16"/>
                <w:lang w:val="it-IT"/>
              </w:rPr>
              <w:t>E-mail: info@brtonigla-verteneglio.hr</w:t>
            </w:r>
          </w:p>
          <w:p w14:paraId="615C56A3" w14:textId="77777777" w:rsidR="00AA4CA5" w:rsidRDefault="00AA4CA5" w:rsidP="00AA4CA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59B0CA9" w14:textId="77777777" w:rsidR="00AA4CA5" w:rsidRPr="00AA4CA5" w:rsidRDefault="00AA4CA5" w:rsidP="00E549EC">
      <w:pPr>
        <w:rPr>
          <w:rFonts w:ascii="Arial" w:hAnsi="Arial" w:cs="Arial"/>
          <w:sz w:val="24"/>
          <w:szCs w:val="24"/>
          <w:lang w:val="hr-HR"/>
        </w:rPr>
      </w:pPr>
    </w:p>
    <w:p w14:paraId="6CBD4032" w14:textId="77777777" w:rsidR="00AA4CA5" w:rsidRPr="00AA4CA5" w:rsidRDefault="00AA4CA5" w:rsidP="00E549EC">
      <w:pPr>
        <w:rPr>
          <w:lang w:val="hr-HR"/>
        </w:rPr>
      </w:pPr>
    </w:p>
    <w:tbl>
      <w:tblPr>
        <w:tblStyle w:val="TableGrid1"/>
        <w:tblpPr w:leftFromText="180" w:rightFromText="180" w:vertAnchor="text" w:horzAnchor="page" w:tblpX="5903" w:tblpY="-577"/>
        <w:tblW w:w="0" w:type="auto"/>
        <w:tblLook w:val="04A0" w:firstRow="1" w:lastRow="0" w:firstColumn="1" w:lastColumn="0" w:noHBand="0" w:noVBand="1"/>
      </w:tblPr>
      <w:tblGrid>
        <w:gridCol w:w="5280"/>
      </w:tblGrid>
      <w:tr w:rsidR="00AA4CA5" w:rsidRPr="00AA4CA5" w14:paraId="51CD5430" w14:textId="77777777" w:rsidTr="0064606A">
        <w:trPr>
          <w:trHeight w:val="1408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14:paraId="608462C0" w14:textId="77777777" w:rsidR="00AA4CA5" w:rsidRPr="00AA4CA5" w:rsidRDefault="00AA4CA5" w:rsidP="0064606A">
            <w:pPr>
              <w:contextualSpacing/>
              <w:rPr>
                <w:rFonts w:ascii="PDF417x" w:hAnsi="PDF417x"/>
                <w:sz w:val="24"/>
                <w:szCs w:val="24"/>
                <w:lang w:val="hr-HR"/>
              </w:rPr>
            </w:pPr>
          </w:p>
        </w:tc>
      </w:tr>
    </w:tbl>
    <w:p w14:paraId="62758B88" w14:textId="77777777" w:rsidR="00AA4CA5" w:rsidRPr="00AA4CA5" w:rsidRDefault="00AA4CA5" w:rsidP="00AA4CA5">
      <w:pPr>
        <w:rPr>
          <w:rFonts w:ascii="Calibri" w:hAnsi="Calibri" w:cs="Calibri"/>
          <w:color w:val="000000"/>
          <w:sz w:val="24"/>
          <w:szCs w:val="24"/>
          <w:lang w:val="hr-HR"/>
        </w:rPr>
      </w:pPr>
    </w:p>
    <w:p w14:paraId="5276BBF8" w14:textId="77777777" w:rsidR="00AA4CA5" w:rsidRPr="00AA4CA5" w:rsidRDefault="00AA4CA5" w:rsidP="00AA4CA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AA4CA5">
        <w:rPr>
          <w:rFonts w:ascii="Arial" w:hAnsi="Arial" w:cs="Arial"/>
          <w:color w:val="000000"/>
          <w:sz w:val="24"/>
          <w:szCs w:val="24"/>
          <w:lang w:val="hr-HR"/>
        </w:rPr>
        <w:t>KLASA: 053-01/25-01/01</w:t>
      </w:r>
    </w:p>
    <w:p w14:paraId="3015F196" w14:textId="77777777" w:rsidR="00AA4CA5" w:rsidRPr="00AA4CA5" w:rsidRDefault="00AA4CA5" w:rsidP="00AA4CA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AA4CA5">
        <w:rPr>
          <w:rFonts w:ascii="Arial" w:hAnsi="Arial" w:cs="Arial"/>
          <w:color w:val="000000"/>
          <w:sz w:val="24"/>
          <w:szCs w:val="24"/>
          <w:lang w:val="hr-HR"/>
        </w:rPr>
        <w:t>URBROJ. 2163-13-04/01-25-49</w:t>
      </w:r>
    </w:p>
    <w:p w14:paraId="75C84B7E" w14:textId="54C22F8A" w:rsidR="00AA4CA5" w:rsidRPr="00182C26" w:rsidRDefault="00AA4CA5" w:rsidP="00182C26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AA4CA5">
        <w:rPr>
          <w:rFonts w:ascii="Arial" w:hAnsi="Arial" w:cs="Arial"/>
          <w:color w:val="000000"/>
          <w:sz w:val="24"/>
          <w:szCs w:val="24"/>
          <w:lang w:val="hr-HR"/>
        </w:rPr>
        <w:t>Brtonigla-Verteneglio, 13.05.2025.</w:t>
      </w:r>
    </w:p>
    <w:p w14:paraId="20050E9F" w14:textId="77777777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D0EA853" w14:textId="77777777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Na temelju čl. 48. Zakona o lokalnoj i područnoj (regionalnoj) samoupravi (NN – 33/01, 60/01, 144/03 – vjerodostojno tumačenje, 039/05, 109/07, 035/08, 36/09, 150/11, 144/03 i 19/13-pročišćeni tekst, 033/17) i čl. 52. Statuta Općine Brtonigla-Verteneglio (Službene novine Općine Brtonigla-Verteneglio broj 03/18, 03/21, 07/21- pročišćeni tekst, 16/22), načelnik Općine Brtonigla-Verteneglio donosi sljedeću</w:t>
      </w:r>
    </w:p>
    <w:p w14:paraId="365C6BB1" w14:textId="77777777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29C42BD" w14:textId="77777777" w:rsidR="00AA4CA5" w:rsidRPr="00AA4CA5" w:rsidRDefault="00AA4CA5" w:rsidP="00AA4CA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A4CA5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0FB9138C" w14:textId="77777777" w:rsidR="00AA4CA5" w:rsidRPr="00AA4CA5" w:rsidRDefault="00AA4CA5" w:rsidP="00AA4CA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A2F8EE4" w14:textId="77777777" w:rsidR="00AA4CA5" w:rsidRPr="00AA4CA5" w:rsidRDefault="00AA4CA5" w:rsidP="00AA4CA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1D89A10A" w14:textId="77777777" w:rsidR="00AA4CA5" w:rsidRPr="00AA4CA5" w:rsidRDefault="00AA4CA5" w:rsidP="00AA4CA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Na temelju pristiglog zahtjeva Nogometnog kluba Brtonigla - Nova Vas, Brtonigla,  Bunarska 3  za korištenje putničkog kombija, načelnik Općine Brtonigla-Verteneglio donosi ovu Odluku.</w:t>
      </w:r>
    </w:p>
    <w:p w14:paraId="43F3B8CD" w14:textId="77777777" w:rsidR="00AA4CA5" w:rsidRPr="00AA4CA5" w:rsidRDefault="00AA4CA5" w:rsidP="00AA4CA5">
      <w:pPr>
        <w:rPr>
          <w:rFonts w:ascii="Arial" w:hAnsi="Arial" w:cs="Arial"/>
          <w:sz w:val="24"/>
          <w:szCs w:val="24"/>
          <w:lang w:val="hr-HR"/>
        </w:rPr>
      </w:pPr>
    </w:p>
    <w:p w14:paraId="780564D7" w14:textId="77777777" w:rsidR="00AA4CA5" w:rsidRPr="00AA4CA5" w:rsidRDefault="00AA4CA5" w:rsidP="00AA4CA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01FA7A2E" w14:textId="77777777" w:rsidR="00AA4CA5" w:rsidRPr="00AA4CA5" w:rsidRDefault="00AA4CA5" w:rsidP="00AA4CA5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Nogometnom kluba Brtonigla - Nova Vas, Brtonigla,  Bunarska 3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>, registarske oznake PU 158 SM,  za prijevoz članova kluba na odigravanje prvenstvenih utakmica i to:</w:t>
      </w:r>
    </w:p>
    <w:p w14:paraId="012DE3BF" w14:textId="77777777" w:rsidR="00AA4CA5" w:rsidRPr="00AA4CA5" w:rsidRDefault="00AA4CA5" w:rsidP="00AA4CA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NK Rabac -NK Brtonigla NV (Rabac 17.05.2025)</w:t>
      </w:r>
    </w:p>
    <w:p w14:paraId="5886D03C" w14:textId="77777777" w:rsidR="00AA4CA5" w:rsidRPr="00AA4CA5" w:rsidRDefault="00AA4CA5" w:rsidP="00AA4CA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NK Cement – NK Brtonigla NV (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Viškovići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 01.06.2025.)</w:t>
      </w:r>
    </w:p>
    <w:p w14:paraId="46EF60F6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8679BED" w14:textId="77777777" w:rsidR="00AA4CA5" w:rsidRPr="00AA4CA5" w:rsidRDefault="00AA4CA5" w:rsidP="00AA4CA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A4CA5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69D5B5C7" w14:textId="77777777" w:rsidR="00AA4CA5" w:rsidRPr="00AA4CA5" w:rsidRDefault="00AA4CA5" w:rsidP="00AA4CA5">
      <w:pPr>
        <w:ind w:left="1440" w:hanging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4CA5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eventualne štete na vozilu u cijelosti snosi </w:t>
      </w:r>
    </w:p>
    <w:p w14:paraId="46AB7599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Nogometni klub Brtonigla-Nova Vas, Brtonigla,  Bunarska 3 .</w:t>
      </w:r>
    </w:p>
    <w:p w14:paraId="3ACB5469" w14:textId="77777777" w:rsidR="00AA4CA5" w:rsidRPr="00AA4CA5" w:rsidRDefault="00AA4CA5" w:rsidP="00AA4CA5">
      <w:pPr>
        <w:rPr>
          <w:rFonts w:ascii="Arial" w:hAnsi="Arial" w:cs="Arial"/>
          <w:bCs/>
          <w:sz w:val="24"/>
          <w:szCs w:val="24"/>
          <w:lang w:val="hr-HR"/>
        </w:rPr>
      </w:pPr>
    </w:p>
    <w:p w14:paraId="25721437" w14:textId="77777777" w:rsidR="00AA4CA5" w:rsidRPr="00AA4CA5" w:rsidRDefault="00AA4CA5" w:rsidP="00AA4CA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247E542E" w14:textId="77777777" w:rsidR="00AA4CA5" w:rsidRPr="00AA4CA5" w:rsidRDefault="00AA4CA5" w:rsidP="00AA4CA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1D702628" w14:textId="77777777" w:rsidR="00AA4CA5" w:rsidRPr="00AA4CA5" w:rsidRDefault="00AA4CA5" w:rsidP="00AA4CA5">
      <w:pPr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7A0F2204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198F3A8" w14:textId="77777777" w:rsidR="00AA4CA5" w:rsidRPr="00AA4CA5" w:rsidRDefault="00AA4CA5" w:rsidP="00AA4CA5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53C845C7" w14:textId="0C5E0EAE" w:rsidR="00AA4CA5" w:rsidRPr="00AA4CA5" w:rsidRDefault="00AA4CA5" w:rsidP="00AA4CA5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>.</w:t>
      </w:r>
      <w:r w:rsidRPr="00AA4CA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4CA5">
        <w:rPr>
          <w:rFonts w:ascii="Arial" w:hAnsi="Arial" w:cs="Arial"/>
          <w:sz w:val="24"/>
          <w:szCs w:val="24"/>
        </w:rPr>
        <w:t>v.r.</w:t>
      </w:r>
      <w:proofErr w:type="spellEnd"/>
    </w:p>
    <w:p w14:paraId="4529C3A7" w14:textId="77777777" w:rsidR="00AA4CA5" w:rsidRPr="00AA4CA5" w:rsidRDefault="00AA4CA5" w:rsidP="00AA4CA5">
      <w:pPr>
        <w:rPr>
          <w:rFonts w:ascii="Arial" w:hAnsi="Arial" w:cs="Arial"/>
          <w:sz w:val="24"/>
          <w:szCs w:val="24"/>
          <w:lang w:val="hr-HR"/>
        </w:rPr>
      </w:pPr>
    </w:p>
    <w:p w14:paraId="6E43A7C5" w14:textId="77777777" w:rsidR="00AA4CA5" w:rsidRPr="00AA4CA5" w:rsidRDefault="00AA4CA5" w:rsidP="00AA4CA5">
      <w:pPr>
        <w:spacing w:after="160" w:line="259" w:lineRule="auto"/>
        <w:rPr>
          <w:sz w:val="24"/>
          <w:szCs w:val="24"/>
          <w:lang w:val="hr-HR"/>
        </w:rPr>
      </w:pPr>
    </w:p>
    <w:p w14:paraId="52B68950" w14:textId="77777777" w:rsidR="00AA4CA5" w:rsidRPr="00AA4CA5" w:rsidRDefault="00AA4CA5" w:rsidP="00E549EC">
      <w:pPr>
        <w:rPr>
          <w:sz w:val="24"/>
          <w:szCs w:val="24"/>
          <w:lang w:val="hr-HR"/>
        </w:rPr>
      </w:pPr>
    </w:p>
    <w:p w14:paraId="7A804E4B" w14:textId="77777777" w:rsidR="00AA4CA5" w:rsidRPr="00AA4CA5" w:rsidRDefault="00AA4CA5" w:rsidP="00AA4CA5">
      <w:pPr>
        <w:pStyle w:val="Odlomakpopisa"/>
        <w:numPr>
          <w:ilvl w:val="0"/>
          <w:numId w:val="1"/>
        </w:numPr>
        <w:jc w:val="center"/>
        <w:rPr>
          <w:sz w:val="24"/>
          <w:szCs w:val="24"/>
          <w:lang w:val="hr-HR"/>
        </w:rPr>
      </w:pPr>
    </w:p>
    <w:p w14:paraId="27AC24C0" w14:textId="77777777" w:rsidR="00AA4CA5" w:rsidRPr="00AA4CA5" w:rsidRDefault="00AA4CA5" w:rsidP="00E549EC">
      <w:pPr>
        <w:rPr>
          <w:sz w:val="24"/>
          <w:szCs w:val="24"/>
          <w:lang w:val="hr-HR"/>
        </w:rPr>
      </w:pPr>
    </w:p>
    <w:tbl>
      <w:tblPr>
        <w:tblStyle w:val="Reetkatablice"/>
        <w:tblpPr w:leftFromText="180" w:rightFromText="180" w:vertAnchor="page" w:horzAnchor="page" w:tblpX="680" w:tblpY="11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"/>
        <w:gridCol w:w="4666"/>
      </w:tblGrid>
      <w:tr w:rsidR="00182C26" w:rsidRPr="00AA4CA5" w14:paraId="5052C48D" w14:textId="77777777" w:rsidTr="00182C26">
        <w:trPr>
          <w:trHeight w:val="567"/>
        </w:trPr>
        <w:tc>
          <w:tcPr>
            <w:tcW w:w="5386" w:type="dxa"/>
            <w:gridSpan w:val="2"/>
            <w:vAlign w:val="center"/>
          </w:tcPr>
          <w:p w14:paraId="3F8444DE" w14:textId="77777777" w:rsidR="00182C26" w:rsidRPr="00AA4CA5" w:rsidRDefault="00182C26" w:rsidP="00182C2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63DC7F42" wp14:editId="1D0AEB3C">
                  <wp:extent cx="252000" cy="252000"/>
                  <wp:effectExtent l="0" t="0" r="0" b="0"/>
                  <wp:docPr id="1024805108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C26" w:rsidRPr="00AA4CA5" w14:paraId="46519BF7" w14:textId="77777777" w:rsidTr="00182C26">
        <w:trPr>
          <w:trHeight w:val="1570"/>
        </w:trPr>
        <w:tc>
          <w:tcPr>
            <w:tcW w:w="720" w:type="dxa"/>
            <w:vAlign w:val="center"/>
          </w:tcPr>
          <w:p w14:paraId="124B2F24" w14:textId="77777777" w:rsidR="00182C26" w:rsidRPr="00AA4CA5" w:rsidRDefault="00182C26" w:rsidP="00182C2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46EF119F" wp14:editId="5C83DCC6">
                  <wp:extent cx="252000" cy="252000"/>
                  <wp:effectExtent l="0" t="0" r="0" b="0"/>
                  <wp:docPr id="780241948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241948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6" w:type="dxa"/>
          </w:tcPr>
          <w:p w14:paraId="695C2A5A" w14:textId="77777777" w:rsidR="00182C26" w:rsidRPr="00AA4CA5" w:rsidRDefault="00182C26" w:rsidP="00182C2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0FD1BA55" w14:textId="77777777" w:rsidR="00182C26" w:rsidRPr="00AA4CA5" w:rsidRDefault="00182C26" w:rsidP="00182C2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BE5F71D" w14:textId="77777777" w:rsidR="00182C26" w:rsidRPr="00AA4CA5" w:rsidRDefault="00182C26" w:rsidP="00182C2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AA4CA5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AA4CA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40460221" w14:textId="77777777" w:rsidR="00182C26" w:rsidRPr="00AA4CA5" w:rsidRDefault="00182C26" w:rsidP="00182C2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58CC89B9" w14:textId="77777777" w:rsidR="00182C26" w:rsidRPr="00AA4CA5" w:rsidRDefault="00182C26" w:rsidP="00182C2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AA4CA5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AA4CA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39CC60F7" w14:textId="77777777" w:rsidR="00182C26" w:rsidRPr="00AA4CA5" w:rsidRDefault="00182C26" w:rsidP="00182C2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0B0A6A4" w14:textId="77777777" w:rsidR="00182C26" w:rsidRPr="00AA4CA5" w:rsidRDefault="00182C26" w:rsidP="00182C2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43F5C349" w14:textId="77777777" w:rsidR="00182C26" w:rsidRPr="00AA4CA5" w:rsidRDefault="00182C26" w:rsidP="00182C2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AA4CA5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  <w:tr w:rsidR="00182C26" w:rsidRPr="00AA4CA5" w14:paraId="153315EA" w14:textId="77777777" w:rsidTr="00182C26">
        <w:trPr>
          <w:trHeight w:val="1570"/>
        </w:trPr>
        <w:tc>
          <w:tcPr>
            <w:tcW w:w="720" w:type="dxa"/>
            <w:vAlign w:val="center"/>
          </w:tcPr>
          <w:p w14:paraId="43D92168" w14:textId="77777777" w:rsidR="00182C26" w:rsidRPr="00AA4CA5" w:rsidRDefault="00182C26" w:rsidP="00182C2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4666" w:type="dxa"/>
            <w:vAlign w:val="center"/>
          </w:tcPr>
          <w:p w14:paraId="7BE361FA" w14:textId="77777777" w:rsidR="00182C26" w:rsidRPr="00AA4CA5" w:rsidRDefault="00182C26" w:rsidP="00182C26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sz w:val="24"/>
                <w:szCs w:val="24"/>
                <w:lang w:val="hr-HR"/>
              </w:rPr>
              <w:t>KLASA:</w:t>
            </w:r>
            <w:r w:rsidRPr="00AA4CA5">
              <w:rPr>
                <w:rFonts w:ascii="Arial" w:hAnsi="Arial" w:cs="Arial"/>
                <w:lang w:val="hr-HR"/>
              </w:rPr>
              <w:t xml:space="preserve"> </w:t>
            </w: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650-01/25-01/02</w:t>
            </w:r>
          </w:p>
          <w:p w14:paraId="5D32B3CC" w14:textId="77777777" w:rsidR="00182C26" w:rsidRPr="00AA4CA5" w:rsidRDefault="00182C26" w:rsidP="00182C26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sz w:val="24"/>
                <w:szCs w:val="24"/>
                <w:lang w:val="hr-HR"/>
              </w:rPr>
              <w:t>URBROJ:</w:t>
            </w: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2163-13-04/03-25-2</w:t>
            </w:r>
          </w:p>
          <w:p w14:paraId="7D287C3C" w14:textId="77777777" w:rsidR="00182C26" w:rsidRPr="00182C26" w:rsidRDefault="00182C26" w:rsidP="00182C26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AA4CA5">
              <w:rPr>
                <w:rFonts w:ascii="Arial" w:hAnsi="Arial" w:cs="Arial"/>
                <w:sz w:val="24"/>
                <w:szCs w:val="24"/>
                <w:lang w:val="hr-HR"/>
              </w:rPr>
              <w:t>Brtonigla-Verteneglio, 14</w:t>
            </w:r>
            <w:r w:rsidRPr="00AA4CA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.05.2025.</w:t>
            </w:r>
          </w:p>
        </w:tc>
      </w:tr>
    </w:tbl>
    <w:p w14:paraId="3A37977A" w14:textId="77777777" w:rsidR="00AA4CA5" w:rsidRPr="00AA4CA5" w:rsidRDefault="00AA4CA5" w:rsidP="00E549EC">
      <w:pPr>
        <w:rPr>
          <w:sz w:val="24"/>
          <w:szCs w:val="24"/>
          <w:lang w:val="hr-HR"/>
        </w:rPr>
      </w:pPr>
    </w:p>
    <w:p w14:paraId="7A5BA46C" w14:textId="77777777" w:rsidR="00AA4CA5" w:rsidRPr="00AA4CA5" w:rsidRDefault="00AA4CA5" w:rsidP="00E549EC">
      <w:pPr>
        <w:rPr>
          <w:sz w:val="24"/>
          <w:szCs w:val="24"/>
          <w:lang w:val="hr-HR"/>
        </w:rPr>
      </w:pPr>
    </w:p>
    <w:p w14:paraId="15B0A8EE" w14:textId="77777777" w:rsidR="00AA4CA5" w:rsidRDefault="00AA4CA5" w:rsidP="00E549EC">
      <w:pPr>
        <w:rPr>
          <w:lang w:val="hr-HR"/>
        </w:rPr>
      </w:pPr>
    </w:p>
    <w:p w14:paraId="63078220" w14:textId="77777777" w:rsidR="00AA4CA5" w:rsidRPr="00AA4CA5" w:rsidRDefault="00AA4CA5" w:rsidP="00AA4CA5">
      <w:pPr>
        <w:jc w:val="both"/>
        <w:rPr>
          <w:lang w:val="hr-HR"/>
        </w:rPr>
      </w:pPr>
      <w:bookmarkStart w:id="4" w:name="_Hlk189559008"/>
    </w:p>
    <w:p w14:paraId="2BCDFDBE" w14:textId="77777777" w:rsidR="00182C26" w:rsidRDefault="00182C26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67FA35A" w14:textId="77777777" w:rsidR="00182C26" w:rsidRDefault="00182C26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2B36806" w14:textId="77777777" w:rsidR="00182C26" w:rsidRDefault="00182C26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2CC8986" w14:textId="77777777" w:rsidR="00182C26" w:rsidRDefault="00182C26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5EDF28F" w14:textId="77777777" w:rsidR="00182C26" w:rsidRDefault="00182C26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8FD253C" w14:textId="77777777" w:rsidR="00182C26" w:rsidRDefault="00182C26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ACC38A4" w14:textId="77777777" w:rsidR="00182C26" w:rsidRDefault="00182C26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F09C473" w14:textId="77777777" w:rsidR="00182C26" w:rsidRDefault="00182C26" w:rsidP="00182C26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6A9EE09D" w14:textId="77777777" w:rsidR="00182C26" w:rsidRDefault="00182C26" w:rsidP="00182C26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2D5EF361" w14:textId="775F5340" w:rsidR="00AA4CA5" w:rsidRPr="00AA4CA5" w:rsidRDefault="00AA4CA5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Na temelju Zakona o javnoj nabavi (120/16 i 114/22), čl. 39. Zakona o lokalnoj i područnoj (regionalnoj) samoupravi (NN 33/01, 60/01, 129/05, 109/07, 125/08, 36/09, 36/09, 150/11, 144/12, 19/13, 137/15, 123/17, 98/19, 144/20), Statuta Općine Brtonigla-Verteneglio (Službene novine Općine Brtonigla-Verteneglio broj 03/18, 03/21, 07/21-pročišćeni tekst  i 16/22) i članka 7. Pravilnika o provedbi postupaka jednostavne nabave (Službene novine Općine Brtonigla-Verteneglio, broj 06/17), Općinski načelnik Općine Brtonigla-Verteneglio, dana 14. svibnja 2025. godine, donosi sljedeću     </w:t>
      </w:r>
    </w:p>
    <w:p w14:paraId="2EAB9C71" w14:textId="77777777" w:rsidR="00AA4CA5" w:rsidRPr="00AA4CA5" w:rsidRDefault="00AA4CA5" w:rsidP="00AA4CA5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89D6A7A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o izravnom ugovaranju za nabavu FOXIT PDF editor-a</w:t>
      </w:r>
    </w:p>
    <w:p w14:paraId="1A0A927B" w14:textId="77777777" w:rsidR="00AA4CA5" w:rsidRPr="00AA4CA5" w:rsidRDefault="00AA4CA5" w:rsidP="00AA4CA5">
      <w:pPr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22A22917" w14:textId="77777777" w:rsidR="00AA4CA5" w:rsidRPr="00AA4CA5" w:rsidRDefault="00AA4CA5" w:rsidP="00AA4CA5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20F17DE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  <w:t xml:space="preserve">Prihvaća se ponuda Mrak World d.o.o. iz Pazina, Josipa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Voltića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 23, OIB 51871617138 br. 25-010-000017 od 14.05.2025. godine za nabavu FOXIT PDF Editor-a, za ponuđenu cijenu u iznosu od 265,73 € bez PDV-a.</w:t>
      </w:r>
    </w:p>
    <w:p w14:paraId="5813888C" w14:textId="77777777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Pristupa se izravnom ugovaranju sa navedenim ponuditeljem sukladno prethodnom stavku ove točke.</w:t>
      </w:r>
    </w:p>
    <w:p w14:paraId="006A4817" w14:textId="77777777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85C5D0C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</w:rPr>
      </w:pPr>
      <w:r w:rsidRPr="00AA4CA5">
        <w:rPr>
          <w:rFonts w:ascii="Arial" w:hAnsi="Arial" w:cs="Arial"/>
          <w:b/>
        </w:rPr>
        <w:t>II.</w:t>
      </w:r>
    </w:p>
    <w:p w14:paraId="5A6A3BCC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 1, Brtonigla-Verteneglio, OIB 81025770849. </w:t>
      </w:r>
    </w:p>
    <w:p w14:paraId="3884ED6B" w14:textId="77777777" w:rsidR="00AA4CA5" w:rsidRPr="00AA4CA5" w:rsidRDefault="00AA4CA5" w:rsidP="00AA4CA5">
      <w:pPr>
        <w:pStyle w:val="Bezproreda"/>
        <w:ind w:firstLine="708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>. I. ove Odluke obavljat će se u roku od 30 dana od dana primitka računa za uslugu.</w:t>
      </w:r>
    </w:p>
    <w:p w14:paraId="5E94FE08" w14:textId="77777777" w:rsidR="00AA4CA5" w:rsidRPr="00AA4CA5" w:rsidRDefault="00AA4CA5" w:rsidP="00AA4CA5">
      <w:pPr>
        <w:pStyle w:val="Tijeloteksta"/>
        <w:ind w:firstLine="708"/>
        <w:rPr>
          <w:rFonts w:ascii="Arial" w:hAnsi="Arial" w:cs="Arial"/>
        </w:rPr>
      </w:pPr>
      <w:r w:rsidRPr="00AA4CA5">
        <w:rPr>
          <w:rFonts w:ascii="Arial" w:hAnsi="Arial" w:cs="Arial"/>
        </w:rPr>
        <w:t>Za plaćanje usluge iz ove Odluke koristiti će se proračunska sredstva koja su osigurana i namijenjena Općinskim proračunom Općine Brtonigla-Verteneglio za 2025. godinu – račun 42621, pozicija 552.</w:t>
      </w:r>
    </w:p>
    <w:p w14:paraId="14E262C8" w14:textId="77777777" w:rsidR="00AA4CA5" w:rsidRPr="00AA4CA5" w:rsidRDefault="00AA4CA5" w:rsidP="00AA4CA5">
      <w:pPr>
        <w:pStyle w:val="Tijeloteksta"/>
        <w:rPr>
          <w:rFonts w:ascii="Arial" w:hAnsi="Arial" w:cs="Arial"/>
          <w:b/>
          <w:highlight w:val="yellow"/>
        </w:rPr>
      </w:pPr>
    </w:p>
    <w:p w14:paraId="4BF45F62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</w:rPr>
      </w:pPr>
      <w:r w:rsidRPr="00AA4CA5">
        <w:rPr>
          <w:rFonts w:ascii="Arial" w:hAnsi="Arial" w:cs="Arial"/>
          <w:b/>
        </w:rPr>
        <w:t>III.</w:t>
      </w:r>
    </w:p>
    <w:p w14:paraId="78FC0C70" w14:textId="77777777" w:rsidR="00AA4CA5" w:rsidRPr="00AA4CA5" w:rsidRDefault="00AA4CA5" w:rsidP="00AA4CA5">
      <w:pPr>
        <w:pStyle w:val="Tijeloteksta"/>
        <w:ind w:firstLine="708"/>
        <w:rPr>
          <w:rFonts w:ascii="Arial" w:hAnsi="Arial" w:cs="Arial"/>
        </w:rPr>
      </w:pPr>
      <w:r w:rsidRPr="00AA4CA5">
        <w:rPr>
          <w:rFonts w:ascii="Arial" w:hAnsi="Arial" w:cs="Arial"/>
        </w:rPr>
        <w:t xml:space="preserve">Za kontrolu izvršene usluge iz ove Odluke, prilikom koje će se kontrolirati pravodobnost, količina i kvaliteta, zadužuje se Tea Rakar, Savjetnik za europske projekte i društvene djelatnosti iz Jedinstvenog upravnog odjela Općine Brtonigla - Verteneglio.  </w:t>
      </w:r>
    </w:p>
    <w:p w14:paraId="78761CB8" w14:textId="77777777" w:rsidR="00AA4CA5" w:rsidRDefault="00AA4CA5" w:rsidP="00AA4CA5">
      <w:pPr>
        <w:pStyle w:val="Tijeloteksta"/>
        <w:ind w:firstLine="708"/>
        <w:rPr>
          <w:rFonts w:ascii="Arial" w:hAnsi="Arial" w:cs="Arial"/>
        </w:rPr>
      </w:pPr>
      <w:r w:rsidRPr="00AA4CA5">
        <w:rPr>
          <w:rFonts w:ascii="Arial" w:hAnsi="Arial" w:cs="Arial"/>
        </w:rPr>
        <w:t>Zadužuje se Tea Rakar, Savjetnik za europske projekte i društvene djelatnosti iz Jedinstvenog upravnog odjela Općine Brtonigla - Verteneglio za izradu izvješća o obavljenoj kontroli iz prethodnog stavka ove točke.</w:t>
      </w:r>
    </w:p>
    <w:p w14:paraId="05662221" w14:textId="77777777" w:rsidR="00182C26" w:rsidRDefault="00182C26" w:rsidP="00AA4CA5">
      <w:pPr>
        <w:pStyle w:val="Tijeloteksta"/>
        <w:ind w:firstLine="708"/>
        <w:rPr>
          <w:rFonts w:ascii="Arial" w:hAnsi="Arial" w:cs="Arial"/>
        </w:rPr>
      </w:pPr>
    </w:p>
    <w:p w14:paraId="11AC45C4" w14:textId="77777777" w:rsidR="00182C26" w:rsidRPr="00AA4CA5" w:rsidRDefault="00182C26" w:rsidP="00AA4CA5">
      <w:pPr>
        <w:pStyle w:val="Tijeloteksta"/>
        <w:ind w:firstLine="708"/>
        <w:rPr>
          <w:rFonts w:ascii="Arial" w:hAnsi="Arial" w:cs="Arial"/>
        </w:rPr>
      </w:pPr>
    </w:p>
    <w:p w14:paraId="6638BEBF" w14:textId="77777777" w:rsidR="00AA4CA5" w:rsidRPr="00AA4CA5" w:rsidRDefault="00AA4CA5" w:rsidP="00AA4CA5">
      <w:pPr>
        <w:pStyle w:val="Tijeloteksta"/>
        <w:ind w:firstLine="708"/>
        <w:rPr>
          <w:rFonts w:ascii="Arial" w:hAnsi="Arial" w:cs="Arial"/>
          <w:b/>
        </w:rPr>
      </w:pPr>
    </w:p>
    <w:p w14:paraId="29FA81A0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</w:rPr>
      </w:pPr>
      <w:r w:rsidRPr="00AA4CA5">
        <w:rPr>
          <w:rFonts w:ascii="Arial" w:hAnsi="Arial" w:cs="Arial"/>
          <w:b/>
        </w:rPr>
        <w:t>IV.</w:t>
      </w:r>
    </w:p>
    <w:p w14:paraId="12837FEB" w14:textId="2E0E992E" w:rsidR="00AA4CA5" w:rsidRPr="00182C26" w:rsidRDefault="00AA4CA5" w:rsidP="00182C2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59CF0E38" w14:textId="77777777" w:rsidR="00AA4CA5" w:rsidRPr="00AA4CA5" w:rsidRDefault="00AA4CA5" w:rsidP="00AA4CA5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ab/>
      </w:r>
    </w:p>
    <w:p w14:paraId="77616EDB" w14:textId="77777777" w:rsidR="00AA4CA5" w:rsidRPr="00AA4CA5" w:rsidRDefault="00AA4CA5" w:rsidP="00AA4CA5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ab/>
        <w:t>OPĆINSKI NAČELNIK OPĆINE BRTONIGLA-VERTENEGLIO</w:t>
      </w:r>
    </w:p>
    <w:p w14:paraId="61BAE084" w14:textId="22D0AA99" w:rsidR="00AA4CA5" w:rsidRPr="00182C26" w:rsidRDefault="00AA4CA5" w:rsidP="00182C2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ab/>
        <w:t xml:space="preserve">   Neš Sinožić,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v.r.</w:t>
      </w:r>
      <w:proofErr w:type="spellEnd"/>
    </w:p>
    <w:bookmarkEnd w:id="4"/>
    <w:p w14:paraId="59442515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49EC565" w14:textId="77777777" w:rsidR="00AA4CA5" w:rsidRPr="00AA4CA5" w:rsidRDefault="00AA4CA5" w:rsidP="00E549EC">
      <w:pPr>
        <w:rPr>
          <w:lang w:val="hr-HR"/>
        </w:rPr>
      </w:pPr>
    </w:p>
    <w:p w14:paraId="0C02D139" w14:textId="77777777" w:rsidR="00AA4CA5" w:rsidRPr="00AA4CA5" w:rsidRDefault="00AA4CA5" w:rsidP="00AA4CA5">
      <w:pPr>
        <w:pStyle w:val="Odlomakpopisa"/>
        <w:numPr>
          <w:ilvl w:val="0"/>
          <w:numId w:val="1"/>
        </w:numPr>
        <w:jc w:val="center"/>
        <w:rPr>
          <w:lang w:val="hr-HR"/>
        </w:rPr>
      </w:pPr>
    </w:p>
    <w:p w14:paraId="69A00BAB" w14:textId="77777777" w:rsidR="00AA4CA5" w:rsidRPr="00AA4CA5" w:rsidRDefault="00AA4CA5" w:rsidP="00E549EC">
      <w:pPr>
        <w:rPr>
          <w:lang w:val="hr-HR"/>
        </w:rPr>
      </w:pPr>
    </w:p>
    <w:p w14:paraId="1658A33D" w14:textId="77777777" w:rsidR="00AA4CA5" w:rsidRPr="00AA4CA5" w:rsidRDefault="00AA4CA5" w:rsidP="00AA4CA5">
      <w:pPr>
        <w:spacing w:after="30" w:line="259" w:lineRule="auto"/>
        <w:ind w:left="259"/>
        <w:rPr>
          <w:lang w:val="hr-HR"/>
        </w:rPr>
      </w:pPr>
      <w:r w:rsidRPr="00AA4CA5">
        <w:rPr>
          <w:rFonts w:cs="Calibri"/>
          <w:sz w:val="16"/>
          <w:lang w:val="hr-HR"/>
        </w:rPr>
        <w:t xml:space="preserve">                                                    </w:t>
      </w:r>
      <w:r w:rsidRPr="00AA4CA5">
        <w:rPr>
          <w:noProof/>
          <w:lang w:val="hr-HR"/>
        </w:rPr>
        <w:drawing>
          <wp:inline distT="0" distB="0" distL="0" distR="0" wp14:anchorId="558681D6" wp14:editId="242FDCAA">
            <wp:extent cx="247650" cy="247650"/>
            <wp:effectExtent l="0" t="0" r="0" b="0"/>
            <wp:docPr id="730504356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B0711" w14:textId="77777777" w:rsidR="00AA4CA5" w:rsidRPr="00AA4CA5" w:rsidRDefault="00AA4CA5" w:rsidP="00AA4CA5">
      <w:pPr>
        <w:spacing w:after="6"/>
        <w:ind w:left="860"/>
        <w:rPr>
          <w:lang w:val="hr-HR"/>
        </w:rPr>
      </w:pPr>
      <w:r w:rsidRPr="00AA4CA5">
        <w:rPr>
          <w:rFonts w:cs="Calibri"/>
          <w:sz w:val="16"/>
          <w:lang w:val="hr-HR"/>
        </w:rPr>
        <w:t>REPUBLIKA HRVATSKA - REPUBBLICA DI CROAZIA</w:t>
      </w:r>
    </w:p>
    <w:p w14:paraId="47CB01F3" w14:textId="77777777" w:rsidR="00AA4CA5" w:rsidRPr="00AA4CA5" w:rsidRDefault="00AA4CA5" w:rsidP="00AA4CA5">
      <w:pPr>
        <w:spacing w:after="6"/>
        <w:ind w:left="860"/>
        <w:rPr>
          <w:lang w:val="hr-HR"/>
        </w:rPr>
      </w:pPr>
      <w:r w:rsidRPr="00AA4CA5">
        <w:rPr>
          <w:rFonts w:cs="Calibri"/>
          <w:sz w:val="16"/>
          <w:lang w:val="hr-HR"/>
        </w:rPr>
        <w:t>ISTARSKA ŽUPANIJA - REGIONE ISTRIANA</w:t>
      </w:r>
    </w:p>
    <w:p w14:paraId="52169AE6" w14:textId="77777777" w:rsidR="00AA4CA5" w:rsidRPr="00AA4CA5" w:rsidRDefault="00AA4CA5" w:rsidP="00AA4CA5">
      <w:pPr>
        <w:spacing w:after="6"/>
        <w:ind w:left="860"/>
        <w:rPr>
          <w:lang w:val="hr-HR"/>
        </w:rPr>
      </w:pPr>
      <w:r w:rsidRPr="00AA4CA5">
        <w:rPr>
          <w:rFonts w:cs="Calibri"/>
          <w:sz w:val="16"/>
          <w:lang w:val="hr-HR"/>
        </w:rPr>
        <w:t xml:space="preserve">Općina Brtonigla-Verteneglio - </w:t>
      </w:r>
      <w:proofErr w:type="spellStart"/>
      <w:r w:rsidRPr="00AA4CA5">
        <w:rPr>
          <w:rFonts w:cs="Calibri"/>
          <w:sz w:val="16"/>
          <w:lang w:val="hr-HR"/>
        </w:rPr>
        <w:t>Comune</w:t>
      </w:r>
      <w:proofErr w:type="spellEnd"/>
      <w:r w:rsidRPr="00AA4CA5">
        <w:rPr>
          <w:rFonts w:cs="Calibri"/>
          <w:sz w:val="16"/>
          <w:lang w:val="hr-HR"/>
        </w:rPr>
        <w:t xml:space="preserve"> di Brtonigla-Verteneglio</w:t>
      </w:r>
    </w:p>
    <w:p w14:paraId="4841384E" w14:textId="77777777" w:rsidR="00AA4CA5" w:rsidRPr="00AA4CA5" w:rsidRDefault="00AA4CA5" w:rsidP="00AA4CA5">
      <w:pPr>
        <w:spacing w:line="259" w:lineRule="auto"/>
        <w:ind w:left="259"/>
        <w:rPr>
          <w:lang w:val="hr-HR"/>
        </w:rPr>
      </w:pPr>
      <w:r w:rsidRPr="00AA4CA5">
        <w:rPr>
          <w:noProof/>
          <w:lang w:val="hr-HR"/>
        </w:rPr>
        <w:drawing>
          <wp:anchor distT="0" distB="0" distL="114300" distR="114300" simplePos="0" relativeHeight="251661312" behindDoc="0" locked="0" layoutInCell="1" allowOverlap="0" wp14:anchorId="5B312B24" wp14:editId="32984E7F">
            <wp:simplePos x="0" y="0"/>
            <wp:positionH relativeFrom="column">
              <wp:posOffset>164465</wp:posOffset>
            </wp:positionH>
            <wp:positionV relativeFrom="paragraph">
              <wp:posOffset>-17780</wp:posOffset>
            </wp:positionV>
            <wp:extent cx="247650" cy="247650"/>
            <wp:effectExtent l="0" t="0" r="0" b="0"/>
            <wp:wrapSquare wrapText="bothSides"/>
            <wp:docPr id="174668676" name="Picture 122" descr="Slika na kojoj se prikazuje simbol, emblem, zastava&#10;&#10;Sadržaj generiran uz AI možda nije toč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68676" name="Picture 122" descr="Slika na kojoj se prikazuje simbol, emblem, zastava&#10;&#10;Sadržaj generiran uz AI možda nije točan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4CA5">
        <w:rPr>
          <w:rFonts w:cs="Calibri"/>
          <w:sz w:val="16"/>
          <w:lang w:val="hr-HR"/>
        </w:rPr>
        <w:t>OPĆINSKI NAČELNIK - IL SINDACO</w:t>
      </w:r>
    </w:p>
    <w:p w14:paraId="0919DE82" w14:textId="77777777" w:rsidR="00AA4CA5" w:rsidRPr="00AA4CA5" w:rsidRDefault="00AA4CA5" w:rsidP="00AA4CA5">
      <w:pPr>
        <w:spacing w:after="6"/>
        <w:ind w:left="860"/>
        <w:rPr>
          <w:lang w:val="hr-HR"/>
        </w:rPr>
      </w:pPr>
      <w:r w:rsidRPr="00AA4CA5">
        <w:rPr>
          <w:rFonts w:cs="Calibri"/>
          <w:sz w:val="16"/>
          <w:lang w:val="hr-HR"/>
        </w:rPr>
        <w:t xml:space="preserve">52474 Brtonigla-Verteneglio, Trg Sv. Zenona / </w:t>
      </w:r>
      <w:proofErr w:type="spellStart"/>
      <w:r w:rsidRPr="00AA4CA5">
        <w:rPr>
          <w:rFonts w:cs="Calibri"/>
          <w:sz w:val="16"/>
          <w:lang w:val="hr-HR"/>
        </w:rPr>
        <w:t>Piazza</w:t>
      </w:r>
      <w:proofErr w:type="spellEnd"/>
      <w:r w:rsidRPr="00AA4CA5">
        <w:rPr>
          <w:rFonts w:cs="Calibri"/>
          <w:sz w:val="16"/>
          <w:lang w:val="hr-HR"/>
        </w:rPr>
        <w:t xml:space="preserve"> S. Zenone 1</w:t>
      </w:r>
    </w:p>
    <w:p w14:paraId="4079D05B" w14:textId="77777777" w:rsidR="00AA4CA5" w:rsidRPr="00AA4CA5" w:rsidRDefault="00AA4CA5" w:rsidP="00AA4CA5">
      <w:pPr>
        <w:spacing w:after="258"/>
        <w:ind w:left="860" w:right="5726"/>
        <w:rPr>
          <w:lang w:val="hr-HR"/>
        </w:rPr>
      </w:pPr>
      <w:r w:rsidRPr="00AA4CA5">
        <w:rPr>
          <w:rFonts w:cs="Calibri"/>
          <w:sz w:val="16"/>
          <w:lang w:val="hr-HR"/>
        </w:rPr>
        <w:t>Tel. &amp; Fax: +385 (0)52 774-174 E-mail: info@brtonigla-verteneglio.hr www.brtonigla-verteneglio.hr</w:t>
      </w:r>
    </w:p>
    <w:p w14:paraId="1C3B1691" w14:textId="77777777" w:rsidR="00AA4CA5" w:rsidRPr="00AA4CA5" w:rsidRDefault="00AA4CA5" w:rsidP="00AA4C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KLASA: 036-01/25-01/01</w:t>
      </w:r>
    </w:p>
    <w:p w14:paraId="21DD748C" w14:textId="77777777" w:rsidR="00AA4CA5" w:rsidRPr="00AA4CA5" w:rsidRDefault="00AA4CA5" w:rsidP="00AA4C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URBROJ: 2163-13-04/01-25-8</w:t>
      </w:r>
    </w:p>
    <w:p w14:paraId="47CCD75B" w14:textId="77777777" w:rsidR="00AA4CA5" w:rsidRDefault="00AA4CA5" w:rsidP="00AA4C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Brtonigla-Verteneglio, 15.svibnja 2025.</w:t>
      </w:r>
    </w:p>
    <w:p w14:paraId="412E2866" w14:textId="77777777" w:rsidR="00182C26" w:rsidRPr="00AA4CA5" w:rsidRDefault="00182C26" w:rsidP="00AA4C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186E9640" w14:textId="77777777" w:rsidR="00AA4CA5" w:rsidRDefault="00AA4CA5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Na temelju članka 7. Pravilnika o provedbi postupaka jednostavne nabave (Službene novine Općine Brtonigla-Verteneglio br. 06/17), i članka 52.Statuta Općine Brtonigla - Verteneglio (Službene novine Općine Brtonigla - Verteneglio broj 3/18, 3/21 i 07/21-proč.tekst, 16/22), Općinski načelnik Općine Brtonigla - Verteneglio dana 15.svibnja 2025. godine, donosi sljedeću</w:t>
      </w:r>
    </w:p>
    <w:p w14:paraId="7580FCAE" w14:textId="77777777" w:rsidR="00182C26" w:rsidRPr="00AA4CA5" w:rsidRDefault="00182C26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586E712" w14:textId="77777777" w:rsidR="00AA4CA5" w:rsidRPr="00AA4CA5" w:rsidRDefault="00AA4CA5" w:rsidP="00AA4CA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35B84DF" w14:textId="77777777" w:rsid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o izravnom ugovaranju usluge sređivanja dokumentarnog i arhivskog gradiva Općine Brtonigla-Verteneglio</w:t>
      </w:r>
    </w:p>
    <w:p w14:paraId="441A57EC" w14:textId="77777777" w:rsidR="00182C26" w:rsidRPr="00AA4CA5" w:rsidRDefault="00182C26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904FEA1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FA9595A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  <w:t xml:space="preserve">Prihvaća se, Ponuda broj 507, trgovačkog društva LIBAR d.o.o.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Pićan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Sv.Katarina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 5, OIB: 43171358072 zaprimljena 15.05.2025. za nabavu arhivskih kutija, 229 kom , za ugovorenu cijenu od 1.461,02 bez PDV-a , odnosno 1.826,28 EUR sa PDV-om.</w:t>
      </w:r>
    </w:p>
    <w:p w14:paraId="50AB45CF" w14:textId="77777777" w:rsidR="00182C26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</w:t>
      </w:r>
    </w:p>
    <w:p w14:paraId="1ED5BCFF" w14:textId="4E132CD2" w:rsidR="00AA4CA5" w:rsidRPr="00AA4CA5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                            </w:t>
      </w:r>
    </w:p>
    <w:p w14:paraId="08C03A50" w14:textId="77777777" w:rsidR="00AA4CA5" w:rsidRPr="00AA4CA5" w:rsidRDefault="00AA4CA5" w:rsidP="00AA4CA5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II.</w:t>
      </w:r>
    </w:p>
    <w:p w14:paraId="5189C0F7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2CBC9C86" w14:textId="77777777" w:rsidR="00AA4CA5" w:rsidRPr="00AA4CA5" w:rsidRDefault="00AA4CA5" w:rsidP="00AA4CA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Plaćanje usluge iz točke I. ove Odluke obaviti će se po izvršenju usluge. </w:t>
      </w:r>
    </w:p>
    <w:p w14:paraId="5ACD7D85" w14:textId="77777777" w:rsidR="00AA4CA5" w:rsidRPr="00AA4CA5" w:rsidRDefault="00AA4CA5" w:rsidP="00AA4CA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Rok izvršenja usluge  je 60 dana  od zaprimanja narudžbenice.</w:t>
      </w:r>
    </w:p>
    <w:p w14:paraId="1A1FFC9E" w14:textId="53F73759" w:rsidR="00AA4CA5" w:rsidRDefault="00AA4CA5" w:rsidP="00182C26">
      <w:pPr>
        <w:pStyle w:val="Tijeloteksta"/>
        <w:ind w:firstLine="708"/>
        <w:rPr>
          <w:rFonts w:ascii="Arial" w:hAnsi="Arial" w:cs="Arial"/>
        </w:rPr>
      </w:pPr>
      <w:r w:rsidRPr="00AA4CA5">
        <w:rPr>
          <w:rFonts w:ascii="Arial" w:hAnsi="Arial" w:cs="Arial"/>
        </w:rPr>
        <w:t xml:space="preserve">Za plaćanje usluge iz ove Odluke koristiti će se proračunska sredstva koja su osigurana i namijenjena u Općinskim proračunom Općine Brtonigla - Verteneglio za 2025. godinu, Sređivanje arhivskog i </w:t>
      </w:r>
      <w:proofErr w:type="spellStart"/>
      <w:r w:rsidRPr="00AA4CA5">
        <w:rPr>
          <w:rFonts w:ascii="Arial" w:hAnsi="Arial" w:cs="Arial"/>
        </w:rPr>
        <w:t>registraturskog</w:t>
      </w:r>
      <w:proofErr w:type="spellEnd"/>
      <w:r w:rsidRPr="00AA4CA5">
        <w:rPr>
          <w:rFonts w:ascii="Arial" w:hAnsi="Arial" w:cs="Arial"/>
        </w:rPr>
        <w:t xml:space="preserve"> gradiva (konto 32379, pozicija 435).</w:t>
      </w:r>
    </w:p>
    <w:p w14:paraId="4579376A" w14:textId="77777777" w:rsidR="00182C26" w:rsidRPr="00182C26" w:rsidRDefault="00182C26" w:rsidP="00182C26">
      <w:pPr>
        <w:pStyle w:val="Tijeloteksta"/>
        <w:ind w:firstLine="708"/>
        <w:rPr>
          <w:rFonts w:ascii="Arial" w:hAnsi="Arial" w:cs="Arial"/>
        </w:rPr>
      </w:pPr>
    </w:p>
    <w:p w14:paraId="582AE9BA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</w:rPr>
      </w:pPr>
      <w:r w:rsidRPr="00AA4CA5">
        <w:rPr>
          <w:rFonts w:ascii="Arial" w:hAnsi="Arial" w:cs="Arial"/>
          <w:b/>
        </w:rPr>
        <w:t>III.</w:t>
      </w:r>
    </w:p>
    <w:p w14:paraId="0155647C" w14:textId="77777777" w:rsidR="00AA4CA5" w:rsidRPr="00AA4CA5" w:rsidRDefault="00AA4CA5" w:rsidP="00AA4CA5">
      <w:pPr>
        <w:pStyle w:val="Tijeloteksta"/>
        <w:ind w:firstLine="708"/>
        <w:rPr>
          <w:rFonts w:ascii="Arial" w:hAnsi="Arial" w:cs="Arial"/>
        </w:rPr>
      </w:pPr>
      <w:r w:rsidRPr="00AA4CA5">
        <w:rPr>
          <w:rFonts w:ascii="Arial" w:hAnsi="Arial" w:cs="Arial"/>
        </w:rPr>
        <w:t>Za kontrolu izvršenja usluge točke I., zadužuje se Marica Garić, pročelnica  Općine Brtonigla – Verteneglio.</w:t>
      </w:r>
    </w:p>
    <w:p w14:paraId="4A2DB376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</w:rPr>
      </w:pPr>
    </w:p>
    <w:p w14:paraId="564A878A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</w:rPr>
      </w:pPr>
      <w:r w:rsidRPr="00AA4CA5">
        <w:rPr>
          <w:rFonts w:ascii="Arial" w:hAnsi="Arial" w:cs="Arial"/>
          <w:b/>
        </w:rPr>
        <w:t>IV.</w:t>
      </w:r>
    </w:p>
    <w:p w14:paraId="043E9287" w14:textId="77777777" w:rsidR="00AA4CA5" w:rsidRPr="00AA4CA5" w:rsidRDefault="00AA4CA5" w:rsidP="00AA4CA5">
      <w:pPr>
        <w:pStyle w:val="Tijeloteksta"/>
        <w:rPr>
          <w:rFonts w:ascii="Arial" w:hAnsi="Arial" w:cs="Arial"/>
        </w:rPr>
      </w:pPr>
      <w:r w:rsidRPr="00AA4CA5">
        <w:rPr>
          <w:rFonts w:ascii="Arial" w:hAnsi="Arial" w:cs="Arial"/>
        </w:rPr>
        <w:tab/>
        <w:t>Ova Odluka stupa na snagu danom donošenja, a ista će se objaviti i u Službenim novinama Općine Brtonigla - Verteneglio.</w:t>
      </w:r>
    </w:p>
    <w:p w14:paraId="6F87ECE7" w14:textId="77777777" w:rsidR="00AA4CA5" w:rsidRPr="00AA4CA5" w:rsidRDefault="00AA4CA5" w:rsidP="00AA4CA5">
      <w:pPr>
        <w:pStyle w:val="Tijeloteksta"/>
        <w:rPr>
          <w:rFonts w:ascii="Arial" w:hAnsi="Arial" w:cs="Arial"/>
        </w:rPr>
      </w:pPr>
    </w:p>
    <w:p w14:paraId="09A9C153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</w:rPr>
      </w:pPr>
    </w:p>
    <w:p w14:paraId="506A4EA4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</w:rPr>
      </w:pPr>
      <w:r w:rsidRPr="00AA4CA5">
        <w:rPr>
          <w:rFonts w:ascii="Arial" w:hAnsi="Arial" w:cs="Arial"/>
        </w:rPr>
        <w:t>OPĆINSKI NAČELNIK OPĆINE BRTONIGLA - VERTENEGLIO</w:t>
      </w:r>
    </w:p>
    <w:p w14:paraId="1957B9FB" w14:textId="7725C07A" w:rsidR="00AA4CA5" w:rsidRDefault="00AA4CA5" w:rsidP="00AA4CA5">
      <w:pPr>
        <w:pStyle w:val="Tijeloteksta"/>
        <w:ind w:left="2832" w:firstLine="708"/>
        <w:rPr>
          <w:rFonts w:ascii="Arial" w:hAnsi="Arial" w:cs="Arial"/>
        </w:rPr>
      </w:pPr>
      <w:r w:rsidRPr="00AA4CA5">
        <w:rPr>
          <w:rFonts w:ascii="Arial" w:hAnsi="Arial" w:cs="Arial"/>
        </w:rPr>
        <w:t xml:space="preserve">Neš Sinožić </w:t>
      </w:r>
      <w:proofErr w:type="spellStart"/>
      <w:r w:rsidRPr="00AA4CA5">
        <w:rPr>
          <w:rFonts w:ascii="Arial" w:hAnsi="Arial" w:cs="Arial"/>
        </w:rPr>
        <w:t>mag.ing.agr</w:t>
      </w:r>
      <w:proofErr w:type="spellEnd"/>
      <w:r w:rsidRPr="00AA4CA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v.r.</w:t>
      </w:r>
    </w:p>
    <w:p w14:paraId="1EBD01B5" w14:textId="77777777" w:rsidR="00182C26" w:rsidRPr="00AA4CA5" w:rsidRDefault="00182C26" w:rsidP="00AA4CA5">
      <w:pPr>
        <w:pStyle w:val="Tijeloteksta"/>
        <w:ind w:left="2832" w:firstLine="708"/>
        <w:rPr>
          <w:rFonts w:ascii="Arial" w:hAnsi="Arial" w:cs="Arial"/>
        </w:rPr>
      </w:pPr>
    </w:p>
    <w:p w14:paraId="7C30CCC8" w14:textId="77777777" w:rsidR="00AA4CA5" w:rsidRPr="00AA4CA5" w:rsidRDefault="00AA4CA5" w:rsidP="00E549EC">
      <w:pPr>
        <w:rPr>
          <w:lang w:val="hr-HR"/>
        </w:rPr>
      </w:pPr>
    </w:p>
    <w:p w14:paraId="76505E2E" w14:textId="77777777" w:rsidR="00AA4CA5" w:rsidRPr="00AA4CA5" w:rsidRDefault="00AA4CA5" w:rsidP="00AA4CA5">
      <w:pPr>
        <w:pStyle w:val="Odlomakpopisa"/>
        <w:numPr>
          <w:ilvl w:val="0"/>
          <w:numId w:val="1"/>
        </w:numPr>
        <w:jc w:val="center"/>
        <w:rPr>
          <w:lang w:val="hr-HR"/>
        </w:rPr>
      </w:pPr>
    </w:p>
    <w:p w14:paraId="3F156389" w14:textId="77777777" w:rsidR="00AA4CA5" w:rsidRPr="00AA4CA5" w:rsidRDefault="00AA4CA5" w:rsidP="00E549EC">
      <w:pPr>
        <w:rPr>
          <w:lang w:val="hr-HR"/>
        </w:rPr>
      </w:pPr>
    </w:p>
    <w:p w14:paraId="5F9D523B" w14:textId="77777777" w:rsidR="00AA4CA5" w:rsidRPr="00AA4CA5" w:rsidRDefault="00AA4CA5" w:rsidP="00E549EC">
      <w:pPr>
        <w:rPr>
          <w:lang w:val="hr-HR"/>
        </w:rPr>
      </w:pPr>
    </w:p>
    <w:p w14:paraId="53A89051" w14:textId="77777777" w:rsidR="00AA4CA5" w:rsidRPr="00AA4CA5" w:rsidRDefault="00AA4CA5" w:rsidP="00AA4CA5">
      <w:pPr>
        <w:spacing w:after="30" w:line="259" w:lineRule="auto"/>
        <w:ind w:left="259"/>
        <w:rPr>
          <w:lang w:val="hr-HR"/>
        </w:rPr>
      </w:pPr>
      <w:r w:rsidRPr="00AA4CA5">
        <w:rPr>
          <w:rFonts w:cs="Calibri"/>
          <w:sz w:val="16"/>
          <w:lang w:val="hr-HR"/>
        </w:rPr>
        <w:t xml:space="preserve">                                                    </w:t>
      </w:r>
      <w:r w:rsidRPr="00AA4CA5">
        <w:rPr>
          <w:noProof/>
          <w:lang w:val="hr-HR"/>
        </w:rPr>
        <w:drawing>
          <wp:inline distT="0" distB="0" distL="0" distR="0" wp14:anchorId="3F8DFD4D" wp14:editId="453B4ADD">
            <wp:extent cx="247650" cy="247650"/>
            <wp:effectExtent l="0" t="0" r="0" b="0"/>
            <wp:docPr id="1796406741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547CD" w14:textId="77777777" w:rsidR="00AA4CA5" w:rsidRPr="00AA4CA5" w:rsidRDefault="00AA4CA5" w:rsidP="00AA4CA5">
      <w:pPr>
        <w:spacing w:after="6"/>
        <w:ind w:left="860"/>
        <w:rPr>
          <w:lang w:val="hr-HR"/>
        </w:rPr>
      </w:pPr>
      <w:r w:rsidRPr="00AA4CA5">
        <w:rPr>
          <w:rFonts w:cs="Calibri"/>
          <w:sz w:val="16"/>
          <w:lang w:val="hr-HR"/>
        </w:rPr>
        <w:t>REPUBLIKA HRVATSKA - REPUBBLICA DI CROAZIA</w:t>
      </w:r>
    </w:p>
    <w:p w14:paraId="399024D1" w14:textId="77777777" w:rsidR="00AA4CA5" w:rsidRPr="00AA4CA5" w:rsidRDefault="00AA4CA5" w:rsidP="00AA4CA5">
      <w:pPr>
        <w:spacing w:after="6"/>
        <w:ind w:left="860"/>
        <w:rPr>
          <w:lang w:val="hr-HR"/>
        </w:rPr>
      </w:pPr>
      <w:r w:rsidRPr="00AA4CA5">
        <w:rPr>
          <w:rFonts w:cs="Calibri"/>
          <w:sz w:val="16"/>
          <w:lang w:val="hr-HR"/>
        </w:rPr>
        <w:t>ISTARSKA ŽUPANIJA - REGIONE ISTRIANA</w:t>
      </w:r>
    </w:p>
    <w:p w14:paraId="69E1393E" w14:textId="77777777" w:rsidR="00AA4CA5" w:rsidRPr="00AA4CA5" w:rsidRDefault="00AA4CA5" w:rsidP="00AA4CA5">
      <w:pPr>
        <w:spacing w:after="6"/>
        <w:ind w:left="860"/>
        <w:rPr>
          <w:lang w:val="hr-HR"/>
        </w:rPr>
      </w:pPr>
      <w:r w:rsidRPr="00AA4CA5">
        <w:rPr>
          <w:rFonts w:cs="Calibri"/>
          <w:sz w:val="16"/>
          <w:lang w:val="hr-HR"/>
        </w:rPr>
        <w:t xml:space="preserve">Općina Brtonigla-Verteneglio - </w:t>
      </w:r>
      <w:proofErr w:type="spellStart"/>
      <w:r w:rsidRPr="00AA4CA5">
        <w:rPr>
          <w:rFonts w:cs="Calibri"/>
          <w:sz w:val="16"/>
          <w:lang w:val="hr-HR"/>
        </w:rPr>
        <w:t>Comune</w:t>
      </w:r>
      <w:proofErr w:type="spellEnd"/>
      <w:r w:rsidRPr="00AA4CA5">
        <w:rPr>
          <w:rFonts w:cs="Calibri"/>
          <w:sz w:val="16"/>
          <w:lang w:val="hr-HR"/>
        </w:rPr>
        <w:t xml:space="preserve"> di Brtonigla-Verteneglio</w:t>
      </w:r>
    </w:p>
    <w:p w14:paraId="005DFF21" w14:textId="77777777" w:rsidR="00AA4CA5" w:rsidRPr="00AA4CA5" w:rsidRDefault="00AA4CA5" w:rsidP="00AA4CA5">
      <w:pPr>
        <w:spacing w:line="259" w:lineRule="auto"/>
        <w:ind w:left="259"/>
        <w:rPr>
          <w:lang w:val="hr-HR"/>
        </w:rPr>
      </w:pPr>
      <w:r w:rsidRPr="00AA4CA5">
        <w:rPr>
          <w:noProof/>
          <w:lang w:val="hr-HR"/>
        </w:rPr>
        <w:drawing>
          <wp:anchor distT="0" distB="0" distL="114300" distR="114300" simplePos="0" relativeHeight="251663360" behindDoc="0" locked="0" layoutInCell="1" allowOverlap="0" wp14:anchorId="0EB3DC9A" wp14:editId="128EE1E8">
            <wp:simplePos x="0" y="0"/>
            <wp:positionH relativeFrom="column">
              <wp:posOffset>164465</wp:posOffset>
            </wp:positionH>
            <wp:positionV relativeFrom="paragraph">
              <wp:posOffset>-17780</wp:posOffset>
            </wp:positionV>
            <wp:extent cx="247650" cy="247650"/>
            <wp:effectExtent l="0" t="0" r="0" b="0"/>
            <wp:wrapSquare wrapText="bothSides"/>
            <wp:docPr id="202192204" name="Picture 122" descr="Slika na kojoj se prikazuje simbol, emblem, zastava&#10;&#10;Sadržaj generiran uz AI možda nije toč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92204" name="Picture 122" descr="Slika na kojoj se prikazuje simbol, emblem, zastava&#10;&#10;Sadržaj generiran uz AI možda nije točan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4CA5">
        <w:rPr>
          <w:rFonts w:cs="Calibri"/>
          <w:sz w:val="16"/>
          <w:lang w:val="hr-HR"/>
        </w:rPr>
        <w:t>OPĆINSKI NAČELNIK - IL SINDACO</w:t>
      </w:r>
    </w:p>
    <w:p w14:paraId="31115547" w14:textId="77777777" w:rsidR="00AA4CA5" w:rsidRPr="00AA4CA5" w:rsidRDefault="00AA4CA5" w:rsidP="00AA4CA5">
      <w:pPr>
        <w:spacing w:after="6"/>
        <w:ind w:left="860"/>
        <w:rPr>
          <w:lang w:val="hr-HR"/>
        </w:rPr>
      </w:pPr>
      <w:r w:rsidRPr="00AA4CA5">
        <w:rPr>
          <w:rFonts w:cs="Calibri"/>
          <w:sz w:val="16"/>
          <w:lang w:val="hr-HR"/>
        </w:rPr>
        <w:t xml:space="preserve">52474 Brtonigla-Verteneglio, Trg Sv. Zenona / </w:t>
      </w:r>
      <w:proofErr w:type="spellStart"/>
      <w:r w:rsidRPr="00AA4CA5">
        <w:rPr>
          <w:rFonts w:cs="Calibri"/>
          <w:sz w:val="16"/>
          <w:lang w:val="hr-HR"/>
        </w:rPr>
        <w:t>Piazza</w:t>
      </w:r>
      <w:proofErr w:type="spellEnd"/>
      <w:r w:rsidRPr="00AA4CA5">
        <w:rPr>
          <w:rFonts w:cs="Calibri"/>
          <w:sz w:val="16"/>
          <w:lang w:val="hr-HR"/>
        </w:rPr>
        <w:t xml:space="preserve"> S. Zenone 1</w:t>
      </w:r>
    </w:p>
    <w:p w14:paraId="010158CB" w14:textId="77777777" w:rsidR="00AA4CA5" w:rsidRPr="00AA4CA5" w:rsidRDefault="00AA4CA5" w:rsidP="00AA4CA5">
      <w:pPr>
        <w:spacing w:after="258"/>
        <w:ind w:left="860" w:right="5726"/>
        <w:rPr>
          <w:lang w:val="hr-HR"/>
        </w:rPr>
      </w:pPr>
      <w:r w:rsidRPr="00AA4CA5">
        <w:rPr>
          <w:rFonts w:cs="Calibri"/>
          <w:sz w:val="16"/>
          <w:lang w:val="hr-HR"/>
        </w:rPr>
        <w:t>Tel. &amp; Fax: +385 (0)52 774-174 E-mail: info@brtonigla-verteneglio.hr www.brtonigla-verteneglio.hr</w:t>
      </w:r>
    </w:p>
    <w:p w14:paraId="2BB81700" w14:textId="77777777" w:rsidR="00AA4CA5" w:rsidRPr="00AA4CA5" w:rsidRDefault="00AA4CA5" w:rsidP="00AA4C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KLASA: 036-01/25-01/01</w:t>
      </w:r>
    </w:p>
    <w:p w14:paraId="505717C4" w14:textId="77777777" w:rsidR="00AA4CA5" w:rsidRPr="00AA4CA5" w:rsidRDefault="00AA4CA5" w:rsidP="00AA4C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URBROJ: 2163-13-04/01-25-7</w:t>
      </w:r>
    </w:p>
    <w:p w14:paraId="3837AB75" w14:textId="77777777" w:rsidR="00AA4CA5" w:rsidRDefault="00AA4CA5" w:rsidP="00AA4C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Brtonigla-Verteneglio, 15.svibnja 2025.</w:t>
      </w:r>
    </w:p>
    <w:p w14:paraId="75FEEBCC" w14:textId="77777777" w:rsidR="00182C26" w:rsidRPr="00AA4CA5" w:rsidRDefault="00182C26" w:rsidP="00AA4C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4AB98337" w14:textId="77777777" w:rsidR="00AA4CA5" w:rsidRDefault="00AA4CA5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Na temelju članka 7. Pravilnika o provedbi postupaka jednostavne nabave (Službene novine Općine Brtonigla-Verteneglio br. 06/17), i članka 52.Statuta Općine Brtonigla - Verteneglio (Službene novine Općine Brtonigla - Verteneglio broj 3/18, 3/21 i 07/21-proč.tekst, 16/22), Općinski načelnik Općine Brtonigla - Verteneglio dana 15.svibnja 2025. godine, donosi sljedeću</w:t>
      </w:r>
    </w:p>
    <w:p w14:paraId="7A3831E3" w14:textId="77777777" w:rsidR="00182C26" w:rsidRPr="00AA4CA5" w:rsidRDefault="00182C26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9EBBB68" w14:textId="77777777" w:rsidR="00AA4CA5" w:rsidRPr="00AA4CA5" w:rsidRDefault="00AA4CA5" w:rsidP="00AA4CA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3816A3B" w14:textId="77777777" w:rsid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o izravnom ugovaranju usluge sređivanja dokumentarnog i arhivskog gradiva Općine Brtonigla-Verteneglio</w:t>
      </w:r>
    </w:p>
    <w:p w14:paraId="2B04134B" w14:textId="77777777" w:rsidR="00182C26" w:rsidRPr="00AA4CA5" w:rsidRDefault="00182C26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6D55763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18657D8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  <w:t xml:space="preserve">Prihvaća se, konačni obračun i specifikacija obrađenog arhivskog gradiva obrta TISKARA G.E.M.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Benazić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 Bernard,  Sv. Katarina 5, 52332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Pićan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>, OIB:50939508520 zaprimljen 15.05.2025 . Ukupno je odrađeno 75,58 m/d, a bilo je ugovoreno 60 m/d, razlika za plaćanje 15,58 m/d, odnosno 2.292,64 EUR bez PDV-a, odnosno 2.990,80 EUR sa PDV-om.</w:t>
      </w:r>
    </w:p>
    <w:p w14:paraId="19E4BC02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                      </w:t>
      </w:r>
    </w:p>
    <w:p w14:paraId="770D5797" w14:textId="77777777" w:rsidR="00AA4CA5" w:rsidRPr="00AA4CA5" w:rsidRDefault="00AA4CA5" w:rsidP="00AA4CA5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II.</w:t>
      </w:r>
    </w:p>
    <w:p w14:paraId="55E63068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7ADBE144" w14:textId="77777777" w:rsidR="00AA4CA5" w:rsidRPr="00AA4CA5" w:rsidRDefault="00AA4CA5" w:rsidP="00AA4CA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Plaćanje usluge iz točke I. ove Odluke obaviti će se po izvršenju usluge. </w:t>
      </w:r>
    </w:p>
    <w:p w14:paraId="605DE596" w14:textId="77777777" w:rsidR="00AA4CA5" w:rsidRPr="00AA4CA5" w:rsidRDefault="00AA4CA5" w:rsidP="00AA4CA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Rok izvršenja usluge  je 60 dana  od zaprimanja narudžbenice.</w:t>
      </w:r>
    </w:p>
    <w:p w14:paraId="0D3D9D50" w14:textId="77777777" w:rsidR="00AA4CA5" w:rsidRPr="00AA4CA5" w:rsidRDefault="00AA4CA5" w:rsidP="00AA4CA5">
      <w:pPr>
        <w:pStyle w:val="Tijeloteksta"/>
        <w:ind w:firstLine="708"/>
        <w:rPr>
          <w:rFonts w:ascii="Arial" w:hAnsi="Arial" w:cs="Arial"/>
        </w:rPr>
      </w:pPr>
      <w:r w:rsidRPr="00AA4CA5">
        <w:rPr>
          <w:rFonts w:ascii="Arial" w:hAnsi="Arial" w:cs="Arial"/>
        </w:rPr>
        <w:t xml:space="preserve">Za plaćanje usluge iz ove Odluke koristiti će se proračunska sredstva koja su osigurana i namijenjena u Općinskim proračunom Općine Brtonigla - Verteneglio za 2025. godinu, Sređivanje arhivskog i </w:t>
      </w:r>
      <w:proofErr w:type="spellStart"/>
      <w:r w:rsidRPr="00AA4CA5">
        <w:rPr>
          <w:rFonts w:ascii="Arial" w:hAnsi="Arial" w:cs="Arial"/>
        </w:rPr>
        <w:t>registraturskog</w:t>
      </w:r>
      <w:proofErr w:type="spellEnd"/>
      <w:r w:rsidRPr="00AA4CA5">
        <w:rPr>
          <w:rFonts w:ascii="Arial" w:hAnsi="Arial" w:cs="Arial"/>
        </w:rPr>
        <w:t xml:space="preserve"> gradiva (konto 32379, pozicija 435).</w:t>
      </w:r>
    </w:p>
    <w:p w14:paraId="0FC8B62B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</w:rPr>
      </w:pPr>
    </w:p>
    <w:p w14:paraId="22015AA0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</w:rPr>
      </w:pPr>
      <w:r w:rsidRPr="00AA4CA5">
        <w:rPr>
          <w:rFonts w:ascii="Arial" w:hAnsi="Arial" w:cs="Arial"/>
          <w:b/>
        </w:rPr>
        <w:t>III.</w:t>
      </w:r>
    </w:p>
    <w:p w14:paraId="28FE7F26" w14:textId="77777777" w:rsidR="00AA4CA5" w:rsidRPr="00AA4CA5" w:rsidRDefault="00AA4CA5" w:rsidP="00AA4CA5">
      <w:pPr>
        <w:pStyle w:val="Tijeloteksta"/>
        <w:ind w:firstLine="708"/>
        <w:rPr>
          <w:rFonts w:ascii="Arial" w:hAnsi="Arial" w:cs="Arial"/>
        </w:rPr>
      </w:pPr>
      <w:r w:rsidRPr="00AA4CA5">
        <w:rPr>
          <w:rFonts w:ascii="Arial" w:hAnsi="Arial" w:cs="Arial"/>
        </w:rPr>
        <w:t>Za kontrolu izvršenja usluge točke I., zadužuje se Marica Garić, pročelnica  Općine Brtonigla – Verteneglio.</w:t>
      </w:r>
    </w:p>
    <w:p w14:paraId="4660922C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</w:rPr>
      </w:pPr>
    </w:p>
    <w:p w14:paraId="01D472C3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</w:rPr>
      </w:pPr>
      <w:r w:rsidRPr="00AA4CA5">
        <w:rPr>
          <w:rFonts w:ascii="Arial" w:hAnsi="Arial" w:cs="Arial"/>
          <w:b/>
        </w:rPr>
        <w:t>IV.</w:t>
      </w:r>
    </w:p>
    <w:p w14:paraId="4E434EF9" w14:textId="77777777" w:rsidR="00AA4CA5" w:rsidRPr="00AA4CA5" w:rsidRDefault="00AA4CA5" w:rsidP="00AA4CA5">
      <w:pPr>
        <w:pStyle w:val="Tijeloteksta"/>
        <w:rPr>
          <w:rFonts w:ascii="Arial" w:hAnsi="Arial" w:cs="Arial"/>
        </w:rPr>
      </w:pPr>
      <w:r w:rsidRPr="00AA4CA5">
        <w:rPr>
          <w:rFonts w:ascii="Arial" w:hAnsi="Arial" w:cs="Arial"/>
        </w:rPr>
        <w:tab/>
        <w:t>Ova Odluka stupa na snagu danom donošenja, a ista će se objaviti i u Službenim novinama Općine Brtonigla - Verteneglio.</w:t>
      </w:r>
    </w:p>
    <w:p w14:paraId="07397FC7" w14:textId="77777777" w:rsidR="00AA4CA5" w:rsidRPr="00AA4CA5" w:rsidRDefault="00AA4CA5" w:rsidP="00AA4CA5">
      <w:pPr>
        <w:pStyle w:val="Tijeloteksta"/>
        <w:rPr>
          <w:rFonts w:ascii="Arial" w:hAnsi="Arial" w:cs="Arial"/>
        </w:rPr>
      </w:pPr>
    </w:p>
    <w:p w14:paraId="29EBF79C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</w:rPr>
      </w:pPr>
    </w:p>
    <w:p w14:paraId="5C86E819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</w:rPr>
      </w:pPr>
      <w:r w:rsidRPr="00AA4CA5">
        <w:rPr>
          <w:rFonts w:ascii="Arial" w:hAnsi="Arial" w:cs="Arial"/>
        </w:rPr>
        <w:t>OPĆINSKI NAČELNIK OPĆINE BRTONIGLA - VERTENEGLIO</w:t>
      </w:r>
    </w:p>
    <w:p w14:paraId="3E82EB69" w14:textId="01079C1E" w:rsidR="00AA4CA5" w:rsidRPr="00AA4CA5" w:rsidRDefault="00AA4CA5" w:rsidP="00AA4CA5">
      <w:pPr>
        <w:pStyle w:val="Tijeloteksta"/>
        <w:ind w:left="2832" w:firstLine="708"/>
        <w:rPr>
          <w:rFonts w:ascii="Arial" w:hAnsi="Arial" w:cs="Arial"/>
        </w:rPr>
      </w:pPr>
      <w:r w:rsidRPr="00AA4CA5">
        <w:rPr>
          <w:rFonts w:ascii="Arial" w:hAnsi="Arial" w:cs="Arial"/>
        </w:rPr>
        <w:t xml:space="preserve">Neš Sinožić </w:t>
      </w:r>
      <w:proofErr w:type="spellStart"/>
      <w:r w:rsidRPr="00AA4CA5">
        <w:rPr>
          <w:rFonts w:ascii="Arial" w:hAnsi="Arial" w:cs="Arial"/>
        </w:rPr>
        <w:t>mag.ing.agr</w:t>
      </w:r>
      <w:proofErr w:type="spellEnd"/>
      <w:r w:rsidRPr="00AA4CA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v.r.</w:t>
      </w:r>
    </w:p>
    <w:p w14:paraId="14F128B1" w14:textId="77777777" w:rsidR="00AA4CA5" w:rsidRPr="00AA4CA5" w:rsidRDefault="00AA4CA5" w:rsidP="00E549EC">
      <w:pPr>
        <w:rPr>
          <w:lang w:val="hr-HR"/>
        </w:rPr>
      </w:pPr>
    </w:p>
    <w:p w14:paraId="16035236" w14:textId="77777777" w:rsidR="00AA4CA5" w:rsidRPr="00AA4CA5" w:rsidRDefault="00AA4CA5" w:rsidP="00E549EC">
      <w:pPr>
        <w:rPr>
          <w:lang w:val="hr-HR"/>
        </w:rPr>
      </w:pPr>
    </w:p>
    <w:p w14:paraId="761E5AC3" w14:textId="77777777" w:rsidR="00AA4CA5" w:rsidRPr="00AA4CA5" w:rsidRDefault="00AA4CA5" w:rsidP="00AA4CA5">
      <w:pPr>
        <w:pStyle w:val="Odlomakpopisa"/>
        <w:numPr>
          <w:ilvl w:val="0"/>
          <w:numId w:val="1"/>
        </w:numPr>
        <w:jc w:val="center"/>
        <w:rPr>
          <w:lang w:val="hr-HR"/>
        </w:rPr>
      </w:pPr>
    </w:p>
    <w:p w14:paraId="07D1B163" w14:textId="77777777" w:rsidR="00AA4CA5" w:rsidRPr="00AA4CA5" w:rsidRDefault="00AA4CA5" w:rsidP="00E549EC">
      <w:pPr>
        <w:rPr>
          <w:lang w:val="hr-HR"/>
        </w:rPr>
      </w:pPr>
    </w:p>
    <w:p w14:paraId="6C5320FF" w14:textId="77777777" w:rsidR="00AA4CA5" w:rsidRPr="00AA4CA5" w:rsidRDefault="00AA4CA5" w:rsidP="00E549EC">
      <w:pPr>
        <w:rPr>
          <w:lang w:val="hr-HR"/>
        </w:rPr>
      </w:pPr>
    </w:p>
    <w:p w14:paraId="3F3A07A5" w14:textId="77777777" w:rsidR="00AA4CA5" w:rsidRDefault="00AA4CA5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5" w:name="_Hlk189464313"/>
      <w:r w:rsidRPr="00AA4CA5">
        <w:rPr>
          <w:rFonts w:ascii="Arial" w:hAnsi="Arial" w:cs="Arial"/>
          <w:sz w:val="24"/>
          <w:szCs w:val="24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15, 123/17, 98/19), i Statuta Općine Brtonigla (Službene novine Općine Brtonigla broj 03/18, 03/21 i 07/21 - pročišćeni tekst i 16/22), Općinski načelnik Općine Brtonigla-Verteneglio dana 16. svibnja 2025. godine, donosi sljedeću</w:t>
      </w:r>
    </w:p>
    <w:p w14:paraId="30BF0A5C" w14:textId="77777777" w:rsidR="00182C26" w:rsidRPr="00AA4CA5" w:rsidRDefault="00182C26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0442779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1AB2154" w14:textId="77777777" w:rsid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 xml:space="preserve">o izravnom ugovaranju za nabavu i dobavu LED rasvjetnih tijela za cestovnu javnu rasvjetu radi održavanja postojeće </w:t>
      </w:r>
    </w:p>
    <w:p w14:paraId="5846B57C" w14:textId="77777777" w:rsidR="00182C26" w:rsidRPr="00AA4CA5" w:rsidRDefault="00182C26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D2A5B38" w14:textId="77777777" w:rsidR="00AA4CA5" w:rsidRPr="00AA4CA5" w:rsidRDefault="00AA4CA5" w:rsidP="00AA4CA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CFA6D07" w14:textId="77777777" w:rsidR="00AA4CA5" w:rsidRPr="00AA4CA5" w:rsidRDefault="00AA4CA5" w:rsidP="00AA4CA5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  <w:t xml:space="preserve">Prihvaća se  ponuda obrt „MINES TEAM“ d.o.o.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Tolmin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>, Na Logu 14, R. Slovenija,  evidencijski broj ponude 1282 od 12.05.2025, za nabavu i dobavu LED rasvjetnih tijela za cestovnu javnu rasvjetu radi održavanja postojeće, za ponuđenu cijenu u iznosu od 1.581,75 €  s PDV-om.</w:t>
      </w:r>
    </w:p>
    <w:p w14:paraId="166E6127" w14:textId="77777777" w:rsidR="00182C26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</w:t>
      </w:r>
    </w:p>
    <w:p w14:paraId="6E357EC8" w14:textId="3A112C3F" w:rsidR="00AA4CA5" w:rsidRPr="00AA4CA5" w:rsidRDefault="00182C26" w:rsidP="00AA4CA5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</w:t>
      </w:r>
      <w:r w:rsidR="00AA4CA5" w:rsidRPr="00AA4CA5">
        <w:rPr>
          <w:rFonts w:ascii="Arial" w:hAnsi="Arial" w:cs="Arial"/>
          <w:sz w:val="24"/>
          <w:szCs w:val="24"/>
          <w:lang w:val="hr-HR"/>
        </w:rPr>
        <w:t xml:space="preserve">                </w:t>
      </w:r>
      <w:r w:rsidR="00AA4CA5" w:rsidRPr="00AA4CA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54DA550" w14:textId="77777777" w:rsidR="00AA4CA5" w:rsidRPr="00AA4CA5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 xml:space="preserve">Naručitelj robu iz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5ECB9BD8" w14:textId="77777777" w:rsidR="00AA4CA5" w:rsidRPr="00AA4CA5" w:rsidRDefault="00AA4CA5" w:rsidP="00AA4CA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Plaćanje robe iz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442686A2" w14:textId="77777777" w:rsidR="00AA4CA5" w:rsidRPr="00AA4CA5" w:rsidRDefault="00AA4CA5" w:rsidP="00AA4CA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Rok isporuke robe iz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>. I. iznosi do 10 dana.</w:t>
      </w:r>
    </w:p>
    <w:p w14:paraId="1507D48A" w14:textId="77777777" w:rsidR="00AA4CA5" w:rsidRPr="00AA4CA5" w:rsidRDefault="00AA4CA5" w:rsidP="00AA4CA5">
      <w:pPr>
        <w:pStyle w:val="Tijeloteksta"/>
        <w:ind w:firstLine="708"/>
        <w:rPr>
          <w:rFonts w:ascii="Arial" w:hAnsi="Arial" w:cs="Arial"/>
        </w:rPr>
      </w:pPr>
      <w:r w:rsidRPr="00AA4CA5">
        <w:rPr>
          <w:rFonts w:ascii="Arial" w:hAnsi="Arial" w:cs="Arial"/>
        </w:rPr>
        <w:t>Za plaćanje robe iz ove Odluke koristiti će se proračunska sredstva koja su osigurana i namijenjena u Općinskim proračunom Općine Brtonigla-Verteneglio za 2025. godinu – „Modernizacija JR na području Općine Brtonigla“ -  račun 45411, pozicija 399-1).</w:t>
      </w:r>
    </w:p>
    <w:p w14:paraId="687163E2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  <w:bCs/>
        </w:rPr>
      </w:pPr>
      <w:r w:rsidRPr="00AA4CA5">
        <w:rPr>
          <w:rFonts w:ascii="Arial" w:hAnsi="Arial" w:cs="Arial"/>
          <w:b/>
          <w:bCs/>
        </w:rPr>
        <w:t>III.</w:t>
      </w:r>
    </w:p>
    <w:p w14:paraId="6111C651" w14:textId="77777777" w:rsidR="00AA4CA5" w:rsidRDefault="00AA4CA5" w:rsidP="00AA4CA5">
      <w:pPr>
        <w:pStyle w:val="Tijeloteksta"/>
        <w:ind w:firstLine="708"/>
        <w:rPr>
          <w:rFonts w:ascii="Arial" w:hAnsi="Arial" w:cs="Arial"/>
        </w:rPr>
      </w:pPr>
      <w:r w:rsidRPr="00AA4CA5">
        <w:rPr>
          <w:rFonts w:ascii="Arial" w:hAnsi="Arial" w:cs="Arial"/>
        </w:rPr>
        <w:t xml:space="preserve">Za kontrolu isporuke iz točke I., zadužuju se stručni suradnik za vođenje investicija Općine Brtonigla-Verteneglio Admir Martinović.  </w:t>
      </w:r>
    </w:p>
    <w:p w14:paraId="1C2BF5C4" w14:textId="77777777" w:rsidR="00182C26" w:rsidRPr="00AA4CA5" w:rsidRDefault="00182C26" w:rsidP="00AA4CA5">
      <w:pPr>
        <w:pStyle w:val="Tijeloteksta"/>
        <w:ind w:firstLine="708"/>
        <w:rPr>
          <w:rFonts w:ascii="Arial" w:hAnsi="Arial" w:cs="Arial"/>
        </w:rPr>
      </w:pPr>
    </w:p>
    <w:p w14:paraId="01F1FCE1" w14:textId="77777777" w:rsidR="00AA4CA5" w:rsidRPr="00AA4CA5" w:rsidRDefault="00AA4CA5" w:rsidP="00AA4CA5">
      <w:pPr>
        <w:pStyle w:val="Tijeloteksta"/>
        <w:jc w:val="center"/>
        <w:rPr>
          <w:rFonts w:ascii="Arial" w:hAnsi="Arial" w:cs="Arial"/>
          <w:b/>
        </w:rPr>
      </w:pPr>
      <w:r w:rsidRPr="00AA4CA5">
        <w:rPr>
          <w:rFonts w:ascii="Arial" w:hAnsi="Arial" w:cs="Arial"/>
          <w:b/>
        </w:rPr>
        <w:t>IV.</w:t>
      </w:r>
    </w:p>
    <w:p w14:paraId="3B7EE2FC" w14:textId="77777777" w:rsidR="00AA4CA5" w:rsidRPr="00AA4CA5" w:rsidRDefault="00AA4CA5" w:rsidP="00AA4CA5">
      <w:pPr>
        <w:pStyle w:val="Tijeloteksta"/>
        <w:rPr>
          <w:rFonts w:ascii="Arial" w:hAnsi="Arial" w:cs="Arial"/>
        </w:rPr>
      </w:pPr>
      <w:r w:rsidRPr="00AA4CA5">
        <w:rPr>
          <w:rFonts w:ascii="Arial" w:hAnsi="Arial" w:cs="Arial"/>
        </w:rPr>
        <w:tab/>
        <w:t>Ova Odluka stupa na snagu danom donošenja, a ista će se objaviti i u Službenim novinama Općine Brtonigla-Verteneglio.</w:t>
      </w:r>
    </w:p>
    <w:p w14:paraId="0DD6AD93" w14:textId="77777777" w:rsidR="00AA4CA5" w:rsidRPr="00AA4CA5" w:rsidRDefault="00AA4CA5" w:rsidP="00AA4CA5">
      <w:pPr>
        <w:pStyle w:val="Tijeloteksta"/>
        <w:rPr>
          <w:rFonts w:ascii="Arial" w:hAnsi="Arial" w:cs="Arial"/>
        </w:rPr>
      </w:pPr>
    </w:p>
    <w:p w14:paraId="7FCDAA94" w14:textId="77777777" w:rsidR="00AA4CA5" w:rsidRPr="00AA4CA5" w:rsidRDefault="00AA4CA5" w:rsidP="00AA4CA5">
      <w:pPr>
        <w:pStyle w:val="Tijeloteksta"/>
        <w:rPr>
          <w:rFonts w:ascii="Arial" w:hAnsi="Arial" w:cs="Arial"/>
        </w:rPr>
      </w:pPr>
      <w:r w:rsidRPr="00AA4CA5">
        <w:rPr>
          <w:rFonts w:ascii="Arial" w:hAnsi="Arial" w:cs="Arial"/>
        </w:rPr>
        <w:t>KLASA: 363-01/25-01/10</w:t>
      </w:r>
    </w:p>
    <w:p w14:paraId="1015E93A" w14:textId="77777777" w:rsidR="00AA4CA5" w:rsidRPr="00AA4CA5" w:rsidRDefault="00AA4CA5" w:rsidP="00AA4CA5">
      <w:pPr>
        <w:pStyle w:val="Tijeloteksta"/>
        <w:rPr>
          <w:rFonts w:ascii="Arial" w:hAnsi="Arial" w:cs="Arial"/>
        </w:rPr>
      </w:pPr>
      <w:r w:rsidRPr="00AA4CA5">
        <w:rPr>
          <w:rFonts w:ascii="Arial" w:hAnsi="Arial" w:cs="Arial"/>
        </w:rPr>
        <w:t>URBROJ: 2163-13-04/06-25-02</w:t>
      </w:r>
    </w:p>
    <w:p w14:paraId="33A11A7B" w14:textId="77777777" w:rsidR="00AA4CA5" w:rsidRPr="00AA4CA5" w:rsidRDefault="00AA4CA5" w:rsidP="00AA4CA5">
      <w:pPr>
        <w:pStyle w:val="Tijeloteksta"/>
        <w:rPr>
          <w:rFonts w:ascii="Arial" w:hAnsi="Arial" w:cs="Arial"/>
        </w:rPr>
      </w:pPr>
      <w:r w:rsidRPr="00AA4CA5">
        <w:rPr>
          <w:rFonts w:ascii="Arial" w:hAnsi="Arial" w:cs="Arial"/>
        </w:rPr>
        <w:t>Brtonigla, 16. svibnja 2025. godine</w:t>
      </w:r>
    </w:p>
    <w:p w14:paraId="4681B44E" w14:textId="77777777" w:rsidR="00AA4CA5" w:rsidRPr="00AA4CA5" w:rsidRDefault="00AA4CA5" w:rsidP="00AA4CA5">
      <w:pPr>
        <w:pStyle w:val="Tijeloteksta"/>
        <w:rPr>
          <w:rFonts w:ascii="Arial" w:hAnsi="Arial" w:cs="Arial"/>
        </w:rPr>
      </w:pPr>
    </w:p>
    <w:p w14:paraId="78EEE315" w14:textId="77777777" w:rsidR="00AA4CA5" w:rsidRPr="00AA4CA5" w:rsidRDefault="00AA4CA5" w:rsidP="00AA4CA5">
      <w:pPr>
        <w:pStyle w:val="Tijeloteksta"/>
        <w:rPr>
          <w:rFonts w:ascii="Arial" w:hAnsi="Arial" w:cs="Arial"/>
        </w:rPr>
      </w:pPr>
    </w:p>
    <w:p w14:paraId="7F8A9928" w14:textId="77777777" w:rsidR="00AA4CA5" w:rsidRPr="00AA4CA5" w:rsidRDefault="00AA4CA5" w:rsidP="00AA4CA5">
      <w:pPr>
        <w:pStyle w:val="Tijeloteksta"/>
        <w:ind w:left="1416" w:firstLine="708"/>
        <w:rPr>
          <w:rFonts w:ascii="Arial" w:hAnsi="Arial" w:cs="Arial"/>
        </w:rPr>
      </w:pPr>
      <w:r w:rsidRPr="00AA4CA5">
        <w:rPr>
          <w:rFonts w:ascii="Arial" w:hAnsi="Arial" w:cs="Arial"/>
        </w:rPr>
        <w:t xml:space="preserve">OPĆINSKI NAČELNIK OPĆINE BRTONIGLA-VERTENEGLIO </w:t>
      </w:r>
    </w:p>
    <w:p w14:paraId="03228F8B" w14:textId="24332CB5" w:rsidR="00AA4CA5" w:rsidRPr="00AA4CA5" w:rsidRDefault="00AA4CA5" w:rsidP="00AA4CA5">
      <w:pPr>
        <w:pStyle w:val="Tijeloteksta"/>
        <w:ind w:left="2832" w:firstLine="708"/>
        <w:rPr>
          <w:rFonts w:ascii="Arial" w:hAnsi="Arial" w:cs="Arial"/>
        </w:rPr>
      </w:pPr>
      <w:r w:rsidRPr="00AA4CA5">
        <w:rPr>
          <w:rFonts w:ascii="Arial" w:hAnsi="Arial" w:cs="Arial"/>
        </w:rPr>
        <w:t xml:space="preserve">Neš Sinožić </w:t>
      </w:r>
      <w:proofErr w:type="spellStart"/>
      <w:r w:rsidRPr="00AA4CA5">
        <w:rPr>
          <w:rFonts w:ascii="Arial" w:hAnsi="Arial" w:cs="Arial"/>
        </w:rPr>
        <w:t>mag.ing.agr</w:t>
      </w:r>
      <w:proofErr w:type="spellEnd"/>
      <w:r w:rsidRPr="00AA4CA5">
        <w:rPr>
          <w:rFonts w:ascii="Arial" w:hAnsi="Arial" w:cs="Arial"/>
        </w:rPr>
        <w:t>.</w:t>
      </w:r>
      <w:bookmarkEnd w:id="5"/>
      <w:r>
        <w:rPr>
          <w:rFonts w:ascii="Arial" w:hAnsi="Arial" w:cs="Arial"/>
        </w:rPr>
        <w:t xml:space="preserve"> v.r.</w:t>
      </w:r>
    </w:p>
    <w:p w14:paraId="5F03D211" w14:textId="77777777" w:rsidR="00AA4CA5" w:rsidRPr="00AA4CA5" w:rsidRDefault="00AA4CA5" w:rsidP="00E549EC">
      <w:pPr>
        <w:rPr>
          <w:lang w:val="hr-HR"/>
        </w:rPr>
      </w:pPr>
    </w:p>
    <w:p w14:paraId="27A2AD63" w14:textId="77777777" w:rsidR="00AA4CA5" w:rsidRPr="00AA4CA5" w:rsidRDefault="00AA4CA5" w:rsidP="00E549EC">
      <w:pPr>
        <w:rPr>
          <w:lang w:val="hr-HR"/>
        </w:rPr>
      </w:pPr>
    </w:p>
    <w:p w14:paraId="5A81E5B3" w14:textId="77777777" w:rsidR="00AA4CA5" w:rsidRPr="00AA4CA5" w:rsidRDefault="00AA4CA5" w:rsidP="00AA4CA5">
      <w:pPr>
        <w:pStyle w:val="Odlomakpopisa"/>
        <w:numPr>
          <w:ilvl w:val="0"/>
          <w:numId w:val="1"/>
        </w:numPr>
        <w:jc w:val="center"/>
        <w:rPr>
          <w:lang w:val="hr-HR"/>
        </w:rPr>
      </w:pPr>
    </w:p>
    <w:p w14:paraId="2CDCE2F1" w14:textId="77777777" w:rsidR="00AA4CA5" w:rsidRPr="00AA4CA5" w:rsidRDefault="00AA4CA5" w:rsidP="00E549EC">
      <w:pPr>
        <w:rPr>
          <w:lang w:val="hr-HR"/>
        </w:rPr>
      </w:pPr>
    </w:p>
    <w:p w14:paraId="2FD87ACD" w14:textId="77777777" w:rsidR="00AA4CA5" w:rsidRPr="00AA4CA5" w:rsidRDefault="00AA4CA5" w:rsidP="00E549EC">
      <w:pPr>
        <w:rPr>
          <w:lang w:val="hr-HR"/>
        </w:rPr>
      </w:pPr>
    </w:p>
    <w:sdt>
      <w:sdtPr>
        <w:rPr>
          <w:lang w:val="hr-HR"/>
        </w:rPr>
        <w:id w:val="395939291"/>
        <w:docPartObj>
          <w:docPartGallery w:val="Cover Pages"/>
          <w:docPartUnique/>
        </w:docPartObj>
      </w:sdtPr>
      <w:sdtContent>
        <w:p w14:paraId="1733CC12" w14:textId="3682908B" w:rsidR="00AA4CA5" w:rsidRPr="00182C26" w:rsidRDefault="00AA4CA5" w:rsidP="00182C26">
          <w:pPr>
            <w:rPr>
              <w:lang w:val="hr-HR"/>
            </w:rPr>
          </w:pPr>
          <w:r w:rsidRPr="00AA4CA5">
            <w:rPr>
              <w:noProof/>
              <w:lang w:val="hr-HR"/>
            </w:rPr>
            <mc:AlternateContent>
              <mc:Choice Requires="wps">
                <w:drawing>
                  <wp:inline distT="0" distB="0" distL="0" distR="0" wp14:anchorId="4FE5C803" wp14:editId="3D36F6F4">
                    <wp:extent cx="3543300" cy="1524000"/>
                    <wp:effectExtent l="0" t="0" r="0" b="0"/>
                    <wp:docPr id="154470388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Reetkatablice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AA4CA5" w14:paraId="2849EEBD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30AE42EB" w14:textId="77777777" w:rsidR="00AA4CA5" w:rsidRDefault="00AA4CA5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21782BED" wp14:editId="1A39F78B">
                                            <wp:extent cx="252000" cy="252000"/>
                                            <wp:effectExtent l="0" t="0" r="0" b="0"/>
                                            <wp:docPr id="373413737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AA4CA5" w14:paraId="3D7E07A7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3758996F" w14:textId="77777777" w:rsidR="00AA4CA5" w:rsidRDefault="00AA4CA5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3CDA5E2C" wp14:editId="205B8D30">
                                            <wp:extent cx="252000" cy="252000"/>
                                            <wp:effectExtent l="0" t="0" r="0" b="0"/>
                                            <wp:docPr id="255697479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1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5D0309D2" w14:textId="77777777" w:rsidR="00AA4CA5" w:rsidRPr="00AA4CA5" w:rsidRDefault="00AA4CA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589C969A" w14:textId="77777777" w:rsidR="00AA4CA5" w:rsidRPr="00AA4CA5" w:rsidRDefault="00AA4CA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0A4A7F92" w14:textId="77777777" w:rsidR="00AA4CA5" w:rsidRPr="00AA4CA5" w:rsidRDefault="00AA4CA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670CAD8C" w14:textId="77777777" w:rsidR="00AA4CA5" w:rsidRPr="00AA4CA5" w:rsidRDefault="00AA4CA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- IL SINDACO</w:t>
                                      </w:r>
                                    </w:p>
                                    <w:p w14:paraId="6C6AC5D3" w14:textId="77777777" w:rsidR="00AA4CA5" w:rsidRPr="00AA4CA5" w:rsidRDefault="00AA4CA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Zenona</w:t>
                                      </w:r>
                                      <w:proofErr w:type="spellEnd"/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/ Piazza S. Zenone 1</w:t>
                                      </w:r>
                                    </w:p>
                                    <w:p w14:paraId="5734140E" w14:textId="77777777" w:rsidR="00AA4CA5" w:rsidRPr="00AA4CA5" w:rsidRDefault="00AA4CA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03F24637" w14:textId="77777777" w:rsidR="00AA4CA5" w:rsidRPr="00AA4CA5" w:rsidRDefault="00AA4CA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007C5964" w14:textId="77777777" w:rsidR="00AA4CA5" w:rsidRDefault="00AA4CA5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26F85F99" w14:textId="77777777" w:rsidR="00AA4CA5" w:rsidRPr="00D4581A" w:rsidRDefault="00AA4CA5" w:rsidP="00AA4CA5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4FE5C803" id="Text Box 2" o:spid="_x0000_s1027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Oga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i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5wOgaEQIA&#10;AP4DAAAOAAAAAAAAAAAAAAAAAC4CAABkcnMvZTJvRG9jLnhtbFBLAQItABQABgAIAAAAIQAqstZs&#10;2gAAAAUBAAAPAAAAAAAAAAAAAAAAAGsEAABkcnMvZG93bnJldi54bWxQSwUGAAAAAAQABADzAAAA&#10;cgUAAAAA&#10;" stroked="f">
                    <v:textbox>
                      <w:txbxContent>
                        <w:tbl>
                          <w:tblPr>
                            <w:tblStyle w:val="Reetkatablice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AA4CA5" w14:paraId="2849EEBD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30AE42EB" w14:textId="77777777" w:rsidR="00AA4CA5" w:rsidRDefault="00AA4CA5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21782BED" wp14:editId="1A39F78B">
                                      <wp:extent cx="252000" cy="252000"/>
                                      <wp:effectExtent l="0" t="0" r="0" b="0"/>
                                      <wp:docPr id="373413737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AA4CA5" w14:paraId="3D7E07A7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3758996F" w14:textId="77777777" w:rsidR="00AA4CA5" w:rsidRDefault="00AA4CA5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3CDA5E2C" wp14:editId="205B8D30">
                                      <wp:extent cx="252000" cy="252000"/>
                                      <wp:effectExtent l="0" t="0" r="0" b="0"/>
                                      <wp:docPr id="255697479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1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5D0309D2" w14:textId="77777777" w:rsidR="00AA4CA5" w:rsidRPr="00AA4CA5" w:rsidRDefault="00AA4CA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589C969A" w14:textId="77777777" w:rsidR="00AA4CA5" w:rsidRPr="00AA4CA5" w:rsidRDefault="00AA4CA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0A4A7F92" w14:textId="77777777" w:rsidR="00AA4CA5" w:rsidRPr="00AA4CA5" w:rsidRDefault="00AA4CA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670CAD8C" w14:textId="77777777" w:rsidR="00AA4CA5" w:rsidRPr="00AA4CA5" w:rsidRDefault="00AA4CA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- IL SINDACO</w:t>
                                </w:r>
                              </w:p>
                              <w:p w14:paraId="6C6AC5D3" w14:textId="77777777" w:rsidR="00AA4CA5" w:rsidRPr="00AA4CA5" w:rsidRDefault="00AA4CA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. </w:t>
                                </w:r>
                                <w:proofErr w:type="spellStart"/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Zenona</w:t>
                                </w:r>
                                <w:proofErr w:type="spellEnd"/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/ Piazza S. Zenone 1</w:t>
                                </w:r>
                              </w:p>
                              <w:p w14:paraId="5734140E" w14:textId="77777777" w:rsidR="00AA4CA5" w:rsidRPr="00AA4CA5" w:rsidRDefault="00AA4CA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03F24637" w14:textId="77777777" w:rsidR="00AA4CA5" w:rsidRPr="00AA4CA5" w:rsidRDefault="00AA4CA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E-mail: info@brtonigla-verteneglio.hr</w:t>
                                </w:r>
                              </w:p>
                              <w:p w14:paraId="007C5964" w14:textId="77777777" w:rsidR="00AA4CA5" w:rsidRDefault="00AA4CA5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26F85F99" w14:textId="77777777" w:rsidR="00AA4CA5" w:rsidRPr="00D4581A" w:rsidRDefault="00AA4CA5" w:rsidP="00AA4CA5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sdtContent>
    </w:sdt>
    <w:p w14:paraId="39288E01" w14:textId="77777777" w:rsidR="00AA4CA5" w:rsidRPr="00182C26" w:rsidRDefault="00AA4CA5" w:rsidP="00AA4CA5">
      <w:p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182C26">
        <w:rPr>
          <w:rFonts w:ascii="Arial" w:hAnsi="Arial" w:cs="Arial"/>
          <w:color w:val="000000"/>
          <w:sz w:val="24"/>
          <w:szCs w:val="24"/>
          <w:lang w:val="hr-HR"/>
        </w:rPr>
        <w:t>KLASA:026-01/25-01-01</w:t>
      </w:r>
    </w:p>
    <w:p w14:paraId="63DC906E" w14:textId="77777777" w:rsidR="00AA4CA5" w:rsidRPr="00182C26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>URBROJ: 2163-13-04/01-25--1</w:t>
      </w:r>
    </w:p>
    <w:p w14:paraId="1F9DC486" w14:textId="77777777" w:rsidR="00AA4CA5" w:rsidRPr="00182C26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>Brtonigla  - Verteneglio,26.svibnja  2025.godine</w:t>
      </w:r>
    </w:p>
    <w:p w14:paraId="02890620" w14:textId="77777777" w:rsidR="00AA4CA5" w:rsidRPr="00182C26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DBCAB00" w14:textId="77777777" w:rsidR="00AA4CA5" w:rsidRPr="00182C26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144/12 – vjerodostojno tumačenje, 129/05, 109/07, 125/08, 36/09, </w:t>
      </w:r>
      <w:r w:rsidRPr="00182C26">
        <w:rPr>
          <w:rFonts w:ascii="Arial" w:eastAsia="Calibri" w:hAnsi="Arial" w:cs="Arial"/>
          <w:sz w:val="24"/>
          <w:szCs w:val="24"/>
          <w:lang w:val="hr-HR"/>
        </w:rPr>
        <w:t>150/11, 144/12, 19/13, 123/17, 98/19, 144/20</w:t>
      </w:r>
      <w:r w:rsidRPr="00182C26">
        <w:rPr>
          <w:rFonts w:ascii="Arial" w:hAnsi="Arial" w:cs="Arial"/>
          <w:sz w:val="24"/>
          <w:szCs w:val="24"/>
          <w:lang w:val="hr-HR"/>
        </w:rPr>
        <w:t>) i čl. 52. Statuta Općine Brtonigla  - Verteneglio (Službene novine Općine Brtonigla  - Verteneglio broj:03/18, 03/21),  načelnik Općine Brtonigla  - Verteneglio donosi sljedeću</w:t>
      </w:r>
    </w:p>
    <w:p w14:paraId="29F913BE" w14:textId="77777777" w:rsidR="00AA4CA5" w:rsidRPr="00182C26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3772A5A" w14:textId="77777777" w:rsidR="00AA4CA5" w:rsidRPr="00182C26" w:rsidRDefault="00AA4CA5" w:rsidP="00AA4CA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182C26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1DA09FBB" w14:textId="77777777" w:rsidR="00AA4CA5" w:rsidRPr="00182C26" w:rsidRDefault="00AA4CA5" w:rsidP="00AA4CA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182C26">
        <w:rPr>
          <w:rFonts w:ascii="Arial" w:hAnsi="Arial" w:cs="Arial"/>
          <w:b/>
          <w:bCs/>
          <w:sz w:val="24"/>
          <w:szCs w:val="24"/>
          <w:lang w:val="hr-HR"/>
        </w:rPr>
        <w:t>O imenovanju potpisnika financijskih dokumenata – naloga za plaćanje radi raspolaganja sredstvima po žiro-računu Općine Brtonigla-Verteneglio</w:t>
      </w:r>
    </w:p>
    <w:p w14:paraId="361C8507" w14:textId="77777777" w:rsidR="00AA4CA5" w:rsidRPr="00182C26" w:rsidRDefault="00AA4CA5" w:rsidP="00AA4CA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F282AF1" w14:textId="77777777" w:rsidR="00AA4CA5" w:rsidRPr="00182C26" w:rsidRDefault="00AA4CA5" w:rsidP="00AA4CA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430451BE" w14:textId="77777777" w:rsidR="00AA4CA5" w:rsidRPr="00182C26" w:rsidRDefault="00AA4CA5" w:rsidP="00AA4CA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>Za potpisnike financijskih dokumenata -  naloga za plaćanje radi raspolaganja sredstvima po žiro-računu Općine Brtonigla  - Verteneglio određuju se:</w:t>
      </w:r>
    </w:p>
    <w:p w14:paraId="17C0B8F9" w14:textId="77777777" w:rsidR="00AA4CA5" w:rsidRPr="00182C26" w:rsidRDefault="00AA4CA5" w:rsidP="00AA4CA5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5784DEDB" w14:textId="77777777" w:rsidR="00AA4CA5" w:rsidRPr="00182C26" w:rsidRDefault="00AA4CA5" w:rsidP="00AA4CA5">
      <w:pPr>
        <w:pStyle w:val="Odlomakpopisa"/>
        <w:widowControl/>
        <w:numPr>
          <w:ilvl w:val="0"/>
          <w:numId w:val="3"/>
        </w:numPr>
        <w:spacing w:line="240" w:lineRule="auto"/>
        <w:contextualSpacing/>
        <w:rPr>
          <w:rFonts w:cs="Arial"/>
          <w:sz w:val="24"/>
          <w:szCs w:val="24"/>
          <w:lang w:val="hr-HR"/>
        </w:rPr>
      </w:pPr>
      <w:r w:rsidRPr="00182C26">
        <w:rPr>
          <w:rFonts w:cs="Arial"/>
          <w:sz w:val="24"/>
          <w:szCs w:val="24"/>
          <w:lang w:val="hr-HR"/>
        </w:rPr>
        <w:t xml:space="preserve">Neš Sinožić, Brtonigla, Donji </w:t>
      </w:r>
      <w:proofErr w:type="spellStart"/>
      <w:r w:rsidRPr="00182C26">
        <w:rPr>
          <w:rFonts w:cs="Arial"/>
          <w:sz w:val="24"/>
          <w:szCs w:val="24"/>
          <w:lang w:val="hr-HR"/>
        </w:rPr>
        <w:t>Srbani</w:t>
      </w:r>
      <w:proofErr w:type="spellEnd"/>
      <w:r w:rsidRPr="00182C26">
        <w:rPr>
          <w:rFonts w:cs="Arial"/>
          <w:sz w:val="24"/>
          <w:szCs w:val="24"/>
          <w:lang w:val="hr-HR"/>
        </w:rPr>
        <w:t xml:space="preserve"> 133 – načelnik Općine Brtonigla-Verteneglio</w:t>
      </w:r>
    </w:p>
    <w:p w14:paraId="1F664C74" w14:textId="77777777" w:rsidR="00AA4CA5" w:rsidRPr="00182C26" w:rsidRDefault="00AA4CA5" w:rsidP="00AA4CA5">
      <w:pPr>
        <w:pStyle w:val="Odlomakpopisa"/>
        <w:widowControl/>
        <w:numPr>
          <w:ilvl w:val="0"/>
          <w:numId w:val="3"/>
        </w:numPr>
        <w:spacing w:line="240" w:lineRule="auto"/>
        <w:contextualSpacing/>
        <w:rPr>
          <w:rFonts w:cs="Arial"/>
          <w:sz w:val="24"/>
          <w:szCs w:val="24"/>
          <w:lang w:val="hr-HR"/>
        </w:rPr>
      </w:pPr>
      <w:proofErr w:type="spellStart"/>
      <w:r w:rsidRPr="00182C26">
        <w:rPr>
          <w:rFonts w:cs="Arial"/>
          <w:sz w:val="24"/>
          <w:szCs w:val="24"/>
          <w:lang w:val="hr-HR"/>
        </w:rPr>
        <w:t>Dionea</w:t>
      </w:r>
      <w:proofErr w:type="spellEnd"/>
      <w:r w:rsidRPr="00182C26">
        <w:rPr>
          <w:rFonts w:cs="Arial"/>
          <w:sz w:val="24"/>
          <w:szCs w:val="24"/>
          <w:lang w:val="hr-HR"/>
        </w:rPr>
        <w:t xml:space="preserve"> </w:t>
      </w:r>
      <w:proofErr w:type="spellStart"/>
      <w:r w:rsidRPr="00182C26">
        <w:rPr>
          <w:rFonts w:cs="Arial"/>
          <w:sz w:val="24"/>
          <w:szCs w:val="24"/>
          <w:lang w:val="hr-HR"/>
        </w:rPr>
        <w:t>Sirotić</w:t>
      </w:r>
      <w:proofErr w:type="spellEnd"/>
      <w:r w:rsidRPr="00182C26">
        <w:rPr>
          <w:rFonts w:cs="Arial"/>
          <w:sz w:val="24"/>
          <w:szCs w:val="24"/>
          <w:lang w:val="hr-HR"/>
        </w:rPr>
        <w:t>, Brtonigla, Glavna ulica 9 – zamjenica načelnika Općine Brtonigla-Verteneglio iz reda pripadnika talijanske nacionalne manjine</w:t>
      </w:r>
    </w:p>
    <w:p w14:paraId="328FD043" w14:textId="77777777" w:rsidR="00AA4CA5" w:rsidRPr="00182C26" w:rsidRDefault="00AA4CA5" w:rsidP="00AA4CA5">
      <w:pPr>
        <w:pStyle w:val="Odlomakpopisa"/>
        <w:widowControl/>
        <w:numPr>
          <w:ilvl w:val="0"/>
          <w:numId w:val="3"/>
        </w:numPr>
        <w:spacing w:line="240" w:lineRule="auto"/>
        <w:contextualSpacing/>
        <w:rPr>
          <w:rFonts w:cs="Arial"/>
          <w:sz w:val="24"/>
          <w:szCs w:val="24"/>
          <w:lang w:val="hr-HR"/>
        </w:rPr>
      </w:pPr>
      <w:r w:rsidRPr="00182C26">
        <w:rPr>
          <w:rFonts w:cs="Arial"/>
          <w:sz w:val="24"/>
          <w:szCs w:val="24"/>
          <w:lang w:val="hr-HR"/>
        </w:rPr>
        <w:t>Marica Garić, Poreč, Ive Andrića 6 – pročelnica Jedinstvenog upravnog odjela Općine Brtonigla-Verteneglio.</w:t>
      </w:r>
    </w:p>
    <w:p w14:paraId="5235772D" w14:textId="77777777" w:rsidR="00AA4CA5" w:rsidRPr="00182C26" w:rsidRDefault="00AA4CA5" w:rsidP="00AA4CA5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6829D535" w14:textId="77777777" w:rsidR="00AA4CA5" w:rsidRPr="00182C26" w:rsidRDefault="00AA4CA5" w:rsidP="00AA4CA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>Potpisivanje financijskih dokumenata – naloga za plaćanje vrše po dva potpisnika skupno.</w:t>
      </w:r>
    </w:p>
    <w:p w14:paraId="27E5469F" w14:textId="77777777" w:rsidR="00AA4CA5" w:rsidRPr="00182C26" w:rsidRDefault="00AA4CA5" w:rsidP="00AA4CA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1D2F89D" w14:textId="77777777" w:rsidR="00AA4CA5" w:rsidRPr="00182C26" w:rsidRDefault="00AA4CA5" w:rsidP="00AA4CA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2F68BFD9" w14:textId="564FABA8" w:rsidR="00AA4CA5" w:rsidRPr="00182C26" w:rsidRDefault="00AA4CA5" w:rsidP="00182C26">
      <w:pPr>
        <w:ind w:firstLine="720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 - Verteneglio.</w:t>
      </w:r>
    </w:p>
    <w:p w14:paraId="6094C6EA" w14:textId="77777777" w:rsidR="00AA4CA5" w:rsidRPr="00182C26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69FEC1A" w14:textId="77777777" w:rsidR="00AA4CA5" w:rsidRPr="00182C26" w:rsidRDefault="00AA4CA5" w:rsidP="00AA4CA5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>Općinski načelnik</w:t>
      </w:r>
    </w:p>
    <w:p w14:paraId="00318D45" w14:textId="150AADEA" w:rsidR="00AA4CA5" w:rsidRPr="00182C26" w:rsidRDefault="00AA4CA5" w:rsidP="00AA4CA5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182C2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182C26">
        <w:rPr>
          <w:rFonts w:ascii="Arial" w:hAnsi="Arial" w:cs="Arial"/>
          <w:sz w:val="24"/>
          <w:szCs w:val="24"/>
          <w:lang w:val="hr-HR"/>
        </w:rPr>
        <w:t>.</w:t>
      </w:r>
      <w:r w:rsidRPr="00182C2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82C26">
        <w:rPr>
          <w:rFonts w:ascii="Arial" w:hAnsi="Arial" w:cs="Arial"/>
          <w:sz w:val="24"/>
          <w:szCs w:val="24"/>
        </w:rPr>
        <w:t>v.r.</w:t>
      </w:r>
      <w:proofErr w:type="spellEnd"/>
    </w:p>
    <w:p w14:paraId="55E2B970" w14:textId="77777777" w:rsidR="00AA4CA5" w:rsidRPr="00AA4CA5" w:rsidRDefault="00AA4CA5" w:rsidP="00E549EC">
      <w:pPr>
        <w:rPr>
          <w:lang w:val="hr-HR"/>
        </w:rPr>
      </w:pPr>
    </w:p>
    <w:p w14:paraId="471DB4E7" w14:textId="09EFFD8B" w:rsidR="00AA4CA5" w:rsidRPr="00AA4CA5" w:rsidRDefault="00AA4CA5" w:rsidP="00AA4CA5">
      <w:pPr>
        <w:pStyle w:val="Odlomakpopisa"/>
        <w:numPr>
          <w:ilvl w:val="0"/>
          <w:numId w:val="1"/>
        </w:numPr>
        <w:jc w:val="center"/>
        <w:rPr>
          <w:lang w:val="hr-HR"/>
        </w:rPr>
      </w:pPr>
    </w:p>
    <w:p w14:paraId="4029DCD1" w14:textId="66F58369" w:rsidR="00AA4CA5" w:rsidRPr="00AA4CA5" w:rsidRDefault="00182C26" w:rsidP="00AA4CA5">
      <w:pPr>
        <w:jc w:val="both"/>
        <w:rPr>
          <w:rFonts w:ascii="Calibri" w:hAnsi="Calibri" w:cs="Calibri"/>
          <w:color w:val="000000"/>
          <w:lang w:val="hr-HR"/>
        </w:rPr>
      </w:pPr>
      <w:r w:rsidRPr="00AA4CA5">
        <w:rPr>
          <w:lang w:val="hr-HR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22ED7C1" wp14:editId="29747105">
                <wp:simplePos x="0" y="0"/>
                <wp:positionH relativeFrom="column">
                  <wp:posOffset>-607060</wp:posOffset>
                </wp:positionH>
                <wp:positionV relativeFrom="paragraph">
                  <wp:posOffset>200660</wp:posOffset>
                </wp:positionV>
                <wp:extent cx="3441700" cy="2004695"/>
                <wp:effectExtent l="0" t="0" r="6350" b="0"/>
                <wp:wrapNone/>
                <wp:docPr id="6815107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0" cy="2004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521"/>
                            </w:tblGrid>
                            <w:tr w:rsidR="00AA4CA5" w14:paraId="299DB559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03921C7C" w14:textId="77777777" w:rsidR="00AA4CA5" w:rsidRDefault="00AA4CA5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drawing>
                                      <wp:inline distT="0" distB="0" distL="0" distR="0" wp14:anchorId="71C2BC8C" wp14:editId="56C83E38">
                                        <wp:extent cx="251460" cy="251460"/>
                                        <wp:effectExtent l="0" t="0" r="0" b="0"/>
                                        <wp:docPr id="1278024259" name="Picture 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1460" cy="2514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175B6E28" w14:textId="77777777" w:rsidR="00AA4CA5" w:rsidRDefault="00AA4CA5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B07D1D2" wp14:editId="56093935">
                                        <wp:extent cx="252000" cy="252000"/>
                                        <wp:effectExtent l="0" t="0" r="0" b="0"/>
                                        <wp:docPr id="48393037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AA4CA5" w14:paraId="7BD75CED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2242CF61" w14:textId="77777777" w:rsidR="00AA4CA5" w:rsidRDefault="00AA4CA5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781A90FB" w14:textId="77777777" w:rsidR="00AA4CA5" w:rsidRPr="00AA4CA5" w:rsidRDefault="00AA4C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A4CA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2E38D7BC" w14:textId="77777777" w:rsidR="00AA4CA5" w:rsidRPr="00AA4CA5" w:rsidRDefault="00AA4C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A4CA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55B90629" w14:textId="77777777" w:rsidR="00AA4CA5" w:rsidRPr="00AA4CA5" w:rsidRDefault="00AA4C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A4CA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62E3BF2" w14:textId="77777777" w:rsidR="00AA4CA5" w:rsidRDefault="00AA4C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</w:pPr>
                                  <w:r w:rsidRPr="000A178F"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  <w:t xml:space="preserve">OPĆINSKI NAČELNIK – IL SINDACO </w:t>
                                  </w:r>
                                </w:p>
                                <w:p w14:paraId="26BE7FB8" w14:textId="77777777" w:rsidR="00AA4CA5" w:rsidRPr="00AA4CA5" w:rsidRDefault="00AA4C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A4CA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AA4CA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AA4CA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A4CA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AA4CA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AA4CA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AA4CA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75367049" w14:textId="77777777" w:rsidR="00AA4CA5" w:rsidRPr="00AA4CA5" w:rsidRDefault="00AA4C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A4CA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447E946F" w14:textId="77777777" w:rsidR="00AA4CA5" w:rsidRPr="00AA4CA5" w:rsidRDefault="00AA4C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A4CA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4711402A" w14:textId="77777777" w:rsidR="00AA4CA5" w:rsidRDefault="00AA4C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1014EFDB" w14:textId="77777777" w:rsidR="00AA4CA5" w:rsidRDefault="00AA4CA5" w:rsidP="00AA4CA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0E424C80" w14:textId="77777777" w:rsidR="00AA4CA5" w:rsidRDefault="00AA4CA5" w:rsidP="00AA4CA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207D76DC" w14:textId="77777777" w:rsidR="00AA4CA5" w:rsidRDefault="00AA4CA5" w:rsidP="00AA4CA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08459DC8" w14:textId="77777777" w:rsidR="00AA4CA5" w:rsidRPr="00D4581A" w:rsidRDefault="00AA4CA5" w:rsidP="00AA4CA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ED7C1" id="_x0000_s1028" type="#_x0000_t202" style="position:absolute;left:0;text-align:left;margin-left:-47.8pt;margin-top:15.8pt;width:271pt;height:157.8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521"/>
                      </w:tblGrid>
                      <w:tr w:rsidR="00AA4CA5" w14:paraId="299DB559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03921C7C" w14:textId="77777777" w:rsidR="00AA4CA5" w:rsidRDefault="00AA4CA5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drawing>
                                <wp:inline distT="0" distB="0" distL="0" distR="0" wp14:anchorId="71C2BC8C" wp14:editId="56C83E38">
                                  <wp:extent cx="251460" cy="251460"/>
                                  <wp:effectExtent l="0" t="0" r="0" b="0"/>
                                  <wp:docPr id="1278024259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1460" cy="2514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175B6E28" w14:textId="77777777" w:rsidR="00AA4CA5" w:rsidRDefault="00AA4CA5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B07D1D2" wp14:editId="56093935">
                                  <wp:extent cx="252000" cy="252000"/>
                                  <wp:effectExtent l="0" t="0" r="0" b="0"/>
                                  <wp:docPr id="48393037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AA4CA5" w14:paraId="7BD75CED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2242CF61" w14:textId="77777777" w:rsidR="00AA4CA5" w:rsidRDefault="00AA4CA5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781A90FB" w14:textId="77777777" w:rsidR="00AA4CA5" w:rsidRPr="00AA4CA5" w:rsidRDefault="00AA4C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A4CA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2E38D7BC" w14:textId="77777777" w:rsidR="00AA4CA5" w:rsidRPr="00AA4CA5" w:rsidRDefault="00AA4C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A4CA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55B90629" w14:textId="77777777" w:rsidR="00AA4CA5" w:rsidRPr="00AA4CA5" w:rsidRDefault="00AA4C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A4CA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362E3BF2" w14:textId="77777777" w:rsidR="00AA4CA5" w:rsidRDefault="00AA4C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</w:pPr>
                            <w:r w:rsidRPr="000A178F"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  <w:t xml:space="preserve">OPĆINSKI NAČELNIK – IL SINDACO </w:t>
                            </w:r>
                          </w:p>
                          <w:p w14:paraId="26BE7FB8" w14:textId="77777777" w:rsidR="00AA4CA5" w:rsidRPr="00AA4CA5" w:rsidRDefault="00AA4C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A4CA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AA4CA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AA4CA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AA4CA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AA4CA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AA4CA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AA4CA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75367049" w14:textId="77777777" w:rsidR="00AA4CA5" w:rsidRPr="00AA4CA5" w:rsidRDefault="00AA4C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A4CA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447E946F" w14:textId="77777777" w:rsidR="00AA4CA5" w:rsidRPr="00AA4CA5" w:rsidRDefault="00AA4C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A4CA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4711402A" w14:textId="77777777" w:rsidR="00AA4CA5" w:rsidRDefault="00AA4C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1014EFDB" w14:textId="77777777" w:rsidR="00AA4CA5" w:rsidRDefault="00AA4CA5" w:rsidP="00AA4CA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0E424C80" w14:textId="77777777" w:rsidR="00AA4CA5" w:rsidRDefault="00AA4CA5" w:rsidP="00AA4CA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207D76DC" w14:textId="77777777" w:rsidR="00AA4CA5" w:rsidRDefault="00AA4CA5" w:rsidP="00AA4CA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08459DC8" w14:textId="77777777" w:rsidR="00AA4CA5" w:rsidRPr="00D4581A" w:rsidRDefault="00AA4CA5" w:rsidP="00AA4CA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A4CA5" w:rsidRPr="00AA4CA5">
        <w:rPr>
          <w:lang w:val="hr-HR"/>
        </w:rPr>
        <w:t xml:space="preserve">   </w:t>
      </w:r>
    </w:p>
    <w:p w14:paraId="21092029" w14:textId="77777777" w:rsidR="00AA4CA5" w:rsidRPr="00AA4CA5" w:rsidRDefault="00AA4CA5" w:rsidP="00AA4CA5">
      <w:pPr>
        <w:jc w:val="both"/>
        <w:rPr>
          <w:lang w:val="hr-HR"/>
        </w:rPr>
      </w:pPr>
      <w:r w:rsidRPr="00AA4CA5">
        <w:rPr>
          <w:rFonts w:ascii="Calibri" w:hAnsi="Calibri" w:cs="Calibri"/>
          <w:color w:val="000000"/>
          <w:lang w:val="hr-HR"/>
        </w:rPr>
        <w:tab/>
      </w:r>
      <w:r w:rsidRPr="00AA4CA5">
        <w:rPr>
          <w:rFonts w:ascii="Calibri" w:hAnsi="Calibri" w:cs="Calibri"/>
          <w:color w:val="000000"/>
          <w:lang w:val="hr-HR"/>
        </w:rPr>
        <w:tab/>
      </w:r>
      <w:r w:rsidRPr="00AA4CA5">
        <w:rPr>
          <w:rFonts w:ascii="Calibri" w:hAnsi="Calibri" w:cs="Calibri"/>
          <w:color w:val="000000"/>
          <w:lang w:val="hr-HR"/>
        </w:rPr>
        <w:tab/>
      </w:r>
      <w:r w:rsidRPr="00AA4CA5">
        <w:rPr>
          <w:rFonts w:ascii="Calibri" w:hAnsi="Calibri" w:cs="Calibri"/>
          <w:color w:val="000000"/>
          <w:lang w:val="hr-HR"/>
        </w:rPr>
        <w:tab/>
      </w:r>
    </w:p>
    <w:p w14:paraId="76237D63" w14:textId="77777777" w:rsidR="00AA4CA5" w:rsidRPr="00AA4CA5" w:rsidRDefault="00AA4CA5" w:rsidP="00AA4CA5">
      <w:pPr>
        <w:jc w:val="both"/>
        <w:rPr>
          <w:lang w:val="hr-HR"/>
        </w:rPr>
      </w:pPr>
    </w:p>
    <w:p w14:paraId="4A8E3D85" w14:textId="77777777" w:rsidR="00AA4CA5" w:rsidRPr="00AA4CA5" w:rsidRDefault="00AA4CA5" w:rsidP="00AA4CA5">
      <w:pPr>
        <w:rPr>
          <w:rFonts w:ascii="Calibri" w:hAnsi="Calibri" w:cs="Calibri"/>
          <w:color w:val="000000"/>
          <w:lang w:val="hr-HR"/>
        </w:rPr>
      </w:pPr>
    </w:p>
    <w:p w14:paraId="2EC1138F" w14:textId="77777777" w:rsidR="00182C26" w:rsidRDefault="00182C26" w:rsidP="00AA4CA5">
      <w:pPr>
        <w:rPr>
          <w:rFonts w:ascii="Arial" w:hAnsi="Arial" w:cs="Arial"/>
          <w:sz w:val="24"/>
          <w:szCs w:val="24"/>
          <w:lang w:val="hr-HR"/>
        </w:rPr>
      </w:pPr>
    </w:p>
    <w:p w14:paraId="1846DE53" w14:textId="77777777" w:rsidR="00182C26" w:rsidRDefault="00182C26" w:rsidP="00AA4CA5">
      <w:pPr>
        <w:rPr>
          <w:rFonts w:ascii="Arial" w:hAnsi="Arial" w:cs="Arial"/>
          <w:sz w:val="24"/>
          <w:szCs w:val="24"/>
          <w:lang w:val="hr-HR"/>
        </w:rPr>
      </w:pPr>
    </w:p>
    <w:p w14:paraId="346A1B7C" w14:textId="77777777" w:rsidR="00182C26" w:rsidRDefault="00182C26" w:rsidP="00AA4CA5">
      <w:pPr>
        <w:rPr>
          <w:rFonts w:ascii="Arial" w:hAnsi="Arial" w:cs="Arial"/>
          <w:sz w:val="24"/>
          <w:szCs w:val="24"/>
          <w:lang w:val="hr-HR"/>
        </w:rPr>
      </w:pPr>
    </w:p>
    <w:p w14:paraId="422BFF23" w14:textId="77777777" w:rsidR="00182C26" w:rsidRDefault="00182C26" w:rsidP="00AA4CA5">
      <w:pPr>
        <w:rPr>
          <w:rFonts w:ascii="Arial" w:hAnsi="Arial" w:cs="Arial"/>
          <w:sz w:val="24"/>
          <w:szCs w:val="24"/>
          <w:lang w:val="hr-HR"/>
        </w:rPr>
      </w:pPr>
    </w:p>
    <w:p w14:paraId="5101C908" w14:textId="77777777" w:rsidR="00182C26" w:rsidRDefault="00182C26" w:rsidP="00AA4CA5">
      <w:pPr>
        <w:rPr>
          <w:rFonts w:ascii="Arial" w:hAnsi="Arial" w:cs="Arial"/>
          <w:sz w:val="24"/>
          <w:szCs w:val="24"/>
          <w:lang w:val="hr-HR"/>
        </w:rPr>
      </w:pPr>
    </w:p>
    <w:p w14:paraId="6B7AF428" w14:textId="77777777" w:rsidR="00182C26" w:rsidRDefault="00182C26" w:rsidP="00AA4CA5">
      <w:pPr>
        <w:rPr>
          <w:rFonts w:ascii="Arial" w:hAnsi="Arial" w:cs="Arial"/>
          <w:sz w:val="24"/>
          <w:szCs w:val="24"/>
          <w:lang w:val="hr-HR"/>
        </w:rPr>
      </w:pPr>
    </w:p>
    <w:p w14:paraId="4DDAE936" w14:textId="4C8A2A06" w:rsidR="00AA4CA5" w:rsidRPr="00182C26" w:rsidRDefault="00AA4CA5" w:rsidP="00AA4CA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 xml:space="preserve">KLASA: </w:t>
      </w:r>
      <w:r w:rsidRPr="00182C26">
        <w:rPr>
          <w:rFonts w:ascii="Arial" w:hAnsi="Arial" w:cs="Arial"/>
          <w:color w:val="000000"/>
          <w:sz w:val="24"/>
          <w:szCs w:val="24"/>
          <w:lang w:val="hr-HR"/>
        </w:rPr>
        <w:t>112-01/25-01/05</w:t>
      </w:r>
    </w:p>
    <w:p w14:paraId="6231AAE9" w14:textId="77777777" w:rsidR="00AA4CA5" w:rsidRPr="00182C26" w:rsidRDefault="00AA4CA5" w:rsidP="00AA4CA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>URBROJ:</w:t>
      </w:r>
      <w:r w:rsidRPr="00182C26">
        <w:rPr>
          <w:rFonts w:ascii="Arial" w:hAnsi="Arial" w:cs="Arial"/>
          <w:color w:val="000000"/>
          <w:sz w:val="24"/>
          <w:szCs w:val="24"/>
          <w:lang w:val="hr-HR"/>
        </w:rPr>
        <w:t>2163-13-04/04-25-4</w:t>
      </w:r>
    </w:p>
    <w:p w14:paraId="267694DF" w14:textId="77777777" w:rsidR="00AA4CA5" w:rsidRPr="00182C26" w:rsidRDefault="00AA4CA5" w:rsidP="00AA4CA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 xml:space="preserve">Brtonigla-Verteneglio,  </w:t>
      </w:r>
      <w:r w:rsidRPr="00182C26">
        <w:rPr>
          <w:rFonts w:ascii="Arial" w:hAnsi="Arial" w:cs="Arial"/>
          <w:color w:val="000000"/>
          <w:sz w:val="24"/>
          <w:szCs w:val="24"/>
          <w:lang w:val="hr-HR"/>
        </w:rPr>
        <w:t>12.05.2025.</w:t>
      </w:r>
    </w:p>
    <w:p w14:paraId="2E39FBE4" w14:textId="77777777" w:rsidR="00AA4CA5" w:rsidRPr="00182C26" w:rsidRDefault="00AA4CA5" w:rsidP="00AA4CA5">
      <w:pPr>
        <w:rPr>
          <w:rFonts w:ascii="Arial" w:hAnsi="Arial" w:cs="Arial"/>
          <w:sz w:val="24"/>
          <w:szCs w:val="24"/>
          <w:lang w:val="hr-HR"/>
        </w:rPr>
      </w:pPr>
    </w:p>
    <w:p w14:paraId="01811B3F" w14:textId="77777777" w:rsidR="00AA4CA5" w:rsidRPr="00182C26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>Na temelju  čl. 39 i st. 1 čl. 48  Zakona o lokalnoj i područnoj (regionalnoj) samoupravi ( NN – 33/01, 60/01, 129/05, 109/07, 125/08, 36/09, 150/11, 144/12, 19/13, 137/15, 123/17, 98/19 i 144/20), članka 17. i 116. Zakona o službenicima i namještenicima u lokalnoj i područnoj (regionalnoj) samoupravi (Narodne novine br. 86/08, 61/11, 04/18 i 112/19 - u nastavku teksta: Zakon), čl.52 Statuta Općine Brtonigla - Verteneglio (Službene novine Općine Brtonigla-Verteneglio broj: 03/18, 03/21, 07/21-Proč.tekst I 16/22 ),  Načelnik  Općine Brtonigla - Verteneglio donosi sljedeću</w:t>
      </w:r>
    </w:p>
    <w:p w14:paraId="50FEE2F4" w14:textId="77777777" w:rsidR="00AA4CA5" w:rsidRPr="00182C26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D5584C7" w14:textId="77777777" w:rsidR="00AA4CA5" w:rsidRPr="00182C26" w:rsidRDefault="00AA4CA5" w:rsidP="00AA4CA5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182C26">
        <w:rPr>
          <w:rFonts w:ascii="Arial" w:hAnsi="Arial" w:cs="Arial"/>
          <w:b/>
          <w:bCs/>
          <w:sz w:val="24"/>
          <w:szCs w:val="24"/>
          <w:lang w:val="hr-HR"/>
        </w:rPr>
        <w:t>ODLUKU</w:t>
      </w:r>
    </w:p>
    <w:p w14:paraId="34D3BF4E" w14:textId="77777777" w:rsidR="00AA4CA5" w:rsidRPr="00182C26" w:rsidRDefault="00AA4CA5" w:rsidP="00AA4CA5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182C26">
        <w:rPr>
          <w:rFonts w:ascii="Arial" w:hAnsi="Arial" w:cs="Arial"/>
          <w:b/>
          <w:bCs/>
          <w:sz w:val="24"/>
          <w:szCs w:val="24"/>
          <w:lang w:val="hr-HR"/>
        </w:rPr>
        <w:t>O IZMJENI I DOPUNI ODLUKE</w:t>
      </w:r>
    </w:p>
    <w:p w14:paraId="3A5ED439" w14:textId="77777777" w:rsidR="00AA4CA5" w:rsidRPr="00182C26" w:rsidRDefault="00AA4CA5" w:rsidP="00AA4CA5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182C26">
        <w:rPr>
          <w:rFonts w:ascii="Arial" w:hAnsi="Arial" w:cs="Arial"/>
          <w:b/>
          <w:bCs/>
          <w:sz w:val="24"/>
          <w:szCs w:val="24"/>
          <w:lang w:val="hr-HR"/>
        </w:rPr>
        <w:t>(KLASA:112-01/25-01/05 URBROJ:2163-13-04/04-25-1 od 12. svibnja 2025.godine)</w:t>
      </w:r>
    </w:p>
    <w:p w14:paraId="63007415" w14:textId="77777777" w:rsidR="00AA4CA5" w:rsidRPr="00182C26" w:rsidRDefault="00AA4CA5" w:rsidP="00AA4CA5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2372409E" w14:textId="77777777" w:rsidR="00AA4CA5" w:rsidRPr="00182C26" w:rsidRDefault="00AA4CA5" w:rsidP="00AA4CA5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182C26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7125B1F5" w14:textId="77777777" w:rsidR="00AA4CA5" w:rsidRPr="00182C26" w:rsidRDefault="00AA4CA5" w:rsidP="00AA4CA5">
      <w:pPr>
        <w:autoSpaceDE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 xml:space="preserve">Utvrđuje se </w:t>
      </w:r>
      <w:bookmarkStart w:id="6" w:name="_Hlk14327760"/>
      <w:r w:rsidRPr="00182C26">
        <w:rPr>
          <w:rFonts w:ascii="Arial" w:hAnsi="Arial" w:cs="Arial"/>
          <w:sz w:val="24"/>
          <w:szCs w:val="24"/>
          <w:lang w:val="hr-HR"/>
        </w:rPr>
        <w:t xml:space="preserve">potreba za izmjenom i dopunom Odluke KLASA:112-01/25-01/05 URBROJ:2163-13-04/04-25-1 od 12. svibnja 2025.godine, u nastavku teksta: Odluka, radi provedbe okončanja postupka prijma u službu na radno mjesto namještenika, komunalnog radnika I Vlastitog pogona Općine Brtonigla – Verteneglio. </w:t>
      </w:r>
    </w:p>
    <w:p w14:paraId="4E28E58F" w14:textId="77777777" w:rsidR="00AA4CA5" w:rsidRPr="00182C26" w:rsidRDefault="00AA4CA5" w:rsidP="00AA4CA5">
      <w:pPr>
        <w:autoSpaceDE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1FB8BF9" w14:textId="77777777" w:rsidR="00AA4CA5" w:rsidRPr="00182C26" w:rsidRDefault="00AA4CA5" w:rsidP="00AA4CA5">
      <w:pPr>
        <w:autoSpaceDE w:val="0"/>
        <w:ind w:firstLine="708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182C26">
        <w:rPr>
          <w:rFonts w:ascii="Arial" w:hAnsi="Arial" w:cs="Arial"/>
          <w:b/>
          <w:bCs/>
          <w:sz w:val="24"/>
          <w:szCs w:val="24"/>
          <w:lang w:val="hr-HR"/>
        </w:rPr>
        <w:t xml:space="preserve">                                                       II.</w:t>
      </w:r>
    </w:p>
    <w:p w14:paraId="7A358DF2" w14:textId="77777777" w:rsidR="00AA4CA5" w:rsidRPr="00182C26" w:rsidRDefault="00AA4CA5" w:rsidP="00AA4CA5">
      <w:pPr>
        <w:autoSpaceDE w:val="0"/>
        <w:ind w:firstLine="708"/>
        <w:jc w:val="center"/>
        <w:rPr>
          <w:rFonts w:ascii="Arial" w:hAnsi="Arial" w:cs="Arial"/>
          <w:sz w:val="24"/>
          <w:szCs w:val="24"/>
          <w:lang w:val="hr-HR"/>
        </w:rPr>
      </w:pPr>
    </w:p>
    <w:p w14:paraId="7393697B" w14:textId="77777777" w:rsidR="00AA4CA5" w:rsidRPr="00182C26" w:rsidRDefault="00AA4CA5" w:rsidP="00AA4CA5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ab/>
        <w:t>Točka VIII. Odluke  naziv Silvija Bratović mijenja se tako da sada glasi Admir Martinović.</w:t>
      </w:r>
    </w:p>
    <w:p w14:paraId="79429B87" w14:textId="77777777" w:rsidR="00AA4CA5" w:rsidRPr="00182C26" w:rsidRDefault="00AA4CA5" w:rsidP="00AA4CA5">
      <w:pPr>
        <w:autoSpaceDE w:val="0"/>
        <w:ind w:firstLine="708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B557006" w14:textId="77777777" w:rsidR="00AA4CA5" w:rsidRPr="00182C26" w:rsidRDefault="00AA4CA5" w:rsidP="00AA4CA5">
      <w:pPr>
        <w:autoSpaceDE w:val="0"/>
        <w:ind w:firstLine="708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182C26">
        <w:rPr>
          <w:rFonts w:ascii="Arial" w:hAnsi="Arial" w:cs="Arial"/>
          <w:b/>
          <w:bCs/>
          <w:sz w:val="24"/>
          <w:szCs w:val="24"/>
          <w:lang w:val="hr-HR"/>
        </w:rPr>
        <w:t xml:space="preserve">                                                      III.</w:t>
      </w:r>
    </w:p>
    <w:p w14:paraId="67B751E5" w14:textId="77777777" w:rsidR="00AA4CA5" w:rsidRPr="00182C26" w:rsidRDefault="00AA4CA5" w:rsidP="00AA4CA5">
      <w:pPr>
        <w:autoSpaceDE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 xml:space="preserve">Ova Izmjena i dopuna Odluke stupa na snagu  danom donošenja, a ista će se objaviti u Službenim novinama Općine Brtonigla - Verteneglio. </w:t>
      </w:r>
    </w:p>
    <w:bookmarkEnd w:id="6"/>
    <w:p w14:paraId="34B7E9C1" w14:textId="77777777" w:rsidR="00AA4CA5" w:rsidRPr="00182C26" w:rsidRDefault="00AA4CA5" w:rsidP="00F61368">
      <w:pPr>
        <w:rPr>
          <w:rFonts w:ascii="Arial" w:hAnsi="Arial" w:cs="Arial"/>
          <w:sz w:val="24"/>
          <w:szCs w:val="24"/>
          <w:lang w:val="hr-HR"/>
        </w:rPr>
      </w:pPr>
    </w:p>
    <w:p w14:paraId="0E8F6244" w14:textId="77777777" w:rsidR="00AA4CA5" w:rsidRPr="00182C26" w:rsidRDefault="00AA4CA5" w:rsidP="00AA4CA5">
      <w:pPr>
        <w:ind w:left="4956"/>
        <w:jc w:val="right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 xml:space="preserve">                          </w:t>
      </w:r>
      <w:bookmarkStart w:id="7" w:name="_Hlk503267912"/>
      <w:r w:rsidRPr="00182C26">
        <w:rPr>
          <w:rFonts w:ascii="Arial" w:hAnsi="Arial" w:cs="Arial"/>
          <w:sz w:val="24"/>
          <w:szCs w:val="24"/>
          <w:lang w:val="hr-HR"/>
        </w:rPr>
        <w:t xml:space="preserve">Načelnik </w:t>
      </w:r>
    </w:p>
    <w:p w14:paraId="2DB97351" w14:textId="77777777" w:rsidR="00AA4CA5" w:rsidRPr="00182C26" w:rsidRDefault="00AA4CA5" w:rsidP="00AA4CA5">
      <w:pPr>
        <w:ind w:left="4956"/>
        <w:jc w:val="right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43109AD8" w14:textId="3E04E17C" w:rsidR="00AA4CA5" w:rsidRPr="00F61368" w:rsidRDefault="00AA4CA5" w:rsidP="00F61368">
      <w:pPr>
        <w:ind w:left="4956"/>
        <w:jc w:val="right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182C2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182C26">
        <w:rPr>
          <w:rFonts w:ascii="Arial" w:hAnsi="Arial" w:cs="Arial"/>
          <w:sz w:val="24"/>
          <w:szCs w:val="24"/>
          <w:lang w:val="hr-HR"/>
        </w:rPr>
        <w:t>.</w:t>
      </w:r>
      <w:r w:rsidRPr="00182C2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82C26">
        <w:rPr>
          <w:rFonts w:ascii="Arial" w:hAnsi="Arial" w:cs="Arial"/>
          <w:sz w:val="24"/>
          <w:szCs w:val="24"/>
        </w:rPr>
        <w:t>v.r.</w:t>
      </w:r>
      <w:bookmarkEnd w:id="7"/>
      <w:proofErr w:type="spellEnd"/>
    </w:p>
    <w:p w14:paraId="051220D5" w14:textId="77777777" w:rsidR="00AA4CA5" w:rsidRPr="00AA4CA5" w:rsidRDefault="00AA4CA5" w:rsidP="00E549EC">
      <w:pPr>
        <w:rPr>
          <w:lang w:val="hr-HR"/>
        </w:rPr>
      </w:pPr>
    </w:p>
    <w:p w14:paraId="138B080E" w14:textId="77777777" w:rsidR="00AA4CA5" w:rsidRPr="00AA4CA5" w:rsidRDefault="00AA4CA5" w:rsidP="00AA4CA5">
      <w:pPr>
        <w:pStyle w:val="Odlomakpopisa"/>
        <w:numPr>
          <w:ilvl w:val="0"/>
          <w:numId w:val="1"/>
        </w:numPr>
        <w:jc w:val="center"/>
        <w:rPr>
          <w:lang w:val="hr-HR"/>
        </w:rPr>
      </w:pPr>
    </w:p>
    <w:p w14:paraId="789BD7C8" w14:textId="77777777" w:rsidR="00AA4CA5" w:rsidRPr="00AA4CA5" w:rsidRDefault="00AA4CA5" w:rsidP="00E549EC">
      <w:pPr>
        <w:rPr>
          <w:lang w:val="hr-HR"/>
        </w:rPr>
      </w:pPr>
    </w:p>
    <w:sdt>
      <w:sdtPr>
        <w:rPr>
          <w:lang w:val="hr-HR"/>
        </w:rPr>
        <w:id w:val="-1997635611"/>
        <w:docPartObj>
          <w:docPartGallery w:val="Cover Pages"/>
          <w:docPartUnique/>
        </w:docPartObj>
      </w:sdtPr>
      <w:sdtContent>
        <w:p w14:paraId="7CE1D69A" w14:textId="77777777" w:rsidR="00AA4CA5" w:rsidRPr="00AA4CA5" w:rsidRDefault="00AA4CA5" w:rsidP="00AA4CA5">
          <w:pPr>
            <w:rPr>
              <w:lang w:val="hr-HR"/>
            </w:rPr>
          </w:pPr>
          <w:r w:rsidRPr="00AA4CA5">
            <w:rPr>
              <w:noProof/>
              <w:lang w:val="hr-HR"/>
            </w:rPr>
            <mc:AlternateContent>
              <mc:Choice Requires="wps">
                <w:drawing>
                  <wp:inline distT="0" distB="0" distL="0" distR="0" wp14:anchorId="5BDAE663" wp14:editId="77C54C1D">
                    <wp:extent cx="3543300" cy="1524000"/>
                    <wp:effectExtent l="0" t="0" r="0" b="0"/>
                    <wp:docPr id="39011602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Reetkatablice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AA4CA5" w14:paraId="7348680A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60BDFAB9" w14:textId="77777777" w:rsidR="00AA4CA5" w:rsidRDefault="00AA4CA5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28C8FAE9" wp14:editId="414E8E8B">
                                            <wp:extent cx="252000" cy="252000"/>
                                            <wp:effectExtent l="0" t="0" r="0" b="0"/>
                                            <wp:docPr id="563772497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AA4CA5" w14:paraId="61F061E2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3BCC49DC" w14:textId="77777777" w:rsidR="00AA4CA5" w:rsidRDefault="00AA4CA5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7DBF326C" wp14:editId="2AFE67D3">
                                            <wp:extent cx="252000" cy="252000"/>
                                            <wp:effectExtent l="0" t="0" r="0" b="0"/>
                                            <wp:docPr id="679577355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1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273A4B13" w14:textId="77777777" w:rsidR="00AA4CA5" w:rsidRPr="00AA4CA5" w:rsidRDefault="00AA4CA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025EDCB1" w14:textId="77777777" w:rsidR="00AA4CA5" w:rsidRPr="00AA4CA5" w:rsidRDefault="00AA4CA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0C451C0A" w14:textId="77777777" w:rsidR="00AA4CA5" w:rsidRPr="00AA4CA5" w:rsidRDefault="00AA4CA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525165C7" w14:textId="77777777" w:rsidR="00AA4CA5" w:rsidRPr="00AA4CA5" w:rsidRDefault="00AA4CA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- IL SINDACO</w:t>
                                      </w:r>
                                    </w:p>
                                    <w:p w14:paraId="17BA7255" w14:textId="77777777" w:rsidR="00AA4CA5" w:rsidRPr="00AA4CA5" w:rsidRDefault="00AA4CA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Zenona</w:t>
                                      </w:r>
                                      <w:proofErr w:type="spellEnd"/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/ Piazza S. Zenone 1</w:t>
                                      </w:r>
                                    </w:p>
                                    <w:p w14:paraId="66C0D269" w14:textId="77777777" w:rsidR="00AA4CA5" w:rsidRPr="00AA4CA5" w:rsidRDefault="00AA4CA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0E54F471" w14:textId="77777777" w:rsidR="00AA4CA5" w:rsidRPr="00AA4CA5" w:rsidRDefault="00AA4CA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A4CA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6C3254E9" w14:textId="77777777" w:rsidR="00AA4CA5" w:rsidRDefault="00AA4CA5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5DE80307" w14:textId="77777777" w:rsidR="00AA4CA5" w:rsidRPr="00D4581A" w:rsidRDefault="00AA4CA5" w:rsidP="00AA4CA5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5BDAE663" id="_x0000_s1029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hxC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q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WehxCEQIA&#10;AP4DAAAOAAAAAAAAAAAAAAAAAC4CAABkcnMvZTJvRG9jLnhtbFBLAQItABQABgAIAAAAIQAqstZs&#10;2gAAAAUBAAAPAAAAAAAAAAAAAAAAAGsEAABkcnMvZG93bnJldi54bWxQSwUGAAAAAAQABADzAAAA&#10;cgUAAAAA&#10;" stroked="f">
                    <v:textbox>
                      <w:txbxContent>
                        <w:tbl>
                          <w:tblPr>
                            <w:tblStyle w:val="Reetkatablice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AA4CA5" w14:paraId="7348680A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60BDFAB9" w14:textId="77777777" w:rsidR="00AA4CA5" w:rsidRDefault="00AA4CA5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28C8FAE9" wp14:editId="414E8E8B">
                                      <wp:extent cx="252000" cy="252000"/>
                                      <wp:effectExtent l="0" t="0" r="0" b="0"/>
                                      <wp:docPr id="563772497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AA4CA5" w14:paraId="61F061E2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3BCC49DC" w14:textId="77777777" w:rsidR="00AA4CA5" w:rsidRDefault="00AA4CA5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7DBF326C" wp14:editId="2AFE67D3">
                                      <wp:extent cx="252000" cy="252000"/>
                                      <wp:effectExtent l="0" t="0" r="0" b="0"/>
                                      <wp:docPr id="679577355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1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273A4B13" w14:textId="77777777" w:rsidR="00AA4CA5" w:rsidRPr="00AA4CA5" w:rsidRDefault="00AA4CA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025EDCB1" w14:textId="77777777" w:rsidR="00AA4CA5" w:rsidRPr="00AA4CA5" w:rsidRDefault="00AA4CA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0C451C0A" w14:textId="77777777" w:rsidR="00AA4CA5" w:rsidRPr="00AA4CA5" w:rsidRDefault="00AA4CA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525165C7" w14:textId="77777777" w:rsidR="00AA4CA5" w:rsidRPr="00AA4CA5" w:rsidRDefault="00AA4CA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- IL SINDACO</w:t>
                                </w:r>
                              </w:p>
                              <w:p w14:paraId="17BA7255" w14:textId="77777777" w:rsidR="00AA4CA5" w:rsidRPr="00AA4CA5" w:rsidRDefault="00AA4CA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. </w:t>
                                </w:r>
                                <w:proofErr w:type="spellStart"/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Zenona</w:t>
                                </w:r>
                                <w:proofErr w:type="spellEnd"/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/ Piazza S. Zenone 1</w:t>
                                </w:r>
                              </w:p>
                              <w:p w14:paraId="66C0D269" w14:textId="77777777" w:rsidR="00AA4CA5" w:rsidRPr="00AA4CA5" w:rsidRDefault="00AA4CA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0E54F471" w14:textId="77777777" w:rsidR="00AA4CA5" w:rsidRPr="00AA4CA5" w:rsidRDefault="00AA4CA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A4CA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E-mail: info@brtonigla-verteneglio.hr</w:t>
                                </w:r>
                              </w:p>
                              <w:p w14:paraId="6C3254E9" w14:textId="77777777" w:rsidR="00AA4CA5" w:rsidRDefault="00AA4CA5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5DE80307" w14:textId="77777777" w:rsidR="00AA4CA5" w:rsidRPr="00D4581A" w:rsidRDefault="00AA4CA5" w:rsidP="00AA4CA5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sdtContent>
    </w:sdt>
    <w:p w14:paraId="7EF2C0B0" w14:textId="77777777" w:rsidR="00AA4CA5" w:rsidRPr="00182C26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>KLASA: 053-01/25-01/01</w:t>
      </w:r>
    </w:p>
    <w:p w14:paraId="41D70BC2" w14:textId="77777777" w:rsidR="00AA4CA5" w:rsidRPr="00182C26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>URBROJ: 2163-13-04/01-25-53</w:t>
      </w:r>
    </w:p>
    <w:p w14:paraId="71EAFA00" w14:textId="77777777" w:rsidR="00AA4CA5" w:rsidRPr="00182C26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>Brtonigla-Verteneglio, 27.svibnja 2025.</w:t>
      </w:r>
    </w:p>
    <w:p w14:paraId="5E85BAC0" w14:textId="77777777" w:rsidR="00AA4CA5" w:rsidRPr="00182C26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B5A2F31" w14:textId="77777777" w:rsidR="00AA4CA5" w:rsidRPr="00182C26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182C26">
        <w:rPr>
          <w:rFonts w:ascii="Arial" w:eastAsia="Calibri" w:hAnsi="Arial" w:cs="Arial"/>
          <w:sz w:val="24"/>
          <w:szCs w:val="24"/>
          <w:lang w:val="hr-HR"/>
        </w:rPr>
        <w:t>150/11, 144/03 i 19/13-pročišćeni tekst, 033/17</w:t>
      </w:r>
      <w:r w:rsidRPr="00182C26">
        <w:rPr>
          <w:rFonts w:ascii="Arial" w:hAnsi="Arial" w:cs="Arial"/>
          <w:sz w:val="24"/>
          <w:szCs w:val="24"/>
          <w:lang w:val="hr-HR"/>
        </w:rPr>
        <w:t>) i čl. 52. Statuta Općine Brtonigla-Verteneglio (Službene novine Općine Brtonigla-Verteneglio broj 03/18, 03/21, 07/21- pročišćeni tekst, 16/22), načelnik Općine Brtonigla-Verteneglio donosi sljedeću</w:t>
      </w:r>
    </w:p>
    <w:p w14:paraId="5DD143AA" w14:textId="77777777" w:rsidR="00AA4CA5" w:rsidRPr="00182C26" w:rsidRDefault="00AA4CA5" w:rsidP="00AA4CA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01DBAEE" w14:textId="77777777" w:rsidR="00AA4CA5" w:rsidRPr="00182C26" w:rsidRDefault="00AA4CA5" w:rsidP="00AA4CA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182C26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4F99250F" w14:textId="77777777" w:rsidR="00AA4CA5" w:rsidRPr="00182C26" w:rsidRDefault="00AA4CA5" w:rsidP="00AA4CA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12FA02B" w14:textId="77777777" w:rsidR="00AA4CA5" w:rsidRPr="00182C26" w:rsidRDefault="00AA4CA5" w:rsidP="00AA4CA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5B2064CA" w14:textId="77777777" w:rsidR="00AA4CA5" w:rsidRPr="00182C26" w:rsidRDefault="00AA4CA5" w:rsidP="00AA4CA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 xml:space="preserve">Na temelju pristiglog zahtjeva Waldorfske škole u Brtonigli – </w:t>
      </w:r>
      <w:proofErr w:type="spellStart"/>
      <w:r w:rsidRPr="00182C26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182C26">
        <w:rPr>
          <w:rFonts w:ascii="Arial" w:hAnsi="Arial" w:cs="Arial"/>
          <w:sz w:val="24"/>
          <w:szCs w:val="24"/>
          <w:lang w:val="hr-HR"/>
        </w:rPr>
        <w:t xml:space="preserve"> Waldorf di Verteneglio, Garibaldijeva 9, 52474 Brtonigla-Verteneglio, OIB: 07278586315 za korištenje putničkog kombija, načelnik Općine Brtonigla-Verteneglio donosi ovu Odluku.</w:t>
      </w:r>
    </w:p>
    <w:p w14:paraId="04C78B0E" w14:textId="77777777" w:rsidR="00AA4CA5" w:rsidRPr="00182C26" w:rsidRDefault="00AA4CA5" w:rsidP="00AA4CA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762E3A40" w14:textId="77777777" w:rsidR="00AA4CA5" w:rsidRPr="00182C26" w:rsidRDefault="00AA4CA5" w:rsidP="00AA4CA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667DA2DB" w14:textId="77777777" w:rsidR="00AA4CA5" w:rsidRPr="00182C26" w:rsidRDefault="00AA4CA5" w:rsidP="00AA4CA5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 xml:space="preserve">Waldorfskoj školi u Brtonigli – </w:t>
      </w:r>
      <w:proofErr w:type="spellStart"/>
      <w:r w:rsidRPr="00182C26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182C26">
        <w:rPr>
          <w:rFonts w:ascii="Arial" w:hAnsi="Arial" w:cs="Arial"/>
          <w:sz w:val="24"/>
          <w:szCs w:val="24"/>
          <w:lang w:val="hr-HR"/>
        </w:rPr>
        <w:t xml:space="preserve"> Waldorf di Verteneglio, Garibaldijeva 9, 52474 Brtonigla-Verteneglio, OIB: 07278586315, </w:t>
      </w:r>
      <w:proofErr w:type="spellStart"/>
      <w:r w:rsidRPr="00182C26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182C26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182C26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182C26">
        <w:rPr>
          <w:rFonts w:ascii="Arial" w:hAnsi="Arial" w:cs="Arial"/>
          <w:sz w:val="24"/>
          <w:szCs w:val="24"/>
          <w:lang w:val="hr-HR"/>
        </w:rPr>
        <w:t>, registarske oznake PU 4514G,  za prijevoz djece za potrebe :</w:t>
      </w:r>
    </w:p>
    <w:p w14:paraId="7CDDA444" w14:textId="77777777" w:rsidR="00AA4CA5" w:rsidRPr="00182C26" w:rsidRDefault="00AA4CA5" w:rsidP="00AA4CA5">
      <w:pPr>
        <w:pStyle w:val="Odlomakpopisa"/>
        <w:widowControl/>
        <w:numPr>
          <w:ilvl w:val="0"/>
          <w:numId w:val="5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182C26">
        <w:rPr>
          <w:rFonts w:cs="Arial"/>
          <w:sz w:val="24"/>
          <w:szCs w:val="24"/>
          <w:lang w:val="hr-HR"/>
        </w:rPr>
        <w:t xml:space="preserve">Posjete SŠ Mate Balota u Poreču na Čarobni </w:t>
      </w:r>
      <w:proofErr w:type="spellStart"/>
      <w:r w:rsidRPr="00182C26">
        <w:rPr>
          <w:rFonts w:cs="Arial"/>
          <w:sz w:val="24"/>
          <w:szCs w:val="24"/>
          <w:lang w:val="hr-HR"/>
        </w:rPr>
        <w:t>Balotin</w:t>
      </w:r>
      <w:proofErr w:type="spellEnd"/>
      <w:r w:rsidRPr="00182C26">
        <w:rPr>
          <w:rFonts w:cs="Arial"/>
          <w:sz w:val="24"/>
          <w:szCs w:val="24"/>
          <w:lang w:val="hr-HR"/>
        </w:rPr>
        <w:t xml:space="preserve"> </w:t>
      </w:r>
      <w:proofErr w:type="spellStart"/>
      <w:r w:rsidRPr="00182C26">
        <w:rPr>
          <w:rFonts w:cs="Arial"/>
          <w:sz w:val="24"/>
          <w:szCs w:val="24"/>
          <w:lang w:val="hr-HR"/>
        </w:rPr>
        <w:t>ekosajam</w:t>
      </w:r>
      <w:proofErr w:type="spellEnd"/>
      <w:r w:rsidRPr="00182C26">
        <w:rPr>
          <w:rFonts w:cs="Arial"/>
          <w:sz w:val="24"/>
          <w:szCs w:val="24"/>
          <w:lang w:val="hr-HR"/>
        </w:rPr>
        <w:t>;</w:t>
      </w:r>
    </w:p>
    <w:p w14:paraId="5DF3B671" w14:textId="77777777" w:rsidR="00AA4CA5" w:rsidRPr="00182C26" w:rsidRDefault="00AA4CA5" w:rsidP="00AA4CA5">
      <w:pPr>
        <w:pStyle w:val="Odlomakpopisa"/>
        <w:widowControl/>
        <w:numPr>
          <w:ilvl w:val="0"/>
          <w:numId w:val="5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182C26">
        <w:rPr>
          <w:rFonts w:cs="Arial"/>
          <w:sz w:val="24"/>
          <w:szCs w:val="24"/>
          <w:lang w:val="hr-HR"/>
        </w:rPr>
        <w:t>Sudjelovanje na razmjeni tradicionalnih plesova u Fažani;</w:t>
      </w:r>
    </w:p>
    <w:p w14:paraId="69AB0310" w14:textId="77777777" w:rsidR="00AA4CA5" w:rsidRPr="00182C26" w:rsidRDefault="00AA4CA5" w:rsidP="00AA4CA5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 xml:space="preserve"> I to od 05. do 07. lipnja 2025. godine.</w:t>
      </w:r>
    </w:p>
    <w:p w14:paraId="2901B0C8" w14:textId="77777777" w:rsidR="00AA4CA5" w:rsidRPr="00182C26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0E7AA4B" w14:textId="77777777" w:rsidR="00AA4CA5" w:rsidRPr="00182C26" w:rsidRDefault="00AA4CA5" w:rsidP="00AA4CA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182C26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127CDD95" w14:textId="77777777" w:rsidR="00AA4CA5" w:rsidRPr="00182C26" w:rsidRDefault="00AA4CA5" w:rsidP="00AA4CA5">
      <w:pPr>
        <w:ind w:left="1440" w:hanging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182C26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eventualne štete na vozilu u cijelosti snosi </w:t>
      </w:r>
    </w:p>
    <w:p w14:paraId="5B4D6AE7" w14:textId="77777777" w:rsidR="00AA4CA5" w:rsidRPr="00182C26" w:rsidRDefault="00AA4CA5" w:rsidP="00AA4CA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 xml:space="preserve">Waldorfska škola u Brtonigli – </w:t>
      </w:r>
      <w:proofErr w:type="spellStart"/>
      <w:r w:rsidRPr="00182C26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182C26">
        <w:rPr>
          <w:rFonts w:ascii="Arial" w:hAnsi="Arial" w:cs="Arial"/>
          <w:sz w:val="24"/>
          <w:szCs w:val="24"/>
          <w:lang w:val="hr-HR"/>
        </w:rPr>
        <w:t xml:space="preserve"> Waldorf di Verteneglio, Garibaldijeva 9, 52474 Brtonigla-Verteneglio, OIB: 07278586315. Vozilom će, za vrijeme korištenja upravljati </w:t>
      </w:r>
      <w:proofErr w:type="spellStart"/>
      <w:r w:rsidRPr="00182C26">
        <w:rPr>
          <w:rFonts w:ascii="Arial" w:hAnsi="Arial" w:cs="Arial"/>
          <w:sz w:val="24"/>
          <w:szCs w:val="24"/>
          <w:lang w:val="hr-HR"/>
        </w:rPr>
        <w:t>Radenko</w:t>
      </w:r>
      <w:proofErr w:type="spellEnd"/>
      <w:r w:rsidRPr="00182C26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182C26">
        <w:rPr>
          <w:rFonts w:ascii="Arial" w:hAnsi="Arial" w:cs="Arial"/>
          <w:sz w:val="24"/>
          <w:szCs w:val="24"/>
          <w:lang w:val="hr-HR"/>
        </w:rPr>
        <w:t>Matijašec</w:t>
      </w:r>
      <w:proofErr w:type="spellEnd"/>
      <w:r w:rsidRPr="00182C26">
        <w:rPr>
          <w:rFonts w:ascii="Arial" w:hAnsi="Arial" w:cs="Arial"/>
          <w:sz w:val="24"/>
          <w:szCs w:val="24"/>
          <w:lang w:val="hr-HR"/>
        </w:rPr>
        <w:t>.</w:t>
      </w:r>
    </w:p>
    <w:p w14:paraId="440B0E96" w14:textId="77777777" w:rsidR="00AA4CA5" w:rsidRPr="00182C26" w:rsidRDefault="00AA4CA5" w:rsidP="00AA4CA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73B7531" w14:textId="77777777" w:rsidR="00AA4CA5" w:rsidRPr="00182C26" w:rsidRDefault="00AA4CA5" w:rsidP="00AA4CA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4548C4D5" w14:textId="5C4B1D0C" w:rsidR="00AA4CA5" w:rsidRDefault="00AA4CA5" w:rsidP="00F6136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182C26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</w:t>
      </w:r>
      <w:r w:rsidRPr="00182C26">
        <w:rPr>
          <w:rFonts w:ascii="Arial" w:hAnsi="Arial" w:cs="Arial"/>
          <w:sz w:val="24"/>
          <w:szCs w:val="24"/>
          <w:lang w:val="hr-HR"/>
        </w:rPr>
        <w:tab/>
      </w:r>
    </w:p>
    <w:p w14:paraId="4DD4E4F6" w14:textId="77777777" w:rsidR="00F61368" w:rsidRPr="00182C26" w:rsidRDefault="00F61368" w:rsidP="00F6136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3B40489" w14:textId="77777777" w:rsidR="00AA4CA5" w:rsidRPr="00182C26" w:rsidRDefault="00AA4CA5" w:rsidP="00AA4CA5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ab/>
      </w:r>
      <w:r w:rsidRPr="00182C26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7C1EB77C" w14:textId="0BC4C314" w:rsidR="00AA4CA5" w:rsidRPr="00182C26" w:rsidRDefault="00AA4CA5" w:rsidP="00AA4CA5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182C26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182C2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182C26">
        <w:rPr>
          <w:rFonts w:ascii="Arial" w:hAnsi="Arial" w:cs="Arial"/>
          <w:sz w:val="24"/>
          <w:szCs w:val="24"/>
          <w:lang w:val="hr-HR"/>
        </w:rPr>
        <w:t>.</w:t>
      </w:r>
      <w:r w:rsidRPr="00182C2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82C26">
        <w:rPr>
          <w:rFonts w:ascii="Arial" w:hAnsi="Arial" w:cs="Arial"/>
          <w:sz w:val="24"/>
          <w:szCs w:val="24"/>
        </w:rPr>
        <w:t>v.r.</w:t>
      </w:r>
      <w:proofErr w:type="spellEnd"/>
    </w:p>
    <w:p w14:paraId="41720755" w14:textId="77777777" w:rsidR="00AA4CA5" w:rsidRPr="00AA4CA5" w:rsidRDefault="00AA4CA5" w:rsidP="00AA4CA5">
      <w:pPr>
        <w:rPr>
          <w:rFonts w:ascii="Arial" w:hAnsi="Arial" w:cs="Arial"/>
          <w:sz w:val="22"/>
          <w:szCs w:val="22"/>
          <w:lang w:val="hr-HR"/>
        </w:rPr>
      </w:pPr>
    </w:p>
    <w:p w14:paraId="0499861F" w14:textId="77777777" w:rsidR="00AA4CA5" w:rsidRPr="00AA4CA5" w:rsidRDefault="00AA4CA5" w:rsidP="00E549EC">
      <w:pPr>
        <w:rPr>
          <w:lang w:val="hr-HR"/>
        </w:rPr>
      </w:pPr>
    </w:p>
    <w:p w14:paraId="4D48E19C" w14:textId="77777777" w:rsidR="00AA4CA5" w:rsidRPr="00AA4CA5" w:rsidRDefault="00AA4CA5" w:rsidP="00AA4CA5">
      <w:pPr>
        <w:pStyle w:val="Odlomakpopisa"/>
        <w:numPr>
          <w:ilvl w:val="0"/>
          <w:numId w:val="1"/>
        </w:numPr>
        <w:jc w:val="center"/>
        <w:rPr>
          <w:lang w:val="hr-HR"/>
        </w:rPr>
      </w:pPr>
    </w:p>
    <w:p w14:paraId="56913781" w14:textId="77777777" w:rsidR="00AA4CA5" w:rsidRDefault="00AA4CA5" w:rsidP="00E549EC">
      <w:pPr>
        <w:rPr>
          <w:lang w:val="hr-HR"/>
        </w:rPr>
      </w:pPr>
    </w:p>
    <w:p w14:paraId="2F27B2C1" w14:textId="77777777" w:rsidR="00F61368" w:rsidRPr="00AA4CA5" w:rsidRDefault="00F61368" w:rsidP="00E549EC">
      <w:pPr>
        <w:rPr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0"/>
        <w:gridCol w:w="4776"/>
      </w:tblGrid>
      <w:tr w:rsidR="00AA4CA5" w:rsidRPr="00AA4CA5" w14:paraId="11B87FCD" w14:textId="77777777" w:rsidTr="0064606A">
        <w:trPr>
          <w:trHeight w:val="567"/>
        </w:trPr>
        <w:tc>
          <w:tcPr>
            <w:tcW w:w="5055" w:type="dxa"/>
            <w:gridSpan w:val="2"/>
            <w:shd w:val="clear" w:color="auto" w:fill="auto"/>
            <w:vAlign w:val="center"/>
          </w:tcPr>
          <w:p w14:paraId="4AF7710B" w14:textId="200F6097" w:rsidR="00AA4CA5" w:rsidRPr="00AA4CA5" w:rsidRDefault="00AA4CA5" w:rsidP="0064606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1CFFC8C" wp14:editId="7F826F2B">
                  <wp:extent cx="250190" cy="250190"/>
                  <wp:effectExtent l="0" t="0" r="0" b="0"/>
                  <wp:docPr id="458301829" name="Slika 21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190" cy="250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CA5" w:rsidRPr="00AA4CA5" w14:paraId="14E115B5" w14:textId="77777777" w:rsidTr="0064606A">
        <w:trPr>
          <w:trHeight w:val="1570"/>
        </w:trPr>
        <w:tc>
          <w:tcPr>
            <w:tcW w:w="279" w:type="dxa"/>
            <w:shd w:val="clear" w:color="auto" w:fill="auto"/>
            <w:vAlign w:val="center"/>
          </w:tcPr>
          <w:p w14:paraId="6E0B95EA" w14:textId="25937E7D" w:rsidR="00AA4CA5" w:rsidRPr="00AA4CA5" w:rsidRDefault="00AA4CA5" w:rsidP="0064606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3186C17" wp14:editId="370CC230">
                  <wp:extent cx="250190" cy="250190"/>
                  <wp:effectExtent l="0" t="0" r="0" b="0"/>
                  <wp:docPr id="959829266" name="Slika 20" descr="Slika na kojoj se prikazuje simbol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9829266" name="Slika 20" descr="Slika na kojoj se prikazuje simbol&#10;&#10;Sadržaj generiran uz AI možda nije toča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190" cy="250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  <w:shd w:val="clear" w:color="auto" w:fill="auto"/>
          </w:tcPr>
          <w:p w14:paraId="4D8325EC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3B52A893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sz w:val="16"/>
                <w:szCs w:val="16"/>
                <w:lang w:val="hr-HR"/>
              </w:rPr>
              <w:t>ISTARSKA ŽUPANIJA - REGIONE ISTRIANA</w:t>
            </w:r>
          </w:p>
          <w:p w14:paraId="6D19E112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AA4CA5">
              <w:rPr>
                <w:rFonts w:cs="Calibri"/>
                <w:sz w:val="16"/>
                <w:szCs w:val="16"/>
                <w:lang w:val="hr-HR"/>
              </w:rPr>
              <w:t>Comune</w:t>
            </w:r>
            <w:proofErr w:type="spellEnd"/>
            <w:r w:rsidRPr="00AA4CA5">
              <w:rPr>
                <w:rFonts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14DC6F4B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sz w:val="16"/>
                <w:szCs w:val="16"/>
                <w:lang w:val="hr-HR"/>
              </w:rPr>
              <w:t>OPĆINSKI NAČELNIK - IL SINDACO</w:t>
            </w:r>
          </w:p>
          <w:p w14:paraId="67A65E8B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AA4CA5">
              <w:rPr>
                <w:rFonts w:cs="Calibri"/>
                <w:sz w:val="16"/>
                <w:szCs w:val="16"/>
                <w:lang w:val="hr-HR"/>
              </w:rPr>
              <w:t>Piazza</w:t>
            </w:r>
            <w:proofErr w:type="spellEnd"/>
            <w:r w:rsidRPr="00AA4CA5">
              <w:rPr>
                <w:rFonts w:cs="Calibri"/>
                <w:sz w:val="16"/>
                <w:szCs w:val="16"/>
                <w:lang w:val="hr-HR"/>
              </w:rPr>
              <w:t xml:space="preserve"> S. Zenone 1</w:t>
            </w:r>
          </w:p>
          <w:p w14:paraId="7485F394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sz w:val="16"/>
                <w:szCs w:val="16"/>
                <w:lang w:val="hr-HR"/>
              </w:rPr>
              <w:t>Tel. &amp; Fax: +385 (0)52 774-174</w:t>
            </w:r>
          </w:p>
          <w:p w14:paraId="51DE62FC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sz w:val="16"/>
                <w:szCs w:val="16"/>
                <w:lang w:val="hr-HR"/>
              </w:rPr>
              <w:t>E-mail: info@brtonigla-verteneglio.hr</w:t>
            </w:r>
          </w:p>
          <w:p w14:paraId="5B883EE1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1A0A7DAC" w14:textId="77777777" w:rsidR="00AA4CA5" w:rsidRPr="00AA4CA5" w:rsidRDefault="00AA4CA5" w:rsidP="00AA4CA5">
      <w:pPr>
        <w:pStyle w:val="Bezproreda1"/>
        <w:rPr>
          <w:sz w:val="16"/>
          <w:szCs w:val="16"/>
          <w:highlight w:val="yellow"/>
          <w:lang w:val="hr-HR"/>
        </w:rPr>
      </w:pPr>
    </w:p>
    <w:p w14:paraId="1F83FCD0" w14:textId="77777777" w:rsidR="00AA4CA5" w:rsidRPr="00AA4CA5" w:rsidRDefault="00AA4CA5" w:rsidP="00AA4CA5">
      <w:pPr>
        <w:pStyle w:val="Bezproreda1"/>
        <w:rPr>
          <w:sz w:val="16"/>
          <w:szCs w:val="16"/>
          <w:highlight w:val="yellow"/>
          <w:lang w:val="hr-HR"/>
        </w:rPr>
      </w:pPr>
    </w:p>
    <w:p w14:paraId="25867C6C" w14:textId="77777777" w:rsidR="00AA4CA5" w:rsidRPr="00AA4CA5" w:rsidRDefault="00AA4CA5" w:rsidP="00AA4CA5">
      <w:pPr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KLASA: 612-01/24-01/02</w:t>
      </w:r>
    </w:p>
    <w:p w14:paraId="3360124D" w14:textId="77777777" w:rsidR="00AA4CA5" w:rsidRPr="00AA4CA5" w:rsidRDefault="00AA4CA5" w:rsidP="00AA4CA5">
      <w:pPr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URBROJ: 2163-13-04/03-25-31</w:t>
      </w:r>
    </w:p>
    <w:p w14:paraId="07AAF05D" w14:textId="77777777" w:rsidR="00AA4CA5" w:rsidRPr="00AA4CA5" w:rsidRDefault="00AA4CA5" w:rsidP="00AA4CA5">
      <w:pPr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Brtonigla-Verteneglio, 28.05.2025. godine</w:t>
      </w:r>
    </w:p>
    <w:p w14:paraId="43D3D1D6" w14:textId="77777777" w:rsidR="00AA4CA5" w:rsidRPr="00AA4CA5" w:rsidRDefault="00AA4CA5" w:rsidP="00AA4CA5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</w:p>
    <w:p w14:paraId="3025E578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br. 03/18, 03/21, 07/21 – pročišćeni tekst i 16/22) i članka 7. Pravilnika o provedbi postupaka jednostavne nabave (Službene novine Općine Brtonigla broj 06/17), Općinski načelnik Općine Brtonigla-Verteneglio dana </w:t>
      </w:r>
      <w:r w:rsidRPr="00AA4CA5">
        <w:rPr>
          <w:rFonts w:ascii="Arial" w:eastAsia="Times New Roman" w:hAnsi="Arial" w:cs="Arial"/>
          <w:sz w:val="24"/>
          <w:szCs w:val="24"/>
          <w:lang w:val="hr-HR"/>
        </w:rPr>
        <w:t>28.05.2025. godine</w:t>
      </w:r>
      <w:r w:rsidRPr="00AA4CA5">
        <w:rPr>
          <w:rFonts w:ascii="Arial" w:hAnsi="Arial" w:cs="Arial"/>
          <w:sz w:val="24"/>
          <w:szCs w:val="24"/>
          <w:lang w:val="hr-HR"/>
        </w:rPr>
        <w:t>, donosi sljedeću</w:t>
      </w:r>
    </w:p>
    <w:p w14:paraId="38E1078F" w14:textId="77777777" w:rsidR="00AA4CA5" w:rsidRPr="00AA4CA5" w:rsidRDefault="00AA4CA5" w:rsidP="00AA4CA5">
      <w:pPr>
        <w:pStyle w:val="Bezproreda1"/>
        <w:rPr>
          <w:rFonts w:ascii="Arial" w:hAnsi="Arial" w:cs="Arial"/>
          <w:sz w:val="24"/>
          <w:szCs w:val="24"/>
          <w:lang w:val="hr-HR"/>
        </w:rPr>
      </w:pPr>
    </w:p>
    <w:p w14:paraId="2BEBC00F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E33C164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 xml:space="preserve">o izravnom ugovaranju za uslugu arheološkog nadzora u sklopu V. faze konzervatorsko-restauratorskih radova na sanaciji građevinskih struktura </w:t>
      </w:r>
    </w:p>
    <w:p w14:paraId="728EC6CF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na arheološkom lokalitetu  Sv. Jurja</w:t>
      </w:r>
    </w:p>
    <w:p w14:paraId="6A6DD6DA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2D85984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0EEDB26" w14:textId="77777777" w:rsidR="00AA4CA5" w:rsidRPr="00AA4CA5" w:rsidRDefault="00AA4CA5" w:rsidP="00AA4CA5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  <w:t xml:space="preserve">Prihvaća se ponuda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ArheoDoc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 d.o.o. iz Svetvinčenta,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Čabrunići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 60, OIB: 71833559036, broj ponude tra-03-JV-25 zaprimljenu dana 23.05.2025. godine, za uslugu arheološkog nadzora u sklopu V. faze konzervatorsko-restauratorskih radova na sanaciji građevinskih struktura na arheološkom lokalitetu  Sv. Jurja, za ponuđenu cijenu u ukupnom iznosu od 2.600,00 EUR bez PDV-a. </w:t>
      </w:r>
    </w:p>
    <w:p w14:paraId="3659EB24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Rok za izvršenje usluge iz ove odluke prati početak i dinamiku izvođenja radova. </w:t>
      </w:r>
      <w:bookmarkStart w:id="8" w:name="_Hlk142386000"/>
      <w:r w:rsidRPr="00AA4CA5">
        <w:rPr>
          <w:rFonts w:ascii="Arial" w:hAnsi="Arial" w:cs="Arial"/>
          <w:sz w:val="24"/>
          <w:szCs w:val="24"/>
          <w:lang w:val="hr-HR"/>
        </w:rPr>
        <w:t xml:space="preserve">Izvršitelj usluge je suglasan i u obvezi prilagoditi se s izvršenjem usluge stvarnim rokovima početka i završetka realizacije projekta, odnosno roku trajanja ugovora o radovima. </w:t>
      </w:r>
      <w:bookmarkEnd w:id="8"/>
    </w:p>
    <w:p w14:paraId="329E8F9B" w14:textId="77777777" w:rsidR="00AA4CA5" w:rsidRPr="00AA4CA5" w:rsidRDefault="00AA4CA5" w:rsidP="00AA4CA5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  <w:t>Rok za realizaciju arheoloških istraživanja i dostavu preliminarnog izvještaja je 07. studenog 2025. godine.</w:t>
      </w:r>
    </w:p>
    <w:p w14:paraId="07F80ABF" w14:textId="77777777" w:rsidR="00AA4CA5" w:rsidRPr="00AA4CA5" w:rsidRDefault="00AA4CA5" w:rsidP="00AA4CA5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  <w:t>Rok za dostavu Općini Brtonigla-Verteneglio i nadležnim tijelima stručnog izviješća o arheološkim radovima je 60 dana od završetka terenskih radova.</w:t>
      </w:r>
      <w:r w:rsidRPr="00AA4CA5">
        <w:rPr>
          <w:rFonts w:ascii="Arial" w:hAnsi="Arial" w:cs="Arial"/>
          <w:sz w:val="24"/>
          <w:szCs w:val="24"/>
          <w:lang w:val="hr-HR"/>
        </w:rPr>
        <w:tab/>
        <w:t>Pristupa se izravnom ugovaranju sa navedenim ponuditeljem.</w:t>
      </w:r>
    </w:p>
    <w:p w14:paraId="51C10845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5671275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E3C1914" w14:textId="77777777" w:rsidR="00AA4CA5" w:rsidRPr="00AA4CA5" w:rsidRDefault="00AA4CA5" w:rsidP="00AA4CA5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</w:t>
      </w:r>
    </w:p>
    <w:p w14:paraId="329AD06F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Naručitelj će odabranom ponuditelju dostaviti Narudžbenicu za realizaciju usluge.</w:t>
      </w:r>
    </w:p>
    <w:p w14:paraId="783B06B1" w14:textId="77777777" w:rsidR="00AA4CA5" w:rsidRPr="00AA4CA5" w:rsidRDefault="00AA4CA5" w:rsidP="00AA4CA5">
      <w:pPr>
        <w:pStyle w:val="Bezproreda1"/>
        <w:rPr>
          <w:rFonts w:ascii="Arial" w:hAnsi="Arial" w:cs="Arial"/>
          <w:sz w:val="24"/>
          <w:szCs w:val="24"/>
          <w:lang w:val="hr-HR"/>
        </w:rPr>
      </w:pPr>
    </w:p>
    <w:p w14:paraId="0B7CA260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76DE9E8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. I. ove Odluke vršiti će se virmanskim nalogom, u roku od 30 (trideset) dana od dana primitka računa od strane Izvršitelja, po izvršenju predmeta nabave. </w:t>
      </w:r>
    </w:p>
    <w:p w14:paraId="5EB3497D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8"/>
          <w:lang w:val="hr-HR"/>
        </w:rPr>
      </w:pPr>
      <w:r w:rsidRPr="00AA4CA5">
        <w:rPr>
          <w:rFonts w:ascii="Arial" w:hAnsi="Arial" w:cs="Arial"/>
          <w:sz w:val="24"/>
          <w:szCs w:val="28"/>
          <w:lang w:val="hr-HR"/>
        </w:rPr>
        <w:t xml:space="preserve">Za plaćanje usluge iz ove Odluke koristiti će se proračunska sredstva koja su osigurana općinskim proračunom Općine Brtonigla-Verteneglio za 2025. godinu - proračunska stavka „Valorizacija kulturnih spomenika - Ostali nespomenuti građevinski objekti – Konzervatorsko-restauratorski radovi na rekonstrukciji crkve Sv. Juraj“, račun 42149, pozicija 279. </w:t>
      </w:r>
    </w:p>
    <w:p w14:paraId="1F1722F1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8"/>
          <w:lang w:val="hr-HR"/>
        </w:rPr>
      </w:pPr>
      <w:r w:rsidRPr="00AA4CA5">
        <w:rPr>
          <w:rFonts w:ascii="Arial" w:hAnsi="Arial" w:cs="Arial"/>
          <w:sz w:val="24"/>
          <w:szCs w:val="28"/>
          <w:lang w:val="hr-HR"/>
        </w:rPr>
        <w:t>Za navedeni je trošak Općini Brtonigla-Verteneglio dodijeljeno sufinanciranje Ministarstva kulture i medija Republike Hrvatske, po prijavi na Javnom pozivu za predlaganje javnih potreba u kulturi Republike Hrvatske za 2025. godinu, a temeljem Ugovora br. 16-0327-25 o financiranju programa KLASA: 612-09/24-02/0161, URBROJ: 532-05-01-01-01-25-02.</w:t>
      </w:r>
    </w:p>
    <w:p w14:paraId="55A44BEB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B016471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1F771660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Za kontrolu izvršene usluge iz ove Odluke, prilikom koje će se kontrolirati pravodobnost, količina i kvaliteta, zadužuje se Tea Rakar, Savjetnik za europske projekte i društvene djelatnosti Općine Brtonigla-Verteneglio.   </w:t>
      </w:r>
    </w:p>
    <w:p w14:paraId="36A213C1" w14:textId="77777777" w:rsidR="00AA4CA5" w:rsidRPr="00AA4CA5" w:rsidRDefault="00AA4CA5" w:rsidP="00AA4CA5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</w:p>
    <w:p w14:paraId="02DC9368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630FAA69" w14:textId="77777777" w:rsidR="00AA4CA5" w:rsidRPr="00AA4CA5" w:rsidRDefault="00AA4CA5" w:rsidP="00AA4CA5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6B096FBC" w14:textId="77777777" w:rsidR="00AA4CA5" w:rsidRPr="00AA4CA5" w:rsidRDefault="00AA4CA5" w:rsidP="00AA4CA5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64107E39" w14:textId="77777777" w:rsidR="00AA4CA5" w:rsidRPr="00AA4CA5" w:rsidRDefault="00AA4CA5" w:rsidP="00AA4CA5">
      <w:pPr>
        <w:pStyle w:val="Tijeloteksta"/>
        <w:rPr>
          <w:rFonts w:ascii="Arial" w:hAnsi="Arial" w:cs="Arial"/>
        </w:rPr>
      </w:pPr>
    </w:p>
    <w:p w14:paraId="67C74585" w14:textId="77777777" w:rsidR="00AA4CA5" w:rsidRPr="00AA4CA5" w:rsidRDefault="00AA4CA5" w:rsidP="00AA4CA5">
      <w:pPr>
        <w:pStyle w:val="Tijeloteksta"/>
        <w:ind w:left="1416" w:firstLine="708"/>
        <w:jc w:val="right"/>
        <w:rPr>
          <w:rFonts w:ascii="Arial" w:hAnsi="Arial" w:cs="Arial"/>
        </w:rPr>
      </w:pPr>
      <w:r w:rsidRPr="00AA4CA5">
        <w:rPr>
          <w:rFonts w:ascii="Arial" w:hAnsi="Arial" w:cs="Arial"/>
        </w:rPr>
        <w:t>OPĆINA BRTONIGLA-VERTENEGLIO</w:t>
      </w:r>
    </w:p>
    <w:p w14:paraId="62C2DFF9" w14:textId="77777777" w:rsidR="00AA4CA5" w:rsidRPr="00AA4CA5" w:rsidRDefault="00AA4CA5" w:rsidP="00AA4CA5">
      <w:pPr>
        <w:pStyle w:val="Tijeloteksta"/>
        <w:ind w:left="1416" w:firstLine="708"/>
        <w:jc w:val="right"/>
        <w:rPr>
          <w:rFonts w:ascii="Arial" w:hAnsi="Arial" w:cs="Arial"/>
        </w:rPr>
      </w:pPr>
      <w:r w:rsidRPr="00AA4CA5">
        <w:rPr>
          <w:rFonts w:ascii="Arial" w:hAnsi="Arial" w:cs="Arial"/>
        </w:rPr>
        <w:t>Načelnik</w:t>
      </w:r>
    </w:p>
    <w:p w14:paraId="6917396F" w14:textId="7B4AFA95" w:rsidR="00AA4CA5" w:rsidRPr="00AA4CA5" w:rsidRDefault="00AA4CA5" w:rsidP="00AA4CA5">
      <w:pPr>
        <w:pStyle w:val="Tijeloteksta"/>
        <w:ind w:left="1416" w:firstLine="708"/>
        <w:jc w:val="right"/>
        <w:rPr>
          <w:rFonts w:ascii="Arial" w:hAnsi="Arial" w:cs="Arial"/>
        </w:rPr>
      </w:pPr>
      <w:r w:rsidRPr="00AA4CA5">
        <w:rPr>
          <w:rFonts w:ascii="Arial" w:hAnsi="Arial" w:cs="Arial"/>
        </w:rPr>
        <w:t xml:space="preserve">Neš Sinožić, </w:t>
      </w:r>
      <w:proofErr w:type="spellStart"/>
      <w:r w:rsidRPr="00AA4CA5">
        <w:rPr>
          <w:rFonts w:ascii="Arial" w:hAnsi="Arial" w:cs="Arial"/>
        </w:rPr>
        <w:t>mag.ing.agr</w:t>
      </w:r>
      <w:proofErr w:type="spellEnd"/>
      <w:r w:rsidRPr="00AA4CA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v.r.</w:t>
      </w:r>
    </w:p>
    <w:p w14:paraId="3B033955" w14:textId="77777777" w:rsidR="00AA4CA5" w:rsidRPr="00AA4CA5" w:rsidRDefault="00AA4CA5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5BB3BD6" w14:textId="77777777" w:rsidR="00AA4CA5" w:rsidRPr="00AA4CA5" w:rsidRDefault="00AA4CA5" w:rsidP="00AA4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AF33EEE" w14:textId="77777777" w:rsidR="00AA4CA5" w:rsidRPr="00AA4CA5" w:rsidRDefault="00AA4CA5" w:rsidP="00AA4CA5">
      <w:pPr>
        <w:pStyle w:val="Tijeloteksta"/>
        <w:ind w:firstLine="708"/>
        <w:rPr>
          <w:rFonts w:ascii="Arial" w:hAnsi="Arial" w:cs="Arial"/>
        </w:rPr>
      </w:pPr>
    </w:p>
    <w:p w14:paraId="60C22785" w14:textId="77777777" w:rsidR="00AA4CA5" w:rsidRPr="00AA4CA5" w:rsidRDefault="00AA4CA5" w:rsidP="00AA4CA5">
      <w:pPr>
        <w:pStyle w:val="Tijeloteksta"/>
        <w:rPr>
          <w:rFonts w:ascii="Arial" w:hAnsi="Arial" w:cs="Arial"/>
        </w:rPr>
      </w:pPr>
    </w:p>
    <w:p w14:paraId="13730B49" w14:textId="77777777" w:rsidR="00AA4CA5" w:rsidRPr="00AA4CA5" w:rsidRDefault="00AA4CA5" w:rsidP="00AA4CA5">
      <w:pPr>
        <w:pStyle w:val="Tijeloteksta"/>
        <w:rPr>
          <w:rFonts w:ascii="Arial" w:hAnsi="Arial" w:cs="Arial"/>
        </w:rPr>
      </w:pPr>
    </w:p>
    <w:p w14:paraId="7611B01E" w14:textId="77777777" w:rsidR="00AA4CA5" w:rsidRPr="00AA4CA5" w:rsidRDefault="00AA4CA5" w:rsidP="00E549EC">
      <w:pPr>
        <w:rPr>
          <w:lang w:val="hr-HR"/>
        </w:rPr>
      </w:pPr>
    </w:p>
    <w:p w14:paraId="1BCF515E" w14:textId="77777777" w:rsidR="00AA4CA5" w:rsidRPr="00AA4CA5" w:rsidRDefault="00AA4CA5" w:rsidP="00AA4CA5">
      <w:pPr>
        <w:pStyle w:val="Odlomakpopisa"/>
        <w:numPr>
          <w:ilvl w:val="0"/>
          <w:numId w:val="1"/>
        </w:numPr>
        <w:jc w:val="center"/>
        <w:rPr>
          <w:lang w:val="hr-HR"/>
        </w:rPr>
      </w:pPr>
    </w:p>
    <w:p w14:paraId="432C5412" w14:textId="77777777" w:rsidR="00AA4CA5" w:rsidRDefault="00AA4CA5" w:rsidP="00E549EC">
      <w:pPr>
        <w:rPr>
          <w:lang w:val="hr-HR"/>
        </w:rPr>
      </w:pPr>
    </w:p>
    <w:p w14:paraId="41B522D5" w14:textId="77777777" w:rsidR="00F61368" w:rsidRDefault="00F61368" w:rsidP="00E549EC">
      <w:pPr>
        <w:rPr>
          <w:lang w:val="hr-HR"/>
        </w:rPr>
      </w:pPr>
    </w:p>
    <w:p w14:paraId="4D6D0A16" w14:textId="77777777" w:rsidR="00F61368" w:rsidRDefault="00F61368" w:rsidP="00E549EC">
      <w:pPr>
        <w:rPr>
          <w:lang w:val="hr-HR"/>
        </w:rPr>
      </w:pPr>
    </w:p>
    <w:p w14:paraId="177E3CEE" w14:textId="77777777" w:rsidR="00F61368" w:rsidRPr="00AA4CA5" w:rsidRDefault="00F61368" w:rsidP="00E549EC">
      <w:pPr>
        <w:rPr>
          <w:lang w:val="hr-HR"/>
        </w:rPr>
      </w:pPr>
    </w:p>
    <w:p w14:paraId="5A0E4FCA" w14:textId="77777777" w:rsidR="00AA4CA5" w:rsidRPr="00AA4CA5" w:rsidRDefault="00AA4CA5" w:rsidP="00E549EC">
      <w:pPr>
        <w:rPr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0"/>
        <w:gridCol w:w="4776"/>
      </w:tblGrid>
      <w:tr w:rsidR="00AA4CA5" w:rsidRPr="00AA4CA5" w14:paraId="2D1D3595" w14:textId="77777777" w:rsidTr="0064606A">
        <w:trPr>
          <w:trHeight w:val="567"/>
        </w:trPr>
        <w:tc>
          <w:tcPr>
            <w:tcW w:w="5055" w:type="dxa"/>
            <w:gridSpan w:val="2"/>
            <w:shd w:val="clear" w:color="auto" w:fill="auto"/>
            <w:vAlign w:val="center"/>
          </w:tcPr>
          <w:p w14:paraId="6C9F0F5C" w14:textId="639D04D0" w:rsidR="00AA4CA5" w:rsidRPr="00AA4CA5" w:rsidRDefault="00AA4CA5" w:rsidP="0064606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16D9E42" wp14:editId="3C3E248B">
                  <wp:extent cx="250190" cy="250190"/>
                  <wp:effectExtent l="0" t="0" r="0" b="0"/>
                  <wp:docPr id="100964448" name="Slika 2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190" cy="250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CA5" w:rsidRPr="00AA4CA5" w14:paraId="2A77701F" w14:textId="77777777" w:rsidTr="0064606A">
        <w:trPr>
          <w:trHeight w:val="1570"/>
        </w:trPr>
        <w:tc>
          <w:tcPr>
            <w:tcW w:w="279" w:type="dxa"/>
            <w:shd w:val="clear" w:color="auto" w:fill="auto"/>
            <w:vAlign w:val="center"/>
          </w:tcPr>
          <w:p w14:paraId="549D6407" w14:textId="7AE08BA3" w:rsidR="00AA4CA5" w:rsidRPr="00AA4CA5" w:rsidRDefault="00AA4CA5" w:rsidP="0064606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55D053E" wp14:editId="08659628">
                  <wp:extent cx="250190" cy="250190"/>
                  <wp:effectExtent l="0" t="0" r="0" b="0"/>
                  <wp:docPr id="2079109649" name="Slika 22" descr="Slika na kojoj se prikazuje simbol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9109649" name="Slika 22" descr="Slika na kojoj se prikazuje simbol&#10;&#10;Sadržaj generiran uz AI možda nije toča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190" cy="250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  <w:shd w:val="clear" w:color="auto" w:fill="auto"/>
          </w:tcPr>
          <w:p w14:paraId="351344A6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3F3D618E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sz w:val="16"/>
                <w:szCs w:val="16"/>
                <w:lang w:val="hr-HR"/>
              </w:rPr>
              <w:t>ISTARSKA ŽUPANIJA - REGIONE ISTRIANA</w:t>
            </w:r>
          </w:p>
          <w:p w14:paraId="30D468D7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AA4CA5">
              <w:rPr>
                <w:rFonts w:cs="Calibri"/>
                <w:sz w:val="16"/>
                <w:szCs w:val="16"/>
                <w:lang w:val="hr-HR"/>
              </w:rPr>
              <w:t>Comune</w:t>
            </w:r>
            <w:proofErr w:type="spellEnd"/>
            <w:r w:rsidRPr="00AA4CA5">
              <w:rPr>
                <w:rFonts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5FC6DB4B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sz w:val="16"/>
                <w:szCs w:val="16"/>
                <w:lang w:val="hr-HR"/>
              </w:rPr>
              <w:t>OPĆINSKI NAČELNIK - IL SINDACO</w:t>
            </w:r>
          </w:p>
          <w:p w14:paraId="6AD7A841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AA4CA5">
              <w:rPr>
                <w:rFonts w:cs="Calibri"/>
                <w:sz w:val="16"/>
                <w:szCs w:val="16"/>
                <w:lang w:val="hr-HR"/>
              </w:rPr>
              <w:t>Piazza</w:t>
            </w:r>
            <w:proofErr w:type="spellEnd"/>
            <w:r w:rsidRPr="00AA4CA5">
              <w:rPr>
                <w:rFonts w:cs="Calibri"/>
                <w:sz w:val="16"/>
                <w:szCs w:val="16"/>
                <w:lang w:val="hr-HR"/>
              </w:rPr>
              <w:t xml:space="preserve"> S. Zenone 1</w:t>
            </w:r>
          </w:p>
          <w:p w14:paraId="6E5EC7E9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sz w:val="16"/>
                <w:szCs w:val="16"/>
                <w:lang w:val="hr-HR"/>
              </w:rPr>
              <w:t>Tel. &amp; Fax: +385 (0)52 774-174</w:t>
            </w:r>
          </w:p>
          <w:p w14:paraId="4528310D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sz w:val="16"/>
                <w:szCs w:val="16"/>
                <w:lang w:val="hr-HR"/>
              </w:rPr>
              <w:t>E-mail: info@brtonigla-verteneglio.hr</w:t>
            </w:r>
          </w:p>
          <w:p w14:paraId="31EE9FDB" w14:textId="77777777" w:rsidR="00AA4CA5" w:rsidRPr="00AA4CA5" w:rsidRDefault="00AA4CA5" w:rsidP="0064606A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AA4CA5">
              <w:rPr>
                <w:rFonts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43152DC1" w14:textId="77777777" w:rsidR="00AA4CA5" w:rsidRPr="00AA4CA5" w:rsidRDefault="00AA4CA5" w:rsidP="00AA4CA5">
      <w:pPr>
        <w:pStyle w:val="Bezproreda1"/>
        <w:rPr>
          <w:sz w:val="16"/>
          <w:szCs w:val="16"/>
          <w:highlight w:val="yellow"/>
          <w:lang w:val="hr-HR"/>
        </w:rPr>
      </w:pPr>
    </w:p>
    <w:p w14:paraId="1E890C73" w14:textId="77777777" w:rsidR="00AA4CA5" w:rsidRPr="00AA4CA5" w:rsidRDefault="00AA4CA5" w:rsidP="00AA4CA5">
      <w:pPr>
        <w:pStyle w:val="Bezproreda1"/>
        <w:rPr>
          <w:sz w:val="16"/>
          <w:szCs w:val="16"/>
          <w:highlight w:val="yellow"/>
          <w:lang w:val="hr-HR"/>
        </w:rPr>
      </w:pPr>
    </w:p>
    <w:p w14:paraId="0AAF4842" w14:textId="77777777" w:rsidR="00AA4CA5" w:rsidRPr="00AA4CA5" w:rsidRDefault="00AA4CA5" w:rsidP="00AA4CA5">
      <w:pPr>
        <w:pStyle w:val="Bezproreda1"/>
        <w:rPr>
          <w:sz w:val="16"/>
          <w:szCs w:val="16"/>
          <w:highlight w:val="yellow"/>
          <w:lang w:val="hr-HR"/>
        </w:rPr>
      </w:pPr>
    </w:p>
    <w:p w14:paraId="0173D376" w14:textId="77777777" w:rsidR="00AA4CA5" w:rsidRPr="00AA4CA5" w:rsidRDefault="00AA4CA5" w:rsidP="00AA4CA5">
      <w:pPr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KLASA: 612-01/24-01/02</w:t>
      </w:r>
    </w:p>
    <w:p w14:paraId="53841448" w14:textId="77777777" w:rsidR="00AA4CA5" w:rsidRPr="00AA4CA5" w:rsidRDefault="00AA4CA5" w:rsidP="00AA4CA5">
      <w:pPr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URBROJ: 2163-13-04/03-25-33</w:t>
      </w:r>
    </w:p>
    <w:p w14:paraId="0D0AF3C3" w14:textId="77777777" w:rsidR="00AA4CA5" w:rsidRPr="00AA4CA5" w:rsidRDefault="00AA4CA5" w:rsidP="00AA4CA5">
      <w:pPr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Brtonigla-Verteneglio, 28.05.2025. godine</w:t>
      </w:r>
    </w:p>
    <w:p w14:paraId="78364A77" w14:textId="77777777" w:rsidR="00AA4CA5" w:rsidRPr="00AA4CA5" w:rsidRDefault="00AA4CA5" w:rsidP="00AA4CA5">
      <w:pPr>
        <w:rPr>
          <w:rFonts w:ascii="Arial" w:hAnsi="Arial" w:cs="Arial"/>
          <w:sz w:val="24"/>
          <w:szCs w:val="24"/>
          <w:lang w:val="hr-HR"/>
        </w:rPr>
      </w:pPr>
    </w:p>
    <w:p w14:paraId="55D3B423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5B274C3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br. 03/18, 03/21, 07/21 – pročišćeni tekst i 16/22) i članka 7. Pravilnika o provedbi postupaka jednostavne nabave (Službene novine Općine Brtonigla broj 06/17), Općinski načelnik Općine Brtonigla-Verteneglio dana </w:t>
      </w:r>
      <w:r w:rsidRPr="00AA4CA5">
        <w:rPr>
          <w:rFonts w:ascii="Arial" w:eastAsia="Times New Roman" w:hAnsi="Arial" w:cs="Arial"/>
          <w:sz w:val="24"/>
          <w:szCs w:val="24"/>
          <w:lang w:val="hr-HR"/>
        </w:rPr>
        <w:t>28.05.2025. godine</w:t>
      </w:r>
      <w:r w:rsidRPr="00AA4CA5">
        <w:rPr>
          <w:rFonts w:ascii="Arial" w:hAnsi="Arial" w:cs="Arial"/>
          <w:sz w:val="24"/>
          <w:szCs w:val="24"/>
          <w:lang w:val="hr-HR"/>
        </w:rPr>
        <w:t>, donosi sljedeću</w:t>
      </w:r>
    </w:p>
    <w:p w14:paraId="1A3632B6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2C4429BD" w14:textId="77777777" w:rsidR="00AA4CA5" w:rsidRPr="00AA4CA5" w:rsidRDefault="00AA4CA5" w:rsidP="00AA4CA5">
      <w:pPr>
        <w:pStyle w:val="Bezproreda1"/>
        <w:rPr>
          <w:rFonts w:ascii="Arial" w:hAnsi="Arial" w:cs="Arial"/>
          <w:sz w:val="24"/>
          <w:szCs w:val="24"/>
          <w:lang w:val="hr-HR"/>
        </w:rPr>
      </w:pPr>
    </w:p>
    <w:p w14:paraId="4E020549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E91A241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 xml:space="preserve">o izravnom ugovaranju za uslugu stručnog nadzora u sklopu V. faze konzervatorsko-restauratorskih radova na sanaciji građevinskih struktura </w:t>
      </w:r>
    </w:p>
    <w:p w14:paraId="740A5E31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na arheološkom lokalitetu  Sv. Jurja</w:t>
      </w:r>
    </w:p>
    <w:p w14:paraId="4CCC820C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CA5F720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6066EA0" w14:textId="77777777" w:rsidR="00AA4CA5" w:rsidRPr="00AA4CA5" w:rsidRDefault="00AA4CA5" w:rsidP="00AA4CA5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  <w:t>Prihvaća se ponuda Dok produkt d.o.o. iz Rovinja, Zagrebačka 15, OIB: 80651510692, broj ponude 2025</w:t>
      </w:r>
      <w:r w:rsidRPr="00AA4CA5">
        <w:rPr>
          <w:rFonts w:ascii="Cambria Math" w:hAnsi="Cambria Math" w:cs="Cambria Math"/>
          <w:sz w:val="24"/>
          <w:szCs w:val="24"/>
          <w:lang w:val="hr-HR"/>
        </w:rPr>
        <w:t>‐</w:t>
      </w:r>
      <w:r w:rsidRPr="00AA4CA5">
        <w:rPr>
          <w:rFonts w:ascii="Arial" w:hAnsi="Arial" w:cs="Arial"/>
          <w:sz w:val="24"/>
          <w:szCs w:val="24"/>
          <w:lang w:val="hr-HR"/>
        </w:rPr>
        <w:t xml:space="preserve">007 zaprimljenu dana 23.05.2025. godine, za uslugu stručnog nadzora u sklopu V. faze konzervatorsko-restauratorskih radova na sanaciji građevinskih struktura na arheološkom lokalitetu  Sv. Jurja, za ponuđenu cijenu u ukupnom iznosu od 2.035,41 EUR bez PDV-a. </w:t>
      </w:r>
    </w:p>
    <w:p w14:paraId="1FCECE76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Osnova obveze nadzora usmjerena je na način izvođenja radova, u skladu sa zakonskim propisima, provjeri kvalitete, dinamici izvođenja radova, obračunu izvedenih radova, koordinaciji između Naručitelja i Izvođača i drugih poslova u vezi s predmetom ugovora, sukladno relevantnom zakonodavstvu RH i EU. </w:t>
      </w:r>
    </w:p>
    <w:p w14:paraId="5BD352A4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Rok za izvršenje usluge iz ove odluke prati početak i dinamiku izvođenja radova. Izvršitelj usluge je suglasan i u obvezi prilagoditi se s izvršenjem usluge stvarnim rokovima početka i završetka realizacije projekta, odnosno roku trajanja ugovora o radovima. Usluga se smatra izvršenom predajom završnog izvješća.</w:t>
      </w:r>
    </w:p>
    <w:p w14:paraId="55164C3F" w14:textId="77777777" w:rsidR="00AA4CA5" w:rsidRPr="00AA4CA5" w:rsidRDefault="00AA4CA5" w:rsidP="00AA4CA5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  <w:t>Pristupa se izravnom ugovaranju sa navedenim ponuditeljem.</w:t>
      </w:r>
    </w:p>
    <w:p w14:paraId="5377F197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B7C0C7E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0F80110" w14:textId="77777777" w:rsidR="00AA4CA5" w:rsidRPr="00AA4CA5" w:rsidRDefault="00AA4CA5" w:rsidP="00AA4CA5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ab/>
      </w:r>
      <w:r w:rsidRPr="00AA4CA5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</w:t>
      </w:r>
    </w:p>
    <w:p w14:paraId="654D7AA2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>Naručitelj će odabranom ponuditelju dostaviti Narudžbenicu za realizaciju usluge.</w:t>
      </w:r>
    </w:p>
    <w:p w14:paraId="68667F0D" w14:textId="77777777" w:rsidR="00AA4CA5" w:rsidRPr="00AA4CA5" w:rsidRDefault="00AA4CA5" w:rsidP="00AA4CA5">
      <w:pPr>
        <w:pStyle w:val="Bezproreda1"/>
        <w:rPr>
          <w:rFonts w:ascii="Arial" w:hAnsi="Arial" w:cs="Arial"/>
          <w:sz w:val="24"/>
          <w:szCs w:val="24"/>
          <w:lang w:val="hr-HR"/>
        </w:rPr>
      </w:pPr>
    </w:p>
    <w:p w14:paraId="3F250CA2" w14:textId="77777777" w:rsidR="00AA4CA5" w:rsidRPr="00AA4CA5" w:rsidRDefault="00AA4CA5" w:rsidP="00AA4CA5">
      <w:pPr>
        <w:pStyle w:val="Bezproreda1"/>
        <w:rPr>
          <w:rFonts w:ascii="Arial" w:hAnsi="Arial" w:cs="Arial"/>
          <w:sz w:val="24"/>
          <w:szCs w:val="24"/>
          <w:lang w:val="hr-HR"/>
        </w:rPr>
      </w:pPr>
    </w:p>
    <w:p w14:paraId="0B6286CF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DDA7283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AA4CA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A4CA5">
        <w:rPr>
          <w:rFonts w:ascii="Arial" w:hAnsi="Arial" w:cs="Arial"/>
          <w:sz w:val="24"/>
          <w:szCs w:val="24"/>
          <w:lang w:val="hr-HR"/>
        </w:rPr>
        <w:t xml:space="preserve">. I. ove Odluke vršiti će se virmanskim nalogom, u roku od 30 (trideset) dana od dana primitka računa od strane Izvršitelja, po izvršenju predmeta nabave. </w:t>
      </w:r>
    </w:p>
    <w:p w14:paraId="2067F817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8"/>
          <w:lang w:val="hr-HR"/>
        </w:rPr>
      </w:pPr>
      <w:r w:rsidRPr="00AA4CA5">
        <w:rPr>
          <w:rFonts w:ascii="Arial" w:hAnsi="Arial" w:cs="Arial"/>
          <w:sz w:val="24"/>
          <w:szCs w:val="28"/>
          <w:lang w:val="hr-HR"/>
        </w:rPr>
        <w:t xml:space="preserve">Za plaćanje usluge iz ove Odluke koristiti će se proračunska sredstva koja su osigurana općinskim proračunom Općine Brtonigla-Verteneglio za 2025. godinu - proračunska stavka „Valorizacija kulturnih spomenika - Ostali nespomenuti građevinski objekti – Konzervatorsko-restauratorski radovi na rekonstrukciji crkve Sv. Juraj“, račun 42149, pozicija 279. </w:t>
      </w:r>
    </w:p>
    <w:p w14:paraId="4FA53E6E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8"/>
          <w:lang w:val="hr-HR"/>
        </w:rPr>
      </w:pPr>
      <w:r w:rsidRPr="00AA4CA5">
        <w:rPr>
          <w:rFonts w:ascii="Arial" w:hAnsi="Arial" w:cs="Arial"/>
          <w:sz w:val="24"/>
          <w:szCs w:val="28"/>
          <w:lang w:val="hr-HR"/>
        </w:rPr>
        <w:t>Za navedeni je trošak Općini Brtonigla-Verteneglio dodijeljeno sufinanciranje Ministarstva kulture i medija Republike Hrvatske, po prijavi na Javnom pozivu za predlaganje javnih potreba u kulturi Republike Hrvatske za 2025. godinu, a temeljem Ugovora br. 16-0327-25 o financiranju programa KLASA: 612-09/24-02/0161, URBROJ: 532-05-01-01-01-25-02.</w:t>
      </w:r>
    </w:p>
    <w:p w14:paraId="1158E505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A56A93D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09A75A63" w14:textId="77777777" w:rsidR="00AA4CA5" w:rsidRPr="00AA4CA5" w:rsidRDefault="00AA4CA5" w:rsidP="00AA4CA5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 xml:space="preserve">Za kontrolu izvršene usluge iz ove Odluke, prilikom koje će se kontrolirati pravodobnost, količina i kvaliteta, zadužuje se Tea Rakar, Savjetnik za europske projekte i društvene djelatnosti Općine Brtonigla-Verteneglio.   </w:t>
      </w:r>
    </w:p>
    <w:p w14:paraId="7443378B" w14:textId="77777777" w:rsidR="00AA4CA5" w:rsidRPr="00AA4CA5" w:rsidRDefault="00AA4CA5" w:rsidP="00AA4CA5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</w:p>
    <w:p w14:paraId="51B6B672" w14:textId="77777777" w:rsidR="00AA4CA5" w:rsidRPr="00AA4CA5" w:rsidRDefault="00AA4CA5" w:rsidP="00AA4CA5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4CA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6982236E" w14:textId="77777777" w:rsidR="00AA4CA5" w:rsidRPr="00AA4CA5" w:rsidRDefault="00AA4CA5" w:rsidP="00AA4CA5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AA4CA5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40962201" w14:textId="77777777" w:rsidR="00AA4CA5" w:rsidRPr="00AA4CA5" w:rsidRDefault="00AA4CA5" w:rsidP="00AA4CA5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AA3618B" w14:textId="77777777" w:rsidR="00AA4CA5" w:rsidRPr="00AA4CA5" w:rsidRDefault="00AA4CA5" w:rsidP="00AA4CA5">
      <w:pPr>
        <w:pStyle w:val="Tijeloteksta"/>
        <w:rPr>
          <w:rFonts w:ascii="Arial" w:hAnsi="Arial" w:cs="Arial"/>
        </w:rPr>
      </w:pPr>
    </w:p>
    <w:p w14:paraId="48E201E3" w14:textId="77777777" w:rsidR="00AA4CA5" w:rsidRPr="00AA4CA5" w:rsidRDefault="00AA4CA5" w:rsidP="00AA4CA5">
      <w:pPr>
        <w:pStyle w:val="Tijeloteksta"/>
        <w:ind w:left="1416" w:firstLine="708"/>
        <w:jc w:val="right"/>
        <w:rPr>
          <w:rFonts w:ascii="Arial" w:hAnsi="Arial" w:cs="Arial"/>
        </w:rPr>
      </w:pPr>
      <w:r w:rsidRPr="00AA4CA5">
        <w:rPr>
          <w:rFonts w:ascii="Arial" w:hAnsi="Arial" w:cs="Arial"/>
        </w:rPr>
        <w:t>OPĆINA BRTONIGLA-VERTENEGLIO</w:t>
      </w:r>
    </w:p>
    <w:p w14:paraId="216F4CFD" w14:textId="77777777" w:rsidR="00AA4CA5" w:rsidRPr="00AA4CA5" w:rsidRDefault="00AA4CA5" w:rsidP="00AA4CA5">
      <w:pPr>
        <w:pStyle w:val="Tijeloteksta"/>
        <w:ind w:left="1416" w:firstLine="708"/>
        <w:jc w:val="right"/>
        <w:rPr>
          <w:rFonts w:ascii="Arial" w:hAnsi="Arial" w:cs="Arial"/>
        </w:rPr>
      </w:pPr>
      <w:r w:rsidRPr="00AA4CA5">
        <w:rPr>
          <w:rFonts w:ascii="Arial" w:hAnsi="Arial" w:cs="Arial"/>
        </w:rPr>
        <w:t>Načelnik</w:t>
      </w:r>
    </w:p>
    <w:p w14:paraId="45E9527D" w14:textId="0099A307" w:rsidR="00AA4CA5" w:rsidRPr="00AA4CA5" w:rsidRDefault="00AA4CA5" w:rsidP="00AA4CA5">
      <w:pPr>
        <w:pStyle w:val="Tijeloteksta"/>
        <w:ind w:left="1416" w:firstLine="708"/>
        <w:jc w:val="right"/>
        <w:rPr>
          <w:rFonts w:ascii="Arial" w:hAnsi="Arial" w:cs="Arial"/>
        </w:rPr>
      </w:pPr>
      <w:r w:rsidRPr="00AA4CA5">
        <w:rPr>
          <w:rFonts w:ascii="Arial" w:hAnsi="Arial" w:cs="Arial"/>
        </w:rPr>
        <w:t xml:space="preserve">Neš Sinožić, </w:t>
      </w:r>
      <w:proofErr w:type="spellStart"/>
      <w:r w:rsidRPr="00AA4CA5">
        <w:rPr>
          <w:rFonts w:ascii="Arial" w:hAnsi="Arial" w:cs="Arial"/>
        </w:rPr>
        <w:t>mag.ing.agr</w:t>
      </w:r>
      <w:proofErr w:type="spellEnd"/>
      <w:r w:rsidRPr="00AA4CA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v.r.</w:t>
      </w:r>
    </w:p>
    <w:p w14:paraId="2A06A676" w14:textId="77777777" w:rsidR="00AA4CA5" w:rsidRPr="00AA4CA5" w:rsidRDefault="00AA4CA5" w:rsidP="00AA4CA5">
      <w:pPr>
        <w:pStyle w:val="Tijeloteksta"/>
        <w:ind w:firstLine="708"/>
        <w:rPr>
          <w:rFonts w:ascii="Arial" w:hAnsi="Arial" w:cs="Arial"/>
        </w:rPr>
      </w:pPr>
    </w:p>
    <w:p w14:paraId="5C2CD236" w14:textId="77777777" w:rsidR="00AA4CA5" w:rsidRPr="00AA4CA5" w:rsidRDefault="00AA4CA5" w:rsidP="00AA4CA5">
      <w:pPr>
        <w:pStyle w:val="Tijeloteksta"/>
        <w:rPr>
          <w:rFonts w:ascii="Arial" w:hAnsi="Arial" w:cs="Arial"/>
        </w:rPr>
      </w:pPr>
    </w:p>
    <w:p w14:paraId="3E893730" w14:textId="77777777" w:rsidR="00AA4CA5" w:rsidRPr="00AA4CA5" w:rsidRDefault="00AA4CA5" w:rsidP="00AA4CA5">
      <w:pPr>
        <w:pStyle w:val="Tijeloteksta"/>
        <w:rPr>
          <w:rFonts w:ascii="Arial" w:hAnsi="Arial" w:cs="Arial"/>
        </w:rPr>
      </w:pPr>
    </w:p>
    <w:p w14:paraId="1AB43AAB" w14:textId="77777777" w:rsidR="00AA4CA5" w:rsidRPr="00AA4CA5" w:rsidRDefault="00AA4CA5" w:rsidP="00E549EC">
      <w:pPr>
        <w:rPr>
          <w:lang w:val="hr-HR"/>
        </w:rPr>
      </w:pPr>
    </w:p>
    <w:p w14:paraId="552A45D7" w14:textId="77777777" w:rsidR="00AA4CA5" w:rsidRPr="00AA4CA5" w:rsidRDefault="00AA4CA5" w:rsidP="00E549EC">
      <w:pPr>
        <w:rPr>
          <w:lang w:val="hr-HR"/>
        </w:rPr>
      </w:pPr>
    </w:p>
    <w:p w14:paraId="3BCF71B6" w14:textId="77777777" w:rsidR="00AA4CA5" w:rsidRPr="00AA4CA5" w:rsidRDefault="00AA4CA5" w:rsidP="00AA4CA5">
      <w:pPr>
        <w:pStyle w:val="Odlomakpopisa"/>
        <w:numPr>
          <w:ilvl w:val="0"/>
          <w:numId w:val="1"/>
        </w:numPr>
        <w:jc w:val="center"/>
        <w:rPr>
          <w:lang w:val="hr-HR"/>
        </w:rPr>
      </w:pPr>
    </w:p>
    <w:p w14:paraId="2255B7B6" w14:textId="77777777" w:rsidR="00AA4CA5" w:rsidRPr="00AA4CA5" w:rsidRDefault="00AA4CA5" w:rsidP="00E549EC">
      <w:pPr>
        <w:rPr>
          <w:lang w:val="hr-HR"/>
        </w:rPr>
      </w:pPr>
    </w:p>
    <w:p w14:paraId="322B842C" w14:textId="77777777" w:rsidR="00AA4CA5" w:rsidRPr="00AA4CA5" w:rsidRDefault="00AA4CA5" w:rsidP="00E549EC">
      <w:pPr>
        <w:rPr>
          <w:lang w:val="hr-HR"/>
        </w:rPr>
      </w:pPr>
    </w:p>
    <w:p w14:paraId="5547D9D3" w14:textId="77777777" w:rsidR="00AA4CA5" w:rsidRPr="00AA4CA5" w:rsidRDefault="00AA4CA5" w:rsidP="00E549EC">
      <w:pPr>
        <w:rPr>
          <w:lang w:val="hr-HR"/>
        </w:rPr>
      </w:pPr>
    </w:p>
    <w:p w14:paraId="7A513C7A" w14:textId="77777777" w:rsidR="00AA4CA5" w:rsidRPr="00AA4CA5" w:rsidRDefault="00AA4CA5" w:rsidP="00E549EC">
      <w:pPr>
        <w:rPr>
          <w:lang w:val="hr-HR"/>
        </w:rPr>
      </w:pPr>
    </w:p>
    <w:p w14:paraId="630855FE" w14:textId="77777777" w:rsidR="00AA4CA5" w:rsidRPr="00AA4CA5" w:rsidRDefault="00AA4CA5" w:rsidP="00E549EC">
      <w:pPr>
        <w:rPr>
          <w:lang w:val="hr-HR"/>
        </w:rPr>
      </w:pPr>
    </w:p>
    <w:p w14:paraId="5FBA3C25" w14:textId="77777777" w:rsidR="00AA4CA5" w:rsidRPr="00AA4CA5" w:rsidRDefault="00AA4CA5" w:rsidP="00E549EC">
      <w:pPr>
        <w:rPr>
          <w:lang w:val="hr-HR"/>
        </w:rPr>
      </w:pPr>
    </w:p>
    <w:p w14:paraId="18157FA6" w14:textId="77777777" w:rsidR="00AA4CA5" w:rsidRPr="00AA4CA5" w:rsidRDefault="00AA4CA5" w:rsidP="00E549EC">
      <w:pPr>
        <w:rPr>
          <w:lang w:val="hr-HR"/>
        </w:rPr>
      </w:pPr>
    </w:p>
    <w:p w14:paraId="165AB068" w14:textId="77777777" w:rsidR="00AA4CA5" w:rsidRPr="00AA4CA5" w:rsidRDefault="00AA4CA5" w:rsidP="00E549EC">
      <w:pPr>
        <w:rPr>
          <w:lang w:val="hr-HR"/>
        </w:rPr>
      </w:pPr>
    </w:p>
    <w:p w14:paraId="79010304" w14:textId="77777777" w:rsidR="00AA4CA5" w:rsidRPr="00AA4CA5" w:rsidRDefault="00AA4CA5" w:rsidP="00E549EC">
      <w:pPr>
        <w:rPr>
          <w:lang w:val="hr-HR"/>
        </w:rPr>
      </w:pPr>
    </w:p>
    <w:p w14:paraId="6FCC65DA" w14:textId="77777777" w:rsidR="00AA4CA5" w:rsidRPr="00AA4CA5" w:rsidRDefault="00AA4CA5" w:rsidP="00E549EC">
      <w:pPr>
        <w:rPr>
          <w:lang w:val="hr-HR"/>
        </w:rPr>
      </w:pPr>
    </w:p>
    <w:p w14:paraId="46A0DABC" w14:textId="77777777" w:rsidR="00AA4CA5" w:rsidRPr="00AA4CA5" w:rsidRDefault="00AA4CA5" w:rsidP="00E549EC">
      <w:pPr>
        <w:rPr>
          <w:lang w:val="hr-HR"/>
        </w:rPr>
      </w:pPr>
    </w:p>
    <w:p w14:paraId="6D8FEC10" w14:textId="77777777" w:rsidR="00AA4CA5" w:rsidRPr="00AA4CA5" w:rsidRDefault="00AA4CA5" w:rsidP="00E549EC">
      <w:pPr>
        <w:rPr>
          <w:lang w:val="hr-HR"/>
        </w:rPr>
      </w:pPr>
    </w:p>
    <w:sectPr w:rsidR="00AA4CA5" w:rsidRPr="00AA4CA5" w:rsidSect="001D46AF">
      <w:headerReference w:type="default" r:id="rId17"/>
      <w:pgSz w:w="1191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C26A7" w14:textId="77777777" w:rsidR="003832F5" w:rsidRDefault="003832F5" w:rsidP="003832F5">
      <w:r>
        <w:separator/>
      </w:r>
    </w:p>
  </w:endnote>
  <w:endnote w:type="continuationSeparator" w:id="0">
    <w:p w14:paraId="4BC34375" w14:textId="77777777" w:rsidR="003832F5" w:rsidRDefault="003832F5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Yu Gothic"/>
    <w:charset w:val="8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PDF417x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76F61" w14:textId="77777777" w:rsidR="003832F5" w:rsidRDefault="003832F5" w:rsidP="003832F5">
      <w:r>
        <w:separator/>
      </w:r>
    </w:p>
  </w:footnote>
  <w:footnote w:type="continuationSeparator" w:id="0">
    <w:p w14:paraId="6BF8C995" w14:textId="77777777" w:rsidR="003832F5" w:rsidRDefault="003832F5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8B3F" w14:textId="4A274695" w:rsidR="00853ED0" w:rsidRPr="0041742F" w:rsidRDefault="00E549EC" w:rsidP="0041742F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17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lipnja</w:t>
    </w:r>
    <w:r w:rsidR="009A708F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994A83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10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994A83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4282661D" w14:textId="77777777" w:rsidR="00853ED0" w:rsidRPr="00994A83" w:rsidRDefault="00853ED0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1CA5E96"/>
    <w:multiLevelType w:val="hybridMultilevel"/>
    <w:tmpl w:val="3C7CD97C"/>
    <w:lvl w:ilvl="0" w:tplc="00B43B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1936B8B"/>
    <w:multiLevelType w:val="hybridMultilevel"/>
    <w:tmpl w:val="EE446A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C379F1"/>
    <w:multiLevelType w:val="hybridMultilevel"/>
    <w:tmpl w:val="2286C6C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DF29D5"/>
    <w:multiLevelType w:val="hybridMultilevel"/>
    <w:tmpl w:val="7E88A89E"/>
    <w:lvl w:ilvl="0" w:tplc="3E8C10C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924709"/>
    <w:multiLevelType w:val="hybridMultilevel"/>
    <w:tmpl w:val="1DA23B52"/>
    <w:lvl w:ilvl="0" w:tplc="2BFCB8C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858159">
    <w:abstractNumId w:val="6"/>
  </w:num>
  <w:num w:numId="2" w16cid:durableId="1974938890">
    <w:abstractNumId w:val="8"/>
  </w:num>
  <w:num w:numId="3" w16cid:durableId="1076438348">
    <w:abstractNumId w:val="4"/>
  </w:num>
  <w:num w:numId="4" w16cid:durableId="2102600792">
    <w:abstractNumId w:val="5"/>
  </w:num>
  <w:num w:numId="5" w16cid:durableId="17156219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1CE5"/>
    <w:rsid w:val="000020DE"/>
    <w:rsid w:val="000041F3"/>
    <w:rsid w:val="00007106"/>
    <w:rsid w:val="00012916"/>
    <w:rsid w:val="00031621"/>
    <w:rsid w:val="00041EE2"/>
    <w:rsid w:val="00046C8D"/>
    <w:rsid w:val="000532D9"/>
    <w:rsid w:val="000632B3"/>
    <w:rsid w:val="00063B97"/>
    <w:rsid w:val="00065C43"/>
    <w:rsid w:val="0007792A"/>
    <w:rsid w:val="00077BDE"/>
    <w:rsid w:val="000872DF"/>
    <w:rsid w:val="000A5695"/>
    <w:rsid w:val="000B4F9B"/>
    <w:rsid w:val="000C4987"/>
    <w:rsid w:val="000C67C8"/>
    <w:rsid w:val="000D22D2"/>
    <w:rsid w:val="000D3742"/>
    <w:rsid w:val="000D47DE"/>
    <w:rsid w:val="000D4938"/>
    <w:rsid w:val="000E2747"/>
    <w:rsid w:val="000E3392"/>
    <w:rsid w:val="000F6C09"/>
    <w:rsid w:val="001009AA"/>
    <w:rsid w:val="00102631"/>
    <w:rsid w:val="00103679"/>
    <w:rsid w:val="00107C0D"/>
    <w:rsid w:val="00110452"/>
    <w:rsid w:val="00111A09"/>
    <w:rsid w:val="00115DA3"/>
    <w:rsid w:val="001179DC"/>
    <w:rsid w:val="0012178A"/>
    <w:rsid w:val="00140062"/>
    <w:rsid w:val="00150167"/>
    <w:rsid w:val="00152823"/>
    <w:rsid w:val="001543AF"/>
    <w:rsid w:val="00160861"/>
    <w:rsid w:val="0017568C"/>
    <w:rsid w:val="00177388"/>
    <w:rsid w:val="00182C26"/>
    <w:rsid w:val="0018667B"/>
    <w:rsid w:val="00190B52"/>
    <w:rsid w:val="0019111B"/>
    <w:rsid w:val="001A5223"/>
    <w:rsid w:val="001B1A50"/>
    <w:rsid w:val="001B37CF"/>
    <w:rsid w:val="001C0D11"/>
    <w:rsid w:val="001D46AF"/>
    <w:rsid w:val="00202DB2"/>
    <w:rsid w:val="002037A9"/>
    <w:rsid w:val="0021756C"/>
    <w:rsid w:val="0021759F"/>
    <w:rsid w:val="00222D96"/>
    <w:rsid w:val="00227B89"/>
    <w:rsid w:val="00233E2A"/>
    <w:rsid w:val="0025495E"/>
    <w:rsid w:val="00257A01"/>
    <w:rsid w:val="00262570"/>
    <w:rsid w:val="00266EEC"/>
    <w:rsid w:val="002734CB"/>
    <w:rsid w:val="00273D56"/>
    <w:rsid w:val="002908A9"/>
    <w:rsid w:val="00292F02"/>
    <w:rsid w:val="002A115C"/>
    <w:rsid w:val="002A741A"/>
    <w:rsid w:val="002C2A53"/>
    <w:rsid w:val="002C56E0"/>
    <w:rsid w:val="002D1FCA"/>
    <w:rsid w:val="002D3D6C"/>
    <w:rsid w:val="002D5F93"/>
    <w:rsid w:val="002E2C6B"/>
    <w:rsid w:val="002E4291"/>
    <w:rsid w:val="002E698E"/>
    <w:rsid w:val="002F5C4F"/>
    <w:rsid w:val="00302347"/>
    <w:rsid w:val="00303EF8"/>
    <w:rsid w:val="00306B4C"/>
    <w:rsid w:val="00312A92"/>
    <w:rsid w:val="00327DC0"/>
    <w:rsid w:val="00327E99"/>
    <w:rsid w:val="00330BE6"/>
    <w:rsid w:val="00335576"/>
    <w:rsid w:val="00344072"/>
    <w:rsid w:val="00345183"/>
    <w:rsid w:val="0034602B"/>
    <w:rsid w:val="00375D36"/>
    <w:rsid w:val="00380460"/>
    <w:rsid w:val="00380547"/>
    <w:rsid w:val="003832F5"/>
    <w:rsid w:val="00383C53"/>
    <w:rsid w:val="003A11DF"/>
    <w:rsid w:val="003A234C"/>
    <w:rsid w:val="003A32EC"/>
    <w:rsid w:val="003A34CA"/>
    <w:rsid w:val="003A7A3A"/>
    <w:rsid w:val="003C11B3"/>
    <w:rsid w:val="003C47D3"/>
    <w:rsid w:val="003C74A2"/>
    <w:rsid w:val="003E00EC"/>
    <w:rsid w:val="003E47DB"/>
    <w:rsid w:val="003E7A6F"/>
    <w:rsid w:val="0041742F"/>
    <w:rsid w:val="00417AD1"/>
    <w:rsid w:val="00424061"/>
    <w:rsid w:val="00424CA6"/>
    <w:rsid w:val="00435C83"/>
    <w:rsid w:val="00440283"/>
    <w:rsid w:val="00444B4A"/>
    <w:rsid w:val="00455067"/>
    <w:rsid w:val="004561F7"/>
    <w:rsid w:val="00482F79"/>
    <w:rsid w:val="004861C5"/>
    <w:rsid w:val="0049299B"/>
    <w:rsid w:val="004950A3"/>
    <w:rsid w:val="00495A7A"/>
    <w:rsid w:val="004B2684"/>
    <w:rsid w:val="004B3C1A"/>
    <w:rsid w:val="004C78F1"/>
    <w:rsid w:val="004D3479"/>
    <w:rsid w:val="004D43FC"/>
    <w:rsid w:val="004F2379"/>
    <w:rsid w:val="004F4F4C"/>
    <w:rsid w:val="004F6627"/>
    <w:rsid w:val="005238B6"/>
    <w:rsid w:val="00532ACF"/>
    <w:rsid w:val="00540F7E"/>
    <w:rsid w:val="005432FB"/>
    <w:rsid w:val="0054372A"/>
    <w:rsid w:val="0055384A"/>
    <w:rsid w:val="00566FE3"/>
    <w:rsid w:val="00567A44"/>
    <w:rsid w:val="00574A22"/>
    <w:rsid w:val="005821E4"/>
    <w:rsid w:val="00583559"/>
    <w:rsid w:val="005879E7"/>
    <w:rsid w:val="00594C67"/>
    <w:rsid w:val="005B601C"/>
    <w:rsid w:val="005C0E1D"/>
    <w:rsid w:val="005F4B53"/>
    <w:rsid w:val="00605E5A"/>
    <w:rsid w:val="00620CAD"/>
    <w:rsid w:val="00625998"/>
    <w:rsid w:val="00636C5B"/>
    <w:rsid w:val="006750D4"/>
    <w:rsid w:val="00690522"/>
    <w:rsid w:val="00695B44"/>
    <w:rsid w:val="006A7792"/>
    <w:rsid w:val="006A783F"/>
    <w:rsid w:val="006B4903"/>
    <w:rsid w:val="006C2C67"/>
    <w:rsid w:val="006C363D"/>
    <w:rsid w:val="006C36C0"/>
    <w:rsid w:val="006D474A"/>
    <w:rsid w:val="006E04DE"/>
    <w:rsid w:val="006E34A8"/>
    <w:rsid w:val="006F15AD"/>
    <w:rsid w:val="006F602E"/>
    <w:rsid w:val="00701276"/>
    <w:rsid w:val="00701430"/>
    <w:rsid w:val="00712A15"/>
    <w:rsid w:val="007138E5"/>
    <w:rsid w:val="00714B6C"/>
    <w:rsid w:val="00717FF7"/>
    <w:rsid w:val="00725C6D"/>
    <w:rsid w:val="007310E1"/>
    <w:rsid w:val="0073560E"/>
    <w:rsid w:val="007372FB"/>
    <w:rsid w:val="00754BD3"/>
    <w:rsid w:val="007651AE"/>
    <w:rsid w:val="00767FE0"/>
    <w:rsid w:val="00776C7A"/>
    <w:rsid w:val="00786E4E"/>
    <w:rsid w:val="007B2930"/>
    <w:rsid w:val="007C3040"/>
    <w:rsid w:val="007D110B"/>
    <w:rsid w:val="007E19A7"/>
    <w:rsid w:val="007E6E6D"/>
    <w:rsid w:val="007F63E5"/>
    <w:rsid w:val="00811AEE"/>
    <w:rsid w:val="00813194"/>
    <w:rsid w:val="00821D4B"/>
    <w:rsid w:val="008444DD"/>
    <w:rsid w:val="0084577F"/>
    <w:rsid w:val="00846B25"/>
    <w:rsid w:val="00853ED0"/>
    <w:rsid w:val="00864E7F"/>
    <w:rsid w:val="008A27C8"/>
    <w:rsid w:val="008C4EB3"/>
    <w:rsid w:val="008E0449"/>
    <w:rsid w:val="008E1B05"/>
    <w:rsid w:val="008F5523"/>
    <w:rsid w:val="00906659"/>
    <w:rsid w:val="00914FEE"/>
    <w:rsid w:val="00917D74"/>
    <w:rsid w:val="00923F0A"/>
    <w:rsid w:val="009359CC"/>
    <w:rsid w:val="00952212"/>
    <w:rsid w:val="00953BDF"/>
    <w:rsid w:val="009645AF"/>
    <w:rsid w:val="0098639F"/>
    <w:rsid w:val="00994A83"/>
    <w:rsid w:val="0099616B"/>
    <w:rsid w:val="009A2D3E"/>
    <w:rsid w:val="009A708F"/>
    <w:rsid w:val="009C0227"/>
    <w:rsid w:val="009C0FDE"/>
    <w:rsid w:val="009D7DE7"/>
    <w:rsid w:val="009E46CA"/>
    <w:rsid w:val="009F13D0"/>
    <w:rsid w:val="009F269F"/>
    <w:rsid w:val="009F4539"/>
    <w:rsid w:val="009F6E32"/>
    <w:rsid w:val="00A00785"/>
    <w:rsid w:val="00A035DF"/>
    <w:rsid w:val="00A10FA2"/>
    <w:rsid w:val="00A16334"/>
    <w:rsid w:val="00A21FDD"/>
    <w:rsid w:val="00A50568"/>
    <w:rsid w:val="00A535FE"/>
    <w:rsid w:val="00A57D95"/>
    <w:rsid w:val="00A618EC"/>
    <w:rsid w:val="00A628B4"/>
    <w:rsid w:val="00A8015B"/>
    <w:rsid w:val="00A816FE"/>
    <w:rsid w:val="00A8670F"/>
    <w:rsid w:val="00A8768C"/>
    <w:rsid w:val="00A91B74"/>
    <w:rsid w:val="00A92E9F"/>
    <w:rsid w:val="00A95831"/>
    <w:rsid w:val="00A97D07"/>
    <w:rsid w:val="00AA1575"/>
    <w:rsid w:val="00AA2284"/>
    <w:rsid w:val="00AA412E"/>
    <w:rsid w:val="00AA4CA5"/>
    <w:rsid w:val="00AB398F"/>
    <w:rsid w:val="00AB4098"/>
    <w:rsid w:val="00AC144A"/>
    <w:rsid w:val="00AC1DC6"/>
    <w:rsid w:val="00AC2977"/>
    <w:rsid w:val="00AD23C8"/>
    <w:rsid w:val="00AE0914"/>
    <w:rsid w:val="00B224E9"/>
    <w:rsid w:val="00B22CFF"/>
    <w:rsid w:val="00B35F91"/>
    <w:rsid w:val="00B536FC"/>
    <w:rsid w:val="00B60D55"/>
    <w:rsid w:val="00B7274E"/>
    <w:rsid w:val="00B73955"/>
    <w:rsid w:val="00B76D94"/>
    <w:rsid w:val="00B82D87"/>
    <w:rsid w:val="00B865D6"/>
    <w:rsid w:val="00B91439"/>
    <w:rsid w:val="00B963E0"/>
    <w:rsid w:val="00BA56E7"/>
    <w:rsid w:val="00BA7973"/>
    <w:rsid w:val="00BB06CA"/>
    <w:rsid w:val="00BB4BBB"/>
    <w:rsid w:val="00BC19E7"/>
    <w:rsid w:val="00BC602E"/>
    <w:rsid w:val="00BD40D6"/>
    <w:rsid w:val="00BD44F9"/>
    <w:rsid w:val="00BF5DA3"/>
    <w:rsid w:val="00BF6439"/>
    <w:rsid w:val="00C17991"/>
    <w:rsid w:val="00C23B68"/>
    <w:rsid w:val="00C26358"/>
    <w:rsid w:val="00C428B5"/>
    <w:rsid w:val="00C52C47"/>
    <w:rsid w:val="00C534DC"/>
    <w:rsid w:val="00C72A00"/>
    <w:rsid w:val="00C8249A"/>
    <w:rsid w:val="00C874BA"/>
    <w:rsid w:val="00CA601B"/>
    <w:rsid w:val="00CC1D2C"/>
    <w:rsid w:val="00CD60FB"/>
    <w:rsid w:val="00CE48FC"/>
    <w:rsid w:val="00CF1C07"/>
    <w:rsid w:val="00CF5A3B"/>
    <w:rsid w:val="00D04714"/>
    <w:rsid w:val="00D07B87"/>
    <w:rsid w:val="00D167D5"/>
    <w:rsid w:val="00D207D0"/>
    <w:rsid w:val="00D32C69"/>
    <w:rsid w:val="00D3622F"/>
    <w:rsid w:val="00D43446"/>
    <w:rsid w:val="00D56D1B"/>
    <w:rsid w:val="00D63E3A"/>
    <w:rsid w:val="00D65524"/>
    <w:rsid w:val="00D82E37"/>
    <w:rsid w:val="00D9779F"/>
    <w:rsid w:val="00DA0E16"/>
    <w:rsid w:val="00DA1BC4"/>
    <w:rsid w:val="00DA71C9"/>
    <w:rsid w:val="00DA73DE"/>
    <w:rsid w:val="00DB0576"/>
    <w:rsid w:val="00DB6976"/>
    <w:rsid w:val="00DC0A9F"/>
    <w:rsid w:val="00E04F38"/>
    <w:rsid w:val="00E10138"/>
    <w:rsid w:val="00E21496"/>
    <w:rsid w:val="00E24280"/>
    <w:rsid w:val="00E26A2A"/>
    <w:rsid w:val="00E30B84"/>
    <w:rsid w:val="00E510BB"/>
    <w:rsid w:val="00E52DA4"/>
    <w:rsid w:val="00E549EC"/>
    <w:rsid w:val="00E554D6"/>
    <w:rsid w:val="00E60362"/>
    <w:rsid w:val="00E94B65"/>
    <w:rsid w:val="00E968CF"/>
    <w:rsid w:val="00EA50CE"/>
    <w:rsid w:val="00EA5287"/>
    <w:rsid w:val="00EB4BE6"/>
    <w:rsid w:val="00EC7154"/>
    <w:rsid w:val="00ED1E66"/>
    <w:rsid w:val="00ED4748"/>
    <w:rsid w:val="00ED50BA"/>
    <w:rsid w:val="00ED7C1D"/>
    <w:rsid w:val="00EE625D"/>
    <w:rsid w:val="00EF064F"/>
    <w:rsid w:val="00EF2E10"/>
    <w:rsid w:val="00EF5FE8"/>
    <w:rsid w:val="00F10BAC"/>
    <w:rsid w:val="00F257E9"/>
    <w:rsid w:val="00F26829"/>
    <w:rsid w:val="00F42709"/>
    <w:rsid w:val="00F45F1D"/>
    <w:rsid w:val="00F54DFC"/>
    <w:rsid w:val="00F6119A"/>
    <w:rsid w:val="00F61368"/>
    <w:rsid w:val="00F7267C"/>
    <w:rsid w:val="00F81E2A"/>
    <w:rsid w:val="00FA0908"/>
    <w:rsid w:val="00FA0C3C"/>
    <w:rsid w:val="00FA4C15"/>
    <w:rsid w:val="00FA503E"/>
    <w:rsid w:val="00FB00F0"/>
    <w:rsid w:val="00FB3093"/>
    <w:rsid w:val="00FC024D"/>
    <w:rsid w:val="00FC0A3F"/>
    <w:rsid w:val="00FC23F5"/>
    <w:rsid w:val="00FD321E"/>
    <w:rsid w:val="00FD6C53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Naslov4">
    <w:name w:val="heading 4"/>
    <w:basedOn w:val="Normal"/>
    <w:next w:val="Normal"/>
    <w:link w:val="Naslov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Naslov5">
    <w:name w:val="heading 5"/>
    <w:basedOn w:val="Normal"/>
    <w:next w:val="Normal"/>
    <w:link w:val="Naslov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Naslov6">
    <w:name w:val="heading 6"/>
    <w:basedOn w:val="Normal"/>
    <w:next w:val="Normal"/>
    <w:link w:val="Naslov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Naslov8">
    <w:name w:val="heading 8"/>
    <w:basedOn w:val="Normal"/>
    <w:next w:val="Normal"/>
    <w:link w:val="Naslov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Char Char2, uvlaka 3,  uvlaka 2, Char Char,uvlaka 3"/>
    <w:basedOn w:val="Normal"/>
    <w:link w:val="TijelotekstaChar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Zadanifontodlomka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TijelotekstaChar">
    <w:name w:val="Tijelo teksta Char"/>
    <w:aliases w:val="Char Char2 Char, uvlaka 3 Char,  uvlaka 2 Char, Char Char Char1,uvlaka 3 Char1"/>
    <w:basedOn w:val="Zadanifontodlomka"/>
    <w:link w:val="Tijeloteksta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Bezproreda">
    <w:name w:val="No Spacing"/>
    <w:aliases w:val="Keki"/>
    <w:link w:val="Bezproreda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ezproredaChar">
    <w:name w:val="Bez proreda Char"/>
    <w:aliases w:val="Keki Char"/>
    <w:basedOn w:val="Zadanifontodlomka"/>
    <w:link w:val="Bezproreda"/>
    <w:qFormat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Naslov3Char">
    <w:name w:val="Naslov 3 Char"/>
    <w:basedOn w:val="Zadanifontodlomka"/>
    <w:link w:val="Naslov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Naslov4Char">
    <w:name w:val="Naslov 4 Char"/>
    <w:basedOn w:val="Zadanifontodlomka"/>
    <w:link w:val="Naslov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Naslov5Char">
    <w:name w:val="Naslov 5 Char"/>
    <w:basedOn w:val="Zadanifontodlomka"/>
    <w:link w:val="Naslov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Naslov6Char">
    <w:name w:val="Naslov 6 Char"/>
    <w:basedOn w:val="Zadanifontodlomka"/>
    <w:link w:val="Naslov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Naslov8Char">
    <w:name w:val="Naslov 8 Char"/>
    <w:basedOn w:val="Zadanifontodlomka"/>
    <w:link w:val="Naslov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Podnoje">
    <w:name w:val="footer"/>
    <w:basedOn w:val="Normal"/>
    <w:link w:val="Podno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iperveza">
    <w:name w:val="Hyperlink"/>
    <w:aliases w:val=" Char Char3"/>
    <w:uiPriority w:val="99"/>
    <w:rsid w:val="001543AF"/>
    <w:rPr>
      <w:color w:val="0000FF"/>
      <w:u w:val="single"/>
    </w:rPr>
  </w:style>
  <w:style w:type="character" w:styleId="Brojstranice">
    <w:name w:val="page number"/>
    <w:basedOn w:val="Zadanifontodlomka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Reetkatablice">
    <w:name w:val="Table Grid"/>
    <w:basedOn w:val="Obinatablica"/>
    <w:uiPriority w:val="3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Tijeloteksta3">
    <w:name w:val="Body Text 3"/>
    <w:basedOn w:val="Normal"/>
    <w:link w:val="Tijeloteksta3Char"/>
    <w:rsid w:val="001543AF"/>
    <w:pPr>
      <w:spacing w:after="120"/>
    </w:pPr>
    <w:rPr>
      <w:sz w:val="16"/>
      <w:szCs w:val="16"/>
      <w:lang w:val="en-GB"/>
    </w:rPr>
  </w:style>
  <w:style w:type="character" w:customStyle="1" w:styleId="Tijeloteksta3Char">
    <w:name w:val="Tijelo teksta 3 Char"/>
    <w:basedOn w:val="Zadanifontodlomka"/>
    <w:link w:val="Tijeloteksta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Sadraj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Tekstkomentara">
    <w:name w:val="annotation text"/>
    <w:basedOn w:val="Normal"/>
    <w:link w:val="Tekstkomentara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Tijeloteksta2">
    <w:name w:val="Body Text 2"/>
    <w:basedOn w:val="Normal"/>
    <w:link w:val="Tijeloteksta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Tekstkrajnjebiljeke">
    <w:name w:val="endnote text"/>
    <w:basedOn w:val="Normal"/>
    <w:link w:val="TekstkrajnjebiljekeChar"/>
    <w:rsid w:val="001543AF"/>
    <w:rPr>
      <w:sz w:val="22"/>
      <w:lang w:val="en-US"/>
    </w:rPr>
  </w:style>
  <w:style w:type="character" w:customStyle="1" w:styleId="TekstkrajnjebiljekeChar">
    <w:name w:val="Tekst krajnje bilješke Char"/>
    <w:basedOn w:val="Zadanifontodlomka"/>
    <w:link w:val="Tekstkrajnjebiljeke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Tekstfusnote">
    <w:name w:val="footnote text"/>
    <w:basedOn w:val="Normal"/>
    <w:link w:val="TekstfusnoteChar"/>
    <w:rsid w:val="001543AF"/>
    <w:pPr>
      <w:spacing w:line="360" w:lineRule="auto"/>
      <w:jc w:val="both"/>
    </w:pPr>
    <w:rPr>
      <w:lang w:val="en-GB"/>
    </w:rPr>
  </w:style>
  <w:style w:type="character" w:customStyle="1" w:styleId="TekstfusnoteChar">
    <w:name w:val="Tekst fusnote Char"/>
    <w:basedOn w:val="Zadanifontodlomka"/>
    <w:link w:val="Tekstfusnote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Zadanifontodlomka"/>
    <w:rsid w:val="001543AF"/>
  </w:style>
  <w:style w:type="character" w:customStyle="1" w:styleId="bold-kurziv">
    <w:name w:val="bold-kurziv"/>
    <w:basedOn w:val="Zadanifontodlomka"/>
    <w:rsid w:val="001543AF"/>
  </w:style>
  <w:style w:type="paragraph" w:styleId="Tijeloteksta-uvlaka2">
    <w:name w:val="Body Text Indent 2"/>
    <w:aliases w:val="uvlaka 2"/>
    <w:basedOn w:val="Normal"/>
    <w:link w:val="Tijeloteksta-uvlaka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Tijeloteksta-uvlaka2Char">
    <w:name w:val="Tijelo teksta - uvlaka 2 Char"/>
    <w:aliases w:val="uvlaka 2 Char"/>
    <w:basedOn w:val="Zadanifontodlomka"/>
    <w:link w:val="Tijeloteksta-uvlaka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Pozdrav">
    <w:name w:val="Salutation"/>
    <w:basedOn w:val="Normal"/>
    <w:next w:val="Normal"/>
    <w:link w:val="Pozdrav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PozdravChar">
    <w:name w:val="Pozdrav Char"/>
    <w:basedOn w:val="Zadanifontodlomka"/>
    <w:link w:val="Pozdrav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Standard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Istaknuto">
    <w:name w:val="Emphasis"/>
    <w:uiPriority w:val="20"/>
    <w:qFormat/>
    <w:rsid w:val="001543AF"/>
    <w:rPr>
      <w:i/>
      <w:iCs/>
    </w:rPr>
  </w:style>
  <w:style w:type="paragraph" w:styleId="Obinitekst">
    <w:name w:val="Plain Text"/>
    <w:basedOn w:val="Normal"/>
    <w:link w:val="ObinitekstChar"/>
    <w:rsid w:val="001543AF"/>
    <w:rPr>
      <w:rFonts w:ascii="Courier New" w:hAnsi="Courier New"/>
      <w:lang w:val="en-US" w:eastAsia="en-US"/>
    </w:rPr>
  </w:style>
  <w:style w:type="character" w:customStyle="1" w:styleId="ObinitekstChar">
    <w:name w:val="Obični tekst Char"/>
    <w:basedOn w:val="Zadanifontodlomka"/>
    <w:link w:val="Obiniteks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Referencakomentara">
    <w:name w:val="annotation reference"/>
    <w:uiPriority w:val="99"/>
    <w:semiHidden/>
    <w:rsid w:val="001543AF"/>
    <w:rPr>
      <w:sz w:val="16"/>
    </w:rPr>
  </w:style>
  <w:style w:type="paragraph" w:styleId="Tekstbalonia">
    <w:name w:val="Balloon Text"/>
    <w:basedOn w:val="Normal"/>
    <w:link w:val="Tekstbalonia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Zadanifontodlomka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1543AF"/>
  </w:style>
  <w:style w:type="character" w:customStyle="1" w:styleId="bold">
    <w:name w:val="bold"/>
    <w:basedOn w:val="Zadanifontodlomka"/>
    <w:rsid w:val="001543AF"/>
  </w:style>
  <w:style w:type="paragraph" w:styleId="Uvuenotijeloteksta">
    <w:name w:val="Body Text Indent"/>
    <w:basedOn w:val="Normal"/>
    <w:link w:val="Uvuenotijeloteksta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UvuenotijelotekstaChar">
    <w:name w:val="Uvučeno tijelo teksta Char"/>
    <w:basedOn w:val="Zadanifontodlomka"/>
    <w:link w:val="Uvuenotijeloteksta"/>
    <w:rsid w:val="001543AF"/>
    <w:rPr>
      <w:rFonts w:ascii="Arial" w:eastAsia="Times New Roman" w:hAnsi="Arial" w:cs="Times New Roman"/>
      <w:szCs w:val="20"/>
      <w:lang w:val="en-US"/>
    </w:rPr>
  </w:style>
  <w:style w:type="character" w:styleId="Naglaeno">
    <w:name w:val="Strong"/>
    <w:uiPriority w:val="22"/>
    <w:qFormat/>
    <w:rsid w:val="001543AF"/>
    <w:rPr>
      <w:b/>
      <w:bCs/>
    </w:rPr>
  </w:style>
  <w:style w:type="paragraph" w:styleId="Odlomakpopisa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Odlomakpopisa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SlijeenaHiperveza">
    <w:name w:val="FollowedHyperlink"/>
    <w:uiPriority w:val="99"/>
    <w:rsid w:val="001543AF"/>
    <w:rPr>
      <w:color w:val="606420"/>
      <w:u w:val="single"/>
    </w:rPr>
  </w:style>
  <w:style w:type="character" w:styleId="Nerijeenospominjanje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link w:val="NoSpacingChar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Zadanifontodlomka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0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Zadanifontodlomka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Sadraj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Naslov">
    <w:name w:val="Title"/>
    <w:basedOn w:val="Normal"/>
    <w:link w:val="Naslov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NaslovChar">
    <w:name w:val="Naslov Char"/>
    <w:basedOn w:val="Zadanifontodlomka"/>
    <w:link w:val="Naslov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Naslov">
    <w:name w:val="TOC Heading"/>
    <w:basedOn w:val="Naslov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icaslika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Opisslike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Referencafusnote">
    <w:name w:val="footnote reference"/>
    <w:unhideWhenUsed/>
    <w:rsid w:val="001009AA"/>
    <w:rPr>
      <w:vertAlign w:val="superscript"/>
    </w:rPr>
  </w:style>
  <w:style w:type="character" w:styleId="Tekstrezerviranogmjesta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Zadanifontodlomka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0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0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Tijeloteksta-uvlaka3">
    <w:name w:val="Body Text Indent 3"/>
    <w:basedOn w:val="Normal"/>
    <w:link w:val="Tijeloteksta-uvlaka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Tijeloteksta-uvlaka3Char">
    <w:name w:val="Tijelo teksta - uvlaka 3 Char"/>
    <w:basedOn w:val="Zadanifontodlomka"/>
    <w:link w:val="Tijeloteksta-uvlaka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1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Tijeloteksta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OdlomakpopisaChar">
    <w:name w:val="Odlomak popisa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Odlomakpopisa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Bezpopisa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zija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Obinatablica"/>
    <w:next w:val="Reetkatablice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1">
    <w:name w:val="Odlomak popisa1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Zadanifontodlomka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7">
    <w:name w:val="xl77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8">
    <w:name w:val="xl78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80">
    <w:name w:val="xl80"/>
    <w:basedOn w:val="Normal"/>
    <w:rsid w:val="0025495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1">
    <w:name w:val="xl81"/>
    <w:basedOn w:val="Normal"/>
    <w:rsid w:val="0025495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2">
    <w:name w:val="xl82"/>
    <w:basedOn w:val="Normal"/>
    <w:rsid w:val="0025495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3">
    <w:name w:val="xl83"/>
    <w:basedOn w:val="Normal"/>
    <w:rsid w:val="0025495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numbering" w:customStyle="1" w:styleId="Bezpopisa1">
    <w:name w:val="Bez popisa1"/>
    <w:next w:val="Bezpopisa"/>
    <w:uiPriority w:val="99"/>
    <w:semiHidden/>
    <w:unhideWhenUsed/>
    <w:rsid w:val="00AD23C8"/>
  </w:style>
  <w:style w:type="paragraph" w:customStyle="1" w:styleId="xl84">
    <w:name w:val="xl84"/>
    <w:basedOn w:val="Normal"/>
    <w:rsid w:val="00AD23C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5">
    <w:name w:val="xl85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hr-HR"/>
    </w:rPr>
  </w:style>
  <w:style w:type="paragraph" w:customStyle="1" w:styleId="xl86">
    <w:name w:val="xl86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7">
    <w:name w:val="xl87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8">
    <w:name w:val="xl88"/>
    <w:basedOn w:val="Normal"/>
    <w:rsid w:val="00AD23C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uiPriority w:val="59"/>
    <w:rsid w:val="00AD2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71681">
    <w:name w:val="box_471681"/>
    <w:basedOn w:val="Normal"/>
    <w:rsid w:val="00B91439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Blokteksta">
    <w:name w:val="Block Text"/>
    <w:basedOn w:val="Normal"/>
    <w:uiPriority w:val="99"/>
    <w:rsid w:val="00D9779F"/>
    <w:pPr>
      <w:ind w:left="180" w:right="586" w:hanging="180"/>
    </w:pPr>
    <w:rPr>
      <w:sz w:val="24"/>
      <w:szCs w:val="24"/>
      <w:lang w:val="hr-HR" w:eastAsia="en-US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4B2684"/>
    <w:pPr>
      <w:spacing w:after="160" w:line="240" w:lineRule="exact"/>
    </w:pPr>
    <w:rPr>
      <w:rFonts w:ascii="Tahoma" w:hAnsi="Tahoma"/>
      <w:lang w:val="en-US" w:eastAsia="en-US"/>
    </w:rPr>
  </w:style>
  <w:style w:type="table" w:customStyle="1" w:styleId="TableGrid3">
    <w:name w:val="Table Grid3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Obinatablica"/>
    <w:next w:val="Reetkatablice"/>
    <w:uiPriority w:val="39"/>
    <w:rsid w:val="000E3392"/>
    <w:pPr>
      <w:spacing w:after="0" w:line="240" w:lineRule="auto"/>
    </w:pPr>
    <w:rPr>
      <w:rFonts w:eastAsia="Times New Roman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Zadanifontodlomka"/>
    <w:link w:val="Bezproreda1"/>
    <w:locked/>
    <w:rsid w:val="00A50568"/>
    <w:rPr>
      <w:rFonts w:ascii="Times New Roman" w:eastAsia="Calibri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18</Pages>
  <Words>5355</Words>
  <Characters>30530</Characters>
  <Application>Microsoft Office Word</Application>
  <DocSecurity>0</DocSecurity>
  <Lines>254</Lines>
  <Paragraphs>71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37</cp:revision>
  <cp:lastPrinted>2017-03-28T11:37:00Z</cp:lastPrinted>
  <dcterms:created xsi:type="dcterms:W3CDTF">2024-10-30T13:04:00Z</dcterms:created>
  <dcterms:modified xsi:type="dcterms:W3CDTF">2025-06-17T12:10:00Z</dcterms:modified>
</cp:coreProperties>
</file>