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642" w:type="dxa"/>
        <w:tblInd w:w="-142" w:type="dxa"/>
        <w:tblCellMar>
          <w:left w:w="0" w:type="dxa"/>
          <w:right w:w="0" w:type="dxa"/>
        </w:tblCellMar>
        <w:tblLook w:val="04A0" w:firstRow="1" w:lastRow="0" w:firstColumn="1" w:lastColumn="0" w:noHBand="0" w:noVBand="1"/>
      </w:tblPr>
      <w:tblGrid>
        <w:gridCol w:w="9662"/>
        <w:gridCol w:w="1660"/>
        <w:gridCol w:w="1660"/>
        <w:gridCol w:w="1660"/>
      </w:tblGrid>
      <w:tr w:rsidR="00A73811" w:rsidRPr="00CF2B35" w14:paraId="74553594" w14:textId="77777777" w:rsidTr="00870CD5">
        <w:trPr>
          <w:trHeight w:val="465"/>
        </w:trPr>
        <w:tc>
          <w:tcPr>
            <w:tcW w:w="14642" w:type="dxa"/>
            <w:gridSpan w:val="4"/>
            <w:tcBorders>
              <w:top w:val="nil"/>
              <w:left w:val="nil"/>
              <w:bottom w:val="nil"/>
              <w:right w:val="nil"/>
            </w:tcBorders>
            <w:noWrap/>
            <w:tcMar>
              <w:top w:w="15" w:type="dxa"/>
              <w:left w:w="15" w:type="dxa"/>
              <w:bottom w:w="0" w:type="dxa"/>
              <w:right w:w="15" w:type="dxa"/>
            </w:tcMar>
            <w:vAlign w:val="center"/>
            <w:hideMark/>
          </w:tcPr>
          <w:p w14:paraId="61C2FE5F" w14:textId="77777777" w:rsidR="00A73811" w:rsidRPr="00763BBD" w:rsidRDefault="00A73811" w:rsidP="00870CD5">
            <w:pPr>
              <w:pStyle w:val="Bezproreda"/>
              <w:rPr>
                <w:rFonts w:ascii="Arial" w:hAnsi="Arial" w:cs="Arial"/>
                <w:sz w:val="24"/>
                <w:szCs w:val="24"/>
                <w:lang w:val="it-IT"/>
              </w:rPr>
            </w:pPr>
            <w:r w:rsidRPr="00763BBD">
              <w:rPr>
                <w:rFonts w:ascii="Arial" w:hAnsi="Arial" w:cs="Arial"/>
                <w:sz w:val="24"/>
                <w:szCs w:val="24"/>
                <w:lang w:val="it-IT"/>
              </w:rPr>
              <w:t>REPUBLIKA</w:t>
            </w:r>
            <w:r w:rsidRPr="00763BBD">
              <w:rPr>
                <w:rFonts w:ascii="Arial" w:hAnsi="Arial" w:cs="Arial"/>
                <w:spacing w:val="1"/>
                <w:sz w:val="24"/>
                <w:szCs w:val="24"/>
                <w:lang w:val="it-IT"/>
              </w:rPr>
              <w:t xml:space="preserve"> </w:t>
            </w:r>
            <w:r w:rsidRPr="00763BBD">
              <w:rPr>
                <w:rFonts w:ascii="Arial" w:hAnsi="Arial" w:cs="Arial"/>
                <w:sz w:val="24"/>
                <w:szCs w:val="24"/>
                <w:lang w:val="it-IT"/>
              </w:rPr>
              <w:t>HRVATSKA</w:t>
            </w:r>
          </w:p>
          <w:p w14:paraId="10A572AF" w14:textId="77777777" w:rsidR="00A73811" w:rsidRPr="00763BBD" w:rsidRDefault="00A73811" w:rsidP="00870CD5">
            <w:pPr>
              <w:pStyle w:val="Bezproreda"/>
              <w:rPr>
                <w:rFonts w:ascii="Arial" w:eastAsia="Calibri" w:hAnsi="Arial" w:cs="Arial"/>
                <w:sz w:val="24"/>
                <w:szCs w:val="24"/>
                <w:lang w:val="it-IT"/>
              </w:rPr>
            </w:pPr>
            <w:r>
              <w:rPr>
                <w:rFonts w:ascii="Arial" w:hAnsi="Arial" w:cs="Arial"/>
                <w:sz w:val="24"/>
                <w:szCs w:val="24"/>
                <w:lang w:val="it-IT"/>
              </w:rPr>
              <w:t xml:space="preserve"> </w:t>
            </w:r>
            <w:r w:rsidRPr="00763BBD">
              <w:rPr>
                <w:rFonts w:ascii="Arial" w:hAnsi="Arial" w:cs="Arial"/>
                <w:sz w:val="24"/>
                <w:szCs w:val="24"/>
                <w:lang w:val="it-IT"/>
              </w:rPr>
              <w:t>ISTARSKA ŽUPANIJA</w:t>
            </w:r>
          </w:p>
          <w:p w14:paraId="362D53D4" w14:textId="77777777" w:rsidR="00A73811" w:rsidRPr="000E1139" w:rsidRDefault="00A73811" w:rsidP="00870CD5">
            <w:pPr>
              <w:spacing w:before="105"/>
              <w:ind w:left="1331"/>
              <w:rPr>
                <w:rFonts w:ascii="Arial" w:eastAsia="Calibri" w:hAnsi="Arial" w:cs="Arial"/>
                <w:lang w:val="it-IT"/>
              </w:rPr>
            </w:pPr>
            <w:r w:rsidRPr="000E1139">
              <w:rPr>
                <w:rFonts w:ascii="Arial" w:hAnsi="Arial" w:cs="Arial"/>
                <w:noProof/>
                <w:lang w:val="en-US"/>
              </w:rPr>
              <w:drawing>
                <wp:anchor distT="0" distB="0" distL="114300" distR="114300" simplePos="0" relativeHeight="251659264" behindDoc="0" locked="0" layoutInCell="1" allowOverlap="1" wp14:anchorId="2CCA81B9" wp14:editId="2F1D4405">
                  <wp:simplePos x="0" y="0"/>
                  <wp:positionH relativeFrom="page">
                    <wp:posOffset>266065</wp:posOffset>
                  </wp:positionH>
                  <wp:positionV relativeFrom="paragraph">
                    <wp:posOffset>31750</wp:posOffset>
                  </wp:positionV>
                  <wp:extent cx="577850" cy="578485"/>
                  <wp:effectExtent l="0" t="0" r="0" b="0"/>
                  <wp:wrapNone/>
                  <wp:docPr id="139042319" name="Slika 1" descr="Slika na kojoj se prikazuje simbol, emblem&#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42319" name="Slika 1" descr="Slika na kojoj se prikazuje simbol, emblem&#10;&#10;Sadržaj generiran uz AI možda nije toč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50" cy="578485"/>
                          </a:xfrm>
                          <a:prstGeom prst="rect">
                            <a:avLst/>
                          </a:prstGeom>
                          <a:noFill/>
                        </pic:spPr>
                      </pic:pic>
                    </a:graphicData>
                  </a:graphic>
                  <wp14:sizeRelH relativeFrom="page">
                    <wp14:pctWidth>0</wp14:pctWidth>
                  </wp14:sizeRelH>
                  <wp14:sizeRelV relativeFrom="page">
                    <wp14:pctHeight>0</wp14:pctHeight>
                  </wp14:sizeRelV>
                </wp:anchor>
              </w:drawing>
            </w:r>
            <w:r w:rsidRPr="000E1139">
              <w:rPr>
                <w:rFonts w:ascii="Arial" w:hAnsi="Arial" w:cs="Arial"/>
                <w:b/>
                <w:color w:val="212A35"/>
                <w:spacing w:val="-1"/>
                <w:lang w:val="it-IT"/>
              </w:rPr>
              <w:t>OPĆINA</w:t>
            </w:r>
            <w:r w:rsidRPr="000E1139">
              <w:rPr>
                <w:rFonts w:ascii="Arial" w:hAnsi="Arial" w:cs="Arial"/>
                <w:b/>
                <w:color w:val="212A35"/>
                <w:lang w:val="it-IT"/>
              </w:rPr>
              <w:t xml:space="preserve"> </w:t>
            </w:r>
            <w:r w:rsidRPr="000E1139">
              <w:rPr>
                <w:rFonts w:ascii="Arial" w:hAnsi="Arial" w:cs="Arial"/>
                <w:b/>
                <w:color w:val="212A35"/>
                <w:spacing w:val="-1"/>
                <w:lang w:val="it-IT"/>
              </w:rPr>
              <w:t xml:space="preserve">BRTONIGLA </w:t>
            </w:r>
            <w:r w:rsidRPr="000E1139">
              <w:rPr>
                <w:rFonts w:ascii="Arial" w:hAnsi="Arial" w:cs="Arial"/>
                <w:b/>
                <w:color w:val="212A35"/>
                <w:lang w:val="it-IT"/>
              </w:rPr>
              <w:t>-</w:t>
            </w:r>
            <w:r w:rsidRPr="000E1139">
              <w:rPr>
                <w:rFonts w:ascii="Arial" w:hAnsi="Arial" w:cs="Arial"/>
                <w:b/>
                <w:color w:val="212A35"/>
                <w:spacing w:val="-1"/>
                <w:lang w:val="it-IT"/>
              </w:rPr>
              <w:t xml:space="preserve"> VERTENEGLIO</w:t>
            </w:r>
          </w:p>
          <w:p w14:paraId="03F5C4F6" w14:textId="77777777" w:rsidR="00A73811" w:rsidRPr="000E1139" w:rsidRDefault="00A73811" w:rsidP="00870CD5">
            <w:pPr>
              <w:spacing w:before="42" w:line="296" w:lineRule="auto"/>
              <w:ind w:left="1331" w:right="10677"/>
              <w:rPr>
                <w:rFonts w:ascii="Arial" w:eastAsia="Calibri" w:hAnsi="Arial" w:cs="Arial"/>
                <w:sz w:val="18"/>
                <w:szCs w:val="18"/>
                <w:lang w:val="it-IT"/>
              </w:rPr>
            </w:pPr>
            <w:proofErr w:type="spellStart"/>
            <w:r w:rsidRPr="000E1139">
              <w:rPr>
                <w:rFonts w:ascii="Arial" w:hAnsi="Arial" w:cs="Arial"/>
                <w:color w:val="212A35"/>
                <w:sz w:val="18"/>
                <w:lang w:val="it-IT"/>
              </w:rPr>
              <w:t>Trg</w:t>
            </w:r>
            <w:proofErr w:type="spellEnd"/>
            <w:r w:rsidRPr="000E1139">
              <w:rPr>
                <w:rFonts w:ascii="Arial" w:hAnsi="Arial" w:cs="Arial"/>
                <w:color w:val="212A35"/>
                <w:spacing w:val="-1"/>
                <w:sz w:val="18"/>
                <w:lang w:val="it-IT"/>
              </w:rPr>
              <w:t xml:space="preserve"> </w:t>
            </w:r>
            <w:proofErr w:type="spellStart"/>
            <w:r w:rsidRPr="000E1139">
              <w:rPr>
                <w:rFonts w:ascii="Arial" w:hAnsi="Arial" w:cs="Arial"/>
                <w:color w:val="212A35"/>
                <w:spacing w:val="-1"/>
                <w:sz w:val="18"/>
                <w:lang w:val="it-IT"/>
              </w:rPr>
              <w:t>Sv</w:t>
            </w:r>
            <w:proofErr w:type="spellEnd"/>
            <w:r w:rsidRPr="000E1139">
              <w:rPr>
                <w:rFonts w:ascii="Arial" w:hAnsi="Arial" w:cs="Arial"/>
                <w:color w:val="212A35"/>
                <w:spacing w:val="-1"/>
                <w:sz w:val="18"/>
                <w:lang w:val="it-IT"/>
              </w:rPr>
              <w:t>.</w:t>
            </w:r>
            <w:r w:rsidRPr="000E1139">
              <w:rPr>
                <w:rFonts w:ascii="Arial" w:hAnsi="Arial" w:cs="Arial"/>
                <w:color w:val="212A35"/>
                <w:sz w:val="18"/>
                <w:lang w:val="it-IT"/>
              </w:rPr>
              <w:t xml:space="preserve"> </w:t>
            </w:r>
            <w:proofErr w:type="spellStart"/>
            <w:r w:rsidRPr="000E1139">
              <w:rPr>
                <w:rFonts w:ascii="Arial" w:hAnsi="Arial" w:cs="Arial"/>
                <w:color w:val="212A35"/>
                <w:spacing w:val="-1"/>
                <w:sz w:val="18"/>
                <w:lang w:val="it-IT"/>
              </w:rPr>
              <w:t>Zenona</w:t>
            </w:r>
            <w:proofErr w:type="spellEnd"/>
            <w:r w:rsidRPr="000E1139">
              <w:rPr>
                <w:rFonts w:ascii="Arial" w:hAnsi="Arial" w:cs="Arial"/>
                <w:color w:val="212A35"/>
                <w:spacing w:val="-1"/>
                <w:sz w:val="18"/>
                <w:lang w:val="it-IT"/>
              </w:rPr>
              <w:t xml:space="preserve"> </w:t>
            </w:r>
            <w:r w:rsidRPr="000E1139">
              <w:rPr>
                <w:rFonts w:ascii="Arial" w:hAnsi="Arial" w:cs="Arial"/>
                <w:color w:val="212A35"/>
                <w:sz w:val="18"/>
                <w:lang w:val="it-IT"/>
              </w:rPr>
              <w:t>1,</w:t>
            </w:r>
            <w:r w:rsidRPr="000E1139">
              <w:rPr>
                <w:rFonts w:ascii="Arial" w:hAnsi="Arial" w:cs="Arial"/>
                <w:color w:val="212A35"/>
                <w:spacing w:val="1"/>
                <w:sz w:val="18"/>
                <w:lang w:val="it-IT"/>
              </w:rPr>
              <w:t xml:space="preserve"> </w:t>
            </w:r>
            <w:r w:rsidRPr="000E1139">
              <w:rPr>
                <w:rFonts w:ascii="Arial" w:hAnsi="Arial" w:cs="Arial"/>
                <w:color w:val="212A35"/>
                <w:spacing w:val="-1"/>
                <w:sz w:val="18"/>
                <w:lang w:val="it-IT"/>
              </w:rPr>
              <w:t>Brtonigla</w:t>
            </w:r>
            <w:r w:rsidRPr="000E1139">
              <w:rPr>
                <w:rFonts w:ascii="Arial" w:hAnsi="Arial" w:cs="Arial"/>
                <w:color w:val="212A35"/>
                <w:sz w:val="18"/>
                <w:lang w:val="it-IT"/>
              </w:rPr>
              <w:t xml:space="preserve"> - </w:t>
            </w:r>
            <w:r w:rsidRPr="000E1139">
              <w:rPr>
                <w:rFonts w:ascii="Arial" w:hAnsi="Arial" w:cs="Arial"/>
                <w:color w:val="212A35"/>
                <w:spacing w:val="-1"/>
                <w:sz w:val="18"/>
                <w:lang w:val="it-IT"/>
              </w:rPr>
              <w:t>Verteneglio</w:t>
            </w:r>
            <w:r w:rsidRPr="000E1139">
              <w:rPr>
                <w:rFonts w:ascii="Arial" w:hAnsi="Arial" w:cs="Arial"/>
                <w:color w:val="212A35"/>
                <w:spacing w:val="27"/>
                <w:sz w:val="18"/>
                <w:lang w:val="it-IT"/>
              </w:rPr>
              <w:t xml:space="preserve"> </w:t>
            </w:r>
            <w:r w:rsidRPr="000E1139">
              <w:rPr>
                <w:rFonts w:ascii="Arial" w:hAnsi="Arial" w:cs="Arial"/>
                <w:color w:val="212A35"/>
                <w:sz w:val="18"/>
                <w:lang w:val="it-IT"/>
              </w:rPr>
              <w:t xml:space="preserve">OIB: </w:t>
            </w:r>
            <w:r w:rsidRPr="000E1139">
              <w:rPr>
                <w:rFonts w:ascii="Arial" w:hAnsi="Arial" w:cs="Arial"/>
                <w:color w:val="212A35"/>
                <w:spacing w:val="-1"/>
                <w:sz w:val="18"/>
                <w:lang w:val="it-IT"/>
              </w:rPr>
              <w:t>81025770849</w:t>
            </w:r>
          </w:p>
          <w:p w14:paraId="0691B5C9" w14:textId="77777777" w:rsidR="00A73811" w:rsidRPr="000E1139" w:rsidRDefault="00A73811" w:rsidP="00870CD5">
            <w:pPr>
              <w:spacing w:before="9"/>
              <w:rPr>
                <w:rFonts w:ascii="Arial" w:eastAsia="Calibri" w:hAnsi="Arial" w:cs="Arial"/>
                <w:sz w:val="15"/>
                <w:szCs w:val="15"/>
                <w:lang w:val="it-IT"/>
              </w:rPr>
            </w:pPr>
          </w:p>
          <w:p w14:paraId="1EF79E23" w14:textId="77777777" w:rsidR="00A73811" w:rsidRPr="00356FA9" w:rsidRDefault="00A73811" w:rsidP="00870CD5">
            <w:pPr>
              <w:tabs>
                <w:tab w:val="center" w:pos="5096"/>
              </w:tabs>
              <w:autoSpaceDE w:val="0"/>
              <w:autoSpaceDN w:val="0"/>
              <w:adjustRightInd w:val="0"/>
              <w:spacing w:before="6"/>
              <w:rPr>
                <w:rFonts w:ascii="Arial" w:hAnsi="Arial" w:cs="Arial"/>
                <w:b/>
                <w:bCs/>
                <w:color w:val="000000"/>
                <w:sz w:val="24"/>
                <w:szCs w:val="24"/>
                <w:lang w:val="it-IT"/>
              </w:rPr>
            </w:pPr>
            <w:r w:rsidRPr="00356FA9">
              <w:rPr>
                <w:rFonts w:ascii="Arial" w:hAnsi="Arial" w:cs="Arial"/>
                <w:color w:val="000000"/>
                <w:sz w:val="24"/>
                <w:szCs w:val="24"/>
                <w:lang w:val="it-IT"/>
              </w:rPr>
              <w:t xml:space="preserve">Na </w:t>
            </w:r>
            <w:proofErr w:type="spellStart"/>
            <w:r w:rsidRPr="00356FA9">
              <w:rPr>
                <w:rFonts w:ascii="Arial" w:hAnsi="Arial" w:cs="Arial"/>
                <w:color w:val="000000"/>
                <w:sz w:val="24"/>
                <w:szCs w:val="24"/>
                <w:lang w:val="it-IT"/>
              </w:rPr>
              <w:t>temelju</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članka</w:t>
            </w:r>
            <w:proofErr w:type="spellEnd"/>
            <w:r w:rsidRPr="00356FA9">
              <w:rPr>
                <w:rFonts w:ascii="Arial" w:hAnsi="Arial" w:cs="Arial"/>
                <w:color w:val="000000"/>
                <w:sz w:val="24"/>
                <w:szCs w:val="24"/>
                <w:lang w:val="it-IT"/>
              </w:rPr>
              <w:t xml:space="preserve"> </w:t>
            </w:r>
            <w:proofErr w:type="gramStart"/>
            <w:r w:rsidRPr="00356FA9">
              <w:rPr>
                <w:rFonts w:ascii="Arial" w:hAnsi="Arial" w:cs="Arial"/>
                <w:color w:val="000000"/>
                <w:sz w:val="24"/>
                <w:szCs w:val="24"/>
                <w:lang w:val="it-IT"/>
              </w:rPr>
              <w:t>89.Zakona</w:t>
            </w:r>
            <w:proofErr w:type="gramEnd"/>
            <w:r w:rsidRPr="00356FA9">
              <w:rPr>
                <w:rFonts w:ascii="Arial" w:hAnsi="Arial" w:cs="Arial"/>
                <w:color w:val="000000"/>
                <w:sz w:val="24"/>
                <w:szCs w:val="24"/>
                <w:lang w:val="it-IT"/>
              </w:rPr>
              <w:t xml:space="preserve"> o </w:t>
            </w:r>
            <w:proofErr w:type="spellStart"/>
            <w:r w:rsidRPr="00356FA9">
              <w:rPr>
                <w:rFonts w:ascii="Arial" w:hAnsi="Arial" w:cs="Arial"/>
                <w:color w:val="000000"/>
                <w:sz w:val="24"/>
                <w:szCs w:val="24"/>
                <w:lang w:val="it-IT"/>
              </w:rPr>
              <w:t>proračunu</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Narodne</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novine</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broj</w:t>
            </w:r>
            <w:proofErr w:type="spellEnd"/>
            <w:r w:rsidRPr="00356FA9">
              <w:rPr>
                <w:rFonts w:ascii="Arial" w:hAnsi="Arial" w:cs="Arial"/>
                <w:color w:val="000000"/>
                <w:sz w:val="24"/>
                <w:szCs w:val="24"/>
                <w:lang w:val="it-IT"/>
              </w:rPr>
              <w:t xml:space="preserve"> 144/21) i </w:t>
            </w:r>
            <w:proofErr w:type="spellStart"/>
            <w:r w:rsidRPr="00356FA9">
              <w:rPr>
                <w:rFonts w:ascii="Arial" w:hAnsi="Arial" w:cs="Arial"/>
                <w:color w:val="000000"/>
                <w:sz w:val="24"/>
                <w:szCs w:val="24"/>
                <w:lang w:val="it-IT"/>
              </w:rPr>
              <w:t>članka</w:t>
            </w:r>
            <w:proofErr w:type="spellEnd"/>
            <w:r w:rsidRPr="00356FA9">
              <w:rPr>
                <w:rFonts w:ascii="Arial" w:hAnsi="Arial" w:cs="Arial"/>
                <w:color w:val="000000"/>
                <w:sz w:val="24"/>
                <w:szCs w:val="24"/>
                <w:lang w:val="it-IT"/>
              </w:rPr>
              <w:t xml:space="preserve"> 38. </w:t>
            </w:r>
            <w:proofErr w:type="spellStart"/>
            <w:r w:rsidRPr="00356FA9">
              <w:rPr>
                <w:rFonts w:ascii="Arial" w:hAnsi="Arial" w:cs="Arial"/>
                <w:color w:val="000000"/>
                <w:sz w:val="24"/>
                <w:szCs w:val="24"/>
                <w:lang w:val="it-IT"/>
              </w:rPr>
              <w:t>Statuta</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Općine</w:t>
            </w:r>
            <w:proofErr w:type="spellEnd"/>
            <w:r w:rsidRPr="00356FA9">
              <w:rPr>
                <w:rFonts w:ascii="Arial" w:hAnsi="Arial" w:cs="Arial"/>
                <w:color w:val="000000"/>
                <w:sz w:val="24"/>
                <w:szCs w:val="24"/>
                <w:lang w:val="it-IT"/>
              </w:rPr>
              <w:t xml:space="preserve"> Brtonigla-Verteneglio (S5užbene </w:t>
            </w:r>
            <w:proofErr w:type="spellStart"/>
            <w:r w:rsidRPr="00356FA9">
              <w:rPr>
                <w:rFonts w:ascii="Arial" w:hAnsi="Arial" w:cs="Arial"/>
                <w:color w:val="000000"/>
                <w:sz w:val="24"/>
                <w:szCs w:val="24"/>
                <w:lang w:val="it-IT"/>
              </w:rPr>
              <w:t>novine</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Općine</w:t>
            </w:r>
            <w:proofErr w:type="spellEnd"/>
            <w:r w:rsidRPr="00356FA9">
              <w:rPr>
                <w:rFonts w:ascii="Arial" w:hAnsi="Arial" w:cs="Arial"/>
                <w:color w:val="000000"/>
                <w:sz w:val="24"/>
                <w:szCs w:val="24"/>
                <w:lang w:val="it-IT"/>
              </w:rPr>
              <w:t xml:space="preserve"> Brtonigla-Verteneglio    </w:t>
            </w:r>
            <w:proofErr w:type="spellStart"/>
            <w:r w:rsidRPr="00356FA9">
              <w:rPr>
                <w:rFonts w:ascii="Arial" w:hAnsi="Arial" w:cs="Arial"/>
                <w:color w:val="000000"/>
                <w:sz w:val="24"/>
                <w:szCs w:val="24"/>
                <w:lang w:val="it-IT"/>
              </w:rPr>
              <w:t>broj</w:t>
            </w:r>
            <w:proofErr w:type="spellEnd"/>
            <w:r w:rsidRPr="00356FA9">
              <w:rPr>
                <w:rFonts w:ascii="Arial" w:hAnsi="Arial" w:cs="Arial"/>
                <w:color w:val="000000"/>
                <w:sz w:val="24"/>
                <w:szCs w:val="24"/>
                <w:lang w:val="it-IT"/>
              </w:rPr>
              <w:t xml:space="preserve"> 03/18, 03/21), </w:t>
            </w:r>
            <w:proofErr w:type="spellStart"/>
            <w:r w:rsidRPr="00356FA9">
              <w:rPr>
                <w:rFonts w:ascii="Arial" w:hAnsi="Arial" w:cs="Arial"/>
                <w:color w:val="000000"/>
                <w:sz w:val="24"/>
                <w:szCs w:val="24"/>
                <w:lang w:val="it-IT"/>
              </w:rPr>
              <w:t>Općinsko</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vijeće</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Općine</w:t>
            </w:r>
            <w:proofErr w:type="spellEnd"/>
            <w:r w:rsidRPr="00356FA9">
              <w:rPr>
                <w:rFonts w:ascii="Arial" w:hAnsi="Arial" w:cs="Arial"/>
                <w:color w:val="000000"/>
                <w:sz w:val="24"/>
                <w:szCs w:val="24"/>
                <w:lang w:val="it-IT"/>
              </w:rPr>
              <w:t xml:space="preserve"> Brtonigla-Verteneglio </w:t>
            </w:r>
            <w:proofErr w:type="spellStart"/>
            <w:r w:rsidRPr="00356FA9">
              <w:rPr>
                <w:rFonts w:ascii="Arial" w:hAnsi="Arial" w:cs="Arial"/>
                <w:color w:val="000000"/>
                <w:sz w:val="24"/>
                <w:szCs w:val="24"/>
                <w:lang w:val="it-IT"/>
              </w:rPr>
              <w:t>na</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svojoj</w:t>
            </w:r>
            <w:proofErr w:type="spellEnd"/>
            <w:r w:rsidRPr="00356FA9">
              <w:rPr>
                <w:rFonts w:ascii="Arial" w:hAnsi="Arial" w:cs="Arial"/>
                <w:color w:val="000000"/>
                <w:sz w:val="24"/>
                <w:szCs w:val="24"/>
                <w:lang w:val="it-IT"/>
              </w:rPr>
              <w:t xml:space="preserve"> 02. </w:t>
            </w:r>
            <w:proofErr w:type="spellStart"/>
            <w:r w:rsidRPr="00356FA9">
              <w:rPr>
                <w:rFonts w:ascii="Arial" w:hAnsi="Arial" w:cs="Arial"/>
                <w:color w:val="000000"/>
                <w:sz w:val="24"/>
                <w:szCs w:val="24"/>
                <w:lang w:val="it-IT"/>
              </w:rPr>
              <w:t>sjednici</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održanoj</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dana</w:t>
            </w:r>
            <w:proofErr w:type="spellEnd"/>
            <w:r w:rsidRPr="00356FA9">
              <w:rPr>
                <w:rFonts w:ascii="Arial" w:hAnsi="Arial" w:cs="Arial"/>
                <w:color w:val="000000"/>
                <w:sz w:val="24"/>
                <w:szCs w:val="24"/>
                <w:lang w:val="it-IT"/>
              </w:rPr>
              <w:t xml:space="preserve"> 14.07.2025. godine </w:t>
            </w:r>
            <w:proofErr w:type="spellStart"/>
            <w:r w:rsidRPr="00356FA9">
              <w:rPr>
                <w:rFonts w:ascii="Arial" w:hAnsi="Arial" w:cs="Arial"/>
                <w:color w:val="000000"/>
                <w:sz w:val="24"/>
                <w:szCs w:val="24"/>
                <w:lang w:val="it-IT"/>
              </w:rPr>
              <w:t>donosi</w:t>
            </w:r>
            <w:proofErr w:type="spellEnd"/>
          </w:p>
          <w:p w14:paraId="1C7A6E72" w14:textId="77777777" w:rsidR="00A73811" w:rsidRPr="00356FA9" w:rsidRDefault="00A73811" w:rsidP="00870CD5">
            <w:pPr>
              <w:tabs>
                <w:tab w:val="center" w:pos="5096"/>
              </w:tabs>
              <w:autoSpaceDE w:val="0"/>
              <w:autoSpaceDN w:val="0"/>
              <w:adjustRightInd w:val="0"/>
              <w:rPr>
                <w:rFonts w:ascii="Arial" w:hAnsi="Arial" w:cs="Arial"/>
                <w:b/>
                <w:bCs/>
                <w:color w:val="000000"/>
                <w:sz w:val="24"/>
                <w:szCs w:val="24"/>
                <w:lang w:val="it-IT"/>
              </w:rPr>
            </w:pPr>
          </w:p>
          <w:p w14:paraId="1FEBDB11" w14:textId="77777777" w:rsidR="00A73811" w:rsidRPr="00356FA9" w:rsidRDefault="00A73811" w:rsidP="00870CD5">
            <w:pPr>
              <w:tabs>
                <w:tab w:val="center" w:pos="7624"/>
              </w:tabs>
              <w:autoSpaceDE w:val="0"/>
              <w:autoSpaceDN w:val="0"/>
              <w:adjustRightInd w:val="0"/>
              <w:spacing w:before="109"/>
              <w:rPr>
                <w:rFonts w:ascii="Arial" w:hAnsi="Arial" w:cs="Arial"/>
                <w:b/>
                <w:bCs/>
                <w:color w:val="000000"/>
                <w:sz w:val="24"/>
                <w:szCs w:val="24"/>
                <w:lang w:val="it-IT"/>
              </w:rPr>
            </w:pPr>
            <w:r w:rsidRPr="00356FA9">
              <w:rPr>
                <w:rFonts w:ascii="Arial" w:hAnsi="Arial" w:cs="Arial"/>
                <w:sz w:val="24"/>
                <w:szCs w:val="24"/>
                <w:lang w:val="it-IT"/>
              </w:rPr>
              <w:tab/>
            </w:r>
            <w:r w:rsidRPr="00356FA9">
              <w:rPr>
                <w:rFonts w:ascii="Arial" w:hAnsi="Arial" w:cs="Arial"/>
                <w:b/>
                <w:bCs/>
                <w:color w:val="000000"/>
                <w:sz w:val="24"/>
                <w:szCs w:val="24"/>
                <w:lang w:val="it-IT"/>
              </w:rPr>
              <w:t xml:space="preserve">I IZMJENE I </w:t>
            </w:r>
            <w:proofErr w:type="gramStart"/>
            <w:r w:rsidRPr="00356FA9">
              <w:rPr>
                <w:rFonts w:ascii="Arial" w:hAnsi="Arial" w:cs="Arial"/>
                <w:b/>
                <w:bCs/>
                <w:color w:val="000000"/>
                <w:sz w:val="24"/>
                <w:szCs w:val="24"/>
                <w:lang w:val="it-IT"/>
              </w:rPr>
              <w:t>DOPUNE  PRORAČUNA</w:t>
            </w:r>
            <w:proofErr w:type="gramEnd"/>
            <w:r w:rsidRPr="00356FA9">
              <w:rPr>
                <w:rFonts w:ascii="Arial" w:hAnsi="Arial" w:cs="Arial"/>
                <w:b/>
                <w:bCs/>
                <w:color w:val="000000"/>
                <w:sz w:val="24"/>
                <w:szCs w:val="24"/>
                <w:lang w:val="it-IT"/>
              </w:rPr>
              <w:t xml:space="preserve"> OPĆINE BRTONIGLA -VERTENEGLIO ZA 2025. GODINU</w:t>
            </w:r>
          </w:p>
          <w:p w14:paraId="363FD1E0" w14:textId="77777777" w:rsidR="00A73811" w:rsidRPr="00356FA9" w:rsidRDefault="00A73811" w:rsidP="00870CD5">
            <w:pPr>
              <w:tabs>
                <w:tab w:val="center" w:pos="7624"/>
              </w:tabs>
              <w:autoSpaceDE w:val="0"/>
              <w:autoSpaceDN w:val="0"/>
              <w:adjustRightInd w:val="0"/>
              <w:spacing w:before="204"/>
              <w:jc w:val="center"/>
              <w:rPr>
                <w:rFonts w:ascii="Arial" w:hAnsi="Arial" w:cs="Arial"/>
                <w:b/>
                <w:bCs/>
                <w:color w:val="000000"/>
                <w:sz w:val="24"/>
                <w:szCs w:val="24"/>
                <w:lang w:val="it-IT"/>
              </w:rPr>
            </w:pPr>
            <w:r w:rsidRPr="00356FA9">
              <w:rPr>
                <w:rFonts w:ascii="Arial" w:hAnsi="Arial" w:cs="Arial"/>
                <w:b/>
                <w:bCs/>
                <w:sz w:val="24"/>
                <w:szCs w:val="24"/>
                <w:lang w:val="it-IT"/>
              </w:rPr>
              <w:t>I.</w:t>
            </w:r>
            <w:r w:rsidRPr="00356FA9">
              <w:rPr>
                <w:rFonts w:ascii="Arial" w:hAnsi="Arial" w:cs="Arial"/>
                <w:b/>
                <w:bCs/>
                <w:color w:val="000000"/>
                <w:sz w:val="24"/>
                <w:szCs w:val="24"/>
                <w:lang w:val="it-IT"/>
              </w:rPr>
              <w:t xml:space="preserve"> OPĆI DIO</w:t>
            </w:r>
          </w:p>
          <w:p w14:paraId="496348C7" w14:textId="77777777" w:rsidR="00A73811" w:rsidRPr="00356FA9" w:rsidRDefault="00A73811" w:rsidP="00870CD5">
            <w:pPr>
              <w:tabs>
                <w:tab w:val="right" w:pos="15200"/>
              </w:tabs>
              <w:autoSpaceDE w:val="0"/>
              <w:autoSpaceDN w:val="0"/>
              <w:adjustRightInd w:val="0"/>
              <w:spacing w:before="141"/>
              <w:jc w:val="center"/>
              <w:rPr>
                <w:rFonts w:ascii="Arial" w:hAnsi="Arial" w:cs="Arial"/>
                <w:color w:val="000000"/>
                <w:sz w:val="24"/>
                <w:szCs w:val="24"/>
                <w:lang w:val="it-IT"/>
              </w:rPr>
            </w:pPr>
            <w:proofErr w:type="spellStart"/>
            <w:r w:rsidRPr="00356FA9">
              <w:rPr>
                <w:rFonts w:ascii="Arial" w:hAnsi="Arial" w:cs="Arial"/>
                <w:b/>
                <w:bCs/>
                <w:color w:val="000000"/>
                <w:sz w:val="24"/>
                <w:szCs w:val="24"/>
                <w:lang w:val="it-IT"/>
              </w:rPr>
              <w:t>Članak</w:t>
            </w:r>
            <w:proofErr w:type="spellEnd"/>
            <w:r w:rsidRPr="00356FA9">
              <w:rPr>
                <w:rFonts w:ascii="Arial" w:hAnsi="Arial" w:cs="Arial"/>
                <w:b/>
                <w:bCs/>
                <w:color w:val="000000"/>
                <w:sz w:val="24"/>
                <w:szCs w:val="24"/>
                <w:lang w:val="it-IT"/>
              </w:rPr>
              <w:t xml:space="preserve"> 1.</w:t>
            </w:r>
          </w:p>
          <w:p w14:paraId="00EBE24C" w14:textId="77777777" w:rsidR="00A73811" w:rsidRPr="00A73811" w:rsidRDefault="00A73811" w:rsidP="00870CD5">
            <w:pPr>
              <w:tabs>
                <w:tab w:val="right" w:pos="15200"/>
              </w:tabs>
              <w:autoSpaceDE w:val="0"/>
              <w:autoSpaceDN w:val="0"/>
              <w:adjustRightInd w:val="0"/>
              <w:spacing w:before="141"/>
              <w:rPr>
                <w:rFonts w:ascii="Arial" w:hAnsi="Arial" w:cs="Arial"/>
                <w:b/>
                <w:bCs/>
                <w:color w:val="000000"/>
                <w:lang w:val="it-IT"/>
              </w:rPr>
            </w:pPr>
            <w:proofErr w:type="spellStart"/>
            <w:r w:rsidRPr="00356FA9">
              <w:rPr>
                <w:rFonts w:ascii="Arial" w:hAnsi="Arial" w:cs="Arial"/>
                <w:color w:val="000000"/>
                <w:sz w:val="24"/>
                <w:szCs w:val="24"/>
                <w:lang w:val="it-IT"/>
              </w:rPr>
              <w:t>Ovom</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Odlukom</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utvrđuje</w:t>
            </w:r>
            <w:proofErr w:type="spellEnd"/>
            <w:r w:rsidRPr="00356FA9">
              <w:rPr>
                <w:rFonts w:ascii="Arial" w:hAnsi="Arial" w:cs="Arial"/>
                <w:color w:val="000000"/>
                <w:sz w:val="24"/>
                <w:szCs w:val="24"/>
                <w:lang w:val="it-IT"/>
              </w:rPr>
              <w:t xml:space="preserve"> se II. </w:t>
            </w:r>
            <w:proofErr w:type="spellStart"/>
            <w:r w:rsidRPr="00356FA9">
              <w:rPr>
                <w:rFonts w:ascii="Arial" w:hAnsi="Arial" w:cs="Arial"/>
                <w:color w:val="000000"/>
                <w:sz w:val="24"/>
                <w:szCs w:val="24"/>
                <w:lang w:val="it-IT"/>
              </w:rPr>
              <w:t>Izmjene</w:t>
            </w:r>
            <w:proofErr w:type="spellEnd"/>
            <w:r w:rsidRPr="00356FA9">
              <w:rPr>
                <w:rFonts w:ascii="Arial" w:hAnsi="Arial" w:cs="Arial"/>
                <w:color w:val="000000"/>
                <w:sz w:val="24"/>
                <w:szCs w:val="24"/>
                <w:lang w:val="it-IT"/>
              </w:rPr>
              <w:t xml:space="preserve"> i </w:t>
            </w:r>
            <w:proofErr w:type="spellStart"/>
            <w:r w:rsidRPr="00356FA9">
              <w:rPr>
                <w:rFonts w:ascii="Arial" w:hAnsi="Arial" w:cs="Arial"/>
                <w:color w:val="000000"/>
                <w:sz w:val="24"/>
                <w:szCs w:val="24"/>
                <w:lang w:val="it-IT"/>
              </w:rPr>
              <w:t>dopune</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proračuna</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Općine</w:t>
            </w:r>
            <w:proofErr w:type="spellEnd"/>
            <w:r w:rsidRPr="00356FA9">
              <w:rPr>
                <w:rFonts w:ascii="Arial" w:hAnsi="Arial" w:cs="Arial"/>
                <w:color w:val="000000"/>
                <w:sz w:val="24"/>
                <w:szCs w:val="24"/>
                <w:lang w:val="it-IT"/>
              </w:rPr>
              <w:t xml:space="preserve"> Brtonigla-Verteneglio za 2025. godine </w:t>
            </w:r>
            <w:proofErr w:type="gramStart"/>
            <w:r w:rsidRPr="00356FA9">
              <w:rPr>
                <w:rFonts w:ascii="Arial" w:hAnsi="Arial" w:cs="Arial"/>
                <w:color w:val="000000"/>
                <w:sz w:val="24"/>
                <w:szCs w:val="24"/>
                <w:lang w:val="it-IT"/>
              </w:rPr>
              <w:t>( u</w:t>
            </w:r>
            <w:proofErr w:type="gram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daljem</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tekstu</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Izmjene</w:t>
            </w:r>
            <w:proofErr w:type="spellEnd"/>
            <w:r w:rsidRPr="00356FA9">
              <w:rPr>
                <w:rFonts w:ascii="Arial" w:hAnsi="Arial" w:cs="Arial"/>
                <w:color w:val="000000"/>
                <w:sz w:val="24"/>
                <w:szCs w:val="24"/>
                <w:lang w:val="it-IT"/>
              </w:rPr>
              <w:t xml:space="preserve"> i </w:t>
            </w:r>
            <w:proofErr w:type="spellStart"/>
            <w:r w:rsidRPr="00356FA9">
              <w:rPr>
                <w:rFonts w:ascii="Arial" w:hAnsi="Arial" w:cs="Arial"/>
                <w:color w:val="000000"/>
                <w:sz w:val="24"/>
                <w:szCs w:val="24"/>
                <w:lang w:val="it-IT"/>
              </w:rPr>
              <w:t>dopune</w:t>
            </w:r>
            <w:proofErr w:type="spellEnd"/>
            <w:r w:rsidRPr="00356FA9">
              <w:rPr>
                <w:rFonts w:ascii="Arial" w:hAnsi="Arial" w:cs="Arial"/>
                <w:color w:val="000000"/>
                <w:sz w:val="24"/>
                <w:szCs w:val="24"/>
                <w:lang w:val="it-IT"/>
              </w:rPr>
              <w:t xml:space="preserve">), </w:t>
            </w:r>
            <w:proofErr w:type="spellStart"/>
            <w:r w:rsidRPr="00356FA9">
              <w:rPr>
                <w:rFonts w:ascii="Arial" w:hAnsi="Arial" w:cs="Arial"/>
                <w:color w:val="000000"/>
                <w:sz w:val="24"/>
                <w:szCs w:val="24"/>
                <w:lang w:val="it-IT"/>
              </w:rPr>
              <w:t>sastoji</w:t>
            </w:r>
            <w:proofErr w:type="spellEnd"/>
            <w:r w:rsidRPr="00356FA9">
              <w:rPr>
                <w:rFonts w:ascii="Arial" w:hAnsi="Arial" w:cs="Arial"/>
                <w:color w:val="000000"/>
                <w:sz w:val="24"/>
                <w:szCs w:val="24"/>
                <w:lang w:val="it-IT"/>
              </w:rPr>
              <w:t xml:space="preserve"> se od</w:t>
            </w:r>
          </w:p>
        </w:tc>
      </w:tr>
      <w:tr w:rsidR="00A73811" w:rsidRPr="00CF2B35" w14:paraId="77E0321F" w14:textId="77777777" w:rsidTr="00870CD5">
        <w:trPr>
          <w:trHeight w:val="375"/>
        </w:trPr>
        <w:tc>
          <w:tcPr>
            <w:tcW w:w="14642" w:type="dxa"/>
            <w:gridSpan w:val="4"/>
            <w:tcBorders>
              <w:top w:val="nil"/>
              <w:left w:val="nil"/>
              <w:bottom w:val="nil"/>
              <w:right w:val="nil"/>
            </w:tcBorders>
            <w:noWrap/>
            <w:tcMar>
              <w:top w:w="15" w:type="dxa"/>
              <w:left w:w="15" w:type="dxa"/>
              <w:bottom w:w="0" w:type="dxa"/>
              <w:right w:w="15" w:type="dxa"/>
            </w:tcMar>
            <w:vAlign w:val="center"/>
            <w:hideMark/>
          </w:tcPr>
          <w:p w14:paraId="03F562E9" w14:textId="77777777" w:rsidR="00A73811" w:rsidRPr="00A73811" w:rsidRDefault="00A73811" w:rsidP="00870CD5">
            <w:pPr>
              <w:rPr>
                <w:rFonts w:ascii="Arial" w:hAnsi="Arial" w:cs="Arial"/>
                <w:color w:val="000000"/>
                <w:sz w:val="28"/>
                <w:szCs w:val="28"/>
                <w:lang w:val="it-IT"/>
              </w:rPr>
            </w:pPr>
          </w:p>
        </w:tc>
      </w:tr>
      <w:tr w:rsidR="00A73811" w:rsidRPr="00CF2B35" w14:paraId="5A22E67A" w14:textId="77777777" w:rsidTr="00870CD5">
        <w:trPr>
          <w:trHeight w:val="300"/>
        </w:trPr>
        <w:tc>
          <w:tcPr>
            <w:tcW w:w="9662" w:type="dxa"/>
            <w:tcBorders>
              <w:top w:val="nil"/>
              <w:left w:val="nil"/>
              <w:bottom w:val="nil"/>
              <w:right w:val="nil"/>
            </w:tcBorders>
            <w:tcMar>
              <w:top w:w="15" w:type="dxa"/>
              <w:left w:w="15" w:type="dxa"/>
              <w:bottom w:w="0" w:type="dxa"/>
              <w:right w:w="15" w:type="dxa"/>
            </w:tcMar>
            <w:vAlign w:val="bottom"/>
            <w:hideMark/>
          </w:tcPr>
          <w:p w14:paraId="6EEFD947" w14:textId="77777777" w:rsidR="00A73811" w:rsidRPr="00A73811" w:rsidRDefault="00A73811" w:rsidP="00870CD5">
            <w:pPr>
              <w:rPr>
                <w:rFonts w:ascii="Calibri" w:hAnsi="Calibri" w:cs="Calibri"/>
                <w:color w:val="000000"/>
                <w:sz w:val="28"/>
                <w:szCs w:val="28"/>
                <w:lang w:val="it-IT"/>
              </w:rPr>
            </w:pPr>
          </w:p>
        </w:tc>
        <w:tc>
          <w:tcPr>
            <w:tcW w:w="1660" w:type="dxa"/>
            <w:tcBorders>
              <w:top w:val="nil"/>
              <w:left w:val="nil"/>
              <w:bottom w:val="nil"/>
              <w:right w:val="nil"/>
            </w:tcBorders>
            <w:tcMar>
              <w:top w:w="15" w:type="dxa"/>
              <w:left w:w="15" w:type="dxa"/>
              <w:bottom w:w="0" w:type="dxa"/>
              <w:right w:w="15" w:type="dxa"/>
            </w:tcMar>
            <w:vAlign w:val="bottom"/>
            <w:hideMark/>
          </w:tcPr>
          <w:p w14:paraId="026F691D" w14:textId="77777777" w:rsidR="00A73811" w:rsidRPr="00A73811" w:rsidRDefault="00A73811" w:rsidP="00870CD5">
            <w:pPr>
              <w:rPr>
                <w:lang w:val="it-IT"/>
              </w:rPr>
            </w:pPr>
          </w:p>
        </w:tc>
        <w:tc>
          <w:tcPr>
            <w:tcW w:w="1660" w:type="dxa"/>
            <w:tcBorders>
              <w:top w:val="nil"/>
              <w:left w:val="nil"/>
              <w:bottom w:val="nil"/>
              <w:right w:val="nil"/>
            </w:tcBorders>
            <w:tcMar>
              <w:top w:w="15" w:type="dxa"/>
              <w:left w:w="15" w:type="dxa"/>
              <w:bottom w:w="0" w:type="dxa"/>
              <w:right w:w="15" w:type="dxa"/>
            </w:tcMar>
            <w:vAlign w:val="bottom"/>
            <w:hideMark/>
          </w:tcPr>
          <w:p w14:paraId="07203BCE" w14:textId="77777777" w:rsidR="00A73811" w:rsidRPr="00A73811" w:rsidRDefault="00A73811" w:rsidP="00870CD5">
            <w:pPr>
              <w:jc w:val="right"/>
              <w:rPr>
                <w:lang w:val="it-IT"/>
              </w:rPr>
            </w:pPr>
          </w:p>
        </w:tc>
        <w:tc>
          <w:tcPr>
            <w:tcW w:w="1660" w:type="dxa"/>
            <w:tcBorders>
              <w:top w:val="nil"/>
              <w:left w:val="nil"/>
              <w:bottom w:val="nil"/>
              <w:right w:val="nil"/>
            </w:tcBorders>
            <w:tcMar>
              <w:top w:w="15" w:type="dxa"/>
              <w:left w:w="15" w:type="dxa"/>
              <w:bottom w:w="0" w:type="dxa"/>
              <w:right w:w="15" w:type="dxa"/>
            </w:tcMar>
            <w:vAlign w:val="bottom"/>
            <w:hideMark/>
          </w:tcPr>
          <w:p w14:paraId="7AA2FF23" w14:textId="77777777" w:rsidR="00A73811" w:rsidRPr="00A73811" w:rsidRDefault="00A73811" w:rsidP="00870CD5">
            <w:pPr>
              <w:jc w:val="right"/>
              <w:rPr>
                <w:lang w:val="it-IT"/>
              </w:rPr>
            </w:pPr>
          </w:p>
        </w:tc>
      </w:tr>
      <w:tr w:rsidR="00A73811" w14:paraId="28603678" w14:textId="77777777" w:rsidTr="00870CD5">
        <w:trPr>
          <w:trHeight w:val="702"/>
        </w:trPr>
        <w:tc>
          <w:tcPr>
            <w:tcW w:w="9662"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7F0C24C" w14:textId="77777777" w:rsidR="00A73811" w:rsidRDefault="00A73811" w:rsidP="00870CD5">
            <w:pPr>
              <w:jc w:val="center"/>
              <w:rPr>
                <w:rFonts w:ascii="Calibri" w:hAnsi="Calibri" w:cs="Calibri"/>
                <w:color w:val="000000"/>
                <w:sz w:val="24"/>
                <w:szCs w:val="24"/>
              </w:rPr>
            </w:pPr>
            <w:proofErr w:type="spellStart"/>
            <w:r>
              <w:rPr>
                <w:rFonts w:ascii="Calibri" w:hAnsi="Calibri" w:cs="Calibri"/>
                <w:color w:val="000000"/>
              </w:rPr>
              <w:t>Razred</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naziv</w:t>
            </w:r>
            <w:proofErr w:type="spellEnd"/>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5A8745" w14:textId="77777777" w:rsidR="00A73811" w:rsidRDefault="00A73811" w:rsidP="00870CD5">
            <w:pPr>
              <w:jc w:val="center"/>
              <w:rPr>
                <w:rFonts w:ascii="Calibri" w:hAnsi="Calibri" w:cs="Calibri"/>
                <w:color w:val="000000"/>
              </w:rPr>
            </w:pPr>
            <w:proofErr w:type="spellStart"/>
            <w:r>
              <w:rPr>
                <w:rFonts w:ascii="Calibri" w:hAnsi="Calibri" w:cs="Calibri"/>
                <w:color w:val="000000"/>
              </w:rPr>
              <w:t>Proračun</w:t>
            </w:r>
            <w:proofErr w:type="spellEnd"/>
            <w:r>
              <w:rPr>
                <w:rFonts w:ascii="Calibri" w:hAnsi="Calibri" w:cs="Calibri"/>
                <w:color w:val="000000"/>
              </w:rPr>
              <w:t xml:space="preserve"> 2025</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043B9B" w14:textId="77777777" w:rsidR="00A73811" w:rsidRDefault="00A73811" w:rsidP="00870CD5">
            <w:pPr>
              <w:jc w:val="center"/>
              <w:rPr>
                <w:rFonts w:ascii="Calibri" w:hAnsi="Calibri" w:cs="Calibri"/>
                <w:color w:val="000000"/>
              </w:rPr>
            </w:pPr>
            <w:proofErr w:type="spellStart"/>
            <w:r>
              <w:rPr>
                <w:rFonts w:ascii="Calibri" w:hAnsi="Calibri" w:cs="Calibri"/>
                <w:color w:val="000000"/>
              </w:rPr>
              <w:t>Povećanje</w:t>
            </w:r>
            <w:proofErr w:type="spellEnd"/>
            <w:r>
              <w:rPr>
                <w:rFonts w:ascii="Calibri" w:hAnsi="Calibri" w:cs="Calibri"/>
                <w:color w:val="000000"/>
              </w:rPr>
              <w:br/>
            </w:r>
            <w:r>
              <w:rPr>
                <w:rFonts w:ascii="Calibri" w:hAnsi="Calibri" w:cs="Calibri"/>
                <w:color w:val="000000"/>
              </w:rPr>
              <w:br/>
            </w:r>
            <w:proofErr w:type="spellStart"/>
            <w:r>
              <w:rPr>
                <w:rFonts w:ascii="Calibri" w:hAnsi="Calibri" w:cs="Calibri"/>
                <w:color w:val="000000"/>
              </w:rPr>
              <w:t>Smanjenje</w:t>
            </w:r>
            <w:proofErr w:type="spellEnd"/>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36F8578" w14:textId="77777777" w:rsidR="00A73811" w:rsidRDefault="00A73811" w:rsidP="00870CD5">
            <w:pPr>
              <w:jc w:val="center"/>
              <w:rPr>
                <w:rFonts w:ascii="Calibri" w:hAnsi="Calibri" w:cs="Calibri"/>
                <w:color w:val="000000"/>
              </w:rPr>
            </w:pPr>
            <w:r>
              <w:rPr>
                <w:rFonts w:ascii="Calibri" w:hAnsi="Calibri" w:cs="Calibri"/>
                <w:color w:val="000000"/>
              </w:rPr>
              <w:t xml:space="preserve">1. </w:t>
            </w:r>
            <w:proofErr w:type="spellStart"/>
            <w:r>
              <w:rPr>
                <w:rFonts w:ascii="Calibri" w:hAnsi="Calibri" w:cs="Calibri"/>
                <w:color w:val="000000"/>
              </w:rPr>
              <w:t>Izmjene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dopune</w:t>
            </w:r>
            <w:proofErr w:type="spellEnd"/>
            <w:r>
              <w:rPr>
                <w:rFonts w:ascii="Calibri" w:hAnsi="Calibri" w:cs="Calibri"/>
                <w:color w:val="000000"/>
              </w:rPr>
              <w:t xml:space="preserve"> 2025</w:t>
            </w:r>
          </w:p>
        </w:tc>
      </w:tr>
      <w:tr w:rsidR="00A73811" w14:paraId="2E86FBBF" w14:textId="77777777" w:rsidTr="00870CD5">
        <w:trPr>
          <w:trHeight w:val="300"/>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166653" w14:textId="77777777" w:rsidR="00A73811" w:rsidRDefault="00A73811" w:rsidP="00870CD5">
            <w:pPr>
              <w:jc w:val="center"/>
              <w:rPr>
                <w:rFonts w:ascii="Calibri" w:hAnsi="Calibri" w:cs="Calibri"/>
                <w:color w:val="000000"/>
              </w:rPr>
            </w:pPr>
            <w:r>
              <w:rPr>
                <w:rFonts w:ascii="Calibri" w:hAnsi="Calibri" w:cs="Calibri"/>
                <w:color w:val="000000"/>
              </w:rPr>
              <w:t>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6031A2" w14:textId="77777777" w:rsidR="00A73811" w:rsidRDefault="00A73811" w:rsidP="00870CD5">
            <w:pPr>
              <w:jc w:val="center"/>
              <w:rPr>
                <w:rFonts w:ascii="Calibri" w:hAnsi="Calibri" w:cs="Calibri"/>
                <w:color w:val="000000"/>
              </w:rPr>
            </w:pPr>
            <w:r>
              <w:rPr>
                <w:rFonts w:ascii="Calibri" w:hAnsi="Calibri" w:cs="Calibri"/>
                <w:color w:val="000000"/>
              </w:rPr>
              <w:t>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5CBF29" w14:textId="77777777" w:rsidR="00A73811" w:rsidRDefault="00A73811" w:rsidP="00870CD5">
            <w:pPr>
              <w:jc w:val="center"/>
              <w:rPr>
                <w:rFonts w:ascii="Calibri" w:hAnsi="Calibri" w:cs="Calibri"/>
                <w:color w:val="000000"/>
              </w:rPr>
            </w:pPr>
            <w:r>
              <w:rPr>
                <w:rFonts w:ascii="Calibri" w:hAnsi="Calibri" w:cs="Calibri"/>
                <w:color w:val="000000"/>
              </w:rPr>
              <w:t>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1E6149" w14:textId="77777777" w:rsidR="00A73811" w:rsidRDefault="00A73811" w:rsidP="00870CD5">
            <w:pPr>
              <w:jc w:val="center"/>
              <w:rPr>
                <w:rFonts w:ascii="Calibri" w:hAnsi="Calibri" w:cs="Calibri"/>
                <w:color w:val="000000"/>
              </w:rPr>
            </w:pPr>
            <w:r>
              <w:rPr>
                <w:rFonts w:ascii="Calibri" w:hAnsi="Calibri" w:cs="Calibri"/>
                <w:color w:val="000000"/>
              </w:rPr>
              <w:t>4</w:t>
            </w:r>
          </w:p>
        </w:tc>
      </w:tr>
      <w:tr w:rsidR="00A73811" w:rsidRPr="00CF2B35" w14:paraId="134A230F" w14:textId="77777777" w:rsidTr="00870CD5">
        <w:trPr>
          <w:trHeight w:val="402"/>
        </w:trPr>
        <w:tc>
          <w:tcPr>
            <w:tcW w:w="14642" w:type="dxa"/>
            <w:gridSpan w:val="4"/>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0B749A25" w14:textId="77777777" w:rsidR="00A73811" w:rsidRPr="00A73811" w:rsidRDefault="00A73811" w:rsidP="00870CD5">
            <w:pPr>
              <w:jc w:val="center"/>
              <w:rPr>
                <w:rFonts w:ascii="Calibri" w:hAnsi="Calibri" w:cs="Calibri"/>
                <w:color w:val="000000"/>
                <w:sz w:val="24"/>
                <w:szCs w:val="24"/>
                <w:lang w:val="it-IT"/>
              </w:rPr>
            </w:pPr>
            <w:r w:rsidRPr="00A73811">
              <w:rPr>
                <w:rFonts w:ascii="Calibri" w:hAnsi="Calibri" w:cs="Calibri"/>
                <w:color w:val="000000"/>
                <w:lang w:val="it-IT"/>
              </w:rPr>
              <w:t>A) SAŽETAK RAČUNA PRIHODA I RASHODA</w:t>
            </w:r>
          </w:p>
        </w:tc>
      </w:tr>
      <w:tr w:rsidR="00A73811" w14:paraId="4DCB78DF" w14:textId="77777777" w:rsidTr="00870CD5">
        <w:trPr>
          <w:trHeight w:val="315"/>
        </w:trPr>
        <w:tc>
          <w:tcPr>
            <w:tcW w:w="9662"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E2FB0F8" w14:textId="77777777" w:rsidR="00A73811" w:rsidRDefault="00A73811" w:rsidP="00870CD5">
            <w:pPr>
              <w:rPr>
                <w:rFonts w:ascii="Calibri" w:hAnsi="Calibri" w:cs="Calibri"/>
                <w:b/>
                <w:bCs/>
                <w:color w:val="000000"/>
              </w:rPr>
            </w:pPr>
            <w:r w:rsidRPr="00A73811">
              <w:rPr>
                <w:rFonts w:ascii="Calibri" w:hAnsi="Calibri" w:cs="Calibri"/>
                <w:b/>
                <w:bCs/>
                <w:color w:val="000000"/>
                <w:lang w:val="it-IT"/>
              </w:rPr>
              <w:t xml:space="preserve">  </w:t>
            </w:r>
            <w:r>
              <w:rPr>
                <w:rFonts w:ascii="Calibri" w:hAnsi="Calibri" w:cs="Calibri"/>
                <w:b/>
                <w:bCs/>
                <w:color w:val="000000"/>
              </w:rPr>
              <w:t>PRIHODI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6A4EE9D" w14:textId="77777777" w:rsidR="00A73811" w:rsidRDefault="00A73811" w:rsidP="00870CD5">
            <w:pPr>
              <w:jc w:val="right"/>
              <w:rPr>
                <w:rFonts w:ascii="Calibri" w:hAnsi="Calibri" w:cs="Calibri"/>
                <w:b/>
                <w:bCs/>
                <w:color w:val="000000"/>
              </w:rPr>
            </w:pPr>
            <w:r>
              <w:rPr>
                <w:rFonts w:ascii="Calibri" w:hAnsi="Calibri" w:cs="Calibri"/>
                <w:b/>
                <w:bCs/>
                <w:color w:val="000000"/>
              </w:rPr>
              <w:t>6.769.683,69</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062D2AE" w14:textId="77777777" w:rsidR="00A73811" w:rsidRDefault="00A73811" w:rsidP="00870CD5">
            <w:pPr>
              <w:jc w:val="right"/>
              <w:rPr>
                <w:rFonts w:ascii="Calibri" w:hAnsi="Calibri" w:cs="Calibri"/>
                <w:b/>
                <w:bCs/>
                <w:color w:val="000000"/>
              </w:rPr>
            </w:pPr>
            <w:r>
              <w:rPr>
                <w:rFonts w:ascii="Calibri" w:hAnsi="Calibri" w:cs="Calibri"/>
                <w:b/>
                <w:bCs/>
                <w:color w:val="000000"/>
              </w:rPr>
              <w:t>-1.088.337,91</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A39284B" w14:textId="77777777" w:rsidR="00A73811" w:rsidRDefault="00A73811" w:rsidP="00870CD5">
            <w:pPr>
              <w:jc w:val="right"/>
              <w:rPr>
                <w:rFonts w:ascii="Calibri" w:hAnsi="Calibri" w:cs="Calibri"/>
                <w:b/>
                <w:bCs/>
                <w:color w:val="000000"/>
              </w:rPr>
            </w:pPr>
            <w:r>
              <w:rPr>
                <w:rFonts w:ascii="Calibri" w:hAnsi="Calibri" w:cs="Calibri"/>
                <w:b/>
                <w:bCs/>
                <w:color w:val="000000"/>
              </w:rPr>
              <w:t>5.681.345,78</w:t>
            </w:r>
          </w:p>
        </w:tc>
      </w:tr>
      <w:tr w:rsidR="00A73811" w14:paraId="66ED1A16" w14:textId="77777777" w:rsidTr="00870CD5">
        <w:trPr>
          <w:trHeight w:val="300"/>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E8E2A0" w14:textId="77777777" w:rsidR="00A73811" w:rsidRDefault="00A73811" w:rsidP="00870CD5">
            <w:pPr>
              <w:rPr>
                <w:rFonts w:ascii="Calibri" w:hAnsi="Calibri" w:cs="Calibri"/>
                <w:color w:val="000000"/>
              </w:rPr>
            </w:pPr>
            <w:r>
              <w:rPr>
                <w:rFonts w:ascii="Calibri" w:hAnsi="Calibri" w:cs="Calibri"/>
                <w:color w:val="000000"/>
              </w:rPr>
              <w:t xml:space="preserve">  6 PRIHODI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4ABEE9" w14:textId="77777777" w:rsidR="00A73811" w:rsidRDefault="00A73811" w:rsidP="00870CD5">
            <w:pPr>
              <w:jc w:val="right"/>
              <w:rPr>
                <w:rFonts w:ascii="Calibri" w:hAnsi="Calibri" w:cs="Calibri"/>
                <w:color w:val="000000"/>
              </w:rPr>
            </w:pPr>
            <w:r>
              <w:rPr>
                <w:rFonts w:ascii="Calibri" w:hAnsi="Calibri" w:cs="Calibri"/>
                <w:color w:val="000000"/>
              </w:rPr>
              <w:t>5.853.411,69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8ABF9F" w14:textId="77777777" w:rsidR="00A73811" w:rsidRDefault="00A73811" w:rsidP="00870CD5">
            <w:pPr>
              <w:jc w:val="right"/>
              <w:rPr>
                <w:rFonts w:ascii="Calibri" w:hAnsi="Calibri" w:cs="Calibri"/>
                <w:color w:val="000000"/>
              </w:rPr>
            </w:pPr>
            <w:r>
              <w:rPr>
                <w:rFonts w:ascii="Calibri" w:hAnsi="Calibri" w:cs="Calibri"/>
                <w:color w:val="000000"/>
              </w:rPr>
              <w:t>-285.127,17</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E5FB78" w14:textId="77777777" w:rsidR="00A73811" w:rsidRDefault="00A73811" w:rsidP="00870CD5">
            <w:pPr>
              <w:jc w:val="right"/>
              <w:rPr>
                <w:rFonts w:ascii="Calibri" w:hAnsi="Calibri" w:cs="Calibri"/>
                <w:color w:val="000000"/>
              </w:rPr>
            </w:pPr>
            <w:r>
              <w:rPr>
                <w:rFonts w:ascii="Calibri" w:hAnsi="Calibri" w:cs="Calibri"/>
                <w:color w:val="000000"/>
              </w:rPr>
              <w:t>5.568.284,52</w:t>
            </w:r>
          </w:p>
        </w:tc>
      </w:tr>
      <w:tr w:rsidR="00A73811" w14:paraId="23EE1BBB" w14:textId="77777777" w:rsidTr="00870CD5">
        <w:trPr>
          <w:trHeight w:val="300"/>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0EA29F" w14:textId="77777777" w:rsidR="00A73811" w:rsidRDefault="00A73811" w:rsidP="00870CD5">
            <w:pPr>
              <w:rPr>
                <w:rFonts w:ascii="Calibri" w:hAnsi="Calibri" w:cs="Calibri"/>
                <w:color w:val="000000"/>
              </w:rPr>
            </w:pPr>
            <w:r>
              <w:rPr>
                <w:rFonts w:ascii="Calibri" w:hAnsi="Calibri" w:cs="Calibri"/>
                <w:color w:val="000000"/>
              </w:rPr>
              <w:t xml:space="preserve">  7 PRIHODI OD PRODAJE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81856E" w14:textId="77777777" w:rsidR="00A73811" w:rsidRDefault="00A73811" w:rsidP="00870CD5">
            <w:pPr>
              <w:jc w:val="right"/>
              <w:rPr>
                <w:rFonts w:ascii="Calibri" w:hAnsi="Calibri" w:cs="Calibri"/>
                <w:color w:val="000000"/>
              </w:rPr>
            </w:pPr>
            <w:r>
              <w:rPr>
                <w:rFonts w:ascii="Calibri" w:hAnsi="Calibri" w:cs="Calibri"/>
                <w:color w:val="000000"/>
              </w:rPr>
              <w:t>916.272,00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E8945F" w14:textId="77777777" w:rsidR="00A73811" w:rsidRDefault="00A73811" w:rsidP="00870CD5">
            <w:pPr>
              <w:jc w:val="right"/>
              <w:rPr>
                <w:rFonts w:ascii="Calibri" w:hAnsi="Calibri" w:cs="Calibri"/>
                <w:color w:val="000000"/>
              </w:rPr>
            </w:pPr>
            <w:r>
              <w:rPr>
                <w:rFonts w:ascii="Calibri" w:hAnsi="Calibri" w:cs="Calibri"/>
                <w:color w:val="000000"/>
              </w:rPr>
              <w:t>-803.210,74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90B7F6" w14:textId="77777777" w:rsidR="00A73811" w:rsidRDefault="00A73811" w:rsidP="00870CD5">
            <w:pPr>
              <w:jc w:val="right"/>
              <w:rPr>
                <w:rFonts w:ascii="Calibri" w:hAnsi="Calibri" w:cs="Calibri"/>
                <w:color w:val="000000"/>
              </w:rPr>
            </w:pPr>
            <w:r>
              <w:rPr>
                <w:rFonts w:ascii="Calibri" w:hAnsi="Calibri" w:cs="Calibri"/>
                <w:color w:val="000000"/>
              </w:rPr>
              <w:t>113.061,26</w:t>
            </w:r>
          </w:p>
        </w:tc>
      </w:tr>
      <w:tr w:rsidR="00A73811" w14:paraId="4CA83049" w14:textId="77777777" w:rsidTr="00870CD5">
        <w:trPr>
          <w:trHeight w:val="315"/>
        </w:trPr>
        <w:tc>
          <w:tcPr>
            <w:tcW w:w="9662"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0AA93BA" w14:textId="77777777" w:rsidR="00A73811" w:rsidRDefault="00A73811" w:rsidP="00870CD5">
            <w:pPr>
              <w:rPr>
                <w:rFonts w:ascii="Calibri" w:hAnsi="Calibri" w:cs="Calibri"/>
                <w:b/>
                <w:bCs/>
                <w:color w:val="000000"/>
                <w:sz w:val="24"/>
                <w:szCs w:val="24"/>
              </w:rPr>
            </w:pPr>
            <w:r>
              <w:rPr>
                <w:rFonts w:ascii="Calibri" w:hAnsi="Calibri" w:cs="Calibri"/>
                <w:b/>
                <w:bCs/>
                <w:color w:val="000000"/>
              </w:rPr>
              <w:t xml:space="preserve">  RASHODI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AF2024A" w14:textId="77777777" w:rsidR="00A73811" w:rsidRDefault="00A73811" w:rsidP="00870CD5">
            <w:pPr>
              <w:jc w:val="right"/>
              <w:rPr>
                <w:rFonts w:ascii="Calibri" w:hAnsi="Calibri" w:cs="Calibri"/>
                <w:b/>
                <w:bCs/>
                <w:color w:val="000000"/>
              </w:rPr>
            </w:pPr>
            <w:r>
              <w:rPr>
                <w:rFonts w:ascii="Calibri" w:hAnsi="Calibri" w:cs="Calibri"/>
                <w:b/>
                <w:bCs/>
                <w:color w:val="000000"/>
              </w:rPr>
              <w:t>7.303.285,00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14EA1CF" w14:textId="77777777" w:rsidR="00A73811" w:rsidRDefault="00A73811" w:rsidP="00870CD5">
            <w:pPr>
              <w:jc w:val="right"/>
              <w:rPr>
                <w:rFonts w:ascii="Calibri" w:hAnsi="Calibri" w:cs="Calibri"/>
                <w:b/>
                <w:bCs/>
                <w:color w:val="000000"/>
              </w:rPr>
            </w:pPr>
            <w:r>
              <w:rPr>
                <w:rFonts w:ascii="Calibri" w:hAnsi="Calibri" w:cs="Calibri"/>
                <w:b/>
                <w:bCs/>
                <w:color w:val="000000"/>
              </w:rPr>
              <w:t>-134.789,23</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0A247C5" w14:textId="77777777" w:rsidR="00A73811" w:rsidRDefault="00A73811" w:rsidP="00870CD5">
            <w:pPr>
              <w:jc w:val="right"/>
              <w:rPr>
                <w:rFonts w:ascii="Calibri" w:hAnsi="Calibri" w:cs="Calibri"/>
                <w:b/>
                <w:bCs/>
                <w:color w:val="000000"/>
              </w:rPr>
            </w:pPr>
            <w:r>
              <w:rPr>
                <w:rFonts w:ascii="Calibri" w:hAnsi="Calibri" w:cs="Calibri"/>
                <w:b/>
                <w:bCs/>
                <w:color w:val="000000"/>
              </w:rPr>
              <w:t>7.168.495,77</w:t>
            </w:r>
          </w:p>
        </w:tc>
      </w:tr>
      <w:tr w:rsidR="00A73811" w14:paraId="2D3119A6" w14:textId="77777777" w:rsidTr="00870CD5">
        <w:trPr>
          <w:trHeight w:val="300"/>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514F43" w14:textId="77777777" w:rsidR="00A73811" w:rsidRDefault="00A73811" w:rsidP="00870CD5">
            <w:pPr>
              <w:rPr>
                <w:rFonts w:ascii="Calibri" w:hAnsi="Calibri" w:cs="Calibri"/>
                <w:color w:val="000000"/>
              </w:rPr>
            </w:pPr>
            <w:r>
              <w:rPr>
                <w:rFonts w:ascii="Calibri" w:hAnsi="Calibri" w:cs="Calibri"/>
                <w:color w:val="000000"/>
              </w:rPr>
              <w:t xml:space="preserve">  3 </w:t>
            </w:r>
            <w:proofErr w:type="gramStart"/>
            <w:r>
              <w:rPr>
                <w:rFonts w:ascii="Calibri" w:hAnsi="Calibri" w:cs="Calibri"/>
                <w:color w:val="000000"/>
              </w:rPr>
              <w:t>RASHODI  POSLOVANJA</w:t>
            </w:r>
            <w:proofErr w:type="gramEnd"/>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5AA903" w14:textId="77777777" w:rsidR="00A73811" w:rsidRDefault="00A73811" w:rsidP="00870CD5">
            <w:pPr>
              <w:jc w:val="right"/>
              <w:rPr>
                <w:rFonts w:ascii="Calibri" w:hAnsi="Calibri" w:cs="Calibri"/>
                <w:color w:val="000000"/>
              </w:rPr>
            </w:pPr>
            <w:r>
              <w:rPr>
                <w:rFonts w:ascii="Calibri" w:hAnsi="Calibri" w:cs="Calibri"/>
                <w:color w:val="000000"/>
              </w:rPr>
              <w:t>2.797.881,00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12B2AE" w14:textId="77777777" w:rsidR="00A73811" w:rsidRDefault="00A73811" w:rsidP="00870CD5">
            <w:pPr>
              <w:jc w:val="right"/>
              <w:rPr>
                <w:rFonts w:ascii="Calibri" w:hAnsi="Calibri" w:cs="Calibri"/>
                <w:color w:val="000000"/>
              </w:rPr>
            </w:pPr>
            <w:r>
              <w:rPr>
                <w:rFonts w:ascii="Calibri" w:hAnsi="Calibri" w:cs="Calibri"/>
                <w:color w:val="000000"/>
              </w:rPr>
              <w:t>-15.191,69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5D87D6" w14:textId="77777777" w:rsidR="00A73811" w:rsidRDefault="00A73811" w:rsidP="00870CD5">
            <w:pPr>
              <w:jc w:val="right"/>
              <w:rPr>
                <w:rFonts w:ascii="Calibri" w:hAnsi="Calibri" w:cs="Calibri"/>
                <w:color w:val="000000"/>
              </w:rPr>
            </w:pPr>
            <w:r>
              <w:rPr>
                <w:rFonts w:ascii="Calibri" w:hAnsi="Calibri" w:cs="Calibri"/>
                <w:color w:val="000000"/>
              </w:rPr>
              <w:t>2.782.689,31</w:t>
            </w:r>
          </w:p>
        </w:tc>
      </w:tr>
      <w:tr w:rsidR="00A73811" w14:paraId="71FDF928" w14:textId="77777777" w:rsidTr="00870CD5">
        <w:trPr>
          <w:trHeight w:val="300"/>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B1C747" w14:textId="77777777" w:rsidR="00A73811" w:rsidRPr="00A73811" w:rsidRDefault="00A73811" w:rsidP="00870CD5">
            <w:pPr>
              <w:rPr>
                <w:rFonts w:ascii="Calibri" w:hAnsi="Calibri" w:cs="Calibri"/>
                <w:color w:val="000000"/>
                <w:lang w:val="it-IT"/>
              </w:rPr>
            </w:pPr>
            <w:r w:rsidRPr="00A73811">
              <w:rPr>
                <w:rFonts w:ascii="Calibri" w:hAnsi="Calibri" w:cs="Calibri"/>
                <w:color w:val="000000"/>
                <w:lang w:val="it-IT"/>
              </w:rPr>
              <w:t xml:space="preserve">  4 RASHODI ZA NABAVU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36BDB1" w14:textId="77777777" w:rsidR="00A73811" w:rsidRDefault="00A73811" w:rsidP="00870CD5">
            <w:pPr>
              <w:jc w:val="right"/>
              <w:rPr>
                <w:rFonts w:ascii="Calibri" w:hAnsi="Calibri" w:cs="Calibri"/>
                <w:color w:val="000000"/>
              </w:rPr>
            </w:pPr>
            <w:r>
              <w:rPr>
                <w:rFonts w:ascii="Calibri" w:hAnsi="Calibri" w:cs="Calibri"/>
                <w:color w:val="000000"/>
              </w:rPr>
              <w:t>4.505.404,00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181368" w14:textId="77777777" w:rsidR="00A73811" w:rsidRDefault="00A73811" w:rsidP="00870CD5">
            <w:pPr>
              <w:jc w:val="right"/>
              <w:rPr>
                <w:rFonts w:ascii="Calibri" w:hAnsi="Calibri" w:cs="Calibri"/>
                <w:color w:val="000000"/>
              </w:rPr>
            </w:pPr>
            <w:r>
              <w:rPr>
                <w:rFonts w:ascii="Calibri" w:hAnsi="Calibri" w:cs="Calibri"/>
                <w:color w:val="000000"/>
              </w:rPr>
              <w:t>-119.597,54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AD4A08" w14:textId="77777777" w:rsidR="00A73811" w:rsidRDefault="00A73811" w:rsidP="00870CD5">
            <w:pPr>
              <w:jc w:val="right"/>
              <w:rPr>
                <w:rFonts w:ascii="Calibri" w:hAnsi="Calibri" w:cs="Calibri"/>
                <w:color w:val="000000"/>
              </w:rPr>
            </w:pPr>
            <w:r>
              <w:rPr>
                <w:rFonts w:ascii="Calibri" w:hAnsi="Calibri" w:cs="Calibri"/>
                <w:color w:val="000000"/>
              </w:rPr>
              <w:t>4.385.806,46</w:t>
            </w:r>
          </w:p>
        </w:tc>
      </w:tr>
      <w:tr w:rsidR="00A73811" w14:paraId="05AC92C5" w14:textId="77777777" w:rsidTr="00870CD5">
        <w:trPr>
          <w:trHeight w:val="315"/>
        </w:trPr>
        <w:tc>
          <w:tcPr>
            <w:tcW w:w="9662"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74C753C" w14:textId="77777777" w:rsidR="00A73811" w:rsidRDefault="00A73811" w:rsidP="00870CD5">
            <w:pPr>
              <w:rPr>
                <w:rFonts w:ascii="Calibri" w:hAnsi="Calibri" w:cs="Calibri"/>
                <w:b/>
                <w:bCs/>
                <w:color w:val="000000"/>
                <w:sz w:val="24"/>
                <w:szCs w:val="24"/>
              </w:rPr>
            </w:pPr>
            <w:r>
              <w:rPr>
                <w:rFonts w:ascii="Calibri" w:hAnsi="Calibri" w:cs="Calibri"/>
                <w:b/>
                <w:bCs/>
                <w:color w:val="000000"/>
              </w:rPr>
              <w:t xml:space="preserve">  RAZLIKA - VIŠAK/MANJAK</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B3A4276" w14:textId="77777777" w:rsidR="00A73811" w:rsidRDefault="00A73811" w:rsidP="00870CD5">
            <w:pPr>
              <w:jc w:val="right"/>
              <w:rPr>
                <w:rFonts w:ascii="Calibri" w:hAnsi="Calibri" w:cs="Calibri"/>
                <w:b/>
                <w:bCs/>
                <w:color w:val="000000"/>
              </w:rPr>
            </w:pPr>
            <w:r>
              <w:rPr>
                <w:rFonts w:ascii="Calibri" w:hAnsi="Calibri" w:cs="Calibri"/>
                <w:b/>
                <w:bCs/>
                <w:color w:val="000000"/>
              </w:rPr>
              <w:t>-533.601,31</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5145D2B" w14:textId="77777777" w:rsidR="00A73811" w:rsidRDefault="00A73811" w:rsidP="00870CD5">
            <w:pPr>
              <w:jc w:val="right"/>
              <w:rPr>
                <w:rFonts w:ascii="Calibri" w:hAnsi="Calibri" w:cs="Calibri"/>
                <w:b/>
                <w:bCs/>
                <w:color w:val="000000"/>
              </w:rPr>
            </w:pPr>
            <w:r>
              <w:rPr>
                <w:rFonts w:ascii="Calibri" w:hAnsi="Calibri" w:cs="Calibri"/>
                <w:b/>
                <w:bCs/>
                <w:color w:val="000000"/>
              </w:rPr>
              <w:t>-953.548,68</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9470C39" w14:textId="77777777" w:rsidR="00A73811" w:rsidRDefault="00A73811" w:rsidP="00870CD5">
            <w:pPr>
              <w:jc w:val="right"/>
              <w:rPr>
                <w:rFonts w:ascii="Calibri" w:hAnsi="Calibri" w:cs="Calibri"/>
                <w:b/>
                <w:bCs/>
                <w:color w:val="000000"/>
              </w:rPr>
            </w:pPr>
            <w:r>
              <w:rPr>
                <w:rFonts w:ascii="Calibri" w:hAnsi="Calibri" w:cs="Calibri"/>
                <w:b/>
                <w:bCs/>
                <w:color w:val="000000"/>
              </w:rPr>
              <w:t>-1.487.149,99</w:t>
            </w:r>
          </w:p>
        </w:tc>
      </w:tr>
      <w:tr w:rsidR="00A73811" w14:paraId="07045B9B" w14:textId="77777777" w:rsidTr="00870CD5">
        <w:trPr>
          <w:trHeight w:val="402"/>
        </w:trPr>
        <w:tc>
          <w:tcPr>
            <w:tcW w:w="14642" w:type="dxa"/>
            <w:gridSpan w:val="4"/>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48873B8D" w14:textId="77777777" w:rsidR="00A73811" w:rsidRDefault="00A73811" w:rsidP="00870CD5">
            <w:pPr>
              <w:jc w:val="center"/>
              <w:rPr>
                <w:rFonts w:ascii="Calibri" w:hAnsi="Calibri" w:cs="Calibri"/>
                <w:color w:val="000000"/>
              </w:rPr>
            </w:pPr>
            <w:r>
              <w:rPr>
                <w:rFonts w:ascii="Calibri" w:hAnsi="Calibri" w:cs="Calibri"/>
                <w:color w:val="000000"/>
              </w:rPr>
              <w:t>B) SAŽETAK RAČUNA FINANCIRANJA</w:t>
            </w:r>
          </w:p>
        </w:tc>
      </w:tr>
      <w:tr w:rsidR="00A73811" w14:paraId="2C1D74E0" w14:textId="77777777" w:rsidTr="00870CD5">
        <w:trPr>
          <w:trHeight w:val="300"/>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3AF272" w14:textId="77777777" w:rsidR="00A73811" w:rsidRPr="00A73811" w:rsidRDefault="00A73811" w:rsidP="00870CD5">
            <w:pPr>
              <w:rPr>
                <w:rFonts w:ascii="Calibri" w:hAnsi="Calibri" w:cs="Calibri"/>
                <w:color w:val="000000"/>
                <w:lang w:val="it-IT"/>
              </w:rPr>
            </w:pPr>
            <w:r w:rsidRPr="00A73811">
              <w:rPr>
                <w:rFonts w:ascii="Calibri" w:hAnsi="Calibri" w:cs="Calibri"/>
                <w:color w:val="000000"/>
                <w:lang w:val="it-IT"/>
              </w:rPr>
              <w:t xml:space="preserve">  8 PRIMICI </w:t>
            </w:r>
            <w:proofErr w:type="gramStart"/>
            <w:r w:rsidRPr="00A73811">
              <w:rPr>
                <w:rFonts w:ascii="Calibri" w:hAnsi="Calibri" w:cs="Calibri"/>
                <w:color w:val="000000"/>
                <w:lang w:val="it-IT"/>
              </w:rPr>
              <w:t>OD</w:t>
            </w:r>
            <w:proofErr w:type="gramEnd"/>
            <w:r w:rsidRPr="00A73811">
              <w:rPr>
                <w:rFonts w:ascii="Calibri" w:hAnsi="Calibri" w:cs="Calibri"/>
                <w:color w:val="000000"/>
                <w:lang w:val="it-IT"/>
              </w:rPr>
              <w:t xml:space="preserve"> FINANCIJSKE IMOVINE I ZADUŽIVANJA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73CE89" w14:textId="77777777" w:rsidR="00A73811" w:rsidRDefault="00A73811" w:rsidP="00870CD5">
            <w:pPr>
              <w:jc w:val="right"/>
              <w:rPr>
                <w:rFonts w:ascii="Calibri" w:hAnsi="Calibri" w:cs="Calibri"/>
                <w:color w:val="000000"/>
              </w:rPr>
            </w:pPr>
            <w:r>
              <w:rPr>
                <w:rFonts w:ascii="Calibri" w:hAnsi="Calibri" w:cs="Calibri"/>
                <w:color w:val="00000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C756C8" w14:textId="77777777" w:rsidR="00A73811" w:rsidRDefault="00A73811" w:rsidP="00870CD5">
            <w:pPr>
              <w:jc w:val="right"/>
              <w:rPr>
                <w:rFonts w:ascii="Calibri" w:hAnsi="Calibri" w:cs="Calibri"/>
                <w:color w:val="000000"/>
              </w:rPr>
            </w:pPr>
            <w:r>
              <w:rPr>
                <w:rFonts w:ascii="Calibri" w:hAnsi="Calibri" w:cs="Calibri"/>
                <w:color w:val="000000"/>
              </w:rPr>
              <w:t>1.500.000,00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58F78B" w14:textId="77777777" w:rsidR="00A73811" w:rsidRDefault="00A73811" w:rsidP="00870CD5">
            <w:pPr>
              <w:jc w:val="right"/>
              <w:rPr>
                <w:rFonts w:ascii="Calibri" w:hAnsi="Calibri" w:cs="Calibri"/>
                <w:color w:val="000000"/>
              </w:rPr>
            </w:pPr>
            <w:r>
              <w:rPr>
                <w:rFonts w:ascii="Calibri" w:hAnsi="Calibri" w:cs="Calibri"/>
                <w:color w:val="000000"/>
              </w:rPr>
              <w:t>1.500.000,00</w:t>
            </w:r>
          </w:p>
        </w:tc>
      </w:tr>
      <w:tr w:rsidR="00A73811" w14:paraId="524284DF" w14:textId="77777777" w:rsidTr="00870CD5">
        <w:trPr>
          <w:trHeight w:val="300"/>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198614" w14:textId="77777777" w:rsidR="00A73811" w:rsidRPr="00A73811" w:rsidRDefault="00A73811" w:rsidP="00870CD5">
            <w:pPr>
              <w:rPr>
                <w:rFonts w:ascii="Calibri" w:hAnsi="Calibri" w:cs="Calibri"/>
                <w:color w:val="000000"/>
                <w:lang w:val="it-IT"/>
              </w:rPr>
            </w:pPr>
            <w:r w:rsidRPr="00A73811">
              <w:rPr>
                <w:rFonts w:ascii="Calibri" w:hAnsi="Calibri" w:cs="Calibri"/>
                <w:color w:val="000000"/>
                <w:lang w:val="it-IT"/>
              </w:rPr>
              <w:lastRenderedPageBreak/>
              <w:t xml:space="preserve">  5 IZDACI ZA FINANCIJSKU IMOVINU I OTPLATE ZAJMOVA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39526E" w14:textId="77777777" w:rsidR="00A73811" w:rsidRDefault="00A73811" w:rsidP="00870CD5">
            <w:pPr>
              <w:jc w:val="right"/>
              <w:rPr>
                <w:rFonts w:ascii="Calibri" w:hAnsi="Calibri" w:cs="Calibri"/>
                <w:color w:val="000000"/>
              </w:rPr>
            </w:pPr>
            <w:r>
              <w:rPr>
                <w:rFonts w:ascii="Calibri" w:hAnsi="Calibri" w:cs="Calibri"/>
                <w:color w:val="00000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1C2365" w14:textId="77777777" w:rsidR="00A73811" w:rsidRDefault="00A73811" w:rsidP="00870CD5">
            <w:pPr>
              <w:jc w:val="right"/>
              <w:rPr>
                <w:rFonts w:ascii="Calibri" w:hAnsi="Calibri" w:cs="Calibri"/>
                <w:color w:val="000000"/>
              </w:rPr>
            </w:pPr>
            <w:r>
              <w:rPr>
                <w:rFonts w:ascii="Calibri" w:hAnsi="Calibri" w:cs="Calibri"/>
                <w:color w:val="000000"/>
              </w:rPr>
              <w:t>1.500.000,00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86D266" w14:textId="77777777" w:rsidR="00A73811" w:rsidRDefault="00A73811" w:rsidP="00870CD5">
            <w:pPr>
              <w:jc w:val="right"/>
              <w:rPr>
                <w:rFonts w:ascii="Calibri" w:hAnsi="Calibri" w:cs="Calibri"/>
                <w:color w:val="000000"/>
              </w:rPr>
            </w:pPr>
            <w:r>
              <w:rPr>
                <w:rFonts w:ascii="Calibri" w:hAnsi="Calibri" w:cs="Calibri"/>
                <w:color w:val="000000"/>
              </w:rPr>
              <w:t>1.500.000,00</w:t>
            </w:r>
          </w:p>
        </w:tc>
      </w:tr>
      <w:tr w:rsidR="00A73811" w14:paraId="754C9324" w14:textId="77777777" w:rsidTr="00870CD5">
        <w:trPr>
          <w:trHeight w:val="315"/>
        </w:trPr>
        <w:tc>
          <w:tcPr>
            <w:tcW w:w="9662"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CF0357A" w14:textId="77777777" w:rsidR="00A73811" w:rsidRDefault="00A73811" w:rsidP="00870CD5">
            <w:pPr>
              <w:rPr>
                <w:rFonts w:ascii="Calibri" w:hAnsi="Calibri" w:cs="Calibri"/>
                <w:b/>
                <w:bCs/>
                <w:color w:val="000000"/>
                <w:sz w:val="24"/>
                <w:szCs w:val="24"/>
              </w:rPr>
            </w:pPr>
            <w:r>
              <w:rPr>
                <w:rFonts w:ascii="Calibri" w:hAnsi="Calibri" w:cs="Calibri"/>
                <w:b/>
                <w:bCs/>
                <w:color w:val="000000"/>
              </w:rPr>
              <w:t xml:space="preserve">  NETO FINANCIRANJE</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6407AB1"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2AF84F5"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28C8EBC"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r>
      <w:tr w:rsidR="00A73811" w:rsidRPr="00CF2B35" w14:paraId="7A5C589F" w14:textId="77777777" w:rsidTr="00870CD5">
        <w:trPr>
          <w:trHeight w:val="402"/>
        </w:trPr>
        <w:tc>
          <w:tcPr>
            <w:tcW w:w="14642" w:type="dxa"/>
            <w:gridSpan w:val="4"/>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15B5CBE9" w14:textId="77777777" w:rsidR="00A73811" w:rsidRPr="00A73811" w:rsidRDefault="00A73811" w:rsidP="00870CD5">
            <w:pPr>
              <w:jc w:val="center"/>
              <w:rPr>
                <w:rFonts w:ascii="Calibri" w:hAnsi="Calibri" w:cs="Calibri"/>
                <w:color w:val="000000"/>
                <w:lang w:val="it-IT"/>
              </w:rPr>
            </w:pPr>
            <w:r w:rsidRPr="00A73811">
              <w:rPr>
                <w:rFonts w:ascii="Calibri" w:hAnsi="Calibri" w:cs="Calibri"/>
                <w:color w:val="000000"/>
                <w:lang w:val="it-IT"/>
              </w:rPr>
              <w:t>C) PRENESENI VIŠAK ILI PRENESENI MANJAK</w:t>
            </w:r>
          </w:p>
        </w:tc>
      </w:tr>
      <w:tr w:rsidR="00A73811" w14:paraId="31F3E0B9" w14:textId="77777777" w:rsidTr="00870CD5">
        <w:trPr>
          <w:trHeight w:val="300"/>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C0C7B1" w14:textId="77777777" w:rsidR="00A73811" w:rsidRPr="00A73811" w:rsidRDefault="00A73811" w:rsidP="00870CD5">
            <w:pPr>
              <w:rPr>
                <w:rFonts w:ascii="Calibri" w:hAnsi="Calibri" w:cs="Calibri"/>
                <w:color w:val="000000"/>
                <w:lang w:val="it-IT"/>
              </w:rPr>
            </w:pPr>
            <w:r w:rsidRPr="00A73811">
              <w:rPr>
                <w:rFonts w:ascii="Calibri" w:hAnsi="Calibri" w:cs="Calibri"/>
                <w:color w:val="000000"/>
                <w:lang w:val="it-IT"/>
              </w:rPr>
              <w:t xml:space="preserve">  PRIJENOS VIŠKA/MANJKA IZ PRETHODNE(IH) GODINE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B9BBEC" w14:textId="77777777" w:rsidR="00A73811" w:rsidRDefault="00A73811" w:rsidP="00870CD5">
            <w:pPr>
              <w:jc w:val="right"/>
              <w:rPr>
                <w:rFonts w:ascii="Calibri" w:hAnsi="Calibri" w:cs="Calibri"/>
                <w:color w:val="000000"/>
              </w:rPr>
            </w:pPr>
            <w:r>
              <w:rPr>
                <w:rFonts w:ascii="Calibri" w:hAnsi="Calibri" w:cs="Calibri"/>
                <w:color w:val="000000"/>
              </w:rPr>
              <w:t>3.341.099,74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6B38C8" w14:textId="77777777" w:rsidR="00A73811" w:rsidRDefault="00A73811" w:rsidP="00870CD5">
            <w:pPr>
              <w:jc w:val="right"/>
              <w:rPr>
                <w:rFonts w:ascii="Calibri" w:hAnsi="Calibri" w:cs="Calibri"/>
                <w:color w:val="000000"/>
              </w:rPr>
            </w:pPr>
            <w:r>
              <w:rPr>
                <w:rFonts w:ascii="Calibri" w:hAnsi="Calibri" w:cs="Calibri"/>
                <w:color w:val="000000"/>
              </w:rPr>
              <w:t>-1.853.949,75</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6E27A7" w14:textId="77777777" w:rsidR="00A73811" w:rsidRDefault="00A73811" w:rsidP="00870CD5">
            <w:pPr>
              <w:jc w:val="right"/>
              <w:rPr>
                <w:rFonts w:ascii="Calibri" w:hAnsi="Calibri" w:cs="Calibri"/>
                <w:color w:val="000000"/>
              </w:rPr>
            </w:pPr>
            <w:r>
              <w:rPr>
                <w:rFonts w:ascii="Calibri" w:hAnsi="Calibri" w:cs="Calibri"/>
                <w:color w:val="000000"/>
              </w:rPr>
              <w:t>1.487.149,99</w:t>
            </w:r>
          </w:p>
        </w:tc>
      </w:tr>
      <w:tr w:rsidR="00A73811" w14:paraId="098FAC90" w14:textId="77777777" w:rsidTr="00870CD5">
        <w:trPr>
          <w:trHeight w:val="300"/>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00F5BE" w14:textId="77777777" w:rsidR="00A73811" w:rsidRDefault="00A73811" w:rsidP="00870CD5">
            <w:pPr>
              <w:rPr>
                <w:rFonts w:ascii="Calibri" w:hAnsi="Calibri" w:cs="Calibri"/>
                <w:color w:val="000000"/>
              </w:rPr>
            </w:pPr>
            <w:r>
              <w:rPr>
                <w:rFonts w:ascii="Calibri" w:hAnsi="Calibri" w:cs="Calibri"/>
                <w:color w:val="000000"/>
              </w:rPr>
              <w:t xml:space="preserve">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E06060" w14:textId="77777777" w:rsidR="00A73811" w:rsidRDefault="00A73811" w:rsidP="00870CD5">
            <w:pPr>
              <w:jc w:val="right"/>
              <w:rPr>
                <w:rFonts w:ascii="Calibri" w:hAnsi="Calibri" w:cs="Calibri"/>
                <w:color w:val="000000"/>
              </w:rPr>
            </w:pPr>
            <w:r>
              <w:rPr>
                <w:rFonts w:ascii="Calibri" w:hAnsi="Calibri" w:cs="Calibri"/>
                <w:color w:val="000000"/>
              </w:rPr>
              <w:t>533.601,31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DE2183" w14:textId="77777777" w:rsidR="00A73811" w:rsidRDefault="00A73811" w:rsidP="00870CD5">
            <w:pPr>
              <w:jc w:val="right"/>
              <w:rPr>
                <w:rFonts w:ascii="Calibri" w:hAnsi="Calibri" w:cs="Calibri"/>
                <w:color w:val="000000"/>
              </w:rPr>
            </w:pPr>
            <w:r>
              <w:rPr>
                <w:rFonts w:ascii="Calibri" w:hAnsi="Calibri" w:cs="Calibri"/>
                <w:color w:val="000000"/>
              </w:rPr>
              <w:t>953.548,68</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B861E0" w14:textId="77777777" w:rsidR="00A73811" w:rsidRDefault="00A73811" w:rsidP="00870CD5">
            <w:pPr>
              <w:jc w:val="right"/>
              <w:rPr>
                <w:rFonts w:ascii="Calibri" w:hAnsi="Calibri" w:cs="Calibri"/>
                <w:color w:val="000000"/>
              </w:rPr>
            </w:pPr>
            <w:r>
              <w:rPr>
                <w:rFonts w:ascii="Calibri" w:hAnsi="Calibri" w:cs="Calibri"/>
                <w:color w:val="000000"/>
              </w:rPr>
              <w:t>1.487.149,99</w:t>
            </w:r>
          </w:p>
        </w:tc>
      </w:tr>
      <w:tr w:rsidR="00A73811" w14:paraId="6A75FC3C" w14:textId="77777777" w:rsidTr="00870CD5">
        <w:trPr>
          <w:trHeight w:val="525"/>
        </w:trPr>
        <w:tc>
          <w:tcPr>
            <w:tcW w:w="9662"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DBD026" w14:textId="77777777" w:rsidR="00A73811" w:rsidRDefault="00A73811" w:rsidP="00870CD5">
            <w:pPr>
              <w:rPr>
                <w:rFonts w:ascii="Calibri" w:hAnsi="Calibri" w:cs="Calibri"/>
                <w:color w:val="000000"/>
              </w:rPr>
            </w:pPr>
            <w:r>
              <w:rPr>
                <w:rFonts w:ascii="Calibri" w:hAnsi="Calibri" w:cs="Calibri"/>
                <w:color w:val="000000"/>
              </w:rPr>
              <w:t xml:space="preserve">  VIŠAK/MANJAK + NETO FINANCIRANJE + PRIJENOS VIŠKA/MANJKA IZ PRETHODNE(IH) GODINE –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CD38B6" w14:textId="77777777" w:rsidR="00A73811" w:rsidRDefault="00A73811" w:rsidP="00870CD5">
            <w:pPr>
              <w:jc w:val="right"/>
              <w:rPr>
                <w:rFonts w:ascii="Calibri" w:hAnsi="Calibri" w:cs="Calibri"/>
                <w:color w:val="000000"/>
              </w:rPr>
            </w:pPr>
            <w:r>
              <w:rPr>
                <w:rFonts w:ascii="Calibri" w:hAnsi="Calibri" w:cs="Calibri"/>
                <w:color w:val="00000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05A86F" w14:textId="77777777" w:rsidR="00A73811" w:rsidRDefault="00A73811" w:rsidP="00870CD5">
            <w:pPr>
              <w:jc w:val="right"/>
              <w:rPr>
                <w:rFonts w:ascii="Calibri" w:hAnsi="Calibri" w:cs="Calibri"/>
                <w:color w:val="000000"/>
              </w:rPr>
            </w:pPr>
            <w:r>
              <w:rPr>
                <w:rFonts w:ascii="Calibri" w:hAnsi="Calibri" w:cs="Calibri"/>
                <w:color w:val="00000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1B9028" w14:textId="77777777" w:rsidR="00A73811" w:rsidRDefault="00A73811" w:rsidP="00870CD5">
            <w:pPr>
              <w:jc w:val="right"/>
              <w:rPr>
                <w:rFonts w:ascii="Calibri" w:hAnsi="Calibri" w:cs="Calibri"/>
                <w:color w:val="000000"/>
              </w:rPr>
            </w:pPr>
            <w:r>
              <w:rPr>
                <w:rFonts w:ascii="Calibri" w:hAnsi="Calibri" w:cs="Calibri"/>
                <w:color w:val="000000"/>
              </w:rPr>
              <w:t>0,00</w:t>
            </w:r>
          </w:p>
        </w:tc>
      </w:tr>
    </w:tbl>
    <w:p w14:paraId="4B5A825B" w14:textId="77777777" w:rsidR="00A73811" w:rsidRDefault="00A73811" w:rsidP="00A73811">
      <w:pPr>
        <w:jc w:val="center"/>
        <w:rPr>
          <w:rFonts w:ascii="Arial" w:hAnsi="Arial" w:cs="Arial"/>
          <w:b/>
          <w:bCs/>
        </w:rPr>
      </w:pPr>
    </w:p>
    <w:p w14:paraId="6A47C0DC" w14:textId="77777777" w:rsidR="00A73811" w:rsidRPr="00356FA9" w:rsidRDefault="00A73811" w:rsidP="00A73811">
      <w:pPr>
        <w:jc w:val="center"/>
        <w:rPr>
          <w:rFonts w:ascii="Arial" w:hAnsi="Arial" w:cs="Arial"/>
          <w:b/>
          <w:bCs/>
          <w:sz w:val="24"/>
          <w:szCs w:val="24"/>
        </w:rPr>
      </w:pPr>
      <w:proofErr w:type="spellStart"/>
      <w:r w:rsidRPr="00356FA9">
        <w:rPr>
          <w:rFonts w:ascii="Arial" w:hAnsi="Arial" w:cs="Arial"/>
          <w:b/>
          <w:bCs/>
          <w:sz w:val="24"/>
          <w:szCs w:val="24"/>
        </w:rPr>
        <w:t>Članak</w:t>
      </w:r>
      <w:proofErr w:type="spellEnd"/>
      <w:r w:rsidRPr="00356FA9">
        <w:rPr>
          <w:rFonts w:ascii="Arial" w:hAnsi="Arial" w:cs="Arial"/>
          <w:b/>
          <w:bCs/>
          <w:sz w:val="24"/>
          <w:szCs w:val="24"/>
        </w:rPr>
        <w:t xml:space="preserve"> 2.</w:t>
      </w:r>
    </w:p>
    <w:p w14:paraId="5DBEB606" w14:textId="77777777" w:rsidR="00A73811" w:rsidRDefault="00A73811" w:rsidP="00A73811">
      <w:pPr>
        <w:rPr>
          <w:rFonts w:ascii="Arial" w:hAnsi="Arial" w:cs="Arial"/>
          <w:sz w:val="24"/>
          <w:szCs w:val="24"/>
        </w:rPr>
      </w:pPr>
      <w:proofErr w:type="spellStart"/>
      <w:r w:rsidRPr="00356FA9">
        <w:rPr>
          <w:rFonts w:ascii="Arial" w:hAnsi="Arial" w:cs="Arial"/>
          <w:sz w:val="24"/>
          <w:szCs w:val="24"/>
        </w:rPr>
        <w:t>Proračun</w:t>
      </w:r>
      <w:proofErr w:type="spellEnd"/>
      <w:r w:rsidRPr="00356FA9">
        <w:rPr>
          <w:rFonts w:ascii="Arial" w:hAnsi="Arial" w:cs="Arial"/>
          <w:sz w:val="24"/>
          <w:szCs w:val="24"/>
        </w:rPr>
        <w:t xml:space="preserve"> </w:t>
      </w:r>
      <w:proofErr w:type="spellStart"/>
      <w:r w:rsidRPr="00356FA9">
        <w:rPr>
          <w:rFonts w:ascii="Arial" w:hAnsi="Arial" w:cs="Arial"/>
          <w:sz w:val="24"/>
          <w:szCs w:val="24"/>
        </w:rPr>
        <w:t>Općine</w:t>
      </w:r>
      <w:proofErr w:type="spellEnd"/>
      <w:r w:rsidRPr="00356FA9">
        <w:rPr>
          <w:rFonts w:ascii="Arial" w:hAnsi="Arial" w:cs="Arial"/>
          <w:sz w:val="24"/>
          <w:szCs w:val="24"/>
        </w:rPr>
        <w:t xml:space="preserve"> Brtonigla-Verteneglio za 2025. </w:t>
      </w:r>
      <w:proofErr w:type="spellStart"/>
      <w:r w:rsidRPr="00356FA9">
        <w:rPr>
          <w:rFonts w:ascii="Arial" w:hAnsi="Arial" w:cs="Arial"/>
          <w:sz w:val="24"/>
          <w:szCs w:val="24"/>
        </w:rPr>
        <w:t>godinu</w:t>
      </w:r>
      <w:proofErr w:type="spellEnd"/>
      <w:r w:rsidRPr="00356FA9">
        <w:rPr>
          <w:rFonts w:ascii="Arial" w:hAnsi="Arial" w:cs="Arial"/>
          <w:sz w:val="24"/>
          <w:szCs w:val="24"/>
        </w:rPr>
        <w:t xml:space="preserve"> u </w:t>
      </w:r>
      <w:proofErr w:type="spellStart"/>
      <w:r w:rsidRPr="00356FA9">
        <w:rPr>
          <w:rFonts w:ascii="Arial" w:hAnsi="Arial" w:cs="Arial"/>
          <w:sz w:val="24"/>
          <w:szCs w:val="24"/>
        </w:rPr>
        <w:t>ukupnom</w:t>
      </w:r>
      <w:proofErr w:type="spellEnd"/>
      <w:r w:rsidRPr="00356FA9">
        <w:rPr>
          <w:rFonts w:ascii="Arial" w:hAnsi="Arial" w:cs="Arial"/>
          <w:sz w:val="24"/>
          <w:szCs w:val="24"/>
        </w:rPr>
        <w:t xml:space="preserve"> </w:t>
      </w:r>
      <w:proofErr w:type="spellStart"/>
      <w:r w:rsidRPr="00356FA9">
        <w:rPr>
          <w:rFonts w:ascii="Arial" w:hAnsi="Arial" w:cs="Arial"/>
          <w:sz w:val="24"/>
          <w:szCs w:val="24"/>
        </w:rPr>
        <w:t>iznosu</w:t>
      </w:r>
      <w:proofErr w:type="spellEnd"/>
      <w:r w:rsidRPr="00356FA9">
        <w:rPr>
          <w:rFonts w:ascii="Arial" w:hAnsi="Arial" w:cs="Arial"/>
          <w:sz w:val="24"/>
          <w:szCs w:val="24"/>
        </w:rPr>
        <w:t xml:space="preserve"> od 7.303.285,00EURA u </w:t>
      </w:r>
      <w:proofErr w:type="spellStart"/>
      <w:r w:rsidRPr="00356FA9">
        <w:rPr>
          <w:rFonts w:ascii="Arial" w:hAnsi="Arial" w:cs="Arial"/>
          <w:sz w:val="24"/>
          <w:szCs w:val="24"/>
        </w:rPr>
        <w:t>prihodnom</w:t>
      </w:r>
      <w:proofErr w:type="spellEnd"/>
      <w:r w:rsidRPr="00356FA9">
        <w:rPr>
          <w:rFonts w:ascii="Arial" w:hAnsi="Arial" w:cs="Arial"/>
          <w:sz w:val="24"/>
          <w:szCs w:val="24"/>
        </w:rPr>
        <w:t xml:space="preserve"> </w:t>
      </w:r>
      <w:proofErr w:type="spellStart"/>
      <w:proofErr w:type="gramStart"/>
      <w:r w:rsidRPr="00356FA9">
        <w:rPr>
          <w:rFonts w:ascii="Arial" w:hAnsi="Arial" w:cs="Arial"/>
          <w:sz w:val="24"/>
          <w:szCs w:val="24"/>
        </w:rPr>
        <w:t>i</w:t>
      </w:r>
      <w:proofErr w:type="spellEnd"/>
      <w:r w:rsidRPr="00356FA9">
        <w:rPr>
          <w:rFonts w:ascii="Arial" w:hAnsi="Arial" w:cs="Arial"/>
          <w:sz w:val="24"/>
          <w:szCs w:val="24"/>
        </w:rPr>
        <w:t xml:space="preserve">  </w:t>
      </w:r>
      <w:proofErr w:type="spellStart"/>
      <w:r w:rsidRPr="00356FA9">
        <w:rPr>
          <w:rFonts w:ascii="Arial" w:hAnsi="Arial" w:cs="Arial"/>
          <w:sz w:val="24"/>
          <w:szCs w:val="24"/>
        </w:rPr>
        <w:t>rashodnom</w:t>
      </w:r>
      <w:proofErr w:type="spellEnd"/>
      <w:proofErr w:type="gramEnd"/>
      <w:r w:rsidRPr="00356FA9">
        <w:rPr>
          <w:rFonts w:ascii="Arial" w:hAnsi="Arial" w:cs="Arial"/>
          <w:sz w:val="24"/>
          <w:szCs w:val="24"/>
        </w:rPr>
        <w:t xml:space="preserve"> </w:t>
      </w:r>
      <w:proofErr w:type="spellStart"/>
      <w:r w:rsidRPr="00356FA9">
        <w:rPr>
          <w:rFonts w:ascii="Arial" w:hAnsi="Arial" w:cs="Arial"/>
          <w:sz w:val="24"/>
          <w:szCs w:val="24"/>
        </w:rPr>
        <w:t>dijelu</w:t>
      </w:r>
      <w:proofErr w:type="spellEnd"/>
      <w:r w:rsidRPr="00356FA9">
        <w:rPr>
          <w:rFonts w:ascii="Arial" w:hAnsi="Arial" w:cs="Arial"/>
          <w:sz w:val="24"/>
          <w:szCs w:val="24"/>
        </w:rPr>
        <w:t xml:space="preserve"> </w:t>
      </w:r>
      <w:proofErr w:type="spellStart"/>
      <w:r w:rsidRPr="00356FA9">
        <w:rPr>
          <w:rFonts w:ascii="Arial" w:hAnsi="Arial" w:cs="Arial"/>
          <w:sz w:val="24"/>
          <w:szCs w:val="24"/>
        </w:rPr>
        <w:t>smanjuje</w:t>
      </w:r>
      <w:proofErr w:type="spellEnd"/>
      <w:r w:rsidRPr="00356FA9">
        <w:rPr>
          <w:rFonts w:ascii="Arial" w:hAnsi="Arial" w:cs="Arial"/>
          <w:sz w:val="24"/>
          <w:szCs w:val="24"/>
        </w:rPr>
        <w:t xml:space="preserve"> se za 953.548,68 </w:t>
      </w:r>
      <w:proofErr w:type="spellStart"/>
      <w:r w:rsidRPr="00356FA9">
        <w:rPr>
          <w:rFonts w:ascii="Arial" w:hAnsi="Arial" w:cs="Arial"/>
          <w:sz w:val="24"/>
          <w:szCs w:val="24"/>
        </w:rPr>
        <w:t>Eur</w:t>
      </w:r>
      <w:proofErr w:type="spellEnd"/>
    </w:p>
    <w:p w14:paraId="2C0A1F32" w14:textId="77777777" w:rsidR="00356FA9" w:rsidRPr="00356FA9" w:rsidRDefault="00356FA9" w:rsidP="00A73811">
      <w:pPr>
        <w:rPr>
          <w:rFonts w:ascii="Arial" w:hAnsi="Arial" w:cs="Arial"/>
          <w:sz w:val="24"/>
          <w:szCs w:val="24"/>
        </w:rPr>
      </w:pPr>
    </w:p>
    <w:tbl>
      <w:tblPr>
        <w:tblW w:w="14601" w:type="dxa"/>
        <w:tblLayout w:type="fixed"/>
        <w:tblCellMar>
          <w:left w:w="0" w:type="dxa"/>
          <w:right w:w="0" w:type="dxa"/>
        </w:tblCellMar>
        <w:tblLook w:val="04A0" w:firstRow="1" w:lastRow="0" w:firstColumn="1" w:lastColumn="0" w:noHBand="0" w:noVBand="1"/>
      </w:tblPr>
      <w:tblGrid>
        <w:gridCol w:w="1343"/>
        <w:gridCol w:w="8818"/>
        <w:gridCol w:w="1543"/>
        <w:gridCol w:w="1543"/>
        <w:gridCol w:w="1354"/>
      </w:tblGrid>
      <w:tr w:rsidR="00A73811" w:rsidRPr="00356FA9" w14:paraId="2EAF2910" w14:textId="77777777" w:rsidTr="00356FA9">
        <w:trPr>
          <w:trHeight w:val="46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7859F8EA" w14:textId="77777777" w:rsidR="00A73811" w:rsidRPr="00356FA9" w:rsidRDefault="00A73811" w:rsidP="00870CD5">
            <w:pPr>
              <w:rPr>
                <w:rFonts w:ascii="Arial" w:hAnsi="Arial" w:cs="Arial"/>
                <w:b/>
                <w:bCs/>
                <w:color w:val="000000"/>
                <w:sz w:val="36"/>
                <w:szCs w:val="36"/>
              </w:rPr>
            </w:pPr>
            <w:r w:rsidRPr="00356FA9">
              <w:rPr>
                <w:rFonts w:ascii="Arial" w:hAnsi="Arial" w:cs="Arial"/>
                <w:b/>
                <w:bCs/>
                <w:color w:val="000000"/>
                <w:sz w:val="36"/>
                <w:szCs w:val="36"/>
              </w:rPr>
              <w:t xml:space="preserve">1. </w:t>
            </w:r>
            <w:proofErr w:type="spellStart"/>
            <w:r w:rsidRPr="00356FA9">
              <w:rPr>
                <w:rFonts w:ascii="Arial" w:hAnsi="Arial" w:cs="Arial"/>
                <w:b/>
                <w:bCs/>
                <w:color w:val="000000"/>
                <w:sz w:val="36"/>
                <w:szCs w:val="36"/>
              </w:rPr>
              <w:t>Izmjene</w:t>
            </w:r>
            <w:proofErr w:type="spellEnd"/>
            <w:r w:rsidRPr="00356FA9">
              <w:rPr>
                <w:rFonts w:ascii="Arial" w:hAnsi="Arial" w:cs="Arial"/>
                <w:b/>
                <w:bCs/>
                <w:color w:val="000000"/>
                <w:sz w:val="36"/>
                <w:szCs w:val="36"/>
              </w:rPr>
              <w:t xml:space="preserve"> </w:t>
            </w:r>
            <w:proofErr w:type="spellStart"/>
            <w:r w:rsidRPr="00356FA9">
              <w:rPr>
                <w:rFonts w:ascii="Arial" w:hAnsi="Arial" w:cs="Arial"/>
                <w:b/>
                <w:bCs/>
                <w:color w:val="000000"/>
                <w:sz w:val="36"/>
                <w:szCs w:val="36"/>
              </w:rPr>
              <w:t>i</w:t>
            </w:r>
            <w:proofErr w:type="spellEnd"/>
            <w:r w:rsidRPr="00356FA9">
              <w:rPr>
                <w:rFonts w:ascii="Arial" w:hAnsi="Arial" w:cs="Arial"/>
                <w:b/>
                <w:bCs/>
                <w:color w:val="000000"/>
                <w:sz w:val="36"/>
                <w:szCs w:val="36"/>
              </w:rPr>
              <w:t xml:space="preserve"> </w:t>
            </w:r>
            <w:proofErr w:type="spellStart"/>
            <w:r w:rsidRPr="00356FA9">
              <w:rPr>
                <w:rFonts w:ascii="Arial" w:hAnsi="Arial" w:cs="Arial"/>
                <w:b/>
                <w:bCs/>
                <w:color w:val="000000"/>
                <w:sz w:val="36"/>
                <w:szCs w:val="36"/>
              </w:rPr>
              <w:t>dopune</w:t>
            </w:r>
            <w:proofErr w:type="spellEnd"/>
            <w:r w:rsidRPr="00356FA9">
              <w:rPr>
                <w:rFonts w:ascii="Arial" w:hAnsi="Arial" w:cs="Arial"/>
                <w:b/>
                <w:bCs/>
                <w:color w:val="000000"/>
                <w:sz w:val="36"/>
                <w:szCs w:val="36"/>
              </w:rPr>
              <w:t xml:space="preserve"> 2025</w:t>
            </w:r>
          </w:p>
        </w:tc>
      </w:tr>
      <w:tr w:rsidR="00A73811" w:rsidRPr="00CF2B35" w14:paraId="3F88D25D"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10C70EA0" w14:textId="77777777" w:rsidR="00A73811" w:rsidRPr="00356FA9" w:rsidRDefault="00A73811" w:rsidP="00870CD5">
            <w:pPr>
              <w:rPr>
                <w:rFonts w:ascii="Arial" w:hAnsi="Arial" w:cs="Arial"/>
                <w:color w:val="000000"/>
                <w:sz w:val="28"/>
                <w:szCs w:val="28"/>
                <w:lang w:val="it-IT"/>
              </w:rPr>
            </w:pPr>
            <w:r w:rsidRPr="00356FA9">
              <w:rPr>
                <w:rFonts w:ascii="Arial" w:hAnsi="Arial" w:cs="Arial"/>
                <w:color w:val="000000"/>
                <w:sz w:val="28"/>
                <w:szCs w:val="28"/>
                <w:lang w:val="it-IT"/>
              </w:rPr>
              <w:t>A. RAČUN PRIHODA I RASHODA</w:t>
            </w:r>
          </w:p>
        </w:tc>
      </w:tr>
      <w:tr w:rsidR="00A73811" w:rsidRPr="00CF2B35" w14:paraId="7EB44F3F"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7EFB0323" w14:textId="77777777" w:rsidR="00A73811" w:rsidRPr="00356FA9" w:rsidRDefault="00A73811" w:rsidP="00870CD5">
            <w:pPr>
              <w:rPr>
                <w:rFonts w:ascii="Arial" w:hAnsi="Arial" w:cs="Arial"/>
                <w:color w:val="000000"/>
                <w:sz w:val="28"/>
                <w:szCs w:val="28"/>
                <w:lang w:val="it-IT"/>
              </w:rPr>
            </w:pPr>
            <w:r w:rsidRPr="00356FA9">
              <w:rPr>
                <w:rFonts w:ascii="Arial" w:hAnsi="Arial" w:cs="Arial"/>
                <w:color w:val="000000"/>
                <w:sz w:val="28"/>
                <w:szCs w:val="28"/>
                <w:lang w:val="it-IT"/>
              </w:rPr>
              <w:t>A1. PRIHODI I RASHODI PREMA EKONOMSKOJ KLASIFIKACIJI - PRIHODI</w:t>
            </w:r>
          </w:p>
        </w:tc>
      </w:tr>
      <w:tr w:rsidR="00A73811" w:rsidRPr="00CF2B35" w14:paraId="458BEBA2" w14:textId="77777777" w:rsidTr="00356FA9">
        <w:trPr>
          <w:trHeight w:val="300"/>
        </w:trPr>
        <w:tc>
          <w:tcPr>
            <w:tcW w:w="1343" w:type="dxa"/>
            <w:tcBorders>
              <w:top w:val="nil"/>
              <w:left w:val="nil"/>
              <w:bottom w:val="nil"/>
              <w:right w:val="nil"/>
            </w:tcBorders>
            <w:noWrap/>
            <w:tcMar>
              <w:top w:w="15" w:type="dxa"/>
              <w:left w:w="15" w:type="dxa"/>
              <w:bottom w:w="0" w:type="dxa"/>
              <w:right w:w="15" w:type="dxa"/>
            </w:tcMar>
            <w:vAlign w:val="bottom"/>
            <w:hideMark/>
          </w:tcPr>
          <w:p w14:paraId="665115B3" w14:textId="77777777" w:rsidR="00A73811" w:rsidRPr="00A73811" w:rsidRDefault="00A73811" w:rsidP="00870CD5">
            <w:pPr>
              <w:rPr>
                <w:rFonts w:ascii="Calibri" w:hAnsi="Calibri" w:cs="Calibri"/>
                <w:color w:val="000000"/>
                <w:sz w:val="28"/>
                <w:szCs w:val="28"/>
                <w:lang w:val="it-IT"/>
              </w:rPr>
            </w:pPr>
          </w:p>
        </w:tc>
        <w:tc>
          <w:tcPr>
            <w:tcW w:w="8818" w:type="dxa"/>
            <w:tcBorders>
              <w:top w:val="nil"/>
              <w:left w:val="nil"/>
              <w:bottom w:val="nil"/>
              <w:right w:val="nil"/>
            </w:tcBorders>
            <w:noWrap/>
            <w:tcMar>
              <w:top w:w="15" w:type="dxa"/>
              <w:left w:w="15" w:type="dxa"/>
              <w:bottom w:w="0" w:type="dxa"/>
              <w:right w:w="15" w:type="dxa"/>
            </w:tcMar>
            <w:vAlign w:val="bottom"/>
            <w:hideMark/>
          </w:tcPr>
          <w:p w14:paraId="4FBA70EF" w14:textId="77777777" w:rsidR="00A73811" w:rsidRPr="00A73811" w:rsidRDefault="00A73811" w:rsidP="00870CD5">
            <w:pPr>
              <w:rPr>
                <w:lang w:val="it-IT"/>
              </w:rPr>
            </w:pPr>
          </w:p>
        </w:tc>
        <w:tc>
          <w:tcPr>
            <w:tcW w:w="1543" w:type="dxa"/>
            <w:tcBorders>
              <w:top w:val="nil"/>
              <w:left w:val="nil"/>
              <w:bottom w:val="nil"/>
              <w:right w:val="nil"/>
            </w:tcBorders>
            <w:noWrap/>
            <w:tcMar>
              <w:top w:w="15" w:type="dxa"/>
              <w:left w:w="15" w:type="dxa"/>
              <w:bottom w:w="0" w:type="dxa"/>
              <w:right w:w="15" w:type="dxa"/>
            </w:tcMar>
            <w:vAlign w:val="bottom"/>
            <w:hideMark/>
          </w:tcPr>
          <w:p w14:paraId="3E8B52CC" w14:textId="77777777" w:rsidR="00A73811" w:rsidRPr="00A73811" w:rsidRDefault="00A73811" w:rsidP="00870CD5">
            <w:pPr>
              <w:rPr>
                <w:lang w:val="it-IT"/>
              </w:rPr>
            </w:pPr>
          </w:p>
        </w:tc>
        <w:tc>
          <w:tcPr>
            <w:tcW w:w="1543" w:type="dxa"/>
            <w:tcBorders>
              <w:top w:val="nil"/>
              <w:left w:val="nil"/>
              <w:bottom w:val="nil"/>
              <w:right w:val="nil"/>
            </w:tcBorders>
            <w:noWrap/>
            <w:tcMar>
              <w:top w:w="15" w:type="dxa"/>
              <w:left w:w="15" w:type="dxa"/>
              <w:bottom w:w="0" w:type="dxa"/>
              <w:right w:w="15" w:type="dxa"/>
            </w:tcMar>
            <w:vAlign w:val="bottom"/>
            <w:hideMark/>
          </w:tcPr>
          <w:p w14:paraId="01F42B03" w14:textId="77777777" w:rsidR="00A73811" w:rsidRPr="00A73811" w:rsidRDefault="00A73811" w:rsidP="00870CD5">
            <w:pPr>
              <w:jc w:val="right"/>
              <w:rPr>
                <w:lang w:val="it-IT"/>
              </w:rPr>
            </w:pPr>
          </w:p>
        </w:tc>
        <w:tc>
          <w:tcPr>
            <w:tcW w:w="1354" w:type="dxa"/>
            <w:tcBorders>
              <w:top w:val="nil"/>
              <w:left w:val="nil"/>
              <w:bottom w:val="nil"/>
              <w:right w:val="nil"/>
            </w:tcBorders>
            <w:noWrap/>
            <w:tcMar>
              <w:top w:w="15" w:type="dxa"/>
              <w:left w:w="15" w:type="dxa"/>
              <w:bottom w:w="0" w:type="dxa"/>
              <w:right w:w="15" w:type="dxa"/>
            </w:tcMar>
            <w:vAlign w:val="bottom"/>
            <w:hideMark/>
          </w:tcPr>
          <w:p w14:paraId="0F22CFD6" w14:textId="77777777" w:rsidR="00A73811" w:rsidRPr="00A73811" w:rsidRDefault="00A73811" w:rsidP="00870CD5">
            <w:pPr>
              <w:jc w:val="right"/>
              <w:rPr>
                <w:lang w:val="it-IT"/>
              </w:rPr>
            </w:pPr>
          </w:p>
        </w:tc>
      </w:tr>
      <w:tr w:rsidR="00A73811" w14:paraId="5247E80B" w14:textId="77777777" w:rsidTr="00356FA9">
        <w:trPr>
          <w:trHeight w:val="702"/>
        </w:trPr>
        <w:tc>
          <w:tcPr>
            <w:tcW w:w="1343" w:type="dxa"/>
            <w:tcBorders>
              <w:top w:val="single" w:sz="4" w:space="0" w:color="000000"/>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23DB7ABF" w14:textId="77777777" w:rsidR="00A73811" w:rsidRDefault="00A73811" w:rsidP="00870CD5">
            <w:pPr>
              <w:jc w:val="center"/>
              <w:rPr>
                <w:rFonts w:ascii="Calibri" w:hAnsi="Calibri" w:cs="Calibri"/>
                <w:color w:val="000000"/>
                <w:sz w:val="24"/>
                <w:szCs w:val="24"/>
              </w:rPr>
            </w:pPr>
            <w:proofErr w:type="spellStart"/>
            <w:r>
              <w:rPr>
                <w:rFonts w:ascii="Calibri" w:hAnsi="Calibri" w:cs="Calibri"/>
                <w:color w:val="000000"/>
              </w:rPr>
              <w:t>Račun</w:t>
            </w:r>
            <w:proofErr w:type="spellEnd"/>
          </w:p>
        </w:tc>
        <w:tc>
          <w:tcPr>
            <w:tcW w:w="8818"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3600C382" w14:textId="77777777" w:rsidR="00A73811" w:rsidRDefault="00A73811" w:rsidP="00870CD5">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računa</w:t>
            </w:r>
            <w:proofErr w:type="spellEnd"/>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56592F10" w14:textId="77777777" w:rsidR="00A73811" w:rsidRDefault="00A73811" w:rsidP="00870CD5">
            <w:pPr>
              <w:jc w:val="center"/>
              <w:rPr>
                <w:rFonts w:ascii="Calibri" w:hAnsi="Calibri" w:cs="Calibri"/>
                <w:color w:val="000000"/>
              </w:rPr>
            </w:pPr>
            <w:proofErr w:type="spellStart"/>
            <w:r>
              <w:rPr>
                <w:rFonts w:ascii="Calibri" w:hAnsi="Calibri" w:cs="Calibri"/>
                <w:color w:val="000000"/>
              </w:rPr>
              <w:t>Proračun</w:t>
            </w:r>
            <w:proofErr w:type="spellEnd"/>
            <w:r>
              <w:rPr>
                <w:rFonts w:ascii="Calibri" w:hAnsi="Calibri" w:cs="Calibri"/>
                <w:color w:val="000000"/>
              </w:rPr>
              <w:t xml:space="preserve"> 2025</w:t>
            </w:r>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366F54AD" w14:textId="77777777" w:rsidR="00A73811" w:rsidRDefault="00A73811" w:rsidP="00870CD5">
            <w:pPr>
              <w:jc w:val="center"/>
              <w:rPr>
                <w:rFonts w:ascii="Calibri" w:hAnsi="Calibri" w:cs="Calibri"/>
                <w:color w:val="000000"/>
              </w:rPr>
            </w:pPr>
            <w:proofErr w:type="spellStart"/>
            <w:r>
              <w:rPr>
                <w:rFonts w:ascii="Calibri" w:hAnsi="Calibri" w:cs="Calibri"/>
                <w:color w:val="000000"/>
              </w:rPr>
              <w:t>Povećanje</w:t>
            </w:r>
            <w:proofErr w:type="spellEnd"/>
            <w:r>
              <w:rPr>
                <w:rFonts w:ascii="Calibri" w:hAnsi="Calibri" w:cs="Calibri"/>
                <w:color w:val="000000"/>
              </w:rPr>
              <w:br/>
            </w:r>
            <w:r>
              <w:rPr>
                <w:rFonts w:ascii="Calibri" w:hAnsi="Calibri" w:cs="Calibri"/>
                <w:color w:val="000000"/>
              </w:rPr>
              <w:br/>
            </w:r>
            <w:proofErr w:type="spellStart"/>
            <w:r>
              <w:rPr>
                <w:rFonts w:ascii="Calibri" w:hAnsi="Calibri" w:cs="Calibri"/>
                <w:color w:val="000000"/>
              </w:rPr>
              <w:t>Smanjenje</w:t>
            </w:r>
            <w:proofErr w:type="spellEnd"/>
          </w:p>
        </w:tc>
        <w:tc>
          <w:tcPr>
            <w:tcW w:w="1354"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68103ED9" w14:textId="77777777" w:rsidR="00A73811" w:rsidRDefault="00A73811" w:rsidP="00870CD5">
            <w:pPr>
              <w:jc w:val="center"/>
              <w:rPr>
                <w:rFonts w:ascii="Calibri" w:hAnsi="Calibri" w:cs="Calibri"/>
                <w:color w:val="000000"/>
              </w:rPr>
            </w:pPr>
            <w:r>
              <w:rPr>
                <w:rFonts w:ascii="Calibri" w:hAnsi="Calibri" w:cs="Calibri"/>
                <w:color w:val="000000"/>
              </w:rPr>
              <w:t xml:space="preserve">1. </w:t>
            </w:r>
            <w:proofErr w:type="spellStart"/>
            <w:r>
              <w:rPr>
                <w:rFonts w:ascii="Calibri" w:hAnsi="Calibri" w:cs="Calibri"/>
                <w:color w:val="000000"/>
              </w:rPr>
              <w:t>Izmjene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dopune</w:t>
            </w:r>
            <w:proofErr w:type="spellEnd"/>
            <w:r>
              <w:rPr>
                <w:rFonts w:ascii="Calibri" w:hAnsi="Calibri" w:cs="Calibri"/>
                <w:color w:val="000000"/>
              </w:rPr>
              <w:t xml:space="preserve"> 2025</w:t>
            </w:r>
          </w:p>
        </w:tc>
      </w:tr>
      <w:tr w:rsidR="00A73811" w14:paraId="1EA5E41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9DC657" w14:textId="77777777" w:rsidR="00A73811" w:rsidRDefault="00A73811" w:rsidP="00870CD5">
            <w:pPr>
              <w:rPr>
                <w:rFonts w:ascii="Calibri" w:hAnsi="Calibri" w:cs="Calibri"/>
                <w:b/>
                <w:bCs/>
                <w:color w:val="000000"/>
              </w:rPr>
            </w:pPr>
            <w:r>
              <w:rPr>
                <w:rFonts w:ascii="Calibri" w:hAnsi="Calibri" w:cs="Calibri"/>
                <w:b/>
                <w:bCs/>
                <w:color w:val="000000"/>
              </w:rPr>
              <w:t>6</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CEB100" w14:textId="77777777" w:rsidR="00A73811" w:rsidRDefault="00A73811" w:rsidP="00870CD5">
            <w:pPr>
              <w:rPr>
                <w:rFonts w:ascii="Calibri" w:hAnsi="Calibri" w:cs="Calibri"/>
                <w:b/>
                <w:bCs/>
                <w:color w:val="000000"/>
              </w:rPr>
            </w:pPr>
            <w:proofErr w:type="spellStart"/>
            <w:r>
              <w:rPr>
                <w:rFonts w:ascii="Calibri" w:hAnsi="Calibri" w:cs="Calibri"/>
                <w:b/>
                <w:bCs/>
                <w:color w:val="000000"/>
              </w:rPr>
              <w:t>Prihodi</w:t>
            </w:r>
            <w:proofErr w:type="spellEnd"/>
            <w:r>
              <w:rPr>
                <w:rFonts w:ascii="Calibri" w:hAnsi="Calibri" w:cs="Calibri"/>
                <w:b/>
                <w:bCs/>
                <w:color w:val="000000"/>
              </w:rPr>
              <w:t xml:space="preserve"> </w:t>
            </w:r>
            <w:proofErr w:type="spellStart"/>
            <w:r>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692C16" w14:textId="77777777" w:rsidR="00A73811" w:rsidRDefault="00A73811" w:rsidP="00870CD5">
            <w:pPr>
              <w:jc w:val="right"/>
              <w:rPr>
                <w:rFonts w:ascii="Calibri" w:hAnsi="Calibri" w:cs="Calibri"/>
                <w:b/>
                <w:bCs/>
                <w:color w:val="000000"/>
              </w:rPr>
            </w:pPr>
            <w:r>
              <w:rPr>
                <w:rFonts w:ascii="Calibri" w:hAnsi="Calibri" w:cs="Calibri"/>
                <w:b/>
                <w:bCs/>
                <w:color w:val="000000"/>
              </w:rPr>
              <w:t>5.853.411,69</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CD0EB9" w14:textId="77777777" w:rsidR="00A73811" w:rsidRDefault="00A73811" w:rsidP="00870CD5">
            <w:pPr>
              <w:jc w:val="right"/>
              <w:rPr>
                <w:rFonts w:ascii="Calibri" w:hAnsi="Calibri" w:cs="Calibri"/>
                <w:b/>
                <w:bCs/>
                <w:color w:val="000000"/>
              </w:rPr>
            </w:pPr>
            <w:r>
              <w:rPr>
                <w:rFonts w:ascii="Calibri" w:hAnsi="Calibri" w:cs="Calibri"/>
                <w:b/>
                <w:bCs/>
                <w:color w:val="000000"/>
              </w:rPr>
              <w:t>-284.435,17</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BABB08" w14:textId="77777777" w:rsidR="00A73811" w:rsidRDefault="00A73811" w:rsidP="00870CD5">
            <w:pPr>
              <w:jc w:val="right"/>
              <w:rPr>
                <w:rFonts w:ascii="Calibri" w:hAnsi="Calibri" w:cs="Calibri"/>
                <w:b/>
                <w:bCs/>
                <w:color w:val="000000"/>
              </w:rPr>
            </w:pPr>
            <w:r>
              <w:rPr>
                <w:rFonts w:ascii="Calibri" w:hAnsi="Calibri" w:cs="Calibri"/>
                <w:b/>
                <w:bCs/>
                <w:color w:val="000000"/>
              </w:rPr>
              <w:t>5.568.976,52</w:t>
            </w:r>
          </w:p>
        </w:tc>
      </w:tr>
      <w:tr w:rsidR="00A73811" w14:paraId="17347D0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2B48ED"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61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998363"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Prihodi</w:t>
            </w:r>
            <w:proofErr w:type="spellEnd"/>
            <w:r>
              <w:rPr>
                <w:rFonts w:ascii="Calibri" w:hAnsi="Calibri" w:cs="Calibri"/>
                <w:color w:val="000000"/>
                <w:sz w:val="18"/>
                <w:szCs w:val="18"/>
              </w:rPr>
              <w:t xml:space="preserve"> od </w:t>
            </w:r>
            <w:proofErr w:type="spellStart"/>
            <w:r>
              <w:rPr>
                <w:rFonts w:ascii="Calibri" w:hAnsi="Calibri" w:cs="Calibri"/>
                <w:color w:val="000000"/>
                <w:sz w:val="18"/>
                <w:szCs w:val="18"/>
              </w:rPr>
              <w:t>poreza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525E4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2.047.604,24</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F6D60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34.000,00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7DB278"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2.081.604,24</w:t>
            </w:r>
          </w:p>
        </w:tc>
      </w:tr>
      <w:tr w:rsidR="00A73811" w14:paraId="5D90A52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AD9B22"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63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255186"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Pomoći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iz</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inozemstva</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i</w:t>
            </w:r>
            <w:proofErr w:type="spellEnd"/>
            <w:r>
              <w:rPr>
                <w:rFonts w:ascii="Calibri" w:hAnsi="Calibri" w:cs="Calibri"/>
                <w:color w:val="000000"/>
                <w:sz w:val="18"/>
                <w:szCs w:val="18"/>
              </w:rPr>
              <w:t xml:space="preserve"> od </w:t>
            </w:r>
            <w:proofErr w:type="spellStart"/>
            <w:r>
              <w:rPr>
                <w:rFonts w:ascii="Calibri" w:hAnsi="Calibri" w:cs="Calibri"/>
                <w:color w:val="000000"/>
                <w:sz w:val="18"/>
                <w:szCs w:val="18"/>
              </w:rPr>
              <w:t>subjekata</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unutar</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općeg</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proračuna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B56A48"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2.035.840,76</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BB1582"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-173.335,17</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3515C3"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1.862.505,59</w:t>
            </w:r>
          </w:p>
        </w:tc>
      </w:tr>
      <w:tr w:rsidR="00A73811" w14:paraId="1CA1362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1C44FA"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64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8ED7B5"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Prihodi</w:t>
            </w:r>
            <w:proofErr w:type="spellEnd"/>
            <w:r>
              <w:rPr>
                <w:rFonts w:ascii="Calibri" w:hAnsi="Calibri" w:cs="Calibri"/>
                <w:color w:val="000000"/>
                <w:sz w:val="18"/>
                <w:szCs w:val="18"/>
              </w:rPr>
              <w:t xml:space="preserve"> od </w:t>
            </w:r>
            <w:proofErr w:type="spellStart"/>
            <w:r>
              <w:rPr>
                <w:rFonts w:ascii="Calibri" w:hAnsi="Calibri" w:cs="Calibri"/>
                <w:color w:val="000000"/>
                <w:sz w:val="18"/>
                <w:szCs w:val="18"/>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F5E6A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339.726,00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9ECC2B"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14.700,00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0B615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354.426,00</w:t>
            </w:r>
          </w:p>
        </w:tc>
      </w:tr>
      <w:tr w:rsidR="00A73811" w14:paraId="6FA6BAA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A6FB7C"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65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0AC046"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Prihodi</w:t>
            </w:r>
            <w:proofErr w:type="spellEnd"/>
            <w:r w:rsidRPr="00A73811">
              <w:rPr>
                <w:rFonts w:ascii="Calibri" w:hAnsi="Calibri" w:cs="Calibri"/>
                <w:color w:val="000000"/>
                <w:sz w:val="18"/>
                <w:szCs w:val="18"/>
                <w:lang w:val="it-IT"/>
              </w:rPr>
              <w:t xml:space="preserve"> od </w:t>
            </w:r>
            <w:proofErr w:type="spellStart"/>
            <w:r w:rsidRPr="00A73811">
              <w:rPr>
                <w:rFonts w:ascii="Calibri" w:hAnsi="Calibri" w:cs="Calibri"/>
                <w:color w:val="000000"/>
                <w:sz w:val="18"/>
                <w:szCs w:val="18"/>
                <w:lang w:val="it-IT"/>
              </w:rPr>
              <w:t>upravnih</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administrativnih</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pristojbi</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pristojbi</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po</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posebnim</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propisima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naknada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7F43ED"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1.303.097,00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5DB6BC"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-159.800,00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3829C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1.143.297,00</w:t>
            </w:r>
          </w:p>
        </w:tc>
      </w:tr>
      <w:tr w:rsidR="00A73811" w14:paraId="04D0B4F0" w14:textId="77777777" w:rsidTr="00356FA9">
        <w:trPr>
          <w:trHeight w:val="495"/>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54C93A"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66</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B8A770"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Prihodi</w:t>
            </w:r>
            <w:proofErr w:type="spellEnd"/>
            <w:r w:rsidRPr="00A73811">
              <w:rPr>
                <w:rFonts w:ascii="Calibri" w:hAnsi="Calibri" w:cs="Calibri"/>
                <w:color w:val="000000"/>
                <w:sz w:val="18"/>
                <w:szCs w:val="18"/>
                <w:lang w:val="it-IT"/>
              </w:rPr>
              <w:t xml:space="preserve"> </w:t>
            </w:r>
            <w:proofErr w:type="gramStart"/>
            <w:r w:rsidRPr="00A73811">
              <w:rPr>
                <w:rFonts w:ascii="Calibri" w:hAnsi="Calibri" w:cs="Calibri"/>
                <w:color w:val="000000"/>
                <w:sz w:val="18"/>
                <w:szCs w:val="18"/>
                <w:lang w:val="it-IT"/>
              </w:rPr>
              <w:t>od</w:t>
            </w:r>
            <w:proofErr w:type="gram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prodaje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proizvoda</w:t>
            </w:r>
            <w:proofErr w:type="spellEnd"/>
            <w:r w:rsidRPr="00A73811">
              <w:rPr>
                <w:rFonts w:ascii="Calibri" w:hAnsi="Calibri" w:cs="Calibri"/>
                <w:color w:val="000000"/>
                <w:sz w:val="18"/>
                <w:szCs w:val="18"/>
                <w:lang w:val="it-IT"/>
              </w:rPr>
              <w:t xml:space="preserve"> </w:t>
            </w:r>
            <w:proofErr w:type="gramStart"/>
            <w:r w:rsidRPr="00A73811">
              <w:rPr>
                <w:rFonts w:ascii="Calibri" w:hAnsi="Calibri" w:cs="Calibri"/>
                <w:color w:val="000000"/>
                <w:sz w:val="18"/>
                <w:szCs w:val="18"/>
                <w:lang w:val="it-IT"/>
              </w:rPr>
              <w:t>i robe</w:t>
            </w:r>
            <w:proofErr w:type="gramEnd"/>
            <w:r w:rsidRPr="00A73811">
              <w:rPr>
                <w:rFonts w:ascii="Calibri" w:hAnsi="Calibri" w:cs="Calibri"/>
                <w:color w:val="000000"/>
                <w:sz w:val="18"/>
                <w:szCs w:val="18"/>
                <w:lang w:val="it-IT"/>
              </w:rPr>
              <w:t xml:space="preserve"> te </w:t>
            </w:r>
            <w:proofErr w:type="spellStart"/>
            <w:r w:rsidRPr="00A73811">
              <w:rPr>
                <w:rFonts w:ascii="Calibri" w:hAnsi="Calibri" w:cs="Calibri"/>
                <w:color w:val="000000"/>
                <w:sz w:val="18"/>
                <w:szCs w:val="18"/>
                <w:lang w:val="it-IT"/>
              </w:rPr>
              <w:t>pruženih</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usluga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prihodi</w:t>
            </w:r>
            <w:proofErr w:type="spellEnd"/>
            <w:r w:rsidRPr="00A73811">
              <w:rPr>
                <w:rFonts w:ascii="Calibri" w:hAnsi="Calibri" w:cs="Calibri"/>
                <w:color w:val="000000"/>
                <w:sz w:val="18"/>
                <w:szCs w:val="18"/>
                <w:lang w:val="it-IT"/>
              </w:rPr>
              <w:t xml:space="preserve"> </w:t>
            </w:r>
            <w:proofErr w:type="gramStart"/>
            <w:r w:rsidRPr="00A73811">
              <w:rPr>
                <w:rFonts w:ascii="Calibri" w:hAnsi="Calibri" w:cs="Calibri"/>
                <w:color w:val="000000"/>
                <w:sz w:val="18"/>
                <w:szCs w:val="18"/>
                <w:lang w:val="it-IT"/>
              </w:rPr>
              <w:t>od</w:t>
            </w:r>
            <w:proofErr w:type="gram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donacija</w:t>
            </w:r>
            <w:proofErr w:type="spellEnd"/>
            <w:r w:rsidRPr="00A73811">
              <w:rPr>
                <w:rFonts w:ascii="Calibri" w:hAnsi="Calibri" w:cs="Calibri"/>
                <w:color w:val="000000"/>
                <w:sz w:val="18"/>
                <w:szCs w:val="18"/>
                <w:lang w:val="it-IT"/>
              </w:rPr>
              <w:t xml:space="preserve"> te </w:t>
            </w:r>
            <w:proofErr w:type="spellStart"/>
            <w:r w:rsidRPr="00A73811">
              <w:rPr>
                <w:rFonts w:ascii="Calibri" w:hAnsi="Calibri" w:cs="Calibri"/>
                <w:color w:val="000000"/>
                <w:sz w:val="18"/>
                <w:szCs w:val="18"/>
                <w:lang w:val="it-IT"/>
              </w:rPr>
              <w:t>povrati</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po</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protestiranim</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jamstvima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FC46B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127.143,69</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31717B"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DB72D2"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127.143,69</w:t>
            </w:r>
          </w:p>
        </w:tc>
      </w:tr>
      <w:tr w:rsidR="00A73811" w14:paraId="1E6D28A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BA1C13" w14:textId="77777777" w:rsidR="00A73811" w:rsidRDefault="00A73811" w:rsidP="00870CD5">
            <w:pPr>
              <w:rPr>
                <w:rFonts w:ascii="Calibri" w:hAnsi="Calibri" w:cs="Calibri"/>
                <w:b/>
                <w:bCs/>
                <w:color w:val="000000"/>
              </w:rPr>
            </w:pPr>
            <w:r>
              <w:rPr>
                <w:rFonts w:ascii="Calibri" w:hAnsi="Calibri" w:cs="Calibri"/>
                <w:b/>
                <w:bCs/>
                <w:color w:val="000000"/>
              </w:rPr>
              <w:t>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D3EA47" w14:textId="77777777" w:rsidR="00A73811" w:rsidRDefault="00A73811" w:rsidP="00870CD5">
            <w:pPr>
              <w:rPr>
                <w:rFonts w:ascii="Calibri" w:hAnsi="Calibri" w:cs="Calibri"/>
                <w:b/>
                <w:bCs/>
                <w:color w:val="000000"/>
              </w:rPr>
            </w:pPr>
            <w:proofErr w:type="spellStart"/>
            <w:r>
              <w:rPr>
                <w:rFonts w:ascii="Calibri" w:hAnsi="Calibri" w:cs="Calibri"/>
                <w:b/>
                <w:bCs/>
                <w:color w:val="000000"/>
              </w:rPr>
              <w:t>Prihodi</w:t>
            </w:r>
            <w:proofErr w:type="spellEnd"/>
            <w:r>
              <w:rPr>
                <w:rFonts w:ascii="Calibri" w:hAnsi="Calibri" w:cs="Calibri"/>
                <w:b/>
                <w:bCs/>
                <w:color w:val="000000"/>
              </w:rPr>
              <w:t xml:space="preserve"> od </w:t>
            </w:r>
            <w:proofErr w:type="spellStart"/>
            <w:r>
              <w:rPr>
                <w:rFonts w:ascii="Calibri" w:hAnsi="Calibri" w:cs="Calibri"/>
                <w:b/>
                <w:bCs/>
                <w:color w:val="000000"/>
              </w:rPr>
              <w:t>prodaje</w:t>
            </w:r>
            <w:proofErr w:type="spellEnd"/>
            <w:r>
              <w:rPr>
                <w:rFonts w:ascii="Calibri" w:hAnsi="Calibri" w:cs="Calibri"/>
                <w:b/>
                <w:bCs/>
                <w:color w:val="000000"/>
              </w:rPr>
              <w:t xml:space="preserve"> </w:t>
            </w:r>
            <w:proofErr w:type="spellStart"/>
            <w:r>
              <w:rPr>
                <w:rFonts w:ascii="Calibri" w:hAnsi="Calibri" w:cs="Calibri"/>
                <w:b/>
                <w:bCs/>
                <w:color w:val="000000"/>
              </w:rPr>
              <w:t>nefinancijske</w:t>
            </w:r>
            <w:proofErr w:type="spellEnd"/>
            <w:r>
              <w:rPr>
                <w:rFonts w:ascii="Calibri" w:hAnsi="Calibri" w:cs="Calibri"/>
                <w:b/>
                <w:bCs/>
                <w:color w:val="000000"/>
              </w:rPr>
              <w:t xml:space="preserve"> </w:t>
            </w:r>
            <w:proofErr w:type="spellStart"/>
            <w:r>
              <w:rPr>
                <w:rFonts w:ascii="Calibri" w:hAnsi="Calibri" w:cs="Calibri"/>
                <w:b/>
                <w:bCs/>
                <w:color w:val="000000"/>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CF9CC7" w14:textId="77777777" w:rsidR="00A73811" w:rsidRDefault="00A73811" w:rsidP="00870CD5">
            <w:pPr>
              <w:jc w:val="right"/>
              <w:rPr>
                <w:rFonts w:ascii="Calibri" w:hAnsi="Calibri" w:cs="Calibri"/>
                <w:b/>
                <w:bCs/>
                <w:color w:val="000000"/>
              </w:rPr>
            </w:pPr>
            <w:r>
              <w:rPr>
                <w:rFonts w:ascii="Calibri" w:hAnsi="Calibri" w:cs="Calibri"/>
                <w:b/>
                <w:bCs/>
                <w:color w:val="000000"/>
              </w:rPr>
              <w:t>916.272,00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BE6937" w14:textId="77777777" w:rsidR="00A73811" w:rsidRDefault="00A73811" w:rsidP="00870CD5">
            <w:pPr>
              <w:jc w:val="right"/>
              <w:rPr>
                <w:rFonts w:ascii="Calibri" w:hAnsi="Calibri" w:cs="Calibri"/>
                <w:b/>
                <w:bCs/>
                <w:color w:val="000000"/>
              </w:rPr>
            </w:pPr>
            <w:r>
              <w:rPr>
                <w:rFonts w:ascii="Calibri" w:hAnsi="Calibri" w:cs="Calibri"/>
                <w:b/>
                <w:bCs/>
                <w:color w:val="000000"/>
              </w:rPr>
              <w:t>-803.902,74</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D7448A" w14:textId="77777777" w:rsidR="00A73811" w:rsidRDefault="00A73811" w:rsidP="00870CD5">
            <w:pPr>
              <w:jc w:val="right"/>
              <w:rPr>
                <w:rFonts w:ascii="Calibri" w:hAnsi="Calibri" w:cs="Calibri"/>
                <w:b/>
                <w:bCs/>
                <w:color w:val="000000"/>
              </w:rPr>
            </w:pPr>
            <w:r>
              <w:rPr>
                <w:rFonts w:ascii="Calibri" w:hAnsi="Calibri" w:cs="Calibri"/>
                <w:b/>
                <w:bCs/>
                <w:color w:val="000000"/>
              </w:rPr>
              <w:t>112.369,26</w:t>
            </w:r>
          </w:p>
        </w:tc>
      </w:tr>
      <w:tr w:rsidR="00A73811" w14:paraId="6EAB8BB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BCF27E"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71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AFC096"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Prihodi</w:t>
            </w:r>
            <w:proofErr w:type="spellEnd"/>
            <w:r w:rsidRPr="00A73811">
              <w:rPr>
                <w:rFonts w:ascii="Calibri" w:hAnsi="Calibri" w:cs="Calibri"/>
                <w:color w:val="000000"/>
                <w:sz w:val="18"/>
                <w:szCs w:val="18"/>
                <w:lang w:val="it-IT"/>
              </w:rPr>
              <w:t xml:space="preserve"> </w:t>
            </w:r>
            <w:proofErr w:type="gramStart"/>
            <w:r w:rsidRPr="00A73811">
              <w:rPr>
                <w:rFonts w:ascii="Calibri" w:hAnsi="Calibri" w:cs="Calibri"/>
                <w:color w:val="000000"/>
                <w:sz w:val="18"/>
                <w:szCs w:val="18"/>
                <w:lang w:val="it-IT"/>
              </w:rPr>
              <w:t>od</w:t>
            </w:r>
            <w:proofErr w:type="gram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prodaje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7C1B27"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913.272,00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2A66C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-804.202,72</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B5E8AA"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109.069,28</w:t>
            </w:r>
          </w:p>
        </w:tc>
      </w:tr>
      <w:tr w:rsidR="00A73811" w14:paraId="4B91182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1BA9AC"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72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48FC5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Prihodi</w:t>
            </w:r>
            <w:proofErr w:type="spellEnd"/>
            <w:r w:rsidRPr="00A73811">
              <w:rPr>
                <w:rFonts w:ascii="Calibri" w:hAnsi="Calibri" w:cs="Calibri"/>
                <w:color w:val="000000"/>
                <w:sz w:val="18"/>
                <w:szCs w:val="18"/>
                <w:lang w:val="it-IT"/>
              </w:rPr>
              <w:t xml:space="preserve"> </w:t>
            </w:r>
            <w:proofErr w:type="gramStart"/>
            <w:r w:rsidRPr="00A73811">
              <w:rPr>
                <w:rFonts w:ascii="Calibri" w:hAnsi="Calibri" w:cs="Calibri"/>
                <w:color w:val="000000"/>
                <w:sz w:val="18"/>
                <w:szCs w:val="18"/>
                <w:lang w:val="it-IT"/>
              </w:rPr>
              <w:t>od</w:t>
            </w:r>
            <w:proofErr w:type="gram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prodaje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052258"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3.000,00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035F2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299,98</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6695E5"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3.299,98</w:t>
            </w:r>
          </w:p>
        </w:tc>
      </w:tr>
      <w:tr w:rsidR="00A73811" w14:paraId="46DD6A03" w14:textId="77777777" w:rsidTr="00356FA9">
        <w:trPr>
          <w:trHeight w:val="499"/>
        </w:trPr>
        <w:tc>
          <w:tcPr>
            <w:tcW w:w="1343" w:type="dxa"/>
            <w:tcBorders>
              <w:top w:val="nil"/>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18597A13" w14:textId="77777777" w:rsidR="00A73811" w:rsidRDefault="00A73811" w:rsidP="00870CD5">
            <w:pPr>
              <w:rPr>
                <w:rFonts w:ascii="Calibri" w:hAnsi="Calibri" w:cs="Calibri"/>
                <w:color w:val="000000"/>
                <w:sz w:val="24"/>
                <w:szCs w:val="24"/>
              </w:rPr>
            </w:pPr>
            <w:r>
              <w:rPr>
                <w:rFonts w:ascii="Calibri" w:hAnsi="Calibri" w:cs="Calibri"/>
                <w:color w:val="000000"/>
              </w:rPr>
              <w:t>SVEUKUPNO</w:t>
            </w:r>
          </w:p>
        </w:tc>
        <w:tc>
          <w:tcPr>
            <w:tcW w:w="881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3BACEAD1" w14:textId="77777777" w:rsidR="00A73811" w:rsidRDefault="00A73811" w:rsidP="00870CD5">
            <w:pPr>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73B92B70" w14:textId="77777777" w:rsidR="00A73811" w:rsidRDefault="00A73811" w:rsidP="00870CD5">
            <w:pPr>
              <w:jc w:val="right"/>
              <w:rPr>
                <w:rFonts w:ascii="Calibri" w:hAnsi="Calibri" w:cs="Calibri"/>
                <w:color w:val="000000"/>
              </w:rPr>
            </w:pPr>
            <w:r>
              <w:rPr>
                <w:rFonts w:ascii="Calibri" w:hAnsi="Calibri" w:cs="Calibri"/>
                <w:color w:val="000000"/>
              </w:rPr>
              <w:t>6.769.683,69</w:t>
            </w:r>
          </w:p>
        </w:tc>
        <w:tc>
          <w:tcPr>
            <w:tcW w:w="1543"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21C46DE3" w14:textId="77777777" w:rsidR="00A73811" w:rsidRDefault="00A73811" w:rsidP="00870CD5">
            <w:pPr>
              <w:jc w:val="right"/>
              <w:rPr>
                <w:rFonts w:ascii="Calibri" w:hAnsi="Calibri" w:cs="Calibri"/>
                <w:color w:val="000000"/>
              </w:rPr>
            </w:pPr>
            <w:r>
              <w:rPr>
                <w:rFonts w:ascii="Calibri" w:hAnsi="Calibri" w:cs="Calibri"/>
                <w:color w:val="000000"/>
              </w:rPr>
              <w:t>-1.088.337,91</w:t>
            </w:r>
          </w:p>
        </w:tc>
        <w:tc>
          <w:tcPr>
            <w:tcW w:w="1354"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07B85D3C" w14:textId="77777777" w:rsidR="00A73811" w:rsidRDefault="00A73811" w:rsidP="00870CD5">
            <w:pPr>
              <w:jc w:val="right"/>
              <w:rPr>
                <w:rFonts w:ascii="Calibri" w:hAnsi="Calibri" w:cs="Calibri"/>
                <w:color w:val="000000"/>
              </w:rPr>
            </w:pPr>
            <w:r>
              <w:rPr>
                <w:rFonts w:ascii="Calibri" w:hAnsi="Calibri" w:cs="Calibri"/>
                <w:color w:val="000000"/>
              </w:rPr>
              <w:t>5.681.345,78</w:t>
            </w:r>
          </w:p>
        </w:tc>
      </w:tr>
      <w:tr w:rsidR="00A73811" w14:paraId="1B897990" w14:textId="77777777" w:rsidTr="00356FA9">
        <w:trPr>
          <w:trHeight w:val="46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3738DD2B" w14:textId="77777777" w:rsidR="00A73811" w:rsidRDefault="00A73811" w:rsidP="00870CD5">
            <w:pPr>
              <w:rPr>
                <w:rFonts w:ascii="Calibri" w:hAnsi="Calibri" w:cs="Calibri"/>
                <w:b/>
                <w:bCs/>
                <w:color w:val="000000"/>
                <w:sz w:val="36"/>
                <w:szCs w:val="36"/>
              </w:rPr>
            </w:pPr>
            <w:r>
              <w:rPr>
                <w:rFonts w:ascii="Calibri" w:hAnsi="Calibri" w:cs="Calibri"/>
                <w:b/>
                <w:bCs/>
                <w:color w:val="000000"/>
                <w:sz w:val="36"/>
                <w:szCs w:val="36"/>
              </w:rPr>
              <w:lastRenderedPageBreak/>
              <w:t xml:space="preserve">1. </w:t>
            </w:r>
            <w:proofErr w:type="spellStart"/>
            <w:r>
              <w:rPr>
                <w:rFonts w:ascii="Calibri" w:hAnsi="Calibri" w:cs="Calibri"/>
                <w:b/>
                <w:bCs/>
                <w:color w:val="000000"/>
                <w:sz w:val="36"/>
                <w:szCs w:val="36"/>
              </w:rPr>
              <w:t>Izmjene</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i</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dopune</w:t>
            </w:r>
            <w:proofErr w:type="spellEnd"/>
            <w:r>
              <w:rPr>
                <w:rFonts w:ascii="Calibri" w:hAnsi="Calibri" w:cs="Calibri"/>
                <w:b/>
                <w:bCs/>
                <w:color w:val="000000"/>
                <w:sz w:val="36"/>
                <w:szCs w:val="36"/>
              </w:rPr>
              <w:t xml:space="preserve"> 2025</w:t>
            </w:r>
          </w:p>
        </w:tc>
      </w:tr>
      <w:tr w:rsidR="00A73811" w:rsidRPr="00CF2B35" w14:paraId="74C0BCC5"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040952F9" w14:textId="77777777" w:rsidR="00A73811" w:rsidRPr="00A73811" w:rsidRDefault="00A73811" w:rsidP="00870CD5">
            <w:pPr>
              <w:rPr>
                <w:rFonts w:ascii="Calibri" w:hAnsi="Calibri" w:cs="Calibri"/>
                <w:color w:val="000000"/>
                <w:sz w:val="28"/>
                <w:szCs w:val="28"/>
                <w:lang w:val="it-IT"/>
              </w:rPr>
            </w:pPr>
            <w:r w:rsidRPr="00A73811">
              <w:rPr>
                <w:rFonts w:ascii="Calibri" w:hAnsi="Calibri" w:cs="Calibri"/>
                <w:color w:val="000000"/>
                <w:sz w:val="28"/>
                <w:szCs w:val="28"/>
                <w:lang w:val="it-IT"/>
              </w:rPr>
              <w:t>A. RAČUN PRIHODA I RASHODA</w:t>
            </w:r>
          </w:p>
        </w:tc>
      </w:tr>
      <w:tr w:rsidR="00A73811" w:rsidRPr="00CF2B35" w14:paraId="0493F7A5"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2116D91D" w14:textId="77777777" w:rsidR="00A73811" w:rsidRPr="00A73811" w:rsidRDefault="00A73811" w:rsidP="00870CD5">
            <w:pPr>
              <w:rPr>
                <w:rFonts w:ascii="Calibri" w:hAnsi="Calibri" w:cs="Calibri"/>
                <w:color w:val="000000"/>
                <w:sz w:val="28"/>
                <w:szCs w:val="28"/>
                <w:lang w:val="it-IT"/>
              </w:rPr>
            </w:pPr>
            <w:r w:rsidRPr="00A73811">
              <w:rPr>
                <w:rFonts w:ascii="Calibri" w:hAnsi="Calibri" w:cs="Calibri"/>
                <w:color w:val="000000"/>
                <w:sz w:val="28"/>
                <w:szCs w:val="28"/>
                <w:lang w:val="it-IT"/>
              </w:rPr>
              <w:t>A1. PRIHODI I RASHODI PREMA EKONOMSKOJ KLASIFIKACIJI - RASHODI</w:t>
            </w:r>
          </w:p>
        </w:tc>
      </w:tr>
      <w:tr w:rsidR="00A73811" w:rsidRPr="00CF2B35" w14:paraId="4223000E" w14:textId="77777777" w:rsidTr="00356FA9">
        <w:trPr>
          <w:trHeight w:val="300"/>
        </w:trPr>
        <w:tc>
          <w:tcPr>
            <w:tcW w:w="1343" w:type="dxa"/>
            <w:tcBorders>
              <w:top w:val="nil"/>
              <w:left w:val="nil"/>
              <w:bottom w:val="nil"/>
              <w:right w:val="nil"/>
            </w:tcBorders>
            <w:noWrap/>
            <w:tcMar>
              <w:top w:w="15" w:type="dxa"/>
              <w:left w:w="15" w:type="dxa"/>
              <w:bottom w:w="0" w:type="dxa"/>
              <w:right w:w="15" w:type="dxa"/>
            </w:tcMar>
            <w:vAlign w:val="bottom"/>
            <w:hideMark/>
          </w:tcPr>
          <w:p w14:paraId="3B901AB5" w14:textId="77777777" w:rsidR="00A73811" w:rsidRPr="00A73811" w:rsidRDefault="00A73811" w:rsidP="00870CD5">
            <w:pPr>
              <w:rPr>
                <w:rFonts w:ascii="Calibri" w:hAnsi="Calibri" w:cs="Calibri"/>
                <w:color w:val="000000"/>
                <w:sz w:val="28"/>
                <w:szCs w:val="28"/>
                <w:lang w:val="it-IT"/>
              </w:rPr>
            </w:pPr>
          </w:p>
        </w:tc>
        <w:tc>
          <w:tcPr>
            <w:tcW w:w="8818" w:type="dxa"/>
            <w:tcBorders>
              <w:top w:val="nil"/>
              <w:left w:val="nil"/>
              <w:bottom w:val="nil"/>
              <w:right w:val="nil"/>
            </w:tcBorders>
            <w:noWrap/>
            <w:tcMar>
              <w:top w:w="15" w:type="dxa"/>
              <w:left w:w="15" w:type="dxa"/>
              <w:bottom w:w="0" w:type="dxa"/>
              <w:right w:w="15" w:type="dxa"/>
            </w:tcMar>
            <w:vAlign w:val="bottom"/>
            <w:hideMark/>
          </w:tcPr>
          <w:p w14:paraId="225D5A36" w14:textId="77777777" w:rsidR="00A73811" w:rsidRPr="00A73811" w:rsidRDefault="00A73811" w:rsidP="00870CD5">
            <w:pPr>
              <w:rPr>
                <w:lang w:val="it-IT"/>
              </w:rPr>
            </w:pPr>
          </w:p>
        </w:tc>
        <w:tc>
          <w:tcPr>
            <w:tcW w:w="1543" w:type="dxa"/>
            <w:tcBorders>
              <w:top w:val="nil"/>
              <w:left w:val="nil"/>
              <w:bottom w:val="nil"/>
              <w:right w:val="nil"/>
            </w:tcBorders>
            <w:noWrap/>
            <w:tcMar>
              <w:top w:w="15" w:type="dxa"/>
              <w:left w:w="15" w:type="dxa"/>
              <w:bottom w:w="0" w:type="dxa"/>
              <w:right w:w="15" w:type="dxa"/>
            </w:tcMar>
            <w:vAlign w:val="bottom"/>
            <w:hideMark/>
          </w:tcPr>
          <w:p w14:paraId="725A95E4" w14:textId="77777777" w:rsidR="00A73811" w:rsidRPr="00A73811" w:rsidRDefault="00A73811" w:rsidP="00870CD5">
            <w:pPr>
              <w:rPr>
                <w:lang w:val="it-IT"/>
              </w:rPr>
            </w:pPr>
          </w:p>
        </w:tc>
        <w:tc>
          <w:tcPr>
            <w:tcW w:w="1543" w:type="dxa"/>
            <w:tcBorders>
              <w:top w:val="nil"/>
              <w:left w:val="nil"/>
              <w:bottom w:val="nil"/>
              <w:right w:val="nil"/>
            </w:tcBorders>
            <w:noWrap/>
            <w:tcMar>
              <w:top w:w="15" w:type="dxa"/>
              <w:left w:w="15" w:type="dxa"/>
              <w:bottom w:w="0" w:type="dxa"/>
              <w:right w:w="15" w:type="dxa"/>
            </w:tcMar>
            <w:vAlign w:val="bottom"/>
            <w:hideMark/>
          </w:tcPr>
          <w:p w14:paraId="18354896" w14:textId="77777777" w:rsidR="00A73811" w:rsidRPr="00A73811" w:rsidRDefault="00A73811" w:rsidP="00870CD5">
            <w:pPr>
              <w:jc w:val="right"/>
              <w:rPr>
                <w:lang w:val="it-IT"/>
              </w:rPr>
            </w:pPr>
          </w:p>
        </w:tc>
        <w:tc>
          <w:tcPr>
            <w:tcW w:w="1354" w:type="dxa"/>
            <w:tcBorders>
              <w:top w:val="nil"/>
              <w:left w:val="nil"/>
              <w:bottom w:val="nil"/>
              <w:right w:val="nil"/>
            </w:tcBorders>
            <w:noWrap/>
            <w:tcMar>
              <w:top w:w="15" w:type="dxa"/>
              <w:left w:w="15" w:type="dxa"/>
              <w:bottom w:w="0" w:type="dxa"/>
              <w:right w:w="15" w:type="dxa"/>
            </w:tcMar>
            <w:vAlign w:val="bottom"/>
            <w:hideMark/>
          </w:tcPr>
          <w:p w14:paraId="4F2E669A" w14:textId="77777777" w:rsidR="00A73811" w:rsidRPr="00A73811" w:rsidRDefault="00A73811" w:rsidP="00870CD5">
            <w:pPr>
              <w:jc w:val="right"/>
              <w:rPr>
                <w:lang w:val="it-IT"/>
              </w:rPr>
            </w:pPr>
          </w:p>
        </w:tc>
      </w:tr>
      <w:tr w:rsidR="00A73811" w14:paraId="5F232191" w14:textId="77777777" w:rsidTr="00356FA9">
        <w:trPr>
          <w:trHeight w:val="702"/>
        </w:trPr>
        <w:tc>
          <w:tcPr>
            <w:tcW w:w="1343" w:type="dxa"/>
            <w:tcBorders>
              <w:top w:val="single" w:sz="4" w:space="0" w:color="000000"/>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53C5F852" w14:textId="77777777" w:rsidR="00A73811" w:rsidRDefault="00A73811" w:rsidP="00870CD5">
            <w:pPr>
              <w:jc w:val="center"/>
              <w:rPr>
                <w:rFonts w:ascii="Calibri" w:hAnsi="Calibri" w:cs="Calibri"/>
                <w:color w:val="000000"/>
                <w:sz w:val="24"/>
                <w:szCs w:val="24"/>
              </w:rPr>
            </w:pPr>
            <w:proofErr w:type="spellStart"/>
            <w:r>
              <w:rPr>
                <w:rFonts w:ascii="Calibri" w:hAnsi="Calibri" w:cs="Calibri"/>
                <w:color w:val="000000"/>
              </w:rPr>
              <w:t>Račun</w:t>
            </w:r>
            <w:proofErr w:type="spellEnd"/>
          </w:p>
        </w:tc>
        <w:tc>
          <w:tcPr>
            <w:tcW w:w="8818"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6CD43675" w14:textId="77777777" w:rsidR="00A73811" w:rsidRDefault="00A73811" w:rsidP="00870CD5">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računa</w:t>
            </w:r>
            <w:proofErr w:type="spellEnd"/>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243A0A16" w14:textId="77777777" w:rsidR="00A73811" w:rsidRDefault="00A73811" w:rsidP="00870CD5">
            <w:pPr>
              <w:jc w:val="center"/>
              <w:rPr>
                <w:rFonts w:ascii="Calibri" w:hAnsi="Calibri" w:cs="Calibri"/>
                <w:color w:val="000000"/>
              </w:rPr>
            </w:pPr>
            <w:proofErr w:type="spellStart"/>
            <w:r>
              <w:rPr>
                <w:rFonts w:ascii="Calibri" w:hAnsi="Calibri" w:cs="Calibri"/>
                <w:color w:val="000000"/>
              </w:rPr>
              <w:t>Proračun</w:t>
            </w:r>
            <w:proofErr w:type="spellEnd"/>
            <w:r>
              <w:rPr>
                <w:rFonts w:ascii="Calibri" w:hAnsi="Calibri" w:cs="Calibri"/>
                <w:color w:val="000000"/>
              </w:rPr>
              <w:t xml:space="preserve"> 2025</w:t>
            </w:r>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61A1B0E7" w14:textId="77777777" w:rsidR="00A73811" w:rsidRDefault="00A73811" w:rsidP="00870CD5">
            <w:pPr>
              <w:jc w:val="center"/>
              <w:rPr>
                <w:rFonts w:ascii="Calibri" w:hAnsi="Calibri" w:cs="Calibri"/>
                <w:color w:val="000000"/>
              </w:rPr>
            </w:pPr>
            <w:proofErr w:type="spellStart"/>
            <w:r>
              <w:rPr>
                <w:rFonts w:ascii="Calibri" w:hAnsi="Calibri" w:cs="Calibri"/>
                <w:color w:val="000000"/>
              </w:rPr>
              <w:t>Povećanje</w:t>
            </w:r>
            <w:proofErr w:type="spellEnd"/>
            <w:r>
              <w:rPr>
                <w:rFonts w:ascii="Calibri" w:hAnsi="Calibri" w:cs="Calibri"/>
                <w:color w:val="000000"/>
              </w:rPr>
              <w:br/>
            </w:r>
            <w:r>
              <w:rPr>
                <w:rFonts w:ascii="Calibri" w:hAnsi="Calibri" w:cs="Calibri"/>
                <w:color w:val="000000"/>
              </w:rPr>
              <w:br/>
            </w:r>
            <w:proofErr w:type="spellStart"/>
            <w:r>
              <w:rPr>
                <w:rFonts w:ascii="Calibri" w:hAnsi="Calibri" w:cs="Calibri"/>
                <w:color w:val="000000"/>
              </w:rPr>
              <w:t>Smanjenje</w:t>
            </w:r>
            <w:proofErr w:type="spellEnd"/>
          </w:p>
        </w:tc>
        <w:tc>
          <w:tcPr>
            <w:tcW w:w="1354"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130C6FA1" w14:textId="77777777" w:rsidR="00A73811" w:rsidRDefault="00A73811" w:rsidP="00870CD5">
            <w:pPr>
              <w:jc w:val="center"/>
              <w:rPr>
                <w:rFonts w:ascii="Calibri" w:hAnsi="Calibri" w:cs="Calibri"/>
                <w:color w:val="000000"/>
              </w:rPr>
            </w:pPr>
            <w:r>
              <w:rPr>
                <w:rFonts w:ascii="Calibri" w:hAnsi="Calibri" w:cs="Calibri"/>
                <w:color w:val="000000"/>
              </w:rPr>
              <w:t xml:space="preserve">1. </w:t>
            </w:r>
            <w:proofErr w:type="spellStart"/>
            <w:r>
              <w:rPr>
                <w:rFonts w:ascii="Calibri" w:hAnsi="Calibri" w:cs="Calibri"/>
                <w:color w:val="000000"/>
              </w:rPr>
              <w:t>Izmjene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dopune</w:t>
            </w:r>
            <w:proofErr w:type="spellEnd"/>
            <w:r>
              <w:rPr>
                <w:rFonts w:ascii="Calibri" w:hAnsi="Calibri" w:cs="Calibri"/>
                <w:color w:val="000000"/>
              </w:rPr>
              <w:t xml:space="preserve"> 2025</w:t>
            </w:r>
          </w:p>
        </w:tc>
      </w:tr>
      <w:tr w:rsidR="00A73811" w14:paraId="7A6A5B1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CBACB6" w14:textId="77777777" w:rsidR="00A73811" w:rsidRDefault="00A73811" w:rsidP="00870CD5">
            <w:pPr>
              <w:rPr>
                <w:rFonts w:ascii="Calibri" w:hAnsi="Calibri" w:cs="Calibri"/>
                <w:b/>
                <w:bCs/>
                <w:color w:val="000000"/>
              </w:rPr>
            </w:pPr>
            <w:r>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ADB7AE" w14:textId="77777777" w:rsidR="00A73811" w:rsidRDefault="00A73811" w:rsidP="00870CD5">
            <w:pPr>
              <w:rPr>
                <w:rFonts w:ascii="Calibri" w:hAnsi="Calibri" w:cs="Calibri"/>
                <w:b/>
                <w:bCs/>
                <w:color w:val="000000"/>
              </w:rPr>
            </w:pPr>
            <w:proofErr w:type="spellStart"/>
            <w:r>
              <w:rPr>
                <w:rFonts w:ascii="Calibri" w:hAnsi="Calibri" w:cs="Calibri"/>
                <w:b/>
                <w:bCs/>
                <w:color w:val="000000"/>
              </w:rPr>
              <w:t>Rashodi</w:t>
            </w:r>
            <w:proofErr w:type="spellEnd"/>
            <w:r>
              <w:rPr>
                <w:rFonts w:ascii="Calibri" w:hAnsi="Calibri" w:cs="Calibri"/>
                <w:b/>
                <w:bCs/>
                <w:color w:val="000000"/>
              </w:rPr>
              <w:t xml:space="preserve"> </w:t>
            </w:r>
            <w:proofErr w:type="spellStart"/>
            <w:r>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6C67D3" w14:textId="77777777" w:rsidR="00A73811" w:rsidRDefault="00A73811" w:rsidP="00870CD5">
            <w:pPr>
              <w:jc w:val="right"/>
              <w:rPr>
                <w:rFonts w:ascii="Calibri" w:hAnsi="Calibri" w:cs="Calibri"/>
                <w:b/>
                <w:bCs/>
                <w:color w:val="000000"/>
              </w:rPr>
            </w:pPr>
            <w:r>
              <w:rPr>
                <w:rFonts w:ascii="Calibri" w:hAnsi="Calibri" w:cs="Calibri"/>
                <w:b/>
                <w:bCs/>
                <w:color w:val="000000"/>
              </w:rPr>
              <w:t>2.797.881,00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D7ECC9" w14:textId="77777777" w:rsidR="00A73811" w:rsidRDefault="00A73811" w:rsidP="00870CD5">
            <w:pPr>
              <w:jc w:val="right"/>
              <w:rPr>
                <w:rFonts w:ascii="Calibri" w:hAnsi="Calibri" w:cs="Calibri"/>
                <w:b/>
                <w:bCs/>
                <w:color w:val="000000"/>
              </w:rPr>
            </w:pPr>
            <w:r>
              <w:rPr>
                <w:rFonts w:ascii="Calibri" w:hAnsi="Calibri" w:cs="Calibri"/>
                <w:b/>
                <w:bCs/>
                <w:color w:val="000000"/>
              </w:rPr>
              <w:t>-15.191,69</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A39A7D" w14:textId="77777777" w:rsidR="00A73811" w:rsidRDefault="00A73811" w:rsidP="00870CD5">
            <w:pPr>
              <w:jc w:val="right"/>
              <w:rPr>
                <w:rFonts w:ascii="Calibri" w:hAnsi="Calibri" w:cs="Calibri"/>
                <w:b/>
                <w:bCs/>
                <w:color w:val="000000"/>
              </w:rPr>
            </w:pPr>
            <w:r>
              <w:rPr>
                <w:rFonts w:ascii="Calibri" w:hAnsi="Calibri" w:cs="Calibri"/>
                <w:b/>
                <w:bCs/>
                <w:color w:val="000000"/>
              </w:rPr>
              <w:t>2.782.689,31</w:t>
            </w:r>
          </w:p>
        </w:tc>
      </w:tr>
      <w:tr w:rsidR="00A73811" w14:paraId="4A40F9E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366018"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31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115C9A"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Rashodi</w:t>
            </w:r>
            <w:proofErr w:type="spellEnd"/>
            <w:r>
              <w:rPr>
                <w:rFonts w:ascii="Calibri" w:hAnsi="Calibri" w:cs="Calibri"/>
                <w:color w:val="000000"/>
                <w:sz w:val="18"/>
                <w:szCs w:val="18"/>
              </w:rPr>
              <w:t xml:space="preserve"> za </w:t>
            </w:r>
            <w:proofErr w:type="spellStart"/>
            <w:r>
              <w:rPr>
                <w:rFonts w:ascii="Calibri" w:hAnsi="Calibri" w:cs="Calibri"/>
                <w:color w:val="000000"/>
                <w:sz w:val="18"/>
                <w:szCs w:val="18"/>
              </w:rPr>
              <w:t>zaposlene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1A384A"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709.975,00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EE5F8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76.043,00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D28B9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786.018,00</w:t>
            </w:r>
          </w:p>
        </w:tc>
      </w:tr>
      <w:tr w:rsidR="00A73811" w14:paraId="0E742EF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BF6CDB"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BFDCE7"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Materijalni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8A97D4"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1.167.208,20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EFA16B"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25.914,00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105405"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1.193.122,20</w:t>
            </w:r>
          </w:p>
        </w:tc>
      </w:tr>
      <w:tr w:rsidR="00A73811" w14:paraId="5610573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3A89FB"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34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CC2A44"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Financijski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7E4280"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5.450,00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CA137F"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700,00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5AD7AA"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6.150,00</w:t>
            </w:r>
          </w:p>
        </w:tc>
      </w:tr>
      <w:tr w:rsidR="00A73811" w14:paraId="4D7CF4F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EEDD9A"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35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B84A1E"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Subvencije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002D54"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22.640,00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D7AD7B"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-5.999,00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2729D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16.641,00</w:t>
            </w:r>
          </w:p>
        </w:tc>
      </w:tr>
      <w:tr w:rsidR="00A73811" w14:paraId="694A41D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CFB6F3"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36</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AA59BA"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Pomoći</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dane</w:t>
            </w:r>
            <w:proofErr w:type="spellEnd"/>
            <w:r w:rsidRPr="00A73811">
              <w:rPr>
                <w:rFonts w:ascii="Calibri" w:hAnsi="Calibri" w:cs="Calibri"/>
                <w:color w:val="000000"/>
                <w:sz w:val="18"/>
                <w:szCs w:val="18"/>
                <w:lang w:val="it-IT"/>
              </w:rPr>
              <w:t xml:space="preserve"> u </w:t>
            </w:r>
            <w:proofErr w:type="spellStart"/>
            <w:r w:rsidRPr="00A73811">
              <w:rPr>
                <w:rFonts w:ascii="Calibri" w:hAnsi="Calibri" w:cs="Calibri"/>
                <w:color w:val="000000"/>
                <w:sz w:val="18"/>
                <w:szCs w:val="18"/>
                <w:lang w:val="it-IT"/>
              </w:rPr>
              <w:t>inozemstvo</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unutar</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općeg</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proračuna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40F90F"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65.995,00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9F68AE"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7F7F7A"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65.995,00</w:t>
            </w:r>
          </w:p>
        </w:tc>
      </w:tr>
      <w:tr w:rsidR="00A73811" w14:paraId="3F01127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CD8D41"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B0EBE0"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55D47B"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127.539,00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C53FEF"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34.549,00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329814"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162.088,00</w:t>
            </w:r>
          </w:p>
        </w:tc>
      </w:tr>
      <w:tr w:rsidR="00A73811" w14:paraId="3F53068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2DC828"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645C1B"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donacije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kazne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šteta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kapitalne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pomoći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2E4CC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699.073,80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444762"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-146.398,69</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735365"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552.675,11</w:t>
            </w:r>
          </w:p>
        </w:tc>
      </w:tr>
      <w:tr w:rsidR="00A73811" w14:paraId="33B2252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2E7C20" w14:textId="77777777" w:rsidR="00A73811" w:rsidRDefault="00A73811" w:rsidP="00870CD5">
            <w:pPr>
              <w:rPr>
                <w:rFonts w:ascii="Calibri" w:hAnsi="Calibri" w:cs="Calibri"/>
                <w:b/>
                <w:bCs/>
                <w:color w:val="000000"/>
              </w:rPr>
            </w:pPr>
            <w:r>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5CC6F7"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49EEF0" w14:textId="77777777" w:rsidR="00A73811" w:rsidRDefault="00A73811" w:rsidP="00870CD5">
            <w:pPr>
              <w:jc w:val="right"/>
              <w:rPr>
                <w:rFonts w:ascii="Calibri" w:hAnsi="Calibri" w:cs="Calibri"/>
                <w:b/>
                <w:bCs/>
                <w:color w:val="000000"/>
              </w:rPr>
            </w:pPr>
            <w:r>
              <w:rPr>
                <w:rFonts w:ascii="Calibri" w:hAnsi="Calibri" w:cs="Calibri"/>
                <w:b/>
                <w:bCs/>
                <w:color w:val="000000"/>
              </w:rPr>
              <w:t>4.505.404,00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6034AC" w14:textId="77777777" w:rsidR="00A73811" w:rsidRDefault="00A73811" w:rsidP="00870CD5">
            <w:pPr>
              <w:jc w:val="right"/>
              <w:rPr>
                <w:rFonts w:ascii="Calibri" w:hAnsi="Calibri" w:cs="Calibri"/>
                <w:b/>
                <w:bCs/>
                <w:color w:val="000000"/>
              </w:rPr>
            </w:pPr>
            <w:r>
              <w:rPr>
                <w:rFonts w:ascii="Calibri" w:hAnsi="Calibri" w:cs="Calibri"/>
                <w:b/>
                <w:bCs/>
                <w:color w:val="000000"/>
              </w:rPr>
              <w:t>-119.597,54</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D168E7" w14:textId="77777777" w:rsidR="00A73811" w:rsidRDefault="00A73811" w:rsidP="00870CD5">
            <w:pPr>
              <w:jc w:val="right"/>
              <w:rPr>
                <w:rFonts w:ascii="Calibri" w:hAnsi="Calibri" w:cs="Calibri"/>
                <w:b/>
                <w:bCs/>
                <w:color w:val="000000"/>
              </w:rPr>
            </w:pPr>
            <w:r>
              <w:rPr>
                <w:rFonts w:ascii="Calibri" w:hAnsi="Calibri" w:cs="Calibri"/>
                <w:b/>
                <w:bCs/>
                <w:color w:val="000000"/>
              </w:rPr>
              <w:t>4.385.806,46</w:t>
            </w:r>
          </w:p>
        </w:tc>
      </w:tr>
      <w:tr w:rsidR="00A73811" w14:paraId="0452D54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48550F"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F3FF01"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8AD26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799.031,00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B6C22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234.000,00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438BB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1.033.031,00</w:t>
            </w:r>
          </w:p>
        </w:tc>
      </w:tr>
      <w:tr w:rsidR="00A73811" w14:paraId="17854EA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CBCAD1"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30BA9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725C9E"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3.666.373,00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57CA40"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-353.597,54</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F6E393"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3.312.775,46</w:t>
            </w:r>
          </w:p>
        </w:tc>
      </w:tr>
      <w:tr w:rsidR="00A73811" w14:paraId="08AD42B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2724BF"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45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B9A98D"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dodatna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ulaganja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nefinancijskoj</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AA4AEE"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40.000,00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097BF5"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E5244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40.000,00</w:t>
            </w:r>
          </w:p>
        </w:tc>
      </w:tr>
      <w:tr w:rsidR="00A73811" w14:paraId="07E97E80" w14:textId="77777777" w:rsidTr="00356FA9">
        <w:trPr>
          <w:trHeight w:val="499"/>
        </w:trPr>
        <w:tc>
          <w:tcPr>
            <w:tcW w:w="1343" w:type="dxa"/>
            <w:tcBorders>
              <w:top w:val="nil"/>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79E5EDB3" w14:textId="77777777" w:rsidR="00A73811" w:rsidRDefault="00A73811" w:rsidP="00870CD5">
            <w:pPr>
              <w:rPr>
                <w:rFonts w:ascii="Calibri" w:hAnsi="Calibri" w:cs="Calibri"/>
                <w:color w:val="000000"/>
                <w:sz w:val="24"/>
                <w:szCs w:val="24"/>
              </w:rPr>
            </w:pPr>
            <w:r>
              <w:rPr>
                <w:rFonts w:ascii="Calibri" w:hAnsi="Calibri" w:cs="Calibri"/>
                <w:color w:val="000000"/>
              </w:rPr>
              <w:t>SVEUKUPNO</w:t>
            </w:r>
          </w:p>
        </w:tc>
        <w:tc>
          <w:tcPr>
            <w:tcW w:w="881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04DCF034" w14:textId="77777777" w:rsidR="00A73811" w:rsidRDefault="00A73811" w:rsidP="00870CD5">
            <w:pPr>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2AF7BE41" w14:textId="77777777" w:rsidR="00A73811" w:rsidRDefault="00A73811" w:rsidP="00870CD5">
            <w:pPr>
              <w:jc w:val="right"/>
              <w:rPr>
                <w:rFonts w:ascii="Calibri" w:hAnsi="Calibri" w:cs="Calibri"/>
                <w:color w:val="000000"/>
              </w:rPr>
            </w:pPr>
            <w:r>
              <w:rPr>
                <w:rFonts w:ascii="Calibri" w:hAnsi="Calibri" w:cs="Calibri"/>
                <w:color w:val="000000"/>
              </w:rPr>
              <w:t>7.303.285,00</w:t>
            </w:r>
          </w:p>
        </w:tc>
        <w:tc>
          <w:tcPr>
            <w:tcW w:w="1543"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7D4A8266" w14:textId="77777777" w:rsidR="00A73811" w:rsidRDefault="00A73811" w:rsidP="00870CD5">
            <w:pPr>
              <w:jc w:val="right"/>
              <w:rPr>
                <w:rFonts w:ascii="Calibri" w:hAnsi="Calibri" w:cs="Calibri"/>
                <w:color w:val="000000"/>
              </w:rPr>
            </w:pPr>
            <w:r>
              <w:rPr>
                <w:rFonts w:ascii="Calibri" w:hAnsi="Calibri" w:cs="Calibri"/>
                <w:color w:val="000000"/>
              </w:rPr>
              <w:t>-134.789,23</w:t>
            </w:r>
          </w:p>
        </w:tc>
        <w:tc>
          <w:tcPr>
            <w:tcW w:w="1354"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2E798B80" w14:textId="77777777" w:rsidR="00A73811" w:rsidRDefault="00A73811" w:rsidP="00870CD5">
            <w:pPr>
              <w:jc w:val="right"/>
              <w:rPr>
                <w:rFonts w:ascii="Calibri" w:hAnsi="Calibri" w:cs="Calibri"/>
                <w:color w:val="000000"/>
              </w:rPr>
            </w:pPr>
            <w:r>
              <w:rPr>
                <w:rFonts w:ascii="Calibri" w:hAnsi="Calibri" w:cs="Calibri"/>
                <w:color w:val="000000"/>
              </w:rPr>
              <w:t>7.168.495,77</w:t>
            </w:r>
          </w:p>
        </w:tc>
      </w:tr>
      <w:tr w:rsidR="00A73811" w14:paraId="549DE2AB" w14:textId="77777777" w:rsidTr="00356FA9">
        <w:trPr>
          <w:trHeight w:val="465"/>
        </w:trPr>
        <w:tc>
          <w:tcPr>
            <w:tcW w:w="14601" w:type="dxa"/>
            <w:gridSpan w:val="5"/>
            <w:tcBorders>
              <w:top w:val="nil"/>
              <w:left w:val="nil"/>
              <w:bottom w:val="nil"/>
              <w:right w:val="nil"/>
            </w:tcBorders>
            <w:noWrap/>
            <w:tcMar>
              <w:top w:w="15" w:type="dxa"/>
              <w:left w:w="15" w:type="dxa"/>
              <w:bottom w:w="0" w:type="dxa"/>
              <w:right w:w="15" w:type="dxa"/>
            </w:tcMar>
            <w:vAlign w:val="center"/>
            <w:hideMark/>
          </w:tcPr>
          <w:tbl>
            <w:tblPr>
              <w:tblW w:w="14446" w:type="dxa"/>
              <w:tblLayout w:type="fixed"/>
              <w:tblCellMar>
                <w:left w:w="0" w:type="dxa"/>
                <w:right w:w="0" w:type="dxa"/>
              </w:tblCellMar>
              <w:tblLook w:val="04A0" w:firstRow="1" w:lastRow="0" w:firstColumn="1" w:lastColumn="0" w:noHBand="0" w:noVBand="1"/>
            </w:tblPr>
            <w:tblGrid>
              <w:gridCol w:w="1340"/>
              <w:gridCol w:w="8800"/>
              <w:gridCol w:w="1540"/>
              <w:gridCol w:w="1540"/>
              <w:gridCol w:w="1226"/>
            </w:tblGrid>
            <w:tr w:rsidR="00A73811" w14:paraId="4D8F3C15" w14:textId="77777777" w:rsidTr="00356FA9">
              <w:trPr>
                <w:trHeight w:val="465"/>
              </w:trPr>
              <w:tc>
                <w:tcPr>
                  <w:tcW w:w="14446" w:type="dxa"/>
                  <w:gridSpan w:val="5"/>
                  <w:tcBorders>
                    <w:top w:val="nil"/>
                    <w:left w:val="nil"/>
                    <w:bottom w:val="nil"/>
                    <w:right w:val="nil"/>
                  </w:tcBorders>
                  <w:noWrap/>
                  <w:tcMar>
                    <w:top w:w="15" w:type="dxa"/>
                    <w:left w:w="15" w:type="dxa"/>
                    <w:bottom w:w="0" w:type="dxa"/>
                    <w:right w:w="15" w:type="dxa"/>
                  </w:tcMar>
                  <w:vAlign w:val="center"/>
                  <w:hideMark/>
                </w:tcPr>
                <w:p w14:paraId="23A6B58A" w14:textId="77777777" w:rsidR="00A73811" w:rsidRDefault="00A73811" w:rsidP="00870CD5">
                  <w:pPr>
                    <w:rPr>
                      <w:rFonts w:ascii="Calibri" w:hAnsi="Calibri" w:cs="Calibri"/>
                      <w:b/>
                      <w:bCs/>
                      <w:color w:val="000000"/>
                      <w:sz w:val="36"/>
                      <w:szCs w:val="36"/>
                    </w:rPr>
                  </w:pPr>
                  <w:r>
                    <w:rPr>
                      <w:rFonts w:ascii="Calibri" w:hAnsi="Calibri" w:cs="Calibri"/>
                      <w:b/>
                      <w:bCs/>
                      <w:color w:val="000000"/>
                      <w:sz w:val="36"/>
                      <w:szCs w:val="36"/>
                    </w:rPr>
                    <w:t xml:space="preserve">1. </w:t>
                  </w:r>
                  <w:proofErr w:type="spellStart"/>
                  <w:r>
                    <w:rPr>
                      <w:rFonts w:ascii="Calibri" w:hAnsi="Calibri" w:cs="Calibri"/>
                      <w:b/>
                      <w:bCs/>
                      <w:color w:val="000000"/>
                      <w:sz w:val="36"/>
                      <w:szCs w:val="36"/>
                    </w:rPr>
                    <w:t>Izmjene</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i</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dopune</w:t>
                  </w:r>
                  <w:proofErr w:type="spellEnd"/>
                  <w:r>
                    <w:rPr>
                      <w:rFonts w:ascii="Calibri" w:hAnsi="Calibri" w:cs="Calibri"/>
                      <w:b/>
                      <w:bCs/>
                      <w:color w:val="000000"/>
                      <w:sz w:val="36"/>
                      <w:szCs w:val="36"/>
                    </w:rPr>
                    <w:t xml:space="preserve"> 2025</w:t>
                  </w:r>
                </w:p>
              </w:tc>
            </w:tr>
            <w:tr w:rsidR="00A73811" w:rsidRPr="00CF2B35" w14:paraId="3BAC882F" w14:textId="77777777" w:rsidTr="00356FA9">
              <w:trPr>
                <w:trHeight w:val="375"/>
              </w:trPr>
              <w:tc>
                <w:tcPr>
                  <w:tcW w:w="14446" w:type="dxa"/>
                  <w:gridSpan w:val="5"/>
                  <w:tcBorders>
                    <w:top w:val="nil"/>
                    <w:left w:val="nil"/>
                    <w:bottom w:val="nil"/>
                    <w:right w:val="nil"/>
                  </w:tcBorders>
                  <w:noWrap/>
                  <w:tcMar>
                    <w:top w:w="15" w:type="dxa"/>
                    <w:left w:w="15" w:type="dxa"/>
                    <w:bottom w:w="0" w:type="dxa"/>
                    <w:right w:w="15" w:type="dxa"/>
                  </w:tcMar>
                  <w:vAlign w:val="center"/>
                  <w:hideMark/>
                </w:tcPr>
                <w:p w14:paraId="0B00E060" w14:textId="77777777" w:rsidR="00A73811" w:rsidRPr="00A73811" w:rsidRDefault="00A73811" w:rsidP="00870CD5">
                  <w:pPr>
                    <w:rPr>
                      <w:rFonts w:ascii="Calibri" w:hAnsi="Calibri" w:cs="Calibri"/>
                      <w:color w:val="000000"/>
                      <w:sz w:val="28"/>
                      <w:szCs w:val="28"/>
                      <w:lang w:val="it-IT"/>
                    </w:rPr>
                  </w:pPr>
                  <w:r w:rsidRPr="00A73811">
                    <w:rPr>
                      <w:rFonts w:ascii="Calibri" w:hAnsi="Calibri" w:cs="Calibri"/>
                      <w:color w:val="000000"/>
                      <w:sz w:val="28"/>
                      <w:szCs w:val="28"/>
                      <w:lang w:val="it-IT"/>
                    </w:rPr>
                    <w:t>A. RAČUN PRIHODA I RASHODA</w:t>
                  </w:r>
                </w:p>
              </w:tc>
            </w:tr>
            <w:tr w:rsidR="00A73811" w:rsidRPr="00CF2B35" w14:paraId="183A5D85" w14:textId="77777777" w:rsidTr="00356FA9">
              <w:trPr>
                <w:trHeight w:val="375"/>
              </w:trPr>
              <w:tc>
                <w:tcPr>
                  <w:tcW w:w="14446" w:type="dxa"/>
                  <w:gridSpan w:val="5"/>
                  <w:tcBorders>
                    <w:top w:val="nil"/>
                    <w:left w:val="nil"/>
                    <w:bottom w:val="nil"/>
                    <w:right w:val="nil"/>
                  </w:tcBorders>
                  <w:noWrap/>
                  <w:tcMar>
                    <w:top w:w="15" w:type="dxa"/>
                    <w:left w:w="15" w:type="dxa"/>
                    <w:bottom w:w="0" w:type="dxa"/>
                    <w:right w:w="15" w:type="dxa"/>
                  </w:tcMar>
                  <w:vAlign w:val="center"/>
                  <w:hideMark/>
                </w:tcPr>
                <w:p w14:paraId="64F14D96" w14:textId="77777777" w:rsidR="00A73811" w:rsidRPr="00A73811" w:rsidRDefault="00A73811" w:rsidP="00870CD5">
                  <w:pPr>
                    <w:rPr>
                      <w:rFonts w:ascii="Calibri" w:hAnsi="Calibri" w:cs="Calibri"/>
                      <w:color w:val="000000"/>
                      <w:sz w:val="28"/>
                      <w:szCs w:val="28"/>
                      <w:lang w:val="it-IT"/>
                    </w:rPr>
                  </w:pPr>
                  <w:r w:rsidRPr="00A73811">
                    <w:rPr>
                      <w:rFonts w:ascii="Calibri" w:hAnsi="Calibri" w:cs="Calibri"/>
                      <w:color w:val="000000"/>
                      <w:sz w:val="28"/>
                      <w:szCs w:val="28"/>
                      <w:lang w:val="it-IT"/>
                    </w:rPr>
                    <w:t>A2. PRIHODI I RASHODI PREMA IZVORIMA FINANCIRANJA - PRIHODI</w:t>
                  </w:r>
                </w:p>
              </w:tc>
            </w:tr>
            <w:tr w:rsidR="00A73811" w:rsidRPr="00CF2B35" w14:paraId="2B04C6E9" w14:textId="77777777" w:rsidTr="00356FA9">
              <w:trPr>
                <w:trHeight w:val="300"/>
              </w:trPr>
              <w:tc>
                <w:tcPr>
                  <w:tcW w:w="1340" w:type="dxa"/>
                  <w:tcBorders>
                    <w:top w:val="nil"/>
                    <w:left w:val="nil"/>
                    <w:bottom w:val="nil"/>
                    <w:right w:val="nil"/>
                  </w:tcBorders>
                  <w:noWrap/>
                  <w:tcMar>
                    <w:top w:w="15" w:type="dxa"/>
                    <w:left w:w="15" w:type="dxa"/>
                    <w:bottom w:w="0" w:type="dxa"/>
                    <w:right w:w="15" w:type="dxa"/>
                  </w:tcMar>
                  <w:vAlign w:val="bottom"/>
                  <w:hideMark/>
                </w:tcPr>
                <w:p w14:paraId="12226B9F" w14:textId="77777777" w:rsidR="00A73811" w:rsidRPr="00A73811" w:rsidRDefault="00A73811" w:rsidP="00870CD5">
                  <w:pPr>
                    <w:rPr>
                      <w:rFonts w:ascii="Calibri" w:hAnsi="Calibri" w:cs="Calibri"/>
                      <w:color w:val="000000"/>
                      <w:sz w:val="28"/>
                      <w:szCs w:val="28"/>
                      <w:lang w:val="it-IT"/>
                    </w:rPr>
                  </w:pPr>
                </w:p>
              </w:tc>
              <w:tc>
                <w:tcPr>
                  <w:tcW w:w="8800" w:type="dxa"/>
                  <w:tcBorders>
                    <w:top w:val="nil"/>
                    <w:left w:val="nil"/>
                    <w:bottom w:val="nil"/>
                    <w:right w:val="nil"/>
                  </w:tcBorders>
                  <w:noWrap/>
                  <w:tcMar>
                    <w:top w:w="15" w:type="dxa"/>
                    <w:left w:w="15" w:type="dxa"/>
                    <w:bottom w:w="0" w:type="dxa"/>
                    <w:right w:w="15" w:type="dxa"/>
                  </w:tcMar>
                  <w:vAlign w:val="bottom"/>
                  <w:hideMark/>
                </w:tcPr>
                <w:p w14:paraId="4D875DFF" w14:textId="77777777" w:rsidR="00A73811" w:rsidRPr="00A73811" w:rsidRDefault="00A73811" w:rsidP="00870CD5">
                  <w:pPr>
                    <w:rPr>
                      <w:lang w:val="it-IT"/>
                    </w:rPr>
                  </w:pPr>
                </w:p>
              </w:tc>
              <w:tc>
                <w:tcPr>
                  <w:tcW w:w="1540" w:type="dxa"/>
                  <w:tcBorders>
                    <w:top w:val="nil"/>
                    <w:left w:val="nil"/>
                    <w:bottom w:val="nil"/>
                    <w:right w:val="nil"/>
                  </w:tcBorders>
                  <w:noWrap/>
                  <w:tcMar>
                    <w:top w:w="15" w:type="dxa"/>
                    <w:left w:w="15" w:type="dxa"/>
                    <w:bottom w:w="0" w:type="dxa"/>
                    <w:right w:w="15" w:type="dxa"/>
                  </w:tcMar>
                  <w:vAlign w:val="bottom"/>
                  <w:hideMark/>
                </w:tcPr>
                <w:p w14:paraId="5D2DD20E" w14:textId="77777777" w:rsidR="00A73811" w:rsidRPr="00A73811" w:rsidRDefault="00A73811" w:rsidP="00870CD5">
                  <w:pPr>
                    <w:rPr>
                      <w:lang w:val="it-IT"/>
                    </w:rPr>
                  </w:pPr>
                </w:p>
              </w:tc>
              <w:tc>
                <w:tcPr>
                  <w:tcW w:w="1540" w:type="dxa"/>
                  <w:tcBorders>
                    <w:top w:val="nil"/>
                    <w:left w:val="nil"/>
                    <w:bottom w:val="nil"/>
                    <w:right w:val="nil"/>
                  </w:tcBorders>
                  <w:noWrap/>
                  <w:tcMar>
                    <w:top w:w="15" w:type="dxa"/>
                    <w:left w:w="15" w:type="dxa"/>
                    <w:bottom w:w="0" w:type="dxa"/>
                    <w:right w:w="15" w:type="dxa"/>
                  </w:tcMar>
                  <w:vAlign w:val="bottom"/>
                  <w:hideMark/>
                </w:tcPr>
                <w:p w14:paraId="41E05BCC" w14:textId="77777777" w:rsidR="00A73811" w:rsidRPr="00A73811" w:rsidRDefault="00A73811" w:rsidP="00870CD5">
                  <w:pPr>
                    <w:jc w:val="right"/>
                    <w:rPr>
                      <w:lang w:val="it-IT"/>
                    </w:rPr>
                  </w:pPr>
                </w:p>
              </w:tc>
              <w:tc>
                <w:tcPr>
                  <w:tcW w:w="1226" w:type="dxa"/>
                  <w:tcBorders>
                    <w:top w:val="nil"/>
                    <w:left w:val="nil"/>
                    <w:bottom w:val="nil"/>
                    <w:right w:val="nil"/>
                  </w:tcBorders>
                  <w:noWrap/>
                  <w:tcMar>
                    <w:top w:w="15" w:type="dxa"/>
                    <w:left w:w="15" w:type="dxa"/>
                    <w:bottom w:w="0" w:type="dxa"/>
                    <w:right w:w="15" w:type="dxa"/>
                  </w:tcMar>
                  <w:vAlign w:val="bottom"/>
                  <w:hideMark/>
                </w:tcPr>
                <w:p w14:paraId="572E6C7C" w14:textId="77777777" w:rsidR="00A73811" w:rsidRPr="00A73811" w:rsidRDefault="00A73811" w:rsidP="00870CD5">
                  <w:pPr>
                    <w:jc w:val="right"/>
                    <w:rPr>
                      <w:lang w:val="it-IT"/>
                    </w:rPr>
                  </w:pPr>
                </w:p>
              </w:tc>
            </w:tr>
            <w:tr w:rsidR="00A73811" w14:paraId="29AC3263" w14:textId="77777777" w:rsidTr="00356FA9">
              <w:trPr>
                <w:trHeight w:val="702"/>
              </w:trPr>
              <w:tc>
                <w:tcPr>
                  <w:tcW w:w="1340" w:type="dxa"/>
                  <w:tcBorders>
                    <w:top w:val="single" w:sz="4" w:space="0" w:color="000000"/>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714FA7C4" w14:textId="77777777" w:rsidR="00A73811" w:rsidRDefault="00A73811" w:rsidP="00870CD5">
                  <w:pPr>
                    <w:jc w:val="center"/>
                    <w:rPr>
                      <w:rFonts w:ascii="Calibri" w:hAnsi="Calibri" w:cs="Calibri"/>
                      <w:color w:val="000000"/>
                      <w:sz w:val="24"/>
                      <w:szCs w:val="24"/>
                    </w:rPr>
                  </w:pPr>
                  <w:r>
                    <w:rPr>
                      <w:rFonts w:ascii="Calibri" w:hAnsi="Calibri" w:cs="Calibri"/>
                      <w:color w:val="000000"/>
                    </w:rPr>
                    <w:t>Izvor</w:t>
                  </w:r>
                </w:p>
              </w:tc>
              <w:tc>
                <w:tcPr>
                  <w:tcW w:w="8800"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17E40337" w14:textId="77777777" w:rsidR="00A73811" w:rsidRDefault="00A73811" w:rsidP="00870CD5">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izvora</w:t>
                  </w:r>
                  <w:proofErr w:type="spellEnd"/>
                </w:p>
              </w:tc>
              <w:tc>
                <w:tcPr>
                  <w:tcW w:w="1540"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215C15F2" w14:textId="77777777" w:rsidR="00A73811" w:rsidRDefault="00A73811" w:rsidP="00870CD5">
                  <w:pPr>
                    <w:jc w:val="center"/>
                    <w:rPr>
                      <w:rFonts w:ascii="Calibri" w:hAnsi="Calibri" w:cs="Calibri"/>
                      <w:color w:val="000000"/>
                    </w:rPr>
                  </w:pPr>
                  <w:proofErr w:type="spellStart"/>
                  <w:r>
                    <w:rPr>
                      <w:rFonts w:ascii="Calibri" w:hAnsi="Calibri" w:cs="Calibri"/>
                      <w:color w:val="000000"/>
                    </w:rPr>
                    <w:t>Proračun</w:t>
                  </w:r>
                  <w:proofErr w:type="spellEnd"/>
                  <w:r>
                    <w:rPr>
                      <w:rFonts w:ascii="Calibri" w:hAnsi="Calibri" w:cs="Calibri"/>
                      <w:color w:val="000000"/>
                    </w:rPr>
                    <w:t xml:space="preserve"> 2025</w:t>
                  </w:r>
                </w:p>
              </w:tc>
              <w:tc>
                <w:tcPr>
                  <w:tcW w:w="1540"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64C2AAE5" w14:textId="77777777" w:rsidR="00A73811" w:rsidRDefault="00A73811" w:rsidP="00870CD5">
                  <w:pPr>
                    <w:jc w:val="center"/>
                    <w:rPr>
                      <w:rFonts w:ascii="Calibri" w:hAnsi="Calibri" w:cs="Calibri"/>
                      <w:color w:val="000000"/>
                    </w:rPr>
                  </w:pPr>
                  <w:proofErr w:type="spellStart"/>
                  <w:r>
                    <w:rPr>
                      <w:rFonts w:ascii="Calibri" w:hAnsi="Calibri" w:cs="Calibri"/>
                      <w:color w:val="000000"/>
                    </w:rPr>
                    <w:t>Povećanje</w:t>
                  </w:r>
                  <w:proofErr w:type="spellEnd"/>
                  <w:r>
                    <w:rPr>
                      <w:rFonts w:ascii="Calibri" w:hAnsi="Calibri" w:cs="Calibri"/>
                      <w:color w:val="000000"/>
                    </w:rPr>
                    <w:br/>
                  </w:r>
                  <w:r>
                    <w:rPr>
                      <w:rFonts w:ascii="Calibri" w:hAnsi="Calibri" w:cs="Calibri"/>
                      <w:color w:val="000000"/>
                    </w:rPr>
                    <w:br/>
                  </w:r>
                  <w:proofErr w:type="spellStart"/>
                  <w:r>
                    <w:rPr>
                      <w:rFonts w:ascii="Calibri" w:hAnsi="Calibri" w:cs="Calibri"/>
                      <w:color w:val="000000"/>
                    </w:rPr>
                    <w:t>Smanjenje</w:t>
                  </w:r>
                  <w:proofErr w:type="spellEnd"/>
                </w:p>
              </w:tc>
              <w:tc>
                <w:tcPr>
                  <w:tcW w:w="1226"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1B23060F" w14:textId="77777777" w:rsidR="00A73811" w:rsidRDefault="00A73811" w:rsidP="00870CD5">
                  <w:pPr>
                    <w:jc w:val="center"/>
                    <w:rPr>
                      <w:rFonts w:ascii="Calibri" w:hAnsi="Calibri" w:cs="Calibri"/>
                      <w:color w:val="000000"/>
                    </w:rPr>
                  </w:pPr>
                  <w:r>
                    <w:rPr>
                      <w:rFonts w:ascii="Calibri" w:hAnsi="Calibri" w:cs="Calibri"/>
                      <w:color w:val="000000"/>
                    </w:rPr>
                    <w:t xml:space="preserve">1. </w:t>
                  </w:r>
                  <w:proofErr w:type="spellStart"/>
                  <w:r>
                    <w:rPr>
                      <w:rFonts w:ascii="Calibri" w:hAnsi="Calibri" w:cs="Calibri"/>
                      <w:color w:val="000000"/>
                    </w:rPr>
                    <w:t>Izmjene</w:t>
                  </w:r>
                  <w:proofErr w:type="spellEnd"/>
                  <w:r>
                    <w:rPr>
                      <w:rFonts w:ascii="Calibri" w:hAnsi="Calibri" w:cs="Calibri"/>
                      <w:color w:val="000000"/>
                    </w:rPr>
                    <w:t xml:space="preserve"> i </w:t>
                  </w:r>
                  <w:proofErr w:type="spellStart"/>
                  <w:r>
                    <w:rPr>
                      <w:rFonts w:ascii="Calibri" w:hAnsi="Calibri" w:cs="Calibri"/>
                      <w:color w:val="000000"/>
                    </w:rPr>
                    <w:t>dopune</w:t>
                  </w:r>
                  <w:proofErr w:type="spellEnd"/>
                  <w:r>
                    <w:rPr>
                      <w:rFonts w:ascii="Calibri" w:hAnsi="Calibri" w:cs="Calibri"/>
                      <w:color w:val="000000"/>
                    </w:rPr>
                    <w:t xml:space="preserve"> 2025</w:t>
                  </w:r>
                </w:p>
              </w:tc>
            </w:tr>
            <w:tr w:rsidR="00A73811" w14:paraId="1566B362"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15B7A3" w14:textId="77777777" w:rsidR="00A73811" w:rsidRDefault="00A73811" w:rsidP="00870CD5">
                  <w:pPr>
                    <w:rPr>
                      <w:rFonts w:ascii="Calibri" w:hAnsi="Calibri" w:cs="Calibri"/>
                      <w:b/>
                      <w:bCs/>
                      <w:color w:val="000000"/>
                    </w:rPr>
                  </w:pPr>
                  <w:r>
                    <w:rPr>
                      <w:rFonts w:ascii="Calibri" w:hAnsi="Calibri" w:cs="Calibri"/>
                      <w:b/>
                      <w:bCs/>
                      <w:color w:val="000000"/>
                    </w:rPr>
                    <w:t>1</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32C07B" w14:textId="77777777" w:rsidR="00A73811" w:rsidRDefault="00A73811" w:rsidP="00870CD5">
                  <w:pPr>
                    <w:rPr>
                      <w:rFonts w:ascii="Calibri" w:hAnsi="Calibri" w:cs="Calibri"/>
                      <w:b/>
                      <w:bCs/>
                      <w:color w:val="000000"/>
                    </w:rPr>
                  </w:pPr>
                  <w:proofErr w:type="spellStart"/>
                  <w:r>
                    <w:rPr>
                      <w:rFonts w:ascii="Calibri" w:hAnsi="Calibri" w:cs="Calibri"/>
                      <w:b/>
                      <w:bCs/>
                      <w:color w:val="000000"/>
                    </w:rPr>
                    <w:t>Opći</w:t>
                  </w:r>
                  <w:proofErr w:type="spellEnd"/>
                  <w:r>
                    <w:rPr>
                      <w:rFonts w:ascii="Calibri" w:hAnsi="Calibri" w:cs="Calibri"/>
                      <w:b/>
                      <w:bCs/>
                      <w:color w:val="000000"/>
                    </w:rPr>
                    <w:t xml:space="preserve"> </w:t>
                  </w:r>
                  <w:proofErr w:type="spellStart"/>
                  <w:r>
                    <w:rPr>
                      <w:rFonts w:ascii="Calibri" w:hAnsi="Calibri" w:cs="Calibri"/>
                      <w:b/>
                      <w:bCs/>
                      <w:color w:val="000000"/>
                    </w:rPr>
                    <w:t>prihodi</w:t>
                  </w:r>
                  <w:proofErr w:type="spellEnd"/>
                  <w:r>
                    <w:rPr>
                      <w:rFonts w:ascii="Calibri" w:hAnsi="Calibri" w:cs="Calibri"/>
                      <w:b/>
                      <w:bCs/>
                      <w:color w:val="000000"/>
                    </w:rPr>
                    <w:t xml:space="preserve"> </w:t>
                  </w:r>
                  <w:proofErr w:type="spellStart"/>
                  <w:r>
                    <w:rPr>
                      <w:rFonts w:ascii="Calibri" w:hAnsi="Calibri" w:cs="Calibri"/>
                      <w:b/>
                      <w:bCs/>
                      <w:color w:val="000000"/>
                    </w:rPr>
                    <w:t>i</w:t>
                  </w:r>
                  <w:proofErr w:type="spellEnd"/>
                  <w:r>
                    <w:rPr>
                      <w:rFonts w:ascii="Calibri" w:hAnsi="Calibri" w:cs="Calibri"/>
                      <w:b/>
                      <w:bCs/>
                      <w:color w:val="000000"/>
                    </w:rPr>
                    <w:t xml:space="preserve"> </w:t>
                  </w:r>
                  <w:proofErr w:type="spellStart"/>
                  <w:r>
                    <w:rPr>
                      <w:rFonts w:ascii="Calibri" w:hAnsi="Calibri" w:cs="Calibri"/>
                      <w:b/>
                      <w:bCs/>
                      <w:color w:val="000000"/>
                    </w:rPr>
                    <w:t>primici</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0F0779" w14:textId="77777777" w:rsidR="00A73811" w:rsidRDefault="00A73811" w:rsidP="00870CD5">
                  <w:pPr>
                    <w:jc w:val="right"/>
                    <w:rPr>
                      <w:rFonts w:ascii="Calibri" w:hAnsi="Calibri" w:cs="Calibri"/>
                      <w:b/>
                      <w:bCs/>
                      <w:color w:val="000000"/>
                    </w:rPr>
                  </w:pPr>
                  <w:r>
                    <w:rPr>
                      <w:rFonts w:ascii="Calibri" w:hAnsi="Calibri" w:cs="Calibri"/>
                      <w:b/>
                      <w:bCs/>
                      <w:color w:val="000000"/>
                    </w:rPr>
                    <w:t>2.129.830,00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9E902A" w14:textId="77777777" w:rsidR="00A73811" w:rsidRDefault="00A73811" w:rsidP="00870CD5">
                  <w:pPr>
                    <w:jc w:val="right"/>
                    <w:rPr>
                      <w:rFonts w:ascii="Calibri" w:hAnsi="Calibri" w:cs="Calibri"/>
                      <w:b/>
                      <w:bCs/>
                      <w:color w:val="000000"/>
                    </w:rPr>
                  </w:pPr>
                  <w:r>
                    <w:rPr>
                      <w:rFonts w:ascii="Calibri" w:hAnsi="Calibri" w:cs="Calibri"/>
                      <w:b/>
                      <w:bCs/>
                      <w:color w:val="000000"/>
                    </w:rPr>
                    <w:t>49.891,98</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0D619D" w14:textId="77777777" w:rsidR="00A73811" w:rsidRDefault="00A73811" w:rsidP="00870CD5">
                  <w:pPr>
                    <w:jc w:val="right"/>
                    <w:rPr>
                      <w:rFonts w:ascii="Calibri" w:hAnsi="Calibri" w:cs="Calibri"/>
                      <w:b/>
                      <w:bCs/>
                      <w:color w:val="000000"/>
                    </w:rPr>
                  </w:pPr>
                  <w:r>
                    <w:rPr>
                      <w:rFonts w:ascii="Calibri" w:hAnsi="Calibri" w:cs="Calibri"/>
                      <w:b/>
                      <w:bCs/>
                      <w:color w:val="000000"/>
                    </w:rPr>
                    <w:t>2.179.721,98</w:t>
                  </w:r>
                </w:p>
              </w:tc>
            </w:tr>
            <w:tr w:rsidR="00A73811" w14:paraId="24C1DF87"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FC66EF"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11</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05985F"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Opći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prihodi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primici</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B33B2B"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2.129.830,00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F1C57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49.891,98</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319F87"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2.179.721,98</w:t>
                  </w:r>
                </w:p>
              </w:tc>
            </w:tr>
            <w:tr w:rsidR="00A73811" w14:paraId="0CD74D13"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A8FD95"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110</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15182B"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Opći</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prihodi</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i</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primici</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4CF7B2"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2.129.830,00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C74BD7"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49.891,98</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B571B0"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2.179.721,98</w:t>
                  </w:r>
                </w:p>
              </w:tc>
            </w:tr>
            <w:tr w:rsidR="00A73811" w14:paraId="128CAEA8"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B4871A" w14:textId="77777777" w:rsidR="00A73811" w:rsidRDefault="00A73811" w:rsidP="00870CD5">
                  <w:pPr>
                    <w:rPr>
                      <w:rFonts w:ascii="Calibri" w:hAnsi="Calibri" w:cs="Calibri"/>
                      <w:b/>
                      <w:bCs/>
                      <w:color w:val="000000"/>
                    </w:rPr>
                  </w:pPr>
                  <w:r>
                    <w:rPr>
                      <w:rFonts w:ascii="Calibri" w:hAnsi="Calibri" w:cs="Calibri"/>
                      <w:b/>
                      <w:bCs/>
                      <w:color w:val="000000"/>
                    </w:rPr>
                    <w:lastRenderedPageBreak/>
                    <w:t>3</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AFC8F0" w14:textId="77777777" w:rsidR="00A73811" w:rsidRDefault="00A73811" w:rsidP="00870CD5">
                  <w:pPr>
                    <w:rPr>
                      <w:rFonts w:ascii="Calibri" w:hAnsi="Calibri" w:cs="Calibri"/>
                      <w:b/>
                      <w:bCs/>
                      <w:color w:val="000000"/>
                    </w:rPr>
                  </w:pPr>
                  <w:proofErr w:type="spellStart"/>
                  <w:r>
                    <w:rPr>
                      <w:rFonts w:ascii="Calibri" w:hAnsi="Calibri" w:cs="Calibri"/>
                      <w:b/>
                      <w:bCs/>
                      <w:color w:val="000000"/>
                    </w:rPr>
                    <w:t>Vlastiti</w:t>
                  </w:r>
                  <w:proofErr w:type="spellEnd"/>
                  <w:r>
                    <w:rPr>
                      <w:rFonts w:ascii="Calibri" w:hAnsi="Calibri" w:cs="Calibri"/>
                      <w:b/>
                      <w:bCs/>
                      <w:color w:val="000000"/>
                    </w:rPr>
                    <w:t xml:space="preserve"> </w:t>
                  </w:r>
                  <w:proofErr w:type="spellStart"/>
                  <w:r>
                    <w:rPr>
                      <w:rFonts w:ascii="Calibri" w:hAnsi="Calibri" w:cs="Calibri"/>
                      <w:b/>
                      <w:bCs/>
                      <w:color w:val="000000"/>
                    </w:rPr>
                    <w:t>prihodi</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BC6686" w14:textId="77777777" w:rsidR="00A73811" w:rsidRDefault="00A73811" w:rsidP="00870CD5">
                  <w:pPr>
                    <w:jc w:val="right"/>
                    <w:rPr>
                      <w:rFonts w:ascii="Calibri" w:hAnsi="Calibri" w:cs="Calibri"/>
                      <w:b/>
                      <w:bCs/>
                      <w:color w:val="000000"/>
                    </w:rPr>
                  </w:pPr>
                  <w:r>
                    <w:rPr>
                      <w:rFonts w:ascii="Calibri" w:hAnsi="Calibri" w:cs="Calibri"/>
                      <w:b/>
                      <w:bCs/>
                      <w:color w:val="000000"/>
                    </w:rPr>
                    <w:t>224.600,00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B5D328"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729360" w14:textId="77777777" w:rsidR="00A73811" w:rsidRDefault="00A73811" w:rsidP="00870CD5">
                  <w:pPr>
                    <w:jc w:val="right"/>
                    <w:rPr>
                      <w:rFonts w:ascii="Calibri" w:hAnsi="Calibri" w:cs="Calibri"/>
                      <w:b/>
                      <w:bCs/>
                      <w:color w:val="000000"/>
                    </w:rPr>
                  </w:pPr>
                  <w:r>
                    <w:rPr>
                      <w:rFonts w:ascii="Calibri" w:hAnsi="Calibri" w:cs="Calibri"/>
                      <w:b/>
                      <w:bCs/>
                      <w:color w:val="000000"/>
                    </w:rPr>
                    <w:t>224.600,00</w:t>
                  </w:r>
                </w:p>
              </w:tc>
            </w:tr>
            <w:tr w:rsidR="00A73811" w14:paraId="547F2B8A"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152245"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31</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D09698"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Vlastiti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prihodi</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2E23C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224.600,00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1F6BFA"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7E11D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224.600,00</w:t>
                  </w:r>
                </w:p>
              </w:tc>
            </w:tr>
            <w:tr w:rsidR="00A73811" w14:paraId="552065DF"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B61D15"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310</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868133"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Vlastiti</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prihodi</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1761CF"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224.600,00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102BB3"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694248"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224.600,00</w:t>
                  </w:r>
                </w:p>
              </w:tc>
            </w:tr>
            <w:tr w:rsidR="00A73811" w14:paraId="186CF35A"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F1122C" w14:textId="77777777" w:rsidR="00A73811" w:rsidRDefault="00A73811" w:rsidP="00870CD5">
                  <w:pPr>
                    <w:rPr>
                      <w:rFonts w:ascii="Calibri" w:hAnsi="Calibri" w:cs="Calibri"/>
                      <w:b/>
                      <w:bCs/>
                      <w:color w:val="000000"/>
                    </w:rPr>
                  </w:pPr>
                  <w:r>
                    <w:rPr>
                      <w:rFonts w:ascii="Calibri" w:hAnsi="Calibri" w:cs="Calibri"/>
                      <w:b/>
                      <w:bCs/>
                      <w:color w:val="000000"/>
                    </w:rPr>
                    <w:t>4</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530CFB" w14:textId="77777777" w:rsidR="00A73811" w:rsidRDefault="00A73811" w:rsidP="00870CD5">
                  <w:pPr>
                    <w:rPr>
                      <w:rFonts w:ascii="Calibri" w:hAnsi="Calibri" w:cs="Calibri"/>
                      <w:b/>
                      <w:bCs/>
                      <w:color w:val="000000"/>
                    </w:rPr>
                  </w:pPr>
                  <w:proofErr w:type="spellStart"/>
                  <w:r>
                    <w:rPr>
                      <w:rFonts w:ascii="Calibri" w:hAnsi="Calibri" w:cs="Calibri"/>
                      <w:b/>
                      <w:bCs/>
                      <w:color w:val="000000"/>
                    </w:rPr>
                    <w:t>Prihodi</w:t>
                  </w:r>
                  <w:proofErr w:type="spellEnd"/>
                  <w:r>
                    <w:rPr>
                      <w:rFonts w:ascii="Calibri" w:hAnsi="Calibri" w:cs="Calibri"/>
                      <w:b/>
                      <w:bCs/>
                      <w:color w:val="000000"/>
                    </w:rPr>
                    <w:t xml:space="preserve"> za </w:t>
                  </w:r>
                  <w:proofErr w:type="spellStart"/>
                  <w:r>
                    <w:rPr>
                      <w:rFonts w:ascii="Calibri" w:hAnsi="Calibri" w:cs="Calibri"/>
                      <w:b/>
                      <w:bCs/>
                      <w:color w:val="000000"/>
                    </w:rPr>
                    <w:t>posebne</w:t>
                  </w:r>
                  <w:proofErr w:type="spellEnd"/>
                  <w:r>
                    <w:rPr>
                      <w:rFonts w:ascii="Calibri" w:hAnsi="Calibri" w:cs="Calibri"/>
                      <w:b/>
                      <w:bCs/>
                      <w:color w:val="000000"/>
                    </w:rPr>
                    <w:t xml:space="preserve"> </w:t>
                  </w:r>
                  <w:proofErr w:type="spellStart"/>
                  <w:r>
                    <w:rPr>
                      <w:rFonts w:ascii="Calibri" w:hAnsi="Calibri" w:cs="Calibri"/>
                      <w:b/>
                      <w:bCs/>
                      <w:color w:val="000000"/>
                    </w:rPr>
                    <w:t>namjene</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25E1B6" w14:textId="77777777" w:rsidR="00A73811" w:rsidRDefault="00A73811" w:rsidP="00870CD5">
                  <w:pPr>
                    <w:jc w:val="right"/>
                    <w:rPr>
                      <w:rFonts w:ascii="Calibri" w:hAnsi="Calibri" w:cs="Calibri"/>
                      <w:b/>
                      <w:bCs/>
                      <w:color w:val="000000"/>
                    </w:rPr>
                  </w:pPr>
                  <w:r>
                    <w:rPr>
                      <w:rFonts w:ascii="Calibri" w:hAnsi="Calibri" w:cs="Calibri"/>
                      <w:b/>
                      <w:bCs/>
                      <w:color w:val="000000"/>
                    </w:rPr>
                    <w:t>1.397.023,00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50C595" w14:textId="77777777" w:rsidR="00A73811" w:rsidRDefault="00A73811" w:rsidP="00870CD5">
                  <w:pPr>
                    <w:jc w:val="right"/>
                    <w:rPr>
                      <w:rFonts w:ascii="Calibri" w:hAnsi="Calibri" w:cs="Calibri"/>
                      <w:b/>
                      <w:bCs/>
                      <w:color w:val="000000"/>
                    </w:rPr>
                  </w:pPr>
                  <w:r>
                    <w:rPr>
                      <w:rFonts w:ascii="Calibri" w:hAnsi="Calibri" w:cs="Calibri"/>
                      <w:b/>
                      <w:bCs/>
                      <w:color w:val="000000"/>
                    </w:rPr>
                    <w:t>-160.000,00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B89D06" w14:textId="77777777" w:rsidR="00A73811" w:rsidRDefault="00A73811" w:rsidP="00870CD5">
                  <w:pPr>
                    <w:jc w:val="right"/>
                    <w:rPr>
                      <w:rFonts w:ascii="Calibri" w:hAnsi="Calibri" w:cs="Calibri"/>
                      <w:b/>
                      <w:bCs/>
                      <w:color w:val="000000"/>
                    </w:rPr>
                  </w:pPr>
                  <w:r>
                    <w:rPr>
                      <w:rFonts w:ascii="Calibri" w:hAnsi="Calibri" w:cs="Calibri"/>
                      <w:b/>
                      <w:bCs/>
                      <w:color w:val="000000"/>
                    </w:rPr>
                    <w:t>1.237.023,00</w:t>
                  </w:r>
                </w:p>
              </w:tc>
            </w:tr>
            <w:tr w:rsidR="00A73811" w14:paraId="6DB3DE42"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C07F91"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41</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EA962C"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Komunalna</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djelatnost</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8FEE2C"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1.147.023,00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B1062C"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-160.000,00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4686F3"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987.023,00</w:t>
                  </w:r>
                </w:p>
              </w:tc>
            </w:tr>
            <w:tr w:rsidR="00A73811" w14:paraId="66D9FB9C"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627CD8"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410</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5C2F7A"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Komunalna</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djelatnost</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964053"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177.023,00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2E844C"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9630C6"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177.023,00</w:t>
                  </w:r>
                </w:p>
              </w:tc>
            </w:tr>
            <w:tr w:rsidR="00A73811" w14:paraId="7A7A8466"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968E26"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411</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D83905"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Komunalni</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doprinos</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106043"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660.000,00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49D64F"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-160.000,00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AF8B29"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500.000,00</w:t>
                  </w:r>
                </w:p>
              </w:tc>
            </w:tr>
            <w:tr w:rsidR="00A73811" w14:paraId="1B75B4B9"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363B75"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412</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93E1D4"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Komunalna</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naknada</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4B5231"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310.000,00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9CE2EA"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B9FEEE"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310.000,00</w:t>
                  </w:r>
                </w:p>
              </w:tc>
            </w:tr>
            <w:tr w:rsidR="00A73811" w14:paraId="0D5B2D49"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A2E2E5"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42</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E71BD2" w14:textId="77777777" w:rsidR="00A73811" w:rsidRPr="00A73811" w:rsidRDefault="00A73811" w:rsidP="00870CD5">
                  <w:pPr>
                    <w:rPr>
                      <w:rFonts w:ascii="Calibri" w:hAnsi="Calibri" w:cs="Calibri"/>
                      <w:color w:val="000000"/>
                      <w:sz w:val="18"/>
                      <w:szCs w:val="18"/>
                      <w:lang w:val="it-IT"/>
                    </w:rPr>
                  </w:pPr>
                  <w:r w:rsidRPr="00A73811">
                    <w:rPr>
                      <w:rFonts w:ascii="Calibri" w:hAnsi="Calibri" w:cs="Calibri"/>
                      <w:color w:val="000000"/>
                      <w:sz w:val="18"/>
                      <w:szCs w:val="18"/>
                      <w:lang w:val="it-IT"/>
                    </w:rPr>
                    <w:t xml:space="preserve">Ostali </w:t>
                  </w:r>
                  <w:proofErr w:type="spellStart"/>
                  <w:r w:rsidRPr="00A73811">
                    <w:rPr>
                      <w:rFonts w:ascii="Calibri" w:hAnsi="Calibri" w:cs="Calibri"/>
                      <w:color w:val="000000"/>
                      <w:sz w:val="18"/>
                      <w:szCs w:val="18"/>
                      <w:lang w:val="it-IT"/>
                    </w:rPr>
                    <w:t>prihodi</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po</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posebnim</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propisima</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231CB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11284B"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43853C"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250.000,00</w:t>
                  </w:r>
                </w:p>
              </w:tc>
            </w:tr>
            <w:tr w:rsidR="00A73811" w14:paraId="5DC04A04"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E4FEDD"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420</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127113" w14:textId="77777777" w:rsidR="00A73811" w:rsidRPr="00A73811" w:rsidRDefault="00A73811" w:rsidP="00870CD5">
                  <w:pPr>
                    <w:rPr>
                      <w:rFonts w:ascii="Calibri" w:hAnsi="Calibri" w:cs="Calibri"/>
                      <w:color w:val="000000"/>
                      <w:sz w:val="16"/>
                      <w:szCs w:val="16"/>
                      <w:lang w:val="it-IT"/>
                    </w:rPr>
                  </w:pPr>
                  <w:r w:rsidRPr="00A73811">
                    <w:rPr>
                      <w:rFonts w:ascii="Calibri" w:hAnsi="Calibri" w:cs="Calibri"/>
                      <w:color w:val="000000"/>
                      <w:sz w:val="16"/>
                      <w:szCs w:val="16"/>
                      <w:lang w:val="it-IT"/>
                    </w:rPr>
                    <w:t xml:space="preserve">Ostali </w:t>
                  </w:r>
                  <w:proofErr w:type="spellStart"/>
                  <w:r w:rsidRPr="00A73811">
                    <w:rPr>
                      <w:rFonts w:ascii="Calibri" w:hAnsi="Calibri" w:cs="Calibri"/>
                      <w:color w:val="000000"/>
                      <w:sz w:val="16"/>
                      <w:szCs w:val="16"/>
                      <w:lang w:val="it-IT"/>
                    </w:rPr>
                    <w:t>prihodi</w:t>
                  </w:r>
                  <w:proofErr w:type="spellEnd"/>
                  <w:r w:rsidRPr="00A73811">
                    <w:rPr>
                      <w:rFonts w:ascii="Calibri" w:hAnsi="Calibri" w:cs="Calibri"/>
                      <w:color w:val="000000"/>
                      <w:sz w:val="16"/>
                      <w:szCs w:val="16"/>
                      <w:lang w:val="it-IT"/>
                    </w:rPr>
                    <w:t xml:space="preserve"> </w:t>
                  </w:r>
                  <w:proofErr w:type="spellStart"/>
                  <w:r w:rsidRPr="00A73811">
                    <w:rPr>
                      <w:rFonts w:ascii="Calibri" w:hAnsi="Calibri" w:cs="Calibri"/>
                      <w:color w:val="000000"/>
                      <w:sz w:val="16"/>
                      <w:szCs w:val="16"/>
                      <w:lang w:val="it-IT"/>
                    </w:rPr>
                    <w:t>po</w:t>
                  </w:r>
                  <w:proofErr w:type="spellEnd"/>
                  <w:r w:rsidRPr="00A73811">
                    <w:rPr>
                      <w:rFonts w:ascii="Calibri" w:hAnsi="Calibri" w:cs="Calibri"/>
                      <w:color w:val="000000"/>
                      <w:sz w:val="16"/>
                      <w:szCs w:val="16"/>
                      <w:lang w:val="it-IT"/>
                    </w:rPr>
                    <w:t xml:space="preserve"> </w:t>
                  </w:r>
                  <w:proofErr w:type="spellStart"/>
                  <w:r w:rsidRPr="00A73811">
                    <w:rPr>
                      <w:rFonts w:ascii="Calibri" w:hAnsi="Calibri" w:cs="Calibri"/>
                      <w:color w:val="000000"/>
                      <w:sz w:val="16"/>
                      <w:szCs w:val="16"/>
                      <w:lang w:val="it-IT"/>
                    </w:rPr>
                    <w:t>posebnim</w:t>
                  </w:r>
                  <w:proofErr w:type="spellEnd"/>
                  <w:r w:rsidRPr="00A73811">
                    <w:rPr>
                      <w:rFonts w:ascii="Calibri" w:hAnsi="Calibri" w:cs="Calibri"/>
                      <w:color w:val="000000"/>
                      <w:sz w:val="16"/>
                      <w:szCs w:val="16"/>
                      <w:lang w:val="it-IT"/>
                    </w:rPr>
                    <w:t xml:space="preserve"> </w:t>
                  </w:r>
                  <w:proofErr w:type="spellStart"/>
                  <w:r w:rsidRPr="00A73811">
                    <w:rPr>
                      <w:rFonts w:ascii="Calibri" w:hAnsi="Calibri" w:cs="Calibri"/>
                      <w:color w:val="000000"/>
                      <w:sz w:val="16"/>
                      <w:szCs w:val="16"/>
                      <w:lang w:val="it-IT"/>
                    </w:rPr>
                    <w:t>propisima</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88CB6E"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250.000,00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F11984"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6CE600"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250.000,00</w:t>
                  </w:r>
                </w:p>
              </w:tc>
            </w:tr>
            <w:tr w:rsidR="00A73811" w14:paraId="146C1EC5"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E46840" w14:textId="77777777" w:rsidR="00A73811" w:rsidRDefault="00A73811" w:rsidP="00870CD5">
                  <w:pPr>
                    <w:rPr>
                      <w:rFonts w:ascii="Calibri" w:hAnsi="Calibri" w:cs="Calibri"/>
                      <w:b/>
                      <w:bCs/>
                      <w:color w:val="000000"/>
                    </w:rPr>
                  </w:pPr>
                  <w:r>
                    <w:rPr>
                      <w:rFonts w:ascii="Calibri" w:hAnsi="Calibri" w:cs="Calibri"/>
                      <w:b/>
                      <w:bCs/>
                      <w:color w:val="000000"/>
                    </w:rPr>
                    <w:t>5</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802F33" w14:textId="77777777" w:rsidR="00A73811" w:rsidRDefault="00A73811" w:rsidP="00870CD5">
                  <w:pPr>
                    <w:rPr>
                      <w:rFonts w:ascii="Calibri" w:hAnsi="Calibri" w:cs="Calibri"/>
                      <w:b/>
                      <w:bCs/>
                      <w:color w:val="000000"/>
                    </w:rPr>
                  </w:pPr>
                  <w:proofErr w:type="spellStart"/>
                  <w:r>
                    <w:rPr>
                      <w:rFonts w:ascii="Calibri" w:hAnsi="Calibri" w:cs="Calibri"/>
                      <w:b/>
                      <w:bCs/>
                      <w:color w:val="000000"/>
                    </w:rPr>
                    <w:t>Pomoći</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9F8A1A" w14:textId="77777777" w:rsidR="00A73811" w:rsidRDefault="00A73811" w:rsidP="00870CD5">
                  <w:pPr>
                    <w:jc w:val="right"/>
                    <w:rPr>
                      <w:rFonts w:ascii="Calibri" w:hAnsi="Calibri" w:cs="Calibri"/>
                      <w:b/>
                      <w:bCs/>
                      <w:color w:val="000000"/>
                    </w:rPr>
                  </w:pPr>
                  <w:r>
                    <w:rPr>
                      <w:rFonts w:ascii="Calibri" w:hAnsi="Calibri" w:cs="Calibri"/>
                      <w:b/>
                      <w:bCs/>
                      <w:color w:val="000000"/>
                    </w:rPr>
                    <w:t>1.960.915,00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81C15D" w14:textId="77777777" w:rsidR="00A73811" w:rsidRDefault="00A73811" w:rsidP="00870CD5">
                  <w:pPr>
                    <w:jc w:val="right"/>
                    <w:rPr>
                      <w:rFonts w:ascii="Calibri" w:hAnsi="Calibri" w:cs="Calibri"/>
                      <w:b/>
                      <w:bCs/>
                      <w:color w:val="000000"/>
                    </w:rPr>
                  </w:pPr>
                  <w:r>
                    <w:rPr>
                      <w:rFonts w:ascii="Calibri" w:hAnsi="Calibri" w:cs="Calibri"/>
                      <w:b/>
                      <w:bCs/>
                      <w:color w:val="000000"/>
                    </w:rPr>
                    <w:t>-173.335,17</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E3F64A" w14:textId="77777777" w:rsidR="00A73811" w:rsidRDefault="00A73811" w:rsidP="00870CD5">
                  <w:pPr>
                    <w:jc w:val="right"/>
                    <w:rPr>
                      <w:rFonts w:ascii="Calibri" w:hAnsi="Calibri" w:cs="Calibri"/>
                      <w:b/>
                      <w:bCs/>
                      <w:color w:val="000000"/>
                    </w:rPr>
                  </w:pPr>
                  <w:r>
                    <w:rPr>
                      <w:rFonts w:ascii="Calibri" w:hAnsi="Calibri" w:cs="Calibri"/>
                      <w:b/>
                      <w:bCs/>
                      <w:color w:val="000000"/>
                    </w:rPr>
                    <w:t>1.787.579,83</w:t>
                  </w:r>
                </w:p>
              </w:tc>
            </w:tr>
            <w:tr w:rsidR="00A73811" w14:paraId="4899A576"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E533A7"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52</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FB371A"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Pomoći</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7DCB72"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1.960.915,00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F29693"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-173.335,17</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876E27"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1.787.579,83</w:t>
                  </w:r>
                </w:p>
              </w:tc>
            </w:tr>
            <w:tr w:rsidR="00A73811" w14:paraId="23A16B10"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6D6ACC"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520</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A6E02A"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Pomoći</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F26CBE"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1.960.915,00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842ABCA"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-173.335,17</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C5141E"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1.787.579,83</w:t>
                  </w:r>
                </w:p>
              </w:tc>
            </w:tr>
            <w:tr w:rsidR="00A73811" w14:paraId="754BCFCE"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950615" w14:textId="77777777" w:rsidR="00A73811" w:rsidRDefault="00A73811" w:rsidP="00870CD5">
                  <w:pPr>
                    <w:rPr>
                      <w:rFonts w:ascii="Calibri" w:hAnsi="Calibri" w:cs="Calibri"/>
                      <w:b/>
                      <w:bCs/>
                      <w:color w:val="000000"/>
                    </w:rPr>
                  </w:pPr>
                  <w:r>
                    <w:rPr>
                      <w:rFonts w:ascii="Calibri" w:hAnsi="Calibri" w:cs="Calibri"/>
                      <w:b/>
                      <w:bCs/>
                      <w:color w:val="000000"/>
                    </w:rPr>
                    <w:t>6</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16F443" w14:textId="77777777" w:rsidR="00A73811" w:rsidRDefault="00A73811" w:rsidP="00870CD5">
                  <w:pPr>
                    <w:rPr>
                      <w:rFonts w:ascii="Calibri" w:hAnsi="Calibri" w:cs="Calibri"/>
                      <w:b/>
                      <w:bCs/>
                      <w:color w:val="000000"/>
                    </w:rPr>
                  </w:pPr>
                  <w:proofErr w:type="spellStart"/>
                  <w:r>
                    <w:rPr>
                      <w:rFonts w:ascii="Calibri" w:hAnsi="Calibri" w:cs="Calibri"/>
                      <w:b/>
                      <w:bCs/>
                      <w:color w:val="000000"/>
                    </w:rPr>
                    <w:t>Donacije</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A57902" w14:textId="77777777" w:rsidR="00A73811" w:rsidRDefault="00A73811" w:rsidP="00870CD5">
                  <w:pPr>
                    <w:jc w:val="right"/>
                    <w:rPr>
                      <w:rFonts w:ascii="Calibri" w:hAnsi="Calibri" w:cs="Calibri"/>
                      <w:b/>
                      <w:bCs/>
                      <w:color w:val="000000"/>
                    </w:rPr>
                  </w:pPr>
                  <w:r>
                    <w:rPr>
                      <w:rFonts w:ascii="Calibri" w:hAnsi="Calibri" w:cs="Calibri"/>
                      <w:b/>
                      <w:bCs/>
                      <w:color w:val="000000"/>
                    </w:rPr>
                    <w:t>125.143,69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201F93"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682477" w14:textId="77777777" w:rsidR="00A73811" w:rsidRDefault="00A73811" w:rsidP="00870CD5">
                  <w:pPr>
                    <w:jc w:val="right"/>
                    <w:rPr>
                      <w:rFonts w:ascii="Calibri" w:hAnsi="Calibri" w:cs="Calibri"/>
                      <w:b/>
                      <w:bCs/>
                      <w:color w:val="000000"/>
                    </w:rPr>
                  </w:pPr>
                  <w:r>
                    <w:rPr>
                      <w:rFonts w:ascii="Calibri" w:hAnsi="Calibri" w:cs="Calibri"/>
                      <w:b/>
                      <w:bCs/>
                      <w:color w:val="000000"/>
                    </w:rPr>
                    <w:t>125.143,69</w:t>
                  </w:r>
                </w:p>
              </w:tc>
            </w:tr>
            <w:tr w:rsidR="00A73811" w14:paraId="0C6C095C"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700539"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61</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85516A"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Namjenske</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donacije</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915D80"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125.143,69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BCB31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2E7C8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125.143,69</w:t>
                  </w:r>
                </w:p>
              </w:tc>
            </w:tr>
            <w:tr w:rsidR="00A73811" w14:paraId="73102DD0"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AFB862"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610</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4156A7"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Namjenske</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donacije</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A61059"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125.143,69</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CDEB57"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0,00</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CA4D9C"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125.143,69</w:t>
                  </w:r>
                </w:p>
              </w:tc>
            </w:tr>
            <w:tr w:rsidR="00A73811" w14:paraId="3C6A230A"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BA8417" w14:textId="77777777" w:rsidR="00A73811" w:rsidRDefault="00A73811" w:rsidP="00870CD5">
                  <w:pPr>
                    <w:rPr>
                      <w:rFonts w:ascii="Calibri" w:hAnsi="Calibri" w:cs="Calibri"/>
                      <w:b/>
                      <w:bCs/>
                      <w:color w:val="000000"/>
                    </w:rPr>
                  </w:pPr>
                  <w:r>
                    <w:rPr>
                      <w:rFonts w:ascii="Calibri" w:hAnsi="Calibri" w:cs="Calibri"/>
                      <w:b/>
                      <w:bCs/>
                      <w:color w:val="000000"/>
                    </w:rPr>
                    <w:t>7</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6A4630" w14:textId="77777777" w:rsidR="00A73811" w:rsidRDefault="00A73811" w:rsidP="00870CD5">
                  <w:pPr>
                    <w:rPr>
                      <w:rFonts w:ascii="Calibri" w:hAnsi="Calibri" w:cs="Calibri"/>
                      <w:b/>
                      <w:bCs/>
                      <w:color w:val="000000"/>
                    </w:rPr>
                  </w:pPr>
                  <w:proofErr w:type="spellStart"/>
                  <w:r>
                    <w:rPr>
                      <w:rFonts w:ascii="Calibri" w:hAnsi="Calibri" w:cs="Calibri"/>
                      <w:b/>
                      <w:bCs/>
                      <w:color w:val="000000"/>
                    </w:rPr>
                    <w:t>Prihodi</w:t>
                  </w:r>
                  <w:proofErr w:type="spellEnd"/>
                  <w:r>
                    <w:rPr>
                      <w:rFonts w:ascii="Calibri" w:hAnsi="Calibri" w:cs="Calibri"/>
                      <w:b/>
                      <w:bCs/>
                      <w:color w:val="000000"/>
                    </w:rPr>
                    <w:t xml:space="preserve"> od </w:t>
                  </w:r>
                  <w:proofErr w:type="spellStart"/>
                  <w:proofErr w:type="gramStart"/>
                  <w:r>
                    <w:rPr>
                      <w:rFonts w:ascii="Calibri" w:hAnsi="Calibri" w:cs="Calibri"/>
                      <w:b/>
                      <w:bCs/>
                      <w:color w:val="000000"/>
                    </w:rPr>
                    <w:t>nefin.imovine</w:t>
                  </w:r>
                  <w:proofErr w:type="spellEnd"/>
                  <w:proofErr w:type="gramEnd"/>
                  <w:r>
                    <w:rPr>
                      <w:rFonts w:ascii="Calibri" w:hAnsi="Calibri" w:cs="Calibri"/>
                      <w:b/>
                      <w:bCs/>
                      <w:color w:val="000000"/>
                    </w:rPr>
                    <w:t xml:space="preserve"> </w:t>
                  </w:r>
                  <w:proofErr w:type="spellStart"/>
                  <w:r>
                    <w:rPr>
                      <w:rFonts w:ascii="Calibri" w:hAnsi="Calibri" w:cs="Calibri"/>
                      <w:b/>
                      <w:bCs/>
                      <w:color w:val="000000"/>
                    </w:rPr>
                    <w:t>i</w:t>
                  </w:r>
                  <w:proofErr w:type="spellEnd"/>
                  <w:r>
                    <w:rPr>
                      <w:rFonts w:ascii="Calibri" w:hAnsi="Calibri" w:cs="Calibri"/>
                      <w:b/>
                      <w:bCs/>
                      <w:color w:val="000000"/>
                    </w:rPr>
                    <w:t xml:space="preserve"> </w:t>
                  </w:r>
                  <w:proofErr w:type="spellStart"/>
                  <w:r>
                    <w:rPr>
                      <w:rFonts w:ascii="Calibri" w:hAnsi="Calibri" w:cs="Calibri"/>
                      <w:b/>
                      <w:bCs/>
                      <w:color w:val="000000"/>
                    </w:rPr>
                    <w:t>nadoknade</w:t>
                  </w:r>
                  <w:proofErr w:type="spellEnd"/>
                  <w:r>
                    <w:rPr>
                      <w:rFonts w:ascii="Calibri" w:hAnsi="Calibri" w:cs="Calibri"/>
                      <w:b/>
                      <w:bCs/>
                      <w:color w:val="000000"/>
                    </w:rPr>
                    <w:t xml:space="preserve"> </w:t>
                  </w:r>
                  <w:proofErr w:type="spellStart"/>
                  <w:r>
                    <w:rPr>
                      <w:rFonts w:ascii="Calibri" w:hAnsi="Calibri" w:cs="Calibri"/>
                      <w:b/>
                      <w:bCs/>
                      <w:color w:val="000000"/>
                    </w:rPr>
                    <w:t>šteta</w:t>
                  </w:r>
                  <w:proofErr w:type="spellEnd"/>
                  <w:r>
                    <w:rPr>
                      <w:rFonts w:ascii="Calibri" w:hAnsi="Calibri" w:cs="Calibri"/>
                      <w:b/>
                      <w:bCs/>
                      <w:color w:val="000000"/>
                    </w:rPr>
                    <w:t xml:space="preserve"> od </w:t>
                  </w:r>
                  <w:proofErr w:type="spellStart"/>
                  <w:r>
                    <w:rPr>
                      <w:rFonts w:ascii="Calibri" w:hAnsi="Calibri" w:cs="Calibri"/>
                      <w:b/>
                      <w:bCs/>
                      <w:color w:val="000000"/>
                    </w:rPr>
                    <w:t>osig</w:t>
                  </w:r>
                  <w:proofErr w:type="spellEnd"/>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13857D" w14:textId="77777777" w:rsidR="00A73811" w:rsidRDefault="00A73811" w:rsidP="00870CD5">
                  <w:pPr>
                    <w:jc w:val="right"/>
                    <w:rPr>
                      <w:rFonts w:ascii="Calibri" w:hAnsi="Calibri" w:cs="Calibri"/>
                      <w:b/>
                      <w:bCs/>
                      <w:color w:val="000000"/>
                    </w:rPr>
                  </w:pPr>
                  <w:r>
                    <w:rPr>
                      <w:rFonts w:ascii="Calibri" w:hAnsi="Calibri" w:cs="Calibri"/>
                      <w:b/>
                      <w:bCs/>
                      <w:color w:val="000000"/>
                    </w:rPr>
                    <w:t>932.172,00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F4F562" w14:textId="77777777" w:rsidR="00A73811" w:rsidRDefault="00A73811" w:rsidP="00870CD5">
                  <w:pPr>
                    <w:jc w:val="right"/>
                    <w:rPr>
                      <w:rFonts w:ascii="Calibri" w:hAnsi="Calibri" w:cs="Calibri"/>
                      <w:b/>
                      <w:bCs/>
                      <w:color w:val="000000"/>
                    </w:rPr>
                  </w:pPr>
                  <w:r>
                    <w:rPr>
                      <w:rFonts w:ascii="Calibri" w:hAnsi="Calibri" w:cs="Calibri"/>
                      <w:b/>
                      <w:bCs/>
                      <w:color w:val="000000"/>
                    </w:rPr>
                    <w:t>-804.894,72</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769CCD" w14:textId="77777777" w:rsidR="00A73811" w:rsidRDefault="00A73811" w:rsidP="00870CD5">
                  <w:pPr>
                    <w:jc w:val="right"/>
                    <w:rPr>
                      <w:rFonts w:ascii="Calibri" w:hAnsi="Calibri" w:cs="Calibri"/>
                      <w:b/>
                      <w:bCs/>
                      <w:color w:val="000000"/>
                    </w:rPr>
                  </w:pPr>
                  <w:r>
                    <w:rPr>
                      <w:rFonts w:ascii="Calibri" w:hAnsi="Calibri" w:cs="Calibri"/>
                      <w:b/>
                      <w:bCs/>
                      <w:color w:val="000000"/>
                    </w:rPr>
                    <w:t>127.277,28</w:t>
                  </w:r>
                </w:p>
              </w:tc>
            </w:tr>
            <w:tr w:rsidR="00A73811" w14:paraId="02E5C5B6"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CF03CF"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71</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D1F97B"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Prihodi</w:t>
                  </w:r>
                  <w:proofErr w:type="spellEnd"/>
                  <w:r>
                    <w:rPr>
                      <w:rFonts w:ascii="Calibri" w:hAnsi="Calibri" w:cs="Calibri"/>
                      <w:color w:val="000000"/>
                      <w:sz w:val="18"/>
                      <w:szCs w:val="18"/>
                    </w:rPr>
                    <w:t xml:space="preserve"> od </w:t>
                  </w:r>
                  <w:proofErr w:type="spellStart"/>
                  <w:r>
                    <w:rPr>
                      <w:rFonts w:ascii="Calibri" w:hAnsi="Calibri" w:cs="Calibri"/>
                      <w:color w:val="000000"/>
                      <w:sz w:val="18"/>
                      <w:szCs w:val="18"/>
                    </w:rPr>
                    <w:t>prodaje</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nefin</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imovine</w:t>
                  </w:r>
                  <w:proofErr w:type="spellEnd"/>
                  <w:r>
                    <w:rPr>
                      <w:rFonts w:ascii="Calibri" w:hAnsi="Calibri" w:cs="Calibri"/>
                      <w:color w:val="000000"/>
                      <w:sz w:val="18"/>
                      <w:szCs w:val="18"/>
                    </w:rPr>
                    <w:t xml:space="preserve"> u </w:t>
                  </w:r>
                  <w:proofErr w:type="spellStart"/>
                  <w:r>
                    <w:rPr>
                      <w:rFonts w:ascii="Calibri" w:hAnsi="Calibri" w:cs="Calibri"/>
                      <w:color w:val="000000"/>
                      <w:sz w:val="18"/>
                      <w:szCs w:val="18"/>
                    </w:rPr>
                    <w:t>vlasništvu</w:t>
                  </w:r>
                  <w:proofErr w:type="spellEnd"/>
                  <w:r>
                    <w:rPr>
                      <w:rFonts w:ascii="Calibri" w:hAnsi="Calibri" w:cs="Calibri"/>
                      <w:color w:val="000000"/>
                      <w:sz w:val="18"/>
                      <w:szCs w:val="18"/>
                    </w:rPr>
                    <w:t xml:space="preserve">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5CE95A"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932.172,00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7123B2"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-804.894,72</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734334"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127.277,28</w:t>
                  </w:r>
                </w:p>
              </w:tc>
            </w:tr>
            <w:tr w:rsidR="00A73811" w14:paraId="6C0A8C64" w14:textId="77777777" w:rsidTr="00356FA9">
              <w:trPr>
                <w:trHeight w:val="300"/>
              </w:trPr>
              <w:tc>
                <w:tcPr>
                  <w:tcW w:w="1340"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DE83D9"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710</w:t>
                  </w:r>
                </w:p>
              </w:tc>
              <w:tc>
                <w:tcPr>
                  <w:tcW w:w="880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750688"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Prihodi</w:t>
                  </w:r>
                  <w:proofErr w:type="spellEnd"/>
                  <w:r>
                    <w:rPr>
                      <w:rFonts w:ascii="Calibri" w:hAnsi="Calibri" w:cs="Calibri"/>
                      <w:color w:val="000000"/>
                      <w:sz w:val="16"/>
                      <w:szCs w:val="16"/>
                    </w:rPr>
                    <w:t xml:space="preserve"> od </w:t>
                  </w:r>
                  <w:proofErr w:type="spellStart"/>
                  <w:r>
                    <w:rPr>
                      <w:rFonts w:ascii="Calibri" w:hAnsi="Calibri" w:cs="Calibri"/>
                      <w:color w:val="000000"/>
                      <w:sz w:val="16"/>
                      <w:szCs w:val="16"/>
                    </w:rPr>
                    <w:t>prodaje</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nefin</w:t>
                  </w:r>
                  <w:proofErr w:type="spellEnd"/>
                  <w:r>
                    <w:rPr>
                      <w:rFonts w:ascii="Calibri" w:hAnsi="Calibri" w:cs="Calibri"/>
                      <w:color w:val="000000"/>
                      <w:sz w:val="16"/>
                      <w:szCs w:val="16"/>
                    </w:rPr>
                    <w:t xml:space="preserve">. </w:t>
                  </w:r>
                  <w:proofErr w:type="spellStart"/>
                  <w:r>
                    <w:rPr>
                      <w:rFonts w:ascii="Calibri" w:hAnsi="Calibri" w:cs="Calibri"/>
                      <w:color w:val="000000"/>
                      <w:sz w:val="16"/>
                      <w:szCs w:val="16"/>
                    </w:rPr>
                    <w:t>imovine</w:t>
                  </w:r>
                  <w:proofErr w:type="spellEnd"/>
                  <w:r>
                    <w:rPr>
                      <w:rFonts w:ascii="Calibri" w:hAnsi="Calibri" w:cs="Calibri"/>
                      <w:color w:val="000000"/>
                      <w:sz w:val="16"/>
                      <w:szCs w:val="16"/>
                    </w:rPr>
                    <w:t xml:space="preserve"> u </w:t>
                  </w:r>
                  <w:proofErr w:type="spellStart"/>
                  <w:r>
                    <w:rPr>
                      <w:rFonts w:ascii="Calibri" w:hAnsi="Calibri" w:cs="Calibri"/>
                      <w:color w:val="000000"/>
                      <w:sz w:val="16"/>
                      <w:szCs w:val="16"/>
                    </w:rPr>
                    <w:t>vlasništvu</w:t>
                  </w:r>
                  <w:proofErr w:type="spellEnd"/>
                  <w:r>
                    <w:rPr>
                      <w:rFonts w:ascii="Calibri" w:hAnsi="Calibri" w:cs="Calibri"/>
                      <w:color w:val="000000"/>
                      <w:sz w:val="16"/>
                      <w:szCs w:val="16"/>
                    </w:rPr>
                    <w:t xml:space="preserve"> JLS</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887311"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932.172,00</w:t>
                  </w:r>
                </w:p>
              </w:tc>
              <w:tc>
                <w:tcPr>
                  <w:tcW w:w="1540"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B2F69E"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-804.894,72</w:t>
                  </w:r>
                </w:p>
              </w:tc>
              <w:tc>
                <w:tcPr>
                  <w:tcW w:w="1226"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ABE204"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127.277,28</w:t>
                  </w:r>
                </w:p>
              </w:tc>
            </w:tr>
            <w:tr w:rsidR="00A73811" w14:paraId="4333D8A9" w14:textId="77777777" w:rsidTr="00356FA9">
              <w:trPr>
                <w:trHeight w:val="499"/>
              </w:trPr>
              <w:tc>
                <w:tcPr>
                  <w:tcW w:w="1340" w:type="dxa"/>
                  <w:tcBorders>
                    <w:top w:val="nil"/>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6BB8C978" w14:textId="77777777" w:rsidR="00A73811" w:rsidRDefault="00A73811" w:rsidP="00870CD5">
                  <w:pPr>
                    <w:rPr>
                      <w:rFonts w:ascii="Calibri" w:hAnsi="Calibri" w:cs="Calibri"/>
                      <w:color w:val="000000"/>
                      <w:sz w:val="24"/>
                      <w:szCs w:val="24"/>
                    </w:rPr>
                  </w:pPr>
                  <w:r>
                    <w:rPr>
                      <w:rFonts w:ascii="Calibri" w:hAnsi="Calibri" w:cs="Calibri"/>
                      <w:color w:val="000000"/>
                    </w:rPr>
                    <w:t>SVEUKUPNO</w:t>
                  </w:r>
                </w:p>
              </w:tc>
              <w:tc>
                <w:tcPr>
                  <w:tcW w:w="8800"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2B15E539" w14:textId="77777777" w:rsidR="00A73811" w:rsidRDefault="00A73811" w:rsidP="00870CD5">
                  <w:pPr>
                    <w:rPr>
                      <w:rFonts w:ascii="Calibri" w:hAnsi="Calibri" w:cs="Calibri"/>
                      <w:color w:val="000000"/>
                    </w:rPr>
                  </w:pPr>
                  <w:r>
                    <w:rPr>
                      <w:rFonts w:ascii="Calibri" w:hAnsi="Calibri" w:cs="Calibri"/>
                      <w:color w:val="000000"/>
                    </w:rPr>
                    <w:t> </w:t>
                  </w:r>
                </w:p>
              </w:tc>
              <w:tc>
                <w:tcPr>
                  <w:tcW w:w="1540"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02079374" w14:textId="77777777" w:rsidR="00A73811" w:rsidRDefault="00A73811" w:rsidP="00870CD5">
                  <w:pPr>
                    <w:jc w:val="right"/>
                    <w:rPr>
                      <w:rFonts w:ascii="Calibri" w:hAnsi="Calibri" w:cs="Calibri"/>
                      <w:color w:val="000000"/>
                    </w:rPr>
                  </w:pPr>
                  <w:r>
                    <w:rPr>
                      <w:rFonts w:ascii="Calibri" w:hAnsi="Calibri" w:cs="Calibri"/>
                      <w:color w:val="000000"/>
                    </w:rPr>
                    <w:t>6.769.683,69</w:t>
                  </w:r>
                </w:p>
              </w:tc>
              <w:tc>
                <w:tcPr>
                  <w:tcW w:w="1540"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77B07126" w14:textId="77777777" w:rsidR="00A73811" w:rsidRDefault="00A73811" w:rsidP="00870CD5">
                  <w:pPr>
                    <w:jc w:val="right"/>
                    <w:rPr>
                      <w:rFonts w:ascii="Calibri" w:hAnsi="Calibri" w:cs="Calibri"/>
                      <w:color w:val="000000"/>
                    </w:rPr>
                  </w:pPr>
                  <w:r>
                    <w:rPr>
                      <w:rFonts w:ascii="Calibri" w:hAnsi="Calibri" w:cs="Calibri"/>
                      <w:color w:val="000000"/>
                    </w:rPr>
                    <w:t>-1.088.337,91</w:t>
                  </w:r>
                </w:p>
              </w:tc>
              <w:tc>
                <w:tcPr>
                  <w:tcW w:w="1226"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46F1BEDC" w14:textId="77777777" w:rsidR="00A73811" w:rsidRDefault="00A73811" w:rsidP="00870CD5">
                  <w:pPr>
                    <w:jc w:val="right"/>
                    <w:rPr>
                      <w:rFonts w:ascii="Calibri" w:hAnsi="Calibri" w:cs="Calibri"/>
                      <w:color w:val="000000"/>
                    </w:rPr>
                  </w:pPr>
                  <w:r>
                    <w:rPr>
                      <w:rFonts w:ascii="Calibri" w:hAnsi="Calibri" w:cs="Calibri"/>
                      <w:color w:val="000000"/>
                    </w:rPr>
                    <w:t>5.681.345,78</w:t>
                  </w:r>
                </w:p>
              </w:tc>
            </w:tr>
          </w:tbl>
          <w:p w14:paraId="370BA3F6" w14:textId="77777777" w:rsidR="00A73811" w:rsidRDefault="00A73811" w:rsidP="00870CD5">
            <w:pPr>
              <w:rPr>
                <w:rFonts w:ascii="Calibri" w:hAnsi="Calibri" w:cs="Calibri"/>
                <w:b/>
                <w:bCs/>
                <w:color w:val="000000"/>
                <w:sz w:val="36"/>
                <w:szCs w:val="36"/>
              </w:rPr>
            </w:pPr>
          </w:p>
        </w:tc>
      </w:tr>
      <w:tr w:rsidR="00A73811" w14:paraId="4AE10253"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480D8CD7" w14:textId="77777777" w:rsidR="00A73811" w:rsidRDefault="00A73811" w:rsidP="00870CD5">
            <w:pPr>
              <w:rPr>
                <w:rFonts w:ascii="Calibri" w:hAnsi="Calibri" w:cs="Calibri"/>
                <w:color w:val="000000"/>
                <w:sz w:val="28"/>
                <w:szCs w:val="28"/>
              </w:rPr>
            </w:pPr>
          </w:p>
        </w:tc>
      </w:tr>
      <w:tr w:rsidR="00A73811" w14:paraId="1C798C25"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35230B69" w14:textId="77777777" w:rsidR="00A73811" w:rsidRDefault="00A73811" w:rsidP="00870CD5">
            <w:pPr>
              <w:rPr>
                <w:rFonts w:ascii="Calibri" w:hAnsi="Calibri" w:cs="Calibri"/>
                <w:color w:val="000000"/>
                <w:sz w:val="28"/>
                <w:szCs w:val="28"/>
              </w:rPr>
            </w:pPr>
          </w:p>
        </w:tc>
      </w:tr>
      <w:tr w:rsidR="00A73811" w14:paraId="3B6CD2A6" w14:textId="77777777" w:rsidTr="00356FA9">
        <w:trPr>
          <w:trHeight w:val="300"/>
        </w:trPr>
        <w:tc>
          <w:tcPr>
            <w:tcW w:w="1343" w:type="dxa"/>
            <w:tcBorders>
              <w:top w:val="nil"/>
              <w:left w:val="nil"/>
              <w:bottom w:val="nil"/>
              <w:right w:val="nil"/>
            </w:tcBorders>
            <w:noWrap/>
            <w:tcMar>
              <w:top w:w="15" w:type="dxa"/>
              <w:left w:w="15" w:type="dxa"/>
              <w:bottom w:w="0" w:type="dxa"/>
              <w:right w:w="15" w:type="dxa"/>
            </w:tcMar>
            <w:vAlign w:val="bottom"/>
            <w:hideMark/>
          </w:tcPr>
          <w:p w14:paraId="541404C0" w14:textId="77777777" w:rsidR="00A73811" w:rsidRDefault="00A73811" w:rsidP="00870CD5">
            <w:pPr>
              <w:rPr>
                <w:rFonts w:ascii="Calibri" w:hAnsi="Calibri" w:cs="Calibri"/>
                <w:color w:val="000000"/>
                <w:sz w:val="28"/>
                <w:szCs w:val="28"/>
              </w:rPr>
            </w:pPr>
          </w:p>
          <w:p w14:paraId="7102716F" w14:textId="77777777" w:rsidR="00356FA9" w:rsidRDefault="00356FA9" w:rsidP="00870CD5">
            <w:pPr>
              <w:rPr>
                <w:rFonts w:ascii="Calibri" w:hAnsi="Calibri" w:cs="Calibri"/>
                <w:color w:val="000000"/>
                <w:sz w:val="28"/>
                <w:szCs w:val="28"/>
              </w:rPr>
            </w:pPr>
          </w:p>
          <w:p w14:paraId="307CB47C" w14:textId="77777777" w:rsidR="00356FA9" w:rsidRDefault="00356FA9" w:rsidP="00870CD5">
            <w:pPr>
              <w:rPr>
                <w:rFonts w:ascii="Calibri" w:hAnsi="Calibri" w:cs="Calibri"/>
                <w:color w:val="000000"/>
                <w:sz w:val="28"/>
                <w:szCs w:val="28"/>
              </w:rPr>
            </w:pPr>
          </w:p>
          <w:p w14:paraId="0B096AB0" w14:textId="77777777" w:rsidR="00356FA9" w:rsidRDefault="00356FA9" w:rsidP="00870CD5">
            <w:pPr>
              <w:rPr>
                <w:rFonts w:ascii="Calibri" w:hAnsi="Calibri" w:cs="Calibri"/>
                <w:color w:val="000000"/>
                <w:sz w:val="28"/>
                <w:szCs w:val="28"/>
              </w:rPr>
            </w:pPr>
          </w:p>
          <w:p w14:paraId="7AAC9F52" w14:textId="77777777" w:rsidR="00356FA9" w:rsidRDefault="00356FA9" w:rsidP="00870CD5">
            <w:pPr>
              <w:rPr>
                <w:rFonts w:ascii="Calibri" w:hAnsi="Calibri" w:cs="Calibri"/>
                <w:color w:val="000000"/>
                <w:sz w:val="28"/>
                <w:szCs w:val="28"/>
              </w:rPr>
            </w:pPr>
          </w:p>
          <w:p w14:paraId="17300005" w14:textId="77777777" w:rsidR="00356FA9" w:rsidRDefault="00356FA9" w:rsidP="00870CD5">
            <w:pPr>
              <w:rPr>
                <w:rFonts w:ascii="Calibri" w:hAnsi="Calibri" w:cs="Calibri"/>
                <w:color w:val="000000"/>
                <w:sz w:val="28"/>
                <w:szCs w:val="28"/>
              </w:rPr>
            </w:pPr>
          </w:p>
          <w:p w14:paraId="7E02287A" w14:textId="77777777" w:rsidR="00356FA9" w:rsidRDefault="00356FA9" w:rsidP="00870CD5">
            <w:pPr>
              <w:rPr>
                <w:rFonts w:ascii="Calibri" w:hAnsi="Calibri" w:cs="Calibri"/>
                <w:color w:val="000000"/>
                <w:sz w:val="28"/>
                <w:szCs w:val="28"/>
              </w:rPr>
            </w:pPr>
          </w:p>
        </w:tc>
        <w:tc>
          <w:tcPr>
            <w:tcW w:w="8818" w:type="dxa"/>
            <w:tcBorders>
              <w:top w:val="nil"/>
              <w:left w:val="nil"/>
              <w:bottom w:val="nil"/>
              <w:right w:val="nil"/>
            </w:tcBorders>
            <w:noWrap/>
            <w:tcMar>
              <w:top w:w="15" w:type="dxa"/>
              <w:left w:w="15" w:type="dxa"/>
              <w:bottom w:w="0" w:type="dxa"/>
              <w:right w:w="15" w:type="dxa"/>
            </w:tcMar>
            <w:vAlign w:val="bottom"/>
            <w:hideMark/>
          </w:tcPr>
          <w:p w14:paraId="33D7C3A3" w14:textId="77777777" w:rsidR="00A73811" w:rsidRDefault="00A73811" w:rsidP="00870CD5"/>
        </w:tc>
        <w:tc>
          <w:tcPr>
            <w:tcW w:w="1543" w:type="dxa"/>
            <w:tcBorders>
              <w:top w:val="nil"/>
              <w:left w:val="nil"/>
              <w:bottom w:val="nil"/>
              <w:right w:val="nil"/>
            </w:tcBorders>
            <w:noWrap/>
            <w:tcMar>
              <w:top w:w="15" w:type="dxa"/>
              <w:left w:w="15" w:type="dxa"/>
              <w:bottom w:w="0" w:type="dxa"/>
              <w:right w:w="15" w:type="dxa"/>
            </w:tcMar>
            <w:vAlign w:val="bottom"/>
            <w:hideMark/>
          </w:tcPr>
          <w:p w14:paraId="77790CAB" w14:textId="77777777" w:rsidR="00A73811" w:rsidRDefault="00A73811" w:rsidP="00870CD5"/>
        </w:tc>
        <w:tc>
          <w:tcPr>
            <w:tcW w:w="1543" w:type="dxa"/>
            <w:tcBorders>
              <w:top w:val="nil"/>
              <w:left w:val="nil"/>
              <w:bottom w:val="nil"/>
              <w:right w:val="nil"/>
            </w:tcBorders>
            <w:noWrap/>
            <w:tcMar>
              <w:top w:w="15" w:type="dxa"/>
              <w:left w:w="15" w:type="dxa"/>
              <w:bottom w:w="0" w:type="dxa"/>
              <w:right w:w="15" w:type="dxa"/>
            </w:tcMar>
            <w:vAlign w:val="bottom"/>
            <w:hideMark/>
          </w:tcPr>
          <w:p w14:paraId="79E7EEC2" w14:textId="77777777" w:rsidR="00A73811" w:rsidRDefault="00A73811" w:rsidP="00870CD5">
            <w:pPr>
              <w:jc w:val="right"/>
            </w:pPr>
          </w:p>
        </w:tc>
        <w:tc>
          <w:tcPr>
            <w:tcW w:w="1354" w:type="dxa"/>
            <w:tcBorders>
              <w:top w:val="nil"/>
              <w:left w:val="nil"/>
              <w:bottom w:val="nil"/>
              <w:right w:val="nil"/>
            </w:tcBorders>
            <w:noWrap/>
            <w:tcMar>
              <w:top w:w="15" w:type="dxa"/>
              <w:left w:w="15" w:type="dxa"/>
              <w:bottom w:w="0" w:type="dxa"/>
              <w:right w:w="15" w:type="dxa"/>
            </w:tcMar>
            <w:vAlign w:val="bottom"/>
            <w:hideMark/>
          </w:tcPr>
          <w:p w14:paraId="51BF8562" w14:textId="77777777" w:rsidR="00A73811" w:rsidRDefault="00A73811" w:rsidP="00870CD5">
            <w:pPr>
              <w:jc w:val="right"/>
            </w:pPr>
          </w:p>
        </w:tc>
      </w:tr>
      <w:tr w:rsidR="00A73811" w14:paraId="3E4577F8" w14:textId="77777777" w:rsidTr="00356FA9">
        <w:trPr>
          <w:trHeight w:val="46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58DA002C" w14:textId="77777777" w:rsidR="00A73811" w:rsidRDefault="00A73811" w:rsidP="00870CD5">
            <w:pPr>
              <w:rPr>
                <w:rFonts w:ascii="Calibri" w:hAnsi="Calibri" w:cs="Calibri"/>
                <w:b/>
                <w:bCs/>
                <w:color w:val="000000"/>
                <w:sz w:val="36"/>
                <w:szCs w:val="36"/>
              </w:rPr>
            </w:pPr>
            <w:r>
              <w:rPr>
                <w:rFonts w:ascii="Calibri" w:hAnsi="Calibri" w:cs="Calibri"/>
                <w:b/>
                <w:bCs/>
                <w:color w:val="000000"/>
                <w:sz w:val="36"/>
                <w:szCs w:val="36"/>
              </w:rPr>
              <w:t xml:space="preserve">1. </w:t>
            </w:r>
            <w:proofErr w:type="spellStart"/>
            <w:r>
              <w:rPr>
                <w:rFonts w:ascii="Calibri" w:hAnsi="Calibri" w:cs="Calibri"/>
                <w:b/>
                <w:bCs/>
                <w:color w:val="000000"/>
                <w:sz w:val="36"/>
                <w:szCs w:val="36"/>
              </w:rPr>
              <w:t>Izmjene</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i</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dopune</w:t>
            </w:r>
            <w:proofErr w:type="spellEnd"/>
            <w:r>
              <w:rPr>
                <w:rFonts w:ascii="Calibri" w:hAnsi="Calibri" w:cs="Calibri"/>
                <w:b/>
                <w:bCs/>
                <w:color w:val="000000"/>
                <w:sz w:val="36"/>
                <w:szCs w:val="36"/>
              </w:rPr>
              <w:t xml:space="preserve"> 2025</w:t>
            </w:r>
          </w:p>
        </w:tc>
      </w:tr>
      <w:tr w:rsidR="00A73811" w:rsidRPr="00CF2B35" w14:paraId="5D5E9D93"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0A1832B9" w14:textId="77777777" w:rsidR="00A73811" w:rsidRPr="00A73811" w:rsidRDefault="00A73811" w:rsidP="00870CD5">
            <w:pPr>
              <w:rPr>
                <w:rFonts w:ascii="Calibri" w:hAnsi="Calibri" w:cs="Calibri"/>
                <w:color w:val="000000"/>
                <w:sz w:val="28"/>
                <w:szCs w:val="28"/>
                <w:lang w:val="it-IT"/>
              </w:rPr>
            </w:pPr>
            <w:r w:rsidRPr="00A73811">
              <w:rPr>
                <w:rFonts w:ascii="Calibri" w:hAnsi="Calibri" w:cs="Calibri"/>
                <w:color w:val="000000"/>
                <w:sz w:val="28"/>
                <w:szCs w:val="28"/>
                <w:lang w:val="it-IT"/>
              </w:rPr>
              <w:lastRenderedPageBreak/>
              <w:t>A. RAČUN PRIHODA I RASHODA</w:t>
            </w:r>
          </w:p>
        </w:tc>
      </w:tr>
      <w:tr w:rsidR="00A73811" w:rsidRPr="00CF2B35" w14:paraId="73371D37"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11CFFD5A" w14:textId="77777777" w:rsidR="00A73811" w:rsidRPr="00A73811" w:rsidRDefault="00A73811" w:rsidP="00870CD5">
            <w:pPr>
              <w:rPr>
                <w:rFonts w:ascii="Calibri" w:hAnsi="Calibri" w:cs="Calibri"/>
                <w:color w:val="000000"/>
                <w:sz w:val="28"/>
                <w:szCs w:val="28"/>
                <w:lang w:val="it-IT"/>
              </w:rPr>
            </w:pPr>
            <w:r w:rsidRPr="00A73811">
              <w:rPr>
                <w:rFonts w:ascii="Calibri" w:hAnsi="Calibri" w:cs="Calibri"/>
                <w:color w:val="000000"/>
                <w:sz w:val="28"/>
                <w:szCs w:val="28"/>
                <w:lang w:val="it-IT"/>
              </w:rPr>
              <w:t>A2. PRIHODI I RASHODI PREMA IZVORIMA FINANCIRANJA - RASHODI</w:t>
            </w:r>
          </w:p>
        </w:tc>
      </w:tr>
      <w:tr w:rsidR="00A73811" w:rsidRPr="00CF2B35" w14:paraId="4AE4C5E2" w14:textId="77777777" w:rsidTr="00356FA9">
        <w:trPr>
          <w:trHeight w:val="300"/>
        </w:trPr>
        <w:tc>
          <w:tcPr>
            <w:tcW w:w="1343" w:type="dxa"/>
            <w:tcBorders>
              <w:top w:val="nil"/>
              <w:left w:val="nil"/>
              <w:bottom w:val="nil"/>
              <w:right w:val="nil"/>
            </w:tcBorders>
            <w:noWrap/>
            <w:tcMar>
              <w:top w:w="15" w:type="dxa"/>
              <w:left w:w="15" w:type="dxa"/>
              <w:bottom w:w="0" w:type="dxa"/>
              <w:right w:w="15" w:type="dxa"/>
            </w:tcMar>
            <w:vAlign w:val="bottom"/>
            <w:hideMark/>
          </w:tcPr>
          <w:p w14:paraId="2468B7AD" w14:textId="77777777" w:rsidR="00A73811" w:rsidRPr="00A73811" w:rsidRDefault="00A73811" w:rsidP="00870CD5">
            <w:pPr>
              <w:rPr>
                <w:rFonts w:ascii="Calibri" w:hAnsi="Calibri" w:cs="Calibri"/>
                <w:color w:val="000000"/>
                <w:sz w:val="28"/>
                <w:szCs w:val="28"/>
                <w:lang w:val="it-IT"/>
              </w:rPr>
            </w:pPr>
          </w:p>
        </w:tc>
        <w:tc>
          <w:tcPr>
            <w:tcW w:w="8818" w:type="dxa"/>
            <w:tcBorders>
              <w:top w:val="nil"/>
              <w:left w:val="nil"/>
              <w:bottom w:val="nil"/>
              <w:right w:val="nil"/>
            </w:tcBorders>
            <w:noWrap/>
            <w:tcMar>
              <w:top w:w="15" w:type="dxa"/>
              <w:left w:w="15" w:type="dxa"/>
              <w:bottom w:w="0" w:type="dxa"/>
              <w:right w:w="15" w:type="dxa"/>
            </w:tcMar>
            <w:vAlign w:val="bottom"/>
            <w:hideMark/>
          </w:tcPr>
          <w:p w14:paraId="605B2284" w14:textId="77777777" w:rsidR="00A73811" w:rsidRPr="00A73811" w:rsidRDefault="00A73811" w:rsidP="00870CD5">
            <w:pPr>
              <w:rPr>
                <w:lang w:val="it-IT"/>
              </w:rPr>
            </w:pPr>
          </w:p>
        </w:tc>
        <w:tc>
          <w:tcPr>
            <w:tcW w:w="1543" w:type="dxa"/>
            <w:tcBorders>
              <w:top w:val="nil"/>
              <w:left w:val="nil"/>
              <w:bottom w:val="nil"/>
              <w:right w:val="nil"/>
            </w:tcBorders>
            <w:noWrap/>
            <w:tcMar>
              <w:top w:w="15" w:type="dxa"/>
              <w:left w:w="15" w:type="dxa"/>
              <w:bottom w:w="0" w:type="dxa"/>
              <w:right w:w="15" w:type="dxa"/>
            </w:tcMar>
            <w:vAlign w:val="bottom"/>
            <w:hideMark/>
          </w:tcPr>
          <w:p w14:paraId="23480469" w14:textId="77777777" w:rsidR="00A73811" w:rsidRPr="00A73811" w:rsidRDefault="00A73811" w:rsidP="00870CD5">
            <w:pPr>
              <w:rPr>
                <w:lang w:val="it-IT"/>
              </w:rPr>
            </w:pPr>
          </w:p>
        </w:tc>
        <w:tc>
          <w:tcPr>
            <w:tcW w:w="1543" w:type="dxa"/>
            <w:tcBorders>
              <w:top w:val="nil"/>
              <w:left w:val="nil"/>
              <w:bottom w:val="nil"/>
              <w:right w:val="nil"/>
            </w:tcBorders>
            <w:noWrap/>
            <w:tcMar>
              <w:top w:w="15" w:type="dxa"/>
              <w:left w:w="15" w:type="dxa"/>
              <w:bottom w:w="0" w:type="dxa"/>
              <w:right w:w="15" w:type="dxa"/>
            </w:tcMar>
            <w:vAlign w:val="bottom"/>
            <w:hideMark/>
          </w:tcPr>
          <w:p w14:paraId="1CDDFD8C" w14:textId="77777777" w:rsidR="00A73811" w:rsidRPr="00A73811" w:rsidRDefault="00A73811" w:rsidP="00870CD5">
            <w:pPr>
              <w:jc w:val="right"/>
              <w:rPr>
                <w:lang w:val="it-IT"/>
              </w:rPr>
            </w:pPr>
          </w:p>
        </w:tc>
        <w:tc>
          <w:tcPr>
            <w:tcW w:w="1354" w:type="dxa"/>
            <w:tcBorders>
              <w:top w:val="nil"/>
              <w:left w:val="nil"/>
              <w:bottom w:val="nil"/>
              <w:right w:val="nil"/>
            </w:tcBorders>
            <w:noWrap/>
            <w:tcMar>
              <w:top w:w="15" w:type="dxa"/>
              <w:left w:w="15" w:type="dxa"/>
              <w:bottom w:w="0" w:type="dxa"/>
              <w:right w:w="15" w:type="dxa"/>
            </w:tcMar>
            <w:vAlign w:val="bottom"/>
            <w:hideMark/>
          </w:tcPr>
          <w:p w14:paraId="0B54AFB1" w14:textId="77777777" w:rsidR="00A73811" w:rsidRPr="00A73811" w:rsidRDefault="00A73811" w:rsidP="00870CD5">
            <w:pPr>
              <w:jc w:val="right"/>
              <w:rPr>
                <w:lang w:val="it-IT"/>
              </w:rPr>
            </w:pPr>
          </w:p>
        </w:tc>
      </w:tr>
      <w:tr w:rsidR="00A73811" w14:paraId="1E7D8958" w14:textId="77777777" w:rsidTr="00356FA9">
        <w:trPr>
          <w:trHeight w:val="702"/>
        </w:trPr>
        <w:tc>
          <w:tcPr>
            <w:tcW w:w="1343" w:type="dxa"/>
            <w:tcBorders>
              <w:top w:val="single" w:sz="4" w:space="0" w:color="000000"/>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45884BDD" w14:textId="77777777" w:rsidR="00A73811" w:rsidRDefault="00A73811" w:rsidP="00870CD5">
            <w:pPr>
              <w:jc w:val="center"/>
              <w:rPr>
                <w:rFonts w:ascii="Calibri" w:hAnsi="Calibri" w:cs="Calibri"/>
                <w:color w:val="000000"/>
                <w:sz w:val="24"/>
                <w:szCs w:val="24"/>
              </w:rPr>
            </w:pPr>
            <w:r>
              <w:rPr>
                <w:rFonts w:ascii="Calibri" w:hAnsi="Calibri" w:cs="Calibri"/>
                <w:color w:val="000000"/>
              </w:rPr>
              <w:t>Izvor</w:t>
            </w:r>
          </w:p>
        </w:tc>
        <w:tc>
          <w:tcPr>
            <w:tcW w:w="8818"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18D3322E" w14:textId="77777777" w:rsidR="00A73811" w:rsidRDefault="00A73811" w:rsidP="00870CD5">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izvora</w:t>
            </w:r>
            <w:proofErr w:type="spellEnd"/>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7938E0D4" w14:textId="77777777" w:rsidR="00A73811" w:rsidRDefault="00A73811" w:rsidP="00870CD5">
            <w:pPr>
              <w:jc w:val="center"/>
              <w:rPr>
                <w:rFonts w:ascii="Calibri" w:hAnsi="Calibri" w:cs="Calibri"/>
                <w:color w:val="000000"/>
              </w:rPr>
            </w:pPr>
            <w:proofErr w:type="spellStart"/>
            <w:r>
              <w:rPr>
                <w:rFonts w:ascii="Calibri" w:hAnsi="Calibri" w:cs="Calibri"/>
                <w:color w:val="000000"/>
              </w:rPr>
              <w:t>Proračun</w:t>
            </w:r>
            <w:proofErr w:type="spellEnd"/>
            <w:r>
              <w:rPr>
                <w:rFonts w:ascii="Calibri" w:hAnsi="Calibri" w:cs="Calibri"/>
                <w:color w:val="000000"/>
              </w:rPr>
              <w:t xml:space="preserve"> 2025</w:t>
            </w:r>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16162838" w14:textId="77777777" w:rsidR="00A73811" w:rsidRDefault="00A73811" w:rsidP="00870CD5">
            <w:pPr>
              <w:jc w:val="center"/>
              <w:rPr>
                <w:rFonts w:ascii="Calibri" w:hAnsi="Calibri" w:cs="Calibri"/>
                <w:color w:val="000000"/>
              </w:rPr>
            </w:pPr>
            <w:proofErr w:type="spellStart"/>
            <w:r>
              <w:rPr>
                <w:rFonts w:ascii="Calibri" w:hAnsi="Calibri" w:cs="Calibri"/>
                <w:color w:val="000000"/>
              </w:rPr>
              <w:t>Povećanje</w:t>
            </w:r>
            <w:proofErr w:type="spellEnd"/>
            <w:r>
              <w:rPr>
                <w:rFonts w:ascii="Calibri" w:hAnsi="Calibri" w:cs="Calibri"/>
                <w:color w:val="000000"/>
              </w:rPr>
              <w:br/>
            </w:r>
            <w:r>
              <w:rPr>
                <w:rFonts w:ascii="Calibri" w:hAnsi="Calibri" w:cs="Calibri"/>
                <w:color w:val="000000"/>
              </w:rPr>
              <w:br/>
            </w:r>
            <w:proofErr w:type="spellStart"/>
            <w:r>
              <w:rPr>
                <w:rFonts w:ascii="Calibri" w:hAnsi="Calibri" w:cs="Calibri"/>
                <w:color w:val="000000"/>
              </w:rPr>
              <w:t>Smanjenje</w:t>
            </w:r>
            <w:proofErr w:type="spellEnd"/>
          </w:p>
        </w:tc>
        <w:tc>
          <w:tcPr>
            <w:tcW w:w="1354"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6B11A1EA" w14:textId="77777777" w:rsidR="00A73811" w:rsidRDefault="00A73811" w:rsidP="00870CD5">
            <w:pPr>
              <w:jc w:val="center"/>
              <w:rPr>
                <w:rFonts w:ascii="Calibri" w:hAnsi="Calibri" w:cs="Calibri"/>
                <w:color w:val="000000"/>
              </w:rPr>
            </w:pPr>
            <w:r>
              <w:rPr>
                <w:rFonts w:ascii="Calibri" w:hAnsi="Calibri" w:cs="Calibri"/>
                <w:color w:val="000000"/>
              </w:rPr>
              <w:t xml:space="preserve">1. </w:t>
            </w:r>
            <w:proofErr w:type="spellStart"/>
            <w:r>
              <w:rPr>
                <w:rFonts w:ascii="Calibri" w:hAnsi="Calibri" w:cs="Calibri"/>
                <w:color w:val="000000"/>
              </w:rPr>
              <w:t>Izmjene</w:t>
            </w:r>
            <w:proofErr w:type="spellEnd"/>
            <w:r>
              <w:rPr>
                <w:rFonts w:ascii="Calibri" w:hAnsi="Calibri" w:cs="Calibri"/>
                <w:color w:val="000000"/>
              </w:rPr>
              <w:t xml:space="preserve"> i </w:t>
            </w:r>
            <w:proofErr w:type="spellStart"/>
            <w:r>
              <w:rPr>
                <w:rFonts w:ascii="Calibri" w:hAnsi="Calibri" w:cs="Calibri"/>
                <w:color w:val="000000"/>
              </w:rPr>
              <w:t>dopune</w:t>
            </w:r>
            <w:proofErr w:type="spellEnd"/>
            <w:r>
              <w:rPr>
                <w:rFonts w:ascii="Calibri" w:hAnsi="Calibri" w:cs="Calibri"/>
                <w:color w:val="000000"/>
              </w:rPr>
              <w:t xml:space="preserve"> 2025</w:t>
            </w:r>
          </w:p>
        </w:tc>
      </w:tr>
      <w:tr w:rsidR="00A73811" w14:paraId="6437874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0AA7D8" w14:textId="77777777" w:rsidR="00A73811" w:rsidRDefault="00A73811" w:rsidP="00870CD5">
            <w:pPr>
              <w:rPr>
                <w:rFonts w:ascii="Calibri" w:hAnsi="Calibri" w:cs="Calibri"/>
                <w:b/>
                <w:bCs/>
                <w:color w:val="000000"/>
              </w:rPr>
            </w:pPr>
            <w:r>
              <w:rPr>
                <w:rFonts w:ascii="Calibri" w:hAnsi="Calibri" w:cs="Calibri"/>
                <w:b/>
                <w:bCs/>
                <w:color w:val="000000"/>
              </w:rPr>
              <w:t>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D5F01F" w14:textId="77777777" w:rsidR="00A73811" w:rsidRDefault="00A73811" w:rsidP="00870CD5">
            <w:pPr>
              <w:rPr>
                <w:rFonts w:ascii="Calibri" w:hAnsi="Calibri" w:cs="Calibri"/>
                <w:b/>
                <w:bCs/>
                <w:color w:val="000000"/>
              </w:rPr>
            </w:pPr>
            <w:proofErr w:type="spellStart"/>
            <w:r>
              <w:rPr>
                <w:rFonts w:ascii="Calibri" w:hAnsi="Calibri" w:cs="Calibri"/>
                <w:b/>
                <w:bCs/>
                <w:color w:val="000000"/>
              </w:rPr>
              <w:t>Opći</w:t>
            </w:r>
            <w:proofErr w:type="spellEnd"/>
            <w:r>
              <w:rPr>
                <w:rFonts w:ascii="Calibri" w:hAnsi="Calibri" w:cs="Calibri"/>
                <w:b/>
                <w:bCs/>
                <w:color w:val="000000"/>
              </w:rPr>
              <w:t xml:space="preserve"> </w:t>
            </w:r>
            <w:proofErr w:type="spellStart"/>
            <w:r>
              <w:rPr>
                <w:rFonts w:ascii="Calibri" w:hAnsi="Calibri" w:cs="Calibri"/>
                <w:b/>
                <w:bCs/>
                <w:color w:val="000000"/>
              </w:rPr>
              <w:t>prihodi</w:t>
            </w:r>
            <w:proofErr w:type="spellEnd"/>
            <w:r>
              <w:rPr>
                <w:rFonts w:ascii="Calibri" w:hAnsi="Calibri" w:cs="Calibri"/>
                <w:b/>
                <w:bCs/>
                <w:color w:val="000000"/>
              </w:rPr>
              <w:t xml:space="preserve"> </w:t>
            </w:r>
            <w:proofErr w:type="spellStart"/>
            <w:r>
              <w:rPr>
                <w:rFonts w:ascii="Calibri" w:hAnsi="Calibri" w:cs="Calibri"/>
                <w:b/>
                <w:bCs/>
                <w:color w:val="000000"/>
              </w:rPr>
              <w:t>i</w:t>
            </w:r>
            <w:proofErr w:type="spellEnd"/>
            <w:r>
              <w:rPr>
                <w:rFonts w:ascii="Calibri" w:hAnsi="Calibri" w:cs="Calibri"/>
                <w:b/>
                <w:bCs/>
                <w:color w:val="000000"/>
              </w:rPr>
              <w:t xml:space="preserve"> </w:t>
            </w:r>
            <w:proofErr w:type="spellStart"/>
            <w:r>
              <w:rPr>
                <w:rFonts w:ascii="Calibri" w:hAnsi="Calibri" w:cs="Calibri"/>
                <w:b/>
                <w:bCs/>
                <w:color w:val="000000"/>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69A942" w14:textId="77777777" w:rsidR="00A73811" w:rsidRDefault="00A73811" w:rsidP="00870CD5">
            <w:pPr>
              <w:jc w:val="right"/>
              <w:rPr>
                <w:rFonts w:ascii="Calibri" w:hAnsi="Calibri" w:cs="Calibri"/>
                <w:b/>
                <w:bCs/>
                <w:color w:val="000000"/>
              </w:rPr>
            </w:pPr>
            <w:r>
              <w:rPr>
                <w:rFonts w:ascii="Calibri" w:hAnsi="Calibri" w:cs="Calibri"/>
                <w:b/>
                <w:bCs/>
                <w:color w:val="000000"/>
              </w:rPr>
              <w:t>1.989.209,20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8F1434" w14:textId="77777777" w:rsidR="00A73811" w:rsidRDefault="00A73811" w:rsidP="00870CD5">
            <w:pPr>
              <w:jc w:val="right"/>
              <w:rPr>
                <w:rFonts w:ascii="Calibri" w:hAnsi="Calibri" w:cs="Calibri"/>
                <w:b/>
                <w:bCs/>
                <w:color w:val="000000"/>
              </w:rPr>
            </w:pPr>
            <w:r>
              <w:rPr>
                <w:rFonts w:ascii="Calibri" w:hAnsi="Calibri" w:cs="Calibri"/>
                <w:b/>
                <w:bCs/>
                <w:color w:val="000000"/>
              </w:rPr>
              <w:t>54.363,01</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06F6D1" w14:textId="77777777" w:rsidR="00A73811" w:rsidRDefault="00A73811" w:rsidP="00870CD5">
            <w:pPr>
              <w:jc w:val="right"/>
              <w:rPr>
                <w:rFonts w:ascii="Calibri" w:hAnsi="Calibri" w:cs="Calibri"/>
                <w:b/>
                <w:bCs/>
                <w:color w:val="000000"/>
              </w:rPr>
            </w:pPr>
            <w:r>
              <w:rPr>
                <w:rFonts w:ascii="Calibri" w:hAnsi="Calibri" w:cs="Calibri"/>
                <w:b/>
                <w:bCs/>
                <w:color w:val="000000"/>
              </w:rPr>
              <w:t>2.043.572,21</w:t>
            </w:r>
          </w:p>
        </w:tc>
      </w:tr>
      <w:tr w:rsidR="00A73811" w14:paraId="689F410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4E1A25"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10</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4DC55F"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Opći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prihodi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99B5BC"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9.000,00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DDE09C"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FEAF7D"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9.000,00</w:t>
            </w:r>
          </w:p>
        </w:tc>
      </w:tr>
      <w:tr w:rsidR="00A73811" w14:paraId="51F2EF6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8F6644"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5310AC"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Opći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prihodi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B38BC0"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1.980.209,20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05027D"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54.363,01</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3D690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2.034.572,21</w:t>
            </w:r>
          </w:p>
        </w:tc>
      </w:tr>
      <w:tr w:rsidR="00A73811" w14:paraId="52828B0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D85082" w14:textId="77777777" w:rsidR="00A73811" w:rsidRDefault="00A73811" w:rsidP="00870CD5">
            <w:pPr>
              <w:rPr>
                <w:rFonts w:ascii="Calibri" w:hAnsi="Calibri" w:cs="Calibri"/>
                <w:b/>
                <w:bCs/>
                <w:color w:val="000000"/>
              </w:rPr>
            </w:pPr>
            <w:r>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958D9A" w14:textId="77777777" w:rsidR="00A73811" w:rsidRDefault="00A73811" w:rsidP="00870CD5">
            <w:pPr>
              <w:rPr>
                <w:rFonts w:ascii="Calibri" w:hAnsi="Calibri" w:cs="Calibri"/>
                <w:b/>
                <w:bCs/>
                <w:color w:val="000000"/>
              </w:rPr>
            </w:pPr>
            <w:proofErr w:type="spellStart"/>
            <w:r>
              <w:rPr>
                <w:rFonts w:ascii="Calibri" w:hAnsi="Calibri" w:cs="Calibri"/>
                <w:b/>
                <w:bCs/>
                <w:color w:val="000000"/>
              </w:rPr>
              <w:t>Vlastiti</w:t>
            </w:r>
            <w:proofErr w:type="spellEnd"/>
            <w:r>
              <w:rPr>
                <w:rFonts w:ascii="Calibri" w:hAnsi="Calibri" w:cs="Calibri"/>
                <w:b/>
                <w:bCs/>
                <w:color w:val="000000"/>
              </w:rPr>
              <w:t xml:space="preserve"> </w:t>
            </w:r>
            <w:proofErr w:type="spellStart"/>
            <w:r>
              <w:rPr>
                <w:rFonts w:ascii="Calibri" w:hAnsi="Calibri" w:cs="Calibri"/>
                <w:b/>
                <w:bCs/>
                <w:color w:val="000000"/>
              </w:rPr>
              <w:t>prihodi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6628E1" w14:textId="77777777" w:rsidR="00A73811" w:rsidRDefault="00A73811" w:rsidP="00870CD5">
            <w:pPr>
              <w:jc w:val="right"/>
              <w:rPr>
                <w:rFonts w:ascii="Calibri" w:hAnsi="Calibri" w:cs="Calibri"/>
                <w:b/>
                <w:bCs/>
                <w:color w:val="000000"/>
              </w:rPr>
            </w:pPr>
            <w:r>
              <w:rPr>
                <w:rFonts w:ascii="Calibri" w:hAnsi="Calibri" w:cs="Calibri"/>
                <w:b/>
                <w:bCs/>
                <w:color w:val="000000"/>
              </w:rPr>
              <w:t>4.500,00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3B3B11"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55FAC7" w14:textId="77777777" w:rsidR="00A73811" w:rsidRDefault="00A73811" w:rsidP="00870CD5">
            <w:pPr>
              <w:jc w:val="right"/>
              <w:rPr>
                <w:rFonts w:ascii="Calibri" w:hAnsi="Calibri" w:cs="Calibri"/>
                <w:b/>
                <w:bCs/>
                <w:color w:val="000000"/>
              </w:rPr>
            </w:pPr>
            <w:r>
              <w:rPr>
                <w:rFonts w:ascii="Calibri" w:hAnsi="Calibri" w:cs="Calibri"/>
                <w:b/>
                <w:bCs/>
                <w:color w:val="000000"/>
              </w:rPr>
              <w:t>4.500,00</w:t>
            </w:r>
          </w:p>
        </w:tc>
      </w:tr>
      <w:tr w:rsidR="00A73811" w14:paraId="15F4646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1C19C7"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31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15D4C3"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Vlastiti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prihodi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902537"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4.500,00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F089CA"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E3104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4.500,00</w:t>
            </w:r>
          </w:p>
        </w:tc>
      </w:tr>
      <w:tr w:rsidR="00A73811" w14:paraId="65906C2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BCEA35" w14:textId="77777777" w:rsidR="00A73811" w:rsidRDefault="00A73811" w:rsidP="00870CD5">
            <w:pPr>
              <w:rPr>
                <w:rFonts w:ascii="Calibri" w:hAnsi="Calibri" w:cs="Calibri"/>
                <w:b/>
                <w:bCs/>
                <w:color w:val="000000"/>
              </w:rPr>
            </w:pPr>
            <w:r>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71D9D4" w14:textId="77777777" w:rsidR="00A73811" w:rsidRDefault="00A73811" w:rsidP="00870CD5">
            <w:pPr>
              <w:rPr>
                <w:rFonts w:ascii="Calibri" w:hAnsi="Calibri" w:cs="Calibri"/>
                <w:b/>
                <w:bCs/>
                <w:color w:val="000000"/>
              </w:rPr>
            </w:pPr>
            <w:proofErr w:type="spellStart"/>
            <w:r>
              <w:rPr>
                <w:rFonts w:ascii="Calibri" w:hAnsi="Calibri" w:cs="Calibri"/>
                <w:b/>
                <w:bCs/>
                <w:color w:val="000000"/>
              </w:rPr>
              <w:t>Prihodi</w:t>
            </w:r>
            <w:proofErr w:type="spellEnd"/>
            <w:r>
              <w:rPr>
                <w:rFonts w:ascii="Calibri" w:hAnsi="Calibri" w:cs="Calibri"/>
                <w:b/>
                <w:bCs/>
                <w:color w:val="000000"/>
              </w:rPr>
              <w:t xml:space="preserve"> za </w:t>
            </w:r>
            <w:proofErr w:type="spellStart"/>
            <w:r>
              <w:rPr>
                <w:rFonts w:ascii="Calibri" w:hAnsi="Calibri" w:cs="Calibri"/>
                <w:b/>
                <w:bCs/>
                <w:color w:val="000000"/>
              </w:rPr>
              <w:t>posebne</w:t>
            </w:r>
            <w:proofErr w:type="spellEnd"/>
            <w:r>
              <w:rPr>
                <w:rFonts w:ascii="Calibri" w:hAnsi="Calibri" w:cs="Calibri"/>
                <w:b/>
                <w:bCs/>
                <w:color w:val="000000"/>
              </w:rPr>
              <w:t xml:space="preserve"> </w:t>
            </w:r>
            <w:proofErr w:type="spellStart"/>
            <w:r>
              <w:rPr>
                <w:rFonts w:ascii="Calibri" w:hAnsi="Calibri" w:cs="Calibri"/>
                <w:b/>
                <w:bCs/>
                <w:color w:val="000000"/>
              </w:rPr>
              <w:t>namjene</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BE8D68" w14:textId="77777777" w:rsidR="00A73811" w:rsidRDefault="00A73811" w:rsidP="00870CD5">
            <w:pPr>
              <w:jc w:val="right"/>
              <w:rPr>
                <w:rFonts w:ascii="Calibri" w:hAnsi="Calibri" w:cs="Calibri"/>
                <w:b/>
                <w:bCs/>
                <w:color w:val="000000"/>
              </w:rPr>
            </w:pPr>
            <w:r>
              <w:rPr>
                <w:rFonts w:ascii="Calibri" w:hAnsi="Calibri" w:cs="Calibri"/>
                <w:b/>
                <w:bCs/>
                <w:color w:val="000000"/>
              </w:rPr>
              <w:t>1.295.638,80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439E21" w14:textId="77777777" w:rsidR="00A73811" w:rsidRDefault="00A73811" w:rsidP="00870CD5">
            <w:pPr>
              <w:jc w:val="right"/>
              <w:rPr>
                <w:rFonts w:ascii="Calibri" w:hAnsi="Calibri" w:cs="Calibri"/>
                <w:b/>
                <w:bCs/>
                <w:color w:val="000000"/>
              </w:rPr>
            </w:pPr>
            <w:r>
              <w:rPr>
                <w:rFonts w:ascii="Calibri" w:hAnsi="Calibri" w:cs="Calibri"/>
                <w:b/>
                <w:bCs/>
                <w:color w:val="000000"/>
              </w:rPr>
              <w:t>11.922,00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163F89" w14:textId="77777777" w:rsidR="00A73811" w:rsidRDefault="00A73811" w:rsidP="00870CD5">
            <w:pPr>
              <w:jc w:val="right"/>
              <w:rPr>
                <w:rFonts w:ascii="Calibri" w:hAnsi="Calibri" w:cs="Calibri"/>
                <w:b/>
                <w:bCs/>
                <w:color w:val="000000"/>
              </w:rPr>
            </w:pPr>
            <w:r>
              <w:rPr>
                <w:rFonts w:ascii="Calibri" w:hAnsi="Calibri" w:cs="Calibri"/>
                <w:b/>
                <w:bCs/>
                <w:color w:val="000000"/>
              </w:rPr>
              <w:t>1.307.560,80</w:t>
            </w:r>
          </w:p>
        </w:tc>
      </w:tr>
      <w:tr w:rsidR="00A73811" w14:paraId="6D7FB05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92A222"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62DD80"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Komunalna</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D847C0"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1.295.638,80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4558D5"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11.922,00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6DB32D"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1.307.560,80</w:t>
            </w:r>
          </w:p>
        </w:tc>
      </w:tr>
      <w:tr w:rsidR="00A73811" w14:paraId="22C14EA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9D087E" w14:textId="77777777" w:rsidR="00A73811" w:rsidRDefault="00A73811" w:rsidP="00870CD5">
            <w:pPr>
              <w:rPr>
                <w:rFonts w:ascii="Calibri" w:hAnsi="Calibri" w:cs="Calibri"/>
                <w:b/>
                <w:bCs/>
                <w:color w:val="000000"/>
              </w:rPr>
            </w:pPr>
            <w:r>
              <w:rPr>
                <w:rFonts w:ascii="Calibri" w:hAnsi="Calibri" w:cs="Calibri"/>
                <w:b/>
                <w:bCs/>
                <w:color w:val="000000"/>
              </w:rPr>
              <w:t>5</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5BB299" w14:textId="77777777" w:rsidR="00A73811" w:rsidRDefault="00A73811" w:rsidP="00870CD5">
            <w:pPr>
              <w:rPr>
                <w:rFonts w:ascii="Calibri" w:hAnsi="Calibri" w:cs="Calibri"/>
                <w:b/>
                <w:bCs/>
                <w:color w:val="000000"/>
              </w:rPr>
            </w:pPr>
            <w:proofErr w:type="spellStart"/>
            <w:r>
              <w:rPr>
                <w:rFonts w:ascii="Calibri" w:hAnsi="Calibri" w:cs="Calibri"/>
                <w:b/>
                <w:bCs/>
                <w:color w:val="000000"/>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DF75D8" w14:textId="77777777" w:rsidR="00A73811" w:rsidRDefault="00A73811" w:rsidP="00870CD5">
            <w:pPr>
              <w:jc w:val="right"/>
              <w:rPr>
                <w:rFonts w:ascii="Calibri" w:hAnsi="Calibri" w:cs="Calibri"/>
                <w:b/>
                <w:bCs/>
                <w:color w:val="000000"/>
              </w:rPr>
            </w:pPr>
            <w:r>
              <w:rPr>
                <w:rFonts w:ascii="Calibri" w:hAnsi="Calibri" w:cs="Calibri"/>
                <w:b/>
                <w:bCs/>
                <w:color w:val="000000"/>
              </w:rPr>
              <w:t>1.803.600,00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B8A647" w14:textId="77777777" w:rsidR="00A73811" w:rsidRDefault="00A73811" w:rsidP="00870CD5">
            <w:pPr>
              <w:jc w:val="right"/>
              <w:rPr>
                <w:rFonts w:ascii="Calibri" w:hAnsi="Calibri" w:cs="Calibri"/>
                <w:b/>
                <w:bCs/>
                <w:color w:val="000000"/>
              </w:rPr>
            </w:pPr>
            <w:r>
              <w:rPr>
                <w:rFonts w:ascii="Calibri" w:hAnsi="Calibri" w:cs="Calibri"/>
                <w:b/>
                <w:bCs/>
                <w:color w:val="000000"/>
              </w:rPr>
              <w:t>77.105,76</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CFBE39" w14:textId="77777777" w:rsidR="00A73811" w:rsidRDefault="00A73811" w:rsidP="00870CD5">
            <w:pPr>
              <w:jc w:val="right"/>
              <w:rPr>
                <w:rFonts w:ascii="Calibri" w:hAnsi="Calibri" w:cs="Calibri"/>
                <w:b/>
                <w:bCs/>
                <w:color w:val="000000"/>
              </w:rPr>
            </w:pPr>
            <w:r>
              <w:rPr>
                <w:rFonts w:ascii="Calibri" w:hAnsi="Calibri" w:cs="Calibri"/>
                <w:b/>
                <w:bCs/>
                <w:color w:val="000000"/>
              </w:rPr>
              <w:t>1.880.705,76</w:t>
            </w:r>
          </w:p>
        </w:tc>
      </w:tr>
      <w:tr w:rsidR="00A73811" w14:paraId="4B2946A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F3FEA3"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7CB178"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B124FB"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1.803.600,00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E4899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77.105,76</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7F994F"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1.880.705,76</w:t>
            </w:r>
          </w:p>
        </w:tc>
      </w:tr>
      <w:tr w:rsidR="00A73811" w14:paraId="5A44350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88AEDE" w14:textId="77777777" w:rsidR="00A73811" w:rsidRDefault="00A73811" w:rsidP="00870CD5">
            <w:pPr>
              <w:rPr>
                <w:rFonts w:ascii="Calibri" w:hAnsi="Calibri" w:cs="Calibri"/>
                <w:b/>
                <w:bCs/>
                <w:color w:val="000000"/>
              </w:rPr>
            </w:pPr>
            <w:r>
              <w:rPr>
                <w:rFonts w:ascii="Calibri" w:hAnsi="Calibri" w:cs="Calibri"/>
                <w:b/>
                <w:bCs/>
                <w:color w:val="000000"/>
              </w:rPr>
              <w:t>6</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A93C95" w14:textId="77777777" w:rsidR="00A73811" w:rsidRDefault="00A73811" w:rsidP="00870CD5">
            <w:pPr>
              <w:rPr>
                <w:rFonts w:ascii="Calibri" w:hAnsi="Calibri" w:cs="Calibri"/>
                <w:b/>
                <w:bCs/>
                <w:color w:val="000000"/>
              </w:rPr>
            </w:pPr>
            <w:proofErr w:type="spellStart"/>
            <w:r>
              <w:rPr>
                <w:rFonts w:ascii="Calibri" w:hAnsi="Calibri" w:cs="Calibri"/>
                <w:b/>
                <w:bCs/>
                <w:color w:val="000000"/>
              </w:rPr>
              <w:t>Donacije</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861A57" w14:textId="77777777" w:rsidR="00A73811" w:rsidRDefault="00A73811" w:rsidP="00870CD5">
            <w:pPr>
              <w:jc w:val="right"/>
              <w:rPr>
                <w:rFonts w:ascii="Calibri" w:hAnsi="Calibri" w:cs="Calibri"/>
                <w:b/>
                <w:bCs/>
                <w:color w:val="000000"/>
              </w:rPr>
            </w:pPr>
            <w:r>
              <w:rPr>
                <w:rFonts w:ascii="Calibri" w:hAnsi="Calibri" w:cs="Calibri"/>
                <w:b/>
                <w:bCs/>
                <w:color w:val="000000"/>
              </w:rPr>
              <w:t>5.877,00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AD38E5"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6C995C" w14:textId="77777777" w:rsidR="00A73811" w:rsidRDefault="00A73811" w:rsidP="00870CD5">
            <w:pPr>
              <w:jc w:val="right"/>
              <w:rPr>
                <w:rFonts w:ascii="Calibri" w:hAnsi="Calibri" w:cs="Calibri"/>
                <w:b/>
                <w:bCs/>
                <w:color w:val="000000"/>
              </w:rPr>
            </w:pPr>
            <w:r>
              <w:rPr>
                <w:rFonts w:ascii="Calibri" w:hAnsi="Calibri" w:cs="Calibri"/>
                <w:b/>
                <w:bCs/>
                <w:color w:val="000000"/>
              </w:rPr>
              <w:t>5.877,00</w:t>
            </w:r>
          </w:p>
        </w:tc>
      </w:tr>
      <w:tr w:rsidR="00A73811" w14:paraId="5C85B02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B39994"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61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17672E"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Namjenske</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donacije</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DE3430"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5.877,00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850588"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32020F"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5.877,00</w:t>
            </w:r>
          </w:p>
        </w:tc>
      </w:tr>
      <w:tr w:rsidR="00A73811" w14:paraId="30FEC20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C36C36" w14:textId="77777777" w:rsidR="00A73811" w:rsidRDefault="00A73811" w:rsidP="00870CD5">
            <w:pPr>
              <w:rPr>
                <w:rFonts w:ascii="Calibri" w:hAnsi="Calibri" w:cs="Calibri"/>
                <w:b/>
                <w:bCs/>
                <w:color w:val="000000"/>
              </w:rPr>
            </w:pPr>
            <w:r>
              <w:rPr>
                <w:rFonts w:ascii="Calibri" w:hAnsi="Calibri" w:cs="Calibri"/>
                <w:b/>
                <w:bCs/>
                <w:color w:val="000000"/>
              </w:rPr>
              <w:t>7</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1B1541" w14:textId="77777777" w:rsidR="00A73811" w:rsidRDefault="00A73811" w:rsidP="00870CD5">
            <w:pPr>
              <w:rPr>
                <w:rFonts w:ascii="Calibri" w:hAnsi="Calibri" w:cs="Calibri"/>
                <w:b/>
                <w:bCs/>
                <w:color w:val="000000"/>
              </w:rPr>
            </w:pPr>
            <w:proofErr w:type="spellStart"/>
            <w:r>
              <w:rPr>
                <w:rFonts w:ascii="Calibri" w:hAnsi="Calibri" w:cs="Calibri"/>
                <w:b/>
                <w:bCs/>
                <w:color w:val="000000"/>
              </w:rPr>
              <w:t>Prihodi</w:t>
            </w:r>
            <w:proofErr w:type="spellEnd"/>
            <w:r>
              <w:rPr>
                <w:rFonts w:ascii="Calibri" w:hAnsi="Calibri" w:cs="Calibri"/>
                <w:b/>
                <w:bCs/>
                <w:color w:val="000000"/>
              </w:rPr>
              <w:t xml:space="preserve"> od </w:t>
            </w:r>
            <w:proofErr w:type="spellStart"/>
            <w:proofErr w:type="gramStart"/>
            <w:r>
              <w:rPr>
                <w:rFonts w:ascii="Calibri" w:hAnsi="Calibri" w:cs="Calibri"/>
                <w:b/>
                <w:bCs/>
                <w:color w:val="000000"/>
              </w:rPr>
              <w:t>nefin.imovine</w:t>
            </w:r>
            <w:proofErr w:type="spellEnd"/>
            <w:proofErr w:type="gramEnd"/>
            <w:r>
              <w:rPr>
                <w:rFonts w:ascii="Calibri" w:hAnsi="Calibri" w:cs="Calibri"/>
                <w:b/>
                <w:bCs/>
                <w:color w:val="000000"/>
              </w:rPr>
              <w:t xml:space="preserve"> </w:t>
            </w:r>
            <w:proofErr w:type="spellStart"/>
            <w:r>
              <w:rPr>
                <w:rFonts w:ascii="Calibri" w:hAnsi="Calibri" w:cs="Calibri"/>
                <w:b/>
                <w:bCs/>
                <w:color w:val="000000"/>
              </w:rPr>
              <w:t>i</w:t>
            </w:r>
            <w:proofErr w:type="spellEnd"/>
            <w:r>
              <w:rPr>
                <w:rFonts w:ascii="Calibri" w:hAnsi="Calibri" w:cs="Calibri"/>
                <w:b/>
                <w:bCs/>
                <w:color w:val="000000"/>
              </w:rPr>
              <w:t xml:space="preserve"> </w:t>
            </w:r>
            <w:proofErr w:type="spellStart"/>
            <w:r>
              <w:rPr>
                <w:rFonts w:ascii="Calibri" w:hAnsi="Calibri" w:cs="Calibri"/>
                <w:b/>
                <w:bCs/>
                <w:color w:val="000000"/>
              </w:rPr>
              <w:t>nadoknade</w:t>
            </w:r>
            <w:proofErr w:type="spellEnd"/>
            <w:r>
              <w:rPr>
                <w:rFonts w:ascii="Calibri" w:hAnsi="Calibri" w:cs="Calibri"/>
                <w:b/>
                <w:bCs/>
                <w:color w:val="000000"/>
              </w:rPr>
              <w:t xml:space="preserve"> </w:t>
            </w:r>
            <w:proofErr w:type="spellStart"/>
            <w:r>
              <w:rPr>
                <w:rFonts w:ascii="Calibri" w:hAnsi="Calibri" w:cs="Calibri"/>
                <w:b/>
                <w:bCs/>
                <w:color w:val="000000"/>
              </w:rPr>
              <w:t>šteta</w:t>
            </w:r>
            <w:proofErr w:type="spellEnd"/>
            <w:r>
              <w:rPr>
                <w:rFonts w:ascii="Calibri" w:hAnsi="Calibri" w:cs="Calibri"/>
                <w:b/>
                <w:bCs/>
                <w:color w:val="000000"/>
              </w:rPr>
              <w:t xml:space="preserve"> od </w:t>
            </w:r>
            <w:proofErr w:type="spellStart"/>
            <w:r>
              <w:rPr>
                <w:rFonts w:ascii="Calibri" w:hAnsi="Calibri" w:cs="Calibri"/>
                <w:b/>
                <w:bCs/>
                <w:color w:val="000000"/>
              </w:rPr>
              <w:t>osig</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0B3CF3" w14:textId="77777777" w:rsidR="00A73811" w:rsidRDefault="00A73811" w:rsidP="00870CD5">
            <w:pPr>
              <w:jc w:val="right"/>
              <w:rPr>
                <w:rFonts w:ascii="Calibri" w:hAnsi="Calibri" w:cs="Calibri"/>
                <w:b/>
                <w:bCs/>
                <w:color w:val="000000"/>
              </w:rPr>
            </w:pPr>
            <w:r>
              <w:rPr>
                <w:rFonts w:ascii="Calibri" w:hAnsi="Calibri" w:cs="Calibri"/>
                <w:b/>
                <w:bCs/>
                <w:color w:val="000000"/>
              </w:rPr>
              <w:t>2.198.760,00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2E040D" w14:textId="77777777" w:rsidR="00A73811" w:rsidRDefault="00A73811" w:rsidP="00870CD5">
            <w:pPr>
              <w:jc w:val="right"/>
              <w:rPr>
                <w:rFonts w:ascii="Calibri" w:hAnsi="Calibri" w:cs="Calibri"/>
                <w:b/>
                <w:bCs/>
                <w:color w:val="000000"/>
              </w:rPr>
            </w:pPr>
            <w:r>
              <w:rPr>
                <w:rFonts w:ascii="Calibri" w:hAnsi="Calibri" w:cs="Calibri"/>
                <w:b/>
                <w:bCs/>
                <w:color w:val="000000"/>
              </w:rPr>
              <w:t>-278.180,00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5E5565" w14:textId="77777777" w:rsidR="00A73811" w:rsidRDefault="00A73811" w:rsidP="00870CD5">
            <w:pPr>
              <w:jc w:val="right"/>
              <w:rPr>
                <w:rFonts w:ascii="Calibri" w:hAnsi="Calibri" w:cs="Calibri"/>
                <w:b/>
                <w:bCs/>
                <w:color w:val="000000"/>
              </w:rPr>
            </w:pPr>
            <w:r>
              <w:rPr>
                <w:rFonts w:ascii="Calibri" w:hAnsi="Calibri" w:cs="Calibri"/>
                <w:b/>
                <w:bCs/>
                <w:color w:val="000000"/>
              </w:rPr>
              <w:t>1.920.580,00</w:t>
            </w:r>
          </w:p>
        </w:tc>
      </w:tr>
      <w:tr w:rsidR="00A73811" w14:paraId="0D9DB1D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668B8B"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70</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0416C8"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Prihodi</w:t>
            </w:r>
            <w:proofErr w:type="spellEnd"/>
            <w:r>
              <w:rPr>
                <w:rFonts w:ascii="Calibri" w:hAnsi="Calibri" w:cs="Calibri"/>
                <w:color w:val="000000"/>
                <w:sz w:val="18"/>
                <w:szCs w:val="18"/>
              </w:rPr>
              <w:t xml:space="preserve"> od </w:t>
            </w:r>
            <w:proofErr w:type="spellStart"/>
            <w:proofErr w:type="gramStart"/>
            <w:r>
              <w:rPr>
                <w:rFonts w:ascii="Calibri" w:hAnsi="Calibri" w:cs="Calibri"/>
                <w:color w:val="000000"/>
                <w:sz w:val="18"/>
                <w:szCs w:val="18"/>
              </w:rPr>
              <w:t>nefin.imovine</w:t>
            </w:r>
            <w:proofErr w:type="spellEnd"/>
            <w:proofErr w:type="gramEnd"/>
            <w:r>
              <w:rPr>
                <w:rFonts w:ascii="Calibri" w:hAnsi="Calibri" w:cs="Calibri"/>
                <w:color w:val="000000"/>
                <w:sz w:val="18"/>
                <w:szCs w:val="18"/>
              </w:rPr>
              <w:t xml:space="preserve"> </w:t>
            </w:r>
            <w:proofErr w:type="spellStart"/>
            <w:r>
              <w:rPr>
                <w:rFonts w:ascii="Calibri" w:hAnsi="Calibri" w:cs="Calibri"/>
                <w:color w:val="000000"/>
                <w:sz w:val="18"/>
                <w:szCs w:val="18"/>
              </w:rPr>
              <w:t>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nadoknade</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šteta</w:t>
            </w:r>
            <w:proofErr w:type="spellEnd"/>
            <w:r>
              <w:rPr>
                <w:rFonts w:ascii="Calibri" w:hAnsi="Calibri" w:cs="Calibri"/>
                <w:color w:val="000000"/>
                <w:sz w:val="18"/>
                <w:szCs w:val="18"/>
              </w:rPr>
              <w:t xml:space="preserve"> od </w:t>
            </w:r>
            <w:proofErr w:type="spellStart"/>
            <w:r>
              <w:rPr>
                <w:rFonts w:ascii="Calibri" w:hAnsi="Calibri" w:cs="Calibri"/>
                <w:color w:val="000000"/>
                <w:sz w:val="18"/>
                <w:szCs w:val="18"/>
              </w:rPr>
              <w:t>osig</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EAD4D8"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121.000,00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F4224E"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D50140"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121.000,00</w:t>
            </w:r>
          </w:p>
        </w:tc>
      </w:tr>
      <w:tr w:rsidR="00A73811" w14:paraId="5C189E1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BC6AC8"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596727"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Prihodi</w:t>
            </w:r>
            <w:proofErr w:type="spellEnd"/>
            <w:r>
              <w:rPr>
                <w:rFonts w:ascii="Calibri" w:hAnsi="Calibri" w:cs="Calibri"/>
                <w:color w:val="000000"/>
                <w:sz w:val="18"/>
                <w:szCs w:val="18"/>
              </w:rPr>
              <w:t xml:space="preserve"> od </w:t>
            </w:r>
            <w:proofErr w:type="spellStart"/>
            <w:r>
              <w:rPr>
                <w:rFonts w:ascii="Calibri" w:hAnsi="Calibri" w:cs="Calibri"/>
                <w:color w:val="000000"/>
                <w:sz w:val="18"/>
                <w:szCs w:val="18"/>
              </w:rPr>
              <w:t>prodaje</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nefin</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imovine</w:t>
            </w:r>
            <w:proofErr w:type="spellEnd"/>
            <w:r>
              <w:rPr>
                <w:rFonts w:ascii="Calibri" w:hAnsi="Calibri" w:cs="Calibri"/>
                <w:color w:val="000000"/>
                <w:sz w:val="18"/>
                <w:szCs w:val="18"/>
              </w:rPr>
              <w:t xml:space="preserve"> u </w:t>
            </w:r>
            <w:proofErr w:type="spellStart"/>
            <w:r>
              <w:rPr>
                <w:rFonts w:ascii="Calibri" w:hAnsi="Calibri" w:cs="Calibri"/>
                <w:color w:val="000000"/>
                <w:sz w:val="18"/>
                <w:szCs w:val="18"/>
              </w:rPr>
              <w:t>vlasništvu</w:t>
            </w:r>
            <w:proofErr w:type="spellEnd"/>
            <w:r>
              <w:rPr>
                <w:rFonts w:ascii="Calibri" w:hAnsi="Calibri" w:cs="Calibri"/>
                <w:color w:val="000000"/>
                <w:sz w:val="18"/>
                <w:szCs w:val="18"/>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D71D9A"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2.077.760,00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97A65C"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-278.180,00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D61CB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1.799.580,00</w:t>
            </w:r>
          </w:p>
        </w:tc>
      </w:tr>
      <w:tr w:rsidR="00A73811" w14:paraId="0B092C7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7539EF" w14:textId="77777777" w:rsidR="00A73811" w:rsidRDefault="00A73811" w:rsidP="00870CD5">
            <w:pPr>
              <w:rPr>
                <w:rFonts w:ascii="Calibri" w:hAnsi="Calibri" w:cs="Calibri"/>
                <w:b/>
                <w:bCs/>
                <w:color w:val="000000"/>
              </w:rPr>
            </w:pPr>
            <w:r>
              <w:rPr>
                <w:rFonts w:ascii="Calibri" w:hAnsi="Calibri" w:cs="Calibri"/>
                <w:b/>
                <w:bCs/>
                <w:color w:val="000000"/>
              </w:rPr>
              <w:t>8</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3C6968" w14:textId="77777777" w:rsidR="00A73811" w:rsidRDefault="00A73811" w:rsidP="00870CD5">
            <w:pPr>
              <w:rPr>
                <w:rFonts w:ascii="Calibri" w:hAnsi="Calibri" w:cs="Calibri"/>
                <w:b/>
                <w:bCs/>
                <w:color w:val="000000"/>
              </w:rPr>
            </w:pPr>
            <w:proofErr w:type="spellStart"/>
            <w:r>
              <w:rPr>
                <w:rFonts w:ascii="Calibri" w:hAnsi="Calibri" w:cs="Calibri"/>
                <w:b/>
                <w:bCs/>
                <w:color w:val="000000"/>
              </w:rPr>
              <w:t>Namjenski</w:t>
            </w:r>
            <w:proofErr w:type="spellEnd"/>
            <w:r>
              <w:rPr>
                <w:rFonts w:ascii="Calibri" w:hAnsi="Calibri" w:cs="Calibri"/>
                <w:b/>
                <w:bCs/>
                <w:color w:val="000000"/>
              </w:rPr>
              <w:t xml:space="preserve"> </w:t>
            </w:r>
            <w:proofErr w:type="spellStart"/>
            <w:r>
              <w:rPr>
                <w:rFonts w:ascii="Calibri" w:hAnsi="Calibri" w:cs="Calibri"/>
                <w:b/>
                <w:bCs/>
                <w:color w:val="000000"/>
              </w:rPr>
              <w:t>primici</w:t>
            </w:r>
            <w:proofErr w:type="spellEnd"/>
            <w:r>
              <w:rPr>
                <w:rFonts w:ascii="Calibri" w:hAnsi="Calibri" w:cs="Calibri"/>
                <w:b/>
                <w:bCs/>
                <w:color w:val="000000"/>
              </w:rPr>
              <w:t xml:space="preserve"> od </w:t>
            </w:r>
            <w:proofErr w:type="spellStart"/>
            <w:r>
              <w:rPr>
                <w:rFonts w:ascii="Calibri" w:hAnsi="Calibri" w:cs="Calibri"/>
                <w:b/>
                <w:bCs/>
                <w:color w:val="000000"/>
              </w:rPr>
              <w:t>zaduživanja</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A47D9E" w14:textId="77777777" w:rsidR="00A73811" w:rsidRDefault="00A73811" w:rsidP="00870CD5">
            <w:pPr>
              <w:jc w:val="right"/>
              <w:rPr>
                <w:rFonts w:ascii="Calibri" w:hAnsi="Calibri" w:cs="Calibri"/>
                <w:b/>
                <w:bCs/>
                <w:color w:val="000000"/>
              </w:rPr>
            </w:pPr>
            <w:r>
              <w:rPr>
                <w:rFonts w:ascii="Calibri" w:hAnsi="Calibri" w:cs="Calibri"/>
                <w:b/>
                <w:bCs/>
                <w:color w:val="000000"/>
              </w:rPr>
              <w:t>5.700,00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73F122"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F6A448" w14:textId="77777777" w:rsidR="00A73811" w:rsidRDefault="00A73811" w:rsidP="00870CD5">
            <w:pPr>
              <w:jc w:val="right"/>
              <w:rPr>
                <w:rFonts w:ascii="Calibri" w:hAnsi="Calibri" w:cs="Calibri"/>
                <w:b/>
                <w:bCs/>
                <w:color w:val="000000"/>
              </w:rPr>
            </w:pPr>
            <w:r>
              <w:rPr>
                <w:rFonts w:ascii="Calibri" w:hAnsi="Calibri" w:cs="Calibri"/>
                <w:b/>
                <w:bCs/>
                <w:color w:val="000000"/>
              </w:rPr>
              <w:t>5.700,00</w:t>
            </w:r>
          </w:p>
        </w:tc>
      </w:tr>
      <w:tr w:rsidR="00A73811" w14:paraId="0184689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FB5739"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80</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4E13ED"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Namjenski</w:t>
            </w:r>
            <w:proofErr w:type="spellEnd"/>
            <w:r>
              <w:rPr>
                <w:rFonts w:ascii="Calibri" w:hAnsi="Calibri" w:cs="Calibri"/>
                <w:color w:val="000000"/>
                <w:sz w:val="18"/>
                <w:szCs w:val="18"/>
              </w:rPr>
              <w:t xml:space="preserve"> </w:t>
            </w:r>
            <w:proofErr w:type="spellStart"/>
            <w:r>
              <w:rPr>
                <w:rFonts w:ascii="Calibri" w:hAnsi="Calibri" w:cs="Calibri"/>
                <w:color w:val="000000"/>
                <w:sz w:val="18"/>
                <w:szCs w:val="18"/>
              </w:rPr>
              <w:t>primici</w:t>
            </w:r>
            <w:proofErr w:type="spellEnd"/>
            <w:r>
              <w:rPr>
                <w:rFonts w:ascii="Calibri" w:hAnsi="Calibri" w:cs="Calibri"/>
                <w:color w:val="000000"/>
                <w:sz w:val="18"/>
                <w:szCs w:val="18"/>
              </w:rPr>
              <w:t xml:space="preserve"> od </w:t>
            </w:r>
            <w:proofErr w:type="spellStart"/>
            <w:r>
              <w:rPr>
                <w:rFonts w:ascii="Calibri" w:hAnsi="Calibri" w:cs="Calibri"/>
                <w:color w:val="000000"/>
                <w:sz w:val="18"/>
                <w:szCs w:val="18"/>
              </w:rPr>
              <w:t>zaduživanja</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5F4C6E"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5.700,00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03EFED"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183A62"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5.700,00</w:t>
            </w:r>
          </w:p>
        </w:tc>
      </w:tr>
      <w:tr w:rsidR="00A73811" w14:paraId="62594C6D" w14:textId="77777777" w:rsidTr="00356FA9">
        <w:trPr>
          <w:trHeight w:val="499"/>
        </w:trPr>
        <w:tc>
          <w:tcPr>
            <w:tcW w:w="1343" w:type="dxa"/>
            <w:tcBorders>
              <w:top w:val="nil"/>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4FAC4789" w14:textId="77777777" w:rsidR="00A73811" w:rsidRDefault="00A73811" w:rsidP="00870CD5">
            <w:pPr>
              <w:rPr>
                <w:rFonts w:ascii="Calibri" w:hAnsi="Calibri" w:cs="Calibri"/>
                <w:color w:val="000000"/>
                <w:sz w:val="24"/>
                <w:szCs w:val="24"/>
              </w:rPr>
            </w:pPr>
            <w:r>
              <w:rPr>
                <w:rFonts w:ascii="Calibri" w:hAnsi="Calibri" w:cs="Calibri"/>
                <w:color w:val="000000"/>
              </w:rPr>
              <w:t>SVEUKUPNO</w:t>
            </w:r>
          </w:p>
        </w:tc>
        <w:tc>
          <w:tcPr>
            <w:tcW w:w="881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1F4129D7" w14:textId="77777777" w:rsidR="00A73811" w:rsidRDefault="00A73811" w:rsidP="00870CD5">
            <w:pPr>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21EEDE98" w14:textId="77777777" w:rsidR="00A73811" w:rsidRDefault="00A73811" w:rsidP="00870CD5">
            <w:pPr>
              <w:jc w:val="right"/>
              <w:rPr>
                <w:rFonts w:ascii="Calibri" w:hAnsi="Calibri" w:cs="Calibri"/>
                <w:color w:val="000000"/>
              </w:rPr>
            </w:pPr>
            <w:r>
              <w:rPr>
                <w:rFonts w:ascii="Calibri" w:hAnsi="Calibri" w:cs="Calibri"/>
                <w:color w:val="000000"/>
              </w:rPr>
              <w:t>7.303.285,00</w:t>
            </w:r>
          </w:p>
        </w:tc>
        <w:tc>
          <w:tcPr>
            <w:tcW w:w="1543"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63DE3D9D" w14:textId="77777777" w:rsidR="00A73811" w:rsidRDefault="00A73811" w:rsidP="00870CD5">
            <w:pPr>
              <w:jc w:val="right"/>
              <w:rPr>
                <w:rFonts w:ascii="Calibri" w:hAnsi="Calibri" w:cs="Calibri"/>
                <w:color w:val="000000"/>
              </w:rPr>
            </w:pPr>
            <w:r>
              <w:rPr>
                <w:rFonts w:ascii="Calibri" w:hAnsi="Calibri" w:cs="Calibri"/>
                <w:color w:val="000000"/>
              </w:rPr>
              <w:t>-134.789,23</w:t>
            </w:r>
          </w:p>
        </w:tc>
        <w:tc>
          <w:tcPr>
            <w:tcW w:w="1354"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5FEEAC6A" w14:textId="77777777" w:rsidR="00A73811" w:rsidRDefault="00A73811" w:rsidP="00870CD5">
            <w:pPr>
              <w:jc w:val="right"/>
              <w:rPr>
                <w:rFonts w:ascii="Calibri" w:hAnsi="Calibri" w:cs="Calibri"/>
                <w:color w:val="000000"/>
              </w:rPr>
            </w:pPr>
            <w:r>
              <w:rPr>
                <w:rFonts w:ascii="Calibri" w:hAnsi="Calibri" w:cs="Calibri"/>
                <w:color w:val="000000"/>
              </w:rPr>
              <w:t>7.168.495,77</w:t>
            </w:r>
          </w:p>
        </w:tc>
      </w:tr>
      <w:tr w:rsidR="00A73811" w14:paraId="25995A74" w14:textId="77777777" w:rsidTr="00356FA9">
        <w:trPr>
          <w:trHeight w:val="46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131BB1A7" w14:textId="77777777" w:rsidR="00356FA9" w:rsidRDefault="00356FA9" w:rsidP="00870CD5">
            <w:pPr>
              <w:rPr>
                <w:rFonts w:ascii="Calibri" w:hAnsi="Calibri" w:cs="Calibri"/>
                <w:b/>
                <w:bCs/>
                <w:color w:val="000000"/>
                <w:sz w:val="36"/>
                <w:szCs w:val="36"/>
              </w:rPr>
            </w:pPr>
          </w:p>
          <w:p w14:paraId="155A6AC2" w14:textId="77777777" w:rsidR="00356FA9" w:rsidRDefault="00356FA9" w:rsidP="00870CD5">
            <w:pPr>
              <w:rPr>
                <w:rFonts w:ascii="Calibri" w:hAnsi="Calibri" w:cs="Calibri"/>
                <w:b/>
                <w:bCs/>
                <w:color w:val="000000"/>
                <w:sz w:val="36"/>
                <w:szCs w:val="36"/>
              </w:rPr>
            </w:pPr>
          </w:p>
          <w:p w14:paraId="4A53655A" w14:textId="77777777" w:rsidR="00356FA9" w:rsidRDefault="00356FA9" w:rsidP="00870CD5">
            <w:pPr>
              <w:rPr>
                <w:rFonts w:ascii="Calibri" w:hAnsi="Calibri" w:cs="Calibri"/>
                <w:b/>
                <w:bCs/>
                <w:color w:val="000000"/>
                <w:sz w:val="36"/>
                <w:szCs w:val="36"/>
              </w:rPr>
            </w:pPr>
          </w:p>
          <w:p w14:paraId="23541206" w14:textId="77777777" w:rsidR="00356FA9" w:rsidRDefault="00356FA9" w:rsidP="00870CD5">
            <w:pPr>
              <w:rPr>
                <w:rFonts w:ascii="Calibri" w:hAnsi="Calibri" w:cs="Calibri"/>
                <w:b/>
                <w:bCs/>
                <w:color w:val="000000"/>
                <w:sz w:val="36"/>
                <w:szCs w:val="36"/>
              </w:rPr>
            </w:pPr>
          </w:p>
          <w:p w14:paraId="16D5DD59" w14:textId="7C63FFAA" w:rsidR="00A73811" w:rsidRDefault="00A73811" w:rsidP="00870CD5">
            <w:pPr>
              <w:rPr>
                <w:rFonts w:ascii="Calibri" w:hAnsi="Calibri" w:cs="Calibri"/>
                <w:b/>
                <w:bCs/>
                <w:color w:val="000000"/>
                <w:sz w:val="36"/>
                <w:szCs w:val="36"/>
              </w:rPr>
            </w:pPr>
            <w:r>
              <w:rPr>
                <w:rFonts w:ascii="Calibri" w:hAnsi="Calibri" w:cs="Calibri"/>
                <w:b/>
                <w:bCs/>
                <w:color w:val="000000"/>
                <w:sz w:val="36"/>
                <w:szCs w:val="36"/>
              </w:rPr>
              <w:t xml:space="preserve">1. </w:t>
            </w:r>
            <w:proofErr w:type="spellStart"/>
            <w:r>
              <w:rPr>
                <w:rFonts w:ascii="Calibri" w:hAnsi="Calibri" w:cs="Calibri"/>
                <w:b/>
                <w:bCs/>
                <w:color w:val="000000"/>
                <w:sz w:val="36"/>
                <w:szCs w:val="36"/>
              </w:rPr>
              <w:t>Izmjene</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i</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dopune</w:t>
            </w:r>
            <w:proofErr w:type="spellEnd"/>
            <w:r>
              <w:rPr>
                <w:rFonts w:ascii="Calibri" w:hAnsi="Calibri" w:cs="Calibri"/>
                <w:b/>
                <w:bCs/>
                <w:color w:val="000000"/>
                <w:sz w:val="36"/>
                <w:szCs w:val="36"/>
              </w:rPr>
              <w:t xml:space="preserve"> 2025</w:t>
            </w:r>
          </w:p>
        </w:tc>
      </w:tr>
      <w:tr w:rsidR="00A73811" w14:paraId="50D89540"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072FD3AF" w14:textId="77777777" w:rsidR="00A73811" w:rsidRDefault="00A73811" w:rsidP="00870CD5">
            <w:pPr>
              <w:rPr>
                <w:rFonts w:ascii="Calibri" w:hAnsi="Calibri" w:cs="Calibri"/>
                <w:color w:val="000000"/>
                <w:sz w:val="28"/>
                <w:szCs w:val="28"/>
              </w:rPr>
            </w:pPr>
            <w:r>
              <w:rPr>
                <w:rFonts w:ascii="Calibri" w:hAnsi="Calibri" w:cs="Calibri"/>
                <w:color w:val="000000"/>
                <w:sz w:val="28"/>
                <w:szCs w:val="28"/>
              </w:rPr>
              <w:lastRenderedPageBreak/>
              <w:t>B. RAČUN FINANCIRANJA</w:t>
            </w:r>
          </w:p>
        </w:tc>
      </w:tr>
      <w:tr w:rsidR="00A73811" w14:paraId="50480255"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1FE28654" w14:textId="77777777" w:rsidR="00A73811" w:rsidRDefault="00A73811" w:rsidP="00870CD5">
            <w:pPr>
              <w:rPr>
                <w:rFonts w:ascii="Calibri" w:hAnsi="Calibri" w:cs="Calibri"/>
                <w:color w:val="000000"/>
                <w:sz w:val="28"/>
                <w:szCs w:val="28"/>
              </w:rPr>
            </w:pPr>
            <w:r>
              <w:rPr>
                <w:rFonts w:ascii="Calibri" w:hAnsi="Calibri" w:cs="Calibri"/>
                <w:color w:val="000000"/>
                <w:sz w:val="28"/>
                <w:szCs w:val="28"/>
              </w:rPr>
              <w:t>B1. RAČUN FINANCIRANJA PREMA EKONOMSKOJ KLASIFIKACIJI</w:t>
            </w:r>
          </w:p>
        </w:tc>
      </w:tr>
      <w:tr w:rsidR="00A73811" w14:paraId="0610EF77" w14:textId="77777777" w:rsidTr="00356FA9">
        <w:trPr>
          <w:trHeight w:val="300"/>
        </w:trPr>
        <w:tc>
          <w:tcPr>
            <w:tcW w:w="1343" w:type="dxa"/>
            <w:tcBorders>
              <w:top w:val="nil"/>
              <w:left w:val="nil"/>
              <w:bottom w:val="nil"/>
              <w:right w:val="nil"/>
            </w:tcBorders>
            <w:noWrap/>
            <w:tcMar>
              <w:top w:w="15" w:type="dxa"/>
              <w:left w:w="15" w:type="dxa"/>
              <w:bottom w:w="0" w:type="dxa"/>
              <w:right w:w="15" w:type="dxa"/>
            </w:tcMar>
            <w:vAlign w:val="bottom"/>
            <w:hideMark/>
          </w:tcPr>
          <w:p w14:paraId="758E4B18" w14:textId="77777777" w:rsidR="00A73811" w:rsidRDefault="00A73811" w:rsidP="00870CD5">
            <w:pPr>
              <w:rPr>
                <w:rFonts w:ascii="Calibri" w:hAnsi="Calibri" w:cs="Calibri"/>
                <w:color w:val="000000"/>
                <w:sz w:val="28"/>
                <w:szCs w:val="28"/>
              </w:rPr>
            </w:pPr>
          </w:p>
        </w:tc>
        <w:tc>
          <w:tcPr>
            <w:tcW w:w="8818" w:type="dxa"/>
            <w:tcBorders>
              <w:top w:val="nil"/>
              <w:left w:val="nil"/>
              <w:bottom w:val="nil"/>
              <w:right w:val="nil"/>
            </w:tcBorders>
            <w:noWrap/>
            <w:tcMar>
              <w:top w:w="15" w:type="dxa"/>
              <w:left w:w="15" w:type="dxa"/>
              <w:bottom w:w="0" w:type="dxa"/>
              <w:right w:w="15" w:type="dxa"/>
            </w:tcMar>
            <w:vAlign w:val="bottom"/>
            <w:hideMark/>
          </w:tcPr>
          <w:p w14:paraId="6EE3DE36" w14:textId="77777777" w:rsidR="00A73811" w:rsidRDefault="00A73811" w:rsidP="00870CD5"/>
        </w:tc>
        <w:tc>
          <w:tcPr>
            <w:tcW w:w="1543" w:type="dxa"/>
            <w:tcBorders>
              <w:top w:val="nil"/>
              <w:left w:val="nil"/>
              <w:bottom w:val="nil"/>
              <w:right w:val="nil"/>
            </w:tcBorders>
            <w:noWrap/>
            <w:tcMar>
              <w:top w:w="15" w:type="dxa"/>
              <w:left w:w="15" w:type="dxa"/>
              <w:bottom w:w="0" w:type="dxa"/>
              <w:right w:w="15" w:type="dxa"/>
            </w:tcMar>
            <w:vAlign w:val="bottom"/>
            <w:hideMark/>
          </w:tcPr>
          <w:p w14:paraId="36D0BF9E" w14:textId="77777777" w:rsidR="00A73811" w:rsidRDefault="00A73811" w:rsidP="00870CD5"/>
        </w:tc>
        <w:tc>
          <w:tcPr>
            <w:tcW w:w="1543" w:type="dxa"/>
            <w:tcBorders>
              <w:top w:val="nil"/>
              <w:left w:val="nil"/>
              <w:bottom w:val="nil"/>
              <w:right w:val="nil"/>
            </w:tcBorders>
            <w:noWrap/>
            <w:tcMar>
              <w:top w:w="15" w:type="dxa"/>
              <w:left w:w="15" w:type="dxa"/>
              <w:bottom w:w="0" w:type="dxa"/>
              <w:right w:w="15" w:type="dxa"/>
            </w:tcMar>
            <w:vAlign w:val="bottom"/>
            <w:hideMark/>
          </w:tcPr>
          <w:p w14:paraId="0153EFF0" w14:textId="77777777" w:rsidR="00A73811" w:rsidRDefault="00A73811" w:rsidP="00870CD5">
            <w:pPr>
              <w:jc w:val="right"/>
            </w:pPr>
          </w:p>
        </w:tc>
        <w:tc>
          <w:tcPr>
            <w:tcW w:w="1354" w:type="dxa"/>
            <w:tcBorders>
              <w:top w:val="nil"/>
              <w:left w:val="nil"/>
              <w:bottom w:val="nil"/>
              <w:right w:val="nil"/>
            </w:tcBorders>
            <w:noWrap/>
            <w:tcMar>
              <w:top w:w="15" w:type="dxa"/>
              <w:left w:w="15" w:type="dxa"/>
              <w:bottom w:w="0" w:type="dxa"/>
              <w:right w:w="15" w:type="dxa"/>
            </w:tcMar>
            <w:vAlign w:val="bottom"/>
            <w:hideMark/>
          </w:tcPr>
          <w:p w14:paraId="0C286E02" w14:textId="77777777" w:rsidR="00A73811" w:rsidRDefault="00A73811" w:rsidP="00870CD5">
            <w:pPr>
              <w:jc w:val="right"/>
            </w:pPr>
          </w:p>
        </w:tc>
      </w:tr>
      <w:tr w:rsidR="00A73811" w14:paraId="4A350BAA" w14:textId="77777777" w:rsidTr="00356FA9">
        <w:trPr>
          <w:trHeight w:val="702"/>
        </w:trPr>
        <w:tc>
          <w:tcPr>
            <w:tcW w:w="1343" w:type="dxa"/>
            <w:tcBorders>
              <w:top w:val="single" w:sz="4" w:space="0" w:color="000000"/>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52BF51B4" w14:textId="77777777" w:rsidR="00A73811" w:rsidRDefault="00A73811" w:rsidP="00870CD5">
            <w:pPr>
              <w:jc w:val="center"/>
              <w:rPr>
                <w:rFonts w:ascii="Calibri" w:hAnsi="Calibri" w:cs="Calibri"/>
                <w:color w:val="000000"/>
                <w:sz w:val="24"/>
                <w:szCs w:val="24"/>
              </w:rPr>
            </w:pPr>
            <w:proofErr w:type="spellStart"/>
            <w:r>
              <w:rPr>
                <w:rFonts w:ascii="Calibri" w:hAnsi="Calibri" w:cs="Calibri"/>
                <w:color w:val="000000"/>
              </w:rPr>
              <w:t>Račun</w:t>
            </w:r>
            <w:proofErr w:type="spellEnd"/>
          </w:p>
        </w:tc>
        <w:tc>
          <w:tcPr>
            <w:tcW w:w="8818"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10AE41B2" w14:textId="77777777" w:rsidR="00A73811" w:rsidRDefault="00A73811" w:rsidP="00870CD5">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računa</w:t>
            </w:r>
            <w:proofErr w:type="spellEnd"/>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081AF6A0" w14:textId="77777777" w:rsidR="00A73811" w:rsidRDefault="00A73811" w:rsidP="00870CD5">
            <w:pPr>
              <w:jc w:val="center"/>
              <w:rPr>
                <w:rFonts w:ascii="Calibri" w:hAnsi="Calibri" w:cs="Calibri"/>
                <w:color w:val="000000"/>
              </w:rPr>
            </w:pPr>
            <w:proofErr w:type="spellStart"/>
            <w:r>
              <w:rPr>
                <w:rFonts w:ascii="Calibri" w:hAnsi="Calibri" w:cs="Calibri"/>
                <w:color w:val="000000"/>
              </w:rPr>
              <w:t>Proračun</w:t>
            </w:r>
            <w:proofErr w:type="spellEnd"/>
            <w:r>
              <w:rPr>
                <w:rFonts w:ascii="Calibri" w:hAnsi="Calibri" w:cs="Calibri"/>
                <w:color w:val="000000"/>
              </w:rPr>
              <w:t xml:space="preserve"> 2025</w:t>
            </w:r>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0D740B01" w14:textId="77777777" w:rsidR="00A73811" w:rsidRDefault="00A73811" w:rsidP="00870CD5">
            <w:pPr>
              <w:jc w:val="center"/>
              <w:rPr>
                <w:rFonts w:ascii="Calibri" w:hAnsi="Calibri" w:cs="Calibri"/>
                <w:color w:val="000000"/>
              </w:rPr>
            </w:pPr>
            <w:proofErr w:type="spellStart"/>
            <w:r>
              <w:rPr>
                <w:rFonts w:ascii="Calibri" w:hAnsi="Calibri" w:cs="Calibri"/>
                <w:color w:val="000000"/>
              </w:rPr>
              <w:t>Povećanje</w:t>
            </w:r>
            <w:proofErr w:type="spellEnd"/>
            <w:r>
              <w:rPr>
                <w:rFonts w:ascii="Calibri" w:hAnsi="Calibri" w:cs="Calibri"/>
                <w:color w:val="000000"/>
              </w:rPr>
              <w:br/>
            </w:r>
            <w:r>
              <w:rPr>
                <w:rFonts w:ascii="Calibri" w:hAnsi="Calibri" w:cs="Calibri"/>
                <w:color w:val="000000"/>
              </w:rPr>
              <w:br/>
            </w:r>
            <w:proofErr w:type="spellStart"/>
            <w:r>
              <w:rPr>
                <w:rFonts w:ascii="Calibri" w:hAnsi="Calibri" w:cs="Calibri"/>
                <w:color w:val="000000"/>
              </w:rPr>
              <w:t>Smanjenje</w:t>
            </w:r>
            <w:proofErr w:type="spellEnd"/>
          </w:p>
        </w:tc>
        <w:tc>
          <w:tcPr>
            <w:tcW w:w="1354"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37D6E5A7" w14:textId="77777777" w:rsidR="00A73811" w:rsidRDefault="00A73811" w:rsidP="00870CD5">
            <w:pPr>
              <w:jc w:val="center"/>
              <w:rPr>
                <w:rFonts w:ascii="Calibri" w:hAnsi="Calibri" w:cs="Calibri"/>
                <w:color w:val="000000"/>
              </w:rPr>
            </w:pPr>
            <w:r>
              <w:rPr>
                <w:rFonts w:ascii="Calibri" w:hAnsi="Calibri" w:cs="Calibri"/>
                <w:color w:val="000000"/>
              </w:rPr>
              <w:t xml:space="preserve">1. </w:t>
            </w:r>
            <w:proofErr w:type="spellStart"/>
            <w:r>
              <w:rPr>
                <w:rFonts w:ascii="Calibri" w:hAnsi="Calibri" w:cs="Calibri"/>
                <w:color w:val="000000"/>
              </w:rPr>
              <w:t>Izmjene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dopune</w:t>
            </w:r>
            <w:proofErr w:type="spellEnd"/>
            <w:r>
              <w:rPr>
                <w:rFonts w:ascii="Calibri" w:hAnsi="Calibri" w:cs="Calibri"/>
                <w:color w:val="000000"/>
              </w:rPr>
              <w:t xml:space="preserve"> 2025</w:t>
            </w:r>
          </w:p>
        </w:tc>
      </w:tr>
      <w:tr w:rsidR="00A73811" w14:paraId="3CBF221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0D43FC" w14:textId="77777777" w:rsidR="00A73811" w:rsidRDefault="00A73811" w:rsidP="00870CD5">
            <w:pPr>
              <w:rPr>
                <w:rFonts w:ascii="Calibri" w:hAnsi="Calibri" w:cs="Calibri"/>
                <w:b/>
                <w:bCs/>
                <w:color w:val="000000"/>
              </w:rPr>
            </w:pPr>
            <w:r>
              <w:rPr>
                <w:rFonts w:ascii="Calibri" w:hAnsi="Calibri" w:cs="Calibri"/>
                <w:b/>
                <w:bCs/>
                <w:color w:val="000000"/>
              </w:rPr>
              <w:t>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F60279"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Izdaci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financijsku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imovinu</w:t>
            </w:r>
            <w:proofErr w:type="spellEnd"/>
            <w:r w:rsidRPr="00A73811">
              <w:rPr>
                <w:rFonts w:ascii="Calibri" w:hAnsi="Calibri" w:cs="Calibri"/>
                <w:b/>
                <w:bCs/>
                <w:color w:val="000000"/>
                <w:lang w:val="it-IT"/>
              </w:rPr>
              <w:t xml:space="preserve"> i </w:t>
            </w:r>
            <w:proofErr w:type="spellStart"/>
            <w:r w:rsidRPr="00A73811">
              <w:rPr>
                <w:rFonts w:ascii="Calibri" w:hAnsi="Calibri" w:cs="Calibri"/>
                <w:b/>
                <w:bCs/>
                <w:color w:val="000000"/>
                <w:lang w:val="it-IT"/>
              </w:rPr>
              <w:t>otplate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zajmova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C9B366"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F428EC"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D2A98B"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r>
      <w:tr w:rsidR="00A73811" w14:paraId="24D7AA1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8BE271"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54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7AB5DC"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Izdaci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otplatu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glavnice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primljenih</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kredita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zajmova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9F843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A06D9A"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1.500.000,00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99803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1.500.000,00</w:t>
            </w:r>
          </w:p>
        </w:tc>
      </w:tr>
      <w:tr w:rsidR="00A73811" w14:paraId="58521AE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A45F51" w14:textId="77777777" w:rsidR="00A73811" w:rsidRDefault="00A73811" w:rsidP="00870CD5">
            <w:pPr>
              <w:rPr>
                <w:rFonts w:ascii="Calibri" w:hAnsi="Calibri" w:cs="Calibri"/>
                <w:color w:val="000000"/>
              </w:rPr>
            </w:pPr>
            <w:r>
              <w:rPr>
                <w:rFonts w:ascii="Calibri" w:hAnsi="Calibri" w:cs="Calibri"/>
                <w:color w:val="000000"/>
              </w:rPr>
              <w:t> </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E953AF" w14:textId="77777777" w:rsidR="00A73811" w:rsidRDefault="00A73811" w:rsidP="00870CD5">
            <w:pPr>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3C2F53" w14:textId="77777777" w:rsidR="00A73811" w:rsidRDefault="00A73811" w:rsidP="00870CD5">
            <w:pPr>
              <w:jc w:val="right"/>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F064C9" w14:textId="77777777" w:rsidR="00A73811" w:rsidRDefault="00A73811" w:rsidP="00870CD5">
            <w:pPr>
              <w:jc w:val="right"/>
              <w:rPr>
                <w:rFonts w:ascii="Calibri" w:hAnsi="Calibri" w:cs="Calibri"/>
                <w:color w:val="000000"/>
              </w:rPr>
            </w:pPr>
            <w:r>
              <w:rPr>
                <w:rFonts w:ascii="Calibri" w:hAnsi="Calibri" w:cs="Calibri"/>
                <w:color w:val="000000"/>
              </w:rPr>
              <w:t> </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57407F" w14:textId="77777777" w:rsidR="00A73811" w:rsidRDefault="00A73811" w:rsidP="00870CD5">
            <w:pPr>
              <w:jc w:val="right"/>
              <w:rPr>
                <w:rFonts w:ascii="Calibri" w:hAnsi="Calibri" w:cs="Calibri"/>
                <w:color w:val="000000"/>
              </w:rPr>
            </w:pPr>
            <w:r>
              <w:rPr>
                <w:rFonts w:ascii="Calibri" w:hAnsi="Calibri" w:cs="Calibri"/>
                <w:color w:val="000000"/>
              </w:rPr>
              <w:t> </w:t>
            </w:r>
          </w:p>
        </w:tc>
      </w:tr>
      <w:tr w:rsidR="00A73811" w14:paraId="34B6EB2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E011A6" w14:textId="77777777" w:rsidR="00A73811" w:rsidRDefault="00A73811" w:rsidP="00870CD5">
            <w:pPr>
              <w:rPr>
                <w:rFonts w:ascii="Calibri" w:hAnsi="Calibri" w:cs="Calibri"/>
                <w:b/>
                <w:bCs/>
                <w:color w:val="000000"/>
              </w:rPr>
            </w:pPr>
            <w:r>
              <w:rPr>
                <w:rFonts w:ascii="Calibri" w:hAnsi="Calibri" w:cs="Calibri"/>
                <w:b/>
                <w:bCs/>
                <w:color w:val="000000"/>
              </w:rPr>
              <w:t>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11EA72"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Primici</w:t>
            </w:r>
            <w:proofErr w:type="spellEnd"/>
            <w:r w:rsidRPr="00A73811">
              <w:rPr>
                <w:rFonts w:ascii="Calibri" w:hAnsi="Calibri" w:cs="Calibri"/>
                <w:b/>
                <w:bCs/>
                <w:color w:val="000000"/>
                <w:lang w:val="it-IT"/>
              </w:rPr>
              <w:t xml:space="preserve"> </w:t>
            </w:r>
            <w:proofErr w:type="gramStart"/>
            <w:r w:rsidRPr="00A73811">
              <w:rPr>
                <w:rFonts w:ascii="Calibri" w:hAnsi="Calibri" w:cs="Calibri"/>
                <w:b/>
                <w:bCs/>
                <w:color w:val="000000"/>
                <w:lang w:val="it-IT"/>
              </w:rPr>
              <w:t>od</w:t>
            </w:r>
            <w:proofErr w:type="gram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r w:rsidRPr="00A73811">
              <w:rPr>
                <w:rFonts w:ascii="Calibri" w:hAnsi="Calibri" w:cs="Calibri"/>
                <w:b/>
                <w:bCs/>
                <w:color w:val="000000"/>
                <w:lang w:val="it-IT"/>
              </w:rPr>
              <w:t xml:space="preserve"> i </w:t>
            </w:r>
            <w:proofErr w:type="spellStart"/>
            <w:r w:rsidRPr="00A73811">
              <w:rPr>
                <w:rFonts w:ascii="Calibri" w:hAnsi="Calibri" w:cs="Calibri"/>
                <w:b/>
                <w:bCs/>
                <w:color w:val="000000"/>
                <w:lang w:val="it-IT"/>
              </w:rPr>
              <w:t>zaduživanja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5BC26C"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3E8D1E"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B8703E"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r>
      <w:tr w:rsidR="00A73811" w14:paraId="3F94C73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679E37"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84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2D9186"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Primici</w:t>
            </w:r>
            <w:proofErr w:type="spellEnd"/>
            <w:r>
              <w:rPr>
                <w:rFonts w:ascii="Calibri" w:hAnsi="Calibri" w:cs="Calibri"/>
                <w:color w:val="000000"/>
                <w:sz w:val="18"/>
                <w:szCs w:val="18"/>
              </w:rPr>
              <w:t xml:space="preserve"> od </w:t>
            </w:r>
            <w:proofErr w:type="spellStart"/>
            <w:r>
              <w:rPr>
                <w:rFonts w:ascii="Calibri" w:hAnsi="Calibri" w:cs="Calibri"/>
                <w:color w:val="000000"/>
                <w:sz w:val="18"/>
                <w:szCs w:val="18"/>
              </w:rPr>
              <w:t>zaduživanja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34B0F2"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752A0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1.500.000,00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D92607"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1.500.000,00</w:t>
            </w:r>
          </w:p>
        </w:tc>
      </w:tr>
      <w:tr w:rsidR="00A73811" w14:paraId="302AAC9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AA64D0" w14:textId="77777777" w:rsidR="00A73811" w:rsidRDefault="00A73811" w:rsidP="00870CD5">
            <w:pPr>
              <w:rPr>
                <w:rFonts w:ascii="Calibri" w:hAnsi="Calibri" w:cs="Calibri"/>
                <w:color w:val="000000"/>
              </w:rPr>
            </w:pPr>
            <w:r>
              <w:rPr>
                <w:rFonts w:ascii="Calibri" w:hAnsi="Calibri" w:cs="Calibri"/>
                <w:color w:val="000000"/>
              </w:rPr>
              <w:t> </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EA5A61" w14:textId="77777777" w:rsidR="00A73811" w:rsidRDefault="00A73811" w:rsidP="00870CD5">
            <w:pPr>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99F469" w14:textId="77777777" w:rsidR="00A73811" w:rsidRDefault="00A73811" w:rsidP="00870CD5">
            <w:pPr>
              <w:jc w:val="right"/>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422A53" w14:textId="77777777" w:rsidR="00A73811" w:rsidRDefault="00A73811" w:rsidP="00870CD5">
            <w:pPr>
              <w:jc w:val="right"/>
              <w:rPr>
                <w:rFonts w:ascii="Calibri" w:hAnsi="Calibri" w:cs="Calibri"/>
                <w:color w:val="000000"/>
              </w:rPr>
            </w:pPr>
            <w:r>
              <w:rPr>
                <w:rFonts w:ascii="Calibri" w:hAnsi="Calibri" w:cs="Calibri"/>
                <w:color w:val="000000"/>
              </w:rPr>
              <w:t> </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5E853F" w14:textId="77777777" w:rsidR="00A73811" w:rsidRDefault="00A73811" w:rsidP="00870CD5">
            <w:pPr>
              <w:jc w:val="right"/>
              <w:rPr>
                <w:rFonts w:ascii="Calibri" w:hAnsi="Calibri" w:cs="Calibri"/>
                <w:color w:val="000000"/>
              </w:rPr>
            </w:pPr>
            <w:r>
              <w:rPr>
                <w:rFonts w:ascii="Calibri" w:hAnsi="Calibri" w:cs="Calibri"/>
                <w:color w:val="000000"/>
              </w:rPr>
              <w:t> </w:t>
            </w:r>
          </w:p>
        </w:tc>
      </w:tr>
      <w:tr w:rsidR="00A73811" w14:paraId="59EA3550" w14:textId="77777777" w:rsidTr="00356FA9">
        <w:trPr>
          <w:trHeight w:val="46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702BC324" w14:textId="77777777" w:rsidR="00A73811" w:rsidRDefault="00A73811" w:rsidP="00870CD5">
            <w:pPr>
              <w:rPr>
                <w:rFonts w:ascii="Calibri" w:hAnsi="Calibri" w:cs="Calibri"/>
                <w:b/>
                <w:bCs/>
                <w:color w:val="000000"/>
                <w:sz w:val="36"/>
                <w:szCs w:val="36"/>
              </w:rPr>
            </w:pPr>
            <w:r>
              <w:rPr>
                <w:rFonts w:ascii="Calibri" w:hAnsi="Calibri" w:cs="Calibri"/>
                <w:b/>
                <w:bCs/>
                <w:color w:val="000000"/>
                <w:sz w:val="36"/>
                <w:szCs w:val="36"/>
              </w:rPr>
              <w:t xml:space="preserve">1. </w:t>
            </w:r>
            <w:proofErr w:type="spellStart"/>
            <w:r>
              <w:rPr>
                <w:rFonts w:ascii="Calibri" w:hAnsi="Calibri" w:cs="Calibri"/>
                <w:b/>
                <w:bCs/>
                <w:color w:val="000000"/>
                <w:sz w:val="36"/>
                <w:szCs w:val="36"/>
              </w:rPr>
              <w:t>Izmjene</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i</w:t>
            </w:r>
            <w:proofErr w:type="spellEnd"/>
            <w:r>
              <w:rPr>
                <w:rFonts w:ascii="Calibri" w:hAnsi="Calibri" w:cs="Calibri"/>
                <w:b/>
                <w:bCs/>
                <w:color w:val="000000"/>
                <w:sz w:val="36"/>
                <w:szCs w:val="36"/>
              </w:rPr>
              <w:t xml:space="preserve"> </w:t>
            </w:r>
            <w:proofErr w:type="spellStart"/>
            <w:r>
              <w:rPr>
                <w:rFonts w:ascii="Calibri" w:hAnsi="Calibri" w:cs="Calibri"/>
                <w:b/>
                <w:bCs/>
                <w:color w:val="000000"/>
                <w:sz w:val="36"/>
                <w:szCs w:val="36"/>
              </w:rPr>
              <w:t>dopune</w:t>
            </w:r>
            <w:proofErr w:type="spellEnd"/>
            <w:r>
              <w:rPr>
                <w:rFonts w:ascii="Calibri" w:hAnsi="Calibri" w:cs="Calibri"/>
                <w:b/>
                <w:bCs/>
                <w:color w:val="000000"/>
                <w:sz w:val="36"/>
                <w:szCs w:val="36"/>
              </w:rPr>
              <w:t xml:space="preserve"> 2025</w:t>
            </w:r>
          </w:p>
        </w:tc>
      </w:tr>
      <w:tr w:rsidR="00A73811" w14:paraId="2F685151"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090C1402" w14:textId="77777777" w:rsidR="00A73811" w:rsidRDefault="00A73811" w:rsidP="00870CD5">
            <w:pPr>
              <w:rPr>
                <w:rFonts w:ascii="Calibri" w:hAnsi="Calibri" w:cs="Calibri"/>
                <w:color w:val="000000"/>
                <w:sz w:val="28"/>
                <w:szCs w:val="28"/>
              </w:rPr>
            </w:pPr>
            <w:r>
              <w:rPr>
                <w:rFonts w:ascii="Calibri" w:hAnsi="Calibri" w:cs="Calibri"/>
                <w:color w:val="000000"/>
                <w:sz w:val="28"/>
                <w:szCs w:val="28"/>
              </w:rPr>
              <w:t>B. RAČUN FINANCIRANJA</w:t>
            </w:r>
          </w:p>
        </w:tc>
      </w:tr>
      <w:tr w:rsidR="00A73811" w:rsidRPr="00CF2B35" w14:paraId="51FAE091"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500459EE" w14:textId="77777777" w:rsidR="00A73811" w:rsidRPr="00A73811" w:rsidRDefault="00A73811" w:rsidP="00870CD5">
            <w:pPr>
              <w:rPr>
                <w:rFonts w:ascii="Calibri" w:hAnsi="Calibri" w:cs="Calibri"/>
                <w:color w:val="000000"/>
                <w:sz w:val="28"/>
                <w:szCs w:val="28"/>
                <w:lang w:val="it-IT"/>
              </w:rPr>
            </w:pPr>
            <w:r w:rsidRPr="00A73811">
              <w:rPr>
                <w:rFonts w:ascii="Calibri" w:hAnsi="Calibri" w:cs="Calibri"/>
                <w:color w:val="000000"/>
                <w:sz w:val="28"/>
                <w:szCs w:val="28"/>
                <w:lang w:val="it-IT"/>
              </w:rPr>
              <w:t>B2. RAČUN FINANCIRANJA PREMA IZVORIMA FINANCIRANJA</w:t>
            </w:r>
          </w:p>
        </w:tc>
      </w:tr>
      <w:tr w:rsidR="00A73811" w:rsidRPr="00CF2B35" w14:paraId="61BE9FBF" w14:textId="77777777" w:rsidTr="00356FA9">
        <w:trPr>
          <w:trHeight w:val="300"/>
        </w:trPr>
        <w:tc>
          <w:tcPr>
            <w:tcW w:w="1343" w:type="dxa"/>
            <w:tcBorders>
              <w:top w:val="nil"/>
              <w:left w:val="nil"/>
              <w:bottom w:val="nil"/>
              <w:right w:val="nil"/>
            </w:tcBorders>
            <w:noWrap/>
            <w:tcMar>
              <w:top w:w="15" w:type="dxa"/>
              <w:left w:w="15" w:type="dxa"/>
              <w:bottom w:w="0" w:type="dxa"/>
              <w:right w:w="15" w:type="dxa"/>
            </w:tcMar>
            <w:vAlign w:val="bottom"/>
            <w:hideMark/>
          </w:tcPr>
          <w:p w14:paraId="2086041A" w14:textId="77777777" w:rsidR="00A73811" w:rsidRPr="00A73811" w:rsidRDefault="00A73811" w:rsidP="00870CD5">
            <w:pPr>
              <w:rPr>
                <w:rFonts w:ascii="Calibri" w:hAnsi="Calibri" w:cs="Calibri"/>
                <w:color w:val="000000"/>
                <w:sz w:val="28"/>
                <w:szCs w:val="28"/>
                <w:lang w:val="it-IT"/>
              </w:rPr>
            </w:pPr>
          </w:p>
        </w:tc>
        <w:tc>
          <w:tcPr>
            <w:tcW w:w="8818" w:type="dxa"/>
            <w:tcBorders>
              <w:top w:val="nil"/>
              <w:left w:val="nil"/>
              <w:bottom w:val="nil"/>
              <w:right w:val="nil"/>
            </w:tcBorders>
            <w:noWrap/>
            <w:tcMar>
              <w:top w:w="15" w:type="dxa"/>
              <w:left w:w="15" w:type="dxa"/>
              <w:bottom w:w="0" w:type="dxa"/>
              <w:right w:w="15" w:type="dxa"/>
            </w:tcMar>
            <w:vAlign w:val="bottom"/>
            <w:hideMark/>
          </w:tcPr>
          <w:p w14:paraId="505822B9" w14:textId="77777777" w:rsidR="00A73811" w:rsidRPr="00A73811" w:rsidRDefault="00A73811" w:rsidP="00870CD5">
            <w:pPr>
              <w:rPr>
                <w:lang w:val="it-IT"/>
              </w:rPr>
            </w:pPr>
          </w:p>
        </w:tc>
        <w:tc>
          <w:tcPr>
            <w:tcW w:w="1543" w:type="dxa"/>
            <w:tcBorders>
              <w:top w:val="nil"/>
              <w:left w:val="nil"/>
              <w:bottom w:val="nil"/>
              <w:right w:val="nil"/>
            </w:tcBorders>
            <w:noWrap/>
            <w:tcMar>
              <w:top w:w="15" w:type="dxa"/>
              <w:left w:w="15" w:type="dxa"/>
              <w:bottom w:w="0" w:type="dxa"/>
              <w:right w:w="15" w:type="dxa"/>
            </w:tcMar>
            <w:vAlign w:val="bottom"/>
            <w:hideMark/>
          </w:tcPr>
          <w:p w14:paraId="603905C5" w14:textId="77777777" w:rsidR="00A73811" w:rsidRPr="00A73811" w:rsidRDefault="00A73811" w:rsidP="00870CD5">
            <w:pPr>
              <w:rPr>
                <w:lang w:val="it-IT"/>
              </w:rPr>
            </w:pPr>
          </w:p>
        </w:tc>
        <w:tc>
          <w:tcPr>
            <w:tcW w:w="1543" w:type="dxa"/>
            <w:tcBorders>
              <w:top w:val="nil"/>
              <w:left w:val="nil"/>
              <w:bottom w:val="nil"/>
              <w:right w:val="nil"/>
            </w:tcBorders>
            <w:noWrap/>
            <w:tcMar>
              <w:top w:w="15" w:type="dxa"/>
              <w:left w:w="15" w:type="dxa"/>
              <w:bottom w:w="0" w:type="dxa"/>
              <w:right w:w="15" w:type="dxa"/>
            </w:tcMar>
            <w:vAlign w:val="bottom"/>
            <w:hideMark/>
          </w:tcPr>
          <w:p w14:paraId="069F4C5C" w14:textId="77777777" w:rsidR="00A73811" w:rsidRPr="00A73811" w:rsidRDefault="00A73811" w:rsidP="00870CD5">
            <w:pPr>
              <w:jc w:val="right"/>
              <w:rPr>
                <w:lang w:val="it-IT"/>
              </w:rPr>
            </w:pPr>
          </w:p>
        </w:tc>
        <w:tc>
          <w:tcPr>
            <w:tcW w:w="1354" w:type="dxa"/>
            <w:tcBorders>
              <w:top w:val="nil"/>
              <w:left w:val="nil"/>
              <w:bottom w:val="nil"/>
              <w:right w:val="nil"/>
            </w:tcBorders>
            <w:noWrap/>
            <w:tcMar>
              <w:top w:w="15" w:type="dxa"/>
              <w:left w:w="15" w:type="dxa"/>
              <w:bottom w:w="0" w:type="dxa"/>
              <w:right w:w="15" w:type="dxa"/>
            </w:tcMar>
            <w:vAlign w:val="bottom"/>
            <w:hideMark/>
          </w:tcPr>
          <w:p w14:paraId="28410737" w14:textId="77777777" w:rsidR="00A73811" w:rsidRPr="00A73811" w:rsidRDefault="00A73811" w:rsidP="00870CD5">
            <w:pPr>
              <w:jc w:val="right"/>
              <w:rPr>
                <w:lang w:val="it-IT"/>
              </w:rPr>
            </w:pPr>
          </w:p>
        </w:tc>
      </w:tr>
      <w:tr w:rsidR="00A73811" w14:paraId="5482C86B" w14:textId="77777777" w:rsidTr="00356FA9">
        <w:trPr>
          <w:trHeight w:val="702"/>
        </w:trPr>
        <w:tc>
          <w:tcPr>
            <w:tcW w:w="1343" w:type="dxa"/>
            <w:tcBorders>
              <w:top w:val="single" w:sz="4" w:space="0" w:color="000000"/>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69034943" w14:textId="77777777" w:rsidR="00A73811" w:rsidRDefault="00A73811" w:rsidP="00870CD5">
            <w:pPr>
              <w:jc w:val="center"/>
              <w:rPr>
                <w:rFonts w:ascii="Calibri" w:hAnsi="Calibri" w:cs="Calibri"/>
                <w:color w:val="000000"/>
                <w:sz w:val="24"/>
                <w:szCs w:val="24"/>
              </w:rPr>
            </w:pPr>
            <w:r>
              <w:rPr>
                <w:rFonts w:ascii="Calibri" w:hAnsi="Calibri" w:cs="Calibri"/>
                <w:color w:val="000000"/>
              </w:rPr>
              <w:t>Izvor</w:t>
            </w:r>
          </w:p>
        </w:tc>
        <w:tc>
          <w:tcPr>
            <w:tcW w:w="8818"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3E1E783D" w14:textId="77777777" w:rsidR="00A73811" w:rsidRDefault="00A73811" w:rsidP="00870CD5">
            <w:pPr>
              <w:jc w:val="center"/>
              <w:rPr>
                <w:rFonts w:ascii="Calibri" w:hAnsi="Calibri" w:cs="Calibri"/>
                <w:color w:val="000000"/>
              </w:rPr>
            </w:pPr>
            <w:proofErr w:type="spellStart"/>
            <w:r>
              <w:rPr>
                <w:rFonts w:ascii="Calibri" w:hAnsi="Calibri" w:cs="Calibri"/>
                <w:color w:val="000000"/>
              </w:rPr>
              <w:t>Naziv</w:t>
            </w:r>
            <w:proofErr w:type="spellEnd"/>
            <w:r>
              <w:rPr>
                <w:rFonts w:ascii="Calibri" w:hAnsi="Calibri" w:cs="Calibri"/>
                <w:color w:val="000000"/>
              </w:rPr>
              <w:t xml:space="preserve"> </w:t>
            </w:r>
            <w:proofErr w:type="spellStart"/>
            <w:r>
              <w:rPr>
                <w:rFonts w:ascii="Calibri" w:hAnsi="Calibri" w:cs="Calibri"/>
                <w:color w:val="000000"/>
              </w:rPr>
              <w:t>izvora</w:t>
            </w:r>
            <w:proofErr w:type="spellEnd"/>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31F7A164" w14:textId="77777777" w:rsidR="00A73811" w:rsidRDefault="00A73811" w:rsidP="00870CD5">
            <w:pPr>
              <w:jc w:val="center"/>
              <w:rPr>
                <w:rFonts w:ascii="Calibri" w:hAnsi="Calibri" w:cs="Calibri"/>
                <w:color w:val="000000"/>
              </w:rPr>
            </w:pPr>
            <w:proofErr w:type="spellStart"/>
            <w:r>
              <w:rPr>
                <w:rFonts w:ascii="Calibri" w:hAnsi="Calibri" w:cs="Calibri"/>
                <w:color w:val="000000"/>
              </w:rPr>
              <w:t>Proračun</w:t>
            </w:r>
            <w:proofErr w:type="spellEnd"/>
            <w:r>
              <w:rPr>
                <w:rFonts w:ascii="Calibri" w:hAnsi="Calibri" w:cs="Calibri"/>
                <w:color w:val="000000"/>
              </w:rPr>
              <w:t xml:space="preserve"> 2025</w:t>
            </w:r>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03F73C05" w14:textId="77777777" w:rsidR="00A73811" w:rsidRDefault="00A73811" w:rsidP="00870CD5">
            <w:pPr>
              <w:jc w:val="center"/>
              <w:rPr>
                <w:rFonts w:ascii="Calibri" w:hAnsi="Calibri" w:cs="Calibri"/>
                <w:color w:val="000000"/>
              </w:rPr>
            </w:pPr>
            <w:proofErr w:type="spellStart"/>
            <w:r>
              <w:rPr>
                <w:rFonts w:ascii="Calibri" w:hAnsi="Calibri" w:cs="Calibri"/>
                <w:color w:val="000000"/>
              </w:rPr>
              <w:t>Povećanje</w:t>
            </w:r>
            <w:proofErr w:type="spellEnd"/>
            <w:r>
              <w:rPr>
                <w:rFonts w:ascii="Calibri" w:hAnsi="Calibri" w:cs="Calibri"/>
                <w:color w:val="000000"/>
              </w:rPr>
              <w:br/>
            </w:r>
            <w:r>
              <w:rPr>
                <w:rFonts w:ascii="Calibri" w:hAnsi="Calibri" w:cs="Calibri"/>
                <w:color w:val="000000"/>
              </w:rPr>
              <w:br/>
            </w:r>
            <w:proofErr w:type="spellStart"/>
            <w:r>
              <w:rPr>
                <w:rFonts w:ascii="Calibri" w:hAnsi="Calibri" w:cs="Calibri"/>
                <w:color w:val="000000"/>
              </w:rPr>
              <w:t>Smanjenje</w:t>
            </w:r>
            <w:proofErr w:type="spellEnd"/>
          </w:p>
        </w:tc>
        <w:tc>
          <w:tcPr>
            <w:tcW w:w="1354"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3EC63241" w14:textId="77777777" w:rsidR="00A73811" w:rsidRDefault="00A73811" w:rsidP="00870CD5">
            <w:pPr>
              <w:jc w:val="center"/>
              <w:rPr>
                <w:rFonts w:ascii="Calibri" w:hAnsi="Calibri" w:cs="Calibri"/>
                <w:color w:val="000000"/>
              </w:rPr>
            </w:pPr>
            <w:r>
              <w:rPr>
                <w:rFonts w:ascii="Calibri" w:hAnsi="Calibri" w:cs="Calibri"/>
                <w:color w:val="000000"/>
              </w:rPr>
              <w:t xml:space="preserve">1. </w:t>
            </w:r>
            <w:proofErr w:type="spellStart"/>
            <w:r>
              <w:rPr>
                <w:rFonts w:ascii="Calibri" w:hAnsi="Calibri" w:cs="Calibri"/>
                <w:color w:val="000000"/>
              </w:rPr>
              <w:t>Izmjene</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dopune</w:t>
            </w:r>
            <w:proofErr w:type="spellEnd"/>
            <w:r>
              <w:rPr>
                <w:rFonts w:ascii="Calibri" w:hAnsi="Calibri" w:cs="Calibri"/>
                <w:color w:val="000000"/>
              </w:rPr>
              <w:t xml:space="preserve"> 2025</w:t>
            </w:r>
          </w:p>
        </w:tc>
      </w:tr>
      <w:tr w:rsidR="00A73811" w14:paraId="5193FB03" w14:textId="77777777" w:rsidTr="00356FA9">
        <w:trPr>
          <w:trHeight w:val="315"/>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4FA4C9" w14:textId="77777777" w:rsidR="00A73811" w:rsidRDefault="00A73811" w:rsidP="00870CD5">
            <w:pPr>
              <w:rPr>
                <w:rFonts w:ascii="Calibri" w:hAnsi="Calibri" w:cs="Calibri"/>
                <w:b/>
                <w:bCs/>
                <w:color w:val="000000"/>
              </w:rPr>
            </w:pPr>
            <w:r>
              <w:rPr>
                <w:rFonts w:ascii="Calibri" w:hAnsi="Calibri" w:cs="Calibri"/>
                <w:b/>
                <w:bCs/>
                <w:color w:val="000000"/>
              </w:rPr>
              <w:t> </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718CC8" w14:textId="77777777" w:rsidR="00A73811" w:rsidRDefault="00A73811" w:rsidP="00870CD5">
            <w:pPr>
              <w:rPr>
                <w:rFonts w:ascii="Calibri" w:hAnsi="Calibri" w:cs="Calibri"/>
                <w:b/>
                <w:bCs/>
                <w:color w:val="000000"/>
              </w:rPr>
            </w:pPr>
            <w:r>
              <w:rPr>
                <w:rFonts w:ascii="Calibri" w:hAnsi="Calibri" w:cs="Calibri"/>
                <w:b/>
                <w:bCs/>
                <w:color w:val="000000"/>
              </w:rPr>
              <w:t xml:space="preserve">PRIMICI </w:t>
            </w:r>
            <w:proofErr w:type="spellStart"/>
            <w:r>
              <w:rPr>
                <w:rFonts w:ascii="Calibri" w:hAnsi="Calibri" w:cs="Calibri"/>
                <w:b/>
                <w:bCs/>
                <w:color w:val="000000"/>
              </w:rPr>
              <w:t>ukupno</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32C5B9"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D827B7"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788BB1"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r>
      <w:tr w:rsidR="00A73811" w14:paraId="406C4C3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1189A4" w14:textId="77777777" w:rsidR="00A73811" w:rsidRDefault="00A73811" w:rsidP="00870CD5">
            <w:pPr>
              <w:rPr>
                <w:rFonts w:ascii="Calibri" w:hAnsi="Calibri" w:cs="Calibri"/>
                <w:b/>
                <w:bCs/>
                <w:color w:val="000000"/>
              </w:rPr>
            </w:pPr>
            <w:r>
              <w:rPr>
                <w:rFonts w:ascii="Calibri" w:hAnsi="Calibri" w:cs="Calibri"/>
                <w:b/>
                <w:bCs/>
                <w:color w:val="000000"/>
              </w:rPr>
              <w:t>5</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DA3376" w14:textId="77777777" w:rsidR="00A73811" w:rsidRDefault="00A73811" w:rsidP="00870CD5">
            <w:pPr>
              <w:rPr>
                <w:rFonts w:ascii="Calibri" w:hAnsi="Calibri" w:cs="Calibri"/>
                <w:b/>
                <w:bCs/>
                <w:color w:val="000000"/>
              </w:rPr>
            </w:pPr>
            <w:proofErr w:type="spellStart"/>
            <w:r>
              <w:rPr>
                <w:rFonts w:ascii="Calibri" w:hAnsi="Calibri" w:cs="Calibri"/>
                <w:b/>
                <w:bCs/>
                <w:color w:val="000000"/>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F542BB"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0DEC5B"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313286"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r>
      <w:tr w:rsidR="00A73811" w14:paraId="09BAAAB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B4DED5"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D546BA"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0733FF"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62A316"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1.500.000,00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1780F1"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1.500.000,00</w:t>
            </w:r>
          </w:p>
        </w:tc>
      </w:tr>
      <w:tr w:rsidR="00A73811" w14:paraId="2D841AD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341069"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520</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66757F"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B64B73"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794B1A"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1.500.000,00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42F37F"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1.500.000,00</w:t>
            </w:r>
          </w:p>
        </w:tc>
      </w:tr>
      <w:tr w:rsidR="00A73811" w14:paraId="22964B7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0588EF" w14:textId="77777777" w:rsidR="00A73811" w:rsidRDefault="00A73811" w:rsidP="00870CD5">
            <w:pPr>
              <w:rPr>
                <w:rFonts w:ascii="Calibri" w:hAnsi="Calibri" w:cs="Calibri"/>
                <w:color w:val="000000"/>
              </w:rPr>
            </w:pPr>
            <w:r>
              <w:rPr>
                <w:rFonts w:ascii="Calibri" w:hAnsi="Calibri" w:cs="Calibri"/>
                <w:color w:val="000000"/>
              </w:rPr>
              <w:t> </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631DD4" w14:textId="77777777" w:rsidR="00A73811" w:rsidRDefault="00A73811" w:rsidP="00870CD5">
            <w:pPr>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7C222A" w14:textId="77777777" w:rsidR="00A73811" w:rsidRDefault="00A73811" w:rsidP="00870CD5">
            <w:pPr>
              <w:jc w:val="right"/>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375810" w14:textId="77777777" w:rsidR="00A73811" w:rsidRDefault="00A73811" w:rsidP="00870CD5">
            <w:pPr>
              <w:jc w:val="right"/>
              <w:rPr>
                <w:rFonts w:ascii="Calibri" w:hAnsi="Calibri" w:cs="Calibri"/>
                <w:color w:val="000000"/>
              </w:rPr>
            </w:pPr>
            <w:r>
              <w:rPr>
                <w:rFonts w:ascii="Calibri" w:hAnsi="Calibri" w:cs="Calibri"/>
                <w:color w:val="000000"/>
              </w:rPr>
              <w:t> </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3A1721" w14:textId="77777777" w:rsidR="00A73811" w:rsidRDefault="00A73811" w:rsidP="00870CD5">
            <w:pPr>
              <w:jc w:val="right"/>
              <w:rPr>
                <w:rFonts w:ascii="Calibri" w:hAnsi="Calibri" w:cs="Calibri"/>
                <w:color w:val="000000"/>
              </w:rPr>
            </w:pPr>
            <w:r>
              <w:rPr>
                <w:rFonts w:ascii="Calibri" w:hAnsi="Calibri" w:cs="Calibri"/>
                <w:color w:val="000000"/>
              </w:rPr>
              <w:t> </w:t>
            </w:r>
          </w:p>
        </w:tc>
      </w:tr>
      <w:tr w:rsidR="00A73811" w14:paraId="4968BEE2" w14:textId="77777777" w:rsidTr="00356FA9">
        <w:trPr>
          <w:trHeight w:val="315"/>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DA0572" w14:textId="77777777" w:rsidR="00A73811" w:rsidRDefault="00A73811" w:rsidP="00870CD5">
            <w:pPr>
              <w:rPr>
                <w:rFonts w:ascii="Calibri" w:hAnsi="Calibri" w:cs="Calibri"/>
                <w:b/>
                <w:bCs/>
                <w:color w:val="000000"/>
                <w:sz w:val="24"/>
                <w:szCs w:val="24"/>
              </w:rPr>
            </w:pPr>
            <w:r>
              <w:rPr>
                <w:rFonts w:ascii="Calibri" w:hAnsi="Calibri" w:cs="Calibri"/>
                <w:b/>
                <w:bCs/>
                <w:color w:val="000000"/>
              </w:rPr>
              <w:t> </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0FD1DD" w14:textId="77777777" w:rsidR="00A73811" w:rsidRDefault="00A73811" w:rsidP="00870CD5">
            <w:pPr>
              <w:rPr>
                <w:rFonts w:ascii="Calibri" w:hAnsi="Calibri" w:cs="Calibri"/>
                <w:b/>
                <w:bCs/>
                <w:color w:val="000000"/>
              </w:rPr>
            </w:pPr>
            <w:r>
              <w:rPr>
                <w:rFonts w:ascii="Calibri" w:hAnsi="Calibri" w:cs="Calibri"/>
                <w:b/>
                <w:bCs/>
                <w:color w:val="000000"/>
              </w:rPr>
              <w:t xml:space="preserve">IZDACI </w:t>
            </w:r>
            <w:proofErr w:type="spellStart"/>
            <w:r>
              <w:rPr>
                <w:rFonts w:ascii="Calibri" w:hAnsi="Calibri" w:cs="Calibri"/>
                <w:b/>
                <w:bCs/>
                <w:color w:val="000000"/>
              </w:rPr>
              <w:t>ukupno</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F2D10C"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4A70F6"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DC384E"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r>
      <w:tr w:rsidR="00A73811" w14:paraId="790925E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6FC6EE" w14:textId="77777777" w:rsidR="00A73811" w:rsidRDefault="00A73811" w:rsidP="00870CD5">
            <w:pPr>
              <w:rPr>
                <w:rFonts w:ascii="Calibri" w:hAnsi="Calibri" w:cs="Calibri"/>
                <w:b/>
                <w:bCs/>
                <w:color w:val="000000"/>
              </w:rPr>
            </w:pPr>
            <w:r>
              <w:rPr>
                <w:rFonts w:ascii="Calibri" w:hAnsi="Calibri" w:cs="Calibri"/>
                <w:b/>
                <w:bCs/>
                <w:color w:val="000000"/>
              </w:rPr>
              <w:t>5</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2F88B5" w14:textId="77777777" w:rsidR="00A73811" w:rsidRDefault="00A73811" w:rsidP="00870CD5">
            <w:pPr>
              <w:rPr>
                <w:rFonts w:ascii="Calibri" w:hAnsi="Calibri" w:cs="Calibri"/>
                <w:b/>
                <w:bCs/>
                <w:color w:val="000000"/>
              </w:rPr>
            </w:pPr>
            <w:proofErr w:type="spellStart"/>
            <w:r>
              <w:rPr>
                <w:rFonts w:ascii="Calibri" w:hAnsi="Calibri" w:cs="Calibri"/>
                <w:b/>
                <w:bCs/>
                <w:color w:val="000000"/>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B9C3EFA" w14:textId="77777777" w:rsidR="00A73811" w:rsidRDefault="00A73811" w:rsidP="00870CD5">
            <w:pPr>
              <w:jc w:val="right"/>
              <w:rPr>
                <w:rFonts w:ascii="Calibri" w:hAnsi="Calibri" w:cs="Calibri"/>
                <w:b/>
                <w:bCs/>
                <w:color w:val="000000"/>
              </w:rPr>
            </w:pPr>
            <w:r>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28D1A4"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CFF4BBB" w14:textId="77777777" w:rsidR="00A73811" w:rsidRDefault="00A73811" w:rsidP="00870CD5">
            <w:pPr>
              <w:jc w:val="right"/>
              <w:rPr>
                <w:rFonts w:ascii="Calibri" w:hAnsi="Calibri" w:cs="Calibri"/>
                <w:b/>
                <w:bCs/>
                <w:color w:val="000000"/>
              </w:rPr>
            </w:pPr>
            <w:r>
              <w:rPr>
                <w:rFonts w:ascii="Calibri" w:hAnsi="Calibri" w:cs="Calibri"/>
                <w:b/>
                <w:bCs/>
                <w:color w:val="000000"/>
              </w:rPr>
              <w:t>1.500.000,00</w:t>
            </w:r>
          </w:p>
        </w:tc>
      </w:tr>
      <w:tr w:rsidR="00A73811" w14:paraId="62365FD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FF7750" w14:textId="77777777" w:rsidR="00A73811" w:rsidRDefault="00A73811" w:rsidP="00870CD5">
            <w:pPr>
              <w:rPr>
                <w:rFonts w:ascii="Calibri" w:hAnsi="Calibri" w:cs="Calibri"/>
                <w:color w:val="000000"/>
                <w:sz w:val="18"/>
                <w:szCs w:val="18"/>
              </w:rPr>
            </w:pPr>
            <w:r>
              <w:rPr>
                <w:rFonts w:ascii="Calibri" w:hAnsi="Calibri" w:cs="Calibri"/>
                <w:color w:val="000000"/>
                <w:sz w:val="18"/>
                <w:szCs w:val="18"/>
              </w:rPr>
              <w:t>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913005" w14:textId="77777777" w:rsidR="00A73811" w:rsidRDefault="00A73811" w:rsidP="00870CD5">
            <w:pPr>
              <w:rPr>
                <w:rFonts w:ascii="Calibri" w:hAnsi="Calibri" w:cs="Calibri"/>
                <w:color w:val="000000"/>
                <w:sz w:val="18"/>
                <w:szCs w:val="18"/>
              </w:rPr>
            </w:pPr>
            <w:proofErr w:type="spellStart"/>
            <w:r>
              <w:rPr>
                <w:rFonts w:ascii="Calibri" w:hAnsi="Calibri" w:cs="Calibri"/>
                <w:color w:val="000000"/>
                <w:sz w:val="18"/>
                <w:szCs w:val="18"/>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EC28AD"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E14E29"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1.500.000,00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806884" w14:textId="77777777" w:rsidR="00A73811" w:rsidRDefault="00A73811" w:rsidP="00870CD5">
            <w:pPr>
              <w:jc w:val="right"/>
              <w:rPr>
                <w:rFonts w:ascii="Calibri" w:hAnsi="Calibri" w:cs="Calibri"/>
                <w:color w:val="000000"/>
                <w:sz w:val="18"/>
                <w:szCs w:val="18"/>
              </w:rPr>
            </w:pPr>
            <w:r>
              <w:rPr>
                <w:rFonts w:ascii="Calibri" w:hAnsi="Calibri" w:cs="Calibri"/>
                <w:color w:val="000000"/>
                <w:sz w:val="18"/>
                <w:szCs w:val="18"/>
              </w:rPr>
              <w:t>1.500.000,00</w:t>
            </w:r>
          </w:p>
        </w:tc>
      </w:tr>
      <w:tr w:rsidR="00A73811" w14:paraId="41C7788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07139E" w14:textId="77777777" w:rsidR="00A73811" w:rsidRDefault="00A73811" w:rsidP="00870CD5">
            <w:pPr>
              <w:rPr>
                <w:rFonts w:ascii="Calibri" w:hAnsi="Calibri" w:cs="Calibri"/>
                <w:color w:val="000000"/>
                <w:sz w:val="16"/>
                <w:szCs w:val="16"/>
              </w:rPr>
            </w:pPr>
            <w:r>
              <w:rPr>
                <w:rFonts w:ascii="Calibri" w:hAnsi="Calibri" w:cs="Calibri"/>
                <w:color w:val="000000"/>
                <w:sz w:val="16"/>
                <w:szCs w:val="16"/>
              </w:rPr>
              <w:t>520</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8878CE" w14:textId="77777777" w:rsidR="00A73811" w:rsidRDefault="00A73811" w:rsidP="00870CD5">
            <w:pPr>
              <w:rPr>
                <w:rFonts w:ascii="Calibri" w:hAnsi="Calibri" w:cs="Calibri"/>
                <w:color w:val="000000"/>
                <w:sz w:val="16"/>
                <w:szCs w:val="16"/>
              </w:rPr>
            </w:pPr>
            <w:proofErr w:type="spellStart"/>
            <w:r>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8F3999"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A1765A"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1.500.000,00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463762" w14:textId="77777777" w:rsidR="00A73811" w:rsidRDefault="00A73811" w:rsidP="00870CD5">
            <w:pPr>
              <w:jc w:val="right"/>
              <w:rPr>
                <w:rFonts w:ascii="Calibri" w:hAnsi="Calibri" w:cs="Calibri"/>
                <w:color w:val="000000"/>
                <w:sz w:val="16"/>
                <w:szCs w:val="16"/>
              </w:rPr>
            </w:pPr>
            <w:r>
              <w:rPr>
                <w:rFonts w:ascii="Calibri" w:hAnsi="Calibri" w:cs="Calibri"/>
                <w:color w:val="000000"/>
                <w:sz w:val="16"/>
                <w:szCs w:val="16"/>
              </w:rPr>
              <w:t>1.500.000,00</w:t>
            </w:r>
          </w:p>
        </w:tc>
      </w:tr>
      <w:tr w:rsidR="00A73811" w14:paraId="1CBC6EB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67A94A" w14:textId="77777777" w:rsidR="00A73811" w:rsidRDefault="00A73811" w:rsidP="00870CD5">
            <w:pPr>
              <w:rPr>
                <w:rFonts w:ascii="Calibri" w:hAnsi="Calibri" w:cs="Calibri"/>
                <w:color w:val="000000"/>
              </w:rPr>
            </w:pPr>
            <w:r>
              <w:rPr>
                <w:rFonts w:ascii="Calibri" w:hAnsi="Calibri" w:cs="Calibri"/>
                <w:color w:val="000000"/>
              </w:rPr>
              <w:t> </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D631FB" w14:textId="77777777" w:rsidR="00A73811" w:rsidRDefault="00A73811" w:rsidP="00870CD5">
            <w:pPr>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484991" w14:textId="77777777" w:rsidR="00A73811" w:rsidRDefault="00A73811" w:rsidP="00870CD5">
            <w:pPr>
              <w:jc w:val="right"/>
              <w:rPr>
                <w:rFonts w:ascii="Calibri" w:hAnsi="Calibri" w:cs="Calibri"/>
                <w:color w:val="000000"/>
              </w:rPr>
            </w:pPr>
            <w:r>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3B2248" w14:textId="77777777" w:rsidR="00A73811" w:rsidRDefault="00A73811" w:rsidP="00870CD5">
            <w:pPr>
              <w:jc w:val="right"/>
              <w:rPr>
                <w:rFonts w:ascii="Calibri" w:hAnsi="Calibri" w:cs="Calibri"/>
                <w:color w:val="000000"/>
              </w:rPr>
            </w:pPr>
            <w:r>
              <w:rPr>
                <w:rFonts w:ascii="Calibri" w:hAnsi="Calibri" w:cs="Calibri"/>
                <w:color w:val="000000"/>
              </w:rPr>
              <w:t> </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9EFF7F" w14:textId="77777777" w:rsidR="00A73811" w:rsidRDefault="00A73811" w:rsidP="00870CD5">
            <w:pPr>
              <w:jc w:val="right"/>
              <w:rPr>
                <w:rFonts w:ascii="Calibri" w:hAnsi="Calibri" w:cs="Calibri"/>
                <w:color w:val="000000"/>
              </w:rPr>
            </w:pPr>
            <w:r>
              <w:rPr>
                <w:rFonts w:ascii="Calibri" w:hAnsi="Calibri" w:cs="Calibri"/>
                <w:color w:val="000000"/>
              </w:rPr>
              <w:t> </w:t>
            </w:r>
          </w:p>
        </w:tc>
      </w:tr>
      <w:tr w:rsidR="00A73811" w:rsidRPr="00D15335" w14:paraId="4B639835" w14:textId="77777777" w:rsidTr="00356FA9">
        <w:trPr>
          <w:trHeight w:val="46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03F082E8" w14:textId="77777777" w:rsidR="00A73811" w:rsidRDefault="00A73811" w:rsidP="00870CD5">
            <w:pPr>
              <w:rPr>
                <w:rFonts w:ascii="Calibri" w:hAnsi="Calibri" w:cs="Calibri"/>
                <w:b/>
                <w:bCs/>
                <w:color w:val="000000"/>
                <w:sz w:val="36"/>
                <w:szCs w:val="36"/>
              </w:rPr>
            </w:pPr>
          </w:p>
          <w:p w14:paraId="3CDAADA3" w14:textId="77777777" w:rsidR="00A73811" w:rsidRDefault="00A73811" w:rsidP="00870CD5">
            <w:pPr>
              <w:rPr>
                <w:rFonts w:ascii="Calibri" w:hAnsi="Calibri" w:cs="Calibri"/>
                <w:b/>
                <w:bCs/>
                <w:color w:val="000000"/>
                <w:sz w:val="36"/>
                <w:szCs w:val="36"/>
              </w:rPr>
            </w:pPr>
          </w:p>
          <w:p w14:paraId="2C441843" w14:textId="77777777" w:rsidR="00A73811" w:rsidRPr="00D15335" w:rsidRDefault="00A73811" w:rsidP="00870CD5">
            <w:pPr>
              <w:rPr>
                <w:rFonts w:ascii="Calibri" w:hAnsi="Calibri" w:cs="Calibri"/>
                <w:b/>
                <w:bCs/>
                <w:color w:val="000000"/>
                <w:sz w:val="36"/>
                <w:szCs w:val="36"/>
              </w:rPr>
            </w:pPr>
            <w:r w:rsidRPr="00D15335">
              <w:rPr>
                <w:rFonts w:ascii="Calibri" w:hAnsi="Calibri" w:cs="Calibri"/>
                <w:b/>
                <w:bCs/>
                <w:color w:val="000000"/>
                <w:sz w:val="36"/>
                <w:szCs w:val="36"/>
              </w:rPr>
              <w:t xml:space="preserve">1. </w:t>
            </w:r>
            <w:proofErr w:type="spellStart"/>
            <w:r w:rsidRPr="00D15335">
              <w:rPr>
                <w:rFonts w:ascii="Calibri" w:hAnsi="Calibri" w:cs="Calibri"/>
                <w:b/>
                <w:bCs/>
                <w:color w:val="000000"/>
                <w:sz w:val="36"/>
                <w:szCs w:val="36"/>
              </w:rPr>
              <w:t>Izmjene</w:t>
            </w:r>
            <w:proofErr w:type="spellEnd"/>
            <w:r w:rsidRPr="00D15335">
              <w:rPr>
                <w:rFonts w:ascii="Calibri" w:hAnsi="Calibri" w:cs="Calibri"/>
                <w:b/>
                <w:bCs/>
                <w:color w:val="000000"/>
                <w:sz w:val="36"/>
                <w:szCs w:val="36"/>
              </w:rPr>
              <w:t xml:space="preserve"> </w:t>
            </w:r>
            <w:proofErr w:type="spellStart"/>
            <w:r w:rsidRPr="00D15335">
              <w:rPr>
                <w:rFonts w:ascii="Calibri" w:hAnsi="Calibri" w:cs="Calibri"/>
                <w:b/>
                <w:bCs/>
                <w:color w:val="000000"/>
                <w:sz w:val="36"/>
                <w:szCs w:val="36"/>
              </w:rPr>
              <w:t>i</w:t>
            </w:r>
            <w:proofErr w:type="spellEnd"/>
            <w:r w:rsidRPr="00D15335">
              <w:rPr>
                <w:rFonts w:ascii="Calibri" w:hAnsi="Calibri" w:cs="Calibri"/>
                <w:b/>
                <w:bCs/>
                <w:color w:val="000000"/>
                <w:sz w:val="36"/>
                <w:szCs w:val="36"/>
              </w:rPr>
              <w:t xml:space="preserve"> </w:t>
            </w:r>
            <w:proofErr w:type="spellStart"/>
            <w:r w:rsidRPr="00D15335">
              <w:rPr>
                <w:rFonts w:ascii="Calibri" w:hAnsi="Calibri" w:cs="Calibri"/>
                <w:b/>
                <w:bCs/>
                <w:color w:val="000000"/>
                <w:sz w:val="36"/>
                <w:szCs w:val="36"/>
              </w:rPr>
              <w:t>dopune</w:t>
            </w:r>
            <w:proofErr w:type="spellEnd"/>
            <w:r w:rsidRPr="00D15335">
              <w:rPr>
                <w:rFonts w:ascii="Calibri" w:hAnsi="Calibri" w:cs="Calibri"/>
                <w:b/>
                <w:bCs/>
                <w:color w:val="000000"/>
                <w:sz w:val="36"/>
                <w:szCs w:val="36"/>
              </w:rPr>
              <w:t xml:space="preserve"> 2025</w:t>
            </w:r>
          </w:p>
        </w:tc>
      </w:tr>
      <w:tr w:rsidR="00A73811" w:rsidRPr="00D15335" w14:paraId="291636CA"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46D3093D" w14:textId="77777777" w:rsidR="00A73811" w:rsidRPr="00D15335" w:rsidRDefault="00A73811" w:rsidP="00870CD5">
            <w:pPr>
              <w:rPr>
                <w:rFonts w:ascii="Calibri" w:hAnsi="Calibri" w:cs="Calibri"/>
                <w:color w:val="000000"/>
                <w:sz w:val="28"/>
                <w:szCs w:val="28"/>
              </w:rPr>
            </w:pPr>
            <w:r w:rsidRPr="00D15335">
              <w:rPr>
                <w:rFonts w:ascii="Calibri" w:hAnsi="Calibri" w:cs="Calibri"/>
                <w:color w:val="000000"/>
                <w:sz w:val="28"/>
                <w:szCs w:val="28"/>
              </w:rPr>
              <w:lastRenderedPageBreak/>
              <w:t>II. POSEBNI DIO</w:t>
            </w:r>
          </w:p>
        </w:tc>
      </w:tr>
      <w:tr w:rsidR="00A73811" w:rsidRPr="00D15335" w14:paraId="4DF0BBB2" w14:textId="77777777" w:rsidTr="00356FA9">
        <w:trPr>
          <w:trHeight w:val="375"/>
        </w:trPr>
        <w:tc>
          <w:tcPr>
            <w:tcW w:w="14601" w:type="dxa"/>
            <w:gridSpan w:val="5"/>
            <w:tcBorders>
              <w:top w:val="nil"/>
              <w:left w:val="nil"/>
              <w:bottom w:val="nil"/>
              <w:right w:val="nil"/>
            </w:tcBorders>
            <w:noWrap/>
            <w:tcMar>
              <w:top w:w="15" w:type="dxa"/>
              <w:left w:w="15" w:type="dxa"/>
              <w:bottom w:w="0" w:type="dxa"/>
              <w:right w:w="15" w:type="dxa"/>
            </w:tcMar>
            <w:vAlign w:val="center"/>
            <w:hideMark/>
          </w:tcPr>
          <w:p w14:paraId="54409DC0" w14:textId="77777777" w:rsidR="00A73811" w:rsidRPr="00D15335" w:rsidRDefault="00A73811" w:rsidP="00870CD5">
            <w:pPr>
              <w:rPr>
                <w:rFonts w:ascii="Calibri" w:hAnsi="Calibri" w:cs="Calibri"/>
                <w:color w:val="000000"/>
                <w:sz w:val="28"/>
                <w:szCs w:val="28"/>
              </w:rPr>
            </w:pPr>
          </w:p>
        </w:tc>
      </w:tr>
      <w:tr w:rsidR="00A73811" w:rsidRPr="00D15335" w14:paraId="556C9661" w14:textId="77777777" w:rsidTr="00356FA9">
        <w:trPr>
          <w:trHeight w:val="300"/>
        </w:trPr>
        <w:tc>
          <w:tcPr>
            <w:tcW w:w="1343" w:type="dxa"/>
            <w:tcBorders>
              <w:top w:val="nil"/>
              <w:left w:val="nil"/>
              <w:bottom w:val="nil"/>
              <w:right w:val="nil"/>
            </w:tcBorders>
            <w:noWrap/>
            <w:tcMar>
              <w:top w:w="15" w:type="dxa"/>
              <w:left w:w="15" w:type="dxa"/>
              <w:bottom w:w="0" w:type="dxa"/>
              <w:right w:w="15" w:type="dxa"/>
            </w:tcMar>
            <w:vAlign w:val="bottom"/>
            <w:hideMark/>
          </w:tcPr>
          <w:p w14:paraId="275D798D" w14:textId="77777777" w:rsidR="00A73811" w:rsidRPr="00D15335" w:rsidRDefault="00A73811" w:rsidP="00870CD5"/>
        </w:tc>
        <w:tc>
          <w:tcPr>
            <w:tcW w:w="8818" w:type="dxa"/>
            <w:tcBorders>
              <w:top w:val="nil"/>
              <w:left w:val="nil"/>
              <w:bottom w:val="nil"/>
              <w:right w:val="nil"/>
            </w:tcBorders>
            <w:noWrap/>
            <w:tcMar>
              <w:top w:w="15" w:type="dxa"/>
              <w:left w:w="15" w:type="dxa"/>
              <w:bottom w:w="0" w:type="dxa"/>
              <w:right w:w="15" w:type="dxa"/>
            </w:tcMar>
            <w:vAlign w:val="bottom"/>
            <w:hideMark/>
          </w:tcPr>
          <w:p w14:paraId="480CE08D" w14:textId="77777777" w:rsidR="00A73811" w:rsidRPr="00D15335" w:rsidRDefault="00A73811" w:rsidP="00870CD5"/>
        </w:tc>
        <w:tc>
          <w:tcPr>
            <w:tcW w:w="1543" w:type="dxa"/>
            <w:tcBorders>
              <w:top w:val="nil"/>
              <w:left w:val="nil"/>
              <w:bottom w:val="nil"/>
              <w:right w:val="nil"/>
            </w:tcBorders>
            <w:noWrap/>
            <w:tcMar>
              <w:top w:w="15" w:type="dxa"/>
              <w:left w:w="15" w:type="dxa"/>
              <w:bottom w:w="0" w:type="dxa"/>
              <w:right w:w="15" w:type="dxa"/>
            </w:tcMar>
            <w:vAlign w:val="bottom"/>
            <w:hideMark/>
          </w:tcPr>
          <w:p w14:paraId="310F6242" w14:textId="77777777" w:rsidR="00A73811" w:rsidRPr="00D15335" w:rsidRDefault="00A73811" w:rsidP="00870CD5"/>
        </w:tc>
        <w:tc>
          <w:tcPr>
            <w:tcW w:w="1543" w:type="dxa"/>
            <w:tcBorders>
              <w:top w:val="nil"/>
              <w:left w:val="nil"/>
              <w:bottom w:val="nil"/>
              <w:right w:val="nil"/>
            </w:tcBorders>
            <w:noWrap/>
            <w:tcMar>
              <w:top w:w="15" w:type="dxa"/>
              <w:left w:w="15" w:type="dxa"/>
              <w:bottom w:w="0" w:type="dxa"/>
              <w:right w:w="15" w:type="dxa"/>
            </w:tcMar>
            <w:vAlign w:val="bottom"/>
            <w:hideMark/>
          </w:tcPr>
          <w:p w14:paraId="36393A12" w14:textId="77777777" w:rsidR="00A73811" w:rsidRPr="00D15335" w:rsidRDefault="00A73811" w:rsidP="00870CD5">
            <w:pPr>
              <w:jc w:val="right"/>
            </w:pPr>
          </w:p>
        </w:tc>
        <w:tc>
          <w:tcPr>
            <w:tcW w:w="1354" w:type="dxa"/>
            <w:tcBorders>
              <w:top w:val="nil"/>
              <w:left w:val="nil"/>
              <w:bottom w:val="nil"/>
              <w:right w:val="nil"/>
            </w:tcBorders>
            <w:noWrap/>
            <w:tcMar>
              <w:top w:w="15" w:type="dxa"/>
              <w:left w:w="15" w:type="dxa"/>
              <w:bottom w:w="0" w:type="dxa"/>
              <w:right w:w="15" w:type="dxa"/>
            </w:tcMar>
            <w:vAlign w:val="bottom"/>
            <w:hideMark/>
          </w:tcPr>
          <w:p w14:paraId="4C7591F1" w14:textId="77777777" w:rsidR="00A73811" w:rsidRPr="00D15335" w:rsidRDefault="00A73811" w:rsidP="00870CD5">
            <w:pPr>
              <w:jc w:val="right"/>
            </w:pPr>
          </w:p>
        </w:tc>
      </w:tr>
      <w:tr w:rsidR="00A73811" w:rsidRPr="00D15335" w14:paraId="78CBF920" w14:textId="77777777" w:rsidTr="00356FA9">
        <w:trPr>
          <w:trHeight w:val="702"/>
        </w:trPr>
        <w:tc>
          <w:tcPr>
            <w:tcW w:w="1343" w:type="dxa"/>
            <w:tcBorders>
              <w:top w:val="single" w:sz="4" w:space="0" w:color="000000"/>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41D1DA2F" w14:textId="77777777" w:rsidR="00A73811" w:rsidRPr="00D15335" w:rsidRDefault="00A73811" w:rsidP="00870CD5">
            <w:pPr>
              <w:jc w:val="center"/>
              <w:rPr>
                <w:rFonts w:ascii="Calibri" w:hAnsi="Calibri" w:cs="Calibri"/>
                <w:color w:val="000000"/>
                <w:sz w:val="24"/>
                <w:szCs w:val="24"/>
              </w:rPr>
            </w:pPr>
            <w:proofErr w:type="spellStart"/>
            <w:r w:rsidRPr="00D15335">
              <w:rPr>
                <w:rFonts w:ascii="Calibri" w:hAnsi="Calibri" w:cs="Calibri"/>
                <w:color w:val="000000"/>
              </w:rPr>
              <w:t>Račun</w:t>
            </w:r>
            <w:proofErr w:type="spellEnd"/>
          </w:p>
        </w:tc>
        <w:tc>
          <w:tcPr>
            <w:tcW w:w="8818"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2AAC19D6" w14:textId="77777777" w:rsidR="00A73811" w:rsidRPr="00D15335" w:rsidRDefault="00A73811" w:rsidP="00870CD5">
            <w:pPr>
              <w:jc w:val="center"/>
              <w:rPr>
                <w:rFonts w:ascii="Calibri" w:hAnsi="Calibri" w:cs="Calibri"/>
                <w:color w:val="000000"/>
              </w:rPr>
            </w:pPr>
            <w:proofErr w:type="spellStart"/>
            <w:r w:rsidRPr="00D15335">
              <w:rPr>
                <w:rFonts w:ascii="Calibri" w:hAnsi="Calibri" w:cs="Calibri"/>
                <w:color w:val="000000"/>
              </w:rPr>
              <w:t>Naziv</w:t>
            </w:r>
            <w:proofErr w:type="spellEnd"/>
            <w:r w:rsidRPr="00D15335">
              <w:rPr>
                <w:rFonts w:ascii="Calibri" w:hAnsi="Calibri" w:cs="Calibri"/>
                <w:color w:val="000000"/>
              </w:rPr>
              <w:t xml:space="preserve"> </w:t>
            </w:r>
            <w:proofErr w:type="spellStart"/>
            <w:r w:rsidRPr="00D15335">
              <w:rPr>
                <w:rFonts w:ascii="Calibri" w:hAnsi="Calibri" w:cs="Calibri"/>
                <w:color w:val="000000"/>
              </w:rPr>
              <w:t>računa</w:t>
            </w:r>
            <w:proofErr w:type="spellEnd"/>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2767FBA3" w14:textId="77777777" w:rsidR="00A73811" w:rsidRPr="00D15335" w:rsidRDefault="00A73811" w:rsidP="00870CD5">
            <w:pPr>
              <w:jc w:val="center"/>
              <w:rPr>
                <w:rFonts w:ascii="Calibri" w:hAnsi="Calibri" w:cs="Calibri"/>
                <w:color w:val="000000"/>
              </w:rPr>
            </w:pPr>
            <w:proofErr w:type="spellStart"/>
            <w:r w:rsidRPr="00D15335">
              <w:rPr>
                <w:rFonts w:ascii="Calibri" w:hAnsi="Calibri" w:cs="Calibri"/>
                <w:color w:val="000000"/>
              </w:rPr>
              <w:t>Proračun</w:t>
            </w:r>
            <w:proofErr w:type="spellEnd"/>
            <w:r w:rsidRPr="00D15335">
              <w:rPr>
                <w:rFonts w:ascii="Calibri" w:hAnsi="Calibri" w:cs="Calibri"/>
                <w:color w:val="000000"/>
              </w:rPr>
              <w:t xml:space="preserve"> 2025</w:t>
            </w:r>
          </w:p>
        </w:tc>
        <w:tc>
          <w:tcPr>
            <w:tcW w:w="1543"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5B2D6E56" w14:textId="77777777" w:rsidR="00A73811" w:rsidRPr="00D15335" w:rsidRDefault="00A73811" w:rsidP="00870CD5">
            <w:pPr>
              <w:jc w:val="center"/>
              <w:rPr>
                <w:rFonts w:ascii="Calibri" w:hAnsi="Calibri" w:cs="Calibri"/>
                <w:color w:val="000000"/>
              </w:rPr>
            </w:pPr>
            <w:proofErr w:type="spellStart"/>
            <w:r w:rsidRPr="00D15335">
              <w:rPr>
                <w:rFonts w:ascii="Calibri" w:hAnsi="Calibri" w:cs="Calibri"/>
                <w:color w:val="000000"/>
              </w:rPr>
              <w:t>Povećanje</w:t>
            </w:r>
            <w:proofErr w:type="spellEnd"/>
            <w:r w:rsidRPr="00D15335">
              <w:rPr>
                <w:rFonts w:ascii="Calibri" w:hAnsi="Calibri" w:cs="Calibri"/>
                <w:color w:val="000000"/>
              </w:rPr>
              <w:br/>
            </w:r>
            <w:r w:rsidRPr="00D15335">
              <w:rPr>
                <w:rFonts w:ascii="Calibri" w:hAnsi="Calibri" w:cs="Calibri"/>
                <w:color w:val="000000"/>
              </w:rPr>
              <w:br/>
            </w:r>
            <w:proofErr w:type="spellStart"/>
            <w:r w:rsidRPr="00D15335">
              <w:rPr>
                <w:rFonts w:ascii="Calibri" w:hAnsi="Calibri" w:cs="Calibri"/>
                <w:color w:val="000000"/>
              </w:rPr>
              <w:t>Smanjenje</w:t>
            </w:r>
            <w:proofErr w:type="spellEnd"/>
          </w:p>
        </w:tc>
        <w:tc>
          <w:tcPr>
            <w:tcW w:w="1354" w:type="dxa"/>
            <w:tcBorders>
              <w:top w:val="single" w:sz="4" w:space="0" w:color="000000"/>
              <w:left w:val="nil"/>
              <w:bottom w:val="single" w:sz="4" w:space="0" w:color="000000"/>
              <w:right w:val="single" w:sz="4" w:space="0" w:color="000000"/>
            </w:tcBorders>
            <w:shd w:val="clear" w:color="000000" w:fill="969696"/>
            <w:tcMar>
              <w:top w:w="15" w:type="dxa"/>
              <w:left w:w="15" w:type="dxa"/>
              <w:bottom w:w="0" w:type="dxa"/>
              <w:right w:w="15" w:type="dxa"/>
            </w:tcMar>
            <w:vAlign w:val="center"/>
            <w:hideMark/>
          </w:tcPr>
          <w:p w14:paraId="78EEB613" w14:textId="77777777" w:rsidR="00A73811" w:rsidRPr="00D15335" w:rsidRDefault="00A73811" w:rsidP="00870CD5">
            <w:pPr>
              <w:jc w:val="center"/>
              <w:rPr>
                <w:rFonts w:ascii="Calibri" w:hAnsi="Calibri" w:cs="Calibri"/>
                <w:color w:val="000000"/>
              </w:rPr>
            </w:pPr>
            <w:r w:rsidRPr="00D15335">
              <w:rPr>
                <w:rFonts w:ascii="Calibri" w:hAnsi="Calibri" w:cs="Calibri"/>
                <w:color w:val="000000"/>
              </w:rPr>
              <w:t xml:space="preserve">1. </w:t>
            </w:r>
            <w:proofErr w:type="spellStart"/>
            <w:r w:rsidRPr="00D15335">
              <w:rPr>
                <w:rFonts w:ascii="Calibri" w:hAnsi="Calibri" w:cs="Calibri"/>
                <w:color w:val="000000"/>
              </w:rPr>
              <w:t>Izmjene</w:t>
            </w:r>
            <w:proofErr w:type="spellEnd"/>
            <w:r w:rsidRPr="00D15335">
              <w:rPr>
                <w:rFonts w:ascii="Calibri" w:hAnsi="Calibri" w:cs="Calibri"/>
                <w:color w:val="000000"/>
              </w:rPr>
              <w:t xml:space="preserve"> </w:t>
            </w:r>
            <w:proofErr w:type="spellStart"/>
            <w:r w:rsidRPr="00D15335">
              <w:rPr>
                <w:rFonts w:ascii="Calibri" w:hAnsi="Calibri" w:cs="Calibri"/>
                <w:color w:val="000000"/>
              </w:rPr>
              <w:t>i</w:t>
            </w:r>
            <w:proofErr w:type="spellEnd"/>
            <w:r w:rsidRPr="00D15335">
              <w:rPr>
                <w:rFonts w:ascii="Calibri" w:hAnsi="Calibri" w:cs="Calibri"/>
                <w:color w:val="000000"/>
              </w:rPr>
              <w:t xml:space="preserve"> </w:t>
            </w:r>
            <w:proofErr w:type="spellStart"/>
            <w:r w:rsidRPr="00D15335">
              <w:rPr>
                <w:rFonts w:ascii="Calibri" w:hAnsi="Calibri" w:cs="Calibri"/>
                <w:color w:val="000000"/>
              </w:rPr>
              <w:t>dopune</w:t>
            </w:r>
            <w:proofErr w:type="spellEnd"/>
            <w:r w:rsidRPr="00D15335">
              <w:rPr>
                <w:rFonts w:ascii="Calibri" w:hAnsi="Calibri" w:cs="Calibri"/>
                <w:color w:val="000000"/>
              </w:rPr>
              <w:t xml:space="preserve"> 2025</w:t>
            </w:r>
          </w:p>
        </w:tc>
      </w:tr>
      <w:tr w:rsidR="00A73811" w:rsidRPr="00D15335" w14:paraId="2828BB3C"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44213523" w14:textId="77777777" w:rsidR="00A73811" w:rsidRPr="00D15335" w:rsidRDefault="00A73811" w:rsidP="00870CD5">
            <w:pPr>
              <w:rPr>
                <w:rFonts w:ascii="Calibri" w:hAnsi="Calibri" w:cs="Calibri"/>
                <w:b/>
                <w:bCs/>
                <w:color w:val="FFFFFF"/>
              </w:rPr>
            </w:pPr>
            <w:r w:rsidRPr="00D15335">
              <w:rPr>
                <w:rFonts w:ascii="Calibri" w:hAnsi="Calibri" w:cs="Calibri"/>
                <w:b/>
                <w:bCs/>
                <w:color w:val="FFFFFF"/>
              </w:rPr>
              <w:t>RAZDJEL: 001</w:t>
            </w:r>
          </w:p>
        </w:tc>
        <w:tc>
          <w:tcPr>
            <w:tcW w:w="8818"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49006AF0" w14:textId="77777777" w:rsidR="00A73811" w:rsidRPr="00D15335" w:rsidRDefault="00A73811" w:rsidP="00870CD5">
            <w:pPr>
              <w:rPr>
                <w:rFonts w:ascii="Calibri" w:hAnsi="Calibri" w:cs="Calibri"/>
                <w:b/>
                <w:bCs/>
                <w:color w:val="FFFFFF"/>
              </w:rPr>
            </w:pPr>
            <w:r w:rsidRPr="00D15335">
              <w:rPr>
                <w:rFonts w:ascii="Calibri" w:hAnsi="Calibri" w:cs="Calibri"/>
                <w:b/>
                <w:bCs/>
                <w:color w:val="FFFFFF"/>
              </w:rPr>
              <w:t>JEDINSTVENI UPRAVNI ODJEL</w:t>
            </w:r>
          </w:p>
        </w:tc>
        <w:tc>
          <w:tcPr>
            <w:tcW w:w="1543"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30135041" w14:textId="77777777" w:rsidR="00A73811" w:rsidRPr="00D15335" w:rsidRDefault="00A73811" w:rsidP="00870CD5">
            <w:pPr>
              <w:jc w:val="right"/>
              <w:rPr>
                <w:rFonts w:ascii="Calibri" w:hAnsi="Calibri" w:cs="Calibri"/>
                <w:b/>
                <w:bCs/>
                <w:color w:val="FFFFFF"/>
              </w:rPr>
            </w:pPr>
            <w:r w:rsidRPr="00D15335">
              <w:rPr>
                <w:rFonts w:ascii="Calibri" w:hAnsi="Calibri" w:cs="Calibri"/>
                <w:b/>
                <w:bCs/>
                <w:color w:val="FFFFFF"/>
              </w:rPr>
              <w:t>7.245.085,00</w:t>
            </w:r>
          </w:p>
        </w:tc>
        <w:tc>
          <w:tcPr>
            <w:tcW w:w="1543"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6FFAA9FF" w14:textId="77777777" w:rsidR="00A73811" w:rsidRPr="00D15335" w:rsidRDefault="00A73811" w:rsidP="00870CD5">
            <w:pPr>
              <w:jc w:val="right"/>
              <w:rPr>
                <w:rFonts w:ascii="Calibri" w:hAnsi="Calibri" w:cs="Calibri"/>
                <w:b/>
                <w:bCs/>
                <w:color w:val="FFFFFF"/>
              </w:rPr>
            </w:pPr>
            <w:r w:rsidRPr="00D15335">
              <w:rPr>
                <w:rFonts w:ascii="Calibri" w:hAnsi="Calibri" w:cs="Calibri"/>
                <w:b/>
                <w:bCs/>
                <w:color w:val="FFFFFF"/>
              </w:rPr>
              <w:t>1.353.511,37</w:t>
            </w:r>
          </w:p>
        </w:tc>
        <w:tc>
          <w:tcPr>
            <w:tcW w:w="1354"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7E589A69" w14:textId="77777777" w:rsidR="00A73811" w:rsidRPr="00D15335" w:rsidRDefault="00A73811" w:rsidP="00870CD5">
            <w:pPr>
              <w:jc w:val="right"/>
              <w:rPr>
                <w:rFonts w:ascii="Calibri" w:hAnsi="Calibri" w:cs="Calibri"/>
                <w:b/>
                <w:bCs/>
                <w:color w:val="FFFFFF"/>
              </w:rPr>
            </w:pPr>
            <w:r w:rsidRPr="00D15335">
              <w:rPr>
                <w:rFonts w:ascii="Calibri" w:hAnsi="Calibri" w:cs="Calibri"/>
                <w:b/>
                <w:bCs/>
                <w:color w:val="FFFFFF"/>
              </w:rPr>
              <w:t>8.598.596,37</w:t>
            </w:r>
          </w:p>
        </w:tc>
      </w:tr>
      <w:tr w:rsidR="00A73811" w:rsidRPr="00D15335" w14:paraId="2008BC6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3DA3C7D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GLAVA: 00101</w:t>
            </w:r>
          </w:p>
        </w:tc>
        <w:tc>
          <w:tcPr>
            <w:tcW w:w="8818"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4F362AD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JEDINSTVENI UPRAVNI ODJEL</w:t>
            </w:r>
          </w:p>
        </w:tc>
        <w:tc>
          <w:tcPr>
            <w:tcW w:w="1543"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6C15781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6.721.035,00</w:t>
            </w:r>
          </w:p>
        </w:tc>
        <w:tc>
          <w:tcPr>
            <w:tcW w:w="1543"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0EAD780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1.278.511,37</w:t>
            </w:r>
          </w:p>
        </w:tc>
        <w:tc>
          <w:tcPr>
            <w:tcW w:w="1354"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2FE284A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7.999.546,37</w:t>
            </w:r>
          </w:p>
        </w:tc>
      </w:tr>
      <w:tr w:rsidR="00A73811" w:rsidRPr="00D15335" w14:paraId="30A986F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A30E0A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1001</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026948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MJERE I AKTIVNOSTI ZA OSIGURANJE RADA IZ DJELOKRUGA JEDINSTVENOG UPRAVNOG ODJELA</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31D95B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838.125,20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104E1E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10.007,00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35A0CC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848.132,20</w:t>
            </w:r>
          </w:p>
        </w:tc>
      </w:tr>
      <w:tr w:rsidR="00A73811" w:rsidRPr="00D15335" w14:paraId="1373994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AC571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A100101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955276"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ADMINISTRATIVNO, TEHNIČKO I STRUČNO OSOBLJE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895BB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239.800,00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8FABE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C2C10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239.800,00</w:t>
            </w:r>
          </w:p>
        </w:tc>
      </w:tr>
      <w:tr w:rsidR="00A73811" w:rsidRPr="00D15335" w14:paraId="640D01F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CC4F6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0ED9A4"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C03D6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239.800,00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003D3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38FB4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239.800,00</w:t>
            </w:r>
          </w:p>
        </w:tc>
      </w:tr>
      <w:tr w:rsidR="00A73811" w:rsidRPr="00D15335" w14:paraId="22D0741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11A13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62D389"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5A01B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239.800,00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00A63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F66D6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239.800,00</w:t>
            </w:r>
          </w:p>
        </w:tc>
      </w:tr>
      <w:tr w:rsidR="00A73811" w:rsidRPr="00D15335" w14:paraId="3BB5A96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0193F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96DBEE"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Rashodi</w:t>
            </w:r>
            <w:proofErr w:type="spellEnd"/>
            <w:r w:rsidRPr="00D15335">
              <w:rPr>
                <w:rFonts w:ascii="Calibri" w:hAnsi="Calibri" w:cs="Calibri"/>
                <w:color w:val="000000"/>
                <w:sz w:val="18"/>
                <w:szCs w:val="18"/>
              </w:rPr>
              <w:t xml:space="preserve"> za </w:t>
            </w:r>
            <w:proofErr w:type="spellStart"/>
            <w:r w:rsidRPr="00D15335">
              <w:rPr>
                <w:rFonts w:ascii="Calibri" w:hAnsi="Calibri" w:cs="Calibri"/>
                <w:color w:val="000000"/>
                <w:sz w:val="18"/>
                <w:szCs w:val="18"/>
              </w:rPr>
              <w:t>zaposlene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7FE17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239.800,00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F9B8A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2D878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239.800,00</w:t>
            </w:r>
          </w:p>
        </w:tc>
      </w:tr>
      <w:tr w:rsidR="00A73811" w:rsidRPr="00D15335" w14:paraId="4ACC152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31156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A100766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0EA99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REDOVNA DJELATNOST JAVNE UPRAVE I ADMINISTRACIJE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8D074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186.075,20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5C3D0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9.407,00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9EFFE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195.482,20</w:t>
            </w:r>
          </w:p>
        </w:tc>
      </w:tr>
      <w:tr w:rsidR="00A73811" w:rsidRPr="00D15335" w14:paraId="3F34F99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53BFDA"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F3C365"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9BD22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180.275,20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DB1C6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9.407,00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DD98A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189.682,20</w:t>
            </w:r>
          </w:p>
        </w:tc>
      </w:tr>
      <w:tr w:rsidR="00A73811" w:rsidRPr="00D15335" w14:paraId="3230FD8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58941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35F598"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1BADB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180.275,20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E556F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9.407,00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45649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189.682,20</w:t>
            </w:r>
          </w:p>
        </w:tc>
      </w:tr>
      <w:tr w:rsidR="00A73811" w:rsidRPr="00D15335" w14:paraId="72AAF82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7AE382"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76C64C"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Rashodi</w:t>
            </w:r>
            <w:proofErr w:type="spellEnd"/>
            <w:r w:rsidRPr="00D15335">
              <w:rPr>
                <w:rFonts w:ascii="Calibri" w:hAnsi="Calibri" w:cs="Calibri"/>
                <w:color w:val="000000"/>
                <w:sz w:val="18"/>
                <w:szCs w:val="18"/>
              </w:rPr>
              <w:t xml:space="preserve"> za </w:t>
            </w:r>
            <w:proofErr w:type="spellStart"/>
            <w:r w:rsidRPr="00D15335">
              <w:rPr>
                <w:rFonts w:ascii="Calibri" w:hAnsi="Calibri" w:cs="Calibri"/>
                <w:color w:val="000000"/>
                <w:sz w:val="18"/>
                <w:szCs w:val="18"/>
              </w:rPr>
              <w:t>zaposlene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A223C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30.229,00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4479A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329,00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FB605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30.558,00</w:t>
            </w:r>
          </w:p>
        </w:tc>
      </w:tr>
      <w:tr w:rsidR="00A73811" w:rsidRPr="00D15335" w14:paraId="775832B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FF3CF3"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D1FA17"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74069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145.396,20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2DBE9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8.378,00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F4E09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153.774,20</w:t>
            </w:r>
          </w:p>
        </w:tc>
      </w:tr>
      <w:tr w:rsidR="00A73811" w:rsidRPr="00D15335" w14:paraId="0FF0295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9E124A"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304DC5"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Financijski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242A7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4.650,00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7E4EB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9F2F8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5.350,00</w:t>
            </w:r>
          </w:p>
        </w:tc>
      </w:tr>
      <w:tr w:rsidR="00A73811" w:rsidRPr="00D15335" w14:paraId="5582A02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6E9E6A"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BFF7A4"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8C0BB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5.800,00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AA741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33DBC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5.800,00</w:t>
            </w:r>
          </w:p>
        </w:tc>
      </w:tr>
      <w:tr w:rsidR="00A73811" w:rsidRPr="00D15335" w14:paraId="7B1F720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47E48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178E8C"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C479D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82CC9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EF085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5.800,00</w:t>
            </w:r>
          </w:p>
        </w:tc>
      </w:tr>
      <w:tr w:rsidR="00A73811" w:rsidRPr="00D15335" w14:paraId="1DA06DF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676060"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E8FBE6"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1462C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5.800,00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1F15D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94B99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5.800,00</w:t>
            </w:r>
          </w:p>
        </w:tc>
      </w:tr>
      <w:tr w:rsidR="00A73811" w:rsidRPr="00D15335" w14:paraId="1C1B0178"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A822C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A100805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4A278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ODVJETNIČKE, JAVNOBILJEŽNIČKE I OSTALE USLUGE VANJSKIH SLUŽBI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EDAF84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412.250,00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728E6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CE36D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412.850,00</w:t>
            </w:r>
          </w:p>
        </w:tc>
      </w:tr>
      <w:tr w:rsidR="00A73811" w:rsidRPr="00D15335" w14:paraId="724D7EE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141BE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7E64EC"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F297F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412.250,00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BBA2B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5EEA4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412.850,00</w:t>
            </w:r>
          </w:p>
        </w:tc>
      </w:tr>
      <w:tr w:rsidR="00A73811" w:rsidRPr="00D15335" w14:paraId="58A78DE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0B369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3A3FA9"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A8F31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412.250,00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8271C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53B08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412.850,00</w:t>
            </w:r>
          </w:p>
        </w:tc>
      </w:tr>
      <w:tr w:rsidR="00A73811" w:rsidRPr="00D15335" w14:paraId="7CE80CE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FB712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3061F1"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2A620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412.250,00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FF433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C36AE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412.850,00</w:t>
            </w:r>
          </w:p>
        </w:tc>
      </w:tr>
      <w:tr w:rsidR="00A73811" w:rsidRPr="00D15335" w14:paraId="5ACC1156"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D44121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1002</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7771F9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UPRAVLJANJE IMOVINOM</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0050F2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452.123,00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D23E0D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258.953,46</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475EB2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711.076,46</w:t>
            </w:r>
          </w:p>
        </w:tc>
      </w:tr>
      <w:tr w:rsidR="00A73811" w:rsidRPr="00D15335" w14:paraId="39CF21D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C1F0F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A100763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466D6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ODRŽAVANJE OBJEKATA ZA REDOVITO KORIŠTENJE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DFE64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231.297,00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9308A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-30.782,00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C042C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200.515,00</w:t>
            </w:r>
          </w:p>
        </w:tc>
      </w:tr>
      <w:tr w:rsidR="00A73811" w:rsidRPr="00D15335" w14:paraId="667A209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52028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37010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30490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111.307,00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6E94A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-39.650,00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4A390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71.657,00</w:t>
            </w:r>
          </w:p>
        </w:tc>
      </w:tr>
      <w:tr w:rsidR="00A73811" w:rsidRPr="00D15335" w14:paraId="22B4382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40843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1DF406"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27585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111.307,00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7479A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-39.650,00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6C3ED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71.657,00</w:t>
            </w:r>
          </w:p>
        </w:tc>
      </w:tr>
      <w:tr w:rsidR="00A73811" w:rsidRPr="00D15335" w14:paraId="322A590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DA9C16"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A2DE1F"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3014E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111.307,00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9F440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-39.650,00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02880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71.657,00</w:t>
            </w:r>
          </w:p>
        </w:tc>
      </w:tr>
      <w:tr w:rsidR="00A73811" w:rsidRPr="00D15335" w14:paraId="0FF0B58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A72B0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2992B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ED552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109.592,00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E8DCF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8.868,00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71A5C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118.460,00</w:t>
            </w:r>
          </w:p>
        </w:tc>
      </w:tr>
      <w:tr w:rsidR="00A73811" w:rsidRPr="00D15335" w14:paraId="2934E32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70E2C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B87A88"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417A8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109.592,00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05DBE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8.868,00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D18DA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118.460,00</w:t>
            </w:r>
          </w:p>
        </w:tc>
      </w:tr>
      <w:tr w:rsidR="00A73811" w:rsidRPr="00D15335" w14:paraId="2A4D059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FAA5E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BAA5B7"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745CC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109.592,00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1855C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8.868,00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A0579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118.460,00</w:t>
            </w:r>
          </w:p>
        </w:tc>
      </w:tr>
      <w:tr w:rsidR="00A73811" w:rsidRPr="00D15335" w14:paraId="3179DDB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DC1B24"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0A1125"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405C7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10.398,00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28C2A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C1A8E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10.398,00</w:t>
            </w:r>
          </w:p>
        </w:tc>
      </w:tr>
      <w:tr w:rsidR="00A73811" w:rsidRPr="00D15335" w14:paraId="17ED63E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3BA4F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34C916"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1328A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10.398,00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0BA2C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71704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10.398,00</w:t>
            </w:r>
          </w:p>
        </w:tc>
      </w:tr>
      <w:tr w:rsidR="00A73811" w:rsidRPr="00D15335" w14:paraId="1AE98CE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1D93E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BF73E9"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CE829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10.398,00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73D51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C3643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10.398,00</w:t>
            </w:r>
          </w:p>
        </w:tc>
      </w:tr>
      <w:tr w:rsidR="00A73811" w:rsidRPr="00D15335" w14:paraId="3B7ED76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CEF60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A100764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C10CE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ODRŽAVANJE POSTROJENJA I OPREME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B1A14F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6.769,00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A380E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940B3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6.769,00</w:t>
            </w:r>
          </w:p>
        </w:tc>
      </w:tr>
      <w:tr w:rsidR="00A73811" w:rsidRPr="00D15335" w14:paraId="324DE01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1B756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729242"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61B22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6.769,00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FCB3F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91329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6.769,00</w:t>
            </w:r>
          </w:p>
        </w:tc>
      </w:tr>
      <w:tr w:rsidR="00A73811" w:rsidRPr="00D15335" w14:paraId="40ACE26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9A65A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3BE587"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E16F1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6.769,00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6FB9B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34A50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6.769,00</w:t>
            </w:r>
          </w:p>
        </w:tc>
      </w:tr>
      <w:tr w:rsidR="00A73811" w:rsidRPr="00D15335" w14:paraId="1E67D74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774F5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2C3524"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FF932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6.769,00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BDEAC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E5C94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6.769,00</w:t>
            </w:r>
          </w:p>
        </w:tc>
      </w:tr>
      <w:tr w:rsidR="00A73811" w:rsidRPr="00D15335" w14:paraId="7DD4989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0BB806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K100757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39208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OPREMANJE OPĆINSKE ZGRADE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A15DE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94.057,00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9BC9E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-9.711,30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9E314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84.345,70</w:t>
            </w:r>
          </w:p>
        </w:tc>
      </w:tr>
      <w:tr w:rsidR="00A73811" w:rsidRPr="00D15335" w14:paraId="31AEE57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EF2DCD"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BCF40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E99EB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7B5A2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35.288,70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3E6B7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45.288,70</w:t>
            </w:r>
          </w:p>
        </w:tc>
      </w:tr>
      <w:tr w:rsidR="00A73811" w:rsidRPr="00D15335" w14:paraId="338EDDE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A5E9A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01D3A9"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21B70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76C5E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35.288,70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93361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45.288,70</w:t>
            </w:r>
          </w:p>
        </w:tc>
      </w:tr>
      <w:tr w:rsidR="00A73811" w:rsidRPr="00D15335" w14:paraId="7DBF6DC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E3E70D"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238210"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417D5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71A70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35.288,70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20A0A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45.288,70</w:t>
            </w:r>
          </w:p>
        </w:tc>
      </w:tr>
      <w:tr w:rsidR="00A73811" w:rsidRPr="00D15335" w14:paraId="6ED1068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E40A1F"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65070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CB612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84.057,00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59CA5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-45.000,00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B42A8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39.057,00</w:t>
            </w:r>
          </w:p>
        </w:tc>
      </w:tr>
      <w:tr w:rsidR="00A73811" w:rsidRPr="00D15335" w14:paraId="036E3D1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F3BEA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E52E30"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29990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84.057,00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E0F7E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93995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39.057,00</w:t>
            </w:r>
          </w:p>
        </w:tc>
      </w:tr>
      <w:tr w:rsidR="00A73811" w:rsidRPr="00D15335" w14:paraId="6680F10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2AE583"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lastRenderedPageBreak/>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B3AEFB"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4C853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84.057,00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A0358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3230A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39.057,00</w:t>
            </w:r>
          </w:p>
        </w:tc>
      </w:tr>
      <w:tr w:rsidR="00A73811" w:rsidRPr="00D15335" w14:paraId="6E898311"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BAC41B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K100779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62A41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KUPNJA ZEMLJIŠTA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3EA5B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67DAE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46D5E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310.000,00</w:t>
            </w:r>
          </w:p>
        </w:tc>
      </w:tr>
      <w:tr w:rsidR="00A73811" w:rsidRPr="00D15335" w14:paraId="35F9A98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76163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3E28B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AE042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110.000,00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E1FAB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5B773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310.000,00</w:t>
            </w:r>
          </w:p>
        </w:tc>
      </w:tr>
      <w:tr w:rsidR="00A73811" w:rsidRPr="00D15335" w14:paraId="2859317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E8DE5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A63142"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BC644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60C81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E83C2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310.000,00</w:t>
            </w:r>
          </w:p>
        </w:tc>
      </w:tr>
      <w:tr w:rsidR="00A73811" w:rsidRPr="00D15335" w14:paraId="2C3D269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CB4EA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959E96"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F1974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44E89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9B41E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310.000,00</w:t>
            </w:r>
          </w:p>
        </w:tc>
      </w:tr>
      <w:tr w:rsidR="00A73811" w:rsidRPr="00D15335" w14:paraId="756B9B8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0FDFF8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K100853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40B49F"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PRENAMJENA STARE ŠKOLE U BRTONIGLI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5E205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0C592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C48D4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09C2CD8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3B5F1E"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CBCD525"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49BEB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2636E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149C7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r>
      <w:tr w:rsidR="00A73811" w:rsidRPr="00D15335" w14:paraId="4E21A93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53A78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4DFC8B"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DE43E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E0B65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C0CA6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333B27F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663823"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8492A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FAAE9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07B66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EE9E4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r>
      <w:tr w:rsidR="00A73811" w:rsidRPr="00D15335" w14:paraId="5DE9C022"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79199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K100865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D71D5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KUPNJA VOZILA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E8DF6C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40745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99.446,76</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EBC6E8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99.446,76</w:t>
            </w:r>
          </w:p>
        </w:tc>
      </w:tr>
      <w:tr w:rsidR="00A73811" w:rsidRPr="00D15335" w14:paraId="74F02DB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7CB8EF"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CF87D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9ADC8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0A30C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99.446,76</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FF370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99.446,76</w:t>
            </w:r>
          </w:p>
        </w:tc>
      </w:tr>
      <w:tr w:rsidR="00A73811" w:rsidRPr="00D15335" w14:paraId="30C0E78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15A0B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C355FD"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C685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02411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99.446,76</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88160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99.446,76</w:t>
            </w:r>
          </w:p>
        </w:tc>
      </w:tr>
      <w:tr w:rsidR="00A73811" w:rsidRPr="00D15335" w14:paraId="17434D0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7DE9BF"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7D32D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13E55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519A1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99.446,76</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911E4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99.446,76</w:t>
            </w:r>
          </w:p>
        </w:tc>
      </w:tr>
      <w:tr w:rsidR="00A73811" w:rsidRPr="00D15335" w14:paraId="5B0AB46B"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BEDF69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1003</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319761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PROSTORNO - PLANSKA DOKUMENTACIJA</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2D4208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297.759,00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EF0C28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14.000,00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5633C3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311.759,00</w:t>
            </w:r>
          </w:p>
        </w:tc>
      </w:tr>
      <w:tr w:rsidR="00A73811" w:rsidRPr="00D15335" w14:paraId="4EA895C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4B858E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A100759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38065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IZRADA PROJEKTNE DOKUMENTACIJE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58F33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166.000,00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76EE6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A5B1F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180.000,00</w:t>
            </w:r>
          </w:p>
        </w:tc>
      </w:tr>
      <w:tr w:rsidR="00A73811" w:rsidRPr="00D15335" w14:paraId="343460A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8635A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C4288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5357A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56534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45.000,00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C5615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75.000,00</w:t>
            </w:r>
          </w:p>
        </w:tc>
      </w:tr>
      <w:tr w:rsidR="00A73811" w:rsidRPr="00D15335" w14:paraId="5AF817B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6CF84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7CACAE"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F96B9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A1A4F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43B15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75.000,00</w:t>
            </w:r>
          </w:p>
        </w:tc>
      </w:tr>
      <w:tr w:rsidR="00A73811" w:rsidRPr="00D15335" w14:paraId="17C6803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B3E7D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D2A4DB"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0B5FC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65C5D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6452B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75.000,00</w:t>
            </w:r>
          </w:p>
        </w:tc>
      </w:tr>
      <w:tr w:rsidR="00A73811" w:rsidRPr="00D15335" w14:paraId="0E0BE6D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308A6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397605"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715BE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31.000,00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E0A98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-31.000,00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D57C3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r>
      <w:tr w:rsidR="00A73811" w:rsidRPr="00D15335" w14:paraId="1F81200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A4507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B027E5"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F7527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2248C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4F266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7E6029A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B6618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C7EEE6"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24E79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31.000,00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D647D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-31.000,00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8E690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r>
      <w:tr w:rsidR="00A73811" w:rsidRPr="00D15335" w14:paraId="1A26FD5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2ACC1A"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E4D29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6FE03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F8A2E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8D349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105.000,00</w:t>
            </w:r>
          </w:p>
        </w:tc>
      </w:tr>
      <w:tr w:rsidR="00A73811" w:rsidRPr="00D15335" w14:paraId="3882AB3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D2AC5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2A00AA"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682DA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AD67B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6FE3C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105.000,00</w:t>
            </w:r>
          </w:p>
        </w:tc>
      </w:tr>
      <w:tr w:rsidR="00A73811" w:rsidRPr="00D15335" w14:paraId="60F12F0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EEB62C"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CF660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896B7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ED718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2A119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105.000,00</w:t>
            </w:r>
          </w:p>
        </w:tc>
      </w:tr>
      <w:tr w:rsidR="00A73811" w:rsidRPr="00D15335" w14:paraId="3F3363BC"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A7398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A100760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D57ADA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ELABORATI, TROŠKOVNICI, IZVJEŠĆA, PROJEKTI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7AE2B9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38.317,00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CC5D1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1BE52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38.317,00</w:t>
            </w:r>
          </w:p>
        </w:tc>
      </w:tr>
      <w:tr w:rsidR="00A73811" w:rsidRPr="00D15335" w14:paraId="6C35099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85F74B"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6CC37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93E0E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27158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724E5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15.000,00</w:t>
            </w:r>
          </w:p>
        </w:tc>
      </w:tr>
      <w:tr w:rsidR="00A73811" w:rsidRPr="00D15335" w14:paraId="4A078BE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BDF4E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68C59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7107E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47E3E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000D3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r>
      <w:tr w:rsidR="00A73811" w:rsidRPr="00D15335" w14:paraId="42CB5E8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8E50F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C4005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4E252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F44CA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2E0D9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w:t>
            </w:r>
          </w:p>
        </w:tc>
      </w:tr>
      <w:tr w:rsidR="00A73811" w:rsidRPr="00D15335" w14:paraId="79A8FCF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F6154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9AC2B3"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2BFD3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1.990,00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9DAC3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E4FC1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1.990,00</w:t>
            </w:r>
          </w:p>
        </w:tc>
      </w:tr>
      <w:tr w:rsidR="00A73811" w:rsidRPr="00D15335" w14:paraId="0B2B37F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FC6E8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2A490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406C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953E1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7B3EF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1.990,00</w:t>
            </w:r>
          </w:p>
        </w:tc>
      </w:tr>
      <w:tr w:rsidR="00A73811" w:rsidRPr="00D15335" w14:paraId="45A3879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0EB4F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41C82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A7E77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1.990,00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66B62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663F9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1.990,00</w:t>
            </w:r>
          </w:p>
        </w:tc>
      </w:tr>
      <w:tr w:rsidR="00A73811" w:rsidRPr="00D15335" w14:paraId="049134E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96452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E724E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7FC64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21.327,00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E65E2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B68EC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21.327,00</w:t>
            </w:r>
          </w:p>
        </w:tc>
      </w:tr>
      <w:tr w:rsidR="00A73811" w:rsidRPr="00D15335" w14:paraId="05F1F1E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A7410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75C152"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86273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21.327,00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9BBE0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D4EF6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21.327,00</w:t>
            </w:r>
          </w:p>
        </w:tc>
      </w:tr>
      <w:tr w:rsidR="00A73811" w:rsidRPr="00D15335" w14:paraId="24C952C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D91117"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717CB6"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CA5EC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21.327,00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A2101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4F42F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21.327,00</w:t>
            </w:r>
          </w:p>
        </w:tc>
      </w:tr>
      <w:tr w:rsidR="00A73811" w:rsidRPr="00D15335" w14:paraId="32B2B395"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78791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A100762</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CA9CC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CERTIFIKATI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EC8EC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2F1D8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8C695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1.990,00</w:t>
            </w:r>
          </w:p>
        </w:tc>
      </w:tr>
      <w:tr w:rsidR="00A73811" w:rsidRPr="00D15335" w14:paraId="551B88F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A027C9"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22F68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586ED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1.990,00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A0E0D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DE241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1.990,00</w:t>
            </w:r>
          </w:p>
        </w:tc>
      </w:tr>
      <w:tr w:rsidR="00A73811" w:rsidRPr="00D15335" w14:paraId="17BA612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61E97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4702A6"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3D9AE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6B9E4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A2E86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1.990,00</w:t>
            </w:r>
          </w:p>
        </w:tc>
      </w:tr>
      <w:tr w:rsidR="00A73811" w:rsidRPr="00D15335" w14:paraId="7850F48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2DF5AC"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36C5E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527FB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1.990,00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FA58A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291D2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1.990,00</w:t>
            </w:r>
          </w:p>
        </w:tc>
      </w:tr>
      <w:tr w:rsidR="00A73811" w:rsidRPr="00D15335" w14:paraId="559B787C"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C1CD3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A100767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E984E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URBANISTIČKI PLANOVI UREĐENJA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9B686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46.452,00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0222B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FBCAB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46.452,00</w:t>
            </w:r>
          </w:p>
        </w:tc>
      </w:tr>
      <w:tr w:rsidR="00A73811" w:rsidRPr="00D15335" w14:paraId="05CC660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6A0FE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EFF49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882EF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46.452,00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7F4E5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EE374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46.452,00</w:t>
            </w:r>
          </w:p>
        </w:tc>
      </w:tr>
      <w:tr w:rsidR="00A73811" w:rsidRPr="00D15335" w14:paraId="73A9596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7216D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E243B0"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4BA92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46.452,00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A429E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E9929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46.452,00</w:t>
            </w:r>
          </w:p>
        </w:tc>
      </w:tr>
      <w:tr w:rsidR="00A73811" w:rsidRPr="00D15335" w14:paraId="16D1C45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D6FD16"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B811D4"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90CDE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46.452,00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36FEB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D775D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46.452,00</w:t>
            </w:r>
          </w:p>
        </w:tc>
      </w:tr>
      <w:tr w:rsidR="00A73811" w:rsidRPr="00D15335" w14:paraId="3BB37772"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866907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A100768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C09139"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IZMJENE I DOPUNE PROSTORNOG PLANA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9024C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E0B84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0AFDB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45.000,00</w:t>
            </w:r>
          </w:p>
        </w:tc>
      </w:tr>
      <w:tr w:rsidR="00A73811" w:rsidRPr="00D15335" w14:paraId="7EDAA7E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FA2BD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702E93"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B766B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EB4B0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A9096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45.000,00</w:t>
            </w:r>
          </w:p>
        </w:tc>
      </w:tr>
      <w:tr w:rsidR="00A73811" w:rsidRPr="00D15335" w14:paraId="375C2EE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68CF5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E63476"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776B2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55D02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1ED84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45.000,00</w:t>
            </w:r>
          </w:p>
        </w:tc>
      </w:tr>
      <w:tr w:rsidR="00A73811" w:rsidRPr="00D15335" w14:paraId="52791B1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7F36B7"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630789"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24F2A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7EC3D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2D008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45.000,00</w:t>
            </w:r>
          </w:p>
        </w:tc>
      </w:tr>
      <w:tr w:rsidR="00A73811" w:rsidRPr="00D15335" w14:paraId="6BE22F5B"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B1062F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1004</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EB0BCD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RAZVOJ POLJOPRIVREDE I GOSPODARSTVA</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D49AFF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94.890,00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EF170F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-78.999,00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F87E82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15.891,00</w:t>
            </w:r>
          </w:p>
        </w:tc>
      </w:tr>
      <w:tr w:rsidR="00A73811" w:rsidRPr="00D15335" w14:paraId="2A082F2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3F945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A100752</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29D4C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SUBVENCIONIRANJE OSTALIH MJERA RURALNOG RAZVOJA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D37DC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6.560,00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8C0AD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1.001,00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8896A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7.561,00</w:t>
            </w:r>
          </w:p>
        </w:tc>
      </w:tr>
      <w:tr w:rsidR="00A73811" w:rsidRPr="00D15335" w14:paraId="69BD815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05C4A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55500B"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ECA3F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6.560,00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5C13A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1.001,00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69BE7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7.561,00</w:t>
            </w:r>
          </w:p>
        </w:tc>
      </w:tr>
      <w:tr w:rsidR="00A73811" w:rsidRPr="00D15335" w14:paraId="241B7EB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1724B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E973D3"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0D479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6.560,00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80087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1.001,00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D2192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7.561,00</w:t>
            </w:r>
          </w:p>
        </w:tc>
      </w:tr>
      <w:tr w:rsidR="00A73811" w:rsidRPr="00D15335" w14:paraId="5BD9483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D88659"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A6DEB3"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Subvencije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BA2EC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6.560,00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A05EA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1.001,00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5C23E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7.561,00</w:t>
            </w:r>
          </w:p>
        </w:tc>
      </w:tr>
      <w:tr w:rsidR="00A73811" w:rsidRPr="00D15335" w14:paraId="6C7F9DE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B3C81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A100753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0FBBA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SUFINANCIRANJE UDRUGA POLJOPRIVREDNOG ZNAČAJA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39DB57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15.330,00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47E6A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69877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8.330,00</w:t>
            </w:r>
          </w:p>
        </w:tc>
      </w:tr>
      <w:tr w:rsidR="00A73811" w:rsidRPr="00D15335" w14:paraId="5A27914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DA6CEE"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10</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91CC9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62868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CF184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E2F03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7.000,00</w:t>
            </w:r>
          </w:p>
        </w:tc>
      </w:tr>
      <w:tr w:rsidR="00A73811" w:rsidRPr="00D15335" w14:paraId="3F6D12E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FD3C5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FFBC01"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DC3E4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4D909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B1D60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w:t>
            </w:r>
          </w:p>
        </w:tc>
      </w:tr>
      <w:tr w:rsidR="00A73811" w:rsidRPr="00D15335" w14:paraId="4A77D9A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7AF684"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50148C"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Subvencije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311C9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22D5F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779AB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7.000,00</w:t>
            </w:r>
          </w:p>
        </w:tc>
      </w:tr>
      <w:tr w:rsidR="00A73811" w:rsidRPr="00D15335" w14:paraId="11F694F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E53D0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62DDD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E5E9E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8.330,00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4B50D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68D66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1.330,00</w:t>
            </w:r>
          </w:p>
        </w:tc>
      </w:tr>
      <w:tr w:rsidR="00A73811" w:rsidRPr="00D15335" w14:paraId="5A50C1D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BCEC1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BA28F0"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C15F5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8.330,00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72A85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B15D3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1.330,00</w:t>
            </w:r>
          </w:p>
        </w:tc>
      </w:tr>
      <w:tr w:rsidR="00A73811" w:rsidRPr="00D15335" w14:paraId="4123CD2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295947"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52E285"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Subvencije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C8C71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8.330,00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8B38E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1253C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1.330,00</w:t>
            </w:r>
          </w:p>
        </w:tc>
      </w:tr>
      <w:tr w:rsidR="00A73811" w:rsidRPr="00D15335" w14:paraId="69440A7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83552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A100754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A665ACF"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STRATEŠKI PROGRAM RAZVOJA OPĆINE BRTONIGLA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B6A66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73.000,00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1A397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-73.000,00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61AB2A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081166F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51EBEA"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D45FCD"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6C159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73.000,00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85EF3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-73.000,00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37003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r>
      <w:tr w:rsidR="00A73811" w:rsidRPr="00D15335" w14:paraId="4E6B6EA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A8427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0B7BB2"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951DA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73.000,00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A050A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-73.000,00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4342E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1747776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805CAD"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701D2E"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1C60B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73.000,00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B7928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-73.000,00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7CAEB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r>
      <w:tr w:rsidR="00A73811" w:rsidRPr="00D15335" w14:paraId="3A11420F"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BBB6FF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1005</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0C4667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JAVNE POTREBE U SOCIJALNOJ SKRBI</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99C0BD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62.655,00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27E454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7.432,91</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135051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70.087,91</w:t>
            </w:r>
          </w:p>
        </w:tc>
      </w:tr>
      <w:tr w:rsidR="00A73811" w:rsidRPr="00D15335" w14:paraId="4E12CE1F"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20193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A100301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173E55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PRAVO NA PODMIRENJE TROŠKOVA NABAVKE ŠKOLSKIH UDŽBENIKA ILI PRIJEVOZA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32015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76A2C1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294A4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r>
      <w:tr w:rsidR="00A73811" w:rsidRPr="00D15335" w14:paraId="212B531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7A56AD"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5BF56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E23FF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531,00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BDC95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E2E9A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531,00</w:t>
            </w:r>
          </w:p>
        </w:tc>
      </w:tr>
      <w:tr w:rsidR="00A73811" w:rsidRPr="00D15335" w14:paraId="306959E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203B0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855DEC"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71138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07185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3E2DA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r>
      <w:tr w:rsidR="00A73811" w:rsidRPr="00D15335" w14:paraId="0396790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AB83CE"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EC6434"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CD0E1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531,00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A22AB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4EC98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531,00</w:t>
            </w:r>
          </w:p>
        </w:tc>
      </w:tr>
      <w:tr w:rsidR="00A73811" w:rsidRPr="00D15335" w14:paraId="1DE1535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EAE608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A100744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BA0A76"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 xml:space="preserve">PRAVO NA </w:t>
            </w:r>
            <w:proofErr w:type="gramStart"/>
            <w:r w:rsidRPr="00A73811">
              <w:rPr>
                <w:rFonts w:ascii="Calibri" w:hAnsi="Calibri" w:cs="Calibri"/>
                <w:b/>
                <w:bCs/>
                <w:color w:val="000000"/>
                <w:lang w:val="it-IT"/>
              </w:rPr>
              <w:t>POMOĆ  ZA</w:t>
            </w:r>
            <w:proofErr w:type="gramEnd"/>
            <w:r w:rsidRPr="00A73811">
              <w:rPr>
                <w:rFonts w:ascii="Calibri" w:hAnsi="Calibri" w:cs="Calibri"/>
                <w:b/>
                <w:bCs/>
                <w:color w:val="000000"/>
                <w:lang w:val="it-IT"/>
              </w:rPr>
              <w:t xml:space="preserve">  NOVOROĐENČAD</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302E8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10.400,00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75CCD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F3FCE7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10.400,00</w:t>
            </w:r>
          </w:p>
        </w:tc>
      </w:tr>
      <w:tr w:rsidR="00A73811" w:rsidRPr="00D15335" w14:paraId="175F104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47512D"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020F0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06632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10.400,00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173F3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E1E01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10.400,00</w:t>
            </w:r>
          </w:p>
        </w:tc>
      </w:tr>
      <w:tr w:rsidR="00A73811" w:rsidRPr="00D15335" w14:paraId="4AA58A6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011F2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1427EF"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4CA15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10.400,00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D746B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C019A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10.400,00</w:t>
            </w:r>
          </w:p>
        </w:tc>
      </w:tr>
      <w:tr w:rsidR="00A73811" w:rsidRPr="00D15335" w14:paraId="740214D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BAECED"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lastRenderedPageBreak/>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202EB1"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AC1A0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10.400,00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6FAE0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74057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10.400,00</w:t>
            </w:r>
          </w:p>
        </w:tc>
      </w:tr>
      <w:tr w:rsidR="00A73811" w:rsidRPr="00D15335" w14:paraId="6F1CE45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EE69D4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A100755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02C7B8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SUFINANCIRANJE UDRUGA SOCIJALNOG KARAKTERA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8C59A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58A44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2.466,60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A20EC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4.966,60</w:t>
            </w:r>
          </w:p>
        </w:tc>
      </w:tr>
      <w:tr w:rsidR="00A73811" w:rsidRPr="00D15335" w14:paraId="710156E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70E2D4"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BAB75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18FDD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CE1A2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2.466,60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CE6B9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4.966,60</w:t>
            </w:r>
          </w:p>
        </w:tc>
      </w:tr>
      <w:tr w:rsidR="00A73811" w:rsidRPr="00D15335" w14:paraId="6D6FD52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6F520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AAB148"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5FEFB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7C5A8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2.466,60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A8FFF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4.966,60</w:t>
            </w:r>
          </w:p>
        </w:tc>
      </w:tr>
      <w:tr w:rsidR="00A73811" w:rsidRPr="00D15335" w14:paraId="6F38D40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505A9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B0E3D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20BE5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32DB4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13448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w:t>
            </w:r>
          </w:p>
        </w:tc>
      </w:tr>
      <w:tr w:rsidR="00A73811" w:rsidRPr="00D15335" w14:paraId="4E0704A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2BA480"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52C21B"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ED462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A9E0F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466,60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27918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2.966,60</w:t>
            </w:r>
          </w:p>
        </w:tc>
      </w:tr>
      <w:tr w:rsidR="00A73811" w:rsidRPr="00D15335" w14:paraId="69ECCAF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49F98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A100782</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F72DE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 xml:space="preserve"> DOTACIJA CRVENOG KRIŽA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A8B9A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15.350,00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E81C0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1.417,31</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8928B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16.767,31</w:t>
            </w:r>
          </w:p>
        </w:tc>
      </w:tr>
      <w:tr w:rsidR="00A73811" w:rsidRPr="00D15335" w14:paraId="596CB70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33BD6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F4DC93"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BEBEE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15.350,00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AF8DE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1.417,31</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E3778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16.767,31</w:t>
            </w:r>
          </w:p>
        </w:tc>
      </w:tr>
      <w:tr w:rsidR="00A73811" w:rsidRPr="00D15335" w14:paraId="06E8B28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B66A9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244E5F"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DF3D5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15.350,00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423B7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1.417,31</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EFCF1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16.767,31</w:t>
            </w:r>
          </w:p>
        </w:tc>
      </w:tr>
      <w:tr w:rsidR="00A73811" w:rsidRPr="00D15335" w14:paraId="03603DE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157A40"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FFAC3C"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7F627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15.350,00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F18C4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1.417,31</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9F753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16.767,31</w:t>
            </w:r>
          </w:p>
        </w:tc>
      </w:tr>
      <w:tr w:rsidR="00A73811" w:rsidRPr="00D15335" w14:paraId="0834196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34BED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A100787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89D661"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PRAVO NA POMOĆ ZA UMIROVLJENIKE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F241C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D1158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34A1E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12.000,00</w:t>
            </w:r>
          </w:p>
        </w:tc>
      </w:tr>
      <w:tr w:rsidR="00A73811" w:rsidRPr="00D15335" w14:paraId="0B309AB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BF28E8"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9137BB"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13C68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12.000,00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B4928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65D1D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12.000,00</w:t>
            </w:r>
          </w:p>
        </w:tc>
      </w:tr>
      <w:tr w:rsidR="00A73811" w:rsidRPr="00D15335" w14:paraId="1BE60F1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AC6EB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205593"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7F9BE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8BD86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FA0D8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12.000,00</w:t>
            </w:r>
          </w:p>
        </w:tc>
      </w:tr>
      <w:tr w:rsidR="00A73811" w:rsidRPr="00D15335" w14:paraId="737AC9B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DCF842"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2CEA3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21616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12.000,00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A33D3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70E7D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12.000,00</w:t>
            </w:r>
          </w:p>
        </w:tc>
      </w:tr>
      <w:tr w:rsidR="00A73811" w:rsidRPr="00D15335" w14:paraId="53E4A0F8"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987A0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A100788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8EE3D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SUFINANCIRANJE PROGRAMA RJEŠAVANJA STAMBENOG PITANJA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C6B16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7.007,00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8F91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D3B57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7.007,00</w:t>
            </w:r>
          </w:p>
        </w:tc>
      </w:tr>
      <w:tr w:rsidR="00A73811" w:rsidRPr="00D15335" w14:paraId="7598EF1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50019AC"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E58B3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1A8B8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7.007,00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66BB7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338C4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7.007,00</w:t>
            </w:r>
          </w:p>
        </w:tc>
      </w:tr>
      <w:tr w:rsidR="00A73811" w:rsidRPr="00D15335" w14:paraId="3C870D6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18E56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26568B"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D30B6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6A5B3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3B430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7.007,00</w:t>
            </w:r>
          </w:p>
        </w:tc>
      </w:tr>
      <w:tr w:rsidR="00A73811" w:rsidRPr="00D15335" w14:paraId="3EF1441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1AFD0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6A5ECC"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C37CB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7.007,00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956D8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987C9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7.007,00</w:t>
            </w:r>
          </w:p>
        </w:tc>
      </w:tr>
      <w:tr w:rsidR="00A73811" w:rsidRPr="00D15335" w14:paraId="7E245618"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CEE56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A100807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443643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JEDNOKRATNA NAKNADA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68EDA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2.389,00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72A8D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C4134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2.389,00</w:t>
            </w:r>
          </w:p>
        </w:tc>
      </w:tr>
      <w:tr w:rsidR="00A73811" w:rsidRPr="00D15335" w14:paraId="789BF86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07C5B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37CB3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7C453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2.389,00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77297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7E8AB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2.389,00</w:t>
            </w:r>
          </w:p>
        </w:tc>
      </w:tr>
      <w:tr w:rsidR="00A73811" w:rsidRPr="00D15335" w14:paraId="475F515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9464A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E7069B"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F5464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2.389,00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95965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B64AC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2.389,00</w:t>
            </w:r>
          </w:p>
        </w:tc>
      </w:tr>
      <w:tr w:rsidR="00A73811" w:rsidRPr="00D15335" w14:paraId="4C90CC4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C148E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16CA3E"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597DD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2.389,00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3CBE3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598D5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2.389,00</w:t>
            </w:r>
          </w:p>
        </w:tc>
      </w:tr>
      <w:tr w:rsidR="00A73811" w:rsidRPr="00D15335" w14:paraId="54469FB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FA83B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A100808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9B9982"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PRAVO NA NAKNADU ZA TROŠKOVE STANOVANJA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E5CF98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2.389,00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DC853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EF16B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2.389,00</w:t>
            </w:r>
          </w:p>
        </w:tc>
      </w:tr>
      <w:tr w:rsidR="00A73811" w:rsidRPr="00D15335" w14:paraId="5BD057E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698B97"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lastRenderedPageBreak/>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1CF97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9B53B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2.389,00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E7C5F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A23B7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2.389,00</w:t>
            </w:r>
          </w:p>
        </w:tc>
      </w:tr>
      <w:tr w:rsidR="00A73811" w:rsidRPr="00D15335" w14:paraId="5D820F3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C9865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34C699"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B3BE7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2.389,00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9F924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BAC77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2.389,00</w:t>
            </w:r>
          </w:p>
        </w:tc>
      </w:tr>
      <w:tr w:rsidR="00A73811" w:rsidRPr="00D15335" w14:paraId="341DAFF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8FAB84"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B3D9AB"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B2527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2.389,00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131EF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979AE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2.389,00</w:t>
            </w:r>
          </w:p>
        </w:tc>
      </w:tr>
      <w:tr w:rsidR="00A73811" w:rsidRPr="00D15335" w14:paraId="75341A4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F3555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A100809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1DCB9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PRAVO NA PODMIRENJE TROŠKOVA ŠKOLSKE UŽINE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172EF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796,00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70FFB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0FB8E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796,00</w:t>
            </w:r>
          </w:p>
        </w:tc>
      </w:tr>
      <w:tr w:rsidR="00A73811" w:rsidRPr="00D15335" w14:paraId="436E2E6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E1ED4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5815C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47750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796,00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61D81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AB29C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796,00</w:t>
            </w:r>
          </w:p>
        </w:tc>
      </w:tr>
      <w:tr w:rsidR="00A73811" w:rsidRPr="00D15335" w14:paraId="6CABD94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F6017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A36EAD"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D9B61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796,00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2B88F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333CA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796,00</w:t>
            </w:r>
          </w:p>
        </w:tc>
      </w:tr>
      <w:tr w:rsidR="00A73811" w:rsidRPr="00D15335" w14:paraId="5A95873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BB01DD"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432E02"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4901C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796,00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D7181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C35B6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796,00</w:t>
            </w:r>
          </w:p>
        </w:tc>
      </w:tr>
      <w:tr w:rsidR="00A73811" w:rsidRPr="00D15335" w14:paraId="3A5DF7A0"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70D67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4E087B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PODMIRENJE OSNOVNIH POGREBNIH TROŠKOVA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C46F2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E9BB1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7BAF53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r>
      <w:tr w:rsidR="00A73811" w:rsidRPr="00D15335" w14:paraId="01A5FA3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F19B4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DDD63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6EFDE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664,00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0E5FC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7C3FB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664,00</w:t>
            </w:r>
          </w:p>
        </w:tc>
      </w:tr>
      <w:tr w:rsidR="00A73811" w:rsidRPr="00D15335" w14:paraId="2AFFB8C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7D17E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0ABF6C"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5E9AF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6C55B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203E3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r>
      <w:tr w:rsidR="00A73811" w:rsidRPr="00D15335" w14:paraId="42B28C4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61247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C14944"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24939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3ED22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12361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664,00</w:t>
            </w:r>
          </w:p>
        </w:tc>
      </w:tr>
      <w:tr w:rsidR="00A73811" w:rsidRPr="00D15335" w14:paraId="200F7F1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BBDA1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AB09A2"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PRAVO NA POMOĆ U PLAĆANJU TROŠKOVA PREHRANE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9D852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0A52B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14ABC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r>
      <w:tr w:rsidR="00A73811" w:rsidRPr="00D15335" w14:paraId="4BB0517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8C326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75B1F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384A4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531,00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8797C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D6C0D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531,00</w:t>
            </w:r>
          </w:p>
        </w:tc>
      </w:tr>
      <w:tr w:rsidR="00A73811" w:rsidRPr="00D15335" w14:paraId="1962DFF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31406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7FAB64"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DF199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E5457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A5D17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r>
      <w:tr w:rsidR="00A73811" w:rsidRPr="00D15335" w14:paraId="3A020AF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37A124"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2D865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87B48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531,00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24E30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264A6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531,00</w:t>
            </w:r>
          </w:p>
        </w:tc>
      </w:tr>
      <w:tr w:rsidR="00A73811" w:rsidRPr="00D15335" w14:paraId="7DB57F2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B6C927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A100812</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F3C5B38"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PRAVO NA PODMIRENJE TROŠKOVA BORAVKA DJETETA U PREDŠKOLSKOJ USTANOVI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84216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03214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2049A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r>
      <w:tr w:rsidR="00A73811" w:rsidRPr="00D15335" w14:paraId="5982516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DCCB8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7895FE"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1F019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664,00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8D19A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1D278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664,00</w:t>
            </w:r>
          </w:p>
        </w:tc>
      </w:tr>
      <w:tr w:rsidR="00A73811" w:rsidRPr="00D15335" w14:paraId="0A20D9A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7A348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3D59BC"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A85A8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A6206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36A33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r>
      <w:tr w:rsidR="00A73811" w:rsidRPr="00D15335" w14:paraId="195238F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4B1052"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BDF12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D95D6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E20CE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156F0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664,00</w:t>
            </w:r>
          </w:p>
        </w:tc>
      </w:tr>
      <w:tr w:rsidR="00A73811" w:rsidRPr="00D15335" w14:paraId="3F388E1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601D2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C4ADDD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PRAVO NA POMOĆ U PLAĆANJU LIJEKOVA I LIJEČENJA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2E8E2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104C5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4DFEE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r>
      <w:tr w:rsidR="00A73811" w:rsidRPr="00D15335" w14:paraId="5C141E2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B05F6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48B1BC"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D73F8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664,00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AC194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524B0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664,00</w:t>
            </w:r>
          </w:p>
        </w:tc>
      </w:tr>
      <w:tr w:rsidR="00A73811" w:rsidRPr="00D15335" w14:paraId="5C6C703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D5D89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E326EB"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58EE3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B6D26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B3666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r>
      <w:tr w:rsidR="00A73811" w:rsidRPr="00D15335" w14:paraId="4095212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19859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268749"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20D36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5B3F7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9E3CF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664,00</w:t>
            </w:r>
          </w:p>
        </w:tc>
      </w:tr>
      <w:tr w:rsidR="00A73811" w:rsidRPr="00D15335" w14:paraId="70BCC820"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424A33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A100860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963F9B"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PRAVO NA POMOĆ ZA HRANU ZA NOVOROĐENČAD</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131A3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E1820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461C6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r>
      <w:tr w:rsidR="00A73811" w:rsidRPr="00D15335" w14:paraId="1070468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56679E"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D1D2C5"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8F962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531,00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800DB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9A09A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531,00</w:t>
            </w:r>
          </w:p>
        </w:tc>
      </w:tr>
      <w:tr w:rsidR="00A73811" w:rsidRPr="00D15335" w14:paraId="78A9864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4E3EC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CAFF54"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B22BB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4391B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395CC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r>
      <w:tr w:rsidR="00A73811" w:rsidRPr="00D15335" w14:paraId="3AC3669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9123E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1BA4D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8FCE5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531,00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EB60E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F074F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531,00</w:t>
            </w:r>
          </w:p>
        </w:tc>
      </w:tr>
      <w:tr w:rsidR="00A73811" w:rsidRPr="00D15335" w14:paraId="12C3E04B"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449B2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A100861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012C9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PRAVO NA POMOĆ ZA KUPNJU INVALIDSKIH POMAGALA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19703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F26DA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D66908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r>
      <w:tr w:rsidR="00A73811" w:rsidRPr="00D15335" w14:paraId="247550F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804EEC"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609DFB"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9995E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664,00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18922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AC278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664,00</w:t>
            </w:r>
          </w:p>
        </w:tc>
      </w:tr>
      <w:tr w:rsidR="00A73811" w:rsidRPr="00D15335" w14:paraId="6613088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AFF54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61DE64"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9D793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41345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81A7E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664,00</w:t>
            </w:r>
          </w:p>
        </w:tc>
      </w:tr>
      <w:tr w:rsidR="00A73811" w:rsidRPr="00D15335" w14:paraId="44EC0B0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3B2B6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FD56EE"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FC9EA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5EAA3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B488A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664,00</w:t>
            </w:r>
          </w:p>
        </w:tc>
      </w:tr>
      <w:tr w:rsidR="00A73811" w:rsidRPr="00D15335" w14:paraId="73AD4DE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6FA52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A100862</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20411C"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PAKET HRANE I HIGIJENSKIH POTREPŠTINA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6E848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DEC8B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1.469,00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C8067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w:t>
            </w:r>
          </w:p>
        </w:tc>
      </w:tr>
      <w:tr w:rsidR="00A73811" w:rsidRPr="00D15335" w14:paraId="7CC6C1E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92CA8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C70394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852B81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531,00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6CBC3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1.469,00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7C975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w:t>
            </w:r>
          </w:p>
        </w:tc>
      </w:tr>
      <w:tr w:rsidR="00A73811" w:rsidRPr="00D15335" w14:paraId="403ED86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09272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2F455B"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846D3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531,00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5F3A9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1.469,00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586C4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w:t>
            </w:r>
          </w:p>
        </w:tc>
      </w:tr>
      <w:tr w:rsidR="00A73811" w:rsidRPr="00D15335" w14:paraId="0C47084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01B85F"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0AE822"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782F1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531,00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B3CE9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1.469,00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0A32A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w:t>
            </w:r>
          </w:p>
        </w:tc>
      </w:tr>
      <w:tr w:rsidR="00A73811" w:rsidRPr="00D15335" w14:paraId="51147FE6"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15D90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A100863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33825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OSTALE MATERIJALNE PRIGODNE POTPORE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1CF2B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2.920,00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97400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2.080,00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E800A3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r>
      <w:tr w:rsidR="00A73811" w:rsidRPr="00D15335" w14:paraId="2A45966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7B82EF"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5ABF4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68BFF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2.920,00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9930E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2.080,00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F62DB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w:t>
            </w:r>
          </w:p>
        </w:tc>
      </w:tr>
      <w:tr w:rsidR="00A73811" w:rsidRPr="00D15335" w14:paraId="4CE9948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A8F3F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A359AA"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B3A4E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2.920,00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CAED9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2.080,00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099D7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r>
      <w:tr w:rsidR="00A73811" w:rsidRPr="00D15335" w14:paraId="2143090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F3B36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36E870"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7FDEF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2.920,00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9A62A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2.080,00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C6A8B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w:t>
            </w:r>
          </w:p>
        </w:tc>
      </w:tr>
      <w:tr w:rsidR="00A73811" w:rsidRPr="00D15335" w14:paraId="69A7FF61"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BD891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A100864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40F86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POMOĆI OPĆINSKOG NAČELNIKA U HITNIM SLUČAJEVIMA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8607A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2.124,00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E00D5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6BEE7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2.124,00</w:t>
            </w:r>
          </w:p>
        </w:tc>
      </w:tr>
      <w:tr w:rsidR="00A73811" w:rsidRPr="00D15335" w14:paraId="668A59B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FD1642"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4BE30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506F1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2.124,00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C3658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1ADC8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2.124,00</w:t>
            </w:r>
          </w:p>
        </w:tc>
      </w:tr>
      <w:tr w:rsidR="00A73811" w:rsidRPr="00D15335" w14:paraId="0BB125B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A0B04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984641"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CBDBA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2.124,00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B60CF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1CA9F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2.124,00</w:t>
            </w:r>
          </w:p>
        </w:tc>
      </w:tr>
      <w:tr w:rsidR="00A73811" w:rsidRPr="00D15335" w14:paraId="29DE2D0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00FE8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305B9B"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36FA6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2.124,00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3080D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CB2F3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2.124,00</w:t>
            </w:r>
          </w:p>
        </w:tc>
      </w:tr>
      <w:tr w:rsidR="00A73811" w:rsidRPr="00D15335" w14:paraId="40F89712"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B72A1F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1006</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7BD3A1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ZAŠTITA, OČUVANJE I UNAPREĐENJE ZDRAVLJA</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16A02F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8.004,80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AFF535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02D9D4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8.004,80</w:t>
            </w:r>
          </w:p>
        </w:tc>
      </w:tr>
      <w:tr w:rsidR="00A73811" w:rsidRPr="00D15335" w14:paraId="4E45FFAC"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C8704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A100741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88D68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SUFINANCIRANJE UDRUGA ZDRAVSTVENOG KARAKTERA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9A8E0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5.135,00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4750A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9ECD8C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5.135,00</w:t>
            </w:r>
          </w:p>
        </w:tc>
      </w:tr>
      <w:tr w:rsidR="00A73811" w:rsidRPr="00D15335" w14:paraId="1264CFF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6E4319"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lastRenderedPageBreak/>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10F93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35727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5.135,00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74537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B38E3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5.135,00</w:t>
            </w:r>
          </w:p>
        </w:tc>
      </w:tr>
      <w:tr w:rsidR="00A73811" w:rsidRPr="00D15335" w14:paraId="34BDF7D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8A2E3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1BA968"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3EC1D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5.135,00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9E29E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BA0E2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5.135,00</w:t>
            </w:r>
          </w:p>
        </w:tc>
      </w:tr>
      <w:tr w:rsidR="00A73811" w:rsidRPr="00D15335" w14:paraId="3530CD1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D8B3E3"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79F6AF"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F9951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5.135,00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D903B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6F9EE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5.135,00</w:t>
            </w:r>
          </w:p>
        </w:tc>
      </w:tr>
      <w:tr w:rsidR="00A73811" w:rsidRPr="00D15335" w14:paraId="305CBD8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38501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650AF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PREVENTIVNA ZDRAVSTVENA AKCIJA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62C80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A078A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417CC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1.327,00</w:t>
            </w:r>
          </w:p>
        </w:tc>
      </w:tr>
      <w:tr w:rsidR="00A73811" w:rsidRPr="00D15335" w14:paraId="1D490A6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DFB8B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BE01B2"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53F2F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1.327,00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9BC2E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909FA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1.327,00</w:t>
            </w:r>
          </w:p>
        </w:tc>
      </w:tr>
      <w:tr w:rsidR="00A73811" w:rsidRPr="00D15335" w14:paraId="239D8DA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207C2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473470"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B391D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EEC75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620D1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1.327,00</w:t>
            </w:r>
          </w:p>
        </w:tc>
      </w:tr>
      <w:tr w:rsidR="00A73811" w:rsidRPr="00D15335" w14:paraId="3CD50DD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4F955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20C607"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59E6F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1.327,00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FE654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801C9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1.327,00</w:t>
            </w:r>
          </w:p>
        </w:tc>
      </w:tr>
      <w:tr w:rsidR="00A73811" w:rsidRPr="00D15335" w14:paraId="593FB48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80D42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A100843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D5807AD"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 xml:space="preserve">SUFINANCIRANJE KREDITA ZA OPĆU BOLNICU </w:t>
            </w:r>
            <w:proofErr w:type="gramStart"/>
            <w:r w:rsidRPr="00A73811">
              <w:rPr>
                <w:rFonts w:ascii="Calibri" w:hAnsi="Calibri" w:cs="Calibri"/>
                <w:b/>
                <w:bCs/>
                <w:color w:val="000000"/>
                <w:lang w:val="it-IT"/>
              </w:rPr>
              <w:t>PULA  I</w:t>
            </w:r>
            <w:proofErr w:type="gramEnd"/>
            <w:r w:rsidRPr="00A73811">
              <w:rPr>
                <w:rFonts w:ascii="Calibri" w:hAnsi="Calibri" w:cs="Calibri"/>
                <w:b/>
                <w:bCs/>
                <w:color w:val="000000"/>
                <w:lang w:val="it-IT"/>
              </w:rPr>
              <w:t xml:space="preserve"> ROVINJ</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2B6F6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1.542,80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E5ECB4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A8D6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1.542,80</w:t>
            </w:r>
          </w:p>
        </w:tc>
      </w:tr>
      <w:tr w:rsidR="00A73811" w:rsidRPr="00D15335" w14:paraId="627E20A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FDCCE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A996CC"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0AFFD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1.542,80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053B2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7BC6BB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1.542,80</w:t>
            </w:r>
          </w:p>
        </w:tc>
      </w:tr>
      <w:tr w:rsidR="00A73811" w:rsidRPr="00D15335" w14:paraId="41D5D34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B69AB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59B98A"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2FCE4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1.542,80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09704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244E1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1.542,80</w:t>
            </w:r>
          </w:p>
        </w:tc>
      </w:tr>
      <w:tr w:rsidR="00A73811" w:rsidRPr="00D15335" w14:paraId="3B69F41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181B39"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D922EA"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1D303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1.542,80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D08E1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E7105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1.542,80</w:t>
            </w:r>
          </w:p>
        </w:tc>
      </w:tr>
      <w:tr w:rsidR="00A73811" w:rsidRPr="00D15335" w14:paraId="4660DB5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AC5786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1007</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4A83A1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JAVNE POTREBE U KULTURI</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4C9732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380.650,00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F5451A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33.912,00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0CC3D8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414.562,00</w:t>
            </w:r>
          </w:p>
        </w:tc>
      </w:tr>
      <w:tr w:rsidR="00A73811" w:rsidRPr="00D15335" w14:paraId="106CA835"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CBE2D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A100736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CA0F1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FINANCIRANJE UDRUGA NACIONALNIH MANJINA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B2066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26.000,00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AB77F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B26894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26.000,00</w:t>
            </w:r>
          </w:p>
        </w:tc>
      </w:tr>
      <w:tr w:rsidR="00A73811" w:rsidRPr="00D15335" w14:paraId="5BD01B6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7DBD37"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D0B72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0F3AA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26.000,00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499FE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89856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26.000,00</w:t>
            </w:r>
          </w:p>
        </w:tc>
      </w:tr>
      <w:tr w:rsidR="00A73811" w:rsidRPr="00D15335" w14:paraId="6C76C2F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B948B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268033"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10EC7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26.000,00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4C2CB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5CCEC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26.000,00</w:t>
            </w:r>
          </w:p>
        </w:tc>
      </w:tr>
      <w:tr w:rsidR="00A73811" w:rsidRPr="00D15335" w14:paraId="78CF8D3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22BA54"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52E357"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E8244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26.000,00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C4569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3AAB6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26.000,00</w:t>
            </w:r>
          </w:p>
        </w:tc>
      </w:tr>
      <w:tr w:rsidR="00A73811" w:rsidRPr="00D15335" w14:paraId="2A76866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69C3F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A100739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D90732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OBNOVA SAKRALNIH OBJEKATA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9FCDB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117.950,00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A3678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C6960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117.950,00</w:t>
            </w:r>
          </w:p>
        </w:tc>
      </w:tr>
      <w:tr w:rsidR="00A73811" w:rsidRPr="00D15335" w14:paraId="65360FB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0EDA9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E3822D"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05FD9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60.450,00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DDA26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AB430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60.450,00</w:t>
            </w:r>
          </w:p>
        </w:tc>
      </w:tr>
      <w:tr w:rsidR="00A73811" w:rsidRPr="00D15335" w14:paraId="47ABB8F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05F2F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45CD03"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D6AE2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60.450,00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E4D62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F78B6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60.450,00</w:t>
            </w:r>
          </w:p>
        </w:tc>
      </w:tr>
      <w:tr w:rsidR="00A73811" w:rsidRPr="00D15335" w14:paraId="4C12F70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E3F80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AF2100"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91CB8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60.450,00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39BB4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D3814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60.450,00</w:t>
            </w:r>
          </w:p>
        </w:tc>
      </w:tr>
      <w:tr w:rsidR="00A73811" w:rsidRPr="00D15335" w14:paraId="0ACAF4D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9C9667"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42976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B6334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57.500,00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DA698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107E5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57.500,00</w:t>
            </w:r>
          </w:p>
        </w:tc>
      </w:tr>
      <w:tr w:rsidR="00A73811" w:rsidRPr="00D15335" w14:paraId="6244402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20C3C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02E4E3"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13922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57.500,00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DB037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21AF0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57.500,00</w:t>
            </w:r>
          </w:p>
        </w:tc>
      </w:tr>
      <w:tr w:rsidR="00A73811" w:rsidRPr="00D15335" w14:paraId="7A6739E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5D5927"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321039"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A539A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57.500,00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A127D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812B4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57.500,00</w:t>
            </w:r>
          </w:p>
        </w:tc>
      </w:tr>
      <w:tr w:rsidR="00A73811" w:rsidRPr="00D15335" w14:paraId="6F6FD77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24782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A100756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2357E6"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ORGANIZACIJA MANIFESTACIJA NA PODRUČJU OPĆINE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EFEE9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A00C9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10B80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70.000,00</w:t>
            </w:r>
          </w:p>
        </w:tc>
      </w:tr>
      <w:tr w:rsidR="00A73811" w:rsidRPr="00D15335" w14:paraId="30A4FE0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A955EF"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526EBD"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6F3C5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6B0D8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7F3D7A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r>
      <w:tr w:rsidR="00A73811" w:rsidRPr="00D15335" w14:paraId="1394D44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B3378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65103A"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2C5C0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D38C6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BD272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3A5C469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A03C9F"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428CA2"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19F9C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8FC90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1F7F1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r>
      <w:tr w:rsidR="00A73811" w:rsidRPr="00D15335" w14:paraId="27576E5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0DCF07"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CBF8CB"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142E8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49F1E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D13E7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50.000,00</w:t>
            </w:r>
          </w:p>
        </w:tc>
      </w:tr>
      <w:tr w:rsidR="00A73811" w:rsidRPr="00D15335" w14:paraId="229D1CC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31087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1FEADE"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8234B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2D4A2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83068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r>
      <w:tr w:rsidR="00A73811" w:rsidRPr="00D15335" w14:paraId="08F8E72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664562"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806577"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C16E2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ABDA5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E4CF7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50.000,00</w:t>
            </w:r>
          </w:p>
        </w:tc>
      </w:tr>
      <w:tr w:rsidR="00A73811" w:rsidRPr="00D15335" w14:paraId="15DE190B"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FC75BB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A100796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1651F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POTPORE U KULTURI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952A24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18.000,00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28772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70DD1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18.000,00</w:t>
            </w:r>
          </w:p>
        </w:tc>
      </w:tr>
      <w:tr w:rsidR="00A73811" w:rsidRPr="00D15335" w14:paraId="59727A3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736722"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48364D"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58159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18.000,00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41381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11BC5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18.000,00</w:t>
            </w:r>
          </w:p>
        </w:tc>
      </w:tr>
      <w:tr w:rsidR="00A73811" w:rsidRPr="00D15335" w14:paraId="77C594B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C692E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FF61DE"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5A5E5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18.000,00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E1D72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0862D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18.000,00</w:t>
            </w:r>
          </w:p>
        </w:tc>
      </w:tr>
      <w:tr w:rsidR="00A73811" w:rsidRPr="00D15335" w14:paraId="1B85041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E842C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56623E"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03ED4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18.000,00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B2369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E47C6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18.000,00</w:t>
            </w:r>
          </w:p>
        </w:tc>
      </w:tr>
      <w:tr w:rsidR="00A73811" w:rsidRPr="00D15335" w14:paraId="639F146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8FB82B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A100896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D2401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 xml:space="preserve">ISTRAŽIVANJE </w:t>
            </w:r>
            <w:proofErr w:type="gramStart"/>
            <w:r w:rsidRPr="00D15335">
              <w:rPr>
                <w:rFonts w:ascii="Calibri" w:hAnsi="Calibri" w:cs="Calibri"/>
                <w:b/>
                <w:bCs/>
                <w:color w:val="000000"/>
              </w:rPr>
              <w:t>KULTURNIH  SPOMENIKA</w:t>
            </w:r>
            <w:proofErr w:type="gramEnd"/>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F22A4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4D5AF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33.912,00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A74F6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33.912,00</w:t>
            </w:r>
          </w:p>
        </w:tc>
      </w:tr>
      <w:tr w:rsidR="00A73811" w:rsidRPr="00D15335" w14:paraId="1192CC3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DEFE19"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C6EBE2"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541F0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375F4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33.912,00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4E294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33.912,00</w:t>
            </w:r>
          </w:p>
        </w:tc>
      </w:tr>
      <w:tr w:rsidR="00A73811" w:rsidRPr="00D15335" w14:paraId="16A1E3B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B0DC4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006803"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A3267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0761D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33.912,00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427C2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33.912,00</w:t>
            </w:r>
          </w:p>
        </w:tc>
      </w:tr>
      <w:tr w:rsidR="00A73811" w:rsidRPr="00D15335" w14:paraId="5F162E0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A90359"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F24572"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5F17A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1A670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33.912,00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EEAAA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33.912,00</w:t>
            </w:r>
          </w:p>
        </w:tc>
      </w:tr>
      <w:tr w:rsidR="00A73811" w:rsidRPr="00D15335" w14:paraId="3D91DDFF"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F0761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K100711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EF5AD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VALORIZACIJA KULTURNIH SPOMENIKA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7C1DE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148.700,00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940B2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E7D722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148.700,00</w:t>
            </w:r>
          </w:p>
        </w:tc>
      </w:tr>
      <w:tr w:rsidR="00A73811" w:rsidRPr="00D15335" w14:paraId="69EEFE2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FFE5B9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0BEB5E"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51749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148.700,00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F310B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D5DF9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148.700,00</w:t>
            </w:r>
          </w:p>
        </w:tc>
      </w:tr>
      <w:tr w:rsidR="00A73811" w:rsidRPr="00D15335" w14:paraId="50683B8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99837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54A5B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6686F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148.700,00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54AD2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82F7C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148.700,00</w:t>
            </w:r>
          </w:p>
        </w:tc>
      </w:tr>
      <w:tr w:rsidR="00A73811" w:rsidRPr="00D15335" w14:paraId="11DAB47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C0604A"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3AE43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51794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148.700,00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A58ED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660BA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148.700,00</w:t>
            </w:r>
          </w:p>
        </w:tc>
      </w:tr>
      <w:tr w:rsidR="00A73811" w:rsidRPr="00D15335" w14:paraId="0A9AB2E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E49A05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1011</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999913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RAZVOJ SPORTA I REKREACIJE</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364896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319.000,00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2F8048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-270.000,00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FD21C7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49.000,00</w:t>
            </w:r>
          </w:p>
        </w:tc>
      </w:tr>
      <w:tr w:rsidR="00A73811" w:rsidRPr="00D15335" w14:paraId="7F250A6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CE588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A100733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627229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SUFINANCIRANJE UDRUGA SPORTSKOG ZNAČAJA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67A65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65587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0050B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r>
      <w:tr w:rsidR="00A73811" w:rsidRPr="00D15335" w14:paraId="1ABC710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0D7C78"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6CDA1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F77DA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9CF6B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B2A6F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29.000,00</w:t>
            </w:r>
          </w:p>
        </w:tc>
      </w:tr>
      <w:tr w:rsidR="00A73811" w:rsidRPr="00D15335" w14:paraId="2606D2C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48F9D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A51427"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0309B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987A8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A1B76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r>
      <w:tr w:rsidR="00A73811" w:rsidRPr="00D15335" w14:paraId="4612903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CFD6C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lastRenderedPageBreak/>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6F97FD"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269CF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60008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01046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29.000,00</w:t>
            </w:r>
          </w:p>
        </w:tc>
      </w:tr>
      <w:tr w:rsidR="00A73811" w:rsidRPr="00D15335" w14:paraId="350006D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33CC5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K100806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34476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NOGOMETNOG IGRALIŠTA U NASELJU BRTONIGLA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A4340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96CC2D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-270.000,00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C7A905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03A4127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141B09"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5DFE6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F6E42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9C9C3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-270.000,00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21CC3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r>
      <w:tr w:rsidR="00A73811" w:rsidRPr="00D15335" w14:paraId="304533E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65AA8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4B356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4CE47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E5BC0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-270.000,00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6AB8E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68E8088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E56D59"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A0EB44"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6E53D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9230A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-270.000,00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6215B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r>
      <w:tr w:rsidR="00A73811" w:rsidRPr="00D15335" w14:paraId="47342D92"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89B6D2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1012</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DB7F3D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OSNOVNOŠKOLSKO I SREDNJOŠKOLSKO OBRAZOVANJE</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5119A0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246.180,00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F4ED72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EA1FB5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275.180,00</w:t>
            </w:r>
          </w:p>
        </w:tc>
      </w:tr>
      <w:tr w:rsidR="00A73811" w:rsidRPr="00D15335" w14:paraId="67772D4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C5024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A100716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F4EEC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STIPENDIRANJE STUDENATA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7A113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F3C75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335CA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r>
      <w:tr w:rsidR="00A73811" w:rsidRPr="00D15335" w14:paraId="173FF05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1164EB"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5980E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B42A7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CCEDD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CC50A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29.000,00</w:t>
            </w:r>
          </w:p>
        </w:tc>
      </w:tr>
      <w:tr w:rsidR="00A73811" w:rsidRPr="00D15335" w14:paraId="4F0CF72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F3037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D8638A"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6F7C4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FF6CC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FD2F5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r>
      <w:tr w:rsidR="00A73811" w:rsidRPr="00D15335" w14:paraId="147D6B2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72DDB3"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AFF4E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52B90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901D9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CC664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29.000,00</w:t>
            </w:r>
          </w:p>
        </w:tc>
      </w:tr>
      <w:tr w:rsidR="00A73811" w:rsidRPr="00D15335" w14:paraId="2F6557D0"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8435B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A100743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0EA8E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NAGRADE ODLIKAŠIMA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673129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9E09A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E5CFE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w:t>
            </w:r>
          </w:p>
        </w:tc>
      </w:tr>
      <w:tr w:rsidR="00A73811" w:rsidRPr="00D15335" w14:paraId="69D3D41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E6955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FAF43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7850E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C577A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8D110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1.900,00</w:t>
            </w:r>
          </w:p>
        </w:tc>
      </w:tr>
      <w:tr w:rsidR="00A73811" w:rsidRPr="00D15335" w14:paraId="42E0814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7C9BA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6BFD9C"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ECF61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AA38A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4B7BF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w:t>
            </w:r>
          </w:p>
        </w:tc>
      </w:tr>
      <w:tr w:rsidR="00A73811" w:rsidRPr="00D15335" w14:paraId="5100AEB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CCA85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62A469"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4A40B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A0732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6FA45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1.900,00</w:t>
            </w:r>
          </w:p>
        </w:tc>
      </w:tr>
      <w:tr w:rsidR="00A73811" w:rsidRPr="00D15335" w14:paraId="2DF7445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3C82A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6CC2B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SUFINANCIRANJE PRIJEVOZA UČENIKA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575D67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13.272,00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B18F1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CB228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13.272,00</w:t>
            </w:r>
          </w:p>
        </w:tc>
      </w:tr>
      <w:tr w:rsidR="00A73811" w:rsidRPr="00D15335" w14:paraId="021FD13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06A90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8E89EB"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4DCE3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13.272,00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EC2C2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65D16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13.272,00</w:t>
            </w:r>
          </w:p>
        </w:tc>
      </w:tr>
      <w:tr w:rsidR="00A73811" w:rsidRPr="00D15335" w14:paraId="3D63625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A9C83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724697"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0AD53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A267F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7B1F0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13.272,00</w:t>
            </w:r>
          </w:p>
        </w:tc>
      </w:tr>
      <w:tr w:rsidR="00A73811" w:rsidRPr="00D15335" w14:paraId="4185F80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C12A1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78261F"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5B397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13.272,00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B891F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C5E8F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13.272,00</w:t>
            </w:r>
          </w:p>
        </w:tc>
      </w:tr>
      <w:tr w:rsidR="00A73811" w:rsidRPr="00D15335" w14:paraId="0F39E61F"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8A2C1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ECB5E7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SUFINANCIRANJE PRODUŽENOG BORAVAKA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F4578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CE640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E145A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58.000,00</w:t>
            </w:r>
          </w:p>
        </w:tc>
      </w:tr>
      <w:tr w:rsidR="00A73811" w:rsidRPr="00D15335" w14:paraId="38ED267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3DED8E"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CF469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D2E45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8DE7B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00489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58.000,00</w:t>
            </w:r>
          </w:p>
        </w:tc>
      </w:tr>
      <w:tr w:rsidR="00A73811" w:rsidRPr="00D15335" w14:paraId="0C9A5BB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E96EC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4AE5EA"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6308F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5BC61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CB62C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58.000,00</w:t>
            </w:r>
          </w:p>
        </w:tc>
      </w:tr>
      <w:tr w:rsidR="00A73811" w:rsidRPr="00D15335" w14:paraId="46C17DD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BE58E0"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643C7A"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70E98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BB349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DD2AD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58.000,00</w:t>
            </w:r>
          </w:p>
        </w:tc>
      </w:tr>
      <w:tr w:rsidR="00A73811" w:rsidRPr="00D15335" w14:paraId="5FF830F6"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805144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A100874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E858C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SUFINANCIRANJE STRUČNE SURADNICE PEDAGOGINJE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A210A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667C8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C47CE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3.100,00</w:t>
            </w:r>
          </w:p>
        </w:tc>
      </w:tr>
      <w:tr w:rsidR="00A73811" w:rsidRPr="00D15335" w14:paraId="4E2AA16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7B2A34"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0EE8C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04021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3.100,00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D1EFB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E74AB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3.100,00</w:t>
            </w:r>
          </w:p>
        </w:tc>
      </w:tr>
      <w:tr w:rsidR="00A73811" w:rsidRPr="00D15335" w14:paraId="4C4A91D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7ED27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5D2E92"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D05CE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87BBF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41D9B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3.100,00</w:t>
            </w:r>
          </w:p>
        </w:tc>
      </w:tr>
      <w:tr w:rsidR="00A73811" w:rsidRPr="00D15335" w14:paraId="417E0A9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CA5DF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37</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82C92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Naknade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građanima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kućanstvima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temelju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osiguranja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druge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naknade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6BDED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3.100,00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51D49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55C54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3.100,00</w:t>
            </w:r>
          </w:p>
        </w:tc>
      </w:tr>
      <w:tr w:rsidR="00A73811" w:rsidRPr="00D15335" w14:paraId="38CF8DB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68F58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K100725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9F4DF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DOGRADNJA DJEČJEG VRTIĆA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E7F29D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F74010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585C0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r>
      <w:tr w:rsidR="00A73811" w:rsidRPr="00D15335" w14:paraId="581E2E2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7CE4DA"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642F3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74881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964AF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C62FA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29.000,00</w:t>
            </w:r>
          </w:p>
        </w:tc>
      </w:tr>
      <w:tr w:rsidR="00A73811" w:rsidRPr="00D15335" w14:paraId="00482CE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DD288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6933EF"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FA570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EA780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0C348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29.000,00</w:t>
            </w:r>
          </w:p>
        </w:tc>
      </w:tr>
      <w:tr w:rsidR="00A73811" w:rsidRPr="00D15335" w14:paraId="394558A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EEAE0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96E071"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2D233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AC0E5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AE8C3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29.000,00</w:t>
            </w:r>
          </w:p>
        </w:tc>
      </w:tr>
      <w:tr w:rsidR="00A73811" w:rsidRPr="00D15335" w14:paraId="68FDF7F2"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4667CC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K100726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CE633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INVESTICIJSKO ODRŽAVANJE ŠKOLSKIH OBJEKATA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AC03AC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19.908,00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B9B8DF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A1A32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19.908,00</w:t>
            </w:r>
          </w:p>
        </w:tc>
      </w:tr>
      <w:tr w:rsidR="00A73811" w:rsidRPr="00D15335" w14:paraId="1A01245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1DEFC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83AE1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BA35E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19.908,00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B34D7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B0A6F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19.908,00</w:t>
            </w:r>
          </w:p>
        </w:tc>
      </w:tr>
      <w:tr w:rsidR="00A73811" w:rsidRPr="00D15335" w14:paraId="12CB898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DAC81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39CDBA"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96301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19.908,00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BF9BD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C9D3B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19.908,00</w:t>
            </w:r>
          </w:p>
        </w:tc>
      </w:tr>
      <w:tr w:rsidR="00A73811" w:rsidRPr="00D15335" w14:paraId="6E32078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6760BA"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F675E6"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15A01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19.908,00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AC752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16C28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19.908,00</w:t>
            </w:r>
          </w:p>
        </w:tc>
      </w:tr>
      <w:tr w:rsidR="00A73811" w:rsidRPr="00D15335" w14:paraId="65B32F4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05735A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K100799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B16A3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ŠKOLSKE DVORANE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45463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121.000,00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A4156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D5232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121.000,00</w:t>
            </w:r>
          </w:p>
        </w:tc>
      </w:tr>
      <w:tr w:rsidR="00A73811" w:rsidRPr="00D15335" w14:paraId="5E17E20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292D34"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70</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B7F424"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proofErr w:type="gramStart"/>
            <w:r w:rsidRPr="00D15335">
              <w:rPr>
                <w:rFonts w:ascii="Calibri" w:hAnsi="Calibri" w:cs="Calibri"/>
                <w:color w:val="000000"/>
                <w:sz w:val="16"/>
                <w:szCs w:val="16"/>
              </w:rPr>
              <w:t>nefin.imovine</w:t>
            </w:r>
            <w:proofErr w:type="spellEnd"/>
            <w:proofErr w:type="gram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nadoknade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šteta</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osig</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1DD12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121.000,00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EDE1B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F82E6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121.000,00</w:t>
            </w:r>
          </w:p>
        </w:tc>
      </w:tr>
      <w:tr w:rsidR="00A73811" w:rsidRPr="00D15335" w14:paraId="75A4738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4624F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05FBF0"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9F13F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121.000,00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CD7BE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16A42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121.000,00</w:t>
            </w:r>
          </w:p>
        </w:tc>
      </w:tr>
      <w:tr w:rsidR="00A73811" w:rsidRPr="00D15335" w14:paraId="3918F6A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F23DD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3B5BEA"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41EEB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121.000,00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6E7EC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024B8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121.000,00</w:t>
            </w:r>
          </w:p>
        </w:tc>
      </w:tr>
      <w:tr w:rsidR="00A73811" w:rsidRPr="00D15335" w14:paraId="3C396BB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DBA3DF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1013</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CE78DB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ZAŠTITA OKOLIŠA</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A34515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170.057,00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4204DD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-80.100,00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658156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89.957,00</w:t>
            </w:r>
          </w:p>
        </w:tc>
      </w:tr>
      <w:tr w:rsidR="00A73811" w:rsidRPr="00D15335" w14:paraId="1AA3C040"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1E5B21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A100501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ED935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ZALJEVA I OBALNOG DIJELA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3B386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3.982,00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F0455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A1576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3.982,00</w:t>
            </w:r>
          </w:p>
        </w:tc>
      </w:tr>
      <w:tr w:rsidR="00A73811" w:rsidRPr="00D15335" w14:paraId="2BDCFB1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130E07"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0DCD8D"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937E1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3.982,00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598A2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15EAC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3.982,00</w:t>
            </w:r>
          </w:p>
        </w:tc>
      </w:tr>
      <w:tr w:rsidR="00A73811" w:rsidRPr="00D15335" w14:paraId="15CA47F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993B3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812D48"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B2F28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3.982,00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0E266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E48B8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3.982,00</w:t>
            </w:r>
          </w:p>
        </w:tc>
      </w:tr>
      <w:tr w:rsidR="00A73811" w:rsidRPr="00D15335" w14:paraId="65A8524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36802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DF3A54"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CD5A0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3.982,00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04344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578C2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3.982,00</w:t>
            </w:r>
          </w:p>
        </w:tc>
      </w:tr>
      <w:tr w:rsidR="00A73811" w:rsidRPr="00D15335" w14:paraId="3C1A4B5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69BB7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A100714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449DB9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PLAN GOSPODARENJA OTPADOM</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079E00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7.204,00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E948B3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AE986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7.204,00</w:t>
            </w:r>
          </w:p>
        </w:tc>
      </w:tr>
      <w:tr w:rsidR="00A73811" w:rsidRPr="00D15335" w14:paraId="303CA84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C915DB"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lastRenderedPageBreak/>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5856D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0744C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1.327,00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1E555C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17F5C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1.327,00</w:t>
            </w:r>
          </w:p>
        </w:tc>
      </w:tr>
      <w:tr w:rsidR="00A73811" w:rsidRPr="00D15335" w14:paraId="78D0C68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0FEB6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C7B3AD"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44D01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EFA67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D2389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1.327,00</w:t>
            </w:r>
          </w:p>
        </w:tc>
      </w:tr>
      <w:tr w:rsidR="00A73811" w:rsidRPr="00D15335" w14:paraId="7D0F694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5CF73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8414F4"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249BC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1.327,00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77D6B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73F1C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1.327,00</w:t>
            </w:r>
          </w:p>
        </w:tc>
      </w:tr>
      <w:tr w:rsidR="00A73811" w:rsidRPr="00D15335" w14:paraId="3324B74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47EBDE"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61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307A5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Namjenske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donacije</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D23B8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5.877,00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41FD9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AB2E8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5.877,00</w:t>
            </w:r>
          </w:p>
        </w:tc>
      </w:tr>
      <w:tr w:rsidR="00A73811" w:rsidRPr="00D15335" w14:paraId="176FCFD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96F3A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0E52F8"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91ACE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5.877,00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A2748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5D46B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5.877,00</w:t>
            </w:r>
          </w:p>
        </w:tc>
      </w:tr>
      <w:tr w:rsidR="00A73811" w:rsidRPr="00D15335" w14:paraId="397A6C9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85961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DBDD87"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CE507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5.877,00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F1EFE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8E12F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5.877,00</w:t>
            </w:r>
          </w:p>
        </w:tc>
      </w:tr>
      <w:tr w:rsidR="00A73811" w:rsidRPr="00D15335" w14:paraId="1A360FE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8A4B50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A100715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C25F2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JAVNO ZDRAVSTVO U KOMUNALNOM DIJELU</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8CA4F0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3.305,00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46F89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BC91E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3.305,00</w:t>
            </w:r>
          </w:p>
        </w:tc>
      </w:tr>
      <w:tr w:rsidR="00A73811" w:rsidRPr="00D15335" w14:paraId="413E741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0DDC1A"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C1A59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FA6B0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3.305,00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E87E8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49CCB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3.305,00</w:t>
            </w:r>
          </w:p>
        </w:tc>
      </w:tr>
      <w:tr w:rsidR="00A73811" w:rsidRPr="00D15335" w14:paraId="7FB45DA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F9B09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F86DD7"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9ABAE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3.305,00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011C0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9D899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3.305,00</w:t>
            </w:r>
          </w:p>
        </w:tc>
      </w:tr>
      <w:tr w:rsidR="00A73811" w:rsidRPr="00D15335" w14:paraId="41E2A0E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7A2D9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346E0B"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6E9AE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3.305,00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3A448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648F8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3.305,00</w:t>
            </w:r>
          </w:p>
        </w:tc>
      </w:tr>
      <w:tr w:rsidR="00A73811" w:rsidRPr="00D15335" w14:paraId="28711918"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44AC7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A100800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99418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ZDRAVSTVENE VETERINARSKE USLUGE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747C6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5.121,00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D5BF3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F151FC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5.121,00</w:t>
            </w:r>
          </w:p>
        </w:tc>
      </w:tr>
      <w:tr w:rsidR="00A73811" w:rsidRPr="00D15335" w14:paraId="7334590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DC749B"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720B5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29E8D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5.121,00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D5561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54AB1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5.121,00</w:t>
            </w:r>
          </w:p>
        </w:tc>
      </w:tr>
      <w:tr w:rsidR="00A73811" w:rsidRPr="00D15335" w14:paraId="32667AC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498E2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DE8798"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04928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5.121,00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75593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ECAAF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5.121,00</w:t>
            </w:r>
          </w:p>
        </w:tc>
      </w:tr>
      <w:tr w:rsidR="00A73811" w:rsidRPr="00D15335" w14:paraId="1FACE1E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7FEF1E"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0523CB"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3B110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5.121,00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0994D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A088C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5.121,00</w:t>
            </w:r>
          </w:p>
        </w:tc>
      </w:tr>
      <w:tr w:rsidR="00A73811" w:rsidRPr="00D15335" w14:paraId="26A20A9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628AF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7A2D3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SANACIJA ILEGALNIH ODLAGALIŠTA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24E6F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14.645,00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BCE7E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1A14E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14.645,00</w:t>
            </w:r>
          </w:p>
        </w:tc>
      </w:tr>
      <w:tr w:rsidR="00A73811" w:rsidRPr="00D15335" w14:paraId="4F1B707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7DF13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9ABB9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1A908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4.645,00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285A2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163C7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4.645,00</w:t>
            </w:r>
          </w:p>
        </w:tc>
      </w:tr>
      <w:tr w:rsidR="00A73811" w:rsidRPr="00D15335" w14:paraId="55046CA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B62BD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BBDFAB"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808EC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4.645,00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F2DC4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F8BA0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4.645,00</w:t>
            </w:r>
          </w:p>
        </w:tc>
      </w:tr>
      <w:tr w:rsidR="00A73811" w:rsidRPr="00D15335" w14:paraId="357781F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C9875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5A807B"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FFC10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4.645,00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9D1B4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2C8F0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4.645,00</w:t>
            </w:r>
          </w:p>
        </w:tc>
      </w:tr>
      <w:tr w:rsidR="00A73811" w:rsidRPr="00D15335" w14:paraId="3978EE9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C0CD32"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8CDE6B"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3D6DE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AD6E1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652CE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r>
      <w:tr w:rsidR="00A73811" w:rsidRPr="00D15335" w14:paraId="7BAD599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64F75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715CBC"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FF5E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DF1C0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4275C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7A07172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51ED56"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0AD82F"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1431A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C2B94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4B97B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r>
      <w:tr w:rsidR="00A73811" w:rsidRPr="00D15335" w14:paraId="29EEC3A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10E3D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0104C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ZBRINJAVANJE IZGUBLJENIH I NAPUŠTENIH ŽIVOTINJA U SKLONIŠTU</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20E1C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82F59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15BC8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w:t>
            </w:r>
          </w:p>
        </w:tc>
      </w:tr>
      <w:tr w:rsidR="00A73811" w:rsidRPr="00D15335" w14:paraId="0D1169E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D42552"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A8A43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B09B4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41258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4A14E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w:t>
            </w:r>
          </w:p>
        </w:tc>
      </w:tr>
      <w:tr w:rsidR="00A73811" w:rsidRPr="00D15335" w14:paraId="0A79B55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18269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8D7C18"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DE8DB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EEAB7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360C1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w:t>
            </w:r>
          </w:p>
        </w:tc>
      </w:tr>
      <w:tr w:rsidR="00A73811" w:rsidRPr="00D15335" w14:paraId="4901CA9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2F1AFA"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2AEE7D"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0C336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1D22A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C8376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w:t>
            </w:r>
          </w:p>
        </w:tc>
      </w:tr>
      <w:tr w:rsidR="00A73811" w:rsidRPr="00D15335" w14:paraId="672B37CC"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C53BA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A100872</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8F2041"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PROVEDBA MJERA PRILAGODBEKLIMATSKIM PROMJENAMA IZ SECAP-A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6D5579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80.100,00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8E575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-80.100,00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B92E1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2618A81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08738A"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45343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F1464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80.100,00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22C60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-80.100,00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149EB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r>
      <w:tr w:rsidR="00A73811" w:rsidRPr="00D15335" w14:paraId="5A6EA3D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F5789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20D4FC"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9798F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80.100,00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D5332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-80.100,00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1706D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085274D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8FAC3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CDCC22"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1D299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80.100,00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D2502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-80.100,00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59425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r>
      <w:tr w:rsidR="00A73811" w:rsidRPr="00D15335" w14:paraId="4F4FB3A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5964B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A100878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67905E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STRATEGIJA ZELENE URBANE OBNOVE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E3ADA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33.200,00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89D7D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B2AAD8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33.200,00</w:t>
            </w:r>
          </w:p>
        </w:tc>
      </w:tr>
      <w:tr w:rsidR="00A73811" w:rsidRPr="00D15335" w14:paraId="785D6B0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AC4D4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1CC84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3C037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33.200,00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5DC47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48151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33.200,00</w:t>
            </w:r>
          </w:p>
        </w:tc>
      </w:tr>
      <w:tr w:rsidR="00A73811" w:rsidRPr="00D15335" w14:paraId="3786DD3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E0697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3B371F"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BE9D3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33.200,00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A32C7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ED9C0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33.200,00</w:t>
            </w:r>
          </w:p>
        </w:tc>
      </w:tr>
      <w:tr w:rsidR="00A73811" w:rsidRPr="00D15335" w14:paraId="2251413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E1040F"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658A12"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6E871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33.200,00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4254A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B7555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33.200,00</w:t>
            </w:r>
          </w:p>
        </w:tc>
      </w:tr>
      <w:tr w:rsidR="00A73811" w:rsidRPr="00D15335" w14:paraId="01B788E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40DD8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K100858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7FADD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 xml:space="preserve">STUDIJA PROCJENE </w:t>
            </w:r>
            <w:proofErr w:type="gramStart"/>
            <w:r w:rsidRPr="00D15335">
              <w:rPr>
                <w:rFonts w:ascii="Calibri" w:hAnsi="Calibri" w:cs="Calibri"/>
                <w:b/>
                <w:bCs/>
                <w:color w:val="000000"/>
              </w:rPr>
              <w:t>PRIRODNIH  POTENCIJALA</w:t>
            </w:r>
            <w:proofErr w:type="gramEnd"/>
            <w:r w:rsidRPr="00D15335">
              <w:rPr>
                <w:rFonts w:ascii="Calibri" w:hAnsi="Calibri" w:cs="Calibri"/>
                <w:b/>
                <w:bCs/>
                <w:color w:val="000000"/>
              </w:rPr>
              <w:t xml:space="preserve"> ZA PROGLAŠENJE POTOKA "ŠKRLINE ZAŠTIĆENIM PODRUČJEM PRIRODE"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3C8EC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3E76A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5AE95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1215BA3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0CB48D"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7777DD"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3E46C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2D427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5C903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r>
      <w:tr w:rsidR="00A73811" w:rsidRPr="00D15335" w14:paraId="41EEB89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96A6C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88FA5B"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F95BA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3D493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2F9ED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7E0FF39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2B4732"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575607"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8C36F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25753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0E0CD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r>
      <w:tr w:rsidR="00A73811" w:rsidRPr="00D15335" w14:paraId="1DCCFAF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501C7D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1014</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05D76F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PROTUPOŽARNA I CIVILNA ZAŠTITA</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CAA1AC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142.885,00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4D31D7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3.592,00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21F174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146.477,00</w:t>
            </w:r>
          </w:p>
        </w:tc>
      </w:tr>
      <w:tr w:rsidR="00A73811" w:rsidRPr="00D15335" w14:paraId="5C21A245"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BC4154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A100708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71AFF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JAVNA VATROGASNA POSTROJBA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07983A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73.895,00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BBA7F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272E2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73.895,00</w:t>
            </w:r>
          </w:p>
        </w:tc>
      </w:tr>
      <w:tr w:rsidR="00A73811" w:rsidRPr="00D15335" w14:paraId="641862B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15B1BB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421AFB"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120C8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40.900,00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77DFA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CAE0A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40.900,00</w:t>
            </w:r>
          </w:p>
        </w:tc>
      </w:tr>
      <w:tr w:rsidR="00A73811" w:rsidRPr="00D15335" w14:paraId="72502BB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900BB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1DD095"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D7B5F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40.900,00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6C129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128A4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40.900,00</w:t>
            </w:r>
          </w:p>
        </w:tc>
      </w:tr>
      <w:tr w:rsidR="00A73811" w:rsidRPr="00D15335" w14:paraId="200ADFE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AB29B0"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6AFC9C"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69C4F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40.900,00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B503F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66710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40.900,00</w:t>
            </w:r>
          </w:p>
        </w:tc>
      </w:tr>
      <w:tr w:rsidR="00A73811" w:rsidRPr="00D15335" w14:paraId="3B7B44A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3C69E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4B7734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CD17C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32.995,00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16B3C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FB4B0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32.995,00</w:t>
            </w:r>
          </w:p>
        </w:tc>
      </w:tr>
      <w:tr w:rsidR="00A73811" w:rsidRPr="00D15335" w14:paraId="50411B7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05C27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0121A0"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73AFE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32.995,00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30D57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79085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32.995,00</w:t>
            </w:r>
          </w:p>
        </w:tc>
      </w:tr>
      <w:tr w:rsidR="00A73811" w:rsidRPr="00D15335" w14:paraId="245F5B9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C675DF"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36</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A4D23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Pomoći</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dane</w:t>
            </w:r>
            <w:proofErr w:type="spellEnd"/>
            <w:r w:rsidRPr="00A73811">
              <w:rPr>
                <w:rFonts w:ascii="Calibri" w:hAnsi="Calibri" w:cs="Calibri"/>
                <w:color w:val="000000"/>
                <w:sz w:val="18"/>
                <w:szCs w:val="18"/>
                <w:lang w:val="it-IT"/>
              </w:rPr>
              <w:t xml:space="preserve"> u </w:t>
            </w:r>
            <w:proofErr w:type="spellStart"/>
            <w:r w:rsidRPr="00A73811">
              <w:rPr>
                <w:rFonts w:ascii="Calibri" w:hAnsi="Calibri" w:cs="Calibri"/>
                <w:color w:val="000000"/>
                <w:sz w:val="18"/>
                <w:szCs w:val="18"/>
                <w:lang w:val="it-IT"/>
              </w:rPr>
              <w:t>inozemstvo</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unutar</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opće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države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21588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32.995,00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4E170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D51A5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32.995,00</w:t>
            </w:r>
          </w:p>
        </w:tc>
      </w:tr>
      <w:tr w:rsidR="00A73811" w:rsidRPr="00D15335" w14:paraId="56275DAB"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48576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A100709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4D540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PODRUČNA VATROGASNA ZAJEDNICA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9D22C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58.200,00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4AFEE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21FE5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58.200,00</w:t>
            </w:r>
          </w:p>
        </w:tc>
      </w:tr>
      <w:tr w:rsidR="00A73811" w:rsidRPr="00D15335" w14:paraId="630BE00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4151F2"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F18F2C"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0E782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58.200,00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2462F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F5355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58.200,00</w:t>
            </w:r>
          </w:p>
        </w:tc>
      </w:tr>
      <w:tr w:rsidR="00A73811" w:rsidRPr="00D15335" w14:paraId="07D7EA5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9E912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33AE35"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AEF8B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58.200,00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87D5E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24CCF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58.200,00</w:t>
            </w:r>
          </w:p>
        </w:tc>
      </w:tr>
      <w:tr w:rsidR="00A73811" w:rsidRPr="00D15335" w14:paraId="714F266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46A1F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lastRenderedPageBreak/>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C052B5"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31924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58.200,00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C6107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73675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58.200,00</w:t>
            </w:r>
          </w:p>
        </w:tc>
      </w:tr>
      <w:tr w:rsidR="00A73811" w:rsidRPr="00D15335" w14:paraId="0700867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811C0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A100710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1E087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SUSTAV ZAŠTITE I SPAŠAVANJA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36E29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10.790,00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9EB6C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3.592,00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D6016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14.382,00</w:t>
            </w:r>
          </w:p>
        </w:tc>
      </w:tr>
      <w:tr w:rsidR="00A73811" w:rsidRPr="00D15335" w14:paraId="019DDF5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343A7C"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0B46F0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1534E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10.790,00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9BE42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3.592,00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8B934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14.382,00</w:t>
            </w:r>
          </w:p>
        </w:tc>
      </w:tr>
      <w:tr w:rsidR="00A73811" w:rsidRPr="00D15335" w14:paraId="4CCFFD2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8CD5B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EF4BD5"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3D0FD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10.790,00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96A5F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3.592,00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68F6C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14.382,00</w:t>
            </w:r>
          </w:p>
        </w:tc>
      </w:tr>
      <w:tr w:rsidR="00A73811" w:rsidRPr="00D15335" w14:paraId="514A34B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30426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700C7B"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9BCB3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10.790,00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CEB7B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3.592,00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69F78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14.382,00</w:t>
            </w:r>
          </w:p>
        </w:tc>
      </w:tr>
      <w:tr w:rsidR="00A73811" w:rsidRPr="00D15335" w14:paraId="2D0118FF"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6D5F4B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1015</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919602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OBJEKATA I UREĐAJA KOMUNALNE INFRASTRUKTURE</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D8A8BF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1.742.372,00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727530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-77.025,00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AA8E90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1.665.347,00</w:t>
            </w:r>
          </w:p>
        </w:tc>
      </w:tr>
      <w:tr w:rsidR="00A73811" w:rsidRPr="00D15335" w14:paraId="333FC89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28CBD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K100717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E211C2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KANALIZACIJSKOG SUSTAVA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42A3B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2908F1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ECEEBF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195.000,00</w:t>
            </w:r>
          </w:p>
        </w:tc>
      </w:tr>
      <w:tr w:rsidR="00A73811" w:rsidRPr="00D15335" w14:paraId="748F732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FFED0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33FB2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637056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D7DC8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34B84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195.000,00</w:t>
            </w:r>
          </w:p>
        </w:tc>
      </w:tr>
      <w:tr w:rsidR="00A73811" w:rsidRPr="00D15335" w14:paraId="1500691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42ACA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E6C077"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724C6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170.000,00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E8F31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C288A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170.000,00</w:t>
            </w:r>
          </w:p>
        </w:tc>
      </w:tr>
      <w:tr w:rsidR="00A73811" w:rsidRPr="00D15335" w14:paraId="1C16B34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CBB69F"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29DEDB"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57636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170.000,00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8C68B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9909B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170.000,00</w:t>
            </w:r>
          </w:p>
        </w:tc>
      </w:tr>
      <w:tr w:rsidR="00A73811" w:rsidRPr="00D15335" w14:paraId="3707559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E7B58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2BF1FB"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EF004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EA725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30750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r>
      <w:tr w:rsidR="00A73811" w:rsidRPr="00D15335" w14:paraId="780AEBD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6AF126"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B2053D"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7FC51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B995B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B27A4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r>
      <w:tr w:rsidR="00A73811" w:rsidRPr="00D15335" w14:paraId="79BCB028"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60640F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K100718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F8186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MODERNIZACIJA SUSTAVA JAVNE RASVJETE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CE0AB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7E687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79C66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40.000,00</w:t>
            </w:r>
          </w:p>
        </w:tc>
      </w:tr>
      <w:tr w:rsidR="00A73811" w:rsidRPr="00D15335" w14:paraId="2188423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BEF9D2"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82E0E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FAE22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C38D5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116CC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40.000,00</w:t>
            </w:r>
          </w:p>
        </w:tc>
      </w:tr>
      <w:tr w:rsidR="00A73811" w:rsidRPr="00D15335" w14:paraId="1078E2D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617CD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FE3E4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A840A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C4064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30B41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40.000,00</w:t>
            </w:r>
          </w:p>
        </w:tc>
      </w:tr>
      <w:tr w:rsidR="00A73811" w:rsidRPr="00D15335" w14:paraId="33B0358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A24252"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D707D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dodatna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ulaganja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na</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nefinancijskoj</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5400C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AF4F1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7A6CE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40.000,00</w:t>
            </w:r>
          </w:p>
        </w:tc>
      </w:tr>
      <w:tr w:rsidR="00A73811" w:rsidRPr="00D15335" w14:paraId="14A0BBB2"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01651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K100721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8EF06D" w14:textId="77777777" w:rsidR="00A73811" w:rsidRPr="00D15335" w:rsidRDefault="00A73811" w:rsidP="00870CD5">
            <w:pPr>
              <w:rPr>
                <w:rFonts w:ascii="Calibri" w:hAnsi="Calibri" w:cs="Calibri"/>
                <w:b/>
                <w:bCs/>
                <w:color w:val="000000"/>
              </w:rPr>
            </w:pPr>
            <w:proofErr w:type="gramStart"/>
            <w:r w:rsidRPr="00D15335">
              <w:rPr>
                <w:rFonts w:ascii="Calibri" w:hAnsi="Calibri" w:cs="Calibri"/>
                <w:b/>
                <w:bCs/>
                <w:color w:val="000000"/>
              </w:rPr>
              <w:t>UREĐENJE  GRAĐEVINSKIH</w:t>
            </w:r>
            <w:proofErr w:type="gramEnd"/>
            <w:r w:rsidRPr="00D15335">
              <w:rPr>
                <w:rFonts w:ascii="Calibri" w:hAnsi="Calibri" w:cs="Calibri"/>
                <w:b/>
                <w:bCs/>
                <w:color w:val="000000"/>
              </w:rPr>
              <w:t xml:space="preserve"> OBJEKATA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AA68B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808D6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BD563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6.600,00</w:t>
            </w:r>
          </w:p>
        </w:tc>
      </w:tr>
      <w:tr w:rsidR="00A73811" w:rsidRPr="00D15335" w14:paraId="39AD0C1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4D54FB"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C21FA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45879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70571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CB05D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6.600,00</w:t>
            </w:r>
          </w:p>
        </w:tc>
      </w:tr>
      <w:tr w:rsidR="00A73811" w:rsidRPr="00D15335" w14:paraId="5DC08A3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B66EA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C0E140"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8E3E8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007DD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E90DB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6.600,00</w:t>
            </w:r>
          </w:p>
        </w:tc>
      </w:tr>
      <w:tr w:rsidR="00A73811" w:rsidRPr="00D15335" w14:paraId="0D74096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840EB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346F8B"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A8202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E57CE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F5D83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6.600,00</w:t>
            </w:r>
          </w:p>
        </w:tc>
      </w:tr>
      <w:tr w:rsidR="00A73811" w:rsidRPr="00D15335" w14:paraId="39C1FE8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9964F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K100727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C372E9"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CENTAR ZA POSJETITELJE "VECIO MULIN"</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1C0EF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83.500,00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75F32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1FE745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83.500,00</w:t>
            </w:r>
          </w:p>
        </w:tc>
      </w:tr>
      <w:tr w:rsidR="00A73811" w:rsidRPr="00D15335" w14:paraId="63B059C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4E6179"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FE5664"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4528B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83.500,00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3723E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D6A57A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83.500,00</w:t>
            </w:r>
          </w:p>
        </w:tc>
      </w:tr>
      <w:tr w:rsidR="00A73811" w:rsidRPr="00D15335" w14:paraId="3331C31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704FF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B9F8C1"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88B53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83.500,00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9BF1A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92F0E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83.500,00</w:t>
            </w:r>
          </w:p>
        </w:tc>
      </w:tr>
      <w:tr w:rsidR="00A73811" w:rsidRPr="00D15335" w14:paraId="4D25124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15062C"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lastRenderedPageBreak/>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9A72CB"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32A10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83.500,00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59384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CFE8D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83.500,00</w:t>
            </w:r>
          </w:p>
        </w:tc>
      </w:tr>
      <w:tr w:rsidR="00A73811" w:rsidRPr="00D15335" w14:paraId="0B94ECD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3AAC7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K100729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FF660E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JAVNE RASVJETE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F0C02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07AAF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37DFE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125.000,00</w:t>
            </w:r>
          </w:p>
        </w:tc>
      </w:tr>
      <w:tr w:rsidR="00A73811" w:rsidRPr="00D15335" w14:paraId="07BA50D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4EEB17"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9DBC4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74CD16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125.000,00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0B101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747BB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125.000,00</w:t>
            </w:r>
          </w:p>
        </w:tc>
      </w:tr>
      <w:tr w:rsidR="00A73811" w:rsidRPr="00D15335" w14:paraId="4D160A3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BC985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2CC641"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BE692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D3F5B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859E4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125.000,00</w:t>
            </w:r>
          </w:p>
        </w:tc>
      </w:tr>
      <w:tr w:rsidR="00A73811" w:rsidRPr="00D15335" w14:paraId="71D2729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92ECE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97E6C2"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7C963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9A96F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9F42C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125.000,00</w:t>
            </w:r>
          </w:p>
        </w:tc>
      </w:tr>
      <w:tr w:rsidR="00A73811" w:rsidRPr="00D15335" w14:paraId="1EC71E7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83B71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K100823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13E744"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IZGRADNJA NOGOSTUPA U ULICI MUŠKATI PREMA DV KALIMERO</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9BE37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72E65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FB465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0DF9CDB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E8093E"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B77A8E"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8E598D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B244DE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CCCDA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r>
      <w:tr w:rsidR="00A73811" w:rsidRPr="00D15335" w14:paraId="6548C5B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54D33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37F5F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E3F0C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98D94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D49AF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63F1C97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D6308F"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11BC6F"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76CA0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31A1B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150F1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r>
      <w:tr w:rsidR="00A73811" w:rsidRPr="00D15335" w14:paraId="6CBBF911"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CBA73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K100825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8DAA48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CESTE GRAĐEVINSKOG PODRUČJA KOVRI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E7783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FB71E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4E87C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r>
      <w:tr w:rsidR="00A73811" w:rsidRPr="00D15335" w14:paraId="306A293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4EF34C"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D8504D"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8D5B7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FAA54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A3150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r>
      <w:tr w:rsidR="00A73811" w:rsidRPr="00D15335" w14:paraId="7789A86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BB4ED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CC4241"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16A1A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43C4F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E79D4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r>
      <w:tr w:rsidR="00A73811" w:rsidRPr="00D15335" w14:paraId="7F4A7B5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0F2C32"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1F68D6"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05982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AB1C2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6329E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r>
      <w:tr w:rsidR="00A73811" w:rsidRPr="00D15335" w14:paraId="77C97531"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6BD52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K100828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DD643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HORIZONTALNA I VERTIKALNA SIGNALIZACIJA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5AF93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1754E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121C68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4DEB774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A1D55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981F38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6826C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A3BA7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3546D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r>
      <w:tr w:rsidR="00A73811" w:rsidRPr="00D15335" w14:paraId="2B1A14F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4AC79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D7B091"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9D73C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708A7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7CCEE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4EEB4B1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A2FF2E"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244B12"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60D6B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19266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E24E8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r>
      <w:tr w:rsidR="00A73811" w:rsidRPr="00D15335" w14:paraId="6CB3D6D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AD689C"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92F0AE"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280C0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62CAC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090FE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r>
      <w:tr w:rsidR="00A73811" w:rsidRPr="00D15335" w14:paraId="7264066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4548A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FFF239"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FC553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5DF70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DA651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51D2E1C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55A2D7"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54BF4A"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3B41A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53080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68A6C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r>
      <w:tr w:rsidR="00A73811" w:rsidRPr="00D15335" w14:paraId="5EFB2371"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2C860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K100829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11F9D1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ULICE SU2 I OU4 U KARIGADORU</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DADC5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44C78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A78DE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r>
      <w:tr w:rsidR="00A73811" w:rsidRPr="00D15335" w14:paraId="787C1BA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8B880E"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EF716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DE60F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3B014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ADE6C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15.000,00</w:t>
            </w:r>
          </w:p>
        </w:tc>
      </w:tr>
      <w:tr w:rsidR="00A73811" w:rsidRPr="00D15335" w14:paraId="04BCA67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3E36C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C7567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4CF09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B6B72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9C6AD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r>
      <w:tr w:rsidR="00A73811" w:rsidRPr="00D15335" w14:paraId="581430C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44BA2BC"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AEEF4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1E164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48ED4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C33D5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w:t>
            </w:r>
          </w:p>
        </w:tc>
      </w:tr>
      <w:tr w:rsidR="00A73811" w:rsidRPr="00D15335" w14:paraId="058F1A8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9F3E4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K100830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24B4F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REKONSTRUKCIJA POSTOJEĆEG PUTA U NASELJU KARIGADOR</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3EF75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350.000,00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EA2AFE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41E8D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350.000,00</w:t>
            </w:r>
          </w:p>
        </w:tc>
      </w:tr>
      <w:tr w:rsidR="00A73811" w:rsidRPr="00D15335" w14:paraId="10D97DD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F8DE38"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71E0E3"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ECD367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350.000,00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1AE359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4A9F9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350.000,00</w:t>
            </w:r>
          </w:p>
        </w:tc>
      </w:tr>
      <w:tr w:rsidR="00A73811" w:rsidRPr="00D15335" w14:paraId="4CDE722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BD38B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3559E9"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C7178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350.000,00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DED61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C7D26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350.000,00</w:t>
            </w:r>
          </w:p>
        </w:tc>
      </w:tr>
      <w:tr w:rsidR="00A73811" w:rsidRPr="00D15335" w14:paraId="0FE035C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CF4F97"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2D178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EBFD9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350.000,00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6D67F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3B740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350.000,00</w:t>
            </w:r>
          </w:p>
        </w:tc>
      </w:tr>
      <w:tr w:rsidR="00A73811" w:rsidRPr="00D15335" w14:paraId="5C8BA1C5"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7C9E9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K100831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DBD0C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DIJELA SREDNJE ULICE - NC 68</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E553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C74D7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DF49F2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60.000,00</w:t>
            </w:r>
          </w:p>
        </w:tc>
      </w:tr>
      <w:tr w:rsidR="00A73811" w:rsidRPr="00D15335" w14:paraId="3E3D041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C9D85B"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7E1A7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C90C6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EEDEA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E1A9D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60.000,00</w:t>
            </w:r>
          </w:p>
        </w:tc>
      </w:tr>
      <w:tr w:rsidR="00A73811" w:rsidRPr="00D15335" w14:paraId="59BC1EE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D259F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D3403D"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542B4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0CB80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FBD23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60.000,00</w:t>
            </w:r>
          </w:p>
        </w:tc>
      </w:tr>
      <w:tr w:rsidR="00A73811" w:rsidRPr="00D15335" w14:paraId="623771A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FA9A9A"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09C42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B6436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45050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DF07B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60.000,00</w:t>
            </w:r>
          </w:p>
        </w:tc>
      </w:tr>
      <w:tr w:rsidR="00A73811" w:rsidRPr="00D15335" w14:paraId="3E70940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0F4D9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K100834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2139E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URBANA OPREMA U NASELJIMA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7B64F4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0BDE7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54.847,00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A61366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94.847,00</w:t>
            </w:r>
          </w:p>
        </w:tc>
      </w:tr>
      <w:tr w:rsidR="00A73811" w:rsidRPr="00D15335" w14:paraId="0BDA5C8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FEB105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DE4D2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433EC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CBBE7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54.847,00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55DBB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54.847,00</w:t>
            </w:r>
          </w:p>
        </w:tc>
      </w:tr>
      <w:tr w:rsidR="00A73811" w:rsidRPr="00D15335" w14:paraId="4677642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1CCCE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EECC83"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286F5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444DD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54.847,00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6A5CC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54.847,00</w:t>
            </w:r>
          </w:p>
        </w:tc>
      </w:tr>
      <w:tr w:rsidR="00A73811" w:rsidRPr="00D15335" w14:paraId="1630163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49852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852AD7"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C94AA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41CCA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54.847,00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53D57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54.847,00</w:t>
            </w:r>
          </w:p>
        </w:tc>
      </w:tr>
      <w:tr w:rsidR="00A73811" w:rsidRPr="00D15335" w14:paraId="79B2F6E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DCFE38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B57FBA5"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5DC7B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C3FBC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29F70B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40.000,00</w:t>
            </w:r>
          </w:p>
        </w:tc>
      </w:tr>
      <w:tr w:rsidR="00A73811" w:rsidRPr="00D15335" w14:paraId="1E70BF1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B6525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816810"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81F7D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0DDEA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22931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40.000,00</w:t>
            </w:r>
          </w:p>
        </w:tc>
      </w:tr>
      <w:tr w:rsidR="00A73811" w:rsidRPr="00D15335" w14:paraId="6DF784B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5F3C2D"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948959"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6616F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8BD07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C9D4D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40.000,00</w:t>
            </w:r>
          </w:p>
        </w:tc>
      </w:tr>
      <w:tr w:rsidR="00A73811" w:rsidRPr="00D15335" w14:paraId="0353111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AA377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K100835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C1DCC4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PARKA KOD ŠKOLE U NOVOJ VASI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32C50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CBD02A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1B45D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r>
      <w:tr w:rsidR="00A73811" w:rsidRPr="00D15335" w14:paraId="5AAFDE4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C44E7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0214C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E3EAF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B9C2F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778A71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w:t>
            </w:r>
          </w:p>
        </w:tc>
      </w:tr>
      <w:tr w:rsidR="00A73811" w:rsidRPr="00D15335" w14:paraId="32B6A87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EEFBF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4633F1"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4350E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83C28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C989C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r>
      <w:tr w:rsidR="00A73811" w:rsidRPr="00D15335" w14:paraId="7F4376C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6A115C"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28C360"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DC024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4F634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A0C21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w:t>
            </w:r>
          </w:p>
        </w:tc>
      </w:tr>
      <w:tr w:rsidR="00A73811" w:rsidRPr="00D15335" w14:paraId="6709068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316D0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K100836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300480"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UREĐENJE OSTALIH PARKOVA I ZELENIH POVRŠINA U NASELJU RADINI I FIORINI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E29785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FB8E2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887BF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45AF5DF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4D3C2B"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E0A1B82"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CE148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F76C9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0ECBD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r>
      <w:tr w:rsidR="00A73811" w:rsidRPr="00D15335" w14:paraId="31836CA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B4723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8DBB1B"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4FFE0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D06EA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3244B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7F4E65D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EC681D"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62D669"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C8449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FD76B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C0BE3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r>
      <w:tr w:rsidR="00A73811" w:rsidRPr="00D15335" w14:paraId="7B9B0DC1"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A536A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K100837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2F81C2" w14:textId="77777777" w:rsidR="00A73811" w:rsidRPr="00D15335" w:rsidRDefault="00A73811" w:rsidP="00870CD5">
            <w:pPr>
              <w:rPr>
                <w:rFonts w:ascii="Calibri" w:hAnsi="Calibri" w:cs="Calibri"/>
                <w:b/>
                <w:bCs/>
                <w:color w:val="000000"/>
              </w:rPr>
            </w:pPr>
            <w:r w:rsidRPr="00A73811">
              <w:rPr>
                <w:rFonts w:ascii="Calibri" w:hAnsi="Calibri" w:cs="Calibri"/>
                <w:b/>
                <w:bCs/>
                <w:color w:val="000000"/>
                <w:lang w:val="it-IT"/>
              </w:rPr>
              <w:t xml:space="preserve">UREĐENJE ULICE ALEKSANDRA RUKAVINE DO SPOJA UL. </w:t>
            </w:r>
            <w:r w:rsidRPr="00D15335">
              <w:rPr>
                <w:rFonts w:ascii="Calibri" w:hAnsi="Calibri" w:cs="Calibri"/>
                <w:b/>
                <w:bCs/>
                <w:color w:val="000000"/>
              </w:rPr>
              <w:t>MARCONI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91D38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6BE88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6C3AB9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2C031C0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6BAB04"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8C5C5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2BF760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1FF7A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6BDCD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r>
      <w:tr w:rsidR="00A73811" w:rsidRPr="00D15335" w14:paraId="0E695EA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57088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EF0C4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B6F13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4FF4C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6FADC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69CE19C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61774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29984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C3287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F44D2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41791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r>
      <w:tr w:rsidR="00A73811" w:rsidRPr="00D15335" w14:paraId="6067651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BECAC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K100838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75B04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OPLOČENJE, SANACIJA PLATOA ISPRED GALERIJE ALEKSANDRA RUKAVINE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F7421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DAE769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07843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r>
      <w:tr w:rsidR="00A73811" w:rsidRPr="00D15335" w14:paraId="5C5C77D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9E88B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1EF880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42738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957972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4D9BB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r>
      <w:tr w:rsidR="00A73811" w:rsidRPr="00D15335" w14:paraId="6FBA502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6DD58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A4BFBC"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5C4B2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BC691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197C1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r>
      <w:tr w:rsidR="00A73811" w:rsidRPr="00D15335" w14:paraId="3B9CCBF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A2B5AC"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2073E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0B5EC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3ED2E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2EAC8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w:t>
            </w:r>
          </w:p>
        </w:tc>
      </w:tr>
      <w:tr w:rsidR="00A73811" w:rsidRPr="00D15335" w14:paraId="6053386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49D3A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491FA7"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504B2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5F9F7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76381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r>
      <w:tr w:rsidR="00A73811" w:rsidRPr="00D15335" w14:paraId="62A35EE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3A7A40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K100841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14C8DD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MJESNOG GROBLJA BRTONIGLA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EB31B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9DF694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D619A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w:t>
            </w:r>
          </w:p>
        </w:tc>
      </w:tr>
      <w:tr w:rsidR="00A73811" w:rsidRPr="00D15335" w14:paraId="50CCBB4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07DB7F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06461B"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BC646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65BC0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EA6FB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7.000,00</w:t>
            </w:r>
          </w:p>
        </w:tc>
      </w:tr>
      <w:tr w:rsidR="00A73811" w:rsidRPr="00D15335" w14:paraId="05F9111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38D5E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71D8B9"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94360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EA92E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11626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7.000,00</w:t>
            </w:r>
          </w:p>
        </w:tc>
      </w:tr>
      <w:tr w:rsidR="00A73811" w:rsidRPr="00D15335" w14:paraId="60AC383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125D80"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99DAC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6AF7F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B8436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FEC3D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7.000,00</w:t>
            </w:r>
          </w:p>
        </w:tc>
      </w:tr>
      <w:tr w:rsidR="00A73811" w:rsidRPr="00D15335" w14:paraId="0A0D17F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9F594D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K100842</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D5B9D1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MJESNOG GROBLJA SERBANI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A5B8B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6AD3EF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548F6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1342702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5D1A2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C0FF3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0BD1E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880342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5CAC1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r>
      <w:tr w:rsidR="00A73811" w:rsidRPr="00D15335" w14:paraId="329C49F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D56FC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2EA099"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D4167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6F1AC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629FE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3D30F4C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CD55CE"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617C9A"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F605B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45712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11D54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r>
      <w:tr w:rsidR="00A73811" w:rsidRPr="00D15335" w14:paraId="301C5036"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2ADE8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K100845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A83E1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I OPREMANJE PLAŽE U KARIGADORU (ADAPTACIJA ZA INVALIDE)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627F5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BB68F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FB5E4E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r>
      <w:tr w:rsidR="00A73811" w:rsidRPr="00D15335" w14:paraId="7DFC6A1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93DE1B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07EE02"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42B11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E90D4E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44DDC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w:t>
            </w:r>
          </w:p>
        </w:tc>
      </w:tr>
      <w:tr w:rsidR="00A73811" w:rsidRPr="00D15335" w14:paraId="2A2D28A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77DDB0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4969A7"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66DCA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2C846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DF6B8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r>
      <w:tr w:rsidR="00A73811" w:rsidRPr="00D15335" w14:paraId="15DBC60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7C9BB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6F1659"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B91DC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B79BF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E7B37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w:t>
            </w:r>
          </w:p>
        </w:tc>
      </w:tr>
      <w:tr w:rsidR="00A73811" w:rsidRPr="00D15335" w14:paraId="21F48120"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B47C09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K100847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AB38152"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IZGRADNJA STAMBENO POSLOVNE GRAĐEVINE ZA VLASTITI POGON</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75104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234.000,00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FEB72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C45B6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234.000,00</w:t>
            </w:r>
          </w:p>
        </w:tc>
      </w:tr>
      <w:tr w:rsidR="00A73811" w:rsidRPr="00D15335" w14:paraId="624BDE4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0A6D4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0E658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58C83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234.000,00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0716B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FE5D3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234.000,00</w:t>
            </w:r>
          </w:p>
        </w:tc>
      </w:tr>
      <w:tr w:rsidR="00A73811" w:rsidRPr="00D15335" w14:paraId="4024A70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9C147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C96FDE"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D58D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234.000,00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A8697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E2780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234.000,00</w:t>
            </w:r>
          </w:p>
        </w:tc>
      </w:tr>
      <w:tr w:rsidR="00A73811" w:rsidRPr="00D15335" w14:paraId="63120D5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28674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0EB6F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8D964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234.000,00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CA90A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1B803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234.000,00</w:t>
            </w:r>
          </w:p>
        </w:tc>
      </w:tr>
      <w:tr w:rsidR="00A73811" w:rsidRPr="00D15335" w14:paraId="2E503E30"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9713F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K100848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E564D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KOMUNALNE INFRASTRUKTURE U NASELJIMA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594BF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C50D3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D99BF6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0DE0D7C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6E8FA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788E54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9D1EF0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CBA58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99F88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r>
      <w:tr w:rsidR="00A73811" w:rsidRPr="00D15335" w14:paraId="407D2AB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C364C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FE24EC"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DB4A8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C6D9E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A19FD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56B4F4D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DC3F6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79A14B"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2DA7A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851FE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2605B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r>
      <w:tr w:rsidR="00A73811" w:rsidRPr="00D15335" w14:paraId="0AE5D86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7210BD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K100850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9D0BC28"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IZGRADNJA CESTOVNE INFRASTRUKTURE DONJI SERBANI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CF1E1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FC1AD0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187FA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1611672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AC8E4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DA70D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26B88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82BCA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8C652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r>
      <w:tr w:rsidR="00A73811" w:rsidRPr="00D15335" w14:paraId="6D769BE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AE2E4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32836F"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E8F5C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2A36A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7E75B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6DFD6D3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491156"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2B17A3"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36AAB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4135C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B81B5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r>
      <w:tr w:rsidR="00A73811" w:rsidRPr="00D15335" w14:paraId="27F1A0F0"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5388A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K100851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AE7F5A"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IZGRADNJA PROMETNE INFRASTRUKTURE U NASELJIMA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58963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883CE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4958A9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r>
      <w:tr w:rsidR="00A73811" w:rsidRPr="00D15335" w14:paraId="50F3D20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B7DCF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A40DD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B51BD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F9322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05434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50.000,00</w:t>
            </w:r>
          </w:p>
        </w:tc>
      </w:tr>
      <w:tr w:rsidR="00A73811" w:rsidRPr="00D15335" w14:paraId="7499F67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CDA72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92044B"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BB808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3E4EE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65AC9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r>
      <w:tr w:rsidR="00A73811" w:rsidRPr="00D15335" w14:paraId="3DEA5E2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9016A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C106B7"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2B675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28F5D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6BDC2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50.000,00</w:t>
            </w:r>
          </w:p>
        </w:tc>
      </w:tr>
      <w:tr w:rsidR="00A73811" w:rsidRPr="00D15335" w14:paraId="72E6826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29B8C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K100857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2A3A61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PROJEKTNA DOK. NAVODNJAVANJE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28298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13.272,00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CE2A6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3ED10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13.272,00</w:t>
            </w:r>
          </w:p>
        </w:tc>
      </w:tr>
      <w:tr w:rsidR="00A73811" w:rsidRPr="00D15335" w14:paraId="3489645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25FA2C"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FB1F9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F685E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13.272,00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7C617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DB3C49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13.272,00</w:t>
            </w:r>
          </w:p>
        </w:tc>
      </w:tr>
      <w:tr w:rsidR="00A73811" w:rsidRPr="00D15335" w14:paraId="5549FE4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DC34A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DBCD1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57EBE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02FDF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D624A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13.272,00</w:t>
            </w:r>
          </w:p>
        </w:tc>
      </w:tr>
      <w:tr w:rsidR="00A73811" w:rsidRPr="00D15335" w14:paraId="4F7572B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ACC65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416ADF"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ADA52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13.272,00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A4E51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F47D3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13.272,00</w:t>
            </w:r>
          </w:p>
        </w:tc>
      </w:tr>
      <w:tr w:rsidR="00A73811" w:rsidRPr="00D15335" w14:paraId="559F2F5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BDA87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K100873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F5F2D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PRISTUPNE PROMETNICE U NASELJU KARIGADOR SU3 I OU9</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711E3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A1A34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01156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r>
      <w:tr w:rsidR="00A73811" w:rsidRPr="00D15335" w14:paraId="3BB3971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E80069"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6493E3"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8A39D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D9C6C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AC43D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r>
      <w:tr w:rsidR="00A73811" w:rsidRPr="00D15335" w14:paraId="5091973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B88DE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296989"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C2554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4F757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593D4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r>
      <w:tr w:rsidR="00A73811" w:rsidRPr="00D15335" w14:paraId="08C71E0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63674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7D2AFE"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E707D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24E4C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6A659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r>
      <w:tr w:rsidR="00A73811" w:rsidRPr="00D15335" w14:paraId="5DA080BC"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D7CEC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K100878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724992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I ZAMJENA DOTRAJALOG ASFALTA U CENTRU FIORINI K.Č. BR.2028/1,2318/10,2054/3 2318/4 K.O. BRTONIGLA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139C5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60D00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E18848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46EC6D6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77A2C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lastRenderedPageBreak/>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ABCCFD"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E3B79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06DFB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C2456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r>
      <w:tr w:rsidR="00A73811" w:rsidRPr="00D15335" w14:paraId="2B67D07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2E207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9FA44F"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6F3DF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A83F2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8CD8D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7704724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B4C0E4"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58C0FF"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F0CC2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D3F17D"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E4510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r>
      <w:tr w:rsidR="00A73811" w:rsidRPr="00D15335" w14:paraId="36DFB49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0A1ACC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K100879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56DCF6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SANACIJA POSTOJEĆEG ASFALTNOG KOLNIKA I RASKRSNICE U NASELJU ST. KOČI K.Č. BR. 138/6,2300/3 K.O. BRTONIGLA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BB0B2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2A7767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D79708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020F963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1F663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2A0F44B"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C8B07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25DF0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E9F2A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r>
      <w:tr w:rsidR="00A73811" w:rsidRPr="00D15335" w14:paraId="6744611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036F4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D033A9"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5AAE7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E3DD6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B2827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5D73E51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4E1A1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4C5AB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4127A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9BE1B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2F7A4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r>
      <w:tr w:rsidR="00A73811" w:rsidRPr="00D15335" w14:paraId="650E6B18"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288CA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8A7DE32" w14:textId="77777777" w:rsidR="00A73811" w:rsidRPr="00D15335" w:rsidRDefault="00A73811" w:rsidP="00870CD5">
            <w:pPr>
              <w:rPr>
                <w:rFonts w:ascii="Calibri" w:hAnsi="Calibri" w:cs="Calibri"/>
                <w:b/>
                <w:bCs/>
                <w:color w:val="000000"/>
              </w:rPr>
            </w:pPr>
            <w:proofErr w:type="gramStart"/>
            <w:r w:rsidRPr="00D15335">
              <w:rPr>
                <w:rFonts w:ascii="Calibri" w:hAnsi="Calibri" w:cs="Calibri"/>
                <w:b/>
                <w:bCs/>
                <w:color w:val="000000"/>
              </w:rPr>
              <w:t>SANACIJA  DOTRAJALOG</w:t>
            </w:r>
            <w:proofErr w:type="gramEnd"/>
            <w:r w:rsidRPr="00D15335">
              <w:rPr>
                <w:rFonts w:ascii="Calibri" w:hAnsi="Calibri" w:cs="Calibri"/>
                <w:b/>
                <w:bCs/>
                <w:color w:val="000000"/>
              </w:rPr>
              <w:t xml:space="preserve"> ASFALTIRANOG KOLNIKA U NASELJU D. KATUNARI K.Č.BR. 1449/2 K.O. BRTONIGLA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B03F89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265475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6EF08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3A3C814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2F61D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C8708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92EB7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061674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-25.000,00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C3666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r>
      <w:tr w:rsidR="00A73811" w:rsidRPr="00D15335" w14:paraId="0860445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38E81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2CD65C"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2841A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6B0F9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41D39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196389D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2AA5AE"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22E984"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65369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ECC75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A8A8E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r>
      <w:tr w:rsidR="00A73811" w:rsidRPr="00D15335" w14:paraId="56368722"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AABEF9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13890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DJELA UL. MIRA U NASELJU BRTONIGLA K.Č.BR. 715/3 K.O. BRTONIGLA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7D10E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9FE910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0EF0B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r>
      <w:tr w:rsidR="00A73811" w:rsidRPr="00D15335" w14:paraId="61E928B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EB0297"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CF092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9F4D7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6C042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E84D4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15.000,00</w:t>
            </w:r>
          </w:p>
        </w:tc>
      </w:tr>
      <w:tr w:rsidR="00A73811" w:rsidRPr="00D15335" w14:paraId="21E09D6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CB7D0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881DC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EB49E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7E673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49F24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r>
      <w:tr w:rsidR="00A73811" w:rsidRPr="00D15335" w14:paraId="724DB5F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0466A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E38290"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14C35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9722E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2284C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w:t>
            </w:r>
          </w:p>
        </w:tc>
      </w:tr>
      <w:tr w:rsidR="00A73811" w:rsidRPr="00D15335" w14:paraId="2EE53708"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4AAA7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K100882</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7B244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DJELA UL. NASEČJA TURINI K.Č. BR.1344/4</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82C5BD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CD087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CAE5F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65A767E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7D02E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8E4247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57C1F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8B83D2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F0ECBA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r>
      <w:tr w:rsidR="00A73811" w:rsidRPr="00D15335" w14:paraId="0330495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4A2FD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1AD912"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0672B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6A9A0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A42BC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43D2291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7A2C20"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FBB732"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AFD56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9A9AE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35322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r>
      <w:tr w:rsidR="00A73811" w:rsidRPr="00D15335" w14:paraId="62648DAC"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7FE55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8D65E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PARKIRALIŠTA U ULICI ŠUŠNJEVICA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8C786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3F528D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F2CBD3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50F1A30A"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69BE862"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2EDCD4"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DA9A1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554AF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2A39A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r>
      <w:tr w:rsidR="00A73811" w:rsidRPr="00D15335" w14:paraId="1F3A4E1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08906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9863C3"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37E6F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A545C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72191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6CB06E6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D3B3E9"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A9B169"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07D2B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2BEB4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EE0E8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r>
      <w:tr w:rsidR="00A73811" w:rsidRPr="00D15335" w14:paraId="5B350E7F"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787F44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K100886</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B23A4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 xml:space="preserve">UREĐENJE </w:t>
            </w:r>
            <w:proofErr w:type="gramStart"/>
            <w:r w:rsidRPr="00D15335">
              <w:rPr>
                <w:rFonts w:ascii="Calibri" w:hAnsi="Calibri" w:cs="Calibri"/>
                <w:b/>
                <w:bCs/>
                <w:color w:val="000000"/>
              </w:rPr>
              <w:t>PARKIRALIŠTA  U</w:t>
            </w:r>
            <w:proofErr w:type="gramEnd"/>
            <w:r w:rsidRPr="00D15335">
              <w:rPr>
                <w:rFonts w:ascii="Calibri" w:hAnsi="Calibri" w:cs="Calibri"/>
                <w:b/>
                <w:bCs/>
                <w:color w:val="000000"/>
              </w:rPr>
              <w:t xml:space="preserve"> NASELJU NOVA VAS KOD MARKETA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71A4E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CF40B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F2019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r>
      <w:tr w:rsidR="00A73811" w:rsidRPr="00D15335" w14:paraId="66D7395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7A00E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C81141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ED0B2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6D1AB9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4B174B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50.000,00</w:t>
            </w:r>
          </w:p>
        </w:tc>
      </w:tr>
      <w:tr w:rsidR="00A73811" w:rsidRPr="00D15335" w14:paraId="62D6253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BEB20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C10CC3"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137A9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52E65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5AAE1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50.000,00</w:t>
            </w:r>
          </w:p>
        </w:tc>
      </w:tr>
      <w:tr w:rsidR="00A73811" w:rsidRPr="00D15335" w14:paraId="78D0AF3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5F706C"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68C23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EF8FC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6C5A7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D6E9B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50.000,00</w:t>
            </w:r>
          </w:p>
        </w:tc>
      </w:tr>
      <w:tr w:rsidR="00A73811" w:rsidRPr="00D15335" w14:paraId="3D50F795"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8DF222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2F1DF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ALFALTIRANJE ULICE U NASELJU KARIGADOR-KRAS</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9CA1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F2949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3AD6D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0847089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36E42C"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DC4C0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5E169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957B7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AE718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r>
      <w:tr w:rsidR="00A73811" w:rsidRPr="00D15335" w14:paraId="7F36D2A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213E9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6A96AC"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23155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F6375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B6005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r>
      <w:tr w:rsidR="00A73811" w:rsidRPr="00D15335" w14:paraId="0542FAD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3B54F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373F8E"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8DEA7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6A080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C26FA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r>
      <w:tr w:rsidR="00A73811" w:rsidRPr="00D15335" w14:paraId="06492E1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9CFBF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K100888</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7B1CF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ULICE U NASELJU BRTONIGLA-UL. MARCONI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13928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E98B4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91FAA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735EC60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7ABB6B"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74CA25"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7BB1D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A62CBD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31DFA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r>
      <w:tr w:rsidR="00A73811" w:rsidRPr="00D15335" w14:paraId="04D8500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DF5D1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03533C"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9D05C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F2989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D51D7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2915A3A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83B2D3"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703A0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6EA4E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B9695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0B219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r>
      <w:tr w:rsidR="00A73811" w:rsidRPr="00D15335" w14:paraId="6D0602EB"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E3353A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21CB9F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NN MREŽE PRIKLJUČKA ZA LOVAČKI DOM St. DRUŠKOVIĆ</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16BDC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A7A4F1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1.128,00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39AF4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31.128,00</w:t>
            </w:r>
          </w:p>
        </w:tc>
      </w:tr>
      <w:tr w:rsidR="00A73811" w:rsidRPr="00D15335" w14:paraId="05E3C32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AAE03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67842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45A98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985865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1.128,00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7ECF4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31.128,00</w:t>
            </w:r>
          </w:p>
        </w:tc>
      </w:tr>
      <w:tr w:rsidR="00A73811" w:rsidRPr="00D15335" w14:paraId="2C0860E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C32EC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E54555"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A18F9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0E792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1.128,00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4AE38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31.128,00</w:t>
            </w:r>
          </w:p>
        </w:tc>
      </w:tr>
      <w:tr w:rsidR="00A73811" w:rsidRPr="00D15335" w14:paraId="3E13487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7A5F19"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9F3279"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60377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3D364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1.128,00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57743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31.128,00</w:t>
            </w:r>
          </w:p>
        </w:tc>
      </w:tr>
      <w:tr w:rsidR="00A73811" w:rsidRPr="00D15335" w14:paraId="15E6697C"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CEC95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K100890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0E70C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POSTAVLJANJE RASVJETE NA NOGOMETNOM IGRALIŠTU FIORINI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1099D9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8F0A4F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2F6820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6BC298C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697CF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EBA4B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B1AAE9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A798F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DA4F11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r>
      <w:tr w:rsidR="00A73811" w:rsidRPr="00D15335" w14:paraId="4618007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6C3A2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FFA9A3"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1B7FE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0752E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05584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6E94767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D5E3DE"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9375F2"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20848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89110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5FE9A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r>
      <w:tr w:rsidR="00A73811" w:rsidRPr="00D15335" w14:paraId="0B2E516B"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91FDF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K100891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BC99A7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IZGRADNJA NADSTREŠNICE I ROŠTILJA PARK FIORINI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037B2F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3DA024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D9729E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1664901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F61D9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D9C14F"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2D9C7E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D7628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EACA6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10.000,00</w:t>
            </w:r>
          </w:p>
        </w:tc>
      </w:tr>
      <w:tr w:rsidR="00A73811" w:rsidRPr="00D15335" w14:paraId="398AB96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F889B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C6FBC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B5EF2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A3F67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34256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w:t>
            </w:r>
          </w:p>
        </w:tc>
      </w:tr>
      <w:tr w:rsidR="00A73811" w:rsidRPr="00D15335" w14:paraId="0C3AC73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F782F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lastRenderedPageBreak/>
              <w:t>41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689380"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neproizvedene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1EF77C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D3FFA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03F0D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w:t>
            </w:r>
          </w:p>
        </w:tc>
      </w:tr>
      <w:tr w:rsidR="00A73811" w:rsidRPr="00D15335" w14:paraId="17287BD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5F9466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1016</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70F74F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ODRŽAVANJE OBJEKATA I UREĐAJA KOMUNALNE INFRASTRUKTURE</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707693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283.426,00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25B7CD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-61.946,00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AD1A15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221.480,00</w:t>
            </w:r>
          </w:p>
        </w:tc>
      </w:tr>
      <w:tr w:rsidR="00A73811" w:rsidRPr="00D15335" w14:paraId="34D0DB8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231DF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A100601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41CED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VLASTITI POGON ZA ODRŽAVANJE JAVNIH POVRŠINA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CAA0CB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223.426,00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B5A74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-61.946,00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DE066B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161.480,00</w:t>
            </w:r>
          </w:p>
        </w:tc>
      </w:tr>
      <w:tr w:rsidR="00A73811" w:rsidRPr="00D15335" w14:paraId="08B9CB2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B82EFEF"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3B838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30EA5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223.426,00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E9AFCD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-61.946,00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AE1EFD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161.480,00</w:t>
            </w:r>
          </w:p>
        </w:tc>
      </w:tr>
      <w:tr w:rsidR="00A73811" w:rsidRPr="00D15335" w14:paraId="6DF6FEF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B2EFF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AD4A1A"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0079B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123.426,00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4A837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3.054,00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A2ADE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126.480,00</w:t>
            </w:r>
          </w:p>
        </w:tc>
      </w:tr>
      <w:tr w:rsidR="00A73811" w:rsidRPr="00D15335" w14:paraId="715E89A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A02777"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16E310"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Rashodi</w:t>
            </w:r>
            <w:proofErr w:type="spellEnd"/>
            <w:r w:rsidRPr="00D15335">
              <w:rPr>
                <w:rFonts w:ascii="Calibri" w:hAnsi="Calibri" w:cs="Calibri"/>
                <w:color w:val="000000"/>
                <w:sz w:val="18"/>
                <w:szCs w:val="18"/>
              </w:rPr>
              <w:t xml:space="preserve"> za </w:t>
            </w:r>
            <w:proofErr w:type="spellStart"/>
            <w:r w:rsidRPr="00D15335">
              <w:rPr>
                <w:rFonts w:ascii="Calibri" w:hAnsi="Calibri" w:cs="Calibri"/>
                <w:color w:val="000000"/>
                <w:sz w:val="18"/>
                <w:szCs w:val="18"/>
              </w:rPr>
              <w:t>zaposlene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11A6B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98.966,00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34B1E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714,00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99264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99.680,00</w:t>
            </w:r>
          </w:p>
        </w:tc>
      </w:tr>
      <w:tr w:rsidR="00A73811" w:rsidRPr="00D15335" w14:paraId="630539B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D46C7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5106B0"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7A6D6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24.460,00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C3A54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2.340,00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A7F8E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26.800,00</w:t>
            </w:r>
          </w:p>
        </w:tc>
      </w:tr>
      <w:tr w:rsidR="00A73811" w:rsidRPr="00D15335" w14:paraId="3FB3108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8331D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1BC637"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90264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100.000,00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18C2F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FC436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35.000,00</w:t>
            </w:r>
          </w:p>
        </w:tc>
      </w:tr>
      <w:tr w:rsidR="00A73811" w:rsidRPr="00D15335" w14:paraId="1830B61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8CD3E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AABAE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D13CA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100.000,00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0FF15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AA4BF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35.000,00</w:t>
            </w:r>
          </w:p>
        </w:tc>
      </w:tr>
      <w:tr w:rsidR="00A73811" w:rsidRPr="00D15335" w14:paraId="68CF7F1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C58FA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A100819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923EB1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IZVANREDNO ODRŽAVANJE NERAZVRSTANIH CESTA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FE451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2AC7F1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95183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66F6C33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4AEE9D"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B100C3"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576F8E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0379B6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50631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r>
      <w:tr w:rsidR="00A73811" w:rsidRPr="00D15335" w14:paraId="3AF9001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AD29D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2A2046"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25061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680A2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59896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6BB8EF3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858416"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294B5D"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3CDC9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E67FD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C33AF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r>
      <w:tr w:rsidR="00A73811" w:rsidRPr="00D15335" w14:paraId="54D3F458"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0BEE02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A100867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A964A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REDOVNO ODRŽAVANJE NERAZVRSTANIH CESTA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E8613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8AD037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06A308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40E0224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51BD3E"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D5D53A"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620CE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E94E27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0C1AB9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30.000,00</w:t>
            </w:r>
          </w:p>
        </w:tc>
      </w:tr>
      <w:tr w:rsidR="00A73811" w:rsidRPr="00D15335" w14:paraId="543484B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8F217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044DEB"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2DE8F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4E44B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AEC7D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30.000,00</w:t>
            </w:r>
          </w:p>
        </w:tc>
      </w:tr>
      <w:tr w:rsidR="00A73811" w:rsidRPr="00D15335" w14:paraId="59AB8E0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D3B6D1"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19706E"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FAF33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517B3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F0DF1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30.000,00</w:t>
            </w:r>
          </w:p>
        </w:tc>
      </w:tr>
      <w:tr w:rsidR="00A73811" w:rsidRPr="00D15335" w14:paraId="7BE225B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575B65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1018</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FE0AF66"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PROSTORNO UREĐENJE I UNAPREĐENJE STANOVANJA</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9B5B1B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1.682.908,00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A6EEB1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-11.308,00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C3E44C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1.671.600,00</w:t>
            </w:r>
          </w:p>
        </w:tc>
      </w:tr>
      <w:tr w:rsidR="00A73811" w:rsidRPr="00D15335" w14:paraId="47FB3A3D"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CDD4F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K100724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C70E35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LJEKARNE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1CDB2D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56.308,00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B525A6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-11.308,00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626CF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45.000,00</w:t>
            </w:r>
          </w:p>
        </w:tc>
      </w:tr>
      <w:tr w:rsidR="00A73811" w:rsidRPr="00D15335" w14:paraId="78534AB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BF60F54"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B6C2D5"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5D63D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56.308,00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CCB9C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-11.308,00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FFCC7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45.000,00</w:t>
            </w:r>
          </w:p>
        </w:tc>
      </w:tr>
      <w:tr w:rsidR="00A73811" w:rsidRPr="00D15335" w14:paraId="4A218BC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6640B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CEB961"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AA777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56.308,00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B6A13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-11.308,00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52CA2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45.000,00</w:t>
            </w:r>
          </w:p>
        </w:tc>
      </w:tr>
      <w:tr w:rsidR="00A73811" w:rsidRPr="00D15335" w14:paraId="4D7C522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FC8D97"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D09F1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7408E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56.308,00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864DB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-11.308,00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5FA65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45.000,00</w:t>
            </w:r>
          </w:p>
        </w:tc>
      </w:tr>
      <w:tr w:rsidR="00A73811" w:rsidRPr="00D15335" w14:paraId="3607678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68B57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K100797</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D06F2A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UREĐENJE STAMBENIH OBJEKATA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E9872C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978CC6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478D6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6.600,00</w:t>
            </w:r>
          </w:p>
        </w:tc>
      </w:tr>
      <w:tr w:rsidR="00A73811" w:rsidRPr="00D15335" w14:paraId="1FF359E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1C7798"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024E73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C749D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269095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298EE1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6.600,00</w:t>
            </w:r>
          </w:p>
        </w:tc>
      </w:tr>
      <w:tr w:rsidR="00A73811" w:rsidRPr="00D15335" w14:paraId="5B6E97E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CDA3F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178CB9"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7E812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2E91B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99B2D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6.600,00</w:t>
            </w:r>
          </w:p>
        </w:tc>
      </w:tr>
      <w:tr w:rsidR="00A73811" w:rsidRPr="00D15335" w14:paraId="4D14F89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C662C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C8D27A"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3F45C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6574C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3DF60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6.600,00</w:t>
            </w:r>
          </w:p>
        </w:tc>
      </w:tr>
      <w:tr w:rsidR="00A73811" w:rsidRPr="00D15335" w14:paraId="1338894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8915E3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BD962DD" w14:textId="77777777" w:rsidR="00A73811" w:rsidRPr="00D15335" w:rsidRDefault="00A73811" w:rsidP="00870CD5">
            <w:pPr>
              <w:rPr>
                <w:rFonts w:ascii="Calibri" w:hAnsi="Calibri" w:cs="Calibri"/>
                <w:b/>
                <w:bCs/>
                <w:color w:val="000000"/>
              </w:rPr>
            </w:pPr>
            <w:r w:rsidRPr="00A73811">
              <w:rPr>
                <w:rFonts w:ascii="Calibri" w:hAnsi="Calibri" w:cs="Calibri"/>
                <w:b/>
                <w:bCs/>
                <w:color w:val="000000"/>
                <w:lang w:val="it-IT"/>
              </w:rPr>
              <w:t xml:space="preserve">ZAMJENA DOTRAJALE </w:t>
            </w:r>
            <w:proofErr w:type="gramStart"/>
            <w:r w:rsidRPr="00A73811">
              <w:rPr>
                <w:rFonts w:ascii="Calibri" w:hAnsi="Calibri" w:cs="Calibri"/>
                <w:b/>
                <w:bCs/>
                <w:color w:val="000000"/>
                <w:lang w:val="it-IT"/>
              </w:rPr>
              <w:t>STOLARIJE  I</w:t>
            </w:r>
            <w:proofErr w:type="gramEnd"/>
            <w:r w:rsidRPr="00A73811">
              <w:rPr>
                <w:rFonts w:ascii="Calibri" w:hAnsi="Calibri" w:cs="Calibri"/>
                <w:b/>
                <w:bCs/>
                <w:color w:val="000000"/>
                <w:lang w:val="it-IT"/>
              </w:rPr>
              <w:t xml:space="preserve"> IZG. </w:t>
            </w:r>
            <w:r w:rsidRPr="00D15335">
              <w:rPr>
                <w:rFonts w:ascii="Calibri" w:hAnsi="Calibri" w:cs="Calibri"/>
                <w:b/>
                <w:bCs/>
                <w:color w:val="000000"/>
              </w:rPr>
              <w:t>SANITARNIH ČVOROVA DOM FIORINI</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DB2992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AADB2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A5C9B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5F27C2F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F78F8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6494DD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3BDBE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46F88C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E00B8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20.000,00</w:t>
            </w:r>
          </w:p>
        </w:tc>
      </w:tr>
      <w:tr w:rsidR="00A73811" w:rsidRPr="00D15335" w14:paraId="3BA3C24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70488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9BADCC"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6758E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C98D8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481D9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20.000,00</w:t>
            </w:r>
          </w:p>
        </w:tc>
      </w:tr>
      <w:tr w:rsidR="00A73811" w:rsidRPr="00D15335" w14:paraId="4AA1AD7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612664"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0A82D2"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49B0D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12205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707E1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20.000,00</w:t>
            </w:r>
          </w:p>
        </w:tc>
      </w:tr>
      <w:tr w:rsidR="00A73811" w:rsidRPr="00D15335" w14:paraId="437B7F6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78987A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K100884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25D315"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 xml:space="preserve">REKONSTRUKCIJA I PRENAMJENA STARE ŠKOLE U DJEČJI </w:t>
            </w:r>
            <w:proofErr w:type="gramStart"/>
            <w:r w:rsidRPr="00A73811">
              <w:rPr>
                <w:rFonts w:ascii="Calibri" w:hAnsi="Calibri" w:cs="Calibri"/>
                <w:b/>
                <w:bCs/>
                <w:color w:val="000000"/>
                <w:lang w:val="it-IT"/>
              </w:rPr>
              <w:t>VRTIĆ  I</w:t>
            </w:r>
            <w:proofErr w:type="gramEnd"/>
            <w:r w:rsidRPr="00A73811">
              <w:rPr>
                <w:rFonts w:ascii="Calibri" w:hAnsi="Calibri" w:cs="Calibri"/>
                <w:b/>
                <w:bCs/>
                <w:color w:val="000000"/>
                <w:lang w:val="it-IT"/>
              </w:rPr>
              <w:t xml:space="preserve"> DRUŠTVENI DOM</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01F960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1.600.000,00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CC979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1E0431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1.600.000,00</w:t>
            </w:r>
          </w:p>
        </w:tc>
      </w:tr>
      <w:tr w:rsidR="00A73811" w:rsidRPr="00D15335" w14:paraId="26FEC44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3D3AAE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50058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F1137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1.600.000,00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D83922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8A62D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1.600.000,00</w:t>
            </w:r>
          </w:p>
        </w:tc>
      </w:tr>
      <w:tr w:rsidR="00A73811" w:rsidRPr="00D15335" w14:paraId="42BECEF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BD6A8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ADA658"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D3793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1.600.000,00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DE784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B8AC8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1.600.000,00</w:t>
            </w:r>
          </w:p>
        </w:tc>
      </w:tr>
      <w:tr w:rsidR="00A73811" w:rsidRPr="00D15335" w14:paraId="6DE61E8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16CE7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FBAB48"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E6D34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1.600.000,00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43463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EAAC7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1.600.000,00</w:t>
            </w:r>
          </w:p>
        </w:tc>
      </w:tr>
      <w:tr w:rsidR="00A73811" w:rsidRPr="00D15335" w14:paraId="3A0B35F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302DF2B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1019</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DC5300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UPRAVLJANJE LIKVIDNOŠĆU</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0D00BF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8685FD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731BC2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1.500.000,00</w:t>
            </w:r>
          </w:p>
        </w:tc>
      </w:tr>
      <w:tr w:rsidR="00A73811" w:rsidRPr="00D15335" w14:paraId="71FE5A0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B217DB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A100895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E00E60"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 xml:space="preserve">REKONSTRUKCIJA I PRENAMJENA STARE ŠKOLE U DJEČJI </w:t>
            </w:r>
            <w:proofErr w:type="gramStart"/>
            <w:r w:rsidRPr="00A73811">
              <w:rPr>
                <w:rFonts w:ascii="Calibri" w:hAnsi="Calibri" w:cs="Calibri"/>
                <w:b/>
                <w:bCs/>
                <w:color w:val="000000"/>
                <w:lang w:val="it-IT"/>
              </w:rPr>
              <w:t>VRTIĆ  I</w:t>
            </w:r>
            <w:proofErr w:type="gramEnd"/>
            <w:r w:rsidRPr="00A73811">
              <w:rPr>
                <w:rFonts w:ascii="Calibri" w:hAnsi="Calibri" w:cs="Calibri"/>
                <w:b/>
                <w:bCs/>
                <w:color w:val="000000"/>
                <w:lang w:val="it-IT"/>
              </w:rPr>
              <w:t xml:space="preserve"> DRUŠTVENI DOM</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494444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0B411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5CDC4A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1.500.000,00</w:t>
            </w:r>
          </w:p>
        </w:tc>
      </w:tr>
      <w:tr w:rsidR="00A73811" w:rsidRPr="00D15335" w14:paraId="7B88CAD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D118F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1B75B6E"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23B381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4E2CB5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1.500.000,00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BA0311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1.500.000,00</w:t>
            </w:r>
          </w:p>
        </w:tc>
      </w:tr>
      <w:tr w:rsidR="00A73811" w:rsidRPr="00D15335" w14:paraId="482D298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DAD25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C4B9B5"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Izdaci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financijsku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imovinu</w:t>
            </w:r>
            <w:proofErr w:type="spellEnd"/>
            <w:r w:rsidRPr="00A73811">
              <w:rPr>
                <w:rFonts w:ascii="Calibri" w:hAnsi="Calibri" w:cs="Calibri"/>
                <w:b/>
                <w:bCs/>
                <w:color w:val="000000"/>
                <w:lang w:val="it-IT"/>
              </w:rPr>
              <w:t xml:space="preserve"> i </w:t>
            </w:r>
            <w:proofErr w:type="spellStart"/>
            <w:r w:rsidRPr="00A73811">
              <w:rPr>
                <w:rFonts w:ascii="Calibri" w:hAnsi="Calibri" w:cs="Calibri"/>
                <w:b/>
                <w:bCs/>
                <w:color w:val="000000"/>
                <w:lang w:val="it-IT"/>
              </w:rPr>
              <w:t>otplate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zajmova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154DF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5DB8B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83AA6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1.500.000,00</w:t>
            </w:r>
          </w:p>
        </w:tc>
      </w:tr>
      <w:tr w:rsidR="00A73811" w:rsidRPr="00D15335" w14:paraId="7F68001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9F006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54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DF398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Izdaci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otplatu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glavnice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primljenih</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kredita</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zajmova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AE95D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B5EEA7"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916F4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1.500.000,00</w:t>
            </w:r>
          </w:p>
        </w:tc>
      </w:tr>
      <w:tr w:rsidR="00A73811" w:rsidRPr="00D15335" w14:paraId="1FDA13E5"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3D85CD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1020</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E6E0F3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KAPITALNE DONACIJE</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F49FDB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497BF7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992,00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2C99B5A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992,00</w:t>
            </w:r>
          </w:p>
        </w:tc>
      </w:tr>
      <w:tr w:rsidR="00A73811" w:rsidRPr="00D15335" w14:paraId="3CBDCA0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39FE5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A100894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DE909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KAPITALNE DONACIJE</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05DD3E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97706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992,00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C0FD2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992,00</w:t>
            </w:r>
          </w:p>
        </w:tc>
      </w:tr>
      <w:tr w:rsidR="00A73811" w:rsidRPr="00D15335" w14:paraId="44053C1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FBE267"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29794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31EC6A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B6D18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992,00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691D781"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992,00</w:t>
            </w:r>
          </w:p>
        </w:tc>
      </w:tr>
      <w:tr w:rsidR="00A73811" w:rsidRPr="00D15335" w14:paraId="55FCDEB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DE279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A2071A"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F7473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73C97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992,00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05CFA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992,00</w:t>
            </w:r>
          </w:p>
        </w:tc>
      </w:tr>
      <w:tr w:rsidR="00A73811" w:rsidRPr="00D15335" w14:paraId="7FA832D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F8D52A"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169F6C"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EED30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231A8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992,00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BE469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992,00</w:t>
            </w:r>
          </w:p>
        </w:tc>
      </w:tr>
      <w:tr w:rsidR="00A73811" w:rsidRPr="00D15335" w14:paraId="5719DA5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72B2CC8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GLAVA: 00102</w:t>
            </w:r>
          </w:p>
        </w:tc>
        <w:tc>
          <w:tcPr>
            <w:tcW w:w="8818"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505D24E5"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DJEČJI VRTIĆ KALIMERO BRTONIGLA RKP 36330</w:t>
            </w:r>
          </w:p>
        </w:tc>
        <w:tc>
          <w:tcPr>
            <w:tcW w:w="1543"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205D348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524.050,00</w:t>
            </w:r>
          </w:p>
        </w:tc>
        <w:tc>
          <w:tcPr>
            <w:tcW w:w="1543"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32B579A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75.000,00</w:t>
            </w:r>
          </w:p>
        </w:tc>
        <w:tc>
          <w:tcPr>
            <w:tcW w:w="1354"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770A097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599.050,00</w:t>
            </w:r>
          </w:p>
        </w:tc>
      </w:tr>
      <w:tr w:rsidR="00A73811" w:rsidRPr="00D15335" w14:paraId="0037090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5DB349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1009</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57C988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JAVNE POTREBE U OBRAZOVANJU</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67F39A6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524.050,00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7773FD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75.000,00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04D87CC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599.050,00</w:t>
            </w:r>
          </w:p>
        </w:tc>
      </w:tr>
      <w:tr w:rsidR="00A73811" w:rsidRPr="00D15335" w14:paraId="079E0B9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A62104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A100701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F168F1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RASHODI ZA ZAPOSLENE - DJEČJI VRTIĆ</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F7C48C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368.480,00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01225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75.000,00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8FE70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443.480,00</w:t>
            </w:r>
          </w:p>
        </w:tc>
      </w:tr>
      <w:tr w:rsidR="00A73811" w:rsidRPr="00D15335" w14:paraId="0E61833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2EC3B1"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164D7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8A6CB3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368.480,00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1CEAF8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75.000,00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131CBB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443.480,00</w:t>
            </w:r>
          </w:p>
        </w:tc>
      </w:tr>
      <w:tr w:rsidR="00A73811" w:rsidRPr="00D15335" w14:paraId="3D1DFCF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F31331"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342C93"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9EBAD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368.480,00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73008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75.000,00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E9383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443.480,00</w:t>
            </w:r>
          </w:p>
        </w:tc>
      </w:tr>
      <w:tr w:rsidR="00A73811" w:rsidRPr="00D15335" w14:paraId="4293B68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7E035E"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31</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54081C"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Rashodi</w:t>
            </w:r>
            <w:proofErr w:type="spellEnd"/>
            <w:r w:rsidRPr="00D15335">
              <w:rPr>
                <w:rFonts w:ascii="Calibri" w:hAnsi="Calibri" w:cs="Calibri"/>
                <w:color w:val="000000"/>
                <w:sz w:val="18"/>
                <w:szCs w:val="18"/>
              </w:rPr>
              <w:t xml:space="preserve"> za </w:t>
            </w:r>
            <w:proofErr w:type="spellStart"/>
            <w:r w:rsidRPr="00D15335">
              <w:rPr>
                <w:rFonts w:ascii="Calibri" w:hAnsi="Calibri" w:cs="Calibri"/>
                <w:color w:val="000000"/>
                <w:sz w:val="18"/>
                <w:szCs w:val="18"/>
              </w:rPr>
              <w:t>zaposlene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C807A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340.980,00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DA06F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75.000,00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49998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415.980,00</w:t>
            </w:r>
          </w:p>
        </w:tc>
      </w:tr>
      <w:tr w:rsidR="00A73811" w:rsidRPr="00D15335" w14:paraId="4163196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CEDEE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4AB0D8"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6F0F4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27.500,00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1AA1B9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F05E6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27.500,00</w:t>
            </w:r>
          </w:p>
        </w:tc>
      </w:tr>
      <w:tr w:rsidR="00A73811" w:rsidRPr="00D15335" w14:paraId="4B342476"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D302F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A100702</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24FF63"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REDOVITI TROŠKOVI POSLOVANJA - DJEČJI VRTIĆ</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66746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88.980,00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28B409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338F5A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88.980,00</w:t>
            </w:r>
          </w:p>
        </w:tc>
      </w:tr>
      <w:tr w:rsidR="00A73811" w:rsidRPr="00D15335" w14:paraId="363EE83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67B03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DEFBCD"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6EC39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82.480,00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B5127D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372CD6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82.480,00</w:t>
            </w:r>
          </w:p>
        </w:tc>
      </w:tr>
      <w:tr w:rsidR="00A73811" w:rsidRPr="00D15335" w14:paraId="3C2C2F0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608E1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378342"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B36DB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82.480,00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83FCA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80C5A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82.480,00</w:t>
            </w:r>
          </w:p>
        </w:tc>
      </w:tr>
      <w:tr w:rsidR="00A73811" w:rsidRPr="00D15335" w14:paraId="50D3049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13F2D6"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57BB6E"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BE53F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82.480,00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A6E40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8678B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82.480,00</w:t>
            </w:r>
          </w:p>
        </w:tc>
      </w:tr>
      <w:tr w:rsidR="00A73811" w:rsidRPr="00D15335" w14:paraId="78DDFCC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62E599"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31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F0EFDE4"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Vlastiti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2EEF7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4.500,00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CA587B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553548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4.500,00</w:t>
            </w:r>
          </w:p>
        </w:tc>
      </w:tr>
      <w:tr w:rsidR="00A73811" w:rsidRPr="00D15335" w14:paraId="6B473C2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38552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27D625"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4F119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62F15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D1CA3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4.500,00</w:t>
            </w:r>
          </w:p>
        </w:tc>
      </w:tr>
      <w:tr w:rsidR="00A73811" w:rsidRPr="00D15335" w14:paraId="31D085E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DB8966"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32D0D1"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B81B5B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3.700,00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244A59"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452CB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3.700,00</w:t>
            </w:r>
          </w:p>
        </w:tc>
      </w:tr>
      <w:tr w:rsidR="00A73811" w:rsidRPr="00D15335" w14:paraId="2EE35DC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ACBAB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83DE3E"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Financijski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F1A93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F69CA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E3453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800,00</w:t>
            </w:r>
          </w:p>
        </w:tc>
      </w:tr>
      <w:tr w:rsidR="00A73811" w:rsidRPr="00D15335" w14:paraId="77C4620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3922D87"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9E98CC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FC9937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2C186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B1C44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w:t>
            </w:r>
          </w:p>
        </w:tc>
      </w:tr>
      <w:tr w:rsidR="00A73811" w:rsidRPr="00D15335" w14:paraId="043BECA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F0F51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F751B2"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405C11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CCE49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6999B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w:t>
            </w:r>
          </w:p>
        </w:tc>
      </w:tr>
      <w:tr w:rsidR="00A73811" w:rsidRPr="00D15335" w14:paraId="19115DC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F2D2AF"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893B65"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B877E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DC5CB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DEA29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w:t>
            </w:r>
          </w:p>
        </w:tc>
      </w:tr>
      <w:tr w:rsidR="00A73811" w:rsidRPr="00D15335" w14:paraId="407D901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A47F8C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A100703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61FE7CC"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REDOVAN RAD ČLANOVA IZVRŠNIH TIJELA - DJEČJI VRTIĆ</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0C607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DD898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F1C0C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w:t>
            </w:r>
          </w:p>
        </w:tc>
      </w:tr>
      <w:tr w:rsidR="00A73811" w:rsidRPr="00D15335" w14:paraId="6C8361A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0DE7F3"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881917"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C37499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00F159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BB7BA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1.900,00</w:t>
            </w:r>
          </w:p>
        </w:tc>
      </w:tr>
      <w:tr w:rsidR="00A73811" w:rsidRPr="00D15335" w14:paraId="1F75FC27"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460F0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BC0F03"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989CC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C3BBC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07F60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w:t>
            </w:r>
          </w:p>
        </w:tc>
      </w:tr>
      <w:tr w:rsidR="00A73811" w:rsidRPr="00D15335" w14:paraId="431C03D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573206"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26B918"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9787F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46E13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3A214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1.900,00</w:t>
            </w:r>
          </w:p>
        </w:tc>
      </w:tr>
      <w:tr w:rsidR="00A73811" w:rsidRPr="00D15335" w14:paraId="2CB9FCE1"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4CB9DB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A100704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26ECDE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ODRŽAVANJE OBJEKATA ZA REDOVITO KORIŠTENJE - DJEČJI VRTIĆ</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FDCD40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13.630,00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5BEFF9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B5FFEA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13.630,00</w:t>
            </w:r>
          </w:p>
        </w:tc>
      </w:tr>
      <w:tr w:rsidR="00A73811" w:rsidRPr="00D15335" w14:paraId="203B855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2708E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lastRenderedPageBreak/>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28D2C2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CE2E06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13.630,00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C7B74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CEA27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13.630,00</w:t>
            </w:r>
          </w:p>
        </w:tc>
      </w:tr>
      <w:tr w:rsidR="00A73811" w:rsidRPr="00D15335" w14:paraId="354E834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768FA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72C77A"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5B4ED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13.630,00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EB63F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66015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13.630,00</w:t>
            </w:r>
          </w:p>
        </w:tc>
      </w:tr>
      <w:tr w:rsidR="00A73811" w:rsidRPr="00D15335" w14:paraId="27CDF574"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0F33BB"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24046DB"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EB02B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13.630,00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D336E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EE8E18"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13.630,00</w:t>
            </w:r>
          </w:p>
        </w:tc>
      </w:tr>
      <w:tr w:rsidR="00A73811" w:rsidRPr="00D15335" w14:paraId="4285A6D3"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34E289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A100705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8785E0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ODRŽAVANJE POSTROJENJA I OPREME - DJEČJI VRTIĆ</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BC3AB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3.360,00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C244D5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7B8404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3.360,00</w:t>
            </w:r>
          </w:p>
        </w:tc>
      </w:tr>
      <w:tr w:rsidR="00A73811" w:rsidRPr="00D15335" w14:paraId="419C2E5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5DC2BF"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04E7E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B41BD4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3.360,00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06E1E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15FD1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3.360,00</w:t>
            </w:r>
          </w:p>
        </w:tc>
      </w:tr>
      <w:tr w:rsidR="00A73811" w:rsidRPr="00D15335" w14:paraId="46B19BB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AA42D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D29196"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2807C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3.360,00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BF206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4BEC3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3.360,00</w:t>
            </w:r>
          </w:p>
        </w:tc>
      </w:tr>
      <w:tr w:rsidR="00A73811" w:rsidRPr="00D15335" w14:paraId="57B4E3C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AEF1D4"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8016A7"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CF1C6D4"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3.360,00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659BC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1585A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3.360,00</w:t>
            </w:r>
          </w:p>
        </w:tc>
      </w:tr>
      <w:tr w:rsidR="00A73811" w:rsidRPr="00D15335" w14:paraId="323A1DC5"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194400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A100801</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F687554" w14:textId="77777777" w:rsidR="00A73811" w:rsidRPr="00D15335" w:rsidRDefault="00A73811" w:rsidP="00870CD5">
            <w:pPr>
              <w:rPr>
                <w:rFonts w:ascii="Calibri" w:hAnsi="Calibri" w:cs="Calibri"/>
                <w:b/>
                <w:bCs/>
                <w:color w:val="000000"/>
              </w:rPr>
            </w:pPr>
            <w:r w:rsidRPr="00A73811">
              <w:rPr>
                <w:rFonts w:ascii="Calibri" w:hAnsi="Calibri" w:cs="Calibri"/>
                <w:b/>
                <w:bCs/>
                <w:color w:val="000000"/>
                <w:lang w:val="it-IT"/>
              </w:rPr>
              <w:t xml:space="preserve">SUF. PROGRAMA ODGOJA I OBRAZOVANJA DJECE PRIP. </w:t>
            </w:r>
            <w:r w:rsidRPr="00D15335">
              <w:rPr>
                <w:rFonts w:ascii="Calibri" w:hAnsi="Calibri" w:cs="Calibri"/>
                <w:b/>
                <w:bCs/>
                <w:color w:val="000000"/>
              </w:rPr>
              <w:t>NACIONALNIH MANJINA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569E0D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E49E2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953C6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33.000,00</w:t>
            </w:r>
          </w:p>
        </w:tc>
      </w:tr>
      <w:tr w:rsidR="00A73811" w:rsidRPr="00D15335" w14:paraId="259B140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A94E1D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52</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A7D1D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Pomoći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D29E08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97501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E8734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33.000,00</w:t>
            </w:r>
          </w:p>
        </w:tc>
      </w:tr>
      <w:tr w:rsidR="00A73811" w:rsidRPr="00D15335" w14:paraId="384F37D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5B407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CC49707"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E2CF2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32867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5DD8B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33.000,00</w:t>
            </w:r>
          </w:p>
        </w:tc>
      </w:tr>
      <w:tr w:rsidR="00A73811" w:rsidRPr="00D15335" w14:paraId="2C59E90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1D699A"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36</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D690B84"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Pomoći</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dane</w:t>
            </w:r>
            <w:proofErr w:type="spellEnd"/>
            <w:r w:rsidRPr="00A73811">
              <w:rPr>
                <w:rFonts w:ascii="Calibri" w:hAnsi="Calibri" w:cs="Calibri"/>
                <w:color w:val="000000"/>
                <w:sz w:val="18"/>
                <w:szCs w:val="18"/>
                <w:lang w:val="it-IT"/>
              </w:rPr>
              <w:t xml:space="preserve"> u </w:t>
            </w:r>
            <w:proofErr w:type="spellStart"/>
            <w:r w:rsidRPr="00A73811">
              <w:rPr>
                <w:rFonts w:ascii="Calibri" w:hAnsi="Calibri" w:cs="Calibri"/>
                <w:color w:val="000000"/>
                <w:sz w:val="18"/>
                <w:szCs w:val="18"/>
                <w:lang w:val="it-IT"/>
              </w:rPr>
              <w:t>inozemstvo</w:t>
            </w:r>
            <w:proofErr w:type="spellEnd"/>
            <w:r w:rsidRPr="00A73811">
              <w:rPr>
                <w:rFonts w:ascii="Calibri" w:hAnsi="Calibri" w:cs="Calibri"/>
                <w:color w:val="000000"/>
                <w:sz w:val="18"/>
                <w:szCs w:val="18"/>
                <w:lang w:val="it-IT"/>
              </w:rPr>
              <w:t xml:space="preserve"> i </w:t>
            </w:r>
            <w:proofErr w:type="spellStart"/>
            <w:r w:rsidRPr="00A73811">
              <w:rPr>
                <w:rFonts w:ascii="Calibri" w:hAnsi="Calibri" w:cs="Calibri"/>
                <w:color w:val="000000"/>
                <w:sz w:val="18"/>
                <w:szCs w:val="18"/>
                <w:lang w:val="it-IT"/>
              </w:rPr>
              <w:t>unutar</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opće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države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EBA73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7B924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A83DD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33.000,00</w:t>
            </w:r>
          </w:p>
        </w:tc>
      </w:tr>
      <w:tr w:rsidR="00A73811" w:rsidRPr="00D15335" w14:paraId="557410AE"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04C9B2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A100875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5E95EE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RADIONICE ZA DJECU</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4EA395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8A71A7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DAE5EB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r>
      <w:tr w:rsidR="00A73811" w:rsidRPr="00D15335" w14:paraId="28F2A93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0B0D5A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B0042F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4164138"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4D0D76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AE5B23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5.000,00</w:t>
            </w:r>
          </w:p>
        </w:tc>
      </w:tr>
      <w:tr w:rsidR="00A73811" w:rsidRPr="00D15335" w14:paraId="7555CE1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539162"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FD189F"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A6523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AC268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4DCA4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5.000,00</w:t>
            </w:r>
          </w:p>
        </w:tc>
      </w:tr>
      <w:tr w:rsidR="00A73811" w:rsidRPr="00D15335" w14:paraId="30682B2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7D079C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DCF2A8"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55DA6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A8137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0037C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5.000,00</w:t>
            </w:r>
          </w:p>
        </w:tc>
      </w:tr>
      <w:tr w:rsidR="00A73811" w:rsidRPr="00D15335" w14:paraId="275ABAF1"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74B4B0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K100780</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E8B4F8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OPREMANJE DJEČJEG VRTIĆA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768FB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9.700,00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C731BC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6FD1D5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9.700,00</w:t>
            </w:r>
          </w:p>
        </w:tc>
      </w:tr>
      <w:tr w:rsidR="00A73811" w:rsidRPr="00D15335" w14:paraId="0011117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EC27575"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10</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520F566"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C73397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B70B49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DCDED30"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w:t>
            </w:r>
          </w:p>
        </w:tc>
      </w:tr>
      <w:tr w:rsidR="00A73811" w:rsidRPr="00D15335" w14:paraId="32C4E15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D809ED"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01A110"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8CD3B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A37C8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EC5D5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w:t>
            </w:r>
          </w:p>
        </w:tc>
      </w:tr>
      <w:tr w:rsidR="00A73811" w:rsidRPr="00D15335" w14:paraId="43B89CA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04A1B0"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BBBECB"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93542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0F3C6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8DCB2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w:t>
            </w:r>
          </w:p>
        </w:tc>
      </w:tr>
      <w:tr w:rsidR="00A73811" w:rsidRPr="00D15335" w14:paraId="5C8AE0E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C5E4660"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71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BEA1F2"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prodaje</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nefin</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imovine</w:t>
            </w:r>
            <w:proofErr w:type="spellEnd"/>
            <w:r w:rsidRPr="00D15335">
              <w:rPr>
                <w:rFonts w:ascii="Calibri" w:hAnsi="Calibri" w:cs="Calibri"/>
                <w:color w:val="000000"/>
                <w:sz w:val="16"/>
                <w:szCs w:val="16"/>
              </w:rPr>
              <w:t xml:space="preserve"> u </w:t>
            </w:r>
            <w:proofErr w:type="spellStart"/>
            <w:r w:rsidRPr="00D15335">
              <w:rPr>
                <w:rFonts w:ascii="Calibri" w:hAnsi="Calibri" w:cs="Calibri"/>
                <w:color w:val="000000"/>
                <w:sz w:val="16"/>
                <w:szCs w:val="16"/>
              </w:rPr>
              <w:t>vlasništvu</w:t>
            </w:r>
            <w:proofErr w:type="spellEnd"/>
            <w:r w:rsidRPr="00D15335">
              <w:rPr>
                <w:rFonts w:ascii="Calibri" w:hAnsi="Calibri" w:cs="Calibri"/>
                <w:color w:val="000000"/>
                <w:sz w:val="16"/>
                <w:szCs w:val="16"/>
              </w:rPr>
              <w:t xml:space="preserve"> JLS</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757AF4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EC4C5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939E17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2.000,00</w:t>
            </w:r>
          </w:p>
        </w:tc>
      </w:tr>
      <w:tr w:rsidR="00A73811" w:rsidRPr="00D15335" w14:paraId="1759C13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E3D05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CBD920B"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989F6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D28833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3FC44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2.000,00</w:t>
            </w:r>
          </w:p>
        </w:tc>
      </w:tr>
      <w:tr w:rsidR="00A73811" w:rsidRPr="00D15335" w14:paraId="35EF213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564A9F"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79A854"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3B6DF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F57EB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0ABC8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2.000,00</w:t>
            </w:r>
          </w:p>
        </w:tc>
      </w:tr>
      <w:tr w:rsidR="00A73811" w:rsidRPr="00D15335" w14:paraId="0DFBEED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1D93DB4"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80</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620E141"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Namjenski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r w:rsidRPr="00D15335">
              <w:rPr>
                <w:rFonts w:ascii="Calibri" w:hAnsi="Calibri" w:cs="Calibri"/>
                <w:color w:val="000000"/>
                <w:sz w:val="16"/>
                <w:szCs w:val="16"/>
              </w:rPr>
              <w:t xml:space="preserve"> od </w:t>
            </w:r>
            <w:proofErr w:type="spellStart"/>
            <w:r w:rsidRPr="00D15335">
              <w:rPr>
                <w:rFonts w:ascii="Calibri" w:hAnsi="Calibri" w:cs="Calibri"/>
                <w:color w:val="000000"/>
                <w:sz w:val="16"/>
                <w:szCs w:val="16"/>
              </w:rPr>
              <w:t>zaduživanja</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6E63A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5.700,00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F23DB6"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F36377F"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5.700,00</w:t>
            </w:r>
          </w:p>
        </w:tc>
      </w:tr>
      <w:tr w:rsidR="00A73811" w:rsidRPr="00D15335" w14:paraId="6889A45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0555C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4</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B8F104" w14:textId="77777777" w:rsidR="00A73811" w:rsidRPr="00A73811" w:rsidRDefault="00A73811" w:rsidP="00870CD5">
            <w:pPr>
              <w:rPr>
                <w:rFonts w:ascii="Calibri" w:hAnsi="Calibri" w:cs="Calibri"/>
                <w:b/>
                <w:bCs/>
                <w:color w:val="000000"/>
                <w:lang w:val="it-IT"/>
              </w:rPr>
            </w:pPr>
            <w:proofErr w:type="spellStart"/>
            <w:r w:rsidRPr="00A73811">
              <w:rPr>
                <w:rFonts w:ascii="Calibri" w:hAnsi="Calibri" w:cs="Calibri"/>
                <w:b/>
                <w:bCs/>
                <w:color w:val="000000"/>
                <w:lang w:val="it-IT"/>
              </w:rPr>
              <w:t>Rashodi</w:t>
            </w:r>
            <w:proofErr w:type="spellEnd"/>
            <w:r w:rsidRPr="00A73811">
              <w:rPr>
                <w:rFonts w:ascii="Calibri" w:hAnsi="Calibri" w:cs="Calibri"/>
                <w:b/>
                <w:bCs/>
                <w:color w:val="000000"/>
                <w:lang w:val="it-IT"/>
              </w:rPr>
              <w:t xml:space="preserve"> za </w:t>
            </w:r>
            <w:proofErr w:type="spellStart"/>
            <w:r w:rsidRPr="00A73811">
              <w:rPr>
                <w:rFonts w:ascii="Calibri" w:hAnsi="Calibri" w:cs="Calibri"/>
                <w:b/>
                <w:bCs/>
                <w:color w:val="000000"/>
                <w:lang w:val="it-IT"/>
              </w:rPr>
              <w:t>nabavu</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nefinancijske</w:t>
            </w:r>
            <w:proofErr w:type="spellEnd"/>
            <w:r w:rsidRPr="00A73811">
              <w:rPr>
                <w:rFonts w:ascii="Calibri" w:hAnsi="Calibri" w:cs="Calibri"/>
                <w:b/>
                <w:bCs/>
                <w:color w:val="000000"/>
                <w:lang w:val="it-IT"/>
              </w:rPr>
              <w:t xml:space="preserve"> </w:t>
            </w:r>
            <w:proofErr w:type="spellStart"/>
            <w:r w:rsidRPr="00A73811">
              <w:rPr>
                <w:rFonts w:ascii="Calibri" w:hAnsi="Calibri" w:cs="Calibri"/>
                <w:b/>
                <w:bCs/>
                <w:color w:val="000000"/>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02D6A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5.700,00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F0D6D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6E2B8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5.700,00</w:t>
            </w:r>
          </w:p>
        </w:tc>
      </w:tr>
      <w:tr w:rsidR="00A73811" w:rsidRPr="00D15335" w14:paraId="56DAE8F8"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71F7C5"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42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3AFE75" w14:textId="77777777" w:rsidR="00A73811" w:rsidRPr="00A73811" w:rsidRDefault="00A73811" w:rsidP="00870CD5">
            <w:pPr>
              <w:rPr>
                <w:rFonts w:ascii="Calibri" w:hAnsi="Calibri" w:cs="Calibri"/>
                <w:color w:val="000000"/>
                <w:sz w:val="18"/>
                <w:szCs w:val="18"/>
                <w:lang w:val="it-IT"/>
              </w:rPr>
            </w:pPr>
            <w:proofErr w:type="spellStart"/>
            <w:r w:rsidRPr="00A73811">
              <w:rPr>
                <w:rFonts w:ascii="Calibri" w:hAnsi="Calibri" w:cs="Calibri"/>
                <w:color w:val="000000"/>
                <w:sz w:val="18"/>
                <w:szCs w:val="18"/>
                <w:lang w:val="it-IT"/>
              </w:rPr>
              <w:t>Rashodi</w:t>
            </w:r>
            <w:proofErr w:type="spellEnd"/>
            <w:r w:rsidRPr="00A73811">
              <w:rPr>
                <w:rFonts w:ascii="Calibri" w:hAnsi="Calibri" w:cs="Calibri"/>
                <w:color w:val="000000"/>
                <w:sz w:val="18"/>
                <w:szCs w:val="18"/>
                <w:lang w:val="it-IT"/>
              </w:rPr>
              <w:t xml:space="preserve"> za </w:t>
            </w:r>
            <w:proofErr w:type="spellStart"/>
            <w:r w:rsidRPr="00A73811">
              <w:rPr>
                <w:rFonts w:ascii="Calibri" w:hAnsi="Calibri" w:cs="Calibri"/>
                <w:color w:val="000000"/>
                <w:sz w:val="18"/>
                <w:szCs w:val="18"/>
                <w:lang w:val="it-IT"/>
              </w:rPr>
              <w:t>nabavu</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proizvedene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dugotrajne</w:t>
            </w:r>
            <w:proofErr w:type="spellEnd"/>
            <w:r w:rsidRPr="00A73811">
              <w:rPr>
                <w:rFonts w:ascii="Calibri" w:hAnsi="Calibri" w:cs="Calibri"/>
                <w:color w:val="000000"/>
                <w:sz w:val="18"/>
                <w:szCs w:val="18"/>
                <w:lang w:val="it-IT"/>
              </w:rPr>
              <w:t xml:space="preserve"> </w:t>
            </w:r>
            <w:proofErr w:type="spellStart"/>
            <w:r w:rsidRPr="00A73811">
              <w:rPr>
                <w:rFonts w:ascii="Calibri" w:hAnsi="Calibri" w:cs="Calibri"/>
                <w:color w:val="000000"/>
                <w:sz w:val="18"/>
                <w:szCs w:val="18"/>
                <w:lang w:val="it-IT"/>
              </w:rPr>
              <w:t>imovine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40A9B1"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5.700,00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BAC75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7D2400"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5.700,00</w:t>
            </w:r>
          </w:p>
        </w:tc>
      </w:tr>
      <w:tr w:rsidR="00A73811" w:rsidRPr="00D15335" w14:paraId="2CE12834"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27284B2F" w14:textId="77777777" w:rsidR="00A73811" w:rsidRPr="00D15335" w:rsidRDefault="00A73811" w:rsidP="00870CD5">
            <w:pPr>
              <w:rPr>
                <w:rFonts w:ascii="Calibri" w:hAnsi="Calibri" w:cs="Calibri"/>
                <w:b/>
                <w:bCs/>
                <w:color w:val="FFFFFF"/>
                <w:sz w:val="24"/>
                <w:szCs w:val="24"/>
              </w:rPr>
            </w:pPr>
            <w:r w:rsidRPr="00D15335">
              <w:rPr>
                <w:rFonts w:ascii="Calibri" w:hAnsi="Calibri" w:cs="Calibri"/>
                <w:b/>
                <w:bCs/>
                <w:color w:val="FFFFFF"/>
              </w:rPr>
              <w:lastRenderedPageBreak/>
              <w:t>RAZDJEL: 002</w:t>
            </w:r>
          </w:p>
        </w:tc>
        <w:tc>
          <w:tcPr>
            <w:tcW w:w="8818"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4FD922CA" w14:textId="77777777" w:rsidR="00A73811" w:rsidRPr="00D15335" w:rsidRDefault="00A73811" w:rsidP="00870CD5">
            <w:pPr>
              <w:rPr>
                <w:rFonts w:ascii="Calibri" w:hAnsi="Calibri" w:cs="Calibri"/>
                <w:b/>
                <w:bCs/>
                <w:color w:val="FFFFFF"/>
              </w:rPr>
            </w:pPr>
            <w:r w:rsidRPr="00D15335">
              <w:rPr>
                <w:rFonts w:ascii="Calibri" w:hAnsi="Calibri" w:cs="Calibri"/>
                <w:b/>
                <w:bCs/>
                <w:color w:val="FFFFFF"/>
              </w:rPr>
              <w:t>PREDSTAVIČKA I IZVRŠNA TIJELA</w:t>
            </w:r>
          </w:p>
        </w:tc>
        <w:tc>
          <w:tcPr>
            <w:tcW w:w="1543"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58187B9E" w14:textId="77777777" w:rsidR="00A73811" w:rsidRPr="00D15335" w:rsidRDefault="00A73811" w:rsidP="00870CD5">
            <w:pPr>
              <w:jc w:val="right"/>
              <w:rPr>
                <w:rFonts w:ascii="Calibri" w:hAnsi="Calibri" w:cs="Calibri"/>
                <w:b/>
                <w:bCs/>
                <w:color w:val="FFFFFF"/>
              </w:rPr>
            </w:pPr>
            <w:r w:rsidRPr="00D15335">
              <w:rPr>
                <w:rFonts w:ascii="Calibri" w:hAnsi="Calibri" w:cs="Calibri"/>
                <w:b/>
                <w:bCs/>
                <w:color w:val="FFFFFF"/>
              </w:rPr>
              <w:t>58.200,00</w:t>
            </w:r>
          </w:p>
        </w:tc>
        <w:tc>
          <w:tcPr>
            <w:tcW w:w="1543"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3E4B4D3E" w14:textId="77777777" w:rsidR="00A73811" w:rsidRPr="00D15335" w:rsidRDefault="00A73811" w:rsidP="00870CD5">
            <w:pPr>
              <w:jc w:val="right"/>
              <w:rPr>
                <w:rFonts w:ascii="Calibri" w:hAnsi="Calibri" w:cs="Calibri"/>
                <w:b/>
                <w:bCs/>
                <w:color w:val="FFFFFF"/>
              </w:rPr>
            </w:pPr>
            <w:r w:rsidRPr="00D15335">
              <w:rPr>
                <w:rFonts w:ascii="Calibri" w:hAnsi="Calibri" w:cs="Calibri"/>
                <w:b/>
                <w:bCs/>
                <w:color w:val="FFFFFF"/>
              </w:rPr>
              <w:t>11.699,40</w:t>
            </w:r>
          </w:p>
        </w:tc>
        <w:tc>
          <w:tcPr>
            <w:tcW w:w="1354" w:type="dxa"/>
            <w:tcBorders>
              <w:top w:val="nil"/>
              <w:left w:val="nil"/>
              <w:bottom w:val="single" w:sz="4" w:space="0" w:color="000000"/>
              <w:right w:val="single" w:sz="4" w:space="0" w:color="000000"/>
            </w:tcBorders>
            <w:shd w:val="clear" w:color="000000" w:fill="4472C4"/>
            <w:tcMar>
              <w:top w:w="15" w:type="dxa"/>
              <w:left w:w="15" w:type="dxa"/>
              <w:bottom w:w="0" w:type="dxa"/>
              <w:right w:w="15" w:type="dxa"/>
            </w:tcMar>
            <w:vAlign w:val="bottom"/>
            <w:hideMark/>
          </w:tcPr>
          <w:p w14:paraId="69DF0C20" w14:textId="77777777" w:rsidR="00A73811" w:rsidRPr="00D15335" w:rsidRDefault="00A73811" w:rsidP="00870CD5">
            <w:pPr>
              <w:jc w:val="right"/>
              <w:rPr>
                <w:rFonts w:ascii="Calibri" w:hAnsi="Calibri" w:cs="Calibri"/>
                <w:b/>
                <w:bCs/>
                <w:color w:val="FFFFFF"/>
              </w:rPr>
            </w:pPr>
            <w:r w:rsidRPr="00D15335">
              <w:rPr>
                <w:rFonts w:ascii="Calibri" w:hAnsi="Calibri" w:cs="Calibri"/>
                <w:b/>
                <w:bCs/>
                <w:color w:val="FFFFFF"/>
              </w:rPr>
              <w:t>69.899,40</w:t>
            </w:r>
          </w:p>
        </w:tc>
      </w:tr>
      <w:tr w:rsidR="00A73811" w:rsidRPr="00D15335" w14:paraId="06B7ECBA"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54D0210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GLAVA: 00201</w:t>
            </w:r>
          </w:p>
        </w:tc>
        <w:tc>
          <w:tcPr>
            <w:tcW w:w="8818"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4F9067C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PREDSTAVNIČKA I IZVRŠNA TIJELA</w:t>
            </w:r>
          </w:p>
        </w:tc>
        <w:tc>
          <w:tcPr>
            <w:tcW w:w="1543"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71EA33C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58.200,00</w:t>
            </w:r>
          </w:p>
        </w:tc>
        <w:tc>
          <w:tcPr>
            <w:tcW w:w="1543"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40D0539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11.699,40</w:t>
            </w:r>
          </w:p>
        </w:tc>
        <w:tc>
          <w:tcPr>
            <w:tcW w:w="1354" w:type="dxa"/>
            <w:tcBorders>
              <w:top w:val="nil"/>
              <w:left w:val="nil"/>
              <w:bottom w:val="single" w:sz="4" w:space="0" w:color="000000"/>
              <w:right w:val="single" w:sz="4" w:space="0" w:color="000000"/>
            </w:tcBorders>
            <w:shd w:val="clear" w:color="000000" w:fill="D6DFEC"/>
            <w:tcMar>
              <w:top w:w="15" w:type="dxa"/>
              <w:left w:w="15" w:type="dxa"/>
              <w:bottom w:w="0" w:type="dxa"/>
              <w:right w:w="15" w:type="dxa"/>
            </w:tcMar>
            <w:vAlign w:val="bottom"/>
            <w:hideMark/>
          </w:tcPr>
          <w:p w14:paraId="1324D2C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69.899,40</w:t>
            </w:r>
          </w:p>
        </w:tc>
      </w:tr>
      <w:tr w:rsidR="00A73811" w:rsidRPr="00D15335" w14:paraId="3718EDF6"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59013E6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Program: 1008</w:t>
            </w:r>
          </w:p>
        </w:tc>
        <w:tc>
          <w:tcPr>
            <w:tcW w:w="8818"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FC42DB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MJERE I AKTIVNOSTI ZA OSIGURANJE RADA IZ DJELOKRUGA PREDSTAVNIČKIH I IZVRŠNIH TIJELA</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441BA59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58.200,00</w:t>
            </w:r>
          </w:p>
        </w:tc>
        <w:tc>
          <w:tcPr>
            <w:tcW w:w="1543"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73AB99D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11.699,40</w:t>
            </w:r>
          </w:p>
        </w:tc>
        <w:tc>
          <w:tcPr>
            <w:tcW w:w="1354" w:type="dxa"/>
            <w:tcBorders>
              <w:top w:val="nil"/>
              <w:left w:val="nil"/>
              <w:bottom w:val="single" w:sz="4" w:space="0" w:color="000000"/>
              <w:right w:val="single" w:sz="4" w:space="0" w:color="000000"/>
            </w:tcBorders>
            <w:shd w:val="clear" w:color="000000" w:fill="BFBFBF"/>
            <w:tcMar>
              <w:top w:w="15" w:type="dxa"/>
              <w:left w:w="15" w:type="dxa"/>
              <w:bottom w:w="0" w:type="dxa"/>
              <w:right w:w="15" w:type="dxa"/>
            </w:tcMar>
            <w:vAlign w:val="bottom"/>
            <w:hideMark/>
          </w:tcPr>
          <w:p w14:paraId="1938E79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69.899,40</w:t>
            </w:r>
          </w:p>
        </w:tc>
      </w:tr>
      <w:tr w:rsidR="00A73811" w:rsidRPr="00D15335" w14:paraId="11E11FCF"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26DBDFF"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A100735</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71ED25A" w14:textId="77777777" w:rsidR="00A73811" w:rsidRPr="00A73811" w:rsidRDefault="00A73811" w:rsidP="00870CD5">
            <w:pPr>
              <w:rPr>
                <w:rFonts w:ascii="Calibri" w:hAnsi="Calibri" w:cs="Calibri"/>
                <w:b/>
                <w:bCs/>
                <w:color w:val="000000"/>
                <w:lang w:val="it-IT"/>
              </w:rPr>
            </w:pPr>
            <w:r w:rsidRPr="00A73811">
              <w:rPr>
                <w:rFonts w:ascii="Calibri" w:hAnsi="Calibri" w:cs="Calibri"/>
                <w:b/>
                <w:bCs/>
                <w:color w:val="000000"/>
                <w:lang w:val="it-IT"/>
              </w:rPr>
              <w:t>POTPORE POLITIČKIM STRANKAMA I NEZAVISNIM VIJEĆNICIMA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78A40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3.864,00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333A935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233,40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9342E4D"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4.097,40</w:t>
            </w:r>
          </w:p>
        </w:tc>
      </w:tr>
      <w:tr w:rsidR="00A73811" w:rsidRPr="00D15335" w14:paraId="6F539A1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48E07E4"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7D17870"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064CE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3.864,00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EC05F0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233,40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50A8315"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4.097,40</w:t>
            </w:r>
          </w:p>
        </w:tc>
      </w:tr>
      <w:tr w:rsidR="00A73811" w:rsidRPr="00D15335" w14:paraId="66084051"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4A450E"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4823FF"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399B57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3.864,00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D4840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233,40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D9F7E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4.097,40</w:t>
            </w:r>
          </w:p>
        </w:tc>
      </w:tr>
      <w:tr w:rsidR="00A73811" w:rsidRPr="00D15335" w14:paraId="48537926"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9856BD"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447F68"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ED87E1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3.864,00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6A12D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233,40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62B8AC"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4.097,40</w:t>
            </w:r>
          </w:p>
        </w:tc>
      </w:tr>
      <w:tr w:rsidR="00A73811" w:rsidRPr="00D15335" w14:paraId="7EC07A0C"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5B786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A100769</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26D9D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PRORAČUNSKA PRIČUVA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A7FDF74"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6AC308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6CE2DD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14.000,00</w:t>
            </w:r>
          </w:p>
        </w:tc>
      </w:tr>
      <w:tr w:rsidR="00A73811" w:rsidRPr="00D15335" w14:paraId="685FA08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917175F"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5E8587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D97064D"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14.000,00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5D9AAD7"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A7BBF1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14.000,00</w:t>
            </w:r>
          </w:p>
        </w:tc>
      </w:tr>
      <w:tr w:rsidR="00A73811" w:rsidRPr="00D15335" w14:paraId="447A75A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79EA24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BC456F5"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48D4B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143C0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50AFF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14.000,00</w:t>
            </w:r>
          </w:p>
        </w:tc>
      </w:tr>
      <w:tr w:rsidR="00A73811" w:rsidRPr="00D15335" w14:paraId="03EAF170"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FFCAD4"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38</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14EDF8"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Ostali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FA43D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14.000,00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08AB8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0A9248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14.000,00</w:t>
            </w:r>
          </w:p>
        </w:tc>
      </w:tr>
      <w:tr w:rsidR="00A73811" w:rsidRPr="00D15335" w14:paraId="2C703405"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73D1779"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A100773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DBA693B"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ODRŽAVANJE IZBORA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363C1F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17.400,00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5151027"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11.466,00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4195F78"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28.866,00</w:t>
            </w:r>
          </w:p>
        </w:tc>
      </w:tr>
      <w:tr w:rsidR="00A73811" w:rsidRPr="00D15335" w14:paraId="6378E3CC"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7886AD9"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777E82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E126B39"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17.400,00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3A84D2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11.466,00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AA412F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28.866,00</w:t>
            </w:r>
          </w:p>
        </w:tc>
      </w:tr>
      <w:tr w:rsidR="00A73811" w:rsidRPr="00D15335" w14:paraId="01FA459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C8074A"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CC773A"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06C1A3"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17.400,00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3F74B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11.466,00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6C620C"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28.866,00</w:t>
            </w:r>
          </w:p>
        </w:tc>
      </w:tr>
      <w:tr w:rsidR="00A73811" w:rsidRPr="00D15335" w14:paraId="4245F69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4CACE2"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91640D"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B7FA3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17.400,00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06483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11.466,00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0CA5E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28.866,00</w:t>
            </w:r>
          </w:p>
        </w:tc>
      </w:tr>
      <w:tr w:rsidR="00A73811" w:rsidRPr="00D15335" w14:paraId="1D393179"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11121756"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A100803</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7E160A37"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POSLOVANJE OPĆINSKOG VIJEĆA I ZAMJENIKA NAČELNIKA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2E92E73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54BD70AA"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2980660"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19.000,00</w:t>
            </w:r>
          </w:p>
        </w:tc>
      </w:tr>
      <w:tr w:rsidR="00A73811" w:rsidRPr="00D15335" w14:paraId="1330B42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62BA2F6"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3178418"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33668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19.000,00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66F24D9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898A64C"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19.000,00</w:t>
            </w:r>
          </w:p>
        </w:tc>
      </w:tr>
      <w:tr w:rsidR="00A73811" w:rsidRPr="00D15335" w14:paraId="23B39A0D"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E7B6660"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F134B89"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45BEBB"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8B2DE6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0BFB4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19.000,00</w:t>
            </w:r>
          </w:p>
        </w:tc>
      </w:tr>
      <w:tr w:rsidR="00A73811" w:rsidRPr="00D15335" w14:paraId="30B25DC3"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29B499"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021D30"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26787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19.000,00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E8C972"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84EE2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19.000,00</w:t>
            </w:r>
          </w:p>
        </w:tc>
      </w:tr>
      <w:tr w:rsidR="00A73811" w:rsidRPr="00D15335" w14:paraId="4FC28EF7" w14:textId="77777777" w:rsidTr="00356FA9">
        <w:trPr>
          <w:trHeight w:val="702"/>
        </w:trPr>
        <w:tc>
          <w:tcPr>
            <w:tcW w:w="1343" w:type="dxa"/>
            <w:tcBorders>
              <w:top w:val="nil"/>
              <w:left w:val="single" w:sz="4" w:space="0" w:color="000000"/>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45C3CFC4"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Akt/</w:t>
            </w:r>
            <w:proofErr w:type="spellStart"/>
            <w:r w:rsidRPr="00D15335">
              <w:rPr>
                <w:rFonts w:ascii="Calibri" w:hAnsi="Calibri" w:cs="Calibri"/>
                <w:b/>
                <w:bCs/>
                <w:color w:val="000000"/>
              </w:rPr>
              <w:t>projekt</w:t>
            </w:r>
            <w:proofErr w:type="spellEnd"/>
            <w:r w:rsidRPr="00D15335">
              <w:rPr>
                <w:rFonts w:ascii="Calibri" w:hAnsi="Calibri" w:cs="Calibri"/>
                <w:b/>
                <w:bCs/>
                <w:color w:val="000000"/>
              </w:rPr>
              <w:t>: A100804</w:t>
            </w:r>
          </w:p>
        </w:tc>
        <w:tc>
          <w:tcPr>
            <w:tcW w:w="8818"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066873"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MEĐUOPĆINSKA, MEĐUREGIONALNA, MEĐUNARODNA SURADNJA</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04E1B9E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3.936,00</w:t>
            </w:r>
          </w:p>
        </w:tc>
        <w:tc>
          <w:tcPr>
            <w:tcW w:w="1543"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2A4A5C2"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2F2F2"/>
            <w:tcMar>
              <w:top w:w="15" w:type="dxa"/>
              <w:left w:w="15" w:type="dxa"/>
              <w:bottom w:w="0" w:type="dxa"/>
              <w:right w:w="15" w:type="dxa"/>
            </w:tcMar>
            <w:vAlign w:val="bottom"/>
            <w:hideMark/>
          </w:tcPr>
          <w:p w14:paraId="6177E615"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3.936,00</w:t>
            </w:r>
          </w:p>
        </w:tc>
      </w:tr>
      <w:tr w:rsidR="00A73811" w:rsidRPr="00D15335" w14:paraId="4907AC4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75F383AD"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11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1A0F7DE9"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Opći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prihodi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i</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primici</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5F5E0313"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1.680,00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4A8C8EB"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4A30B11E"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1.680,00</w:t>
            </w:r>
          </w:p>
        </w:tc>
      </w:tr>
      <w:tr w:rsidR="00A73811" w:rsidRPr="00D15335" w14:paraId="0F7A1525"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6682A15"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lastRenderedPageBreak/>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2333C2"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8561EE"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1.680,00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0ADA19"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5DEDD6"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1.680,00</w:t>
            </w:r>
          </w:p>
        </w:tc>
      </w:tr>
      <w:tr w:rsidR="00A73811" w:rsidRPr="00D15335" w14:paraId="30C96CEF"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89DD38"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F890B4"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D3F75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930,00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C3EBE3"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3D6145"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930,00</w:t>
            </w:r>
          </w:p>
        </w:tc>
      </w:tr>
      <w:tr w:rsidR="00A73811" w:rsidRPr="00D15335" w14:paraId="524B41A2"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64D0A3"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35</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A4BF74"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Subvencije</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518E7E"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750,00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D4714F"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30BAF2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750,00</w:t>
            </w:r>
          </w:p>
        </w:tc>
      </w:tr>
      <w:tr w:rsidR="00A73811" w:rsidRPr="00D15335" w14:paraId="2CA29E7E"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C21D538" w14:textId="77777777" w:rsidR="00A73811" w:rsidRPr="00D15335" w:rsidRDefault="00A73811" w:rsidP="00870CD5">
            <w:pPr>
              <w:rPr>
                <w:rFonts w:ascii="Calibri" w:hAnsi="Calibri" w:cs="Calibri"/>
                <w:color w:val="000000"/>
                <w:sz w:val="16"/>
                <w:szCs w:val="16"/>
              </w:rPr>
            </w:pPr>
            <w:r w:rsidRPr="00D15335">
              <w:rPr>
                <w:rFonts w:ascii="Calibri" w:hAnsi="Calibri" w:cs="Calibri"/>
                <w:color w:val="000000"/>
                <w:sz w:val="16"/>
                <w:szCs w:val="16"/>
              </w:rPr>
              <w:t>Izvor: 41</w:t>
            </w:r>
          </w:p>
        </w:tc>
        <w:tc>
          <w:tcPr>
            <w:tcW w:w="881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8FD985E" w14:textId="77777777" w:rsidR="00A73811" w:rsidRPr="00D15335" w:rsidRDefault="00A73811" w:rsidP="00870CD5">
            <w:pPr>
              <w:rPr>
                <w:rFonts w:ascii="Calibri" w:hAnsi="Calibri" w:cs="Calibri"/>
                <w:color w:val="000000"/>
                <w:sz w:val="16"/>
                <w:szCs w:val="16"/>
              </w:rPr>
            </w:pPr>
            <w:proofErr w:type="spellStart"/>
            <w:r w:rsidRPr="00D15335">
              <w:rPr>
                <w:rFonts w:ascii="Calibri" w:hAnsi="Calibri" w:cs="Calibri"/>
                <w:color w:val="000000"/>
                <w:sz w:val="16"/>
                <w:szCs w:val="16"/>
              </w:rPr>
              <w:t>Komunalna</w:t>
            </w:r>
            <w:proofErr w:type="spellEnd"/>
            <w:r w:rsidRPr="00D15335">
              <w:rPr>
                <w:rFonts w:ascii="Calibri" w:hAnsi="Calibri" w:cs="Calibri"/>
                <w:color w:val="000000"/>
                <w:sz w:val="16"/>
                <w:szCs w:val="16"/>
              </w:rPr>
              <w:t xml:space="preserve"> </w:t>
            </w:r>
            <w:proofErr w:type="spellStart"/>
            <w:r w:rsidRPr="00D15335">
              <w:rPr>
                <w:rFonts w:ascii="Calibri" w:hAnsi="Calibri" w:cs="Calibri"/>
                <w:color w:val="000000"/>
                <w:sz w:val="16"/>
                <w:szCs w:val="16"/>
              </w:rPr>
              <w:t>djelatnost</w:t>
            </w:r>
            <w:proofErr w:type="spellEnd"/>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23CB0B84"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2.256,00</w:t>
            </w:r>
          </w:p>
        </w:tc>
        <w:tc>
          <w:tcPr>
            <w:tcW w:w="1543"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3F8597BA"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0,00</w:t>
            </w:r>
          </w:p>
        </w:tc>
        <w:tc>
          <w:tcPr>
            <w:tcW w:w="1354"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bottom"/>
            <w:hideMark/>
          </w:tcPr>
          <w:p w14:paraId="031A8D12" w14:textId="77777777" w:rsidR="00A73811" w:rsidRPr="00D15335" w:rsidRDefault="00A73811" w:rsidP="00870CD5">
            <w:pPr>
              <w:jc w:val="right"/>
              <w:rPr>
                <w:rFonts w:ascii="Calibri" w:hAnsi="Calibri" w:cs="Calibri"/>
                <w:color w:val="000000"/>
                <w:sz w:val="16"/>
                <w:szCs w:val="16"/>
              </w:rPr>
            </w:pPr>
            <w:r w:rsidRPr="00D15335">
              <w:rPr>
                <w:rFonts w:ascii="Calibri" w:hAnsi="Calibri" w:cs="Calibri"/>
                <w:color w:val="000000"/>
                <w:sz w:val="16"/>
                <w:szCs w:val="16"/>
              </w:rPr>
              <w:t>2.256,00</w:t>
            </w:r>
          </w:p>
        </w:tc>
      </w:tr>
      <w:tr w:rsidR="00A73811" w:rsidRPr="00D15335" w14:paraId="0E99250B"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A70F08" w14:textId="77777777" w:rsidR="00A73811" w:rsidRPr="00D15335" w:rsidRDefault="00A73811" w:rsidP="00870CD5">
            <w:pPr>
              <w:rPr>
                <w:rFonts w:ascii="Calibri" w:hAnsi="Calibri" w:cs="Calibri"/>
                <w:b/>
                <w:bCs/>
                <w:color w:val="000000"/>
              </w:rPr>
            </w:pPr>
            <w:r w:rsidRPr="00D15335">
              <w:rPr>
                <w:rFonts w:ascii="Calibri" w:hAnsi="Calibri" w:cs="Calibri"/>
                <w:b/>
                <w:bCs/>
                <w:color w:val="000000"/>
              </w:rPr>
              <w:t>3</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F88CC9" w14:textId="77777777" w:rsidR="00A73811" w:rsidRPr="00D15335" w:rsidRDefault="00A73811" w:rsidP="00870CD5">
            <w:pPr>
              <w:rPr>
                <w:rFonts w:ascii="Calibri" w:hAnsi="Calibri" w:cs="Calibri"/>
                <w:b/>
                <w:bCs/>
                <w:color w:val="000000"/>
              </w:rPr>
            </w:pPr>
            <w:proofErr w:type="spellStart"/>
            <w:r w:rsidRPr="00D15335">
              <w:rPr>
                <w:rFonts w:ascii="Calibri" w:hAnsi="Calibri" w:cs="Calibri"/>
                <w:b/>
                <w:bCs/>
                <w:color w:val="000000"/>
              </w:rPr>
              <w:t>Rashodi</w:t>
            </w:r>
            <w:proofErr w:type="spellEnd"/>
            <w:r w:rsidRPr="00D15335">
              <w:rPr>
                <w:rFonts w:ascii="Calibri" w:hAnsi="Calibri" w:cs="Calibri"/>
                <w:b/>
                <w:bCs/>
                <w:color w:val="000000"/>
              </w:rPr>
              <w:t xml:space="preserve"> </w:t>
            </w:r>
            <w:proofErr w:type="spellStart"/>
            <w:r w:rsidRPr="00D15335">
              <w:rPr>
                <w:rFonts w:ascii="Calibri" w:hAnsi="Calibri" w:cs="Calibri"/>
                <w:b/>
                <w:bCs/>
                <w:color w:val="000000"/>
              </w:rPr>
              <w:t>poslovanja</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3DBDA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2.256,00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A0B5AF"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D66DF81" w14:textId="77777777" w:rsidR="00A73811" w:rsidRPr="00D15335" w:rsidRDefault="00A73811" w:rsidP="00870CD5">
            <w:pPr>
              <w:jc w:val="right"/>
              <w:rPr>
                <w:rFonts w:ascii="Calibri" w:hAnsi="Calibri" w:cs="Calibri"/>
                <w:b/>
                <w:bCs/>
                <w:color w:val="000000"/>
              </w:rPr>
            </w:pPr>
            <w:r w:rsidRPr="00D15335">
              <w:rPr>
                <w:rFonts w:ascii="Calibri" w:hAnsi="Calibri" w:cs="Calibri"/>
                <w:b/>
                <w:bCs/>
                <w:color w:val="000000"/>
              </w:rPr>
              <w:t>2.256,00</w:t>
            </w:r>
          </w:p>
        </w:tc>
      </w:tr>
      <w:tr w:rsidR="00A73811" w:rsidRPr="00D15335" w14:paraId="12FC48B9" w14:textId="77777777" w:rsidTr="00356FA9">
        <w:trPr>
          <w:trHeight w:val="300"/>
        </w:trPr>
        <w:tc>
          <w:tcPr>
            <w:tcW w:w="1343"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2ECDEC" w14:textId="77777777" w:rsidR="00A73811" w:rsidRPr="00D15335" w:rsidRDefault="00A73811" w:rsidP="00870CD5">
            <w:pPr>
              <w:rPr>
                <w:rFonts w:ascii="Calibri" w:hAnsi="Calibri" w:cs="Calibri"/>
                <w:color w:val="000000"/>
                <w:sz w:val="18"/>
                <w:szCs w:val="18"/>
              </w:rPr>
            </w:pPr>
            <w:r w:rsidRPr="00D15335">
              <w:rPr>
                <w:rFonts w:ascii="Calibri" w:hAnsi="Calibri" w:cs="Calibri"/>
                <w:color w:val="000000"/>
                <w:sz w:val="18"/>
                <w:szCs w:val="18"/>
              </w:rPr>
              <w:t>32</w:t>
            </w:r>
          </w:p>
        </w:tc>
        <w:tc>
          <w:tcPr>
            <w:tcW w:w="88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9E8FAE" w14:textId="77777777" w:rsidR="00A73811" w:rsidRPr="00D15335" w:rsidRDefault="00A73811" w:rsidP="00870CD5">
            <w:pPr>
              <w:rPr>
                <w:rFonts w:ascii="Calibri" w:hAnsi="Calibri" w:cs="Calibri"/>
                <w:color w:val="000000"/>
                <w:sz w:val="18"/>
                <w:szCs w:val="18"/>
              </w:rPr>
            </w:pPr>
            <w:proofErr w:type="spellStart"/>
            <w:r w:rsidRPr="00D15335">
              <w:rPr>
                <w:rFonts w:ascii="Calibri" w:hAnsi="Calibri" w:cs="Calibri"/>
                <w:color w:val="000000"/>
                <w:sz w:val="18"/>
                <w:szCs w:val="18"/>
              </w:rPr>
              <w:t>Materijalni</w:t>
            </w:r>
            <w:proofErr w:type="spellEnd"/>
            <w:r w:rsidRPr="00D15335">
              <w:rPr>
                <w:rFonts w:ascii="Calibri" w:hAnsi="Calibri" w:cs="Calibri"/>
                <w:color w:val="000000"/>
                <w:sz w:val="18"/>
                <w:szCs w:val="18"/>
              </w:rPr>
              <w:t xml:space="preserve"> </w:t>
            </w:r>
            <w:proofErr w:type="spellStart"/>
            <w:r w:rsidRPr="00D15335">
              <w:rPr>
                <w:rFonts w:ascii="Calibri" w:hAnsi="Calibri" w:cs="Calibri"/>
                <w:color w:val="000000"/>
                <w:sz w:val="18"/>
                <w:szCs w:val="18"/>
              </w:rPr>
              <w:t>rashodi</w:t>
            </w:r>
            <w:proofErr w:type="spellEnd"/>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FAE1DA"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2.256,00</w:t>
            </w:r>
          </w:p>
        </w:tc>
        <w:tc>
          <w:tcPr>
            <w:tcW w:w="1543"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B7214B"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0,00</w:t>
            </w:r>
          </w:p>
        </w:tc>
        <w:tc>
          <w:tcPr>
            <w:tcW w:w="135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84FD76" w14:textId="77777777" w:rsidR="00A73811" w:rsidRPr="00D15335" w:rsidRDefault="00A73811" w:rsidP="00870CD5">
            <w:pPr>
              <w:jc w:val="right"/>
              <w:rPr>
                <w:rFonts w:ascii="Calibri" w:hAnsi="Calibri" w:cs="Calibri"/>
                <w:color w:val="000000"/>
                <w:sz w:val="18"/>
                <w:szCs w:val="18"/>
              </w:rPr>
            </w:pPr>
            <w:r w:rsidRPr="00D15335">
              <w:rPr>
                <w:rFonts w:ascii="Calibri" w:hAnsi="Calibri" w:cs="Calibri"/>
                <w:color w:val="000000"/>
                <w:sz w:val="18"/>
                <w:szCs w:val="18"/>
              </w:rPr>
              <w:t>2.256,00</w:t>
            </w:r>
          </w:p>
        </w:tc>
      </w:tr>
      <w:tr w:rsidR="00A73811" w:rsidRPr="00D15335" w14:paraId="7B283ED6" w14:textId="77777777" w:rsidTr="00356FA9">
        <w:trPr>
          <w:trHeight w:val="499"/>
        </w:trPr>
        <w:tc>
          <w:tcPr>
            <w:tcW w:w="1343" w:type="dxa"/>
            <w:tcBorders>
              <w:top w:val="nil"/>
              <w:left w:val="single" w:sz="4" w:space="0" w:color="000000"/>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737EA52A" w14:textId="77777777" w:rsidR="00A73811" w:rsidRPr="00D15335" w:rsidRDefault="00A73811" w:rsidP="00870CD5">
            <w:pPr>
              <w:rPr>
                <w:rFonts w:ascii="Calibri" w:hAnsi="Calibri" w:cs="Calibri"/>
                <w:color w:val="000000"/>
                <w:sz w:val="24"/>
                <w:szCs w:val="24"/>
              </w:rPr>
            </w:pPr>
            <w:r w:rsidRPr="00D15335">
              <w:rPr>
                <w:rFonts w:ascii="Calibri" w:hAnsi="Calibri" w:cs="Calibri"/>
                <w:color w:val="000000"/>
              </w:rPr>
              <w:t>SVEUKUPNO</w:t>
            </w:r>
          </w:p>
        </w:tc>
        <w:tc>
          <w:tcPr>
            <w:tcW w:w="881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5C9332CB" w14:textId="77777777" w:rsidR="00A73811" w:rsidRPr="00D15335" w:rsidRDefault="00A73811" w:rsidP="00870CD5">
            <w:pPr>
              <w:rPr>
                <w:rFonts w:ascii="Calibri" w:hAnsi="Calibri" w:cs="Calibri"/>
                <w:color w:val="000000"/>
              </w:rPr>
            </w:pPr>
            <w:r w:rsidRPr="00D15335">
              <w:rPr>
                <w:rFonts w:ascii="Calibri" w:hAnsi="Calibri" w:cs="Calibri"/>
                <w:color w:val="000000"/>
              </w:rPr>
              <w:t> </w:t>
            </w:r>
          </w:p>
        </w:tc>
        <w:tc>
          <w:tcPr>
            <w:tcW w:w="1543"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16107D60" w14:textId="77777777" w:rsidR="00A73811" w:rsidRPr="00D15335" w:rsidRDefault="00A73811" w:rsidP="00870CD5">
            <w:pPr>
              <w:jc w:val="right"/>
              <w:rPr>
                <w:rFonts w:ascii="Calibri" w:hAnsi="Calibri" w:cs="Calibri"/>
                <w:color w:val="000000"/>
              </w:rPr>
            </w:pPr>
            <w:r w:rsidRPr="00D15335">
              <w:rPr>
                <w:rFonts w:ascii="Calibri" w:hAnsi="Calibri" w:cs="Calibri"/>
                <w:color w:val="000000"/>
              </w:rPr>
              <w:t>7.303.285,00</w:t>
            </w:r>
          </w:p>
        </w:tc>
        <w:tc>
          <w:tcPr>
            <w:tcW w:w="1543"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11A6875F" w14:textId="77777777" w:rsidR="00A73811" w:rsidRPr="00D15335" w:rsidRDefault="00A73811" w:rsidP="00870CD5">
            <w:pPr>
              <w:jc w:val="right"/>
              <w:rPr>
                <w:rFonts w:ascii="Calibri" w:hAnsi="Calibri" w:cs="Calibri"/>
                <w:color w:val="000000"/>
              </w:rPr>
            </w:pPr>
            <w:r w:rsidRPr="00D15335">
              <w:rPr>
                <w:rFonts w:ascii="Calibri" w:hAnsi="Calibri" w:cs="Calibri"/>
                <w:color w:val="000000"/>
              </w:rPr>
              <w:t>1.365.210,77</w:t>
            </w:r>
          </w:p>
        </w:tc>
        <w:tc>
          <w:tcPr>
            <w:tcW w:w="1354"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vAlign w:val="bottom"/>
            <w:hideMark/>
          </w:tcPr>
          <w:p w14:paraId="3CA40388" w14:textId="77777777" w:rsidR="00A73811" w:rsidRPr="00D15335" w:rsidRDefault="00A73811" w:rsidP="00870CD5">
            <w:pPr>
              <w:jc w:val="right"/>
              <w:rPr>
                <w:rFonts w:ascii="Calibri" w:hAnsi="Calibri" w:cs="Calibri"/>
                <w:color w:val="000000"/>
              </w:rPr>
            </w:pPr>
            <w:r w:rsidRPr="00D15335">
              <w:rPr>
                <w:rFonts w:ascii="Calibri" w:hAnsi="Calibri" w:cs="Calibri"/>
                <w:color w:val="000000"/>
              </w:rPr>
              <w:t>8.668.495,77</w:t>
            </w:r>
          </w:p>
        </w:tc>
      </w:tr>
    </w:tbl>
    <w:p w14:paraId="13412F5F" w14:textId="77777777" w:rsidR="00356FA9" w:rsidRDefault="00356FA9" w:rsidP="00A73811">
      <w:pPr>
        <w:sectPr w:rsidR="00356FA9" w:rsidSect="00356FA9">
          <w:headerReference w:type="default" r:id="rId9"/>
          <w:footerReference w:type="even" r:id="rId10"/>
          <w:footerReference w:type="default" r:id="rId11"/>
          <w:pgSz w:w="15840" w:h="12240" w:orient="landscape"/>
          <w:pgMar w:top="1134" w:right="1134" w:bottom="1134" w:left="1134" w:header="709" w:footer="624" w:gutter="0"/>
          <w:cols w:space="708"/>
          <w:docGrid w:linePitch="360"/>
        </w:sectPr>
      </w:pPr>
    </w:p>
    <w:p w14:paraId="51FF8E0E" w14:textId="77777777" w:rsidR="00A73811" w:rsidRPr="00D15335" w:rsidRDefault="00A73811" w:rsidP="00A73811"/>
    <w:p w14:paraId="53F981BB" w14:textId="77777777" w:rsidR="00A73811" w:rsidRPr="00A73811" w:rsidRDefault="00A73811" w:rsidP="00A73811">
      <w:pPr>
        <w:spacing w:after="160" w:line="256" w:lineRule="auto"/>
        <w:jc w:val="both"/>
        <w:rPr>
          <w:rFonts w:ascii="Arial" w:eastAsiaTheme="minorEastAsia" w:hAnsi="Arial" w:cs="Arial"/>
          <w:b/>
          <w:bCs/>
          <w:lang w:val="it-IT"/>
        </w:rPr>
      </w:pPr>
      <w:r w:rsidRPr="00A73811">
        <w:rPr>
          <w:rFonts w:ascii="Arial" w:eastAsiaTheme="minorEastAsia" w:hAnsi="Arial" w:cs="Arial"/>
          <w:b/>
          <w:bCs/>
          <w:lang w:val="it-IT"/>
        </w:rPr>
        <w:t>OBRAZLOŽENJE I IZMJENE I DOPUNE PRORAČUNA OPĆINE BRTONIGLA-VERTENEGLIO ZA 2025. GODINU</w:t>
      </w:r>
    </w:p>
    <w:p w14:paraId="25F2CA30" w14:textId="77777777" w:rsidR="00A73811" w:rsidRPr="00A73811" w:rsidRDefault="00A73811" w:rsidP="00A73811">
      <w:pPr>
        <w:spacing w:after="160" w:line="256" w:lineRule="auto"/>
        <w:jc w:val="both"/>
        <w:rPr>
          <w:rFonts w:ascii="Arial" w:eastAsiaTheme="minorEastAsia" w:hAnsi="Arial" w:cs="Arial"/>
          <w:b/>
          <w:bCs/>
          <w:lang w:val="it-IT"/>
        </w:rPr>
      </w:pPr>
      <w:proofErr w:type="spellStart"/>
      <w:r w:rsidRPr="00A73811">
        <w:rPr>
          <w:rFonts w:ascii="Arial" w:eastAsiaTheme="minorEastAsia" w:hAnsi="Arial" w:cs="Arial"/>
          <w:lang w:val="it-IT"/>
        </w:rPr>
        <w:t>Predmetnim</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aktom</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uređuje</w:t>
      </w:r>
      <w:proofErr w:type="spell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planiranje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prihoda</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izvršavanje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rashoda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upravljanje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imovinom</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dugovima</w:t>
      </w:r>
      <w:proofErr w:type="spellEnd"/>
      <w:r w:rsidRPr="00A73811">
        <w:rPr>
          <w:rFonts w:ascii="Arial" w:eastAsiaTheme="minorEastAsia" w:hAnsi="Arial" w:cs="Arial"/>
          <w:lang w:val="it-IT"/>
        </w:rPr>
        <w:t xml:space="preserve">, te </w:t>
      </w:r>
      <w:proofErr w:type="spellStart"/>
      <w:r w:rsidRPr="00A73811">
        <w:rPr>
          <w:rFonts w:ascii="Arial" w:eastAsiaTheme="minorEastAsia" w:hAnsi="Arial" w:cs="Arial"/>
          <w:lang w:val="it-IT"/>
        </w:rPr>
        <w:t>druga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pitanja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vezana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uz</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upravljanje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financijama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Ukoliko</w:t>
      </w:r>
      <w:proofErr w:type="spellEnd"/>
      <w:r w:rsidRPr="00A73811">
        <w:rPr>
          <w:rFonts w:ascii="Arial" w:eastAsiaTheme="minorEastAsia" w:hAnsi="Arial" w:cs="Arial"/>
          <w:lang w:val="it-IT"/>
        </w:rPr>
        <w:t xml:space="preserve"> se u </w:t>
      </w:r>
      <w:proofErr w:type="spellStart"/>
      <w:r w:rsidRPr="00A73811">
        <w:rPr>
          <w:rFonts w:ascii="Arial" w:eastAsiaTheme="minorEastAsia" w:hAnsi="Arial" w:cs="Arial"/>
          <w:lang w:val="it-IT"/>
        </w:rPr>
        <w:t>tijeku</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proračunske</w:t>
      </w:r>
      <w:proofErr w:type="spellEnd"/>
      <w:r w:rsidRPr="00A73811">
        <w:rPr>
          <w:rFonts w:ascii="Arial" w:eastAsiaTheme="minorEastAsia" w:hAnsi="Arial" w:cs="Arial"/>
          <w:lang w:val="it-IT"/>
        </w:rPr>
        <w:t xml:space="preserve"> godine </w:t>
      </w:r>
      <w:proofErr w:type="spellStart"/>
      <w:r w:rsidRPr="00A73811">
        <w:rPr>
          <w:rFonts w:ascii="Arial" w:eastAsiaTheme="minorEastAsia" w:hAnsi="Arial" w:cs="Arial"/>
          <w:lang w:val="it-IT"/>
        </w:rPr>
        <w:t>zbog</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nastanka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novih</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obveza</w:t>
      </w:r>
      <w:proofErr w:type="spellEnd"/>
      <w:r w:rsidRPr="00A73811">
        <w:rPr>
          <w:rFonts w:ascii="Arial" w:eastAsiaTheme="minorEastAsia" w:hAnsi="Arial" w:cs="Arial"/>
          <w:lang w:val="it-IT"/>
        </w:rPr>
        <w:t xml:space="preserve"> ili </w:t>
      </w:r>
      <w:proofErr w:type="spellStart"/>
      <w:r w:rsidRPr="00A73811">
        <w:rPr>
          <w:rFonts w:ascii="Arial" w:eastAsiaTheme="minorEastAsia" w:hAnsi="Arial" w:cs="Arial"/>
          <w:lang w:val="it-IT"/>
        </w:rPr>
        <w:t>promjena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gospodarskih</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kretanja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povećavaju</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odnosno</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smanjuju</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rashodi</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izdaci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odnosno</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prihodi</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primici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izmjenama</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dopunama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proračuna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uravnotežuju</w:t>
      </w:r>
      <w:proofErr w:type="spell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prihodi</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rashodi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proračuna</w:t>
      </w:r>
      <w:proofErr w:type="spellEnd"/>
      <w:r w:rsidRPr="00A73811">
        <w:rPr>
          <w:rFonts w:ascii="Arial" w:eastAsiaTheme="minorEastAsia" w:hAnsi="Arial" w:cs="Arial"/>
          <w:lang w:val="it-IT"/>
        </w:rPr>
        <w:t>.</w:t>
      </w:r>
    </w:p>
    <w:p w14:paraId="6E435273" w14:textId="77777777" w:rsidR="00A73811" w:rsidRPr="00A73811" w:rsidRDefault="00A73811" w:rsidP="00A73811">
      <w:pPr>
        <w:spacing w:after="200" w:line="276" w:lineRule="auto"/>
        <w:ind w:left="284"/>
        <w:contextualSpacing/>
        <w:jc w:val="both"/>
        <w:rPr>
          <w:rFonts w:ascii="Arial" w:eastAsiaTheme="minorEastAsia" w:hAnsi="Arial" w:cs="Arial"/>
          <w:lang w:val="it-IT"/>
        </w:rPr>
      </w:pPr>
      <w:proofErr w:type="spellStart"/>
      <w:r w:rsidRPr="00A73811">
        <w:rPr>
          <w:rFonts w:ascii="Arial" w:eastAsiaTheme="minorEastAsia" w:hAnsi="Arial" w:cs="Arial"/>
          <w:lang w:val="it-IT"/>
        </w:rPr>
        <w:t>Pristupa</w:t>
      </w:r>
      <w:proofErr w:type="spell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Izmjenama</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dopunama</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Proračuna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Općine</w:t>
      </w:r>
      <w:proofErr w:type="spellEnd"/>
      <w:proofErr w:type="gramEnd"/>
      <w:r w:rsidRPr="00A73811">
        <w:rPr>
          <w:rFonts w:ascii="Arial" w:eastAsiaTheme="minorEastAsia" w:hAnsi="Arial" w:cs="Arial"/>
          <w:lang w:val="it-IT"/>
        </w:rPr>
        <w:t xml:space="preserve"> Brtonigla-</w:t>
      </w:r>
      <w:proofErr w:type="gramStart"/>
      <w:r w:rsidRPr="00A73811">
        <w:rPr>
          <w:rFonts w:ascii="Arial" w:eastAsiaTheme="minorEastAsia" w:hAnsi="Arial" w:cs="Arial"/>
          <w:lang w:val="it-IT"/>
        </w:rPr>
        <w:t xml:space="preserve">Verteneglio,  </w:t>
      </w:r>
      <w:proofErr w:type="spellStart"/>
      <w:r w:rsidRPr="00A73811">
        <w:rPr>
          <w:rFonts w:ascii="Arial" w:eastAsiaTheme="minorEastAsia" w:hAnsi="Arial" w:cs="Arial"/>
          <w:lang w:val="it-IT"/>
        </w:rPr>
        <w:t>kako</w:t>
      </w:r>
      <w:proofErr w:type="spellEnd"/>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slijedi</w:t>
      </w:r>
      <w:proofErr w:type="spellEnd"/>
      <w:r w:rsidRPr="00A73811">
        <w:rPr>
          <w:rFonts w:ascii="Arial" w:eastAsiaTheme="minorEastAsia" w:hAnsi="Arial" w:cs="Arial"/>
          <w:lang w:val="it-IT"/>
        </w:rPr>
        <w:t>:</w:t>
      </w:r>
    </w:p>
    <w:p w14:paraId="27BEFCC4" w14:textId="77777777" w:rsidR="00A73811" w:rsidRPr="00A73811" w:rsidRDefault="00A73811" w:rsidP="00A73811">
      <w:pPr>
        <w:spacing w:after="200" w:line="276" w:lineRule="auto"/>
        <w:ind w:left="284"/>
        <w:contextualSpacing/>
        <w:jc w:val="both"/>
        <w:rPr>
          <w:rFonts w:ascii="Arial" w:eastAsiaTheme="minorEastAsia" w:hAnsi="Arial" w:cs="Arial"/>
          <w:lang w:val="it-IT"/>
        </w:rPr>
      </w:pPr>
    </w:p>
    <w:p w14:paraId="64F3AFC3" w14:textId="77777777" w:rsidR="00A73811" w:rsidRPr="00A73811" w:rsidRDefault="00A73811" w:rsidP="00A73811">
      <w:pPr>
        <w:spacing w:after="200" w:line="276" w:lineRule="auto"/>
        <w:ind w:left="284"/>
        <w:contextualSpacing/>
        <w:jc w:val="both"/>
        <w:rPr>
          <w:rFonts w:ascii="Arial" w:eastAsiaTheme="minorEastAsia" w:hAnsi="Arial" w:cs="Arial"/>
          <w:b/>
          <w:bCs/>
          <w:lang w:val="it-IT"/>
        </w:rPr>
      </w:pPr>
      <w:r w:rsidRPr="00A73811">
        <w:rPr>
          <w:rFonts w:ascii="Arial" w:eastAsiaTheme="minorEastAsia" w:hAnsi="Arial" w:cs="Arial"/>
          <w:b/>
          <w:bCs/>
          <w:lang w:val="it-IT"/>
        </w:rPr>
        <w:t>PRIHODI:</w:t>
      </w:r>
    </w:p>
    <w:p w14:paraId="73AAAD65" w14:textId="77777777" w:rsidR="00A73811" w:rsidRPr="00A73811" w:rsidRDefault="00A73811" w:rsidP="00A73811">
      <w:pPr>
        <w:spacing w:after="200" w:line="276" w:lineRule="auto"/>
        <w:ind w:left="284"/>
        <w:contextualSpacing/>
        <w:jc w:val="both"/>
        <w:rPr>
          <w:rFonts w:ascii="Arial" w:eastAsiaTheme="minorEastAsia" w:hAnsi="Arial" w:cs="Arial"/>
          <w:b/>
          <w:bCs/>
          <w:lang w:val="it-IT"/>
        </w:rPr>
      </w:pPr>
      <w:r w:rsidRPr="00A73811">
        <w:rPr>
          <w:rFonts w:ascii="Arial" w:eastAsiaTheme="minorEastAsia" w:hAnsi="Arial" w:cs="Arial"/>
          <w:b/>
          <w:bCs/>
          <w:lang w:val="it-IT"/>
        </w:rPr>
        <w:t xml:space="preserve">61 </w:t>
      </w:r>
      <w:proofErr w:type="spellStart"/>
      <w:r w:rsidRPr="00A73811">
        <w:rPr>
          <w:rFonts w:ascii="Arial" w:eastAsiaTheme="minorEastAsia" w:hAnsi="Arial" w:cs="Arial"/>
          <w:b/>
          <w:bCs/>
          <w:lang w:val="it-IT"/>
        </w:rPr>
        <w:t>Prihodi</w:t>
      </w:r>
      <w:proofErr w:type="spellEnd"/>
      <w:r w:rsidRPr="00A73811">
        <w:rPr>
          <w:rFonts w:ascii="Arial" w:eastAsiaTheme="minorEastAsia" w:hAnsi="Arial" w:cs="Arial"/>
          <w:b/>
          <w:bCs/>
          <w:lang w:val="it-IT"/>
        </w:rPr>
        <w:t xml:space="preserve"> </w:t>
      </w:r>
      <w:proofErr w:type="gramStart"/>
      <w:r w:rsidRPr="00A73811">
        <w:rPr>
          <w:rFonts w:ascii="Arial" w:eastAsiaTheme="minorEastAsia" w:hAnsi="Arial" w:cs="Arial"/>
          <w:b/>
          <w:bCs/>
          <w:lang w:val="it-IT"/>
        </w:rPr>
        <w:t>od</w:t>
      </w:r>
      <w:proofErr w:type="gramEnd"/>
      <w:r w:rsidRPr="00A73811">
        <w:rPr>
          <w:rFonts w:ascii="Arial" w:eastAsiaTheme="minorEastAsia" w:hAnsi="Arial" w:cs="Arial"/>
          <w:b/>
          <w:bCs/>
          <w:lang w:val="it-IT"/>
        </w:rPr>
        <w:t xml:space="preserve"> </w:t>
      </w:r>
      <w:proofErr w:type="spellStart"/>
      <w:proofErr w:type="gramStart"/>
      <w:r w:rsidRPr="00A73811">
        <w:rPr>
          <w:rFonts w:ascii="Arial" w:eastAsiaTheme="minorEastAsia" w:hAnsi="Arial" w:cs="Arial"/>
          <w:b/>
          <w:bCs/>
          <w:lang w:val="it-IT"/>
        </w:rPr>
        <w:t>poreza</w:t>
      </w:r>
      <w:proofErr w:type="spellEnd"/>
      <w:r w:rsidRPr="00A73811">
        <w:rPr>
          <w:rFonts w:ascii="Arial" w:eastAsiaTheme="minorEastAsia" w:hAnsi="Arial" w:cs="Arial"/>
          <w:b/>
          <w:bCs/>
          <w:lang w:val="it-IT"/>
        </w:rPr>
        <w:t xml:space="preserve">  </w:t>
      </w:r>
      <w:proofErr w:type="spellStart"/>
      <w:r w:rsidRPr="00A73811">
        <w:rPr>
          <w:rFonts w:ascii="Arial" w:eastAsiaTheme="minorEastAsia" w:hAnsi="Arial" w:cs="Arial"/>
          <w:b/>
          <w:bCs/>
          <w:lang w:val="it-IT"/>
        </w:rPr>
        <w:t>povećavaju</w:t>
      </w:r>
      <w:proofErr w:type="spellEnd"/>
      <w:proofErr w:type="gramEnd"/>
      <w:r w:rsidRPr="00A73811">
        <w:rPr>
          <w:rFonts w:ascii="Arial" w:eastAsiaTheme="minorEastAsia" w:hAnsi="Arial" w:cs="Arial"/>
          <w:b/>
          <w:bCs/>
          <w:lang w:val="it-IT"/>
        </w:rPr>
        <w:t xml:space="preserve"> se za 34.000,00EUR i to: </w:t>
      </w:r>
    </w:p>
    <w:p w14:paraId="75CAE88F" w14:textId="77777777" w:rsidR="00A73811" w:rsidRPr="001435BC" w:rsidRDefault="00A73811" w:rsidP="00A73811">
      <w:pPr>
        <w:numPr>
          <w:ilvl w:val="0"/>
          <w:numId w:val="20"/>
        </w:numPr>
        <w:spacing w:after="200" w:line="276" w:lineRule="auto"/>
        <w:ind w:left="284"/>
        <w:contextualSpacing/>
        <w:jc w:val="both"/>
        <w:rPr>
          <w:rFonts w:ascii="Arial" w:eastAsiaTheme="minorEastAsia" w:hAnsi="Arial" w:cs="Arial"/>
        </w:rPr>
      </w:pPr>
      <w:proofErr w:type="spellStart"/>
      <w:r w:rsidRPr="001435BC">
        <w:rPr>
          <w:rFonts w:ascii="Arial" w:eastAsiaTheme="minorEastAsia" w:hAnsi="Arial" w:cs="Arial"/>
        </w:rPr>
        <w:t>Porez</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na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kuće</w:t>
      </w:r>
      <w:proofErr w:type="spellEnd"/>
      <w:r w:rsidRPr="001435BC">
        <w:rPr>
          <w:rFonts w:ascii="Arial" w:eastAsiaTheme="minorEastAsia" w:hAnsi="Arial" w:cs="Arial"/>
        </w:rPr>
        <w:t xml:space="preserve"> za </w:t>
      </w:r>
      <w:proofErr w:type="spellStart"/>
      <w:r w:rsidRPr="001435BC">
        <w:rPr>
          <w:rFonts w:ascii="Arial" w:eastAsiaTheme="minorEastAsia" w:hAnsi="Arial" w:cs="Arial"/>
        </w:rPr>
        <w:t>odmor</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smanjuje</w:t>
      </w:r>
      <w:proofErr w:type="spellEnd"/>
      <w:r w:rsidRPr="001435BC">
        <w:rPr>
          <w:rFonts w:ascii="Arial" w:eastAsiaTheme="minorEastAsia" w:hAnsi="Arial" w:cs="Arial"/>
        </w:rPr>
        <w:t xml:space="preserve"> se za 266.000,00EUR, (</w:t>
      </w:r>
      <w:proofErr w:type="spellStart"/>
      <w:r w:rsidRPr="001435BC">
        <w:rPr>
          <w:rFonts w:ascii="Arial" w:eastAsiaTheme="minorEastAsia" w:hAnsi="Arial" w:cs="Arial"/>
        </w:rPr>
        <w:t>planirano</w:t>
      </w:r>
      <w:proofErr w:type="spellEnd"/>
      <w:r w:rsidRPr="001435BC">
        <w:rPr>
          <w:rFonts w:ascii="Arial" w:eastAsiaTheme="minorEastAsia" w:hAnsi="Arial" w:cs="Arial"/>
        </w:rPr>
        <w:t xml:space="preserve"> 300.000,00EUR novi plan 34.000,00EUR</w:t>
      </w:r>
      <w:r>
        <w:rPr>
          <w:rFonts w:ascii="Arial" w:eastAsiaTheme="minorEastAsia" w:hAnsi="Arial" w:cs="Arial"/>
        </w:rPr>
        <w:t>)</w:t>
      </w:r>
      <w:r w:rsidRPr="001435BC">
        <w:rPr>
          <w:rFonts w:ascii="Arial" w:eastAsiaTheme="minorEastAsia" w:hAnsi="Arial" w:cs="Arial"/>
        </w:rPr>
        <w:t xml:space="preserve">. </w:t>
      </w:r>
    </w:p>
    <w:p w14:paraId="0448B34F" w14:textId="77777777" w:rsidR="00A73811" w:rsidRPr="001435BC" w:rsidRDefault="00A73811" w:rsidP="00A73811">
      <w:pPr>
        <w:numPr>
          <w:ilvl w:val="0"/>
          <w:numId w:val="20"/>
        </w:numPr>
        <w:spacing w:after="200" w:line="276" w:lineRule="auto"/>
        <w:ind w:left="284"/>
        <w:contextualSpacing/>
        <w:jc w:val="both"/>
        <w:rPr>
          <w:rFonts w:ascii="Arial" w:eastAsiaTheme="minorEastAsia" w:hAnsi="Arial" w:cs="Arial"/>
        </w:rPr>
      </w:pPr>
      <w:r w:rsidRPr="001435BC">
        <w:rPr>
          <w:rFonts w:ascii="Arial" w:eastAsiaTheme="minorEastAsia" w:hAnsi="Arial" w:cs="Arial"/>
        </w:rPr>
        <w:t xml:space="preserve">Nova </w:t>
      </w:r>
      <w:proofErr w:type="spellStart"/>
      <w:proofErr w:type="gramStart"/>
      <w:r w:rsidRPr="001435BC">
        <w:rPr>
          <w:rFonts w:ascii="Arial" w:eastAsiaTheme="minorEastAsia" w:hAnsi="Arial" w:cs="Arial"/>
        </w:rPr>
        <w:t>stavka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Porez</w:t>
      </w:r>
      <w:proofErr w:type="spellEnd"/>
      <w:proofErr w:type="gramEnd"/>
      <w:r w:rsidRPr="001435BC">
        <w:rPr>
          <w:rFonts w:ascii="Arial" w:eastAsiaTheme="minorEastAsia" w:hAnsi="Arial" w:cs="Arial"/>
        </w:rPr>
        <w:t xml:space="preserve"> </w:t>
      </w:r>
      <w:proofErr w:type="spellStart"/>
      <w:r w:rsidRPr="001435BC">
        <w:rPr>
          <w:rFonts w:ascii="Arial" w:eastAsiaTheme="minorEastAsia" w:hAnsi="Arial" w:cs="Arial"/>
        </w:rPr>
        <w:t>na</w:t>
      </w:r>
      <w:proofErr w:type="spellEnd"/>
      <w:r w:rsidRPr="001435BC">
        <w:rPr>
          <w:rFonts w:ascii="Arial" w:eastAsiaTheme="minorEastAsia" w:hAnsi="Arial" w:cs="Arial"/>
        </w:rPr>
        <w:t xml:space="preserve"> </w:t>
      </w:r>
      <w:proofErr w:type="spellStart"/>
      <w:proofErr w:type="gramStart"/>
      <w:r w:rsidRPr="001435BC">
        <w:rPr>
          <w:rFonts w:ascii="Arial" w:eastAsiaTheme="minorEastAsia" w:hAnsi="Arial" w:cs="Arial"/>
        </w:rPr>
        <w:t>nekretnine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planira</w:t>
      </w:r>
      <w:proofErr w:type="spellEnd"/>
      <w:proofErr w:type="gramEnd"/>
      <w:r w:rsidRPr="001435BC">
        <w:rPr>
          <w:rFonts w:ascii="Arial" w:eastAsiaTheme="minorEastAsia" w:hAnsi="Arial" w:cs="Arial"/>
        </w:rPr>
        <w:t xml:space="preserve"> se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300.000,00EUR</w:t>
      </w:r>
    </w:p>
    <w:p w14:paraId="74138CD4" w14:textId="77777777" w:rsidR="00A73811" w:rsidRPr="001435BC" w:rsidRDefault="00A73811" w:rsidP="00A73811">
      <w:pPr>
        <w:spacing w:after="200" w:line="276" w:lineRule="auto"/>
        <w:ind w:left="284"/>
        <w:contextualSpacing/>
        <w:jc w:val="both"/>
        <w:rPr>
          <w:rFonts w:ascii="Arial" w:eastAsiaTheme="minorEastAsia" w:hAnsi="Arial" w:cs="Arial"/>
          <w:b/>
          <w:bCs/>
        </w:rPr>
      </w:pPr>
      <w:r w:rsidRPr="001435BC">
        <w:rPr>
          <w:rFonts w:ascii="Arial" w:eastAsiaTheme="minorEastAsia" w:hAnsi="Arial" w:cs="Arial"/>
          <w:b/>
          <w:bCs/>
        </w:rPr>
        <w:t xml:space="preserve">63 </w:t>
      </w:r>
      <w:proofErr w:type="spellStart"/>
      <w:r w:rsidRPr="001435BC">
        <w:rPr>
          <w:rFonts w:ascii="Arial" w:eastAsiaTheme="minorEastAsia" w:hAnsi="Arial" w:cs="Arial"/>
          <w:b/>
          <w:bCs/>
        </w:rPr>
        <w:t>Pomići</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iz</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inozemstva</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i</w:t>
      </w:r>
      <w:proofErr w:type="spellEnd"/>
      <w:r w:rsidRPr="001435BC">
        <w:rPr>
          <w:rFonts w:ascii="Arial" w:eastAsiaTheme="minorEastAsia" w:hAnsi="Arial" w:cs="Arial"/>
          <w:b/>
          <w:bCs/>
        </w:rPr>
        <w:t xml:space="preserve"> od </w:t>
      </w:r>
      <w:proofErr w:type="spellStart"/>
      <w:r w:rsidRPr="001435BC">
        <w:rPr>
          <w:rFonts w:ascii="Arial" w:eastAsiaTheme="minorEastAsia" w:hAnsi="Arial" w:cs="Arial"/>
          <w:b/>
          <w:bCs/>
        </w:rPr>
        <w:t>subjekta</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unutar</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općeg</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proračuna</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smanjuje</w:t>
      </w:r>
      <w:proofErr w:type="spellEnd"/>
      <w:r w:rsidRPr="001435BC">
        <w:rPr>
          <w:rFonts w:ascii="Arial" w:eastAsiaTheme="minorEastAsia" w:hAnsi="Arial" w:cs="Arial"/>
          <w:b/>
          <w:bCs/>
        </w:rPr>
        <w:t xml:space="preserve"> se za 174.027,17EURi to:</w:t>
      </w:r>
    </w:p>
    <w:p w14:paraId="2D0E8486" w14:textId="77777777" w:rsidR="00A73811" w:rsidRPr="00A73811" w:rsidRDefault="00A73811" w:rsidP="00A73811">
      <w:pPr>
        <w:numPr>
          <w:ilvl w:val="0"/>
          <w:numId w:val="20"/>
        </w:numPr>
        <w:spacing w:after="200" w:line="276" w:lineRule="auto"/>
        <w:ind w:left="284"/>
        <w:contextualSpacing/>
        <w:jc w:val="both"/>
        <w:rPr>
          <w:rFonts w:ascii="Arial" w:eastAsiaTheme="minorEastAsia" w:hAnsi="Arial" w:cs="Arial"/>
          <w:lang w:val="it-IT"/>
        </w:rPr>
      </w:pPr>
      <w:r w:rsidRPr="00A73811">
        <w:rPr>
          <w:rFonts w:ascii="Arial" w:eastAsiaTheme="minorEastAsia" w:hAnsi="Arial" w:cs="Arial"/>
          <w:lang w:val="it-IT"/>
        </w:rPr>
        <w:t xml:space="preserve">Nova </w:t>
      </w:r>
      <w:proofErr w:type="spellStart"/>
      <w:proofErr w:type="gram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II</w:t>
      </w:r>
      <w:proofErr w:type="gramEnd"/>
      <w:r w:rsidRPr="00A73811">
        <w:rPr>
          <w:rFonts w:ascii="Arial" w:eastAsiaTheme="minorEastAsia" w:hAnsi="Arial" w:cs="Arial"/>
          <w:lang w:val="it-IT"/>
        </w:rPr>
        <w:t xml:space="preserve"> Castello si San </w:t>
      </w:r>
      <w:proofErr w:type="spellStart"/>
      <w:r w:rsidRPr="00A73811">
        <w:rPr>
          <w:rFonts w:ascii="Arial" w:eastAsiaTheme="minorEastAsia" w:hAnsi="Arial" w:cs="Arial"/>
          <w:lang w:val="it-IT"/>
        </w:rPr>
        <w:t>Giogio</w:t>
      </w:r>
      <w:proofErr w:type="spellEnd"/>
      <w:r w:rsidRPr="00A73811">
        <w:rPr>
          <w:rFonts w:ascii="Arial" w:eastAsiaTheme="minorEastAsia" w:hAnsi="Arial" w:cs="Arial"/>
          <w:lang w:val="it-IT"/>
        </w:rPr>
        <w:t xml:space="preserve"> (Santi Quaranti) </w:t>
      </w:r>
      <w:proofErr w:type="spellStart"/>
      <w:r w:rsidRPr="00A73811">
        <w:rPr>
          <w:rFonts w:ascii="Arial" w:eastAsiaTheme="minorEastAsia" w:hAnsi="Arial" w:cs="Arial"/>
          <w:lang w:val="it-IT"/>
        </w:rPr>
        <w:t>planira</w:t>
      </w:r>
      <w:proofErr w:type="spell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iznos</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15.000,00EUR</w:t>
      </w:r>
    </w:p>
    <w:p w14:paraId="20FEC48D" w14:textId="77777777" w:rsidR="00A73811" w:rsidRPr="00A73811" w:rsidRDefault="00A73811" w:rsidP="00A73811">
      <w:pPr>
        <w:numPr>
          <w:ilvl w:val="0"/>
          <w:numId w:val="20"/>
        </w:numPr>
        <w:spacing w:after="200" w:line="276" w:lineRule="auto"/>
        <w:ind w:left="284"/>
        <w:contextualSpacing/>
        <w:jc w:val="both"/>
        <w:rPr>
          <w:rFonts w:ascii="Arial" w:eastAsiaTheme="minorEastAsia" w:hAnsi="Arial" w:cs="Arial"/>
          <w:lang w:val="it-IT"/>
        </w:rPr>
      </w:pPr>
      <w:proofErr w:type="spellStart"/>
      <w:r w:rsidRPr="00A73811">
        <w:rPr>
          <w:rFonts w:ascii="Arial" w:eastAsiaTheme="minorEastAsia" w:hAnsi="Arial" w:cs="Arial"/>
          <w:lang w:val="it-IT"/>
        </w:rPr>
        <w:t>Kapitalna</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pomoć</w:t>
      </w:r>
      <w:proofErr w:type="spellEnd"/>
      <w:r w:rsidRPr="00A73811">
        <w:rPr>
          <w:rFonts w:ascii="Arial" w:eastAsiaTheme="minorEastAsia" w:hAnsi="Arial" w:cs="Arial"/>
          <w:lang w:val="it-IT"/>
        </w:rPr>
        <w:t xml:space="preserve">  Interreg</w:t>
      </w:r>
      <w:proofErr w:type="gramEnd"/>
      <w:r w:rsidRPr="00A73811">
        <w:rPr>
          <w:rFonts w:ascii="Arial" w:eastAsiaTheme="minorEastAsia" w:hAnsi="Arial" w:cs="Arial"/>
          <w:lang w:val="it-IT"/>
        </w:rPr>
        <w:t xml:space="preserve"> SLO-HR </w:t>
      </w:r>
      <w:proofErr w:type="spellStart"/>
      <w:r w:rsidRPr="00A73811">
        <w:rPr>
          <w:rFonts w:ascii="Arial" w:eastAsiaTheme="minorEastAsia" w:hAnsi="Arial" w:cs="Arial"/>
          <w:lang w:val="it-IT"/>
        </w:rPr>
        <w:t>Miktoplastika</w:t>
      </w:r>
      <w:proofErr w:type="spellEnd"/>
      <w:r w:rsidRPr="00A73811">
        <w:rPr>
          <w:rFonts w:ascii="Arial" w:eastAsiaTheme="minorEastAsia" w:hAnsi="Arial" w:cs="Arial"/>
          <w:lang w:val="it-IT"/>
        </w:rPr>
        <w:t xml:space="preserve"> + </w:t>
      </w:r>
      <w:proofErr w:type="spellStart"/>
      <w:r w:rsidRPr="00A73811">
        <w:rPr>
          <w:rFonts w:ascii="Arial" w:eastAsiaTheme="minorEastAsia" w:hAnsi="Arial" w:cs="Arial"/>
          <w:lang w:val="it-IT"/>
        </w:rPr>
        <w:t>cleancoast</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smanjuje</w:t>
      </w:r>
      <w:proofErr w:type="spellEnd"/>
      <w:r w:rsidRPr="00A73811">
        <w:rPr>
          <w:rFonts w:ascii="Arial" w:eastAsiaTheme="minorEastAsia" w:hAnsi="Arial" w:cs="Arial"/>
          <w:lang w:val="it-IT"/>
        </w:rPr>
        <w:t xml:space="preserve"> se u </w:t>
      </w:r>
      <w:proofErr w:type="spellStart"/>
      <w:proofErr w:type="gramStart"/>
      <w:r w:rsidRPr="00A73811">
        <w:rPr>
          <w:rFonts w:ascii="Arial" w:eastAsiaTheme="minorEastAsia" w:hAnsi="Arial" w:cs="Arial"/>
          <w:lang w:val="it-IT"/>
        </w:rPr>
        <w:t>cijelosti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iznos</w:t>
      </w:r>
      <w:proofErr w:type="spellEnd"/>
      <w:proofErr w:type="gram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24.800,00EUR</w:t>
      </w:r>
    </w:p>
    <w:p w14:paraId="68C70DB7" w14:textId="77777777" w:rsidR="00A73811" w:rsidRPr="00A73811" w:rsidRDefault="00A73811" w:rsidP="00A73811">
      <w:pPr>
        <w:numPr>
          <w:ilvl w:val="0"/>
          <w:numId w:val="20"/>
        </w:numPr>
        <w:spacing w:after="200" w:line="276" w:lineRule="auto"/>
        <w:ind w:left="284"/>
        <w:contextualSpacing/>
        <w:jc w:val="both"/>
        <w:rPr>
          <w:rFonts w:ascii="Arial" w:eastAsiaTheme="minorEastAsia" w:hAnsi="Arial" w:cs="Arial"/>
          <w:lang w:val="it-IT"/>
        </w:rPr>
      </w:pPr>
      <w:proofErr w:type="spellStart"/>
      <w:r w:rsidRPr="00A73811">
        <w:rPr>
          <w:rFonts w:ascii="Arial" w:eastAsiaTheme="minorEastAsia" w:hAnsi="Arial" w:cs="Arial"/>
          <w:lang w:val="it-IT"/>
        </w:rPr>
        <w:t>Kapitalna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pomoć</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Projekt</w:t>
      </w:r>
      <w:proofErr w:type="spellEnd"/>
      <w:r w:rsidRPr="00A73811">
        <w:rPr>
          <w:rFonts w:ascii="Arial" w:eastAsiaTheme="minorEastAsia" w:hAnsi="Arial" w:cs="Arial"/>
          <w:lang w:val="it-IT"/>
        </w:rPr>
        <w:t xml:space="preserve"> „ </w:t>
      </w:r>
      <w:proofErr w:type="spellStart"/>
      <w:r w:rsidRPr="00A73811">
        <w:rPr>
          <w:rFonts w:ascii="Arial" w:eastAsiaTheme="minorEastAsia" w:hAnsi="Arial" w:cs="Arial"/>
          <w:lang w:val="it-IT"/>
        </w:rPr>
        <w:t>Održiva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zelena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rješenja</w:t>
      </w:r>
      <w:proofErr w:type="spellEnd"/>
      <w:r w:rsidRPr="00A73811">
        <w:rPr>
          <w:rFonts w:ascii="Arial" w:eastAsiaTheme="minorEastAsia" w:hAnsi="Arial" w:cs="Arial"/>
          <w:lang w:val="it-IT"/>
        </w:rPr>
        <w:t xml:space="preserve"> za </w:t>
      </w:r>
      <w:proofErr w:type="spellStart"/>
      <w:r w:rsidRPr="00A73811">
        <w:rPr>
          <w:rFonts w:ascii="Arial" w:eastAsiaTheme="minorEastAsia" w:hAnsi="Arial" w:cs="Arial"/>
          <w:lang w:val="it-IT"/>
        </w:rPr>
        <w:t>kvalitetniji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život</w:t>
      </w:r>
      <w:proofErr w:type="spellEnd"/>
      <w:r w:rsidRPr="00A73811">
        <w:rPr>
          <w:rFonts w:ascii="Arial" w:eastAsiaTheme="minorEastAsia" w:hAnsi="Arial" w:cs="Arial"/>
          <w:lang w:val="it-IT"/>
        </w:rPr>
        <w:t xml:space="preserve"> u </w:t>
      </w:r>
      <w:proofErr w:type="spellStart"/>
      <w:r w:rsidRPr="00A73811">
        <w:rPr>
          <w:rFonts w:ascii="Arial" w:eastAsiaTheme="minorEastAsia" w:hAnsi="Arial" w:cs="Arial"/>
          <w:lang w:val="it-IT"/>
        </w:rPr>
        <w:t>Brtonigli</w:t>
      </w:r>
      <w:proofErr w:type="spellEnd"/>
      <w:r w:rsidRPr="00A73811">
        <w:rPr>
          <w:rFonts w:ascii="Arial" w:eastAsiaTheme="minorEastAsia" w:hAnsi="Arial" w:cs="Arial"/>
          <w:lang w:val="it-IT"/>
        </w:rPr>
        <w:t xml:space="preserve"> LAG Sjeverna </w:t>
      </w:r>
      <w:proofErr w:type="gramStart"/>
      <w:r w:rsidRPr="00A73811">
        <w:rPr>
          <w:rFonts w:ascii="Arial" w:eastAsiaTheme="minorEastAsia" w:hAnsi="Arial" w:cs="Arial"/>
          <w:lang w:val="it-IT"/>
        </w:rPr>
        <w:t xml:space="preserve">Istra  </w:t>
      </w:r>
      <w:proofErr w:type="spellStart"/>
      <w:r w:rsidRPr="00A73811">
        <w:rPr>
          <w:rFonts w:ascii="Arial" w:eastAsiaTheme="minorEastAsia" w:hAnsi="Arial" w:cs="Arial"/>
          <w:lang w:val="it-IT"/>
        </w:rPr>
        <w:t>smanjuje</w:t>
      </w:r>
      <w:proofErr w:type="spellEnd"/>
      <w:proofErr w:type="gramEnd"/>
      <w:r w:rsidRPr="00A73811">
        <w:rPr>
          <w:rFonts w:ascii="Arial" w:eastAsiaTheme="minorEastAsia" w:hAnsi="Arial" w:cs="Arial"/>
          <w:lang w:val="it-IT"/>
        </w:rPr>
        <w:t xml:space="preserve"> se za 189.000,00EUR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270.000,00EUR novi plan 81.000,00EUR)</w:t>
      </w:r>
    </w:p>
    <w:p w14:paraId="37662409" w14:textId="77777777" w:rsidR="00A73811" w:rsidRPr="001435BC" w:rsidRDefault="00A73811" w:rsidP="00A73811">
      <w:pPr>
        <w:numPr>
          <w:ilvl w:val="0"/>
          <w:numId w:val="20"/>
        </w:numPr>
        <w:spacing w:after="200" w:line="276" w:lineRule="auto"/>
        <w:ind w:left="284"/>
        <w:contextualSpacing/>
        <w:jc w:val="both"/>
        <w:rPr>
          <w:rFonts w:ascii="Arial" w:eastAsiaTheme="minorEastAsia" w:hAnsi="Arial" w:cs="Arial"/>
        </w:rPr>
      </w:pPr>
      <w:proofErr w:type="spellStart"/>
      <w:r w:rsidRPr="00A73811">
        <w:rPr>
          <w:rFonts w:ascii="Arial" w:eastAsiaTheme="minorEastAsia" w:hAnsi="Arial" w:cs="Arial"/>
          <w:lang w:val="it-IT"/>
        </w:rPr>
        <w:t>Kapitalna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pomoć</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Konzervatorsko-restauratorski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radovi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rekonstrukciji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crkve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Sv</w:t>
      </w:r>
      <w:proofErr w:type="spellEnd"/>
      <w:r w:rsidRPr="00A73811">
        <w:rPr>
          <w:rFonts w:ascii="Arial" w:eastAsiaTheme="minorEastAsia" w:hAnsi="Arial" w:cs="Arial"/>
          <w:lang w:val="it-IT"/>
        </w:rPr>
        <w:t xml:space="preserve">. </w:t>
      </w:r>
      <w:r w:rsidRPr="001435BC">
        <w:rPr>
          <w:rFonts w:ascii="Arial" w:eastAsiaTheme="minorEastAsia" w:hAnsi="Arial" w:cs="Arial"/>
        </w:rPr>
        <w:t xml:space="preserve">Juraj IV </w:t>
      </w:r>
      <w:proofErr w:type="spellStart"/>
      <w:r w:rsidRPr="001435BC">
        <w:rPr>
          <w:rFonts w:ascii="Arial" w:eastAsiaTheme="minorEastAsia" w:hAnsi="Arial" w:cs="Arial"/>
        </w:rPr>
        <w:t>faza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smanjuje</w:t>
      </w:r>
      <w:proofErr w:type="spellEnd"/>
      <w:r w:rsidRPr="001435BC">
        <w:rPr>
          <w:rFonts w:ascii="Arial" w:eastAsiaTheme="minorEastAsia" w:hAnsi="Arial" w:cs="Arial"/>
        </w:rPr>
        <w:t xml:space="preserve"> se za 87.000,00EUR (</w:t>
      </w:r>
      <w:proofErr w:type="spellStart"/>
      <w:r w:rsidRPr="001435BC">
        <w:rPr>
          <w:rFonts w:ascii="Arial" w:eastAsiaTheme="minorEastAsia" w:hAnsi="Arial" w:cs="Arial"/>
        </w:rPr>
        <w:t>planirano</w:t>
      </w:r>
      <w:proofErr w:type="spellEnd"/>
      <w:r w:rsidRPr="001435BC">
        <w:rPr>
          <w:rFonts w:ascii="Arial" w:eastAsiaTheme="minorEastAsia" w:hAnsi="Arial" w:cs="Arial"/>
        </w:rPr>
        <w:t xml:space="preserve"> 120.000,00EUR novi plan 33.000,00EUR)</w:t>
      </w:r>
    </w:p>
    <w:p w14:paraId="64813F17" w14:textId="77777777" w:rsidR="00A73811" w:rsidRPr="001435BC" w:rsidRDefault="00A73811" w:rsidP="00A73811">
      <w:pPr>
        <w:numPr>
          <w:ilvl w:val="0"/>
          <w:numId w:val="20"/>
        </w:numPr>
        <w:spacing w:after="200" w:line="276" w:lineRule="auto"/>
        <w:ind w:left="284"/>
        <w:contextualSpacing/>
        <w:jc w:val="both"/>
        <w:rPr>
          <w:rFonts w:ascii="Arial" w:eastAsiaTheme="minorEastAsia" w:hAnsi="Arial" w:cs="Arial"/>
        </w:rPr>
      </w:pPr>
      <w:r w:rsidRPr="00A73811">
        <w:rPr>
          <w:rFonts w:ascii="Arial" w:eastAsiaTheme="minorEastAsia" w:hAnsi="Arial" w:cs="Arial"/>
          <w:lang w:val="it-IT"/>
        </w:rPr>
        <w:t xml:space="preserve">Nova </w:t>
      </w: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Kapitalna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pomoć</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Konzervatorsko-restauratorski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radovi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rekonstrukciji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crkve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Sv</w:t>
      </w:r>
      <w:proofErr w:type="spellEnd"/>
      <w:r w:rsidRPr="00A73811">
        <w:rPr>
          <w:rFonts w:ascii="Arial" w:eastAsiaTheme="minorEastAsia" w:hAnsi="Arial" w:cs="Arial"/>
          <w:lang w:val="it-IT"/>
        </w:rPr>
        <w:t xml:space="preserve">. </w:t>
      </w:r>
      <w:r w:rsidRPr="001435BC">
        <w:rPr>
          <w:rFonts w:ascii="Arial" w:eastAsiaTheme="minorEastAsia" w:hAnsi="Arial" w:cs="Arial"/>
        </w:rPr>
        <w:t xml:space="preserve">Juraj V </w:t>
      </w:r>
      <w:proofErr w:type="spellStart"/>
      <w:r w:rsidRPr="001435BC">
        <w:rPr>
          <w:rFonts w:ascii="Arial" w:eastAsiaTheme="minorEastAsia" w:hAnsi="Arial" w:cs="Arial"/>
        </w:rPr>
        <w:t>faza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planira</w:t>
      </w:r>
      <w:proofErr w:type="spellEnd"/>
      <w:r w:rsidRPr="001435BC">
        <w:rPr>
          <w:rFonts w:ascii="Arial" w:eastAsiaTheme="minorEastAsia" w:hAnsi="Arial" w:cs="Arial"/>
        </w:rPr>
        <w:t xml:space="preserve"> se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76.865,00EUR.</w:t>
      </w:r>
    </w:p>
    <w:p w14:paraId="4D5E3CAE" w14:textId="77777777" w:rsidR="00A73811" w:rsidRPr="001435BC" w:rsidRDefault="00A73811" w:rsidP="00A73811">
      <w:pPr>
        <w:numPr>
          <w:ilvl w:val="0"/>
          <w:numId w:val="20"/>
        </w:numPr>
        <w:spacing w:after="200" w:line="276" w:lineRule="auto"/>
        <w:ind w:left="284"/>
        <w:contextualSpacing/>
        <w:jc w:val="both"/>
        <w:rPr>
          <w:rFonts w:ascii="Arial" w:eastAsiaTheme="minorEastAsia" w:hAnsi="Arial" w:cs="Arial"/>
        </w:rPr>
      </w:pPr>
      <w:r w:rsidRPr="001435BC">
        <w:rPr>
          <w:rFonts w:ascii="Arial" w:eastAsiaTheme="minorEastAsia" w:hAnsi="Arial" w:cs="Arial"/>
        </w:rPr>
        <w:t xml:space="preserve">Nova </w:t>
      </w:r>
      <w:proofErr w:type="spellStart"/>
      <w:r w:rsidRPr="001435BC">
        <w:rPr>
          <w:rFonts w:ascii="Arial" w:eastAsiaTheme="minorEastAsia" w:hAnsi="Arial" w:cs="Arial"/>
        </w:rPr>
        <w:t>stavka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Opremanje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dječjeg</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igrališta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sa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siguran</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poticajan</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razvoj</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djece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planira</w:t>
      </w:r>
      <w:proofErr w:type="spellEnd"/>
      <w:r w:rsidRPr="001435BC">
        <w:rPr>
          <w:rFonts w:ascii="Arial" w:eastAsiaTheme="minorEastAsia" w:hAnsi="Arial" w:cs="Arial"/>
        </w:rPr>
        <w:t xml:space="preserve"> se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32.907,83EUR.</w:t>
      </w:r>
    </w:p>
    <w:p w14:paraId="334ACB8F" w14:textId="77777777" w:rsidR="00A73811" w:rsidRPr="00A73811" w:rsidRDefault="00A73811" w:rsidP="00A73811">
      <w:pPr>
        <w:numPr>
          <w:ilvl w:val="0"/>
          <w:numId w:val="20"/>
        </w:numPr>
        <w:spacing w:after="200" w:line="276" w:lineRule="auto"/>
        <w:ind w:left="284"/>
        <w:contextualSpacing/>
        <w:jc w:val="both"/>
        <w:rPr>
          <w:rFonts w:ascii="Arial" w:eastAsiaTheme="minorEastAsia" w:hAnsi="Arial" w:cs="Arial"/>
          <w:lang w:val="it-IT"/>
        </w:rPr>
      </w:pPr>
      <w:proofErr w:type="spellStart"/>
      <w:r w:rsidRPr="00A73811">
        <w:rPr>
          <w:rFonts w:ascii="Arial" w:eastAsiaTheme="minorEastAsia" w:hAnsi="Arial" w:cs="Arial"/>
          <w:lang w:val="it-IT"/>
        </w:rPr>
        <w:t>Tekuće</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pomoći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bespovratna</w:t>
      </w:r>
      <w:proofErr w:type="spellEnd"/>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sredstva</w:t>
      </w:r>
      <w:proofErr w:type="spellEnd"/>
      <w:r w:rsidRPr="00A73811">
        <w:rPr>
          <w:rFonts w:ascii="Arial" w:eastAsiaTheme="minorEastAsia" w:hAnsi="Arial" w:cs="Arial"/>
          <w:lang w:val="it-IT"/>
        </w:rPr>
        <w:t xml:space="preserve"> grad Villorba </w:t>
      </w:r>
      <w:proofErr w:type="spellStart"/>
      <w:r w:rsidRPr="00A73811">
        <w:rPr>
          <w:rFonts w:ascii="Arial" w:eastAsiaTheme="minorEastAsia" w:hAnsi="Arial" w:cs="Arial"/>
          <w:lang w:val="it-IT"/>
        </w:rPr>
        <w:t>povećava</w:t>
      </w:r>
      <w:proofErr w:type="spellEnd"/>
      <w:r w:rsidRPr="00A73811">
        <w:rPr>
          <w:rFonts w:ascii="Arial" w:eastAsiaTheme="minorEastAsia" w:hAnsi="Arial" w:cs="Arial"/>
          <w:lang w:val="it-IT"/>
        </w:rPr>
        <w:t xml:space="preserve"> se za 2.000,00EUR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5.000,00EUR novi plan 7.000,00EUR)</w:t>
      </w:r>
    </w:p>
    <w:p w14:paraId="576FF973" w14:textId="77777777" w:rsidR="00A73811" w:rsidRPr="00A73811" w:rsidRDefault="00A73811" w:rsidP="00A73811">
      <w:pPr>
        <w:spacing w:after="200" w:line="276" w:lineRule="auto"/>
        <w:ind w:left="284"/>
        <w:contextualSpacing/>
        <w:jc w:val="both"/>
        <w:rPr>
          <w:rFonts w:ascii="Arial" w:eastAsiaTheme="minorEastAsia" w:hAnsi="Arial" w:cs="Arial"/>
          <w:b/>
          <w:bCs/>
          <w:lang w:val="it-IT"/>
        </w:rPr>
      </w:pPr>
      <w:r w:rsidRPr="00A73811">
        <w:rPr>
          <w:rFonts w:ascii="Arial" w:eastAsiaTheme="minorEastAsia" w:hAnsi="Arial" w:cs="Arial"/>
          <w:b/>
          <w:bCs/>
          <w:lang w:val="it-IT"/>
        </w:rPr>
        <w:t xml:space="preserve">64 </w:t>
      </w:r>
      <w:proofErr w:type="spellStart"/>
      <w:r w:rsidRPr="00A73811">
        <w:rPr>
          <w:rFonts w:ascii="Arial" w:eastAsiaTheme="minorEastAsia" w:hAnsi="Arial" w:cs="Arial"/>
          <w:b/>
          <w:bCs/>
          <w:lang w:val="it-IT"/>
        </w:rPr>
        <w:t>Prihodi</w:t>
      </w:r>
      <w:proofErr w:type="spellEnd"/>
      <w:r w:rsidRPr="00A73811">
        <w:rPr>
          <w:rFonts w:ascii="Arial" w:eastAsiaTheme="minorEastAsia" w:hAnsi="Arial" w:cs="Arial"/>
          <w:b/>
          <w:bCs/>
          <w:lang w:val="it-IT"/>
        </w:rPr>
        <w:t xml:space="preserve"> od </w:t>
      </w:r>
      <w:proofErr w:type="spellStart"/>
      <w:r w:rsidRPr="00A73811">
        <w:rPr>
          <w:rFonts w:ascii="Arial" w:eastAsiaTheme="minorEastAsia" w:hAnsi="Arial" w:cs="Arial"/>
          <w:b/>
          <w:bCs/>
          <w:lang w:val="it-IT"/>
        </w:rPr>
        <w:t>imovine</w:t>
      </w:r>
      <w:proofErr w:type="spellEnd"/>
      <w:r w:rsidRPr="00A73811">
        <w:rPr>
          <w:rFonts w:ascii="Arial" w:eastAsiaTheme="minorEastAsia" w:hAnsi="Arial" w:cs="Arial"/>
          <w:b/>
          <w:bCs/>
          <w:lang w:val="it-IT"/>
        </w:rPr>
        <w:t xml:space="preserve"> </w:t>
      </w:r>
      <w:proofErr w:type="spellStart"/>
      <w:r w:rsidRPr="00A73811">
        <w:rPr>
          <w:rFonts w:ascii="Arial" w:eastAsiaTheme="minorEastAsia" w:hAnsi="Arial" w:cs="Arial"/>
          <w:b/>
          <w:bCs/>
          <w:lang w:val="it-IT"/>
        </w:rPr>
        <w:t>povećavanje</w:t>
      </w:r>
      <w:proofErr w:type="spellEnd"/>
      <w:r w:rsidRPr="00A73811">
        <w:rPr>
          <w:rFonts w:ascii="Arial" w:eastAsiaTheme="minorEastAsia" w:hAnsi="Arial" w:cs="Arial"/>
          <w:b/>
          <w:bCs/>
          <w:lang w:val="it-IT"/>
        </w:rPr>
        <w:t xml:space="preserve"> se za 14.7800,00EURA i to:</w:t>
      </w:r>
    </w:p>
    <w:p w14:paraId="7DC19C12" w14:textId="77777777" w:rsidR="00A73811" w:rsidRPr="00A73811" w:rsidRDefault="00A73811" w:rsidP="00A73811">
      <w:pPr>
        <w:numPr>
          <w:ilvl w:val="0"/>
          <w:numId w:val="20"/>
        </w:numPr>
        <w:spacing w:after="200" w:line="276" w:lineRule="auto"/>
        <w:ind w:left="284"/>
        <w:contextualSpacing/>
        <w:jc w:val="both"/>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zatezne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kamate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povećava</w:t>
      </w:r>
      <w:proofErr w:type="spellEnd"/>
      <w:r w:rsidRPr="00A73811">
        <w:rPr>
          <w:rFonts w:ascii="Arial" w:eastAsiaTheme="minorEastAsia" w:hAnsi="Arial" w:cs="Arial"/>
          <w:lang w:val="it-IT"/>
        </w:rPr>
        <w:t xml:space="preserve"> se za 14.700,00EURA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5.300,00EUR novi plan 20.000,00EUR)</w:t>
      </w:r>
    </w:p>
    <w:p w14:paraId="078D62F1" w14:textId="77777777" w:rsidR="00A73811" w:rsidRPr="001435BC" w:rsidRDefault="00A73811" w:rsidP="00A73811">
      <w:pPr>
        <w:spacing w:after="200" w:line="276" w:lineRule="auto"/>
        <w:ind w:left="284"/>
        <w:contextualSpacing/>
        <w:jc w:val="both"/>
        <w:rPr>
          <w:rFonts w:ascii="Arial" w:eastAsiaTheme="minorEastAsia" w:hAnsi="Arial" w:cs="Arial"/>
          <w:b/>
          <w:bCs/>
        </w:rPr>
      </w:pPr>
      <w:r w:rsidRPr="001435BC">
        <w:rPr>
          <w:rFonts w:ascii="Arial" w:eastAsiaTheme="minorEastAsia" w:hAnsi="Arial" w:cs="Arial"/>
          <w:b/>
          <w:bCs/>
        </w:rPr>
        <w:t xml:space="preserve">65 </w:t>
      </w:r>
      <w:proofErr w:type="spellStart"/>
      <w:proofErr w:type="gramStart"/>
      <w:r w:rsidRPr="001435BC">
        <w:rPr>
          <w:rFonts w:ascii="Arial" w:eastAsiaTheme="minorEastAsia" w:hAnsi="Arial" w:cs="Arial"/>
          <w:b/>
          <w:bCs/>
        </w:rPr>
        <w:t>Prihodi</w:t>
      </w:r>
      <w:proofErr w:type="spellEnd"/>
      <w:r w:rsidRPr="001435BC">
        <w:rPr>
          <w:rFonts w:ascii="Arial" w:eastAsiaTheme="minorEastAsia" w:hAnsi="Arial" w:cs="Arial"/>
          <w:b/>
          <w:bCs/>
        </w:rPr>
        <w:t xml:space="preserve">  od</w:t>
      </w:r>
      <w:proofErr w:type="gramEnd"/>
      <w:r w:rsidRPr="001435BC">
        <w:rPr>
          <w:rFonts w:ascii="Arial" w:eastAsiaTheme="minorEastAsia" w:hAnsi="Arial" w:cs="Arial"/>
          <w:b/>
          <w:bCs/>
        </w:rPr>
        <w:t xml:space="preserve"> </w:t>
      </w:r>
      <w:proofErr w:type="spellStart"/>
      <w:r w:rsidRPr="001435BC">
        <w:rPr>
          <w:rFonts w:ascii="Arial" w:eastAsiaTheme="minorEastAsia" w:hAnsi="Arial" w:cs="Arial"/>
          <w:b/>
          <w:bCs/>
        </w:rPr>
        <w:t>upravnih</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i</w:t>
      </w:r>
      <w:proofErr w:type="spellEnd"/>
      <w:r w:rsidRPr="001435BC">
        <w:rPr>
          <w:rFonts w:ascii="Arial" w:eastAsiaTheme="minorEastAsia" w:hAnsi="Arial" w:cs="Arial"/>
          <w:b/>
          <w:bCs/>
        </w:rPr>
        <w:t xml:space="preserve"> </w:t>
      </w:r>
      <w:proofErr w:type="spellStart"/>
      <w:proofErr w:type="gramStart"/>
      <w:r w:rsidRPr="001435BC">
        <w:rPr>
          <w:rFonts w:ascii="Arial" w:eastAsiaTheme="minorEastAsia" w:hAnsi="Arial" w:cs="Arial"/>
          <w:b/>
          <w:bCs/>
        </w:rPr>
        <w:t>administrativnih</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pristojbi</w:t>
      </w:r>
      <w:proofErr w:type="spellEnd"/>
      <w:proofErr w:type="gramEnd"/>
      <w:r w:rsidRPr="001435BC">
        <w:rPr>
          <w:rFonts w:ascii="Arial" w:eastAsiaTheme="minorEastAsia" w:hAnsi="Arial" w:cs="Arial"/>
          <w:b/>
          <w:bCs/>
        </w:rPr>
        <w:t xml:space="preserve"> </w:t>
      </w:r>
      <w:proofErr w:type="spellStart"/>
      <w:r w:rsidRPr="001435BC">
        <w:rPr>
          <w:rFonts w:ascii="Arial" w:eastAsiaTheme="minorEastAsia" w:hAnsi="Arial" w:cs="Arial"/>
          <w:b/>
          <w:bCs/>
        </w:rPr>
        <w:t>smanjuje</w:t>
      </w:r>
      <w:proofErr w:type="spellEnd"/>
      <w:r w:rsidRPr="001435BC">
        <w:rPr>
          <w:rFonts w:ascii="Arial" w:eastAsiaTheme="minorEastAsia" w:hAnsi="Arial" w:cs="Arial"/>
          <w:b/>
          <w:bCs/>
        </w:rPr>
        <w:t xml:space="preserve"> se za 159.800,00EUR</w:t>
      </w:r>
    </w:p>
    <w:p w14:paraId="56196987" w14:textId="77777777" w:rsidR="00A73811" w:rsidRPr="00A73811" w:rsidRDefault="00A73811" w:rsidP="00A73811">
      <w:pPr>
        <w:numPr>
          <w:ilvl w:val="0"/>
          <w:numId w:val="27"/>
        </w:numPr>
        <w:spacing w:after="200" w:line="276" w:lineRule="auto"/>
        <w:ind w:left="284"/>
        <w:contextualSpacing/>
        <w:jc w:val="both"/>
        <w:rPr>
          <w:rFonts w:ascii="Arial" w:hAnsi="Arial" w:cs="Arial"/>
          <w:lang w:val="it-IT"/>
        </w:rPr>
      </w:pPr>
      <w:proofErr w:type="spellStart"/>
      <w:r w:rsidRPr="00A73811">
        <w:rPr>
          <w:rFonts w:ascii="Arial" w:hAnsi="Arial" w:cs="Arial"/>
          <w:lang w:val="it-IT"/>
        </w:rPr>
        <w:t>Prihodi</w:t>
      </w:r>
      <w:proofErr w:type="spellEnd"/>
      <w:r w:rsidRPr="00A73811">
        <w:rPr>
          <w:rFonts w:ascii="Arial" w:hAnsi="Arial" w:cs="Arial"/>
          <w:lang w:val="it-IT"/>
        </w:rPr>
        <w:t xml:space="preserve"> odi </w:t>
      </w:r>
      <w:proofErr w:type="spellStart"/>
      <w:r w:rsidRPr="00A73811">
        <w:rPr>
          <w:rFonts w:ascii="Arial" w:hAnsi="Arial" w:cs="Arial"/>
          <w:lang w:val="it-IT"/>
        </w:rPr>
        <w:t>Komunalnog</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doprinosa</w:t>
      </w:r>
      <w:proofErr w:type="spellEnd"/>
      <w:r w:rsidRPr="00A73811">
        <w:rPr>
          <w:rFonts w:ascii="Arial" w:hAnsi="Arial" w:cs="Arial"/>
          <w:lang w:val="it-IT"/>
        </w:rPr>
        <w:t xml:space="preserve">  </w:t>
      </w:r>
      <w:proofErr w:type="spellStart"/>
      <w:r w:rsidRPr="00A73811">
        <w:rPr>
          <w:rFonts w:ascii="Arial" w:hAnsi="Arial" w:cs="Arial"/>
          <w:lang w:val="it-IT"/>
        </w:rPr>
        <w:t>smanjuje</w:t>
      </w:r>
      <w:proofErr w:type="spellEnd"/>
      <w:proofErr w:type="gramEnd"/>
      <w:r w:rsidRPr="00A73811">
        <w:rPr>
          <w:rFonts w:ascii="Arial" w:hAnsi="Arial" w:cs="Arial"/>
          <w:lang w:val="it-IT"/>
        </w:rPr>
        <w:t xml:space="preserve"> se za 160.000,00EUR (</w:t>
      </w:r>
      <w:proofErr w:type="spellStart"/>
      <w:r w:rsidRPr="00A73811">
        <w:rPr>
          <w:rFonts w:ascii="Arial" w:hAnsi="Arial" w:cs="Arial"/>
          <w:lang w:val="it-IT"/>
        </w:rPr>
        <w:t>planirano</w:t>
      </w:r>
      <w:proofErr w:type="spellEnd"/>
      <w:r w:rsidRPr="00A73811">
        <w:rPr>
          <w:rFonts w:ascii="Arial" w:hAnsi="Arial" w:cs="Arial"/>
          <w:lang w:val="it-IT"/>
        </w:rPr>
        <w:t xml:space="preserve"> 660.000,00EUR novi plan 500.000,00EUR).</w:t>
      </w:r>
    </w:p>
    <w:p w14:paraId="27F23FCE" w14:textId="77777777" w:rsidR="00A73811" w:rsidRPr="00A73811" w:rsidRDefault="00A73811" w:rsidP="00A73811">
      <w:pPr>
        <w:numPr>
          <w:ilvl w:val="0"/>
          <w:numId w:val="27"/>
        </w:numPr>
        <w:spacing w:after="200" w:line="276" w:lineRule="auto"/>
        <w:ind w:left="284"/>
        <w:contextualSpacing/>
        <w:jc w:val="both"/>
        <w:rPr>
          <w:rFonts w:ascii="Arial" w:hAnsi="Arial" w:cs="Arial"/>
          <w:lang w:val="it-IT"/>
        </w:rPr>
      </w:pPr>
      <w:r w:rsidRPr="00A73811">
        <w:rPr>
          <w:rFonts w:ascii="Arial" w:hAnsi="Arial" w:cs="Arial"/>
          <w:lang w:val="it-IT"/>
        </w:rPr>
        <w:t xml:space="preserve">Nova </w:t>
      </w:r>
      <w:proofErr w:type="spellStart"/>
      <w:r w:rsidRPr="00A73811">
        <w:rPr>
          <w:rFonts w:ascii="Arial" w:hAnsi="Arial" w:cs="Arial"/>
          <w:lang w:val="it-IT"/>
        </w:rPr>
        <w:t>stavka</w:t>
      </w:r>
      <w:proofErr w:type="spellEnd"/>
      <w:r w:rsidRPr="00A73811">
        <w:rPr>
          <w:rFonts w:ascii="Arial" w:hAnsi="Arial" w:cs="Arial"/>
          <w:lang w:val="it-IT"/>
        </w:rPr>
        <w:t xml:space="preserve"> </w:t>
      </w:r>
      <w:proofErr w:type="spellStart"/>
      <w:r w:rsidRPr="00A73811">
        <w:rPr>
          <w:rFonts w:ascii="Arial" w:hAnsi="Arial" w:cs="Arial"/>
          <w:lang w:val="it-IT"/>
        </w:rPr>
        <w:t>prihod</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w:t>
      </w:r>
      <w:proofErr w:type="spellStart"/>
      <w:r w:rsidRPr="00A73811">
        <w:rPr>
          <w:rFonts w:ascii="Arial" w:hAnsi="Arial" w:cs="Arial"/>
          <w:lang w:val="it-IT"/>
        </w:rPr>
        <w:t>vodnog</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doprinosa</w:t>
      </w:r>
      <w:proofErr w:type="spellEnd"/>
      <w:r w:rsidRPr="00A73811">
        <w:rPr>
          <w:rFonts w:ascii="Arial" w:hAnsi="Arial" w:cs="Arial"/>
          <w:lang w:val="it-IT"/>
        </w:rPr>
        <w:t xml:space="preserve">  </w:t>
      </w:r>
      <w:proofErr w:type="spellStart"/>
      <w:r w:rsidRPr="00A73811">
        <w:rPr>
          <w:rFonts w:ascii="Arial" w:hAnsi="Arial" w:cs="Arial"/>
          <w:lang w:val="it-IT"/>
        </w:rPr>
        <w:t>planira</w:t>
      </w:r>
      <w:proofErr w:type="spellEnd"/>
      <w:proofErr w:type="gramEnd"/>
      <w:r w:rsidRPr="00A73811">
        <w:rPr>
          <w:rFonts w:ascii="Arial" w:hAnsi="Arial" w:cs="Arial"/>
          <w:lang w:val="it-IT"/>
        </w:rPr>
        <w:t xml:space="preserve"> se </w:t>
      </w:r>
      <w:proofErr w:type="spellStart"/>
      <w:r w:rsidRPr="00A73811">
        <w:rPr>
          <w:rFonts w:ascii="Arial" w:hAnsi="Arial" w:cs="Arial"/>
          <w:lang w:val="it-IT"/>
        </w:rPr>
        <w:t>iznos</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200,00EUR</w:t>
      </w:r>
    </w:p>
    <w:p w14:paraId="13867A8F" w14:textId="77777777" w:rsidR="00A73811" w:rsidRPr="00A73811" w:rsidRDefault="00A73811" w:rsidP="00A73811">
      <w:pPr>
        <w:spacing w:after="200" w:line="276" w:lineRule="auto"/>
        <w:ind w:left="284"/>
        <w:contextualSpacing/>
        <w:jc w:val="both"/>
        <w:rPr>
          <w:rFonts w:ascii="Arial" w:hAnsi="Arial" w:cs="Arial"/>
          <w:b/>
          <w:bCs/>
          <w:lang w:val="it-IT"/>
        </w:rPr>
      </w:pPr>
      <w:r w:rsidRPr="00A73811">
        <w:rPr>
          <w:rFonts w:ascii="Arial" w:hAnsi="Arial" w:cs="Arial"/>
          <w:b/>
          <w:bCs/>
          <w:lang w:val="it-IT"/>
        </w:rPr>
        <w:t xml:space="preserve">71 </w:t>
      </w:r>
      <w:proofErr w:type="spellStart"/>
      <w:r w:rsidRPr="00A73811">
        <w:rPr>
          <w:rFonts w:ascii="Arial" w:hAnsi="Arial" w:cs="Arial"/>
          <w:b/>
          <w:bCs/>
          <w:lang w:val="it-IT"/>
        </w:rPr>
        <w:t>Prihod</w:t>
      </w:r>
      <w:proofErr w:type="spellEnd"/>
      <w:r w:rsidRPr="00A73811">
        <w:rPr>
          <w:rFonts w:ascii="Arial" w:hAnsi="Arial" w:cs="Arial"/>
          <w:b/>
          <w:bCs/>
          <w:lang w:val="it-IT"/>
        </w:rPr>
        <w:t xml:space="preserve"> </w:t>
      </w:r>
      <w:proofErr w:type="gramStart"/>
      <w:r w:rsidRPr="00A73811">
        <w:rPr>
          <w:rFonts w:ascii="Arial" w:hAnsi="Arial" w:cs="Arial"/>
          <w:b/>
          <w:bCs/>
          <w:lang w:val="it-IT"/>
        </w:rPr>
        <w:t>od</w:t>
      </w:r>
      <w:proofErr w:type="gramEnd"/>
      <w:r w:rsidRPr="00A73811">
        <w:rPr>
          <w:rFonts w:ascii="Arial" w:hAnsi="Arial" w:cs="Arial"/>
          <w:b/>
          <w:bCs/>
          <w:lang w:val="it-IT"/>
        </w:rPr>
        <w:t xml:space="preserve"> </w:t>
      </w:r>
      <w:proofErr w:type="spellStart"/>
      <w:r w:rsidRPr="00A73811">
        <w:rPr>
          <w:rFonts w:ascii="Arial" w:hAnsi="Arial" w:cs="Arial"/>
          <w:b/>
          <w:bCs/>
          <w:lang w:val="it-IT"/>
        </w:rPr>
        <w:t>prodaje</w:t>
      </w:r>
      <w:proofErr w:type="spellEnd"/>
      <w:r w:rsidRPr="00A73811">
        <w:rPr>
          <w:rFonts w:ascii="Arial" w:hAnsi="Arial" w:cs="Arial"/>
          <w:b/>
          <w:bCs/>
          <w:lang w:val="it-IT"/>
        </w:rPr>
        <w:t xml:space="preserve"> </w:t>
      </w:r>
      <w:proofErr w:type="spellStart"/>
      <w:r w:rsidRPr="00A73811">
        <w:rPr>
          <w:rFonts w:ascii="Arial" w:hAnsi="Arial" w:cs="Arial"/>
          <w:b/>
          <w:bCs/>
          <w:lang w:val="it-IT"/>
        </w:rPr>
        <w:t>imovine</w:t>
      </w:r>
      <w:proofErr w:type="spellEnd"/>
      <w:r w:rsidRPr="00A73811">
        <w:rPr>
          <w:rFonts w:ascii="Arial" w:hAnsi="Arial" w:cs="Arial"/>
          <w:b/>
          <w:bCs/>
          <w:lang w:val="it-IT"/>
        </w:rPr>
        <w:t xml:space="preserve"> </w:t>
      </w:r>
      <w:proofErr w:type="spellStart"/>
      <w:r w:rsidRPr="00A73811">
        <w:rPr>
          <w:rFonts w:ascii="Arial" w:hAnsi="Arial" w:cs="Arial"/>
          <w:b/>
          <w:bCs/>
          <w:lang w:val="it-IT"/>
        </w:rPr>
        <w:t>smanjuje</w:t>
      </w:r>
      <w:proofErr w:type="spellEnd"/>
      <w:r w:rsidRPr="00A73811">
        <w:rPr>
          <w:rFonts w:ascii="Arial" w:hAnsi="Arial" w:cs="Arial"/>
          <w:b/>
          <w:bCs/>
          <w:lang w:val="it-IT"/>
        </w:rPr>
        <w:t xml:space="preserve"> se za 803.210,74EURA</w:t>
      </w:r>
    </w:p>
    <w:p w14:paraId="291886AF" w14:textId="77777777" w:rsidR="00A73811" w:rsidRPr="00A73811" w:rsidRDefault="00A73811" w:rsidP="00A73811">
      <w:pPr>
        <w:rPr>
          <w:rFonts w:ascii="Arial" w:hAnsi="Arial" w:cs="Arial"/>
          <w:lang w:val="it-IT"/>
        </w:rPr>
      </w:pPr>
      <w:r w:rsidRPr="00A73811">
        <w:rPr>
          <w:rFonts w:ascii="Arial" w:hAnsi="Arial" w:cs="Arial"/>
          <w:lang w:val="it-IT"/>
        </w:rPr>
        <w:t xml:space="preserve">13. </w:t>
      </w:r>
      <w:proofErr w:type="spellStart"/>
      <w:r w:rsidRPr="00A73811">
        <w:rPr>
          <w:rFonts w:ascii="Arial" w:hAnsi="Arial" w:cs="Arial"/>
          <w:lang w:val="it-IT"/>
        </w:rPr>
        <w:t>Prihod</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w:t>
      </w:r>
      <w:proofErr w:type="spellStart"/>
      <w:r w:rsidRPr="00A73811">
        <w:rPr>
          <w:rFonts w:ascii="Arial" w:hAnsi="Arial" w:cs="Arial"/>
          <w:lang w:val="it-IT"/>
        </w:rPr>
        <w:t>prodaje</w:t>
      </w:r>
      <w:proofErr w:type="spellEnd"/>
      <w:r w:rsidRPr="00A73811">
        <w:rPr>
          <w:rFonts w:ascii="Arial" w:hAnsi="Arial" w:cs="Arial"/>
          <w:lang w:val="it-IT"/>
        </w:rPr>
        <w:t xml:space="preserve"> </w:t>
      </w:r>
      <w:proofErr w:type="spellStart"/>
      <w:r w:rsidRPr="00A73811">
        <w:rPr>
          <w:rFonts w:ascii="Arial" w:hAnsi="Arial" w:cs="Arial"/>
          <w:lang w:val="it-IT"/>
        </w:rPr>
        <w:t>građevinskog</w:t>
      </w:r>
      <w:proofErr w:type="spellEnd"/>
      <w:r w:rsidRPr="00A73811">
        <w:rPr>
          <w:rFonts w:ascii="Arial" w:hAnsi="Arial" w:cs="Arial"/>
          <w:lang w:val="it-IT"/>
        </w:rPr>
        <w:t xml:space="preserve"> </w:t>
      </w:r>
      <w:proofErr w:type="spellStart"/>
      <w:r w:rsidRPr="00A73811">
        <w:rPr>
          <w:rFonts w:ascii="Arial" w:hAnsi="Arial" w:cs="Arial"/>
          <w:lang w:val="it-IT"/>
        </w:rPr>
        <w:t>zemljišta</w:t>
      </w:r>
      <w:proofErr w:type="spellEnd"/>
      <w:r w:rsidRPr="00A73811">
        <w:rPr>
          <w:rFonts w:ascii="Arial" w:hAnsi="Arial" w:cs="Arial"/>
          <w:lang w:val="it-IT"/>
        </w:rPr>
        <w:t xml:space="preserve"> </w:t>
      </w:r>
      <w:proofErr w:type="spellStart"/>
      <w:r w:rsidRPr="00A73811">
        <w:rPr>
          <w:rFonts w:ascii="Arial" w:hAnsi="Arial" w:cs="Arial"/>
          <w:lang w:val="it-IT"/>
        </w:rPr>
        <w:t>smanjuje</w:t>
      </w:r>
      <w:proofErr w:type="spellEnd"/>
      <w:r w:rsidRPr="00A73811">
        <w:rPr>
          <w:rFonts w:ascii="Arial" w:hAnsi="Arial" w:cs="Arial"/>
          <w:lang w:val="it-IT"/>
        </w:rPr>
        <w:t xml:space="preserve"> se za 804.202,72EUR (</w:t>
      </w:r>
      <w:proofErr w:type="spellStart"/>
      <w:r w:rsidRPr="00A73811">
        <w:rPr>
          <w:rFonts w:ascii="Arial" w:hAnsi="Arial" w:cs="Arial"/>
          <w:lang w:val="it-IT"/>
        </w:rPr>
        <w:t>planirano</w:t>
      </w:r>
      <w:proofErr w:type="spellEnd"/>
      <w:r w:rsidRPr="00A73811">
        <w:rPr>
          <w:rFonts w:ascii="Arial" w:hAnsi="Arial" w:cs="Arial"/>
          <w:lang w:val="it-IT"/>
        </w:rPr>
        <w:t xml:space="preserve"> 900.000,00 novi plan 95.797,28EUR)</w:t>
      </w:r>
    </w:p>
    <w:p w14:paraId="2CF3AD09" w14:textId="77777777" w:rsidR="00A73811" w:rsidRPr="00A73811" w:rsidRDefault="00A73811" w:rsidP="00A73811">
      <w:pPr>
        <w:rPr>
          <w:rFonts w:ascii="Arial" w:hAnsi="Arial" w:cs="Arial"/>
          <w:lang w:val="it-IT"/>
        </w:rPr>
      </w:pPr>
      <w:r w:rsidRPr="00A73811">
        <w:rPr>
          <w:rFonts w:ascii="Arial" w:hAnsi="Arial" w:cs="Arial"/>
          <w:lang w:val="it-IT"/>
        </w:rPr>
        <w:t xml:space="preserve">14. Nova </w:t>
      </w:r>
      <w:proofErr w:type="spellStart"/>
      <w:r w:rsidRPr="00A73811">
        <w:rPr>
          <w:rFonts w:ascii="Arial" w:hAnsi="Arial" w:cs="Arial"/>
          <w:lang w:val="it-IT"/>
        </w:rPr>
        <w:t>stavka</w:t>
      </w:r>
      <w:proofErr w:type="spellEnd"/>
      <w:r w:rsidRPr="00A73811">
        <w:rPr>
          <w:rFonts w:ascii="Arial" w:hAnsi="Arial" w:cs="Arial"/>
          <w:lang w:val="it-IT"/>
        </w:rPr>
        <w:t xml:space="preserve"> Dana </w:t>
      </w:r>
      <w:proofErr w:type="spellStart"/>
      <w:r w:rsidRPr="00A73811">
        <w:rPr>
          <w:rFonts w:ascii="Arial" w:hAnsi="Arial" w:cs="Arial"/>
          <w:lang w:val="it-IT"/>
        </w:rPr>
        <w:t>donacija</w:t>
      </w:r>
      <w:proofErr w:type="spellEnd"/>
      <w:r w:rsidRPr="00A73811">
        <w:rPr>
          <w:rFonts w:ascii="Arial" w:hAnsi="Arial" w:cs="Arial"/>
          <w:lang w:val="it-IT"/>
        </w:rPr>
        <w:t xml:space="preserve"> </w:t>
      </w:r>
      <w:proofErr w:type="spellStart"/>
      <w:r w:rsidRPr="00A73811">
        <w:rPr>
          <w:rFonts w:ascii="Arial" w:hAnsi="Arial" w:cs="Arial"/>
          <w:lang w:val="it-IT"/>
        </w:rPr>
        <w:t>Uredska</w:t>
      </w:r>
      <w:proofErr w:type="spellEnd"/>
      <w:r w:rsidRPr="00A73811">
        <w:rPr>
          <w:rFonts w:ascii="Arial" w:hAnsi="Arial" w:cs="Arial"/>
          <w:lang w:val="it-IT"/>
        </w:rPr>
        <w:t xml:space="preserve"> </w:t>
      </w:r>
      <w:proofErr w:type="spellStart"/>
      <w:r w:rsidRPr="00A73811">
        <w:rPr>
          <w:rFonts w:ascii="Arial" w:hAnsi="Arial" w:cs="Arial"/>
          <w:lang w:val="it-IT"/>
        </w:rPr>
        <w:t>oprema</w:t>
      </w:r>
      <w:proofErr w:type="spellEnd"/>
      <w:r w:rsidRPr="00A73811">
        <w:rPr>
          <w:rFonts w:ascii="Arial" w:hAnsi="Arial" w:cs="Arial"/>
          <w:lang w:val="it-IT"/>
        </w:rPr>
        <w:t xml:space="preserve"> </w:t>
      </w:r>
      <w:proofErr w:type="spellStart"/>
      <w:r w:rsidRPr="00A73811">
        <w:rPr>
          <w:rFonts w:ascii="Arial" w:hAnsi="Arial" w:cs="Arial"/>
          <w:lang w:val="it-IT"/>
        </w:rPr>
        <w:t>iznos</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991,98EUR</w:t>
      </w:r>
    </w:p>
    <w:p w14:paraId="7074C595" w14:textId="77777777" w:rsidR="00A73811" w:rsidRPr="00A73811" w:rsidRDefault="00A73811" w:rsidP="00356FA9">
      <w:pPr>
        <w:spacing w:after="160" w:line="256" w:lineRule="auto"/>
        <w:jc w:val="both"/>
        <w:rPr>
          <w:rFonts w:ascii="Arial" w:eastAsiaTheme="minorEastAsia" w:hAnsi="Arial"/>
          <w:b/>
          <w:bCs/>
          <w:lang w:val="it-IT"/>
        </w:rPr>
      </w:pPr>
    </w:p>
    <w:p w14:paraId="4ACCE196" w14:textId="77777777" w:rsidR="00A73811" w:rsidRPr="00A73811" w:rsidRDefault="00A73811" w:rsidP="00A73811">
      <w:pPr>
        <w:spacing w:after="160" w:line="256" w:lineRule="auto"/>
        <w:ind w:left="-76"/>
        <w:jc w:val="both"/>
        <w:rPr>
          <w:rFonts w:ascii="Arial" w:eastAsiaTheme="minorEastAsia" w:hAnsi="Arial"/>
          <w:b/>
          <w:bCs/>
          <w:lang w:val="it-IT"/>
        </w:rPr>
      </w:pPr>
      <w:r w:rsidRPr="00A73811">
        <w:rPr>
          <w:rFonts w:ascii="Arial" w:eastAsiaTheme="minorEastAsia" w:hAnsi="Arial"/>
          <w:b/>
          <w:bCs/>
          <w:lang w:val="it-IT"/>
        </w:rPr>
        <w:t>RASHODI:</w:t>
      </w:r>
    </w:p>
    <w:p w14:paraId="30F70618" w14:textId="77777777" w:rsidR="00A73811" w:rsidRPr="00A73811" w:rsidRDefault="00A73811" w:rsidP="00A73811">
      <w:pPr>
        <w:rPr>
          <w:rFonts w:ascii="Arial" w:eastAsiaTheme="minorEastAsia" w:hAnsi="Arial" w:cs="Arial"/>
          <w:b/>
          <w:bCs/>
          <w:lang w:val="it-IT"/>
        </w:rPr>
      </w:pPr>
      <w:r w:rsidRPr="00A73811">
        <w:rPr>
          <w:rFonts w:ascii="Arial" w:eastAsiaTheme="minorEastAsia" w:hAnsi="Arial" w:cs="Arial"/>
          <w:b/>
          <w:bCs/>
          <w:lang w:val="it-IT"/>
        </w:rPr>
        <w:t>PROGRAM MJERA I AKTIVNOSTI RADA IZ DJELOKRUKA JUO-a (</w:t>
      </w:r>
      <w:proofErr w:type="spellStart"/>
      <w:r w:rsidRPr="00A73811">
        <w:rPr>
          <w:rFonts w:ascii="Arial" w:eastAsiaTheme="minorEastAsia" w:hAnsi="Arial" w:cs="Arial"/>
          <w:b/>
          <w:bCs/>
          <w:lang w:val="it-IT"/>
        </w:rPr>
        <w:t>planirano</w:t>
      </w:r>
      <w:proofErr w:type="spellEnd"/>
      <w:r w:rsidRPr="00A73811">
        <w:rPr>
          <w:rFonts w:ascii="Arial" w:eastAsiaTheme="minorEastAsia" w:hAnsi="Arial" w:cs="Arial"/>
          <w:b/>
          <w:bCs/>
          <w:lang w:val="it-IT"/>
        </w:rPr>
        <w:t xml:space="preserve"> 838.125,20 EUR, </w:t>
      </w:r>
      <w:proofErr w:type="spellStart"/>
      <w:r w:rsidRPr="00A73811">
        <w:rPr>
          <w:rFonts w:ascii="Arial" w:eastAsiaTheme="minorEastAsia" w:hAnsi="Arial" w:cs="Arial"/>
          <w:b/>
          <w:bCs/>
          <w:lang w:val="it-IT"/>
        </w:rPr>
        <w:t>povećanje</w:t>
      </w:r>
      <w:proofErr w:type="spellEnd"/>
      <w:r w:rsidRPr="00A73811">
        <w:rPr>
          <w:rFonts w:ascii="Arial" w:eastAsiaTheme="minorEastAsia" w:hAnsi="Arial" w:cs="Arial"/>
          <w:b/>
          <w:bCs/>
          <w:lang w:val="it-IT"/>
        </w:rPr>
        <w:t xml:space="preserve"> 10.007,00 EUR, novi plan 848132,20 EUR)</w:t>
      </w:r>
    </w:p>
    <w:p w14:paraId="0FB18EF4" w14:textId="77777777" w:rsidR="00A73811" w:rsidRPr="00A73811" w:rsidRDefault="00A73811" w:rsidP="00A73811">
      <w:pPr>
        <w:numPr>
          <w:ilvl w:val="0"/>
          <w:numId w:val="21"/>
        </w:numPr>
        <w:spacing w:after="160" w:line="256" w:lineRule="auto"/>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za </w:t>
      </w:r>
      <w:proofErr w:type="spellStart"/>
      <w:r w:rsidRPr="00A73811">
        <w:rPr>
          <w:rFonts w:ascii="Arial" w:eastAsiaTheme="minorEastAsia" w:hAnsi="Arial" w:cs="Arial"/>
          <w:lang w:val="it-IT"/>
        </w:rPr>
        <w:t>zaposlene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povećava</w:t>
      </w:r>
      <w:proofErr w:type="spellEnd"/>
      <w:r w:rsidRPr="00A73811">
        <w:rPr>
          <w:rFonts w:ascii="Arial" w:eastAsiaTheme="minorEastAsia" w:hAnsi="Arial" w:cs="Arial"/>
          <w:lang w:val="it-IT"/>
        </w:rPr>
        <w:t xml:space="preserve"> se za 9.407,00EUR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186.075,20</w:t>
      </w:r>
      <w:proofErr w:type="gramStart"/>
      <w:r w:rsidRPr="00A73811">
        <w:rPr>
          <w:rFonts w:ascii="Arial" w:eastAsiaTheme="minorEastAsia" w:hAnsi="Arial" w:cs="Arial"/>
          <w:lang w:val="it-IT"/>
        </w:rPr>
        <w:t>EUR,  novi</w:t>
      </w:r>
      <w:proofErr w:type="gramEnd"/>
      <w:r w:rsidRPr="00A73811">
        <w:rPr>
          <w:rFonts w:ascii="Arial" w:eastAsiaTheme="minorEastAsia" w:hAnsi="Arial" w:cs="Arial"/>
          <w:lang w:val="it-IT"/>
        </w:rPr>
        <w:t xml:space="preserve"> plan 195.482,20EUR)</w:t>
      </w:r>
    </w:p>
    <w:p w14:paraId="29C5DE04" w14:textId="77777777" w:rsidR="00A73811" w:rsidRPr="00A73811" w:rsidRDefault="00A73811" w:rsidP="00A73811">
      <w:pPr>
        <w:numPr>
          <w:ilvl w:val="0"/>
          <w:numId w:val="21"/>
        </w:numPr>
        <w:spacing w:after="160" w:line="256" w:lineRule="auto"/>
        <w:rPr>
          <w:rFonts w:ascii="Arial" w:eastAsiaTheme="minorEastAsia" w:hAnsi="Arial" w:cs="Arial"/>
          <w:lang w:val="it-IT"/>
        </w:rPr>
      </w:pPr>
      <w:proofErr w:type="spellStart"/>
      <w:proofErr w:type="gramStart"/>
      <w:r w:rsidRPr="00A73811">
        <w:rPr>
          <w:rFonts w:ascii="Arial" w:eastAsiaTheme="minorEastAsia" w:hAnsi="Arial" w:cs="Arial"/>
          <w:lang w:val="it-IT"/>
        </w:rPr>
        <w:lastRenderedPageBreak/>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Izdaci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Kolektivno</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dodatno</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zdravstveno</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osiguranje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povećava</w:t>
      </w:r>
      <w:proofErr w:type="spellEnd"/>
      <w:r w:rsidRPr="00A73811">
        <w:rPr>
          <w:rFonts w:ascii="Arial" w:eastAsiaTheme="minorEastAsia" w:hAnsi="Arial" w:cs="Arial"/>
          <w:lang w:val="it-IT"/>
        </w:rPr>
        <w:t xml:space="preserve"> se za 446,00EUR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3.275,00EUR, novi plan 3.721,00EUR)</w:t>
      </w:r>
    </w:p>
    <w:p w14:paraId="26E2FBD9" w14:textId="77777777" w:rsidR="00A73811" w:rsidRPr="00A73811" w:rsidRDefault="00A73811" w:rsidP="00A73811">
      <w:pPr>
        <w:numPr>
          <w:ilvl w:val="0"/>
          <w:numId w:val="21"/>
        </w:numPr>
        <w:spacing w:after="160" w:line="256" w:lineRule="auto"/>
        <w:rPr>
          <w:rFonts w:ascii="Arial" w:eastAsiaTheme="minorEastAsia" w:hAnsi="Arial" w:cs="Arial"/>
          <w:lang w:val="it-IT"/>
        </w:rPr>
      </w:pPr>
      <w:r w:rsidRPr="00A73811">
        <w:rPr>
          <w:rFonts w:ascii="Arial" w:eastAsiaTheme="minorEastAsia" w:hAnsi="Arial" w:cs="Arial"/>
          <w:lang w:val="it-IT"/>
        </w:rPr>
        <w:t xml:space="preserve">Nova </w:t>
      </w:r>
      <w:proofErr w:type="spellStart"/>
      <w:proofErr w:type="gram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promidžbeni</w:t>
      </w:r>
      <w:proofErr w:type="spellEnd"/>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materijal</w:t>
      </w:r>
      <w:proofErr w:type="spellEnd"/>
      <w:r w:rsidRPr="00A73811">
        <w:rPr>
          <w:rFonts w:ascii="Arial" w:eastAsiaTheme="minorEastAsia" w:hAnsi="Arial" w:cs="Arial"/>
          <w:lang w:val="it-IT"/>
        </w:rPr>
        <w:t xml:space="preserve"> male </w:t>
      </w:r>
      <w:proofErr w:type="spellStart"/>
      <w:r w:rsidRPr="00A73811">
        <w:rPr>
          <w:rFonts w:ascii="Arial" w:eastAsiaTheme="minorEastAsia" w:hAnsi="Arial" w:cs="Arial"/>
          <w:lang w:val="it-IT"/>
        </w:rPr>
        <w:t>reklame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planira</w:t>
      </w:r>
      <w:proofErr w:type="spell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iznos</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2.862,00EUR</w:t>
      </w:r>
    </w:p>
    <w:p w14:paraId="6CE476BE" w14:textId="77777777" w:rsidR="00A73811" w:rsidRPr="00A73811" w:rsidRDefault="00A73811" w:rsidP="00A73811">
      <w:pPr>
        <w:numPr>
          <w:ilvl w:val="0"/>
          <w:numId w:val="21"/>
        </w:numPr>
        <w:spacing w:after="160" w:line="256" w:lineRule="auto"/>
        <w:rPr>
          <w:rFonts w:ascii="Arial" w:eastAsiaTheme="minorEastAsia" w:hAnsi="Arial" w:cs="Arial"/>
          <w:lang w:val="it-IT"/>
        </w:rPr>
      </w:pPr>
      <w:proofErr w:type="spellStart"/>
      <w:proofErr w:type="gram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proofErr w:type="gramEnd"/>
      <w:r w:rsidRPr="00A73811">
        <w:rPr>
          <w:rFonts w:ascii="Arial" w:eastAsiaTheme="minorEastAsia" w:hAnsi="Arial" w:cs="Arial"/>
          <w:lang w:val="it-IT"/>
        </w:rPr>
        <w:t xml:space="preserve"> </w:t>
      </w:r>
      <w:bookmarkStart w:id="0" w:name="_Hlk133583139"/>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Sređivanje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arhivskog</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registratorskog</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 xml:space="preserve">gradiva  </w:t>
      </w:r>
      <w:proofErr w:type="spellStart"/>
      <w:r w:rsidRPr="00A73811">
        <w:rPr>
          <w:rFonts w:ascii="Arial" w:eastAsiaTheme="minorEastAsia" w:hAnsi="Arial" w:cs="Arial"/>
          <w:lang w:val="it-IT"/>
        </w:rPr>
        <w:t>povećava</w:t>
      </w:r>
      <w:proofErr w:type="spellEnd"/>
      <w:proofErr w:type="gramEnd"/>
      <w:r w:rsidRPr="00A73811">
        <w:rPr>
          <w:rFonts w:ascii="Arial" w:eastAsiaTheme="minorEastAsia" w:hAnsi="Arial" w:cs="Arial"/>
          <w:lang w:val="it-IT"/>
        </w:rPr>
        <w:t xml:space="preserve"> se za 6.350,00EUR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10.000,00EUR novi plan 16.350,00EUR)</w:t>
      </w:r>
    </w:p>
    <w:p w14:paraId="13AC38BC" w14:textId="77777777" w:rsidR="00A73811" w:rsidRPr="001435BC" w:rsidRDefault="00A73811" w:rsidP="00A73811">
      <w:pPr>
        <w:numPr>
          <w:ilvl w:val="0"/>
          <w:numId w:val="21"/>
        </w:numPr>
        <w:spacing w:after="160" w:line="256" w:lineRule="auto"/>
        <w:rPr>
          <w:rFonts w:ascii="Arial" w:eastAsiaTheme="minorEastAsia" w:hAnsi="Arial" w:cs="Arial"/>
        </w:rPr>
      </w:pPr>
      <w:r w:rsidRPr="001435BC">
        <w:rPr>
          <w:rFonts w:ascii="Arial" w:eastAsiaTheme="minorEastAsia" w:hAnsi="Arial" w:cs="Arial"/>
        </w:rPr>
        <w:t xml:space="preserve">Stavka </w:t>
      </w:r>
      <w:proofErr w:type="spellStart"/>
      <w:proofErr w:type="gram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Javnobilježničke</w:t>
      </w:r>
      <w:proofErr w:type="spellEnd"/>
      <w:proofErr w:type="gramEnd"/>
      <w:r w:rsidRPr="001435BC">
        <w:rPr>
          <w:rFonts w:ascii="Arial" w:eastAsiaTheme="minorEastAsia" w:hAnsi="Arial" w:cs="Arial"/>
        </w:rPr>
        <w:t xml:space="preserve"> </w:t>
      </w:r>
      <w:proofErr w:type="spellStart"/>
      <w:r w:rsidRPr="001435BC">
        <w:rPr>
          <w:rFonts w:ascii="Arial" w:eastAsiaTheme="minorEastAsia" w:hAnsi="Arial" w:cs="Arial"/>
        </w:rPr>
        <w:t>nagrade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povećava</w:t>
      </w:r>
      <w:proofErr w:type="spellEnd"/>
      <w:r w:rsidRPr="001435BC">
        <w:rPr>
          <w:rFonts w:ascii="Arial" w:eastAsiaTheme="minorEastAsia" w:hAnsi="Arial" w:cs="Arial"/>
        </w:rPr>
        <w:t xml:space="preserve"> se za 600,00</w:t>
      </w:r>
      <w:proofErr w:type="gramStart"/>
      <w:r w:rsidRPr="001435BC">
        <w:rPr>
          <w:rFonts w:ascii="Arial" w:eastAsiaTheme="minorEastAsia" w:hAnsi="Arial" w:cs="Arial"/>
        </w:rPr>
        <w:t>EUR(</w:t>
      </w:r>
      <w:proofErr w:type="spellStart"/>
      <w:proofErr w:type="gramEnd"/>
      <w:r w:rsidRPr="001435BC">
        <w:rPr>
          <w:rFonts w:ascii="Arial" w:eastAsiaTheme="minorEastAsia" w:hAnsi="Arial" w:cs="Arial"/>
        </w:rPr>
        <w:t>planirano</w:t>
      </w:r>
      <w:proofErr w:type="spellEnd"/>
      <w:r w:rsidRPr="001435BC">
        <w:rPr>
          <w:rFonts w:ascii="Arial" w:eastAsiaTheme="minorEastAsia" w:hAnsi="Arial" w:cs="Arial"/>
        </w:rPr>
        <w:t xml:space="preserve"> 400,00EUR novi plan 1.000,00EUR)</w:t>
      </w:r>
    </w:p>
    <w:bookmarkEnd w:id="0"/>
    <w:p w14:paraId="51093261" w14:textId="77777777" w:rsidR="00A73811" w:rsidRPr="001435BC" w:rsidRDefault="00A73811" w:rsidP="00A73811">
      <w:pPr>
        <w:ind w:left="360"/>
        <w:rPr>
          <w:rFonts w:ascii="Arial" w:eastAsiaTheme="minorEastAsia" w:hAnsi="Arial" w:cs="Arial"/>
        </w:rPr>
      </w:pPr>
    </w:p>
    <w:p w14:paraId="68DE81E9" w14:textId="77777777" w:rsidR="00A73811" w:rsidRPr="001435BC" w:rsidRDefault="00A73811" w:rsidP="00A73811">
      <w:pPr>
        <w:rPr>
          <w:rFonts w:ascii="Arial" w:eastAsiaTheme="minorEastAsia" w:hAnsi="Arial" w:cs="Arial"/>
          <w:b/>
          <w:bCs/>
        </w:rPr>
      </w:pPr>
      <w:r w:rsidRPr="001435BC">
        <w:rPr>
          <w:rFonts w:ascii="Arial" w:eastAsiaTheme="minorEastAsia" w:hAnsi="Arial" w:cs="Arial"/>
          <w:b/>
          <w:bCs/>
        </w:rPr>
        <w:t>PROGRAM UPRAVLJANJA IMOVINOM (</w:t>
      </w:r>
      <w:proofErr w:type="spellStart"/>
      <w:r w:rsidRPr="001435BC">
        <w:rPr>
          <w:rFonts w:ascii="Arial" w:eastAsiaTheme="minorEastAsia" w:hAnsi="Arial" w:cs="Arial"/>
          <w:b/>
          <w:bCs/>
        </w:rPr>
        <w:t>planirano</w:t>
      </w:r>
      <w:proofErr w:type="spellEnd"/>
      <w:r w:rsidRPr="001435BC">
        <w:rPr>
          <w:rFonts w:ascii="Arial" w:eastAsiaTheme="minorEastAsia" w:hAnsi="Arial" w:cs="Arial"/>
          <w:b/>
          <w:bCs/>
        </w:rPr>
        <w:t xml:space="preserve"> 452.123,00 EUR, </w:t>
      </w:r>
      <w:proofErr w:type="spellStart"/>
      <w:r w:rsidRPr="001435BC">
        <w:rPr>
          <w:rFonts w:ascii="Arial" w:eastAsiaTheme="minorEastAsia" w:hAnsi="Arial" w:cs="Arial"/>
          <w:b/>
          <w:bCs/>
        </w:rPr>
        <w:t>povećanje</w:t>
      </w:r>
      <w:proofErr w:type="spellEnd"/>
      <w:r w:rsidRPr="001435BC">
        <w:rPr>
          <w:rFonts w:ascii="Arial" w:eastAsiaTheme="minorEastAsia" w:hAnsi="Arial" w:cs="Arial"/>
          <w:b/>
          <w:bCs/>
        </w:rPr>
        <w:t xml:space="preserve"> 258.953,46 EUR, novi plan 711.076,46 EUR).</w:t>
      </w:r>
    </w:p>
    <w:p w14:paraId="3B2ABD35" w14:textId="77777777" w:rsidR="00A73811" w:rsidRPr="00A73811" w:rsidRDefault="00A73811" w:rsidP="00A73811">
      <w:pPr>
        <w:numPr>
          <w:ilvl w:val="0"/>
          <w:numId w:val="22"/>
        </w:numPr>
        <w:spacing w:after="160" w:line="256" w:lineRule="auto"/>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električne</w:t>
      </w:r>
      <w:proofErr w:type="spellEnd"/>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energije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smanjuje</w:t>
      </w:r>
      <w:proofErr w:type="spellEnd"/>
      <w:r w:rsidRPr="00A73811">
        <w:rPr>
          <w:rFonts w:ascii="Arial" w:eastAsiaTheme="minorEastAsia" w:hAnsi="Arial" w:cs="Arial"/>
          <w:lang w:val="it-IT"/>
        </w:rPr>
        <w:t xml:space="preserve"> se za 40.000,00EURA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50.000,00EUR, novi plan 10.000,00EUR)</w:t>
      </w:r>
    </w:p>
    <w:p w14:paraId="71A973DE" w14:textId="77777777" w:rsidR="00A73811" w:rsidRPr="00A73811" w:rsidRDefault="00A73811" w:rsidP="00A73811">
      <w:pPr>
        <w:numPr>
          <w:ilvl w:val="0"/>
          <w:numId w:val="22"/>
        </w:numPr>
        <w:spacing w:after="160" w:line="256" w:lineRule="auto"/>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priključka</w:t>
      </w:r>
      <w:proofErr w:type="spellEnd"/>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električne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energije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povećava</w:t>
      </w:r>
      <w:proofErr w:type="spellEnd"/>
      <w:r w:rsidRPr="00A73811">
        <w:rPr>
          <w:rFonts w:ascii="Arial" w:eastAsiaTheme="minorEastAsia" w:hAnsi="Arial" w:cs="Arial"/>
          <w:lang w:val="it-IT"/>
        </w:rPr>
        <w:t xml:space="preserve"> se za 8.868,00EUR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6.132,00EUR, novi plan 15.000,00EUR)</w:t>
      </w:r>
    </w:p>
    <w:p w14:paraId="0CCEEEC8" w14:textId="77777777" w:rsidR="00A73811" w:rsidRPr="00A73811" w:rsidRDefault="00A73811" w:rsidP="00A73811">
      <w:pPr>
        <w:numPr>
          <w:ilvl w:val="0"/>
          <w:numId w:val="22"/>
        </w:numPr>
        <w:spacing w:after="160" w:line="256" w:lineRule="auto"/>
        <w:rPr>
          <w:rFonts w:ascii="Arial" w:eastAsiaTheme="minorEastAsia" w:hAnsi="Arial" w:cs="Arial"/>
          <w:lang w:val="it-IT"/>
        </w:rPr>
      </w:pPr>
      <w:r w:rsidRPr="00A73811">
        <w:rPr>
          <w:rFonts w:ascii="Arial" w:eastAsiaTheme="minorEastAsia" w:hAnsi="Arial" w:cs="Arial"/>
          <w:lang w:val="it-IT"/>
        </w:rPr>
        <w:t xml:space="preserve">Nova </w:t>
      </w:r>
      <w:proofErr w:type="spellStart"/>
      <w:proofErr w:type="gram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sustav</w:t>
      </w:r>
      <w:proofErr w:type="spellEnd"/>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riznice</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lokalni</w:t>
      </w:r>
      <w:proofErr w:type="spellEnd"/>
      <w:r w:rsidRPr="00A73811">
        <w:rPr>
          <w:rFonts w:ascii="Arial" w:eastAsiaTheme="minorEastAsia" w:hAnsi="Arial" w:cs="Arial"/>
          <w:lang w:val="it-IT"/>
        </w:rPr>
        <w:t xml:space="preserve"> server nova </w:t>
      </w: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planira</w:t>
      </w:r>
      <w:proofErr w:type="spellEnd"/>
      <w:r w:rsidRPr="00A73811">
        <w:rPr>
          <w:rFonts w:ascii="Arial" w:eastAsiaTheme="minorEastAsia" w:hAnsi="Arial" w:cs="Arial"/>
          <w:lang w:val="it-IT"/>
        </w:rPr>
        <w:t xml:space="preserve"> se u </w:t>
      </w:r>
      <w:proofErr w:type="spellStart"/>
      <w:r w:rsidRPr="00A73811">
        <w:rPr>
          <w:rFonts w:ascii="Arial" w:eastAsiaTheme="minorEastAsia" w:hAnsi="Arial" w:cs="Arial"/>
          <w:lang w:val="it-IT"/>
        </w:rPr>
        <w:t>iznosu</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35.000,00EUR </w:t>
      </w:r>
    </w:p>
    <w:p w14:paraId="79AB2E1E" w14:textId="77777777" w:rsidR="00A73811" w:rsidRPr="00A73811" w:rsidRDefault="00A73811" w:rsidP="00A73811">
      <w:pPr>
        <w:numPr>
          <w:ilvl w:val="0"/>
          <w:numId w:val="22"/>
        </w:numPr>
        <w:spacing w:after="160" w:line="256" w:lineRule="auto"/>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Pametno</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upravljanje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grobljima</w:t>
      </w:r>
      <w:proofErr w:type="spellEnd"/>
      <w:r w:rsidRPr="00A73811">
        <w:rPr>
          <w:rFonts w:ascii="Arial" w:eastAsiaTheme="minorEastAsia" w:hAnsi="Arial" w:cs="Arial"/>
          <w:lang w:val="it-IT"/>
        </w:rPr>
        <w:t xml:space="preserve"> i </w:t>
      </w:r>
      <w:proofErr w:type="spellStart"/>
      <w:proofErr w:type="gramStart"/>
      <w:r w:rsidRPr="00A73811">
        <w:rPr>
          <w:rFonts w:ascii="Arial" w:eastAsiaTheme="minorEastAsia" w:hAnsi="Arial" w:cs="Arial"/>
          <w:lang w:val="it-IT"/>
        </w:rPr>
        <w:t>prometom</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smanjuje</w:t>
      </w:r>
      <w:proofErr w:type="spellEnd"/>
      <w:proofErr w:type="gramEnd"/>
      <w:r w:rsidRPr="00A73811">
        <w:rPr>
          <w:rFonts w:ascii="Arial" w:eastAsiaTheme="minorEastAsia" w:hAnsi="Arial" w:cs="Arial"/>
          <w:lang w:val="it-IT"/>
        </w:rPr>
        <w:t xml:space="preserve"> se u </w:t>
      </w:r>
      <w:proofErr w:type="spellStart"/>
      <w:r w:rsidRPr="00A73811">
        <w:rPr>
          <w:rFonts w:ascii="Arial" w:eastAsiaTheme="minorEastAsia" w:hAnsi="Arial" w:cs="Arial"/>
          <w:lang w:val="it-IT"/>
        </w:rPr>
        <w:t>cijelosti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iznos</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45.000,00EUR</w:t>
      </w:r>
    </w:p>
    <w:p w14:paraId="37152F55" w14:textId="77777777" w:rsidR="00A73811" w:rsidRPr="00A73811" w:rsidRDefault="00A73811" w:rsidP="00A73811">
      <w:pPr>
        <w:numPr>
          <w:ilvl w:val="0"/>
          <w:numId w:val="22"/>
        </w:numPr>
        <w:spacing w:after="160" w:line="256" w:lineRule="auto"/>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kupnja</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izvlaštenje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nekretnine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povećava</w:t>
      </w:r>
      <w:proofErr w:type="spellEnd"/>
      <w:r w:rsidRPr="00A73811">
        <w:rPr>
          <w:rFonts w:ascii="Arial" w:eastAsiaTheme="minorEastAsia" w:hAnsi="Arial" w:cs="Arial"/>
          <w:lang w:val="it-IT"/>
        </w:rPr>
        <w:t xml:space="preserve"> se za 200.000,00EUR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100.000,00EUR novi plan 300.000,00EUR)</w:t>
      </w:r>
    </w:p>
    <w:p w14:paraId="42C5A23A" w14:textId="77777777" w:rsidR="00A73811" w:rsidRPr="00A73811" w:rsidRDefault="00A73811" w:rsidP="00A73811">
      <w:pPr>
        <w:numPr>
          <w:ilvl w:val="0"/>
          <w:numId w:val="22"/>
        </w:numPr>
        <w:spacing w:after="160" w:line="256" w:lineRule="auto"/>
        <w:rPr>
          <w:rFonts w:ascii="Arial" w:eastAsiaTheme="minorEastAsia" w:hAnsi="Arial" w:cs="Arial"/>
          <w:lang w:val="it-IT"/>
        </w:rPr>
      </w:pPr>
      <w:r w:rsidRPr="00A73811">
        <w:rPr>
          <w:rFonts w:ascii="Arial" w:eastAsiaTheme="minorEastAsia" w:hAnsi="Arial" w:cs="Arial"/>
          <w:lang w:val="it-IT"/>
        </w:rPr>
        <w:t xml:space="preserve">Nova </w:t>
      </w: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Kupnja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auta</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Traktora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planira</w:t>
      </w:r>
      <w:proofErr w:type="spellEnd"/>
      <w:proofErr w:type="gram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iznos</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99.446,76EUR.</w:t>
      </w:r>
    </w:p>
    <w:p w14:paraId="32ED5673" w14:textId="77777777" w:rsidR="00A73811" w:rsidRPr="00A73811" w:rsidRDefault="00A73811" w:rsidP="00A73811">
      <w:pPr>
        <w:rPr>
          <w:rFonts w:ascii="Arial" w:eastAsiaTheme="minorEastAsia" w:hAnsi="Arial" w:cs="Arial"/>
          <w:lang w:val="it-IT"/>
        </w:rPr>
      </w:pPr>
    </w:p>
    <w:p w14:paraId="561A4946" w14:textId="77777777" w:rsidR="00A73811" w:rsidRPr="00A73811" w:rsidRDefault="00A73811" w:rsidP="00A73811">
      <w:pPr>
        <w:spacing w:line="256" w:lineRule="auto"/>
        <w:jc w:val="both"/>
        <w:rPr>
          <w:rFonts w:ascii="Arial" w:eastAsiaTheme="minorEastAsia" w:hAnsi="Arial" w:cs="Arial"/>
          <w:b/>
          <w:bCs/>
          <w:lang w:val="it-IT"/>
        </w:rPr>
      </w:pPr>
      <w:r w:rsidRPr="00A73811">
        <w:rPr>
          <w:rFonts w:ascii="Arial" w:eastAsiaTheme="minorEastAsia" w:hAnsi="Arial" w:cs="Arial"/>
          <w:b/>
          <w:bCs/>
          <w:lang w:val="it-IT"/>
        </w:rPr>
        <w:t>PROGRAM PROSTORNO – PLANSKA DOKUMENTACIJA (</w:t>
      </w:r>
      <w:proofErr w:type="spellStart"/>
      <w:r w:rsidRPr="00A73811">
        <w:rPr>
          <w:rFonts w:ascii="Arial" w:eastAsiaTheme="minorEastAsia" w:hAnsi="Arial" w:cs="Arial"/>
          <w:b/>
          <w:bCs/>
          <w:lang w:val="it-IT"/>
        </w:rPr>
        <w:t>planirano</w:t>
      </w:r>
      <w:proofErr w:type="spellEnd"/>
      <w:r w:rsidRPr="00A73811">
        <w:rPr>
          <w:rFonts w:ascii="Arial" w:eastAsiaTheme="minorEastAsia" w:hAnsi="Arial" w:cs="Arial"/>
          <w:b/>
          <w:bCs/>
          <w:lang w:val="it-IT"/>
        </w:rPr>
        <w:t xml:space="preserve"> 297.759,00EUR, </w:t>
      </w:r>
      <w:proofErr w:type="spellStart"/>
      <w:r w:rsidRPr="00A73811">
        <w:rPr>
          <w:rFonts w:ascii="Arial" w:eastAsiaTheme="minorEastAsia" w:hAnsi="Arial" w:cs="Arial"/>
          <w:b/>
          <w:bCs/>
          <w:lang w:val="it-IT"/>
        </w:rPr>
        <w:t>povećanje</w:t>
      </w:r>
      <w:proofErr w:type="spellEnd"/>
      <w:r w:rsidRPr="00A73811">
        <w:rPr>
          <w:rFonts w:ascii="Arial" w:eastAsiaTheme="minorEastAsia" w:hAnsi="Arial" w:cs="Arial"/>
          <w:b/>
          <w:bCs/>
          <w:lang w:val="it-IT"/>
        </w:rPr>
        <w:t xml:space="preserve"> 14.000,00 EUR, novi plan 311.759,00EUR).</w:t>
      </w:r>
    </w:p>
    <w:p w14:paraId="4979F7EB" w14:textId="77777777" w:rsidR="00A73811" w:rsidRPr="001435BC" w:rsidRDefault="00A73811" w:rsidP="00A73811">
      <w:pPr>
        <w:rPr>
          <w:rFonts w:ascii="Arial" w:eastAsiaTheme="minorEastAsia" w:hAnsi="Arial" w:cs="Arial"/>
        </w:rPr>
      </w:pPr>
      <w:r w:rsidRPr="00A73811">
        <w:rPr>
          <w:rFonts w:ascii="Arial" w:eastAsiaTheme="minorEastAsia" w:hAnsi="Arial" w:cs="Arial"/>
          <w:lang w:val="it-IT"/>
        </w:rPr>
        <w:t xml:space="preserve">1.  Nova </w:t>
      </w: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izrada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projektne</w:t>
      </w:r>
      <w:proofErr w:type="spellEnd"/>
      <w:r w:rsidRPr="00A73811">
        <w:rPr>
          <w:rFonts w:ascii="Arial" w:eastAsiaTheme="minorEastAsia" w:hAnsi="Arial" w:cs="Arial"/>
          <w:lang w:val="it-IT"/>
        </w:rPr>
        <w:t xml:space="preserve"> DOK. za </w:t>
      </w:r>
      <w:proofErr w:type="spellStart"/>
      <w:r w:rsidRPr="00A73811">
        <w:rPr>
          <w:rFonts w:ascii="Arial" w:eastAsiaTheme="minorEastAsia" w:hAnsi="Arial" w:cs="Arial"/>
          <w:lang w:val="it-IT"/>
        </w:rPr>
        <w:t>energetsku</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obnovu</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zgrade</w:t>
      </w:r>
      <w:proofErr w:type="spellEnd"/>
      <w:r w:rsidRPr="00A73811">
        <w:rPr>
          <w:rFonts w:ascii="Arial" w:eastAsiaTheme="minorEastAsia" w:hAnsi="Arial" w:cs="Arial"/>
          <w:lang w:val="it-IT"/>
        </w:rPr>
        <w:t xml:space="preserve"> u </w:t>
      </w:r>
      <w:proofErr w:type="spellStart"/>
      <w:r w:rsidRPr="00A73811">
        <w:rPr>
          <w:rFonts w:ascii="Arial" w:eastAsiaTheme="minorEastAsia" w:hAnsi="Arial" w:cs="Arial"/>
          <w:lang w:val="it-IT"/>
        </w:rPr>
        <w:t>Vl</w:t>
      </w:r>
      <w:proofErr w:type="spellEnd"/>
      <w:r w:rsidRPr="00A73811">
        <w:rPr>
          <w:rFonts w:ascii="Arial" w:eastAsiaTheme="minorEastAsia" w:hAnsi="Arial" w:cs="Arial"/>
          <w:lang w:val="it-IT"/>
        </w:rPr>
        <w:t xml:space="preserve">. </w:t>
      </w:r>
      <w:proofErr w:type="spellStart"/>
      <w:proofErr w:type="gramStart"/>
      <w:r w:rsidRPr="001435BC">
        <w:rPr>
          <w:rFonts w:ascii="Arial" w:eastAsiaTheme="minorEastAsia" w:hAnsi="Arial" w:cs="Arial"/>
        </w:rPr>
        <w:t>Općine</w:t>
      </w:r>
      <w:proofErr w:type="spellEnd"/>
      <w:r w:rsidRPr="001435BC">
        <w:rPr>
          <w:rFonts w:ascii="Arial" w:eastAsiaTheme="minorEastAsia" w:hAnsi="Arial" w:cs="Arial"/>
        </w:rPr>
        <w:t xml:space="preserve">  Brtonigla</w:t>
      </w:r>
      <w:proofErr w:type="gramEnd"/>
      <w:r w:rsidRPr="001435BC">
        <w:rPr>
          <w:rFonts w:ascii="Arial" w:eastAsiaTheme="minorEastAsia" w:hAnsi="Arial" w:cs="Arial"/>
        </w:rPr>
        <w:t xml:space="preserve"> </w:t>
      </w:r>
      <w:proofErr w:type="spellStart"/>
      <w:r w:rsidRPr="001435BC">
        <w:rPr>
          <w:rFonts w:ascii="Arial" w:eastAsiaTheme="minorEastAsia" w:hAnsi="Arial" w:cs="Arial"/>
        </w:rPr>
        <w:t>planira</w:t>
      </w:r>
      <w:proofErr w:type="spellEnd"/>
      <w:r w:rsidRPr="001435BC">
        <w:rPr>
          <w:rFonts w:ascii="Arial" w:eastAsiaTheme="minorEastAsia" w:hAnsi="Arial" w:cs="Arial"/>
        </w:rPr>
        <w:t xml:space="preserve"> se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20.000,00EUR</w:t>
      </w:r>
    </w:p>
    <w:p w14:paraId="6728C504" w14:textId="77777777" w:rsidR="00A73811" w:rsidRPr="001435BC" w:rsidRDefault="00A73811" w:rsidP="00A73811">
      <w:pPr>
        <w:rPr>
          <w:rFonts w:ascii="Arial" w:eastAsiaTheme="minorEastAsia" w:hAnsi="Arial" w:cs="Arial"/>
        </w:rPr>
      </w:pPr>
      <w:r w:rsidRPr="001435BC">
        <w:rPr>
          <w:rFonts w:ascii="Arial" w:eastAsiaTheme="minorEastAsia" w:hAnsi="Arial" w:cs="Arial"/>
        </w:rPr>
        <w:t>2.</w:t>
      </w:r>
      <w:bookmarkStart w:id="1" w:name="_Hlk183779208"/>
      <w:r w:rsidRPr="001435BC">
        <w:rPr>
          <w:rFonts w:ascii="Arial" w:eastAsiaTheme="minorEastAsia" w:hAnsi="Arial" w:cs="Arial"/>
        </w:rPr>
        <w:t xml:space="preserve">  Stavka </w:t>
      </w:r>
      <w:proofErr w:type="spellStart"/>
      <w:proofErr w:type="gram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projektna</w:t>
      </w:r>
      <w:proofErr w:type="spellEnd"/>
      <w:proofErr w:type="gramEnd"/>
      <w:r w:rsidRPr="001435BC">
        <w:rPr>
          <w:rFonts w:ascii="Arial" w:eastAsiaTheme="minorEastAsia" w:hAnsi="Arial" w:cs="Arial"/>
        </w:rPr>
        <w:t xml:space="preserve"> </w:t>
      </w:r>
      <w:proofErr w:type="spellStart"/>
      <w:r w:rsidRPr="001435BC">
        <w:rPr>
          <w:rFonts w:ascii="Arial" w:eastAsiaTheme="minorEastAsia" w:hAnsi="Arial" w:cs="Arial"/>
        </w:rPr>
        <w:t>dok</w:t>
      </w:r>
      <w:bookmarkEnd w:id="1"/>
      <w:proofErr w:type="spellEnd"/>
      <w:r w:rsidRPr="001435BC">
        <w:rPr>
          <w:rFonts w:ascii="Arial" w:eastAsiaTheme="minorEastAsia" w:hAnsi="Arial" w:cs="Arial"/>
        </w:rPr>
        <w:t xml:space="preserve">. INTERREG SLO+HR </w:t>
      </w:r>
      <w:proofErr w:type="spellStart"/>
      <w:r w:rsidRPr="001435BC">
        <w:rPr>
          <w:rFonts w:ascii="Arial" w:eastAsiaTheme="minorEastAsia" w:hAnsi="Arial" w:cs="Arial"/>
        </w:rPr>
        <w:t>Mikroplastika</w:t>
      </w:r>
      <w:proofErr w:type="spellEnd"/>
      <w:r w:rsidRPr="001435BC">
        <w:rPr>
          <w:rFonts w:ascii="Arial" w:eastAsiaTheme="minorEastAsia" w:hAnsi="Arial" w:cs="Arial"/>
        </w:rPr>
        <w:t xml:space="preserve"> + </w:t>
      </w:r>
      <w:proofErr w:type="spellStart"/>
      <w:proofErr w:type="gramStart"/>
      <w:r w:rsidRPr="001435BC">
        <w:rPr>
          <w:rFonts w:ascii="Arial" w:eastAsiaTheme="minorEastAsia" w:hAnsi="Arial" w:cs="Arial"/>
        </w:rPr>
        <w:t>Cleancoast</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smanjuje</w:t>
      </w:r>
      <w:proofErr w:type="spellEnd"/>
      <w:proofErr w:type="gramEnd"/>
      <w:r w:rsidRPr="001435BC">
        <w:rPr>
          <w:rFonts w:ascii="Arial" w:eastAsiaTheme="minorEastAsia" w:hAnsi="Arial" w:cs="Arial"/>
        </w:rPr>
        <w:t xml:space="preserve"> se u </w:t>
      </w:r>
      <w:proofErr w:type="spellStart"/>
      <w:r w:rsidRPr="001435BC">
        <w:rPr>
          <w:rFonts w:ascii="Arial" w:eastAsiaTheme="minorEastAsia" w:hAnsi="Arial" w:cs="Arial"/>
        </w:rPr>
        <w:t>cijelosti</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31.000,00EUR</w:t>
      </w:r>
    </w:p>
    <w:p w14:paraId="221B11B5" w14:textId="77777777" w:rsidR="00A73811" w:rsidRPr="001435BC" w:rsidRDefault="00A73811" w:rsidP="00A73811">
      <w:pPr>
        <w:rPr>
          <w:rFonts w:ascii="Arial" w:eastAsiaTheme="minorEastAsia" w:hAnsi="Arial" w:cs="Arial"/>
        </w:rPr>
      </w:pPr>
    </w:p>
    <w:p w14:paraId="03830BC6" w14:textId="77777777" w:rsidR="00A73811" w:rsidRPr="00CF2B35" w:rsidRDefault="00A73811" w:rsidP="00A73811">
      <w:pPr>
        <w:spacing w:line="256" w:lineRule="auto"/>
        <w:jc w:val="both"/>
        <w:rPr>
          <w:rFonts w:ascii="Arial" w:eastAsiaTheme="minorEastAsia" w:hAnsi="Arial" w:cs="Arial"/>
          <w:b/>
          <w:bCs/>
        </w:rPr>
      </w:pPr>
      <w:r w:rsidRPr="00CF2B35">
        <w:rPr>
          <w:rFonts w:ascii="Arial" w:eastAsiaTheme="minorEastAsia" w:hAnsi="Arial" w:cs="Arial"/>
          <w:b/>
          <w:bCs/>
        </w:rPr>
        <w:t>PROGRAM RAZVOJ POLJOPRIVREDE I GOSPODARSTVA</w:t>
      </w:r>
    </w:p>
    <w:p w14:paraId="55675530" w14:textId="77777777" w:rsidR="00A73811" w:rsidRPr="00CF2B35" w:rsidRDefault="00A73811" w:rsidP="00A73811">
      <w:pPr>
        <w:rPr>
          <w:rFonts w:ascii="Arial" w:eastAsiaTheme="minorEastAsia" w:hAnsi="Arial" w:cs="Arial"/>
        </w:rPr>
      </w:pPr>
      <w:r w:rsidRPr="00CF2B35">
        <w:rPr>
          <w:rFonts w:ascii="Arial" w:eastAsiaTheme="minorEastAsia" w:hAnsi="Arial" w:cs="Arial"/>
        </w:rPr>
        <w:t xml:space="preserve">1.  Nova Stavka </w:t>
      </w:r>
      <w:proofErr w:type="spellStart"/>
      <w:r w:rsidRPr="00CF2B35">
        <w:rPr>
          <w:rFonts w:ascii="Arial" w:eastAsiaTheme="minorEastAsia" w:hAnsi="Arial" w:cs="Arial"/>
        </w:rPr>
        <w:t>troškova</w:t>
      </w:r>
      <w:proofErr w:type="spellEnd"/>
      <w:r w:rsidRPr="00CF2B35">
        <w:rPr>
          <w:rFonts w:ascii="Arial" w:eastAsiaTheme="minorEastAsia" w:hAnsi="Arial" w:cs="Arial"/>
        </w:rPr>
        <w:t xml:space="preserve"> Program </w:t>
      </w:r>
      <w:proofErr w:type="spellStart"/>
      <w:r w:rsidRPr="00CF2B35">
        <w:rPr>
          <w:rFonts w:ascii="Arial" w:eastAsiaTheme="minorEastAsia" w:hAnsi="Arial" w:cs="Arial"/>
        </w:rPr>
        <w:t>zaštite</w:t>
      </w:r>
      <w:proofErr w:type="spellEnd"/>
      <w:r w:rsidRPr="00CF2B35">
        <w:rPr>
          <w:rFonts w:ascii="Arial" w:eastAsiaTheme="minorEastAsia" w:hAnsi="Arial" w:cs="Arial"/>
        </w:rPr>
        <w:t xml:space="preserve"> od </w:t>
      </w:r>
      <w:proofErr w:type="spellStart"/>
      <w:r w:rsidRPr="00CF2B35">
        <w:rPr>
          <w:rFonts w:ascii="Arial" w:eastAsiaTheme="minorEastAsia" w:hAnsi="Arial" w:cs="Arial"/>
        </w:rPr>
        <w:t>divljači</w:t>
      </w:r>
      <w:proofErr w:type="spellEnd"/>
      <w:r w:rsidRPr="00CF2B35">
        <w:rPr>
          <w:rFonts w:ascii="Arial" w:eastAsiaTheme="minorEastAsia" w:hAnsi="Arial" w:cs="Arial"/>
        </w:rPr>
        <w:t xml:space="preserve"> </w:t>
      </w:r>
      <w:proofErr w:type="spellStart"/>
      <w:r w:rsidRPr="00CF2B35">
        <w:rPr>
          <w:rFonts w:ascii="Arial" w:eastAsiaTheme="minorEastAsia" w:hAnsi="Arial" w:cs="Arial"/>
        </w:rPr>
        <w:t>izvan</w:t>
      </w:r>
      <w:proofErr w:type="spellEnd"/>
      <w:r w:rsidRPr="00CF2B35">
        <w:rPr>
          <w:rFonts w:ascii="Arial" w:eastAsiaTheme="minorEastAsia" w:hAnsi="Arial" w:cs="Arial"/>
        </w:rPr>
        <w:t xml:space="preserve"> </w:t>
      </w:r>
      <w:proofErr w:type="spellStart"/>
      <w:r w:rsidRPr="00CF2B35">
        <w:rPr>
          <w:rFonts w:ascii="Arial" w:eastAsiaTheme="minorEastAsia" w:hAnsi="Arial" w:cs="Arial"/>
        </w:rPr>
        <w:t>lovišta</w:t>
      </w:r>
      <w:proofErr w:type="spellEnd"/>
      <w:r w:rsidRPr="00CF2B35">
        <w:rPr>
          <w:rFonts w:ascii="Arial" w:eastAsiaTheme="minorEastAsia" w:hAnsi="Arial" w:cs="Arial"/>
        </w:rPr>
        <w:t xml:space="preserve"> </w:t>
      </w:r>
      <w:proofErr w:type="spellStart"/>
      <w:r w:rsidRPr="00CF2B35">
        <w:rPr>
          <w:rFonts w:ascii="Arial" w:eastAsiaTheme="minorEastAsia" w:hAnsi="Arial" w:cs="Arial"/>
        </w:rPr>
        <w:t>planira</w:t>
      </w:r>
      <w:proofErr w:type="spellEnd"/>
      <w:r w:rsidRPr="00CF2B35">
        <w:rPr>
          <w:rFonts w:ascii="Arial" w:eastAsiaTheme="minorEastAsia" w:hAnsi="Arial" w:cs="Arial"/>
        </w:rPr>
        <w:t xml:space="preserve"> se </w:t>
      </w:r>
      <w:proofErr w:type="spellStart"/>
      <w:r w:rsidRPr="00CF2B35">
        <w:rPr>
          <w:rFonts w:ascii="Arial" w:eastAsiaTheme="minorEastAsia" w:hAnsi="Arial" w:cs="Arial"/>
        </w:rPr>
        <w:t>iznos</w:t>
      </w:r>
      <w:proofErr w:type="spellEnd"/>
      <w:r w:rsidRPr="00CF2B35">
        <w:rPr>
          <w:rFonts w:ascii="Arial" w:eastAsiaTheme="minorEastAsia" w:hAnsi="Arial" w:cs="Arial"/>
        </w:rPr>
        <w:t xml:space="preserve"> od 1.000,00EUR</w:t>
      </w:r>
    </w:p>
    <w:p w14:paraId="783BFD5B" w14:textId="77777777" w:rsidR="00A73811" w:rsidRPr="00CF2B35" w:rsidRDefault="00A73811" w:rsidP="00A73811">
      <w:pPr>
        <w:rPr>
          <w:rFonts w:ascii="Arial" w:eastAsiaTheme="minorEastAsia" w:hAnsi="Arial" w:cs="Arial"/>
        </w:rPr>
      </w:pPr>
      <w:r w:rsidRPr="00CF2B35">
        <w:rPr>
          <w:rFonts w:ascii="Arial" w:eastAsiaTheme="minorEastAsia" w:hAnsi="Arial" w:cs="Arial"/>
        </w:rPr>
        <w:t xml:space="preserve">2.  Stavka </w:t>
      </w:r>
      <w:proofErr w:type="spellStart"/>
      <w:proofErr w:type="gramStart"/>
      <w:r w:rsidRPr="00CF2B35">
        <w:rPr>
          <w:rFonts w:ascii="Arial" w:eastAsiaTheme="minorEastAsia" w:hAnsi="Arial" w:cs="Arial"/>
        </w:rPr>
        <w:t>troškova</w:t>
      </w:r>
      <w:proofErr w:type="spellEnd"/>
      <w:r w:rsidRPr="00CF2B35">
        <w:rPr>
          <w:rFonts w:ascii="Arial" w:eastAsiaTheme="minorEastAsia" w:hAnsi="Arial" w:cs="Arial"/>
        </w:rPr>
        <w:t xml:space="preserve">  </w:t>
      </w:r>
      <w:proofErr w:type="spellStart"/>
      <w:r w:rsidRPr="00CF2B35">
        <w:rPr>
          <w:rFonts w:ascii="Arial" w:eastAsiaTheme="minorEastAsia" w:hAnsi="Arial" w:cs="Arial"/>
        </w:rPr>
        <w:t>Razvojna</w:t>
      </w:r>
      <w:proofErr w:type="spellEnd"/>
      <w:proofErr w:type="gramEnd"/>
      <w:r w:rsidRPr="00CF2B35">
        <w:rPr>
          <w:rFonts w:ascii="Arial" w:eastAsiaTheme="minorEastAsia" w:hAnsi="Arial" w:cs="Arial"/>
        </w:rPr>
        <w:t xml:space="preserve"> </w:t>
      </w:r>
      <w:proofErr w:type="spellStart"/>
      <w:r w:rsidRPr="00CF2B35">
        <w:rPr>
          <w:rFonts w:ascii="Arial" w:eastAsiaTheme="minorEastAsia" w:hAnsi="Arial" w:cs="Arial"/>
        </w:rPr>
        <w:t>Agencija</w:t>
      </w:r>
      <w:proofErr w:type="spellEnd"/>
      <w:r w:rsidRPr="00CF2B35">
        <w:rPr>
          <w:rFonts w:ascii="Arial" w:eastAsiaTheme="minorEastAsia" w:hAnsi="Arial" w:cs="Arial"/>
        </w:rPr>
        <w:t xml:space="preserve"> d.o.o. </w:t>
      </w:r>
      <w:proofErr w:type="spellStart"/>
      <w:proofErr w:type="gramStart"/>
      <w:r w:rsidRPr="00CF2B35">
        <w:rPr>
          <w:rFonts w:ascii="Arial" w:eastAsiaTheme="minorEastAsia" w:hAnsi="Arial" w:cs="Arial"/>
        </w:rPr>
        <w:t>smanjuje</w:t>
      </w:r>
      <w:proofErr w:type="spellEnd"/>
      <w:r w:rsidRPr="00CF2B35">
        <w:rPr>
          <w:rFonts w:ascii="Arial" w:eastAsiaTheme="minorEastAsia" w:hAnsi="Arial" w:cs="Arial"/>
        </w:rPr>
        <w:t xml:space="preserve">  se</w:t>
      </w:r>
      <w:proofErr w:type="gramEnd"/>
      <w:r w:rsidRPr="00CF2B35">
        <w:rPr>
          <w:rFonts w:ascii="Arial" w:eastAsiaTheme="minorEastAsia" w:hAnsi="Arial" w:cs="Arial"/>
        </w:rPr>
        <w:t xml:space="preserve"> u </w:t>
      </w:r>
      <w:proofErr w:type="spellStart"/>
      <w:r w:rsidRPr="00CF2B35">
        <w:rPr>
          <w:rFonts w:ascii="Arial" w:eastAsiaTheme="minorEastAsia" w:hAnsi="Arial" w:cs="Arial"/>
        </w:rPr>
        <w:t>cijelost</w:t>
      </w:r>
      <w:proofErr w:type="spellEnd"/>
      <w:r w:rsidRPr="00CF2B35">
        <w:rPr>
          <w:rFonts w:ascii="Arial" w:eastAsiaTheme="minorEastAsia" w:hAnsi="Arial" w:cs="Arial"/>
        </w:rPr>
        <w:t xml:space="preserve"> </w:t>
      </w:r>
      <w:proofErr w:type="spellStart"/>
      <w:r w:rsidRPr="00CF2B35">
        <w:rPr>
          <w:rFonts w:ascii="Arial" w:eastAsiaTheme="minorEastAsia" w:hAnsi="Arial" w:cs="Arial"/>
        </w:rPr>
        <w:t>iznos</w:t>
      </w:r>
      <w:proofErr w:type="spellEnd"/>
      <w:r w:rsidRPr="00CF2B35">
        <w:rPr>
          <w:rFonts w:ascii="Arial" w:eastAsiaTheme="minorEastAsia" w:hAnsi="Arial" w:cs="Arial"/>
        </w:rPr>
        <w:t xml:space="preserve"> od 73.000,00EUR</w:t>
      </w:r>
    </w:p>
    <w:p w14:paraId="307393FB" w14:textId="77777777" w:rsidR="00A73811" w:rsidRPr="00CF2B35" w:rsidRDefault="00A73811" w:rsidP="00A73811">
      <w:pPr>
        <w:spacing w:line="276" w:lineRule="auto"/>
        <w:ind w:left="2880"/>
        <w:contextualSpacing/>
        <w:jc w:val="both"/>
        <w:rPr>
          <w:rFonts w:ascii="Arial" w:eastAsiaTheme="minorEastAsia" w:hAnsi="Arial" w:cs="Arial"/>
        </w:rPr>
      </w:pPr>
    </w:p>
    <w:p w14:paraId="5D00CAD7" w14:textId="77777777" w:rsidR="00A73811" w:rsidRPr="001435BC" w:rsidRDefault="00A73811" w:rsidP="00A73811">
      <w:pPr>
        <w:spacing w:line="256" w:lineRule="auto"/>
        <w:jc w:val="both"/>
        <w:rPr>
          <w:rFonts w:ascii="Arial" w:eastAsiaTheme="minorEastAsia" w:hAnsi="Arial" w:cs="Arial"/>
          <w:b/>
          <w:bCs/>
        </w:rPr>
      </w:pPr>
      <w:r w:rsidRPr="001435BC">
        <w:rPr>
          <w:rFonts w:ascii="Arial" w:eastAsiaTheme="minorEastAsia" w:hAnsi="Arial" w:cs="Arial"/>
          <w:b/>
          <w:bCs/>
        </w:rPr>
        <w:t>PROGRAM JAVNE POTREBE U SOCIJALNOJ SKRBI (</w:t>
      </w:r>
      <w:proofErr w:type="spellStart"/>
      <w:r w:rsidRPr="001435BC">
        <w:rPr>
          <w:rFonts w:ascii="Arial" w:eastAsiaTheme="minorEastAsia" w:hAnsi="Arial" w:cs="Arial"/>
          <w:b/>
          <w:bCs/>
        </w:rPr>
        <w:t>planirano</w:t>
      </w:r>
      <w:proofErr w:type="spellEnd"/>
      <w:r w:rsidRPr="001435BC">
        <w:rPr>
          <w:rFonts w:ascii="Arial" w:eastAsiaTheme="minorEastAsia" w:hAnsi="Arial" w:cs="Arial"/>
          <w:b/>
          <w:bCs/>
        </w:rPr>
        <w:t xml:space="preserve"> 62.655,00EUR, </w:t>
      </w:r>
      <w:proofErr w:type="spellStart"/>
      <w:r w:rsidRPr="001435BC">
        <w:rPr>
          <w:rFonts w:ascii="Arial" w:eastAsiaTheme="minorEastAsia" w:hAnsi="Arial" w:cs="Arial"/>
          <w:b/>
          <w:bCs/>
        </w:rPr>
        <w:t>povećava</w:t>
      </w:r>
      <w:proofErr w:type="spellEnd"/>
      <w:r w:rsidRPr="001435BC">
        <w:rPr>
          <w:rFonts w:ascii="Arial" w:eastAsiaTheme="minorEastAsia" w:hAnsi="Arial" w:cs="Arial"/>
          <w:b/>
          <w:bCs/>
        </w:rPr>
        <w:t xml:space="preserve"> 7.666,31EUR, novi plan 70.321,31EUR).</w:t>
      </w:r>
    </w:p>
    <w:p w14:paraId="02727EF7" w14:textId="77777777" w:rsidR="00A73811" w:rsidRPr="00A73811" w:rsidRDefault="00A73811" w:rsidP="00A73811">
      <w:pPr>
        <w:numPr>
          <w:ilvl w:val="0"/>
          <w:numId w:val="23"/>
        </w:numPr>
        <w:spacing w:after="160" w:line="256" w:lineRule="auto"/>
        <w:rPr>
          <w:rFonts w:ascii="Arial" w:eastAsiaTheme="minorEastAsia" w:hAnsi="Arial" w:cs="Arial"/>
          <w:b/>
          <w:bCs/>
          <w:lang w:val="it-IT"/>
        </w:rPr>
      </w:pPr>
      <w:r w:rsidRPr="00A73811">
        <w:rPr>
          <w:rFonts w:ascii="Arial" w:eastAsiaTheme="minorEastAsia" w:hAnsi="Arial" w:cs="Arial"/>
          <w:lang w:val="it-IT"/>
        </w:rPr>
        <w:t xml:space="preserve">Nova </w:t>
      </w: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Centar</w:t>
      </w:r>
      <w:proofErr w:type="spellEnd"/>
      <w:proofErr w:type="gramEnd"/>
      <w:r w:rsidRPr="00A73811">
        <w:rPr>
          <w:rFonts w:ascii="Arial" w:eastAsiaTheme="minorEastAsia" w:hAnsi="Arial" w:cs="Arial"/>
          <w:lang w:val="it-IT"/>
        </w:rPr>
        <w:t xml:space="preserve"> za </w:t>
      </w:r>
      <w:proofErr w:type="spellStart"/>
      <w:r w:rsidRPr="00A73811">
        <w:rPr>
          <w:rFonts w:ascii="Arial" w:eastAsiaTheme="minorEastAsia" w:hAnsi="Arial" w:cs="Arial"/>
          <w:lang w:val="it-IT"/>
        </w:rPr>
        <w:t>inkluziju</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podršku</w:t>
      </w:r>
      <w:proofErr w:type="spellEnd"/>
      <w:r w:rsidRPr="00A73811">
        <w:rPr>
          <w:rFonts w:ascii="Arial" w:eastAsiaTheme="minorEastAsia" w:hAnsi="Arial" w:cs="Arial"/>
          <w:lang w:val="it-IT"/>
        </w:rPr>
        <w:t xml:space="preserve"> u </w:t>
      </w:r>
      <w:proofErr w:type="spellStart"/>
      <w:r w:rsidRPr="00A73811">
        <w:rPr>
          <w:rFonts w:ascii="Arial" w:eastAsiaTheme="minorEastAsia" w:hAnsi="Arial" w:cs="Arial"/>
          <w:lang w:val="it-IT"/>
        </w:rPr>
        <w:t>zajednici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planira</w:t>
      </w:r>
      <w:proofErr w:type="spell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iznos</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2.700,00EUR </w:t>
      </w:r>
    </w:p>
    <w:p w14:paraId="7D7D6992" w14:textId="77777777" w:rsidR="00A73811" w:rsidRPr="00A73811" w:rsidRDefault="00A73811" w:rsidP="00A73811">
      <w:pPr>
        <w:numPr>
          <w:ilvl w:val="0"/>
          <w:numId w:val="23"/>
        </w:numPr>
        <w:spacing w:after="160" w:line="256" w:lineRule="auto"/>
        <w:rPr>
          <w:rFonts w:ascii="Arial" w:eastAsiaTheme="minorEastAsia" w:hAnsi="Arial" w:cs="Arial"/>
          <w:lang w:val="fr-FR"/>
        </w:rPr>
      </w:pPr>
      <w:r w:rsidRPr="00A73811">
        <w:rPr>
          <w:rFonts w:ascii="Arial" w:eastAsiaTheme="minorEastAsia" w:hAnsi="Arial" w:cs="Arial"/>
          <w:lang w:val="fr-FR"/>
        </w:rPr>
        <w:t>Sufinanciranje pilot projekt usklađuje se sa ostvarenjem, te se povećava za 660,31EUR (planirano 6.7000,00EUR novi plan 7.030,31EUR)</w:t>
      </w:r>
    </w:p>
    <w:p w14:paraId="4F480DD0" w14:textId="77777777" w:rsidR="00A73811" w:rsidRPr="00A73811" w:rsidRDefault="00A73811" w:rsidP="00A73811">
      <w:pPr>
        <w:numPr>
          <w:ilvl w:val="0"/>
          <w:numId w:val="23"/>
        </w:numPr>
        <w:spacing w:after="160" w:line="256" w:lineRule="auto"/>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Ostale </w:t>
      </w:r>
      <w:proofErr w:type="spellStart"/>
      <w:r w:rsidRPr="00A73811">
        <w:rPr>
          <w:rFonts w:ascii="Arial" w:eastAsiaTheme="minorEastAsia" w:hAnsi="Arial" w:cs="Arial"/>
          <w:lang w:val="it-IT"/>
        </w:rPr>
        <w:t>materijalne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prigodne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potpore</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prigodni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paketi</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povećava</w:t>
      </w:r>
      <w:proofErr w:type="spellEnd"/>
      <w:r w:rsidRPr="00A73811">
        <w:rPr>
          <w:rFonts w:ascii="Arial" w:eastAsiaTheme="minorEastAsia" w:hAnsi="Arial" w:cs="Arial"/>
          <w:lang w:val="it-IT"/>
        </w:rPr>
        <w:t xml:space="preserve"> se za 3.549,00EUR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3.451,00EUR novi plan 7.000,00EUR)</w:t>
      </w:r>
    </w:p>
    <w:p w14:paraId="257C58AE" w14:textId="77777777" w:rsidR="00A73811" w:rsidRPr="00A73811" w:rsidRDefault="00A73811" w:rsidP="00356FA9">
      <w:pPr>
        <w:rPr>
          <w:rFonts w:ascii="Arial" w:eastAsiaTheme="minorEastAsia" w:hAnsi="Arial" w:cs="Arial"/>
          <w:b/>
          <w:bCs/>
          <w:lang w:val="it-IT"/>
        </w:rPr>
      </w:pPr>
    </w:p>
    <w:p w14:paraId="2E62D59E" w14:textId="77777777" w:rsidR="00A73811" w:rsidRPr="00A73811" w:rsidRDefault="00A73811" w:rsidP="00A73811">
      <w:pPr>
        <w:ind w:left="284"/>
        <w:rPr>
          <w:rFonts w:ascii="Arial" w:eastAsiaTheme="minorEastAsia" w:hAnsi="Arial" w:cs="Arial"/>
          <w:b/>
          <w:bCs/>
          <w:lang w:val="it-IT"/>
        </w:rPr>
      </w:pPr>
      <w:r w:rsidRPr="00A73811">
        <w:rPr>
          <w:rFonts w:ascii="Arial" w:eastAsiaTheme="minorEastAsia" w:hAnsi="Arial" w:cs="Arial"/>
          <w:b/>
          <w:bCs/>
          <w:lang w:val="it-IT"/>
        </w:rPr>
        <w:t>PROGRAM POTREBE U KULTURI (</w:t>
      </w:r>
      <w:proofErr w:type="spellStart"/>
      <w:r w:rsidRPr="00A73811">
        <w:rPr>
          <w:rFonts w:ascii="Arial" w:eastAsiaTheme="minorEastAsia" w:hAnsi="Arial" w:cs="Arial"/>
          <w:b/>
          <w:bCs/>
          <w:lang w:val="it-IT"/>
        </w:rPr>
        <w:t>planirano</w:t>
      </w:r>
      <w:proofErr w:type="spellEnd"/>
      <w:r w:rsidRPr="00A73811">
        <w:rPr>
          <w:rFonts w:ascii="Arial" w:eastAsiaTheme="minorEastAsia" w:hAnsi="Arial" w:cs="Arial"/>
          <w:b/>
          <w:bCs/>
          <w:lang w:val="it-IT"/>
        </w:rPr>
        <w:t xml:space="preserve"> 380.650,00EUR, </w:t>
      </w:r>
      <w:proofErr w:type="spellStart"/>
      <w:r w:rsidRPr="00A73811">
        <w:rPr>
          <w:rFonts w:ascii="Arial" w:eastAsiaTheme="minorEastAsia" w:hAnsi="Arial" w:cs="Arial"/>
          <w:b/>
          <w:bCs/>
          <w:lang w:val="it-IT"/>
        </w:rPr>
        <w:t>povećanje</w:t>
      </w:r>
      <w:proofErr w:type="spellEnd"/>
      <w:r w:rsidRPr="00A73811">
        <w:rPr>
          <w:rFonts w:ascii="Arial" w:eastAsiaTheme="minorEastAsia" w:hAnsi="Arial" w:cs="Arial"/>
          <w:b/>
          <w:bCs/>
          <w:lang w:val="it-IT"/>
        </w:rPr>
        <w:t xml:space="preserve"> 33.912,00EUR, novi plan 414.562,00 EUR).</w:t>
      </w:r>
    </w:p>
    <w:p w14:paraId="20A9D00A" w14:textId="77777777" w:rsidR="00A73811" w:rsidRPr="00A73811" w:rsidRDefault="00A73811" w:rsidP="00A73811">
      <w:pPr>
        <w:numPr>
          <w:ilvl w:val="0"/>
          <w:numId w:val="24"/>
        </w:numPr>
        <w:spacing w:after="160" w:line="276" w:lineRule="auto"/>
        <w:ind w:left="426" w:hanging="426"/>
        <w:contextualSpacing/>
        <w:rPr>
          <w:rFonts w:ascii="Arial" w:eastAsiaTheme="minorEastAsia" w:hAnsi="Arial" w:cs="Arial"/>
          <w:lang w:val="it-IT"/>
        </w:rPr>
      </w:pPr>
      <w:r w:rsidRPr="00A73811">
        <w:rPr>
          <w:rFonts w:ascii="Arial" w:eastAsiaTheme="minorEastAsia" w:hAnsi="Arial" w:cs="Arial"/>
          <w:lang w:val="it-IT"/>
        </w:rPr>
        <w:t xml:space="preserve">Nova </w:t>
      </w: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izdataka</w:t>
      </w:r>
      <w:proofErr w:type="spellEnd"/>
      <w:r w:rsidRPr="00A73811">
        <w:rPr>
          <w:rFonts w:ascii="Arial" w:eastAsiaTheme="minorEastAsia" w:hAnsi="Arial" w:cs="Arial"/>
          <w:lang w:val="it-IT"/>
        </w:rPr>
        <w:t xml:space="preserve"> za </w:t>
      </w:r>
      <w:proofErr w:type="spellStart"/>
      <w:r w:rsidRPr="00A73811">
        <w:rPr>
          <w:rFonts w:ascii="Arial" w:eastAsiaTheme="minorEastAsia" w:hAnsi="Arial" w:cs="Arial"/>
          <w:lang w:val="it-IT"/>
        </w:rPr>
        <w:t>Istraživanje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kulturnih</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spomenika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projekt</w:t>
      </w:r>
      <w:proofErr w:type="spellEnd"/>
      <w:r w:rsidRPr="00A73811">
        <w:rPr>
          <w:rFonts w:ascii="Arial" w:eastAsiaTheme="minorEastAsia" w:hAnsi="Arial" w:cs="Arial"/>
          <w:lang w:val="it-IT"/>
        </w:rPr>
        <w:t xml:space="preserve"> „Radici Comuni tra Veneto e </w:t>
      </w:r>
      <w:proofErr w:type="gramStart"/>
      <w:r w:rsidRPr="00A73811">
        <w:rPr>
          <w:rFonts w:ascii="Arial" w:eastAsiaTheme="minorEastAsia" w:hAnsi="Arial" w:cs="Arial"/>
          <w:lang w:val="it-IT"/>
        </w:rPr>
        <w:t xml:space="preserve">Istria  </w:t>
      </w:r>
      <w:proofErr w:type="spellStart"/>
      <w:r w:rsidRPr="00A73811">
        <w:rPr>
          <w:rFonts w:ascii="Arial" w:eastAsiaTheme="minorEastAsia" w:hAnsi="Arial" w:cs="Arial"/>
          <w:lang w:val="it-IT"/>
        </w:rPr>
        <w:t>planira</w:t>
      </w:r>
      <w:proofErr w:type="spellEnd"/>
      <w:proofErr w:type="gram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iznos</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7.000,00EUR i </w:t>
      </w:r>
      <w:proofErr w:type="spellStart"/>
      <w:r w:rsidRPr="00A73811">
        <w:rPr>
          <w:rFonts w:ascii="Arial" w:eastAsiaTheme="minorEastAsia" w:hAnsi="Arial" w:cs="Arial"/>
          <w:lang w:val="it-IT"/>
        </w:rPr>
        <w:t>projekt</w:t>
      </w:r>
      <w:proofErr w:type="spellEnd"/>
      <w:r w:rsidRPr="00A73811">
        <w:rPr>
          <w:rFonts w:ascii="Arial" w:eastAsiaTheme="minorEastAsia" w:hAnsi="Arial" w:cs="Arial"/>
          <w:lang w:val="it-IT"/>
        </w:rPr>
        <w:t xml:space="preserve"> II Castello di San Giorgio </w:t>
      </w:r>
      <w:proofErr w:type="spellStart"/>
      <w:r w:rsidRPr="00A73811">
        <w:rPr>
          <w:rFonts w:ascii="Arial" w:eastAsiaTheme="minorEastAsia" w:hAnsi="Arial" w:cs="Arial"/>
          <w:lang w:val="it-IT"/>
        </w:rPr>
        <w:t>planira</w:t>
      </w:r>
      <w:proofErr w:type="spell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iznos</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26.912,00EUR </w:t>
      </w:r>
    </w:p>
    <w:p w14:paraId="2D9EC79B" w14:textId="77777777" w:rsidR="00A73811" w:rsidRPr="00A73811" w:rsidRDefault="00A73811" w:rsidP="00A73811">
      <w:pPr>
        <w:spacing w:line="256" w:lineRule="auto"/>
        <w:rPr>
          <w:rFonts w:ascii="Arial" w:eastAsiaTheme="minorEastAsia" w:hAnsi="Arial" w:cs="Arial"/>
          <w:lang w:val="it-IT"/>
        </w:rPr>
      </w:pPr>
    </w:p>
    <w:p w14:paraId="3F5C5316" w14:textId="77777777" w:rsidR="00A73811" w:rsidRPr="00A73811" w:rsidRDefault="00A73811" w:rsidP="00A73811">
      <w:pPr>
        <w:spacing w:line="276" w:lineRule="auto"/>
        <w:rPr>
          <w:rFonts w:ascii="Arial" w:hAnsi="Arial" w:cs="Arial"/>
          <w:b/>
          <w:bCs/>
          <w:lang w:val="it-IT"/>
        </w:rPr>
      </w:pPr>
      <w:r w:rsidRPr="00A73811">
        <w:rPr>
          <w:rFonts w:ascii="Arial" w:hAnsi="Arial" w:cs="Arial"/>
          <w:b/>
          <w:bCs/>
          <w:lang w:val="it-IT"/>
        </w:rPr>
        <w:t>PROGRAM RAZVOJA SPORTA I REKREACIJE (</w:t>
      </w:r>
      <w:proofErr w:type="spellStart"/>
      <w:r w:rsidRPr="00A73811">
        <w:rPr>
          <w:rFonts w:ascii="Arial" w:hAnsi="Arial" w:cs="Arial"/>
          <w:b/>
          <w:bCs/>
          <w:lang w:val="it-IT"/>
        </w:rPr>
        <w:t>planirano</w:t>
      </w:r>
      <w:proofErr w:type="spellEnd"/>
      <w:r w:rsidRPr="00A73811">
        <w:rPr>
          <w:rFonts w:ascii="Arial" w:hAnsi="Arial" w:cs="Arial"/>
          <w:b/>
          <w:bCs/>
          <w:lang w:val="it-IT"/>
        </w:rPr>
        <w:t xml:space="preserve"> 95.900,50EUR; </w:t>
      </w:r>
      <w:proofErr w:type="spellStart"/>
      <w:r w:rsidRPr="00A73811">
        <w:rPr>
          <w:rFonts w:ascii="Arial" w:hAnsi="Arial" w:cs="Arial"/>
          <w:b/>
          <w:bCs/>
          <w:lang w:val="it-IT"/>
        </w:rPr>
        <w:t>povećava</w:t>
      </w:r>
      <w:proofErr w:type="spellEnd"/>
      <w:r w:rsidRPr="00A73811">
        <w:rPr>
          <w:rFonts w:ascii="Arial" w:hAnsi="Arial" w:cs="Arial"/>
          <w:b/>
          <w:bCs/>
          <w:lang w:val="it-IT"/>
        </w:rPr>
        <w:t xml:space="preserve"> se </w:t>
      </w:r>
      <w:proofErr w:type="gramStart"/>
      <w:r w:rsidRPr="00A73811">
        <w:rPr>
          <w:rFonts w:ascii="Arial" w:hAnsi="Arial" w:cs="Arial"/>
          <w:b/>
          <w:bCs/>
          <w:lang w:val="it-IT"/>
        </w:rPr>
        <w:t>za  se</w:t>
      </w:r>
      <w:proofErr w:type="gramEnd"/>
      <w:r w:rsidRPr="00A73811">
        <w:rPr>
          <w:rFonts w:ascii="Arial" w:hAnsi="Arial" w:cs="Arial"/>
          <w:b/>
          <w:bCs/>
          <w:lang w:val="it-IT"/>
        </w:rPr>
        <w:t xml:space="preserve"> za 48.338,69EUR; novi plan 144.239,19EUR)</w:t>
      </w:r>
    </w:p>
    <w:p w14:paraId="53EC3B4C" w14:textId="77777777" w:rsidR="00A73811" w:rsidRPr="00A73811" w:rsidRDefault="00A73811" w:rsidP="00A73811">
      <w:pPr>
        <w:numPr>
          <w:ilvl w:val="0"/>
          <w:numId w:val="28"/>
        </w:numPr>
        <w:spacing w:after="160" w:line="276" w:lineRule="auto"/>
        <w:ind w:left="426" w:hanging="426"/>
        <w:contextualSpacing/>
        <w:rPr>
          <w:rFonts w:ascii="Arial" w:eastAsiaTheme="minorEastAsia" w:hAnsi="Arial"/>
          <w:b/>
          <w:bCs/>
          <w:lang w:val="it-IT"/>
        </w:rPr>
      </w:pPr>
      <w:proofErr w:type="spellStart"/>
      <w:r w:rsidRPr="00A73811">
        <w:rPr>
          <w:rFonts w:ascii="Arial" w:hAnsi="Arial" w:cs="Arial"/>
          <w:lang w:val="it-IT"/>
        </w:rPr>
        <w:t>Stavka</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troškova</w:t>
      </w:r>
      <w:proofErr w:type="spellEnd"/>
      <w:r w:rsidRPr="00A73811">
        <w:rPr>
          <w:rFonts w:ascii="Arial" w:hAnsi="Arial" w:cs="Arial"/>
          <w:lang w:val="it-IT"/>
        </w:rPr>
        <w:t xml:space="preserve">  </w:t>
      </w:r>
      <w:proofErr w:type="spellStart"/>
      <w:r w:rsidRPr="00A73811">
        <w:rPr>
          <w:rFonts w:ascii="Arial" w:hAnsi="Arial" w:cs="Arial"/>
          <w:lang w:val="it-IT"/>
        </w:rPr>
        <w:t>Izgradnja</w:t>
      </w:r>
      <w:proofErr w:type="spellEnd"/>
      <w:proofErr w:type="gramEnd"/>
      <w:r w:rsidRPr="00A73811">
        <w:rPr>
          <w:rFonts w:ascii="Arial" w:hAnsi="Arial" w:cs="Arial"/>
          <w:lang w:val="it-IT"/>
        </w:rPr>
        <w:t xml:space="preserve"> </w:t>
      </w:r>
      <w:proofErr w:type="spellStart"/>
      <w:r w:rsidRPr="00A73811">
        <w:rPr>
          <w:rFonts w:ascii="Arial" w:hAnsi="Arial" w:cs="Arial"/>
          <w:lang w:val="it-IT"/>
        </w:rPr>
        <w:t>nogometnog</w:t>
      </w:r>
      <w:proofErr w:type="spellEnd"/>
      <w:r w:rsidRPr="00A73811">
        <w:rPr>
          <w:rFonts w:ascii="Arial" w:hAnsi="Arial" w:cs="Arial"/>
          <w:lang w:val="it-IT"/>
        </w:rPr>
        <w:t xml:space="preserve"> </w:t>
      </w:r>
      <w:proofErr w:type="spellStart"/>
      <w:r w:rsidRPr="00A73811">
        <w:rPr>
          <w:rFonts w:ascii="Arial" w:hAnsi="Arial" w:cs="Arial"/>
          <w:lang w:val="it-IT"/>
        </w:rPr>
        <w:t>igrališta</w:t>
      </w:r>
      <w:proofErr w:type="spellEnd"/>
      <w:r w:rsidRPr="00A73811">
        <w:rPr>
          <w:rFonts w:ascii="Arial" w:hAnsi="Arial" w:cs="Arial"/>
          <w:lang w:val="it-IT"/>
        </w:rPr>
        <w:t xml:space="preserve"> u </w:t>
      </w:r>
      <w:proofErr w:type="spellStart"/>
      <w:r w:rsidRPr="00A73811">
        <w:rPr>
          <w:rFonts w:ascii="Arial" w:hAnsi="Arial" w:cs="Arial"/>
          <w:lang w:val="it-IT"/>
        </w:rPr>
        <w:t>naselju</w:t>
      </w:r>
      <w:proofErr w:type="spellEnd"/>
      <w:r w:rsidRPr="00A73811">
        <w:rPr>
          <w:rFonts w:ascii="Arial" w:hAnsi="Arial" w:cs="Arial"/>
          <w:lang w:val="it-IT"/>
        </w:rPr>
        <w:t xml:space="preserve"> Brtonigla </w:t>
      </w:r>
      <w:proofErr w:type="spellStart"/>
      <w:r w:rsidRPr="00A73811">
        <w:rPr>
          <w:rFonts w:ascii="Arial" w:hAnsi="Arial" w:cs="Arial"/>
          <w:lang w:val="it-IT"/>
        </w:rPr>
        <w:t>smanjuje</w:t>
      </w:r>
      <w:proofErr w:type="spellEnd"/>
      <w:r w:rsidRPr="00A73811">
        <w:rPr>
          <w:rFonts w:ascii="Arial" w:hAnsi="Arial" w:cs="Arial"/>
          <w:lang w:val="it-IT"/>
        </w:rPr>
        <w:t xml:space="preserve"> se u </w:t>
      </w:r>
      <w:proofErr w:type="spellStart"/>
      <w:r w:rsidRPr="00A73811">
        <w:rPr>
          <w:rFonts w:ascii="Arial" w:hAnsi="Arial" w:cs="Arial"/>
          <w:lang w:val="it-IT"/>
        </w:rPr>
        <w:t>cijelosti</w:t>
      </w:r>
      <w:proofErr w:type="spellEnd"/>
      <w:r w:rsidRPr="00A73811">
        <w:rPr>
          <w:rFonts w:ascii="Arial" w:hAnsi="Arial" w:cs="Arial"/>
          <w:lang w:val="it-IT"/>
        </w:rPr>
        <w:t xml:space="preserve"> </w:t>
      </w:r>
      <w:proofErr w:type="spellStart"/>
      <w:r w:rsidRPr="00A73811">
        <w:rPr>
          <w:rFonts w:ascii="Arial" w:hAnsi="Arial" w:cs="Arial"/>
          <w:lang w:val="it-IT"/>
        </w:rPr>
        <w:t>iznos</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270.000,00EUR</w:t>
      </w:r>
    </w:p>
    <w:p w14:paraId="28ABB751" w14:textId="77777777" w:rsidR="00A73811" w:rsidRPr="00A73811" w:rsidRDefault="00A73811" w:rsidP="00A73811">
      <w:pPr>
        <w:spacing w:line="276" w:lineRule="auto"/>
        <w:ind w:left="426"/>
        <w:contextualSpacing/>
        <w:rPr>
          <w:rFonts w:ascii="Arial" w:eastAsiaTheme="minorEastAsia" w:hAnsi="Arial"/>
          <w:b/>
          <w:bCs/>
          <w:lang w:val="it-IT"/>
        </w:rPr>
      </w:pPr>
    </w:p>
    <w:p w14:paraId="5EA456B2" w14:textId="77777777" w:rsidR="00A73811" w:rsidRPr="001435BC" w:rsidRDefault="00A73811" w:rsidP="00A73811">
      <w:pPr>
        <w:spacing w:line="256" w:lineRule="auto"/>
        <w:rPr>
          <w:rFonts w:ascii="Arial" w:eastAsiaTheme="minorEastAsia" w:hAnsi="Arial"/>
          <w:b/>
          <w:bCs/>
        </w:rPr>
      </w:pPr>
      <w:r w:rsidRPr="001435BC">
        <w:rPr>
          <w:rFonts w:ascii="Arial" w:eastAsiaTheme="minorEastAsia" w:hAnsi="Arial"/>
          <w:b/>
          <w:bCs/>
        </w:rPr>
        <w:t>PROGRAM ZAŠTITA OKOLIŠA (</w:t>
      </w:r>
      <w:proofErr w:type="spellStart"/>
      <w:r w:rsidRPr="001435BC">
        <w:rPr>
          <w:rFonts w:ascii="Arial" w:eastAsiaTheme="minorEastAsia" w:hAnsi="Arial"/>
          <w:b/>
          <w:bCs/>
        </w:rPr>
        <w:t>planirano</w:t>
      </w:r>
      <w:proofErr w:type="spellEnd"/>
      <w:r w:rsidRPr="001435BC">
        <w:rPr>
          <w:rFonts w:ascii="Arial" w:eastAsiaTheme="minorEastAsia" w:hAnsi="Arial"/>
          <w:b/>
          <w:bCs/>
        </w:rPr>
        <w:t xml:space="preserve"> 142.057,00EUR; </w:t>
      </w:r>
      <w:proofErr w:type="spellStart"/>
      <w:r w:rsidRPr="001435BC">
        <w:rPr>
          <w:rFonts w:ascii="Arial" w:eastAsiaTheme="minorEastAsia" w:hAnsi="Arial"/>
          <w:b/>
          <w:bCs/>
        </w:rPr>
        <w:t>smanjuje</w:t>
      </w:r>
      <w:proofErr w:type="spellEnd"/>
      <w:r w:rsidRPr="001435BC">
        <w:rPr>
          <w:rFonts w:ascii="Arial" w:eastAsiaTheme="minorEastAsia" w:hAnsi="Arial"/>
          <w:b/>
          <w:bCs/>
        </w:rPr>
        <w:t xml:space="preserve"> 80.100,00EUR, novi plan 89.957,000EUR).</w:t>
      </w:r>
    </w:p>
    <w:p w14:paraId="619ED450" w14:textId="77777777" w:rsidR="00A73811" w:rsidRPr="001435BC" w:rsidRDefault="00A73811" w:rsidP="00A73811">
      <w:pPr>
        <w:numPr>
          <w:ilvl w:val="0"/>
          <w:numId w:val="29"/>
        </w:numPr>
        <w:spacing w:after="160" w:line="276" w:lineRule="auto"/>
        <w:ind w:left="426" w:hanging="426"/>
        <w:contextualSpacing/>
        <w:rPr>
          <w:rFonts w:ascii="Arial" w:hAnsi="Arial" w:cs="Arial"/>
        </w:rPr>
      </w:pPr>
      <w:r w:rsidRPr="001435BC">
        <w:rPr>
          <w:rFonts w:ascii="Arial" w:hAnsi="Arial" w:cs="Arial"/>
        </w:rPr>
        <w:t xml:space="preserve">Stavka </w:t>
      </w:r>
      <w:proofErr w:type="spellStart"/>
      <w:r w:rsidRPr="001435BC">
        <w:rPr>
          <w:rFonts w:ascii="Arial" w:hAnsi="Arial" w:cs="Arial"/>
        </w:rPr>
        <w:t>sufinanciranja</w:t>
      </w:r>
      <w:proofErr w:type="spellEnd"/>
      <w:r w:rsidRPr="001435BC">
        <w:rPr>
          <w:rFonts w:ascii="Arial" w:hAnsi="Arial" w:cs="Arial"/>
        </w:rPr>
        <w:t xml:space="preserve"> </w:t>
      </w:r>
      <w:proofErr w:type="spellStart"/>
      <w:r w:rsidRPr="001435BC">
        <w:rPr>
          <w:rFonts w:ascii="Arial" w:hAnsi="Arial" w:cs="Arial"/>
        </w:rPr>
        <w:t>provedbe</w:t>
      </w:r>
      <w:proofErr w:type="spellEnd"/>
      <w:r w:rsidRPr="001435BC">
        <w:rPr>
          <w:rFonts w:ascii="Arial" w:hAnsi="Arial" w:cs="Arial"/>
        </w:rPr>
        <w:t xml:space="preserve"> </w:t>
      </w:r>
      <w:proofErr w:type="spellStart"/>
      <w:r w:rsidRPr="001435BC">
        <w:rPr>
          <w:rFonts w:ascii="Arial" w:hAnsi="Arial" w:cs="Arial"/>
        </w:rPr>
        <w:t>mjera</w:t>
      </w:r>
      <w:proofErr w:type="spellEnd"/>
      <w:r w:rsidRPr="001435BC">
        <w:rPr>
          <w:rFonts w:ascii="Arial" w:hAnsi="Arial" w:cs="Arial"/>
        </w:rPr>
        <w:t xml:space="preserve"> </w:t>
      </w:r>
      <w:proofErr w:type="spellStart"/>
      <w:r w:rsidRPr="001435BC">
        <w:rPr>
          <w:rFonts w:ascii="Arial" w:hAnsi="Arial" w:cs="Arial"/>
        </w:rPr>
        <w:t>prilagodbe</w:t>
      </w:r>
      <w:proofErr w:type="spellEnd"/>
      <w:r w:rsidRPr="001435BC">
        <w:rPr>
          <w:rFonts w:ascii="Arial" w:hAnsi="Arial" w:cs="Arial"/>
        </w:rPr>
        <w:t xml:space="preserve"> </w:t>
      </w:r>
      <w:proofErr w:type="spellStart"/>
      <w:r w:rsidRPr="001435BC">
        <w:rPr>
          <w:rFonts w:ascii="Arial" w:hAnsi="Arial" w:cs="Arial"/>
        </w:rPr>
        <w:t>klimatske</w:t>
      </w:r>
      <w:proofErr w:type="spellEnd"/>
      <w:r w:rsidRPr="001435BC">
        <w:rPr>
          <w:rFonts w:ascii="Arial" w:hAnsi="Arial" w:cs="Arial"/>
        </w:rPr>
        <w:t xml:space="preserve"> </w:t>
      </w:r>
      <w:proofErr w:type="spellStart"/>
      <w:r w:rsidRPr="001435BC">
        <w:rPr>
          <w:rFonts w:ascii="Arial" w:hAnsi="Arial" w:cs="Arial"/>
        </w:rPr>
        <w:t>promjene</w:t>
      </w:r>
      <w:proofErr w:type="spellEnd"/>
      <w:r w:rsidRPr="001435BC">
        <w:rPr>
          <w:rFonts w:ascii="Arial" w:hAnsi="Arial" w:cs="Arial"/>
        </w:rPr>
        <w:t xml:space="preserve"> </w:t>
      </w:r>
      <w:proofErr w:type="spellStart"/>
      <w:r w:rsidRPr="001435BC">
        <w:rPr>
          <w:rFonts w:ascii="Arial" w:hAnsi="Arial" w:cs="Arial"/>
        </w:rPr>
        <w:t>smanjuje</w:t>
      </w:r>
      <w:proofErr w:type="spellEnd"/>
      <w:r w:rsidRPr="001435BC">
        <w:rPr>
          <w:rFonts w:ascii="Arial" w:hAnsi="Arial" w:cs="Arial"/>
        </w:rPr>
        <w:t xml:space="preserve"> se u </w:t>
      </w:r>
      <w:proofErr w:type="spellStart"/>
      <w:r w:rsidRPr="001435BC">
        <w:rPr>
          <w:rFonts w:ascii="Arial" w:hAnsi="Arial" w:cs="Arial"/>
        </w:rPr>
        <w:t>cijelosti</w:t>
      </w:r>
      <w:proofErr w:type="spellEnd"/>
      <w:r w:rsidRPr="001435BC">
        <w:rPr>
          <w:rFonts w:ascii="Arial" w:hAnsi="Arial" w:cs="Arial"/>
        </w:rPr>
        <w:t xml:space="preserve"> </w:t>
      </w:r>
      <w:proofErr w:type="spellStart"/>
      <w:r w:rsidRPr="001435BC">
        <w:rPr>
          <w:rFonts w:ascii="Arial" w:hAnsi="Arial" w:cs="Arial"/>
        </w:rPr>
        <w:t>iznos</w:t>
      </w:r>
      <w:proofErr w:type="spellEnd"/>
      <w:r w:rsidRPr="001435BC">
        <w:rPr>
          <w:rFonts w:ascii="Arial" w:hAnsi="Arial" w:cs="Arial"/>
        </w:rPr>
        <w:t xml:space="preserve"> od 80.100,00EUR</w:t>
      </w:r>
    </w:p>
    <w:p w14:paraId="2543DF40" w14:textId="77777777" w:rsidR="00A73811" w:rsidRPr="001435BC" w:rsidRDefault="00A73811" w:rsidP="00A73811">
      <w:pPr>
        <w:spacing w:line="276" w:lineRule="auto"/>
        <w:ind w:left="426"/>
        <w:contextualSpacing/>
        <w:rPr>
          <w:rFonts w:ascii="Arial" w:eastAsiaTheme="minorEastAsia" w:hAnsi="Arial" w:cs="Arial"/>
        </w:rPr>
      </w:pPr>
    </w:p>
    <w:p w14:paraId="37D85A17" w14:textId="77777777" w:rsidR="00A73811" w:rsidRPr="00A73811" w:rsidRDefault="00A73811" w:rsidP="00A73811">
      <w:pPr>
        <w:spacing w:line="256" w:lineRule="auto"/>
        <w:rPr>
          <w:rFonts w:ascii="Arial" w:eastAsiaTheme="minorEastAsia" w:hAnsi="Arial" w:cs="Arial"/>
          <w:b/>
          <w:bCs/>
          <w:lang w:val="it-IT"/>
        </w:rPr>
      </w:pPr>
      <w:r w:rsidRPr="00A73811">
        <w:rPr>
          <w:rFonts w:ascii="Arial" w:eastAsiaTheme="minorEastAsia" w:hAnsi="Arial" w:cs="Arial"/>
          <w:b/>
          <w:bCs/>
          <w:lang w:val="it-IT"/>
        </w:rPr>
        <w:t>PROGRAM PROTUPOŽARNE I CIVILNE ZAŠTITE (</w:t>
      </w:r>
      <w:proofErr w:type="spellStart"/>
      <w:r w:rsidRPr="00A73811">
        <w:rPr>
          <w:rFonts w:ascii="Arial" w:eastAsiaTheme="minorEastAsia" w:hAnsi="Arial" w:cs="Arial"/>
          <w:b/>
          <w:bCs/>
          <w:lang w:val="it-IT"/>
        </w:rPr>
        <w:t>planirano</w:t>
      </w:r>
      <w:proofErr w:type="spellEnd"/>
      <w:r w:rsidRPr="00A73811">
        <w:rPr>
          <w:rFonts w:ascii="Arial" w:eastAsiaTheme="minorEastAsia" w:hAnsi="Arial" w:cs="Arial"/>
          <w:b/>
          <w:bCs/>
          <w:lang w:val="it-IT"/>
        </w:rPr>
        <w:t xml:space="preserve"> 142.885,00 EUR, </w:t>
      </w:r>
      <w:proofErr w:type="spellStart"/>
      <w:r w:rsidRPr="00A73811">
        <w:rPr>
          <w:rFonts w:ascii="Arial" w:eastAsiaTheme="minorEastAsia" w:hAnsi="Arial" w:cs="Arial"/>
          <w:b/>
          <w:bCs/>
          <w:lang w:val="it-IT"/>
        </w:rPr>
        <w:t>povećanje</w:t>
      </w:r>
      <w:proofErr w:type="spellEnd"/>
      <w:r w:rsidRPr="00A73811">
        <w:rPr>
          <w:rFonts w:ascii="Arial" w:eastAsiaTheme="minorEastAsia" w:hAnsi="Arial" w:cs="Arial"/>
          <w:b/>
          <w:bCs/>
          <w:lang w:val="it-IT"/>
        </w:rPr>
        <w:t xml:space="preserve"> 3.592,00EUR, novi plan 146.477,00EUR).</w:t>
      </w:r>
    </w:p>
    <w:p w14:paraId="0204F4E8" w14:textId="77777777" w:rsidR="00A73811" w:rsidRPr="00A73811" w:rsidRDefault="00A73811" w:rsidP="00A73811">
      <w:pPr>
        <w:numPr>
          <w:ilvl w:val="0"/>
          <w:numId w:val="25"/>
        </w:numPr>
        <w:spacing w:after="160" w:line="276" w:lineRule="auto"/>
        <w:ind w:left="426" w:hanging="426"/>
        <w:contextualSpacing/>
        <w:rPr>
          <w:rFonts w:ascii="Arial" w:eastAsiaTheme="minorEastAsia" w:hAnsi="Arial" w:cs="Arial"/>
          <w:lang w:val="it-IT"/>
        </w:rPr>
      </w:pPr>
      <w:r w:rsidRPr="00A73811">
        <w:rPr>
          <w:rFonts w:ascii="Arial" w:eastAsiaTheme="minorEastAsia" w:hAnsi="Arial" w:cs="Arial"/>
          <w:lang w:val="it-IT"/>
        </w:rPr>
        <w:t xml:space="preserve">Nova </w:t>
      </w: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ostale </w:t>
      </w:r>
      <w:proofErr w:type="spellStart"/>
      <w:r w:rsidRPr="00A73811">
        <w:rPr>
          <w:rFonts w:ascii="Arial" w:eastAsiaTheme="minorEastAsia" w:hAnsi="Arial" w:cs="Arial"/>
          <w:lang w:val="it-IT"/>
        </w:rPr>
        <w:t>tekuće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donacije</w:t>
      </w:r>
      <w:proofErr w:type="spellEnd"/>
      <w:r w:rsidRPr="00A73811">
        <w:rPr>
          <w:rFonts w:ascii="Arial" w:eastAsiaTheme="minorEastAsia" w:hAnsi="Arial" w:cs="Arial"/>
          <w:lang w:val="it-IT"/>
        </w:rPr>
        <w:t xml:space="preserve">, DVD BUJE-DVD OPRTALJ-OPREMA </w:t>
      </w:r>
      <w:proofErr w:type="spellStart"/>
      <w:r w:rsidRPr="00A73811">
        <w:rPr>
          <w:rFonts w:ascii="Arial" w:eastAsiaTheme="minorEastAsia" w:hAnsi="Arial" w:cs="Arial"/>
          <w:lang w:val="it-IT"/>
        </w:rPr>
        <w:t>planira</w:t>
      </w:r>
      <w:proofErr w:type="spell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iznos</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5.000,00EUR </w:t>
      </w:r>
    </w:p>
    <w:p w14:paraId="133425E0" w14:textId="77777777" w:rsidR="00A73811" w:rsidRPr="00A73811" w:rsidRDefault="00A73811" w:rsidP="00A73811">
      <w:pPr>
        <w:spacing w:line="276" w:lineRule="auto"/>
        <w:ind w:left="426"/>
        <w:contextualSpacing/>
        <w:rPr>
          <w:rFonts w:ascii="Arial" w:eastAsiaTheme="minorEastAsia" w:hAnsi="Arial" w:cs="Arial"/>
          <w:lang w:val="it-IT"/>
        </w:rPr>
      </w:pPr>
    </w:p>
    <w:p w14:paraId="529DC1B1" w14:textId="77777777" w:rsidR="00A73811" w:rsidRPr="00A73811" w:rsidRDefault="00A73811" w:rsidP="00A73811">
      <w:pPr>
        <w:spacing w:line="256" w:lineRule="auto"/>
        <w:rPr>
          <w:rFonts w:ascii="Arial" w:eastAsiaTheme="minorEastAsia" w:hAnsi="Arial" w:cs="Arial"/>
          <w:b/>
          <w:bCs/>
          <w:lang w:val="it-IT"/>
        </w:rPr>
      </w:pPr>
      <w:r w:rsidRPr="00A73811">
        <w:rPr>
          <w:rFonts w:ascii="Arial" w:eastAsiaTheme="minorEastAsia" w:hAnsi="Arial" w:cs="Arial"/>
          <w:b/>
          <w:bCs/>
          <w:lang w:val="it-IT"/>
        </w:rPr>
        <w:t>PROGRAM IZGRADNJE OBJEKATA I UREĐAJA KOMUNALNE INFRASTRUKTURE (</w:t>
      </w:r>
      <w:proofErr w:type="spellStart"/>
      <w:r w:rsidRPr="00A73811">
        <w:rPr>
          <w:rFonts w:ascii="Arial" w:eastAsiaTheme="minorEastAsia" w:hAnsi="Arial" w:cs="Arial"/>
          <w:b/>
          <w:bCs/>
          <w:lang w:val="it-IT"/>
        </w:rPr>
        <w:t>planirano</w:t>
      </w:r>
      <w:proofErr w:type="spellEnd"/>
      <w:r w:rsidRPr="00A73811">
        <w:rPr>
          <w:rFonts w:ascii="Arial" w:eastAsiaTheme="minorEastAsia" w:hAnsi="Arial" w:cs="Arial"/>
          <w:b/>
          <w:bCs/>
          <w:lang w:val="it-IT"/>
        </w:rPr>
        <w:t xml:space="preserve"> 1.742.372,00EUR, </w:t>
      </w:r>
      <w:proofErr w:type="spellStart"/>
      <w:r w:rsidRPr="00A73811">
        <w:rPr>
          <w:rFonts w:ascii="Arial" w:eastAsiaTheme="minorEastAsia" w:hAnsi="Arial" w:cs="Arial"/>
          <w:b/>
          <w:bCs/>
          <w:lang w:val="it-IT"/>
        </w:rPr>
        <w:t>smanjuje</w:t>
      </w:r>
      <w:proofErr w:type="spellEnd"/>
      <w:r w:rsidRPr="00A73811">
        <w:rPr>
          <w:rFonts w:ascii="Arial" w:eastAsiaTheme="minorEastAsia" w:hAnsi="Arial" w:cs="Arial"/>
          <w:b/>
          <w:bCs/>
          <w:lang w:val="it-IT"/>
        </w:rPr>
        <w:t xml:space="preserve"> 77.025,00EUR, novi plan 1.665.347,00EUR)</w:t>
      </w:r>
    </w:p>
    <w:p w14:paraId="091C8071" w14:textId="77777777" w:rsidR="00A73811" w:rsidRPr="001435BC" w:rsidRDefault="00A73811" w:rsidP="00A73811">
      <w:pPr>
        <w:numPr>
          <w:ilvl w:val="0"/>
          <w:numId w:val="26"/>
        </w:numPr>
        <w:spacing w:after="160" w:line="276" w:lineRule="auto"/>
        <w:ind w:left="426" w:hanging="426"/>
        <w:contextualSpacing/>
        <w:jc w:val="both"/>
        <w:rPr>
          <w:rFonts w:ascii="Arial" w:eastAsiaTheme="minorEastAsia" w:hAnsi="Arial" w:cs="Arial"/>
        </w:rPr>
      </w:pPr>
      <w:r w:rsidRPr="001435BC">
        <w:rPr>
          <w:rFonts w:ascii="Arial" w:eastAsiaTheme="minorEastAsia" w:hAnsi="Arial" w:cs="Arial"/>
        </w:rPr>
        <w:t xml:space="preserve">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rekonstrukcije</w:t>
      </w:r>
      <w:proofErr w:type="spellEnd"/>
      <w:r w:rsidRPr="001435BC">
        <w:rPr>
          <w:rFonts w:ascii="Arial" w:eastAsiaTheme="minorEastAsia" w:hAnsi="Arial" w:cs="Arial"/>
        </w:rPr>
        <w:t xml:space="preserve"> ŽC </w:t>
      </w:r>
      <w:proofErr w:type="gramStart"/>
      <w:r w:rsidRPr="001435BC">
        <w:rPr>
          <w:rFonts w:ascii="Arial" w:eastAsiaTheme="minorEastAsia" w:hAnsi="Arial" w:cs="Arial"/>
        </w:rPr>
        <w:t xml:space="preserve">5070  </w:t>
      </w:r>
      <w:proofErr w:type="spellStart"/>
      <w:r w:rsidRPr="001435BC">
        <w:rPr>
          <w:rFonts w:ascii="Arial" w:eastAsiaTheme="minorEastAsia" w:hAnsi="Arial" w:cs="Arial"/>
        </w:rPr>
        <w:t>smanjuje</w:t>
      </w:r>
      <w:proofErr w:type="spellEnd"/>
      <w:proofErr w:type="gramEnd"/>
      <w:r w:rsidRPr="001435BC">
        <w:rPr>
          <w:rFonts w:ascii="Arial" w:eastAsiaTheme="minorEastAsia" w:hAnsi="Arial" w:cs="Arial"/>
        </w:rPr>
        <w:t xml:space="preserve"> se za 22.833,00EUR </w:t>
      </w:r>
      <w:proofErr w:type="gramStart"/>
      <w:r w:rsidRPr="001435BC">
        <w:rPr>
          <w:rFonts w:ascii="Arial" w:eastAsiaTheme="minorEastAsia" w:hAnsi="Arial" w:cs="Arial"/>
        </w:rPr>
        <w:t xml:space="preserve">( </w:t>
      </w:r>
      <w:proofErr w:type="spellStart"/>
      <w:r w:rsidRPr="001435BC">
        <w:rPr>
          <w:rFonts w:ascii="Arial" w:eastAsiaTheme="minorEastAsia" w:hAnsi="Arial" w:cs="Arial"/>
        </w:rPr>
        <w:t>planirano</w:t>
      </w:r>
      <w:proofErr w:type="spellEnd"/>
      <w:proofErr w:type="gramEnd"/>
      <w:r w:rsidRPr="001435BC">
        <w:rPr>
          <w:rFonts w:ascii="Arial" w:eastAsiaTheme="minorEastAsia" w:hAnsi="Arial" w:cs="Arial"/>
        </w:rPr>
        <w:t xml:space="preserve"> 150.000,00EUR novi plan 127.167,00EUR).</w:t>
      </w:r>
    </w:p>
    <w:p w14:paraId="25781A10" w14:textId="77777777" w:rsidR="00A73811" w:rsidRPr="001435BC" w:rsidRDefault="00A73811" w:rsidP="00A73811">
      <w:pPr>
        <w:numPr>
          <w:ilvl w:val="0"/>
          <w:numId w:val="26"/>
        </w:numPr>
        <w:spacing w:after="160" w:line="276" w:lineRule="auto"/>
        <w:ind w:left="426" w:hanging="426"/>
        <w:contextualSpacing/>
        <w:jc w:val="both"/>
        <w:rPr>
          <w:rFonts w:ascii="Arial" w:eastAsiaTheme="minorEastAsia" w:hAnsi="Arial" w:cs="Arial"/>
        </w:rPr>
      </w:pPr>
      <w:r w:rsidRPr="001435BC">
        <w:rPr>
          <w:rFonts w:ascii="Arial" w:eastAsiaTheme="minorEastAsia" w:hAnsi="Arial" w:cs="Arial"/>
        </w:rPr>
        <w:t xml:space="preserve">Nova 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rekonstrukcije</w:t>
      </w:r>
      <w:proofErr w:type="spellEnd"/>
      <w:r w:rsidRPr="001435BC">
        <w:rPr>
          <w:rFonts w:ascii="Arial" w:eastAsiaTheme="minorEastAsia" w:hAnsi="Arial" w:cs="Arial"/>
        </w:rPr>
        <w:t xml:space="preserve"> ŽC </w:t>
      </w:r>
      <w:proofErr w:type="gramStart"/>
      <w:r w:rsidRPr="001435BC">
        <w:rPr>
          <w:rFonts w:ascii="Arial" w:eastAsiaTheme="minorEastAsia" w:hAnsi="Arial" w:cs="Arial"/>
        </w:rPr>
        <w:t xml:space="preserve">50043  </w:t>
      </w:r>
      <w:proofErr w:type="spellStart"/>
      <w:r w:rsidRPr="001435BC">
        <w:rPr>
          <w:rFonts w:ascii="Arial" w:eastAsiaTheme="minorEastAsia" w:hAnsi="Arial" w:cs="Arial"/>
        </w:rPr>
        <w:t>planira</w:t>
      </w:r>
      <w:proofErr w:type="spellEnd"/>
      <w:proofErr w:type="gramEnd"/>
      <w:r w:rsidRPr="001435BC">
        <w:rPr>
          <w:rFonts w:ascii="Arial" w:eastAsiaTheme="minorEastAsia" w:hAnsi="Arial" w:cs="Arial"/>
        </w:rPr>
        <w:t xml:space="preserve"> se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os</w:t>
      </w:r>
      <w:proofErr w:type="spellEnd"/>
      <w:r w:rsidRPr="001435BC">
        <w:rPr>
          <w:rFonts w:ascii="Arial" w:eastAsiaTheme="minorEastAsia" w:hAnsi="Arial" w:cs="Arial"/>
        </w:rPr>
        <w:t xml:space="preserve"> 22.833,00EUR</w:t>
      </w:r>
    </w:p>
    <w:p w14:paraId="0B8C9555" w14:textId="77777777" w:rsidR="00A73811" w:rsidRPr="00A73811" w:rsidRDefault="00A73811" w:rsidP="00A73811">
      <w:pPr>
        <w:numPr>
          <w:ilvl w:val="0"/>
          <w:numId w:val="26"/>
        </w:numPr>
        <w:spacing w:after="160" w:line="276" w:lineRule="auto"/>
        <w:contextualSpacing/>
        <w:jc w:val="both"/>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Izgradnja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nogostupa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Ul</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Muškati</w:t>
      </w:r>
      <w:proofErr w:type="spellEnd"/>
      <w:r w:rsidRPr="00A73811">
        <w:rPr>
          <w:rFonts w:ascii="Arial" w:eastAsiaTheme="minorEastAsia" w:hAnsi="Arial" w:cs="Arial"/>
          <w:lang w:val="it-IT"/>
        </w:rPr>
        <w:t xml:space="preserve"> prema DV Kalimero </w:t>
      </w:r>
      <w:proofErr w:type="spellStart"/>
      <w:r w:rsidRPr="00A73811">
        <w:rPr>
          <w:rFonts w:ascii="Arial" w:hAnsi="Arial" w:cs="Arial"/>
          <w:lang w:val="it-IT"/>
        </w:rPr>
        <w:t>smanjuje</w:t>
      </w:r>
      <w:proofErr w:type="spellEnd"/>
      <w:r w:rsidRPr="00A73811">
        <w:rPr>
          <w:rFonts w:ascii="Arial" w:hAnsi="Arial" w:cs="Arial"/>
          <w:lang w:val="it-IT"/>
        </w:rPr>
        <w:t xml:space="preserve"> se u </w:t>
      </w:r>
      <w:proofErr w:type="spellStart"/>
      <w:r w:rsidRPr="00A73811">
        <w:rPr>
          <w:rFonts w:ascii="Arial" w:hAnsi="Arial" w:cs="Arial"/>
          <w:lang w:val="it-IT"/>
        </w:rPr>
        <w:t>cijelosti</w:t>
      </w:r>
      <w:proofErr w:type="spellEnd"/>
      <w:r w:rsidRPr="00A73811">
        <w:rPr>
          <w:rFonts w:ascii="Arial" w:hAnsi="Arial" w:cs="Arial"/>
          <w:lang w:val="it-IT"/>
        </w:rPr>
        <w:t xml:space="preserve"> </w:t>
      </w:r>
      <w:proofErr w:type="spellStart"/>
      <w:r w:rsidRPr="00A73811">
        <w:rPr>
          <w:rFonts w:ascii="Arial" w:hAnsi="Arial" w:cs="Arial"/>
          <w:lang w:val="it-IT"/>
        </w:rPr>
        <w:t>iznos</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50.000,00EUR</w:t>
      </w:r>
    </w:p>
    <w:p w14:paraId="2B49963A" w14:textId="77777777" w:rsidR="00A73811" w:rsidRPr="00A73811" w:rsidRDefault="00A73811" w:rsidP="00A73811">
      <w:pPr>
        <w:numPr>
          <w:ilvl w:val="0"/>
          <w:numId w:val="26"/>
        </w:numPr>
        <w:spacing w:after="160" w:line="276" w:lineRule="auto"/>
        <w:ind w:left="426" w:hanging="426"/>
        <w:contextualSpacing/>
        <w:jc w:val="both"/>
        <w:rPr>
          <w:rFonts w:ascii="Arial" w:eastAsiaTheme="minorEastAsia" w:hAnsi="Arial" w:cs="Arial"/>
          <w:lang w:val="it-IT"/>
        </w:rPr>
      </w:pPr>
      <w:r w:rsidRPr="00A73811">
        <w:rPr>
          <w:rFonts w:ascii="Arial" w:eastAsiaTheme="minorEastAsia" w:hAnsi="Arial" w:cs="Arial"/>
          <w:lang w:val="it-IT"/>
        </w:rPr>
        <w:t xml:space="preserve">Nova </w:t>
      </w: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Opremanje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dječjeg</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igrališta</w:t>
      </w:r>
      <w:proofErr w:type="spellEnd"/>
      <w:r w:rsidRPr="00A73811">
        <w:rPr>
          <w:rFonts w:ascii="Arial" w:eastAsiaTheme="minorEastAsia" w:hAnsi="Arial" w:cs="Arial"/>
          <w:lang w:val="it-IT"/>
        </w:rPr>
        <w:t xml:space="preserve"> za </w:t>
      </w:r>
      <w:proofErr w:type="spellStart"/>
      <w:r w:rsidRPr="00A73811">
        <w:rPr>
          <w:rFonts w:ascii="Arial" w:eastAsiaTheme="minorEastAsia" w:hAnsi="Arial" w:cs="Arial"/>
          <w:lang w:val="it-IT"/>
        </w:rPr>
        <w:t>siguran</w:t>
      </w:r>
      <w:proofErr w:type="spellEnd"/>
      <w:r w:rsidRPr="00A73811">
        <w:rPr>
          <w:rFonts w:ascii="Arial" w:eastAsiaTheme="minorEastAsia" w:hAnsi="Arial" w:cs="Arial"/>
          <w:lang w:val="it-IT"/>
        </w:rPr>
        <w:t xml:space="preserve"> i </w:t>
      </w:r>
      <w:proofErr w:type="spellStart"/>
      <w:r w:rsidRPr="00A73811">
        <w:rPr>
          <w:rFonts w:ascii="Arial" w:eastAsiaTheme="minorEastAsia" w:hAnsi="Arial" w:cs="Arial"/>
          <w:lang w:val="it-IT"/>
        </w:rPr>
        <w:t>poticajan</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razvoj</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djece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planira</w:t>
      </w:r>
      <w:proofErr w:type="spellEnd"/>
      <w:proofErr w:type="gramEnd"/>
      <w:r w:rsidRPr="00A73811">
        <w:rPr>
          <w:rFonts w:ascii="Arial" w:eastAsiaTheme="minorEastAsia" w:hAnsi="Arial" w:cs="Arial"/>
          <w:lang w:val="it-IT"/>
        </w:rPr>
        <w:t xml:space="preserve"> se </w:t>
      </w:r>
      <w:proofErr w:type="spellStart"/>
      <w:r w:rsidRPr="00A73811">
        <w:rPr>
          <w:rFonts w:ascii="Arial" w:eastAsiaTheme="minorEastAsia" w:hAnsi="Arial" w:cs="Arial"/>
          <w:lang w:val="it-IT"/>
        </w:rPr>
        <w:t>iznos</w:t>
      </w:r>
      <w:proofErr w:type="spellEnd"/>
      <w:r w:rsidRPr="00A73811">
        <w:rPr>
          <w:rFonts w:ascii="Arial" w:eastAsiaTheme="minorEastAsia" w:hAnsi="Arial" w:cs="Arial"/>
          <w:lang w:val="it-IT"/>
        </w:rPr>
        <w:t xml:space="preserve"> </w:t>
      </w:r>
      <w:proofErr w:type="gramStart"/>
      <w:r w:rsidRPr="00A73811">
        <w:rPr>
          <w:rFonts w:ascii="Arial" w:eastAsiaTheme="minorEastAsia" w:hAnsi="Arial" w:cs="Arial"/>
          <w:lang w:val="it-IT"/>
        </w:rPr>
        <w:t>od</w:t>
      </w:r>
      <w:proofErr w:type="gramEnd"/>
      <w:r w:rsidRPr="00A73811">
        <w:rPr>
          <w:rFonts w:ascii="Arial" w:eastAsiaTheme="minorEastAsia" w:hAnsi="Arial" w:cs="Arial"/>
          <w:lang w:val="it-IT"/>
        </w:rPr>
        <w:t xml:space="preserve"> 54.847,00EUR</w:t>
      </w:r>
    </w:p>
    <w:p w14:paraId="4114F953" w14:textId="77777777" w:rsidR="00A73811" w:rsidRPr="001435BC" w:rsidRDefault="00A73811" w:rsidP="00A73811">
      <w:pPr>
        <w:numPr>
          <w:ilvl w:val="0"/>
          <w:numId w:val="26"/>
        </w:numPr>
        <w:spacing w:after="160" w:line="276" w:lineRule="auto"/>
        <w:ind w:left="426" w:hanging="426"/>
        <w:contextualSpacing/>
        <w:jc w:val="both"/>
        <w:rPr>
          <w:rFonts w:ascii="Arial" w:eastAsiaTheme="minorEastAsia" w:hAnsi="Arial" w:cs="Arial"/>
        </w:rPr>
      </w:pPr>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Uređenje</w:t>
      </w:r>
      <w:proofErr w:type="spellEnd"/>
      <w:r w:rsidRPr="00A73811">
        <w:rPr>
          <w:rFonts w:ascii="Arial" w:eastAsiaTheme="minorEastAsia" w:hAnsi="Arial" w:cs="Arial"/>
          <w:lang w:val="it-IT"/>
        </w:rPr>
        <w:t xml:space="preserve"> ulice Aleksandra </w:t>
      </w:r>
      <w:proofErr w:type="spellStart"/>
      <w:r w:rsidRPr="00A73811">
        <w:rPr>
          <w:rFonts w:ascii="Arial" w:eastAsiaTheme="minorEastAsia" w:hAnsi="Arial" w:cs="Arial"/>
          <w:lang w:val="it-IT"/>
        </w:rPr>
        <w:t>Rukavine</w:t>
      </w:r>
      <w:proofErr w:type="spellEnd"/>
      <w:r w:rsidRPr="00A73811">
        <w:rPr>
          <w:rFonts w:ascii="Arial" w:eastAsiaTheme="minorEastAsia" w:hAnsi="Arial" w:cs="Arial"/>
          <w:lang w:val="it-IT"/>
        </w:rPr>
        <w:t xml:space="preserve"> do </w:t>
      </w:r>
      <w:proofErr w:type="spellStart"/>
      <w:r w:rsidRPr="00A73811">
        <w:rPr>
          <w:rFonts w:ascii="Arial" w:eastAsiaTheme="minorEastAsia" w:hAnsi="Arial" w:cs="Arial"/>
          <w:lang w:val="it-IT"/>
        </w:rPr>
        <w:t>spoja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Ul</w:t>
      </w:r>
      <w:proofErr w:type="spellEnd"/>
      <w:r w:rsidRPr="00A73811">
        <w:rPr>
          <w:rFonts w:ascii="Arial" w:eastAsiaTheme="minorEastAsia" w:hAnsi="Arial" w:cs="Arial"/>
          <w:lang w:val="it-IT"/>
        </w:rPr>
        <w:t xml:space="preserve">. </w:t>
      </w:r>
      <w:r w:rsidRPr="001435BC">
        <w:rPr>
          <w:rFonts w:ascii="Arial" w:eastAsiaTheme="minorEastAsia" w:hAnsi="Arial" w:cs="Arial"/>
        </w:rPr>
        <w:t xml:space="preserve">Marconi </w:t>
      </w:r>
      <w:proofErr w:type="spellStart"/>
      <w:r w:rsidRPr="001435BC">
        <w:rPr>
          <w:rFonts w:ascii="Arial" w:eastAsiaTheme="minorEastAsia" w:hAnsi="Arial" w:cs="Arial"/>
        </w:rPr>
        <w:t>smanjuje</w:t>
      </w:r>
      <w:proofErr w:type="spellEnd"/>
      <w:r w:rsidRPr="001435BC">
        <w:rPr>
          <w:rFonts w:ascii="Arial" w:eastAsiaTheme="minorEastAsia" w:hAnsi="Arial" w:cs="Arial"/>
        </w:rPr>
        <w:t xml:space="preserve"> se u </w:t>
      </w:r>
      <w:proofErr w:type="spellStart"/>
      <w:r w:rsidRPr="001435BC">
        <w:rPr>
          <w:rFonts w:ascii="Arial" w:eastAsiaTheme="minorEastAsia" w:hAnsi="Arial" w:cs="Arial"/>
        </w:rPr>
        <w:t>cijelosti</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30.000,00EUR </w:t>
      </w:r>
    </w:p>
    <w:p w14:paraId="5CADBF37" w14:textId="77777777" w:rsidR="00A73811" w:rsidRPr="001435BC" w:rsidRDefault="00A73811" w:rsidP="00A73811">
      <w:pPr>
        <w:numPr>
          <w:ilvl w:val="0"/>
          <w:numId w:val="26"/>
        </w:numPr>
        <w:spacing w:after="160" w:line="276" w:lineRule="auto"/>
        <w:ind w:left="426" w:hanging="426"/>
        <w:contextualSpacing/>
        <w:jc w:val="both"/>
        <w:rPr>
          <w:rFonts w:ascii="Arial" w:eastAsiaTheme="minorEastAsia" w:hAnsi="Arial" w:cs="Arial"/>
        </w:rPr>
      </w:pPr>
      <w:r w:rsidRPr="001435BC">
        <w:rPr>
          <w:rFonts w:ascii="Arial" w:eastAsiaTheme="minorEastAsia" w:hAnsi="Arial" w:cs="Arial"/>
        </w:rPr>
        <w:t xml:space="preserve">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Optički</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kabel</w:t>
      </w:r>
      <w:proofErr w:type="spellEnd"/>
      <w:r w:rsidRPr="001435BC">
        <w:rPr>
          <w:rFonts w:ascii="Arial" w:eastAsiaTheme="minorEastAsia" w:hAnsi="Arial" w:cs="Arial"/>
        </w:rPr>
        <w:t xml:space="preserve"> u </w:t>
      </w:r>
      <w:proofErr w:type="spellStart"/>
      <w:r w:rsidRPr="001435BC">
        <w:rPr>
          <w:rFonts w:ascii="Arial" w:eastAsiaTheme="minorEastAsia" w:hAnsi="Arial" w:cs="Arial"/>
        </w:rPr>
        <w:t>izgradnji</w:t>
      </w:r>
      <w:proofErr w:type="spellEnd"/>
      <w:r w:rsidRPr="001435BC">
        <w:rPr>
          <w:rFonts w:ascii="Arial" w:eastAsiaTheme="minorEastAsia" w:hAnsi="Arial" w:cs="Arial"/>
        </w:rPr>
        <w:t xml:space="preserve"> </w:t>
      </w:r>
      <w:proofErr w:type="spellStart"/>
      <w:proofErr w:type="gramStart"/>
      <w:r w:rsidRPr="001435BC">
        <w:rPr>
          <w:rFonts w:ascii="Arial" w:eastAsiaTheme="minorEastAsia" w:hAnsi="Arial" w:cs="Arial"/>
        </w:rPr>
        <w:t>infrastrukture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smanjuje</w:t>
      </w:r>
      <w:proofErr w:type="spellEnd"/>
      <w:proofErr w:type="gramEnd"/>
      <w:r w:rsidRPr="001435BC">
        <w:rPr>
          <w:rFonts w:ascii="Arial" w:eastAsiaTheme="minorEastAsia" w:hAnsi="Arial" w:cs="Arial"/>
        </w:rPr>
        <w:t xml:space="preserve"> se u </w:t>
      </w:r>
      <w:proofErr w:type="spellStart"/>
      <w:r w:rsidRPr="001435BC">
        <w:rPr>
          <w:rFonts w:ascii="Arial" w:eastAsiaTheme="minorEastAsia" w:hAnsi="Arial" w:cs="Arial"/>
        </w:rPr>
        <w:t>cijelosti</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3.000,00EUR</w:t>
      </w:r>
    </w:p>
    <w:p w14:paraId="108D878F" w14:textId="77777777" w:rsidR="00A73811" w:rsidRPr="001435BC" w:rsidRDefault="00A73811" w:rsidP="00A73811">
      <w:pPr>
        <w:numPr>
          <w:ilvl w:val="0"/>
          <w:numId w:val="26"/>
        </w:numPr>
        <w:spacing w:after="160" w:line="276" w:lineRule="auto"/>
        <w:ind w:left="426" w:hanging="426"/>
        <w:contextualSpacing/>
        <w:jc w:val="both"/>
        <w:rPr>
          <w:rFonts w:ascii="Arial" w:eastAsiaTheme="minorEastAsia" w:hAnsi="Arial" w:cs="Arial"/>
        </w:rPr>
      </w:pPr>
      <w:r w:rsidRPr="001435BC">
        <w:rPr>
          <w:rFonts w:ascii="Arial" w:eastAsiaTheme="minorEastAsia" w:hAnsi="Arial" w:cs="Arial"/>
        </w:rPr>
        <w:t xml:space="preserve">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Uređenje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zamjena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dotrajalog</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asfalta</w:t>
      </w:r>
      <w:proofErr w:type="spellEnd"/>
      <w:r w:rsidRPr="001435BC">
        <w:rPr>
          <w:rFonts w:ascii="Arial" w:eastAsiaTheme="minorEastAsia" w:hAnsi="Arial" w:cs="Arial"/>
        </w:rPr>
        <w:t xml:space="preserve"> u </w:t>
      </w:r>
      <w:proofErr w:type="spellStart"/>
      <w:r w:rsidRPr="001435BC">
        <w:rPr>
          <w:rFonts w:ascii="Arial" w:eastAsiaTheme="minorEastAsia" w:hAnsi="Arial" w:cs="Arial"/>
        </w:rPr>
        <w:t>naselju</w:t>
      </w:r>
      <w:proofErr w:type="spellEnd"/>
      <w:r w:rsidRPr="001435BC">
        <w:rPr>
          <w:rFonts w:ascii="Arial" w:eastAsiaTheme="minorEastAsia" w:hAnsi="Arial" w:cs="Arial"/>
        </w:rPr>
        <w:t xml:space="preserve"> Fiorini </w:t>
      </w:r>
      <w:proofErr w:type="spellStart"/>
      <w:r w:rsidRPr="001435BC">
        <w:rPr>
          <w:rFonts w:ascii="Arial" w:eastAsiaTheme="minorEastAsia" w:hAnsi="Arial" w:cs="Arial"/>
        </w:rPr>
        <w:t>smanjuje</w:t>
      </w:r>
      <w:proofErr w:type="spellEnd"/>
      <w:r w:rsidRPr="001435BC">
        <w:rPr>
          <w:rFonts w:ascii="Arial" w:eastAsiaTheme="minorEastAsia" w:hAnsi="Arial" w:cs="Arial"/>
        </w:rPr>
        <w:t xml:space="preserve"> se u </w:t>
      </w:r>
      <w:proofErr w:type="spellStart"/>
      <w:r w:rsidRPr="001435BC">
        <w:rPr>
          <w:rFonts w:ascii="Arial" w:eastAsiaTheme="minorEastAsia" w:hAnsi="Arial" w:cs="Arial"/>
        </w:rPr>
        <w:t>cijelosti</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25.000,00EUR</w:t>
      </w:r>
    </w:p>
    <w:p w14:paraId="209645FA" w14:textId="77777777" w:rsidR="00A73811" w:rsidRPr="001435BC" w:rsidRDefault="00A73811" w:rsidP="00A73811">
      <w:pPr>
        <w:numPr>
          <w:ilvl w:val="0"/>
          <w:numId w:val="26"/>
        </w:numPr>
        <w:spacing w:after="160" w:line="276" w:lineRule="auto"/>
        <w:ind w:left="426" w:hanging="426"/>
        <w:contextualSpacing/>
        <w:jc w:val="both"/>
        <w:rPr>
          <w:rFonts w:ascii="Arial" w:eastAsiaTheme="minorEastAsia" w:hAnsi="Arial" w:cs="Arial"/>
        </w:rPr>
      </w:pPr>
      <w:r w:rsidRPr="001435BC">
        <w:rPr>
          <w:rFonts w:ascii="Arial" w:eastAsiaTheme="minorEastAsia" w:hAnsi="Arial" w:cs="Arial"/>
        </w:rPr>
        <w:t xml:space="preserve">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proofErr w:type="gramStart"/>
      <w:r w:rsidRPr="001435BC">
        <w:rPr>
          <w:rFonts w:ascii="Arial" w:eastAsiaTheme="minorEastAsia" w:hAnsi="Arial" w:cs="Arial"/>
        </w:rPr>
        <w:t>Uređenje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ulice</w:t>
      </w:r>
      <w:proofErr w:type="spellEnd"/>
      <w:proofErr w:type="gramEnd"/>
      <w:r w:rsidRPr="001435BC">
        <w:rPr>
          <w:rFonts w:ascii="Arial" w:eastAsiaTheme="minorEastAsia" w:hAnsi="Arial" w:cs="Arial"/>
        </w:rPr>
        <w:t xml:space="preserve"> u </w:t>
      </w:r>
      <w:proofErr w:type="spellStart"/>
      <w:r w:rsidRPr="001435BC">
        <w:rPr>
          <w:rFonts w:ascii="Arial" w:eastAsiaTheme="minorEastAsia" w:hAnsi="Arial" w:cs="Arial"/>
        </w:rPr>
        <w:t>naselju</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k.č</w:t>
      </w:r>
      <w:proofErr w:type="spellEnd"/>
      <w:r w:rsidRPr="001435BC">
        <w:rPr>
          <w:rFonts w:ascii="Arial" w:eastAsiaTheme="minorEastAsia" w:hAnsi="Arial" w:cs="Arial"/>
        </w:rPr>
        <w:t xml:space="preserve">. br. 1449/2 </w:t>
      </w:r>
      <w:proofErr w:type="spellStart"/>
      <w:r w:rsidRPr="001435BC">
        <w:rPr>
          <w:rFonts w:ascii="Arial" w:eastAsiaTheme="minorEastAsia" w:hAnsi="Arial" w:cs="Arial"/>
        </w:rPr>
        <w:t>k.o.</w:t>
      </w:r>
      <w:proofErr w:type="spellEnd"/>
      <w:r w:rsidRPr="001435BC">
        <w:rPr>
          <w:rFonts w:ascii="Arial" w:eastAsiaTheme="minorEastAsia" w:hAnsi="Arial" w:cs="Arial"/>
        </w:rPr>
        <w:t xml:space="preserve"> Brtonigla </w:t>
      </w:r>
      <w:proofErr w:type="spellStart"/>
      <w:r w:rsidRPr="001435BC">
        <w:rPr>
          <w:rFonts w:ascii="Arial" w:eastAsiaTheme="minorEastAsia" w:hAnsi="Arial" w:cs="Arial"/>
        </w:rPr>
        <w:t>smanjuje</w:t>
      </w:r>
      <w:proofErr w:type="spellEnd"/>
      <w:r w:rsidRPr="001435BC">
        <w:rPr>
          <w:rFonts w:ascii="Arial" w:eastAsiaTheme="minorEastAsia" w:hAnsi="Arial" w:cs="Arial"/>
        </w:rPr>
        <w:t xml:space="preserve"> se u </w:t>
      </w:r>
      <w:proofErr w:type="spellStart"/>
      <w:r w:rsidRPr="001435BC">
        <w:rPr>
          <w:rFonts w:ascii="Arial" w:eastAsiaTheme="minorEastAsia" w:hAnsi="Arial" w:cs="Arial"/>
        </w:rPr>
        <w:t>cijelosti</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25.000,00EUR</w:t>
      </w:r>
    </w:p>
    <w:p w14:paraId="4007572B" w14:textId="77777777" w:rsidR="00A73811" w:rsidRPr="001435BC" w:rsidRDefault="00A73811" w:rsidP="00A73811">
      <w:pPr>
        <w:numPr>
          <w:ilvl w:val="0"/>
          <w:numId w:val="26"/>
        </w:numPr>
        <w:spacing w:after="160" w:line="276" w:lineRule="auto"/>
        <w:ind w:left="426" w:hanging="426"/>
        <w:contextualSpacing/>
        <w:jc w:val="both"/>
        <w:rPr>
          <w:rFonts w:ascii="Arial" w:eastAsiaTheme="minorEastAsia" w:hAnsi="Arial" w:cs="Arial"/>
        </w:rPr>
      </w:pPr>
      <w:r w:rsidRPr="001435BC">
        <w:rPr>
          <w:rFonts w:ascii="Arial" w:eastAsiaTheme="minorEastAsia" w:hAnsi="Arial" w:cs="Arial"/>
        </w:rPr>
        <w:t xml:space="preserve">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Uređenje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ceste</w:t>
      </w:r>
      <w:proofErr w:type="spellEnd"/>
      <w:r w:rsidRPr="001435BC">
        <w:rPr>
          <w:rFonts w:ascii="Arial" w:eastAsiaTheme="minorEastAsia" w:hAnsi="Arial" w:cs="Arial"/>
        </w:rPr>
        <w:t xml:space="preserve"> u </w:t>
      </w:r>
      <w:proofErr w:type="spellStart"/>
      <w:r w:rsidRPr="001435BC">
        <w:rPr>
          <w:rFonts w:ascii="Arial" w:eastAsiaTheme="minorEastAsia" w:hAnsi="Arial" w:cs="Arial"/>
        </w:rPr>
        <w:t>naselju</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k.č</w:t>
      </w:r>
      <w:proofErr w:type="spellEnd"/>
      <w:r w:rsidRPr="001435BC">
        <w:rPr>
          <w:rFonts w:ascii="Arial" w:eastAsiaTheme="minorEastAsia" w:hAnsi="Arial" w:cs="Arial"/>
        </w:rPr>
        <w:t xml:space="preserve">. 715/3 </w:t>
      </w:r>
      <w:proofErr w:type="spellStart"/>
      <w:r w:rsidRPr="001435BC">
        <w:rPr>
          <w:rFonts w:ascii="Arial" w:eastAsiaTheme="minorEastAsia" w:hAnsi="Arial" w:cs="Arial"/>
        </w:rPr>
        <w:t>k.o.</w:t>
      </w:r>
      <w:proofErr w:type="spellEnd"/>
      <w:r w:rsidRPr="001435BC">
        <w:rPr>
          <w:rFonts w:ascii="Arial" w:eastAsiaTheme="minorEastAsia" w:hAnsi="Arial" w:cs="Arial"/>
        </w:rPr>
        <w:t xml:space="preserve"> </w:t>
      </w:r>
      <w:proofErr w:type="gramStart"/>
      <w:r w:rsidRPr="001435BC">
        <w:rPr>
          <w:rFonts w:ascii="Arial" w:eastAsiaTheme="minorEastAsia" w:hAnsi="Arial" w:cs="Arial"/>
        </w:rPr>
        <w:t xml:space="preserve">Brtonigla  </w:t>
      </w:r>
      <w:proofErr w:type="spellStart"/>
      <w:r w:rsidRPr="001435BC">
        <w:rPr>
          <w:rFonts w:ascii="Arial" w:eastAsiaTheme="minorEastAsia" w:hAnsi="Arial" w:cs="Arial"/>
        </w:rPr>
        <w:t>povećava</w:t>
      </w:r>
      <w:proofErr w:type="spellEnd"/>
      <w:proofErr w:type="gramEnd"/>
      <w:r w:rsidRPr="001435BC">
        <w:rPr>
          <w:rFonts w:ascii="Arial" w:eastAsiaTheme="minorEastAsia" w:hAnsi="Arial" w:cs="Arial"/>
        </w:rPr>
        <w:t xml:space="preserve"> se za 5.000,00EUR (</w:t>
      </w:r>
      <w:proofErr w:type="spellStart"/>
      <w:r w:rsidRPr="001435BC">
        <w:rPr>
          <w:rFonts w:ascii="Arial" w:eastAsiaTheme="minorEastAsia" w:hAnsi="Arial" w:cs="Arial"/>
        </w:rPr>
        <w:t>planirano</w:t>
      </w:r>
      <w:proofErr w:type="spellEnd"/>
      <w:r w:rsidRPr="001435BC">
        <w:rPr>
          <w:rFonts w:ascii="Arial" w:eastAsiaTheme="minorEastAsia" w:hAnsi="Arial" w:cs="Arial"/>
        </w:rPr>
        <w:t xml:space="preserve"> 10.000,00EUR novi plan 15.000,00EUR)</w:t>
      </w:r>
    </w:p>
    <w:p w14:paraId="74A7F42B" w14:textId="77777777" w:rsidR="00A73811" w:rsidRPr="001435BC" w:rsidRDefault="00A73811" w:rsidP="00A73811">
      <w:pPr>
        <w:numPr>
          <w:ilvl w:val="0"/>
          <w:numId w:val="26"/>
        </w:numPr>
        <w:spacing w:after="160" w:line="276" w:lineRule="auto"/>
        <w:contextualSpacing/>
        <w:jc w:val="both"/>
        <w:rPr>
          <w:rFonts w:ascii="Arial" w:eastAsiaTheme="minorEastAsia" w:hAnsi="Arial" w:cs="Arial"/>
        </w:rPr>
      </w:pPr>
      <w:r w:rsidRPr="001435BC">
        <w:rPr>
          <w:rFonts w:ascii="Arial" w:eastAsiaTheme="minorEastAsia" w:hAnsi="Arial" w:cs="Arial"/>
        </w:rPr>
        <w:t xml:space="preserve">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Uređenje</w:t>
      </w:r>
      <w:proofErr w:type="spellEnd"/>
      <w:r w:rsidRPr="001435BC">
        <w:rPr>
          <w:rFonts w:ascii="Arial" w:eastAsiaTheme="minorEastAsia" w:hAnsi="Arial" w:cs="Arial"/>
        </w:rPr>
        <w:t xml:space="preserve"> cesta u </w:t>
      </w:r>
      <w:proofErr w:type="spellStart"/>
      <w:r w:rsidRPr="001435BC">
        <w:rPr>
          <w:rFonts w:ascii="Arial" w:eastAsiaTheme="minorEastAsia" w:hAnsi="Arial" w:cs="Arial"/>
        </w:rPr>
        <w:t>naselju</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k.č</w:t>
      </w:r>
      <w:proofErr w:type="spellEnd"/>
      <w:r w:rsidRPr="001435BC">
        <w:rPr>
          <w:rFonts w:ascii="Arial" w:eastAsiaTheme="minorEastAsia" w:hAnsi="Arial" w:cs="Arial"/>
        </w:rPr>
        <w:t xml:space="preserve"> 1344/4 </w:t>
      </w:r>
      <w:proofErr w:type="spellStart"/>
      <w:r w:rsidRPr="001435BC">
        <w:rPr>
          <w:rFonts w:ascii="Arial" w:eastAsiaTheme="minorEastAsia" w:hAnsi="Arial" w:cs="Arial"/>
        </w:rPr>
        <w:t>k.o.</w:t>
      </w:r>
      <w:proofErr w:type="spellEnd"/>
      <w:r w:rsidRPr="001435BC">
        <w:rPr>
          <w:rFonts w:ascii="Arial" w:eastAsiaTheme="minorEastAsia" w:hAnsi="Arial" w:cs="Arial"/>
        </w:rPr>
        <w:t xml:space="preserve"> </w:t>
      </w:r>
      <w:proofErr w:type="gramStart"/>
      <w:r w:rsidRPr="001435BC">
        <w:rPr>
          <w:rFonts w:ascii="Arial" w:eastAsiaTheme="minorEastAsia" w:hAnsi="Arial" w:cs="Arial"/>
        </w:rPr>
        <w:t xml:space="preserve">Brtonigla  </w:t>
      </w:r>
      <w:proofErr w:type="spellStart"/>
      <w:r w:rsidRPr="001435BC">
        <w:rPr>
          <w:rFonts w:ascii="Arial" w:eastAsiaTheme="minorEastAsia" w:hAnsi="Arial" w:cs="Arial"/>
        </w:rPr>
        <w:t>povećava</w:t>
      </w:r>
      <w:proofErr w:type="spellEnd"/>
      <w:proofErr w:type="gramEnd"/>
      <w:r w:rsidRPr="001435BC">
        <w:rPr>
          <w:rFonts w:ascii="Arial" w:eastAsiaTheme="minorEastAsia" w:hAnsi="Arial" w:cs="Arial"/>
        </w:rPr>
        <w:t xml:space="preserve"> se za 15.000,00EUR (</w:t>
      </w:r>
      <w:proofErr w:type="spellStart"/>
      <w:r w:rsidRPr="001435BC">
        <w:rPr>
          <w:rFonts w:ascii="Arial" w:eastAsiaTheme="minorEastAsia" w:hAnsi="Arial" w:cs="Arial"/>
        </w:rPr>
        <w:t>planirano</w:t>
      </w:r>
      <w:proofErr w:type="spellEnd"/>
      <w:r w:rsidRPr="001435BC">
        <w:rPr>
          <w:rFonts w:ascii="Arial" w:eastAsiaTheme="minorEastAsia" w:hAnsi="Arial" w:cs="Arial"/>
        </w:rPr>
        <w:t xml:space="preserve"> 15.000,00EUR novi plan 30.000,00EUR)</w:t>
      </w:r>
    </w:p>
    <w:p w14:paraId="6A4F16DF" w14:textId="77777777" w:rsidR="00A73811" w:rsidRPr="001435BC" w:rsidRDefault="00A73811" w:rsidP="00A73811">
      <w:pPr>
        <w:numPr>
          <w:ilvl w:val="0"/>
          <w:numId w:val="26"/>
        </w:numPr>
        <w:spacing w:after="160" w:line="276" w:lineRule="auto"/>
        <w:ind w:left="426" w:hanging="426"/>
        <w:contextualSpacing/>
        <w:jc w:val="both"/>
        <w:rPr>
          <w:rFonts w:ascii="Arial" w:eastAsiaTheme="minorEastAsia" w:hAnsi="Arial" w:cs="Arial"/>
        </w:rPr>
      </w:pPr>
      <w:r w:rsidRPr="001435BC">
        <w:rPr>
          <w:rFonts w:ascii="Arial" w:eastAsiaTheme="minorEastAsia" w:hAnsi="Arial" w:cs="Arial"/>
        </w:rPr>
        <w:t xml:space="preserve">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Uređenje</w:t>
      </w:r>
      <w:proofErr w:type="spellEnd"/>
      <w:r w:rsidRPr="001435BC">
        <w:rPr>
          <w:rFonts w:ascii="Arial" w:eastAsiaTheme="minorEastAsia" w:hAnsi="Arial" w:cs="Arial"/>
        </w:rPr>
        <w:t xml:space="preserve"> </w:t>
      </w:r>
      <w:proofErr w:type="spellStart"/>
      <w:proofErr w:type="gramStart"/>
      <w:r w:rsidRPr="001435BC">
        <w:rPr>
          <w:rFonts w:ascii="Arial" w:eastAsiaTheme="minorEastAsia" w:hAnsi="Arial" w:cs="Arial"/>
        </w:rPr>
        <w:t>parkirališta</w:t>
      </w:r>
      <w:proofErr w:type="spellEnd"/>
      <w:r w:rsidRPr="001435BC">
        <w:rPr>
          <w:rFonts w:ascii="Arial" w:eastAsiaTheme="minorEastAsia" w:hAnsi="Arial" w:cs="Arial"/>
        </w:rPr>
        <w:t xml:space="preserve">  u</w:t>
      </w:r>
      <w:proofErr w:type="gramEnd"/>
      <w:r w:rsidRPr="001435BC">
        <w:rPr>
          <w:rFonts w:ascii="Arial" w:eastAsiaTheme="minorEastAsia" w:hAnsi="Arial" w:cs="Arial"/>
        </w:rPr>
        <w:t xml:space="preserve"> </w:t>
      </w:r>
      <w:proofErr w:type="spellStart"/>
      <w:r w:rsidRPr="001435BC">
        <w:rPr>
          <w:rFonts w:ascii="Arial" w:eastAsiaTheme="minorEastAsia" w:hAnsi="Arial" w:cs="Arial"/>
        </w:rPr>
        <w:t>naselju</w:t>
      </w:r>
      <w:proofErr w:type="spellEnd"/>
      <w:r w:rsidRPr="001435BC">
        <w:rPr>
          <w:rFonts w:ascii="Arial" w:eastAsiaTheme="minorEastAsia" w:hAnsi="Arial" w:cs="Arial"/>
        </w:rPr>
        <w:t xml:space="preserve"> Nova Vas </w:t>
      </w:r>
      <w:proofErr w:type="spellStart"/>
      <w:r w:rsidRPr="001435BC">
        <w:rPr>
          <w:rFonts w:ascii="Arial" w:eastAsiaTheme="minorEastAsia" w:hAnsi="Arial" w:cs="Arial"/>
        </w:rPr>
        <w:t>kod</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marketa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povećava</w:t>
      </w:r>
      <w:proofErr w:type="spellEnd"/>
      <w:r w:rsidRPr="001435BC">
        <w:rPr>
          <w:rFonts w:ascii="Arial" w:eastAsiaTheme="minorEastAsia" w:hAnsi="Arial" w:cs="Arial"/>
        </w:rPr>
        <w:t xml:space="preserve"> se za 20.000,00EUR (</w:t>
      </w:r>
      <w:proofErr w:type="spellStart"/>
      <w:r w:rsidRPr="001435BC">
        <w:rPr>
          <w:rFonts w:ascii="Arial" w:eastAsiaTheme="minorEastAsia" w:hAnsi="Arial" w:cs="Arial"/>
        </w:rPr>
        <w:t>planirano</w:t>
      </w:r>
      <w:proofErr w:type="spellEnd"/>
      <w:r w:rsidRPr="001435BC">
        <w:rPr>
          <w:rFonts w:ascii="Arial" w:eastAsiaTheme="minorEastAsia" w:hAnsi="Arial" w:cs="Arial"/>
        </w:rPr>
        <w:t xml:space="preserve"> 30.000,00 novi plan 50.000,00)</w:t>
      </w:r>
    </w:p>
    <w:p w14:paraId="772D4F96" w14:textId="77777777" w:rsidR="00A73811" w:rsidRPr="001435BC" w:rsidRDefault="00A73811" w:rsidP="00A73811">
      <w:pPr>
        <w:numPr>
          <w:ilvl w:val="0"/>
          <w:numId w:val="26"/>
        </w:numPr>
        <w:spacing w:after="160" w:line="276" w:lineRule="auto"/>
        <w:ind w:left="426" w:hanging="426"/>
        <w:contextualSpacing/>
        <w:jc w:val="both"/>
        <w:rPr>
          <w:rFonts w:ascii="Arial" w:eastAsiaTheme="minorEastAsia" w:hAnsi="Arial" w:cs="Arial"/>
        </w:rPr>
      </w:pPr>
      <w:r w:rsidRPr="001435BC">
        <w:rPr>
          <w:rFonts w:ascii="Arial" w:eastAsiaTheme="minorEastAsia" w:hAnsi="Arial" w:cs="Arial"/>
        </w:rPr>
        <w:t xml:space="preserve">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bookmarkStart w:id="2" w:name="_Hlk183782251"/>
      <w:proofErr w:type="spellStart"/>
      <w:proofErr w:type="gramStart"/>
      <w:r w:rsidRPr="001435BC">
        <w:rPr>
          <w:rFonts w:ascii="Arial" w:eastAsiaTheme="minorEastAsia" w:hAnsi="Arial" w:cs="Arial"/>
        </w:rPr>
        <w:t>Alfaltiranje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ulice</w:t>
      </w:r>
      <w:proofErr w:type="spellEnd"/>
      <w:proofErr w:type="gramEnd"/>
      <w:r w:rsidRPr="001435BC">
        <w:rPr>
          <w:rFonts w:ascii="Arial" w:eastAsiaTheme="minorEastAsia" w:hAnsi="Arial" w:cs="Arial"/>
        </w:rPr>
        <w:t xml:space="preserve"> u </w:t>
      </w:r>
      <w:proofErr w:type="spellStart"/>
      <w:r w:rsidRPr="001435BC">
        <w:rPr>
          <w:rFonts w:ascii="Arial" w:eastAsiaTheme="minorEastAsia" w:hAnsi="Arial" w:cs="Arial"/>
        </w:rPr>
        <w:t>naselju</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Karigador</w:t>
      </w:r>
      <w:proofErr w:type="spellEnd"/>
      <w:r w:rsidRPr="001435BC">
        <w:rPr>
          <w:rFonts w:ascii="Arial" w:eastAsiaTheme="minorEastAsia" w:hAnsi="Arial" w:cs="Arial"/>
        </w:rPr>
        <w:t xml:space="preserve">-Kras </w:t>
      </w:r>
      <w:proofErr w:type="spellStart"/>
      <w:r w:rsidRPr="001435BC">
        <w:rPr>
          <w:rFonts w:ascii="Arial" w:eastAsiaTheme="minorEastAsia" w:hAnsi="Arial" w:cs="Arial"/>
        </w:rPr>
        <w:t>smanjuje</w:t>
      </w:r>
      <w:proofErr w:type="spellEnd"/>
      <w:r w:rsidRPr="001435BC">
        <w:rPr>
          <w:rFonts w:ascii="Arial" w:eastAsiaTheme="minorEastAsia" w:hAnsi="Arial" w:cs="Arial"/>
        </w:rPr>
        <w:t xml:space="preserve"> se u </w:t>
      </w:r>
      <w:proofErr w:type="spellStart"/>
      <w:r w:rsidRPr="001435BC">
        <w:rPr>
          <w:rFonts w:ascii="Arial" w:eastAsiaTheme="minorEastAsia" w:hAnsi="Arial" w:cs="Arial"/>
        </w:rPr>
        <w:t>cijelosti</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iznos</w:t>
      </w:r>
      <w:proofErr w:type="spellEnd"/>
      <w:r w:rsidRPr="001435BC">
        <w:rPr>
          <w:rFonts w:ascii="Arial" w:eastAsiaTheme="minorEastAsia" w:hAnsi="Arial" w:cs="Arial"/>
        </w:rPr>
        <w:t xml:space="preserve"> od 20.000,00EUR</w:t>
      </w:r>
    </w:p>
    <w:bookmarkEnd w:id="2"/>
    <w:p w14:paraId="205320E2" w14:textId="77777777" w:rsidR="00A73811" w:rsidRPr="001435BC" w:rsidRDefault="00A73811" w:rsidP="00A73811">
      <w:pPr>
        <w:numPr>
          <w:ilvl w:val="0"/>
          <w:numId w:val="26"/>
        </w:numPr>
        <w:spacing w:after="160" w:line="276" w:lineRule="auto"/>
        <w:contextualSpacing/>
        <w:jc w:val="both"/>
        <w:rPr>
          <w:rFonts w:ascii="Arial" w:eastAsiaTheme="minorEastAsia" w:hAnsi="Arial" w:cs="Arial"/>
        </w:rPr>
      </w:pPr>
      <w:r w:rsidRPr="001435BC">
        <w:rPr>
          <w:rFonts w:ascii="Arial" w:eastAsiaTheme="minorEastAsia" w:hAnsi="Arial" w:cs="Arial"/>
        </w:rPr>
        <w:t xml:space="preserve">Stavka </w:t>
      </w:r>
      <w:proofErr w:type="spellStart"/>
      <w:r w:rsidRPr="001435BC">
        <w:rPr>
          <w:rFonts w:ascii="Arial" w:eastAsiaTheme="minorEastAsia" w:hAnsi="Arial" w:cs="Arial"/>
        </w:rPr>
        <w:t>troškova</w:t>
      </w:r>
      <w:proofErr w:type="spellEnd"/>
      <w:r w:rsidRPr="001435BC">
        <w:rPr>
          <w:rFonts w:ascii="Arial" w:eastAsiaTheme="minorEastAsia" w:hAnsi="Arial" w:cs="Arial"/>
        </w:rPr>
        <w:t xml:space="preserve"> </w:t>
      </w:r>
      <w:proofErr w:type="spellStart"/>
      <w:proofErr w:type="gramStart"/>
      <w:r w:rsidRPr="001435BC">
        <w:rPr>
          <w:rFonts w:ascii="Arial" w:eastAsiaTheme="minorEastAsia" w:hAnsi="Arial" w:cs="Arial"/>
        </w:rPr>
        <w:t>Postavljanje</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rasvjete</w:t>
      </w:r>
      <w:proofErr w:type="spellEnd"/>
      <w:proofErr w:type="gramEnd"/>
      <w:r w:rsidRPr="001435BC">
        <w:rPr>
          <w:rFonts w:ascii="Arial" w:eastAsiaTheme="minorEastAsia" w:hAnsi="Arial" w:cs="Arial"/>
        </w:rPr>
        <w:t xml:space="preserve">  </w:t>
      </w:r>
      <w:proofErr w:type="spellStart"/>
      <w:r w:rsidRPr="001435BC">
        <w:rPr>
          <w:rFonts w:ascii="Arial" w:eastAsiaTheme="minorEastAsia" w:hAnsi="Arial" w:cs="Arial"/>
        </w:rPr>
        <w:t>na</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nogometnom</w:t>
      </w:r>
      <w:proofErr w:type="spellEnd"/>
      <w:r w:rsidRPr="001435BC">
        <w:rPr>
          <w:rFonts w:ascii="Arial" w:eastAsiaTheme="minorEastAsia" w:hAnsi="Arial" w:cs="Arial"/>
        </w:rPr>
        <w:t xml:space="preserve"> </w:t>
      </w:r>
      <w:proofErr w:type="spellStart"/>
      <w:r w:rsidRPr="001435BC">
        <w:rPr>
          <w:rFonts w:ascii="Arial" w:eastAsiaTheme="minorEastAsia" w:hAnsi="Arial" w:cs="Arial"/>
        </w:rPr>
        <w:t>igralištu</w:t>
      </w:r>
      <w:proofErr w:type="spellEnd"/>
      <w:r w:rsidRPr="001435BC">
        <w:rPr>
          <w:rFonts w:ascii="Arial" w:eastAsiaTheme="minorEastAsia" w:hAnsi="Arial" w:cs="Arial"/>
        </w:rPr>
        <w:t xml:space="preserve"> Fiorini </w:t>
      </w:r>
      <w:proofErr w:type="spellStart"/>
      <w:r w:rsidRPr="001435BC">
        <w:rPr>
          <w:rFonts w:ascii="Arial" w:eastAsiaTheme="minorEastAsia" w:hAnsi="Arial" w:cs="Arial"/>
        </w:rPr>
        <w:t>smanjuje</w:t>
      </w:r>
      <w:proofErr w:type="spellEnd"/>
      <w:r w:rsidRPr="001435BC">
        <w:rPr>
          <w:rFonts w:ascii="Arial" w:eastAsiaTheme="minorEastAsia" w:hAnsi="Arial" w:cs="Arial"/>
        </w:rPr>
        <w:t xml:space="preserve"> se </w:t>
      </w:r>
      <w:proofErr w:type="gramStart"/>
      <w:r w:rsidRPr="001435BC">
        <w:rPr>
          <w:rFonts w:ascii="Arial" w:eastAsiaTheme="minorEastAsia" w:hAnsi="Arial" w:cs="Arial"/>
        </w:rPr>
        <w:t>za  20.000</w:t>
      </w:r>
      <w:proofErr w:type="gramEnd"/>
      <w:r w:rsidRPr="001435BC">
        <w:rPr>
          <w:rFonts w:ascii="Arial" w:eastAsiaTheme="minorEastAsia" w:hAnsi="Arial" w:cs="Arial"/>
        </w:rPr>
        <w:t>,00</w:t>
      </w:r>
      <w:proofErr w:type="gramStart"/>
      <w:r w:rsidRPr="001435BC">
        <w:rPr>
          <w:rFonts w:ascii="Arial" w:eastAsiaTheme="minorEastAsia" w:hAnsi="Arial" w:cs="Arial"/>
        </w:rPr>
        <w:t xml:space="preserve">EUR( </w:t>
      </w:r>
      <w:proofErr w:type="spellStart"/>
      <w:r w:rsidRPr="001435BC">
        <w:rPr>
          <w:rFonts w:ascii="Arial" w:eastAsiaTheme="minorEastAsia" w:hAnsi="Arial" w:cs="Arial"/>
        </w:rPr>
        <w:t>planirano</w:t>
      </w:r>
      <w:proofErr w:type="spellEnd"/>
      <w:proofErr w:type="gramEnd"/>
      <w:r w:rsidRPr="001435BC">
        <w:rPr>
          <w:rFonts w:ascii="Arial" w:eastAsiaTheme="minorEastAsia" w:hAnsi="Arial" w:cs="Arial"/>
        </w:rPr>
        <w:t xml:space="preserve"> 40.000,00EUR novi plan 20.000,00EUR) </w:t>
      </w:r>
    </w:p>
    <w:p w14:paraId="30214D74" w14:textId="77777777" w:rsidR="00A73811" w:rsidRPr="001435BC" w:rsidRDefault="00A73811" w:rsidP="00A73811">
      <w:pPr>
        <w:spacing w:line="256" w:lineRule="auto"/>
        <w:jc w:val="both"/>
        <w:rPr>
          <w:rFonts w:ascii="Arial" w:eastAsiaTheme="minorEastAsia" w:hAnsi="Arial"/>
        </w:rPr>
      </w:pPr>
    </w:p>
    <w:p w14:paraId="08A51C55" w14:textId="77777777" w:rsidR="00A73811" w:rsidRPr="001435BC" w:rsidRDefault="00A73811" w:rsidP="00A73811">
      <w:pPr>
        <w:spacing w:line="256" w:lineRule="auto"/>
        <w:jc w:val="both"/>
        <w:rPr>
          <w:rFonts w:ascii="Arial" w:eastAsiaTheme="minorEastAsia" w:hAnsi="Arial" w:cs="Arial"/>
        </w:rPr>
      </w:pPr>
      <w:r w:rsidRPr="001435BC">
        <w:rPr>
          <w:rFonts w:ascii="Arial" w:eastAsiaTheme="minorEastAsia" w:hAnsi="Arial" w:cs="Arial"/>
          <w:b/>
          <w:bCs/>
        </w:rPr>
        <w:t xml:space="preserve">PROGRAM ODRŽAVANJA OBJEKATA I UREĐENJA KOMUNALNE INFRASTRUKTURE </w:t>
      </w:r>
      <w:proofErr w:type="spellStart"/>
      <w:r w:rsidRPr="001435BC">
        <w:rPr>
          <w:rFonts w:ascii="Arial" w:eastAsiaTheme="minorEastAsia" w:hAnsi="Arial" w:cs="Arial"/>
          <w:b/>
          <w:bCs/>
        </w:rPr>
        <w:t>Vlastiti</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pogon</w:t>
      </w:r>
      <w:proofErr w:type="spellEnd"/>
      <w:r w:rsidRPr="001435BC">
        <w:rPr>
          <w:rFonts w:ascii="Arial" w:eastAsiaTheme="minorEastAsia" w:hAnsi="Arial" w:cs="Arial"/>
          <w:b/>
          <w:bCs/>
        </w:rPr>
        <w:t xml:space="preserve"> (</w:t>
      </w:r>
      <w:proofErr w:type="spellStart"/>
      <w:r w:rsidRPr="001435BC">
        <w:rPr>
          <w:rFonts w:ascii="Arial" w:eastAsiaTheme="minorEastAsia" w:hAnsi="Arial" w:cs="Arial"/>
          <w:b/>
          <w:bCs/>
        </w:rPr>
        <w:t>planirano</w:t>
      </w:r>
      <w:proofErr w:type="spellEnd"/>
      <w:r w:rsidRPr="001435BC">
        <w:rPr>
          <w:rFonts w:ascii="Arial" w:eastAsiaTheme="minorEastAsia" w:hAnsi="Arial" w:cs="Arial"/>
          <w:b/>
          <w:bCs/>
        </w:rPr>
        <w:t xml:space="preserve"> 283.426EUR, </w:t>
      </w:r>
      <w:proofErr w:type="spellStart"/>
      <w:r w:rsidRPr="001435BC">
        <w:rPr>
          <w:rFonts w:ascii="Arial" w:eastAsiaTheme="minorEastAsia" w:hAnsi="Arial" w:cs="Arial"/>
          <w:b/>
          <w:bCs/>
        </w:rPr>
        <w:t>smanjuje</w:t>
      </w:r>
      <w:proofErr w:type="spellEnd"/>
      <w:r w:rsidRPr="001435BC">
        <w:rPr>
          <w:rFonts w:ascii="Arial" w:eastAsiaTheme="minorEastAsia" w:hAnsi="Arial" w:cs="Arial"/>
          <w:b/>
          <w:bCs/>
        </w:rPr>
        <w:t xml:space="preserve"> 61.946,00EUR novi plan 221.480 EUR</w:t>
      </w:r>
      <w:r w:rsidRPr="001435BC">
        <w:rPr>
          <w:rFonts w:ascii="Arial" w:eastAsiaTheme="minorEastAsia" w:hAnsi="Arial" w:cs="Arial"/>
        </w:rPr>
        <w:t>).</w:t>
      </w:r>
    </w:p>
    <w:p w14:paraId="413C9D67" w14:textId="77777777" w:rsidR="00A73811" w:rsidRPr="00A73811" w:rsidRDefault="00A73811" w:rsidP="00A73811">
      <w:pPr>
        <w:numPr>
          <w:ilvl w:val="3"/>
          <w:numId w:val="26"/>
        </w:numPr>
        <w:spacing w:after="160" w:line="276" w:lineRule="auto"/>
        <w:ind w:left="284" w:hanging="284"/>
        <w:contextualSpacing/>
        <w:jc w:val="both"/>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za</w:t>
      </w:r>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zaposlene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povećava</w:t>
      </w:r>
      <w:proofErr w:type="spellEnd"/>
      <w:r w:rsidRPr="00A73811">
        <w:rPr>
          <w:rFonts w:ascii="Arial" w:eastAsiaTheme="minorEastAsia" w:hAnsi="Arial" w:cs="Arial"/>
          <w:lang w:val="it-IT"/>
        </w:rPr>
        <w:t xml:space="preserve"> se za 700,00EUR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3.500,00EUR, novi plan 4.200,00EUR). </w:t>
      </w:r>
    </w:p>
    <w:p w14:paraId="4D6F5EEB" w14:textId="77777777" w:rsidR="00A73811" w:rsidRPr="00A73811" w:rsidRDefault="00A73811" w:rsidP="00A73811">
      <w:pPr>
        <w:numPr>
          <w:ilvl w:val="3"/>
          <w:numId w:val="26"/>
        </w:numPr>
        <w:spacing w:after="160" w:line="276" w:lineRule="auto"/>
        <w:ind w:left="284" w:hanging="284"/>
        <w:contextualSpacing/>
        <w:jc w:val="both"/>
        <w:rPr>
          <w:rFonts w:ascii="Arial" w:eastAsiaTheme="minorEastAsia" w:hAnsi="Arial" w:cs="Arial"/>
          <w:lang w:val="it-IT"/>
        </w:rPr>
      </w:pPr>
      <w:proofErr w:type="spellStart"/>
      <w:r w:rsidRPr="00A73811">
        <w:rPr>
          <w:rFonts w:ascii="Arial" w:eastAsiaTheme="minorEastAsia" w:hAnsi="Arial" w:cs="Arial"/>
          <w:lang w:val="it-IT"/>
        </w:rPr>
        <w:t>Stavka</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za</w:t>
      </w:r>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zaposlene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prijevoz</w:t>
      </w:r>
      <w:proofErr w:type="spellEnd"/>
      <w:r w:rsidRPr="00A73811">
        <w:rPr>
          <w:rFonts w:ascii="Arial" w:eastAsiaTheme="minorEastAsia" w:hAnsi="Arial" w:cs="Arial"/>
          <w:lang w:val="it-IT"/>
        </w:rPr>
        <w:t xml:space="preserve"> sa </w:t>
      </w:r>
      <w:proofErr w:type="spellStart"/>
      <w:r w:rsidRPr="00A73811">
        <w:rPr>
          <w:rFonts w:ascii="Arial" w:eastAsiaTheme="minorEastAsia" w:hAnsi="Arial" w:cs="Arial"/>
          <w:lang w:val="it-IT"/>
        </w:rPr>
        <w:t>posla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na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posao</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povećava</w:t>
      </w:r>
      <w:proofErr w:type="spellEnd"/>
      <w:r w:rsidRPr="00A73811">
        <w:rPr>
          <w:rFonts w:ascii="Arial" w:eastAsiaTheme="minorEastAsia" w:hAnsi="Arial" w:cs="Arial"/>
          <w:lang w:val="it-IT"/>
        </w:rPr>
        <w:t xml:space="preserve"> se za 1.340,00EUR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2.660,00 novi plan 4.000,00EUR)</w:t>
      </w:r>
    </w:p>
    <w:p w14:paraId="449949CB" w14:textId="77777777" w:rsidR="00A73811" w:rsidRPr="00A73811" w:rsidRDefault="00A73811" w:rsidP="00A73811">
      <w:pPr>
        <w:numPr>
          <w:ilvl w:val="3"/>
          <w:numId w:val="26"/>
        </w:numPr>
        <w:spacing w:after="160" w:line="276" w:lineRule="auto"/>
        <w:ind w:left="284" w:hanging="284"/>
        <w:contextualSpacing/>
        <w:jc w:val="both"/>
        <w:rPr>
          <w:rFonts w:ascii="Arial" w:eastAsiaTheme="minorEastAsia" w:hAnsi="Arial" w:cs="Arial"/>
          <w:lang w:val="it-IT"/>
        </w:rPr>
      </w:pPr>
      <w:proofErr w:type="spellStart"/>
      <w:r w:rsidRPr="00A73811">
        <w:rPr>
          <w:rFonts w:ascii="Arial" w:eastAsiaTheme="minorEastAsia" w:hAnsi="Arial" w:cs="Arial"/>
          <w:lang w:val="it-IT"/>
        </w:rPr>
        <w:lastRenderedPageBreak/>
        <w:t>Stavka</w:t>
      </w:r>
      <w:proofErr w:type="spellEnd"/>
      <w:r w:rsidRPr="00A73811">
        <w:rPr>
          <w:rFonts w:ascii="Arial" w:eastAsiaTheme="minorEastAsia" w:hAnsi="Arial" w:cs="Arial"/>
          <w:lang w:val="it-IT"/>
        </w:rPr>
        <w:t xml:space="preserve"> </w:t>
      </w:r>
      <w:proofErr w:type="spellStart"/>
      <w:proofErr w:type="gramStart"/>
      <w:r w:rsidRPr="00A73811">
        <w:rPr>
          <w:rFonts w:ascii="Arial" w:eastAsiaTheme="minorEastAsia" w:hAnsi="Arial" w:cs="Arial"/>
          <w:lang w:val="it-IT"/>
        </w:rPr>
        <w:t>troškova</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nabava</w:t>
      </w:r>
      <w:proofErr w:type="spellEnd"/>
      <w:proofErr w:type="gram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radne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mehanizacije</w:t>
      </w:r>
      <w:proofErr w:type="spellEnd"/>
      <w:r w:rsidRPr="00A73811">
        <w:rPr>
          <w:rFonts w:ascii="Arial" w:eastAsiaTheme="minorEastAsia" w:hAnsi="Arial" w:cs="Arial"/>
          <w:lang w:val="it-IT"/>
        </w:rPr>
        <w:t xml:space="preserve">   </w:t>
      </w:r>
      <w:proofErr w:type="spellStart"/>
      <w:r w:rsidRPr="00A73811">
        <w:rPr>
          <w:rFonts w:ascii="Arial" w:eastAsiaTheme="minorEastAsia" w:hAnsi="Arial" w:cs="Arial"/>
          <w:lang w:val="it-IT"/>
        </w:rPr>
        <w:t>smanjuje</w:t>
      </w:r>
      <w:proofErr w:type="spellEnd"/>
      <w:r w:rsidRPr="00A73811">
        <w:rPr>
          <w:rFonts w:ascii="Arial" w:eastAsiaTheme="minorEastAsia" w:hAnsi="Arial" w:cs="Arial"/>
          <w:lang w:val="it-IT"/>
        </w:rPr>
        <w:t xml:space="preserve"> se za 65.000,00EUR (</w:t>
      </w:r>
      <w:proofErr w:type="spellStart"/>
      <w:r w:rsidRPr="00A73811">
        <w:rPr>
          <w:rFonts w:ascii="Arial" w:eastAsiaTheme="minorEastAsia" w:hAnsi="Arial" w:cs="Arial"/>
          <w:lang w:val="it-IT"/>
        </w:rPr>
        <w:t>planirano</w:t>
      </w:r>
      <w:proofErr w:type="spellEnd"/>
      <w:r w:rsidRPr="00A73811">
        <w:rPr>
          <w:rFonts w:ascii="Arial" w:eastAsiaTheme="minorEastAsia" w:hAnsi="Arial" w:cs="Arial"/>
          <w:lang w:val="it-IT"/>
        </w:rPr>
        <w:t xml:space="preserve"> 100.000,00EUR novi plan 35.000,00EUR) </w:t>
      </w:r>
    </w:p>
    <w:p w14:paraId="47B0C437" w14:textId="77777777" w:rsidR="00A73811" w:rsidRPr="00A73811" w:rsidRDefault="00A73811" w:rsidP="00A73811">
      <w:pPr>
        <w:spacing w:line="256" w:lineRule="auto"/>
        <w:jc w:val="both"/>
        <w:rPr>
          <w:rFonts w:ascii="Arial" w:eastAsiaTheme="minorEastAsia" w:hAnsi="Arial" w:cs="Arial"/>
          <w:lang w:val="it-IT"/>
        </w:rPr>
      </w:pPr>
    </w:p>
    <w:p w14:paraId="63645928" w14:textId="77777777" w:rsidR="00A73811" w:rsidRPr="00A73811" w:rsidRDefault="00A73811" w:rsidP="00A73811">
      <w:pPr>
        <w:spacing w:line="276" w:lineRule="auto"/>
        <w:jc w:val="both"/>
        <w:rPr>
          <w:rFonts w:ascii="Arial" w:hAnsi="Arial" w:cs="Arial"/>
          <w:b/>
          <w:bCs/>
          <w:lang w:val="it-IT"/>
        </w:rPr>
      </w:pPr>
      <w:proofErr w:type="gramStart"/>
      <w:r w:rsidRPr="00A73811">
        <w:rPr>
          <w:rFonts w:ascii="Arial" w:hAnsi="Arial" w:cs="Arial"/>
          <w:b/>
          <w:bCs/>
          <w:lang w:val="it-IT"/>
        </w:rPr>
        <w:t>PROGRAM  JAVNE</w:t>
      </w:r>
      <w:proofErr w:type="gramEnd"/>
      <w:r w:rsidRPr="00A73811">
        <w:rPr>
          <w:rFonts w:ascii="Arial" w:hAnsi="Arial" w:cs="Arial"/>
          <w:b/>
          <w:bCs/>
          <w:lang w:val="it-IT"/>
        </w:rPr>
        <w:t xml:space="preserve"> POTREBE U OBRAZOVANU (</w:t>
      </w:r>
      <w:proofErr w:type="spellStart"/>
      <w:r w:rsidRPr="00A73811">
        <w:rPr>
          <w:rFonts w:ascii="Arial" w:hAnsi="Arial" w:cs="Arial"/>
          <w:b/>
          <w:bCs/>
          <w:lang w:val="it-IT"/>
        </w:rPr>
        <w:t>planirano</w:t>
      </w:r>
      <w:proofErr w:type="spellEnd"/>
      <w:r w:rsidRPr="00A73811">
        <w:rPr>
          <w:rFonts w:ascii="Arial" w:hAnsi="Arial" w:cs="Arial"/>
          <w:b/>
          <w:bCs/>
          <w:lang w:val="it-IT"/>
        </w:rPr>
        <w:t xml:space="preserve"> 524.050,00EUR; </w:t>
      </w:r>
      <w:proofErr w:type="spellStart"/>
      <w:r w:rsidRPr="00A73811">
        <w:rPr>
          <w:rFonts w:ascii="Arial" w:hAnsi="Arial" w:cs="Arial"/>
          <w:b/>
          <w:bCs/>
          <w:lang w:val="it-IT"/>
        </w:rPr>
        <w:t>povećava</w:t>
      </w:r>
      <w:proofErr w:type="spellEnd"/>
      <w:r w:rsidRPr="00A73811">
        <w:rPr>
          <w:rFonts w:ascii="Arial" w:hAnsi="Arial" w:cs="Arial"/>
          <w:b/>
          <w:bCs/>
          <w:lang w:val="it-IT"/>
        </w:rPr>
        <w:t xml:space="preserve"> se za 75.000,00EUR; novi plan 599.050,00EURA)</w:t>
      </w:r>
    </w:p>
    <w:p w14:paraId="1BBD31F2" w14:textId="77777777" w:rsidR="00A73811" w:rsidRPr="00A73811" w:rsidRDefault="00A73811" w:rsidP="00A73811">
      <w:pPr>
        <w:spacing w:line="276" w:lineRule="auto"/>
        <w:jc w:val="both"/>
        <w:rPr>
          <w:rFonts w:ascii="Arial" w:hAnsi="Arial" w:cs="Arial"/>
          <w:lang w:val="it-IT"/>
        </w:rPr>
      </w:pPr>
      <w:r w:rsidRPr="00A73811">
        <w:rPr>
          <w:rFonts w:ascii="Arial" w:hAnsi="Arial" w:cs="Arial"/>
          <w:lang w:val="it-IT"/>
        </w:rPr>
        <w:t xml:space="preserve">Plan </w:t>
      </w:r>
      <w:proofErr w:type="spellStart"/>
      <w:r w:rsidRPr="00A73811">
        <w:rPr>
          <w:rFonts w:ascii="Arial" w:hAnsi="Arial" w:cs="Arial"/>
          <w:lang w:val="it-IT"/>
        </w:rPr>
        <w:t>proračuna</w:t>
      </w:r>
      <w:proofErr w:type="spellEnd"/>
      <w:r w:rsidRPr="00A73811">
        <w:rPr>
          <w:rFonts w:ascii="Arial" w:hAnsi="Arial" w:cs="Arial"/>
          <w:lang w:val="it-IT"/>
        </w:rPr>
        <w:t xml:space="preserve"> </w:t>
      </w:r>
      <w:proofErr w:type="spellStart"/>
      <w:r w:rsidRPr="00A73811">
        <w:rPr>
          <w:rFonts w:ascii="Arial" w:hAnsi="Arial" w:cs="Arial"/>
          <w:lang w:val="it-IT"/>
        </w:rPr>
        <w:t>Dječjeg</w:t>
      </w:r>
      <w:proofErr w:type="spellEnd"/>
      <w:r w:rsidRPr="00A73811">
        <w:rPr>
          <w:rFonts w:ascii="Arial" w:hAnsi="Arial" w:cs="Arial"/>
          <w:lang w:val="it-IT"/>
        </w:rPr>
        <w:t xml:space="preserve"> </w:t>
      </w:r>
      <w:proofErr w:type="spellStart"/>
      <w:r w:rsidRPr="00A73811">
        <w:rPr>
          <w:rFonts w:ascii="Arial" w:hAnsi="Arial" w:cs="Arial"/>
          <w:lang w:val="it-IT"/>
        </w:rPr>
        <w:t>vrtića</w:t>
      </w:r>
      <w:proofErr w:type="spellEnd"/>
      <w:r w:rsidRPr="00A73811">
        <w:rPr>
          <w:rFonts w:ascii="Arial" w:hAnsi="Arial" w:cs="Arial"/>
          <w:lang w:val="it-IT"/>
        </w:rPr>
        <w:t xml:space="preserve"> „</w:t>
      </w:r>
      <w:proofErr w:type="gramStart"/>
      <w:r w:rsidRPr="00A73811">
        <w:rPr>
          <w:rFonts w:ascii="Arial" w:hAnsi="Arial" w:cs="Arial"/>
          <w:lang w:val="it-IT"/>
        </w:rPr>
        <w:t xml:space="preserve">Kalimero“  </w:t>
      </w:r>
      <w:proofErr w:type="spellStart"/>
      <w:proofErr w:type="gramEnd"/>
      <w:r w:rsidRPr="00A73811">
        <w:rPr>
          <w:rFonts w:ascii="Arial" w:hAnsi="Arial" w:cs="Arial"/>
          <w:lang w:val="it-IT"/>
        </w:rPr>
        <w:t>povećava</w:t>
      </w:r>
      <w:proofErr w:type="spellEnd"/>
      <w:r w:rsidRPr="00A73811">
        <w:rPr>
          <w:rFonts w:ascii="Arial" w:hAnsi="Arial" w:cs="Arial"/>
          <w:lang w:val="it-IT"/>
        </w:rPr>
        <w:t xml:space="preserve"> se za 75.000,00EUR i to:</w:t>
      </w:r>
    </w:p>
    <w:p w14:paraId="4431BF4B" w14:textId="77777777" w:rsidR="00A73811" w:rsidRPr="00A73811" w:rsidRDefault="00A73811" w:rsidP="00A73811">
      <w:pPr>
        <w:numPr>
          <w:ilvl w:val="0"/>
          <w:numId w:val="30"/>
        </w:numPr>
        <w:spacing w:after="160" w:line="276" w:lineRule="auto"/>
        <w:ind w:left="360" w:hanging="426"/>
        <w:contextualSpacing/>
        <w:jc w:val="both"/>
        <w:rPr>
          <w:b/>
          <w:bCs/>
          <w:lang w:val="it-IT"/>
        </w:rPr>
      </w:pPr>
      <w:proofErr w:type="spellStart"/>
      <w:r w:rsidRPr="00A73811">
        <w:rPr>
          <w:rFonts w:ascii="Arial" w:hAnsi="Arial" w:cs="Arial"/>
          <w:lang w:val="it-IT"/>
        </w:rPr>
        <w:t>Troškovi</w:t>
      </w:r>
      <w:proofErr w:type="spellEnd"/>
      <w:r w:rsidRPr="00A73811">
        <w:rPr>
          <w:rFonts w:ascii="Arial" w:hAnsi="Arial" w:cs="Arial"/>
          <w:lang w:val="it-IT"/>
        </w:rPr>
        <w:t xml:space="preserve"> za </w:t>
      </w:r>
      <w:proofErr w:type="spellStart"/>
      <w:r w:rsidRPr="00A73811">
        <w:rPr>
          <w:rFonts w:ascii="Arial" w:hAnsi="Arial" w:cs="Arial"/>
          <w:lang w:val="it-IT"/>
        </w:rPr>
        <w:t>zaposlene</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plaće</w:t>
      </w:r>
      <w:proofErr w:type="spellEnd"/>
      <w:r w:rsidRPr="00A73811">
        <w:rPr>
          <w:rFonts w:ascii="Arial" w:hAnsi="Arial" w:cs="Arial"/>
          <w:lang w:val="it-IT"/>
        </w:rPr>
        <w:t xml:space="preserve">  </w:t>
      </w:r>
      <w:proofErr w:type="spellStart"/>
      <w:r w:rsidRPr="00A73811">
        <w:rPr>
          <w:rFonts w:ascii="Arial" w:hAnsi="Arial" w:cs="Arial"/>
          <w:lang w:val="it-IT"/>
        </w:rPr>
        <w:t>povećavaju</w:t>
      </w:r>
      <w:proofErr w:type="spellEnd"/>
      <w:proofErr w:type="gramEnd"/>
      <w:r w:rsidRPr="00A73811">
        <w:rPr>
          <w:rFonts w:ascii="Arial" w:hAnsi="Arial" w:cs="Arial"/>
          <w:lang w:val="it-IT"/>
        </w:rPr>
        <w:t xml:space="preserve"> se za 60.000,00EUR </w:t>
      </w:r>
      <w:proofErr w:type="spellStart"/>
      <w:r w:rsidRPr="00A73811">
        <w:rPr>
          <w:rFonts w:ascii="Arial" w:hAnsi="Arial" w:cs="Arial"/>
          <w:lang w:val="it-IT"/>
        </w:rPr>
        <w:t>odnosi</w:t>
      </w:r>
      <w:proofErr w:type="spellEnd"/>
      <w:r w:rsidRPr="00A73811">
        <w:rPr>
          <w:rFonts w:ascii="Arial" w:hAnsi="Arial" w:cs="Arial"/>
          <w:lang w:val="it-IT"/>
        </w:rPr>
        <w:t xml:space="preserve"> se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povećanje</w:t>
      </w:r>
      <w:proofErr w:type="spellEnd"/>
      <w:r w:rsidRPr="00A73811">
        <w:rPr>
          <w:rFonts w:ascii="Arial" w:hAnsi="Arial" w:cs="Arial"/>
          <w:lang w:val="it-IT"/>
        </w:rPr>
        <w:t xml:space="preserve"> </w:t>
      </w:r>
      <w:proofErr w:type="spellStart"/>
      <w:r w:rsidRPr="00A73811">
        <w:rPr>
          <w:rFonts w:ascii="Arial" w:hAnsi="Arial" w:cs="Arial"/>
          <w:lang w:val="it-IT"/>
        </w:rPr>
        <w:t>stavka</w:t>
      </w:r>
      <w:proofErr w:type="spellEnd"/>
      <w:r w:rsidRPr="00A73811">
        <w:rPr>
          <w:rFonts w:ascii="Arial" w:hAnsi="Arial" w:cs="Arial"/>
          <w:lang w:val="it-IT"/>
        </w:rPr>
        <w:t xml:space="preserve"> </w:t>
      </w:r>
      <w:proofErr w:type="spellStart"/>
      <w:r w:rsidRPr="00A73811">
        <w:rPr>
          <w:rFonts w:ascii="Arial" w:hAnsi="Arial" w:cs="Arial"/>
          <w:lang w:val="it-IT"/>
        </w:rPr>
        <w:t>Plane</w:t>
      </w:r>
      <w:proofErr w:type="spellEnd"/>
      <w:r w:rsidRPr="00A73811">
        <w:rPr>
          <w:rFonts w:ascii="Arial" w:hAnsi="Arial" w:cs="Arial"/>
          <w:lang w:val="it-IT"/>
        </w:rPr>
        <w:t xml:space="preserve"> sa </w:t>
      </w:r>
      <w:proofErr w:type="spellStart"/>
      <w:r w:rsidRPr="00A73811">
        <w:rPr>
          <w:rFonts w:ascii="Arial" w:hAnsi="Arial" w:cs="Arial"/>
          <w:lang w:val="it-IT"/>
        </w:rPr>
        <w:t>doprinosima</w:t>
      </w:r>
      <w:proofErr w:type="spellEnd"/>
      <w:r w:rsidRPr="00A73811">
        <w:rPr>
          <w:rFonts w:ascii="Arial" w:hAnsi="Arial" w:cs="Arial"/>
          <w:lang w:val="it-IT"/>
        </w:rPr>
        <w:t xml:space="preserve"> za 15.000,00EUR (</w:t>
      </w:r>
      <w:proofErr w:type="spellStart"/>
      <w:r w:rsidRPr="00A73811">
        <w:rPr>
          <w:rFonts w:ascii="Arial" w:hAnsi="Arial" w:cs="Arial"/>
          <w:lang w:val="it-IT"/>
        </w:rPr>
        <w:t>planirano</w:t>
      </w:r>
      <w:proofErr w:type="spellEnd"/>
      <w:r w:rsidRPr="00A73811">
        <w:rPr>
          <w:rFonts w:ascii="Arial" w:hAnsi="Arial" w:cs="Arial"/>
          <w:lang w:val="it-IT"/>
        </w:rPr>
        <w:t xml:space="preserve"> 307.000,00EUR novi plan 382.000,00EUR)</w:t>
      </w:r>
    </w:p>
    <w:p w14:paraId="43848ACB" w14:textId="77777777" w:rsidR="00A73811" w:rsidRPr="00A73811" w:rsidRDefault="00A73811" w:rsidP="00A73811">
      <w:pPr>
        <w:spacing w:line="276" w:lineRule="auto"/>
        <w:ind w:left="360"/>
        <w:contextualSpacing/>
        <w:jc w:val="both"/>
        <w:rPr>
          <w:b/>
          <w:bCs/>
          <w:lang w:val="it-IT"/>
        </w:rPr>
      </w:pPr>
      <w:r w:rsidRPr="00A73811">
        <w:rPr>
          <w:lang w:val="it-IT"/>
        </w:rPr>
        <w:t xml:space="preserve">  </w:t>
      </w:r>
      <w:r w:rsidRPr="00A73811">
        <w:rPr>
          <w:b/>
          <w:bCs/>
          <w:lang w:val="it-IT"/>
        </w:rPr>
        <w:t xml:space="preserve"> </w:t>
      </w:r>
    </w:p>
    <w:p w14:paraId="4ECD72D3" w14:textId="77777777" w:rsidR="00A73811" w:rsidRPr="00A73811" w:rsidRDefault="00A73811" w:rsidP="00A73811">
      <w:pPr>
        <w:spacing w:line="276" w:lineRule="auto"/>
        <w:jc w:val="both"/>
        <w:rPr>
          <w:rFonts w:ascii="Arial" w:hAnsi="Arial" w:cs="Arial"/>
          <w:b/>
          <w:bCs/>
          <w:lang w:val="it-IT"/>
        </w:rPr>
      </w:pPr>
      <w:proofErr w:type="gramStart"/>
      <w:r w:rsidRPr="00A73811">
        <w:rPr>
          <w:rFonts w:ascii="Arial" w:hAnsi="Arial" w:cs="Arial"/>
          <w:b/>
          <w:bCs/>
          <w:lang w:val="it-IT"/>
        </w:rPr>
        <w:t>PROGRAM  MJERA</w:t>
      </w:r>
      <w:proofErr w:type="gramEnd"/>
      <w:r w:rsidRPr="00A73811">
        <w:rPr>
          <w:rFonts w:ascii="Arial" w:hAnsi="Arial" w:cs="Arial"/>
          <w:b/>
          <w:bCs/>
          <w:lang w:val="it-IT"/>
        </w:rPr>
        <w:t xml:space="preserve"> I AKTIVNOSTI ZA OSIGURANJE RADA IZ DJELOKRUGA PREDSTAVNIČKIH I IZVRŠNIH TIJELA (</w:t>
      </w:r>
      <w:proofErr w:type="spellStart"/>
      <w:r w:rsidRPr="00A73811">
        <w:rPr>
          <w:rFonts w:ascii="Arial" w:hAnsi="Arial" w:cs="Arial"/>
          <w:b/>
          <w:bCs/>
          <w:lang w:val="it-IT"/>
        </w:rPr>
        <w:t>planirano</w:t>
      </w:r>
      <w:proofErr w:type="spellEnd"/>
      <w:r w:rsidRPr="00A73811">
        <w:rPr>
          <w:rFonts w:ascii="Arial" w:hAnsi="Arial" w:cs="Arial"/>
          <w:b/>
          <w:bCs/>
          <w:lang w:val="it-IT"/>
        </w:rPr>
        <w:t xml:space="preserve"> 58.200,00EUR; </w:t>
      </w:r>
      <w:proofErr w:type="spellStart"/>
      <w:r w:rsidRPr="00A73811">
        <w:rPr>
          <w:rFonts w:ascii="Arial" w:hAnsi="Arial" w:cs="Arial"/>
          <w:b/>
          <w:bCs/>
          <w:lang w:val="it-IT"/>
        </w:rPr>
        <w:t>povećava</w:t>
      </w:r>
      <w:proofErr w:type="spellEnd"/>
      <w:r w:rsidRPr="00A73811">
        <w:rPr>
          <w:rFonts w:ascii="Arial" w:hAnsi="Arial" w:cs="Arial"/>
          <w:b/>
          <w:bCs/>
          <w:lang w:val="it-IT"/>
        </w:rPr>
        <w:t xml:space="preserve"> se za 11.466,00; novi plan 69.6666,00EURA)</w:t>
      </w:r>
    </w:p>
    <w:p w14:paraId="3ABAE3C4" w14:textId="77777777" w:rsidR="00A73811" w:rsidRPr="00A73811" w:rsidRDefault="00A73811" w:rsidP="00A73811">
      <w:pPr>
        <w:numPr>
          <w:ilvl w:val="3"/>
          <w:numId w:val="25"/>
        </w:numPr>
        <w:spacing w:after="160" w:line="276" w:lineRule="auto"/>
        <w:ind w:left="426" w:hanging="426"/>
        <w:contextualSpacing/>
        <w:jc w:val="both"/>
        <w:rPr>
          <w:rFonts w:ascii="Arial" w:hAnsi="Arial" w:cs="Arial"/>
          <w:lang w:val="it-IT"/>
        </w:rPr>
      </w:pPr>
      <w:proofErr w:type="spellStart"/>
      <w:r w:rsidRPr="00A73811">
        <w:rPr>
          <w:rFonts w:ascii="Arial" w:hAnsi="Arial" w:cs="Arial"/>
          <w:lang w:val="it-IT"/>
        </w:rPr>
        <w:t>Stavka</w:t>
      </w:r>
      <w:proofErr w:type="spellEnd"/>
      <w:r w:rsidRPr="00A73811">
        <w:rPr>
          <w:rFonts w:ascii="Arial" w:hAnsi="Arial" w:cs="Arial"/>
          <w:lang w:val="it-IT"/>
        </w:rPr>
        <w:t xml:space="preserve"> </w:t>
      </w:r>
      <w:proofErr w:type="spellStart"/>
      <w:r w:rsidRPr="00A73811">
        <w:rPr>
          <w:rFonts w:ascii="Arial" w:hAnsi="Arial" w:cs="Arial"/>
          <w:lang w:val="it-IT"/>
        </w:rPr>
        <w:t>troškova</w:t>
      </w:r>
      <w:proofErr w:type="spellEnd"/>
      <w:r w:rsidRPr="00A73811">
        <w:rPr>
          <w:rFonts w:ascii="Arial" w:hAnsi="Arial" w:cs="Arial"/>
          <w:lang w:val="it-IT"/>
        </w:rPr>
        <w:t xml:space="preserve"> </w:t>
      </w:r>
      <w:proofErr w:type="spellStart"/>
      <w:r w:rsidRPr="00A73811">
        <w:rPr>
          <w:rFonts w:ascii="Arial" w:hAnsi="Arial" w:cs="Arial"/>
          <w:lang w:val="it-IT"/>
        </w:rPr>
        <w:t>lokalni</w:t>
      </w:r>
      <w:proofErr w:type="spellEnd"/>
      <w:r w:rsidRPr="00A73811">
        <w:rPr>
          <w:rFonts w:ascii="Arial" w:hAnsi="Arial" w:cs="Arial"/>
          <w:lang w:val="it-IT"/>
        </w:rPr>
        <w:t xml:space="preserve"> </w:t>
      </w:r>
      <w:proofErr w:type="spellStart"/>
      <w:r w:rsidRPr="00A73811">
        <w:rPr>
          <w:rFonts w:ascii="Arial" w:hAnsi="Arial" w:cs="Arial"/>
          <w:lang w:val="it-IT"/>
        </w:rPr>
        <w:t>izbori</w:t>
      </w:r>
      <w:proofErr w:type="spellEnd"/>
      <w:r w:rsidRPr="00A73811">
        <w:rPr>
          <w:rFonts w:ascii="Arial" w:hAnsi="Arial" w:cs="Arial"/>
          <w:lang w:val="it-IT"/>
        </w:rPr>
        <w:t xml:space="preserve">+ </w:t>
      </w:r>
      <w:proofErr w:type="spellStart"/>
      <w:r w:rsidRPr="00A73811">
        <w:rPr>
          <w:rFonts w:ascii="Arial" w:hAnsi="Arial" w:cs="Arial"/>
          <w:lang w:val="it-IT"/>
        </w:rPr>
        <w:t>naknada</w:t>
      </w:r>
      <w:proofErr w:type="spellEnd"/>
      <w:r w:rsidRPr="00A73811">
        <w:rPr>
          <w:rFonts w:ascii="Arial" w:hAnsi="Arial" w:cs="Arial"/>
          <w:lang w:val="it-IT"/>
        </w:rPr>
        <w:t xml:space="preserve"> za </w:t>
      </w:r>
      <w:proofErr w:type="spellStart"/>
      <w:r w:rsidRPr="00A73811">
        <w:rPr>
          <w:rFonts w:ascii="Arial" w:hAnsi="Arial" w:cs="Arial"/>
          <w:lang w:val="it-IT"/>
        </w:rPr>
        <w:t>troškove</w:t>
      </w:r>
      <w:proofErr w:type="spellEnd"/>
      <w:r w:rsidRPr="00A73811">
        <w:rPr>
          <w:rFonts w:ascii="Arial" w:hAnsi="Arial" w:cs="Arial"/>
          <w:lang w:val="it-IT"/>
        </w:rPr>
        <w:t xml:space="preserve"> </w:t>
      </w:r>
      <w:proofErr w:type="spellStart"/>
      <w:r w:rsidRPr="00A73811">
        <w:rPr>
          <w:rFonts w:ascii="Arial" w:hAnsi="Arial" w:cs="Arial"/>
          <w:lang w:val="it-IT"/>
        </w:rPr>
        <w:t>izborne</w:t>
      </w:r>
      <w:proofErr w:type="spellEnd"/>
      <w:r w:rsidRPr="00A73811">
        <w:rPr>
          <w:rFonts w:ascii="Arial" w:hAnsi="Arial" w:cs="Arial"/>
          <w:lang w:val="it-IT"/>
        </w:rPr>
        <w:t xml:space="preserve"> </w:t>
      </w:r>
      <w:proofErr w:type="spellStart"/>
      <w:r w:rsidRPr="00A73811">
        <w:rPr>
          <w:rFonts w:ascii="Arial" w:hAnsi="Arial" w:cs="Arial"/>
          <w:lang w:val="it-IT"/>
        </w:rPr>
        <w:t>promidžbe</w:t>
      </w:r>
      <w:proofErr w:type="spellEnd"/>
      <w:r w:rsidRPr="00A73811">
        <w:rPr>
          <w:rFonts w:ascii="Arial" w:hAnsi="Arial" w:cs="Arial"/>
          <w:lang w:val="it-IT"/>
        </w:rPr>
        <w:t xml:space="preserve"> </w:t>
      </w:r>
      <w:proofErr w:type="spellStart"/>
      <w:r w:rsidRPr="00A73811">
        <w:rPr>
          <w:rFonts w:ascii="Arial" w:hAnsi="Arial" w:cs="Arial"/>
          <w:lang w:val="it-IT"/>
        </w:rPr>
        <w:t>povećava</w:t>
      </w:r>
      <w:proofErr w:type="spellEnd"/>
      <w:r w:rsidRPr="00A73811">
        <w:rPr>
          <w:rFonts w:ascii="Arial" w:hAnsi="Arial" w:cs="Arial"/>
          <w:lang w:val="it-IT"/>
        </w:rPr>
        <w:t xml:space="preserve"> se za 11.466,00EUR (</w:t>
      </w:r>
      <w:proofErr w:type="spellStart"/>
      <w:r w:rsidRPr="00A73811">
        <w:rPr>
          <w:rFonts w:ascii="Arial" w:hAnsi="Arial" w:cs="Arial"/>
          <w:lang w:val="it-IT"/>
        </w:rPr>
        <w:t>planirano</w:t>
      </w:r>
      <w:proofErr w:type="spellEnd"/>
      <w:r w:rsidRPr="00A73811">
        <w:rPr>
          <w:rFonts w:ascii="Arial" w:hAnsi="Arial" w:cs="Arial"/>
          <w:lang w:val="it-IT"/>
        </w:rPr>
        <w:t xml:space="preserve"> 17.400,00EUR novi plan 28.866,00EUR)  </w:t>
      </w:r>
    </w:p>
    <w:p w14:paraId="30766FF2" w14:textId="5C177ECB" w:rsidR="00A73811" w:rsidRPr="00356FA9" w:rsidRDefault="00A73811" w:rsidP="00356FA9">
      <w:pPr>
        <w:numPr>
          <w:ilvl w:val="3"/>
          <w:numId w:val="25"/>
        </w:numPr>
        <w:spacing w:after="160" w:line="276" w:lineRule="auto"/>
        <w:ind w:left="426" w:hanging="426"/>
        <w:contextualSpacing/>
        <w:jc w:val="both"/>
        <w:rPr>
          <w:rFonts w:ascii="Arial" w:hAnsi="Arial" w:cs="Arial"/>
          <w:lang w:val="it-IT"/>
        </w:rPr>
      </w:pPr>
      <w:r w:rsidRPr="00A73811">
        <w:rPr>
          <w:rFonts w:ascii="Arial" w:hAnsi="Arial" w:cs="Arial"/>
          <w:lang w:val="it-IT"/>
        </w:rPr>
        <w:t xml:space="preserve">Nova </w:t>
      </w:r>
      <w:proofErr w:type="spellStart"/>
      <w:r w:rsidRPr="00A73811">
        <w:rPr>
          <w:rFonts w:ascii="Arial" w:hAnsi="Arial" w:cs="Arial"/>
          <w:lang w:val="it-IT"/>
        </w:rPr>
        <w:t>stavka</w:t>
      </w:r>
      <w:proofErr w:type="spellEnd"/>
      <w:r w:rsidRPr="00A73811">
        <w:rPr>
          <w:rFonts w:ascii="Arial" w:hAnsi="Arial" w:cs="Arial"/>
          <w:lang w:val="it-IT"/>
        </w:rPr>
        <w:t xml:space="preserve"> </w:t>
      </w:r>
      <w:proofErr w:type="spellStart"/>
      <w:r w:rsidRPr="00A73811">
        <w:rPr>
          <w:rFonts w:ascii="Arial" w:hAnsi="Arial" w:cs="Arial"/>
          <w:lang w:val="it-IT"/>
        </w:rPr>
        <w:t>troškova</w:t>
      </w:r>
      <w:proofErr w:type="spellEnd"/>
      <w:r w:rsidRPr="00A73811">
        <w:rPr>
          <w:rFonts w:ascii="Arial" w:hAnsi="Arial" w:cs="Arial"/>
          <w:lang w:val="it-IT"/>
        </w:rPr>
        <w:t xml:space="preserve"> Rad </w:t>
      </w:r>
      <w:proofErr w:type="spellStart"/>
      <w:proofErr w:type="gramStart"/>
      <w:r w:rsidRPr="00A73811">
        <w:rPr>
          <w:rFonts w:ascii="Arial" w:hAnsi="Arial" w:cs="Arial"/>
          <w:lang w:val="it-IT"/>
        </w:rPr>
        <w:t>političke</w:t>
      </w:r>
      <w:proofErr w:type="spellEnd"/>
      <w:r w:rsidRPr="00A73811">
        <w:rPr>
          <w:rFonts w:ascii="Arial" w:hAnsi="Arial" w:cs="Arial"/>
          <w:lang w:val="it-IT"/>
        </w:rPr>
        <w:t xml:space="preserve">  </w:t>
      </w:r>
      <w:proofErr w:type="spellStart"/>
      <w:r w:rsidRPr="00A73811">
        <w:rPr>
          <w:rFonts w:ascii="Arial" w:hAnsi="Arial" w:cs="Arial"/>
          <w:lang w:val="it-IT"/>
        </w:rPr>
        <w:t>stranake</w:t>
      </w:r>
      <w:proofErr w:type="spellEnd"/>
      <w:proofErr w:type="gramEnd"/>
      <w:r w:rsidRPr="00A73811">
        <w:rPr>
          <w:rFonts w:ascii="Arial" w:hAnsi="Arial" w:cs="Arial"/>
          <w:lang w:val="it-IT"/>
        </w:rPr>
        <w:t xml:space="preserve"> SDP </w:t>
      </w:r>
      <w:proofErr w:type="spellStart"/>
      <w:r w:rsidRPr="00A73811">
        <w:rPr>
          <w:rFonts w:ascii="Arial" w:hAnsi="Arial" w:cs="Arial"/>
          <w:lang w:val="it-IT"/>
        </w:rPr>
        <w:t>planira</w:t>
      </w:r>
      <w:proofErr w:type="spellEnd"/>
      <w:r w:rsidRPr="00A73811">
        <w:rPr>
          <w:rFonts w:ascii="Arial" w:hAnsi="Arial" w:cs="Arial"/>
          <w:lang w:val="it-IT"/>
        </w:rPr>
        <w:t xml:space="preserve"> se </w:t>
      </w:r>
      <w:proofErr w:type="spellStart"/>
      <w:r w:rsidRPr="00A73811">
        <w:rPr>
          <w:rFonts w:ascii="Arial" w:hAnsi="Arial" w:cs="Arial"/>
          <w:lang w:val="it-IT"/>
        </w:rPr>
        <w:t>iznos</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233,40EURA </w:t>
      </w:r>
    </w:p>
    <w:p w14:paraId="4AB16B82" w14:textId="77777777" w:rsidR="00A73811" w:rsidRPr="00A73811" w:rsidRDefault="00A73811" w:rsidP="00A73811">
      <w:pPr>
        <w:spacing w:line="256" w:lineRule="auto"/>
        <w:jc w:val="both"/>
        <w:rPr>
          <w:rFonts w:ascii="Arial" w:eastAsiaTheme="minorEastAsia" w:hAnsi="Arial" w:cs="Arial"/>
          <w:lang w:val="it-IT"/>
        </w:rPr>
      </w:pPr>
    </w:p>
    <w:p w14:paraId="137636D7" w14:textId="77777777" w:rsidR="00A73811" w:rsidRPr="00A73811" w:rsidRDefault="00A73811" w:rsidP="00A73811">
      <w:pPr>
        <w:jc w:val="center"/>
        <w:rPr>
          <w:rFonts w:ascii="Arial" w:eastAsiaTheme="minorEastAsia" w:hAnsi="Arial" w:cs="Arial"/>
          <w:sz w:val="24"/>
          <w:szCs w:val="24"/>
          <w:lang w:val="it-IT"/>
        </w:rPr>
      </w:pPr>
      <w:proofErr w:type="spellStart"/>
      <w:r w:rsidRPr="00A73811">
        <w:rPr>
          <w:rFonts w:ascii="Arial" w:eastAsiaTheme="minorEastAsia" w:hAnsi="Arial" w:cs="Arial"/>
          <w:sz w:val="24"/>
          <w:szCs w:val="24"/>
          <w:lang w:val="it-IT"/>
        </w:rPr>
        <w:t>Članak</w:t>
      </w:r>
      <w:proofErr w:type="spellEnd"/>
      <w:r w:rsidRPr="00A73811">
        <w:rPr>
          <w:rFonts w:ascii="Arial" w:eastAsiaTheme="minorEastAsia" w:hAnsi="Arial" w:cs="Arial"/>
          <w:sz w:val="24"/>
          <w:szCs w:val="24"/>
          <w:lang w:val="it-IT"/>
        </w:rPr>
        <w:t xml:space="preserve"> 3.</w:t>
      </w:r>
    </w:p>
    <w:p w14:paraId="39229D10" w14:textId="77777777" w:rsidR="00A73811" w:rsidRPr="00A73811" w:rsidRDefault="00A73811" w:rsidP="00A73811">
      <w:pPr>
        <w:rPr>
          <w:rFonts w:ascii="Arial" w:eastAsiaTheme="minorEastAsia" w:hAnsi="Arial" w:cs="Arial"/>
          <w:sz w:val="24"/>
          <w:szCs w:val="24"/>
          <w:lang w:val="it-IT"/>
        </w:rPr>
      </w:pPr>
    </w:p>
    <w:p w14:paraId="7FF0492C" w14:textId="77777777" w:rsidR="00A73811" w:rsidRPr="00A73811" w:rsidRDefault="00A73811" w:rsidP="00A73811">
      <w:pPr>
        <w:rPr>
          <w:rFonts w:ascii="Arial" w:eastAsiaTheme="minorEastAsia" w:hAnsi="Arial" w:cs="Arial"/>
          <w:sz w:val="24"/>
          <w:szCs w:val="24"/>
          <w:lang w:val="it-IT"/>
        </w:rPr>
      </w:pPr>
      <w:proofErr w:type="spellStart"/>
      <w:r w:rsidRPr="00A73811">
        <w:rPr>
          <w:rFonts w:ascii="Arial" w:eastAsiaTheme="minorEastAsia" w:hAnsi="Arial" w:cs="Arial"/>
          <w:sz w:val="24"/>
          <w:szCs w:val="24"/>
          <w:lang w:val="it-IT"/>
        </w:rPr>
        <w:t>Ova</w:t>
      </w:r>
      <w:proofErr w:type="spellEnd"/>
      <w:r w:rsidRPr="00A73811">
        <w:rPr>
          <w:rFonts w:ascii="Arial" w:eastAsiaTheme="minorEastAsia" w:hAnsi="Arial" w:cs="Arial"/>
          <w:sz w:val="24"/>
          <w:szCs w:val="24"/>
          <w:lang w:val="it-IT"/>
        </w:rPr>
        <w:t xml:space="preserve"> </w:t>
      </w:r>
      <w:proofErr w:type="spellStart"/>
      <w:r w:rsidRPr="00A73811">
        <w:rPr>
          <w:rFonts w:ascii="Arial" w:eastAsiaTheme="minorEastAsia" w:hAnsi="Arial" w:cs="Arial"/>
          <w:sz w:val="24"/>
          <w:szCs w:val="24"/>
          <w:lang w:val="it-IT"/>
        </w:rPr>
        <w:t>Odluka</w:t>
      </w:r>
      <w:proofErr w:type="spellEnd"/>
      <w:r w:rsidRPr="00A73811">
        <w:rPr>
          <w:rFonts w:ascii="Arial" w:eastAsiaTheme="minorEastAsia" w:hAnsi="Arial" w:cs="Arial"/>
          <w:sz w:val="24"/>
          <w:szCs w:val="24"/>
          <w:lang w:val="it-IT"/>
        </w:rPr>
        <w:t xml:space="preserve"> stupa </w:t>
      </w:r>
      <w:proofErr w:type="spellStart"/>
      <w:r w:rsidRPr="00A73811">
        <w:rPr>
          <w:rFonts w:ascii="Arial" w:eastAsiaTheme="minorEastAsia" w:hAnsi="Arial" w:cs="Arial"/>
          <w:sz w:val="24"/>
          <w:szCs w:val="24"/>
          <w:lang w:val="it-IT"/>
        </w:rPr>
        <w:t>na</w:t>
      </w:r>
      <w:proofErr w:type="spellEnd"/>
      <w:r w:rsidRPr="00A73811">
        <w:rPr>
          <w:rFonts w:ascii="Arial" w:eastAsiaTheme="minorEastAsia" w:hAnsi="Arial" w:cs="Arial"/>
          <w:sz w:val="24"/>
          <w:szCs w:val="24"/>
          <w:lang w:val="it-IT"/>
        </w:rPr>
        <w:t xml:space="preserve"> </w:t>
      </w:r>
      <w:proofErr w:type="spellStart"/>
      <w:r w:rsidRPr="00A73811">
        <w:rPr>
          <w:rFonts w:ascii="Arial" w:eastAsiaTheme="minorEastAsia" w:hAnsi="Arial" w:cs="Arial"/>
          <w:sz w:val="24"/>
          <w:szCs w:val="24"/>
          <w:lang w:val="it-IT"/>
        </w:rPr>
        <w:t>snagu</w:t>
      </w:r>
      <w:proofErr w:type="spellEnd"/>
      <w:r w:rsidRPr="00A73811">
        <w:rPr>
          <w:rFonts w:ascii="Arial" w:eastAsiaTheme="minorEastAsia" w:hAnsi="Arial" w:cs="Arial"/>
          <w:sz w:val="24"/>
          <w:szCs w:val="24"/>
          <w:lang w:val="it-IT"/>
        </w:rPr>
        <w:t xml:space="preserve"> </w:t>
      </w:r>
      <w:proofErr w:type="spellStart"/>
      <w:r w:rsidRPr="00A73811">
        <w:rPr>
          <w:rFonts w:ascii="Arial" w:eastAsiaTheme="minorEastAsia" w:hAnsi="Arial" w:cs="Arial"/>
          <w:sz w:val="24"/>
          <w:szCs w:val="24"/>
          <w:lang w:val="it-IT"/>
        </w:rPr>
        <w:t>danom</w:t>
      </w:r>
      <w:proofErr w:type="spellEnd"/>
      <w:r w:rsidRPr="00A73811">
        <w:rPr>
          <w:rFonts w:ascii="Arial" w:eastAsiaTheme="minorEastAsia" w:hAnsi="Arial" w:cs="Arial"/>
          <w:sz w:val="24"/>
          <w:szCs w:val="24"/>
          <w:lang w:val="it-IT"/>
        </w:rPr>
        <w:t xml:space="preserve"> </w:t>
      </w:r>
      <w:proofErr w:type="spellStart"/>
      <w:r w:rsidRPr="00A73811">
        <w:rPr>
          <w:rFonts w:ascii="Arial" w:eastAsiaTheme="minorEastAsia" w:hAnsi="Arial" w:cs="Arial"/>
          <w:sz w:val="24"/>
          <w:szCs w:val="24"/>
          <w:lang w:val="it-IT"/>
        </w:rPr>
        <w:t>objave</w:t>
      </w:r>
      <w:proofErr w:type="spellEnd"/>
      <w:r w:rsidRPr="00A73811">
        <w:rPr>
          <w:rFonts w:ascii="Arial" w:eastAsiaTheme="minorEastAsia" w:hAnsi="Arial" w:cs="Arial"/>
          <w:sz w:val="24"/>
          <w:szCs w:val="24"/>
          <w:lang w:val="it-IT"/>
        </w:rPr>
        <w:t xml:space="preserve"> u </w:t>
      </w:r>
      <w:proofErr w:type="spellStart"/>
      <w:r w:rsidRPr="00A73811">
        <w:rPr>
          <w:rFonts w:ascii="Arial" w:eastAsiaTheme="minorEastAsia" w:hAnsi="Arial" w:cs="Arial"/>
          <w:sz w:val="24"/>
          <w:szCs w:val="24"/>
          <w:lang w:val="it-IT"/>
        </w:rPr>
        <w:t>Službenim</w:t>
      </w:r>
      <w:proofErr w:type="spellEnd"/>
      <w:r w:rsidRPr="00A73811">
        <w:rPr>
          <w:rFonts w:ascii="Arial" w:eastAsiaTheme="minorEastAsia" w:hAnsi="Arial" w:cs="Arial"/>
          <w:sz w:val="24"/>
          <w:szCs w:val="24"/>
          <w:lang w:val="it-IT"/>
        </w:rPr>
        <w:t xml:space="preserve"> </w:t>
      </w:r>
      <w:proofErr w:type="spellStart"/>
      <w:r w:rsidRPr="00A73811">
        <w:rPr>
          <w:rFonts w:ascii="Arial" w:eastAsiaTheme="minorEastAsia" w:hAnsi="Arial" w:cs="Arial"/>
          <w:sz w:val="24"/>
          <w:szCs w:val="24"/>
          <w:lang w:val="it-IT"/>
        </w:rPr>
        <w:t>novinama</w:t>
      </w:r>
      <w:proofErr w:type="spellEnd"/>
      <w:r w:rsidRPr="00A73811">
        <w:rPr>
          <w:rFonts w:ascii="Arial" w:eastAsiaTheme="minorEastAsia" w:hAnsi="Arial" w:cs="Arial"/>
          <w:sz w:val="24"/>
          <w:szCs w:val="24"/>
          <w:lang w:val="it-IT"/>
        </w:rPr>
        <w:t xml:space="preserve"> </w:t>
      </w:r>
      <w:proofErr w:type="spellStart"/>
      <w:r w:rsidRPr="00A73811">
        <w:rPr>
          <w:rFonts w:ascii="Arial" w:eastAsiaTheme="minorEastAsia" w:hAnsi="Arial" w:cs="Arial"/>
          <w:sz w:val="24"/>
          <w:szCs w:val="24"/>
          <w:lang w:val="it-IT"/>
        </w:rPr>
        <w:t>Općine</w:t>
      </w:r>
      <w:proofErr w:type="spellEnd"/>
      <w:r w:rsidRPr="00A73811">
        <w:rPr>
          <w:rFonts w:ascii="Arial" w:eastAsiaTheme="minorEastAsia" w:hAnsi="Arial" w:cs="Arial"/>
          <w:sz w:val="24"/>
          <w:szCs w:val="24"/>
          <w:lang w:val="it-IT"/>
        </w:rPr>
        <w:t xml:space="preserve"> Brtonigla-Verteneglio.</w:t>
      </w:r>
    </w:p>
    <w:p w14:paraId="2AA6C84E" w14:textId="77777777" w:rsidR="00A73811" w:rsidRPr="00A73811" w:rsidRDefault="00A73811" w:rsidP="00A73811">
      <w:pPr>
        <w:rPr>
          <w:rFonts w:ascii="Arial" w:eastAsiaTheme="minorEastAsia" w:hAnsi="Arial" w:cs="Arial"/>
          <w:sz w:val="24"/>
          <w:szCs w:val="24"/>
          <w:lang w:val="it-IT"/>
        </w:rPr>
      </w:pPr>
    </w:p>
    <w:p w14:paraId="5B5F3027" w14:textId="77777777" w:rsidR="00A73811" w:rsidRPr="00A73811" w:rsidRDefault="00A73811" w:rsidP="00A73811">
      <w:pPr>
        <w:rPr>
          <w:rFonts w:ascii="Arial" w:eastAsiaTheme="minorEastAsia" w:hAnsi="Arial" w:cs="Arial"/>
          <w:sz w:val="24"/>
          <w:szCs w:val="24"/>
          <w:lang w:val="it-IT"/>
        </w:rPr>
      </w:pPr>
      <w:r w:rsidRPr="00A73811">
        <w:rPr>
          <w:rFonts w:ascii="Arial" w:eastAsiaTheme="minorEastAsia" w:hAnsi="Arial" w:cs="Arial"/>
          <w:sz w:val="24"/>
          <w:szCs w:val="24"/>
          <w:lang w:val="it-IT"/>
        </w:rPr>
        <w:t>KLASA:400-01/25-01/03</w:t>
      </w:r>
    </w:p>
    <w:p w14:paraId="6DC71D82" w14:textId="77777777" w:rsidR="00A73811" w:rsidRPr="00A73811" w:rsidRDefault="00A73811" w:rsidP="00A73811">
      <w:pPr>
        <w:rPr>
          <w:rFonts w:ascii="Arial" w:eastAsiaTheme="minorEastAsia" w:hAnsi="Arial" w:cs="Arial"/>
          <w:sz w:val="24"/>
          <w:szCs w:val="24"/>
          <w:lang w:val="it-IT"/>
        </w:rPr>
      </w:pPr>
      <w:r w:rsidRPr="00A73811">
        <w:rPr>
          <w:rFonts w:ascii="Arial" w:eastAsiaTheme="minorEastAsia" w:hAnsi="Arial" w:cs="Arial"/>
          <w:sz w:val="24"/>
          <w:szCs w:val="24"/>
          <w:lang w:val="it-IT"/>
        </w:rPr>
        <w:t>UR.BROJ:2163-13-04/08-25-1</w:t>
      </w:r>
    </w:p>
    <w:p w14:paraId="0AC40029" w14:textId="77777777" w:rsidR="00A73811" w:rsidRPr="00A73811" w:rsidRDefault="00A73811" w:rsidP="00A73811">
      <w:pPr>
        <w:rPr>
          <w:rFonts w:ascii="Arial" w:eastAsiaTheme="minorEastAsia" w:hAnsi="Arial" w:cs="Arial"/>
          <w:sz w:val="24"/>
          <w:szCs w:val="24"/>
          <w:lang w:val="it-IT"/>
        </w:rPr>
      </w:pPr>
      <w:r w:rsidRPr="00A73811">
        <w:rPr>
          <w:rFonts w:ascii="Arial" w:eastAsiaTheme="minorEastAsia" w:hAnsi="Arial" w:cs="Arial"/>
          <w:sz w:val="24"/>
          <w:szCs w:val="24"/>
          <w:lang w:val="it-IT"/>
        </w:rPr>
        <w:t xml:space="preserve"> Brtonigla-</w:t>
      </w:r>
      <w:proofErr w:type="gramStart"/>
      <w:r w:rsidRPr="00A73811">
        <w:rPr>
          <w:rFonts w:ascii="Arial" w:eastAsiaTheme="minorEastAsia" w:hAnsi="Arial" w:cs="Arial"/>
          <w:sz w:val="24"/>
          <w:szCs w:val="24"/>
          <w:lang w:val="it-IT"/>
        </w:rPr>
        <w:t>Verteneglio,14.07</w:t>
      </w:r>
      <w:proofErr w:type="gramEnd"/>
      <w:r w:rsidRPr="00A73811">
        <w:rPr>
          <w:rFonts w:ascii="Arial" w:eastAsiaTheme="minorEastAsia" w:hAnsi="Arial" w:cs="Arial"/>
          <w:sz w:val="24"/>
          <w:szCs w:val="24"/>
          <w:lang w:val="it-IT"/>
        </w:rPr>
        <w:t>. 2025.</w:t>
      </w:r>
    </w:p>
    <w:p w14:paraId="27559FEA" w14:textId="77777777" w:rsidR="00A73811" w:rsidRPr="00A73811" w:rsidRDefault="00A73811" w:rsidP="00A73811">
      <w:pPr>
        <w:rPr>
          <w:rFonts w:ascii="Arial" w:eastAsiaTheme="minorEastAsia" w:hAnsi="Arial" w:cs="Arial"/>
          <w:sz w:val="24"/>
          <w:szCs w:val="24"/>
          <w:lang w:val="it-IT"/>
        </w:rPr>
      </w:pPr>
    </w:p>
    <w:p w14:paraId="1AE49400" w14:textId="77777777" w:rsidR="00A73811" w:rsidRPr="00A73811" w:rsidRDefault="00A73811" w:rsidP="00A73811">
      <w:pPr>
        <w:ind w:left="3540"/>
        <w:jc w:val="right"/>
        <w:rPr>
          <w:rFonts w:ascii="Arial" w:eastAsiaTheme="minorEastAsia" w:hAnsi="Arial" w:cs="Arial"/>
          <w:sz w:val="24"/>
          <w:szCs w:val="24"/>
          <w:lang w:val="it-IT"/>
        </w:rPr>
      </w:pPr>
      <w:r w:rsidRPr="00A73811">
        <w:rPr>
          <w:rFonts w:ascii="Arial" w:eastAsiaTheme="minorEastAsia" w:hAnsi="Arial" w:cs="Arial"/>
          <w:sz w:val="24"/>
          <w:szCs w:val="24"/>
          <w:lang w:val="it-IT"/>
        </w:rPr>
        <w:t>OPĆINSKO VIJEĆE</w:t>
      </w:r>
    </w:p>
    <w:p w14:paraId="4E0E7C1F" w14:textId="77777777" w:rsidR="00A73811" w:rsidRPr="00A73811" w:rsidRDefault="00A73811" w:rsidP="00A73811">
      <w:pPr>
        <w:ind w:left="3540"/>
        <w:jc w:val="right"/>
        <w:rPr>
          <w:rFonts w:ascii="Arial" w:eastAsiaTheme="minorEastAsia" w:hAnsi="Arial" w:cs="Arial"/>
          <w:sz w:val="24"/>
          <w:szCs w:val="24"/>
          <w:lang w:val="it-IT"/>
        </w:rPr>
      </w:pPr>
      <w:r w:rsidRPr="00A73811">
        <w:rPr>
          <w:rFonts w:ascii="Arial" w:eastAsiaTheme="minorEastAsia" w:hAnsi="Arial" w:cs="Arial"/>
          <w:sz w:val="24"/>
          <w:szCs w:val="24"/>
          <w:lang w:val="it-IT"/>
        </w:rPr>
        <w:t>OPĆINE BRTONIGLA - VERTENEGLIO</w:t>
      </w:r>
    </w:p>
    <w:p w14:paraId="1CBC8CFA" w14:textId="77777777" w:rsidR="00A73811" w:rsidRPr="00A73811" w:rsidRDefault="00A73811" w:rsidP="00A73811">
      <w:pPr>
        <w:jc w:val="right"/>
        <w:rPr>
          <w:rFonts w:ascii="Arial" w:eastAsiaTheme="minorEastAsia" w:hAnsi="Arial" w:cs="Arial"/>
          <w:sz w:val="24"/>
          <w:szCs w:val="24"/>
          <w:lang w:val="it-IT"/>
        </w:rPr>
      </w:pPr>
      <w:proofErr w:type="spellStart"/>
      <w:r w:rsidRPr="00A73811">
        <w:rPr>
          <w:rFonts w:ascii="Arial" w:eastAsiaTheme="minorEastAsia" w:hAnsi="Arial" w:cs="Arial"/>
          <w:sz w:val="24"/>
          <w:szCs w:val="24"/>
          <w:lang w:val="it-IT"/>
        </w:rPr>
        <w:t>Predsjednik</w:t>
      </w:r>
      <w:proofErr w:type="spellEnd"/>
    </w:p>
    <w:p w14:paraId="087912E3" w14:textId="444D51A3" w:rsidR="00A73811" w:rsidRDefault="00A73811" w:rsidP="00A73811">
      <w:pPr>
        <w:jc w:val="right"/>
        <w:rPr>
          <w:rFonts w:ascii="Arial" w:eastAsiaTheme="minorEastAsia" w:hAnsi="Arial" w:cs="Arial"/>
          <w:sz w:val="24"/>
          <w:szCs w:val="24"/>
          <w:lang w:val="it-IT" w:eastAsia="x-none"/>
        </w:rPr>
      </w:pPr>
      <w:r w:rsidRPr="00A73811">
        <w:rPr>
          <w:rFonts w:ascii="Arial" w:eastAsiaTheme="minorEastAsia" w:hAnsi="Arial" w:cs="Arial"/>
          <w:sz w:val="24"/>
          <w:szCs w:val="24"/>
          <w:lang w:val="it-IT" w:eastAsia="x-none"/>
        </w:rPr>
        <w:t xml:space="preserve">Igor </w:t>
      </w:r>
      <w:proofErr w:type="spellStart"/>
      <w:r w:rsidRPr="00A73811">
        <w:rPr>
          <w:rFonts w:ascii="Arial" w:eastAsiaTheme="minorEastAsia" w:hAnsi="Arial" w:cs="Arial"/>
          <w:sz w:val="24"/>
          <w:szCs w:val="24"/>
          <w:lang w:val="it-IT" w:eastAsia="x-none"/>
        </w:rPr>
        <w:t>Palčić</w:t>
      </w:r>
      <w:proofErr w:type="spellEnd"/>
      <w:r w:rsidRPr="00A73811">
        <w:rPr>
          <w:rFonts w:ascii="Arial" w:eastAsiaTheme="minorEastAsia" w:hAnsi="Arial" w:cs="Arial"/>
          <w:sz w:val="24"/>
          <w:szCs w:val="24"/>
          <w:lang w:val="it-IT" w:eastAsia="x-none"/>
        </w:rPr>
        <w:t xml:space="preserve"> dr.sc.</w:t>
      </w:r>
      <w:r>
        <w:rPr>
          <w:rFonts w:ascii="Arial" w:eastAsiaTheme="minorEastAsia" w:hAnsi="Arial" w:cs="Arial"/>
          <w:sz w:val="24"/>
          <w:szCs w:val="24"/>
          <w:lang w:val="it-IT" w:eastAsia="x-none"/>
        </w:rPr>
        <w:t xml:space="preserve"> v.r.</w:t>
      </w:r>
    </w:p>
    <w:p w14:paraId="274310A0" w14:textId="77777777" w:rsidR="00A73811" w:rsidRDefault="00A73811" w:rsidP="00A73811">
      <w:pPr>
        <w:jc w:val="right"/>
        <w:rPr>
          <w:rFonts w:ascii="Arial" w:eastAsiaTheme="minorEastAsia" w:hAnsi="Arial" w:cs="Arial"/>
          <w:sz w:val="24"/>
          <w:szCs w:val="24"/>
          <w:lang w:val="it-IT" w:eastAsia="x-none"/>
        </w:rPr>
      </w:pPr>
    </w:p>
    <w:p w14:paraId="3000D32B" w14:textId="77777777" w:rsidR="00A73811" w:rsidRDefault="00A73811" w:rsidP="00356FA9">
      <w:pPr>
        <w:rPr>
          <w:rFonts w:ascii="Arial" w:eastAsiaTheme="minorEastAsia" w:hAnsi="Arial" w:cs="Arial"/>
          <w:sz w:val="24"/>
          <w:szCs w:val="24"/>
          <w:lang w:val="it-IT" w:eastAsia="x-none"/>
        </w:rPr>
      </w:pPr>
    </w:p>
    <w:p w14:paraId="0528A7A4" w14:textId="77777777" w:rsidR="00A73811" w:rsidRPr="00A73811" w:rsidRDefault="00A73811" w:rsidP="00A73811">
      <w:pPr>
        <w:pStyle w:val="Odlomakpopisa"/>
        <w:numPr>
          <w:ilvl w:val="0"/>
          <w:numId w:val="31"/>
        </w:numPr>
        <w:jc w:val="center"/>
        <w:rPr>
          <w:rFonts w:ascii="Arial" w:eastAsiaTheme="minorEastAsia" w:hAnsi="Arial" w:cs="Arial"/>
          <w:sz w:val="24"/>
          <w:szCs w:val="24"/>
          <w:lang w:val="it-IT" w:eastAsia="x-none"/>
        </w:rPr>
      </w:pPr>
    </w:p>
    <w:p w14:paraId="27D64D8E" w14:textId="77777777" w:rsidR="00A73811" w:rsidRPr="001435BC" w:rsidRDefault="00A73811" w:rsidP="00A73811">
      <w:pPr>
        <w:jc w:val="right"/>
        <w:rPr>
          <w:rFonts w:eastAsiaTheme="minorEastAsia"/>
          <w:sz w:val="24"/>
          <w:szCs w:val="24"/>
          <w:lang w:val="x-none" w:eastAsia="x-none"/>
        </w:rPr>
      </w:pPr>
    </w:p>
    <w:p w14:paraId="636A182D" w14:textId="77777777" w:rsidR="00A73811" w:rsidRPr="00A73811" w:rsidRDefault="00A73811" w:rsidP="00A73811">
      <w:pPr>
        <w:widowControl w:val="0"/>
        <w:tabs>
          <w:tab w:val="left" w:pos="90"/>
        </w:tabs>
        <w:autoSpaceDE w:val="0"/>
        <w:autoSpaceDN w:val="0"/>
        <w:adjustRightInd w:val="0"/>
        <w:rPr>
          <w:rFonts w:eastAsiaTheme="minorEastAsia"/>
          <w:lang w:val="it-IT"/>
        </w:rPr>
      </w:pPr>
    </w:p>
    <w:p w14:paraId="1EAD061C" w14:textId="77777777" w:rsidR="00A73811" w:rsidRPr="00CF2B35" w:rsidRDefault="00A73811" w:rsidP="00A73811">
      <w:pPr>
        <w:ind w:left="-567"/>
        <w:jc w:val="both"/>
        <w:rPr>
          <w:rFonts w:ascii="Arial" w:hAnsi="Arial" w:cs="Arial"/>
          <w:lang w:val="it-IT"/>
        </w:rPr>
      </w:pPr>
      <w:r w:rsidRPr="00CF2B35">
        <w:rPr>
          <w:rFonts w:ascii="Arial" w:hAnsi="Arial" w:cs="Arial"/>
          <w:lang w:val="it-IT"/>
        </w:rPr>
        <w:t xml:space="preserve">Na </w:t>
      </w:r>
      <w:proofErr w:type="spellStart"/>
      <w:r w:rsidRPr="00CF2B35">
        <w:rPr>
          <w:rFonts w:ascii="Arial" w:hAnsi="Arial" w:cs="Arial"/>
          <w:lang w:val="it-IT"/>
        </w:rPr>
        <w:t>temelju</w:t>
      </w:r>
      <w:proofErr w:type="spellEnd"/>
      <w:r w:rsidRPr="00CF2B35">
        <w:rPr>
          <w:rFonts w:ascii="Arial" w:hAnsi="Arial" w:cs="Arial"/>
          <w:lang w:val="it-IT"/>
        </w:rPr>
        <w:t xml:space="preserve"> </w:t>
      </w:r>
      <w:proofErr w:type="spellStart"/>
      <w:r w:rsidRPr="00CF2B35">
        <w:rPr>
          <w:rFonts w:ascii="Arial" w:hAnsi="Arial" w:cs="Arial"/>
          <w:lang w:val="it-IT"/>
        </w:rPr>
        <w:t>članka</w:t>
      </w:r>
      <w:proofErr w:type="spellEnd"/>
      <w:r w:rsidRPr="00CF2B35">
        <w:rPr>
          <w:rFonts w:ascii="Arial" w:hAnsi="Arial" w:cs="Arial"/>
          <w:lang w:val="it-IT"/>
        </w:rPr>
        <w:t xml:space="preserve"> 67. </w:t>
      </w:r>
      <w:proofErr w:type="spellStart"/>
      <w:r w:rsidRPr="00CF2B35">
        <w:rPr>
          <w:rFonts w:ascii="Arial" w:hAnsi="Arial" w:cs="Arial"/>
          <w:lang w:val="it-IT"/>
        </w:rPr>
        <w:t>Zakona</w:t>
      </w:r>
      <w:proofErr w:type="spellEnd"/>
      <w:r w:rsidRPr="00CF2B35">
        <w:rPr>
          <w:rFonts w:ascii="Arial" w:hAnsi="Arial" w:cs="Arial"/>
          <w:lang w:val="it-IT"/>
        </w:rPr>
        <w:t xml:space="preserve"> o </w:t>
      </w:r>
      <w:proofErr w:type="spellStart"/>
      <w:r w:rsidRPr="00CF2B35">
        <w:rPr>
          <w:rFonts w:ascii="Arial" w:hAnsi="Arial" w:cs="Arial"/>
          <w:lang w:val="it-IT"/>
        </w:rPr>
        <w:t>komunalnom</w:t>
      </w:r>
      <w:proofErr w:type="spellEnd"/>
      <w:r w:rsidRPr="00CF2B35">
        <w:rPr>
          <w:rFonts w:ascii="Arial" w:hAnsi="Arial" w:cs="Arial"/>
          <w:lang w:val="it-IT"/>
        </w:rPr>
        <w:t xml:space="preserve"> </w:t>
      </w:r>
      <w:proofErr w:type="spellStart"/>
      <w:r w:rsidRPr="00CF2B35">
        <w:rPr>
          <w:rFonts w:ascii="Arial" w:hAnsi="Arial" w:cs="Arial"/>
          <w:lang w:val="it-IT"/>
        </w:rPr>
        <w:t>gospodarstvu</w:t>
      </w:r>
      <w:proofErr w:type="spellEnd"/>
      <w:r w:rsidRPr="00CF2B35">
        <w:rPr>
          <w:rFonts w:ascii="Arial" w:hAnsi="Arial" w:cs="Arial"/>
          <w:lang w:val="it-IT"/>
        </w:rPr>
        <w:t xml:space="preserve"> (</w:t>
      </w:r>
      <w:proofErr w:type="spellStart"/>
      <w:r w:rsidRPr="00CF2B35">
        <w:rPr>
          <w:rFonts w:ascii="Arial" w:hAnsi="Arial" w:cs="Arial"/>
          <w:lang w:val="it-IT"/>
        </w:rPr>
        <w:t>Narodne</w:t>
      </w:r>
      <w:proofErr w:type="spellEnd"/>
      <w:r w:rsidRPr="00CF2B35">
        <w:rPr>
          <w:rFonts w:ascii="Arial" w:hAnsi="Arial" w:cs="Arial"/>
          <w:lang w:val="it-IT"/>
        </w:rPr>
        <w:t xml:space="preserve"> </w:t>
      </w:r>
      <w:proofErr w:type="spellStart"/>
      <w:r w:rsidRPr="00CF2B35">
        <w:rPr>
          <w:rFonts w:ascii="Arial" w:hAnsi="Arial" w:cs="Arial"/>
          <w:lang w:val="it-IT"/>
        </w:rPr>
        <w:t>novine</w:t>
      </w:r>
      <w:proofErr w:type="spellEnd"/>
      <w:r w:rsidRPr="00CF2B35">
        <w:rPr>
          <w:rFonts w:ascii="Arial" w:hAnsi="Arial" w:cs="Arial"/>
          <w:lang w:val="it-IT"/>
        </w:rPr>
        <w:t xml:space="preserve"> </w:t>
      </w:r>
      <w:proofErr w:type="spellStart"/>
      <w:r w:rsidRPr="00CF2B35">
        <w:rPr>
          <w:rFonts w:ascii="Arial" w:hAnsi="Arial" w:cs="Arial"/>
          <w:lang w:val="it-IT"/>
        </w:rPr>
        <w:t>broj</w:t>
      </w:r>
      <w:proofErr w:type="spellEnd"/>
      <w:r w:rsidRPr="00CF2B35">
        <w:rPr>
          <w:rFonts w:ascii="Arial" w:hAnsi="Arial" w:cs="Arial"/>
          <w:lang w:val="it-IT"/>
        </w:rPr>
        <w:t xml:space="preserve"> 68/18, 110/18, 32/20), </w:t>
      </w:r>
      <w:proofErr w:type="spellStart"/>
      <w:r w:rsidRPr="00CF2B35">
        <w:rPr>
          <w:rFonts w:ascii="Arial" w:hAnsi="Arial" w:cs="Arial"/>
          <w:lang w:val="it-IT"/>
        </w:rPr>
        <w:t>članka</w:t>
      </w:r>
      <w:proofErr w:type="spellEnd"/>
      <w:r w:rsidRPr="00CF2B35">
        <w:rPr>
          <w:rFonts w:ascii="Arial" w:hAnsi="Arial" w:cs="Arial"/>
          <w:lang w:val="it-IT"/>
        </w:rPr>
        <w:t xml:space="preserve">. 38. </w:t>
      </w:r>
      <w:proofErr w:type="spellStart"/>
      <w:r w:rsidRPr="00CF2B35">
        <w:rPr>
          <w:rFonts w:ascii="Arial" w:hAnsi="Arial" w:cs="Arial"/>
          <w:lang w:val="it-IT"/>
        </w:rPr>
        <w:t>Statuta</w:t>
      </w:r>
      <w:proofErr w:type="spellEnd"/>
      <w:r w:rsidRPr="00CF2B35">
        <w:rPr>
          <w:rFonts w:ascii="Arial" w:hAnsi="Arial" w:cs="Arial"/>
          <w:lang w:val="it-IT"/>
        </w:rPr>
        <w:t xml:space="preserve"> </w:t>
      </w:r>
      <w:proofErr w:type="spellStart"/>
      <w:r w:rsidRPr="00CF2B35">
        <w:rPr>
          <w:rFonts w:ascii="Arial" w:hAnsi="Arial" w:cs="Arial"/>
          <w:lang w:val="it-IT"/>
        </w:rPr>
        <w:t>Općine</w:t>
      </w:r>
      <w:proofErr w:type="spellEnd"/>
      <w:r w:rsidRPr="00CF2B35">
        <w:rPr>
          <w:rFonts w:ascii="Arial" w:hAnsi="Arial" w:cs="Arial"/>
          <w:lang w:val="it-IT"/>
        </w:rPr>
        <w:t xml:space="preserve"> Brtonigla-Verteneglio (“</w:t>
      </w:r>
      <w:proofErr w:type="spellStart"/>
      <w:r w:rsidRPr="00CF2B35">
        <w:rPr>
          <w:rFonts w:ascii="Arial" w:hAnsi="Arial" w:cs="Arial"/>
          <w:lang w:val="it-IT"/>
        </w:rPr>
        <w:t>Službene</w:t>
      </w:r>
      <w:proofErr w:type="spellEnd"/>
      <w:r w:rsidRPr="00CF2B35">
        <w:rPr>
          <w:rFonts w:ascii="Arial" w:hAnsi="Arial" w:cs="Arial"/>
          <w:lang w:val="it-IT"/>
        </w:rPr>
        <w:t xml:space="preserve"> </w:t>
      </w:r>
      <w:proofErr w:type="spellStart"/>
      <w:r w:rsidRPr="00CF2B35">
        <w:rPr>
          <w:rFonts w:ascii="Arial" w:hAnsi="Arial" w:cs="Arial"/>
          <w:lang w:val="it-IT"/>
        </w:rPr>
        <w:t>novine</w:t>
      </w:r>
      <w:proofErr w:type="spellEnd"/>
      <w:r w:rsidRPr="00CF2B35">
        <w:rPr>
          <w:rFonts w:ascii="Arial" w:hAnsi="Arial" w:cs="Arial"/>
          <w:lang w:val="it-IT"/>
        </w:rPr>
        <w:t xml:space="preserve"> </w:t>
      </w:r>
      <w:proofErr w:type="spellStart"/>
      <w:r w:rsidRPr="00CF2B35">
        <w:rPr>
          <w:rFonts w:ascii="Arial" w:hAnsi="Arial" w:cs="Arial"/>
          <w:lang w:val="it-IT"/>
        </w:rPr>
        <w:t>Općine</w:t>
      </w:r>
      <w:proofErr w:type="spellEnd"/>
      <w:r w:rsidRPr="00CF2B35">
        <w:rPr>
          <w:rFonts w:ascii="Arial" w:hAnsi="Arial" w:cs="Arial"/>
          <w:lang w:val="it-IT"/>
        </w:rPr>
        <w:t xml:space="preserve"> Brtonigla-Verteneglio”, </w:t>
      </w:r>
      <w:proofErr w:type="spellStart"/>
      <w:r w:rsidRPr="00CF2B35">
        <w:rPr>
          <w:rFonts w:ascii="Arial" w:hAnsi="Arial" w:cs="Arial"/>
          <w:lang w:val="it-IT"/>
        </w:rPr>
        <w:t>broj</w:t>
      </w:r>
      <w:proofErr w:type="spellEnd"/>
      <w:r w:rsidRPr="00CF2B35">
        <w:rPr>
          <w:rFonts w:ascii="Arial" w:hAnsi="Arial" w:cs="Arial"/>
          <w:lang w:val="it-IT"/>
        </w:rPr>
        <w:t xml:space="preserve"> 03/18, 03/21, 07/21 – </w:t>
      </w:r>
      <w:proofErr w:type="spellStart"/>
      <w:r w:rsidRPr="00CF2B35">
        <w:rPr>
          <w:rFonts w:ascii="Arial" w:hAnsi="Arial" w:cs="Arial"/>
          <w:lang w:val="it-IT"/>
        </w:rPr>
        <w:t>pročišćeni</w:t>
      </w:r>
      <w:proofErr w:type="spellEnd"/>
      <w:r w:rsidRPr="00CF2B35">
        <w:rPr>
          <w:rFonts w:ascii="Arial" w:hAnsi="Arial" w:cs="Arial"/>
          <w:lang w:val="it-IT"/>
        </w:rPr>
        <w:t xml:space="preserve"> </w:t>
      </w:r>
      <w:proofErr w:type="spellStart"/>
      <w:r w:rsidRPr="00CF2B35">
        <w:rPr>
          <w:rFonts w:ascii="Arial" w:hAnsi="Arial" w:cs="Arial"/>
          <w:lang w:val="it-IT"/>
        </w:rPr>
        <w:t>tekst</w:t>
      </w:r>
      <w:proofErr w:type="spellEnd"/>
      <w:r w:rsidRPr="00CF2B35">
        <w:rPr>
          <w:rFonts w:ascii="Arial" w:hAnsi="Arial" w:cs="Arial"/>
          <w:lang w:val="it-IT"/>
        </w:rPr>
        <w:t xml:space="preserve">, 16/22), </w:t>
      </w:r>
      <w:proofErr w:type="spellStart"/>
      <w:r w:rsidRPr="00CF2B35">
        <w:rPr>
          <w:rFonts w:ascii="Arial" w:hAnsi="Arial" w:cs="Arial"/>
          <w:lang w:val="it-IT"/>
        </w:rPr>
        <w:t>Općinsko</w:t>
      </w:r>
      <w:proofErr w:type="spellEnd"/>
      <w:r w:rsidRPr="00CF2B35">
        <w:rPr>
          <w:rFonts w:ascii="Arial" w:hAnsi="Arial" w:cs="Arial"/>
          <w:lang w:val="it-IT"/>
        </w:rPr>
        <w:t xml:space="preserve"> </w:t>
      </w:r>
      <w:proofErr w:type="spellStart"/>
      <w:r w:rsidRPr="00CF2B35">
        <w:rPr>
          <w:rFonts w:ascii="Arial" w:hAnsi="Arial" w:cs="Arial"/>
          <w:lang w:val="it-IT"/>
        </w:rPr>
        <w:t>vijeće</w:t>
      </w:r>
      <w:proofErr w:type="spellEnd"/>
      <w:r w:rsidRPr="00CF2B35">
        <w:rPr>
          <w:rFonts w:ascii="Arial" w:hAnsi="Arial" w:cs="Arial"/>
          <w:lang w:val="it-IT"/>
        </w:rPr>
        <w:t xml:space="preserve"> </w:t>
      </w:r>
      <w:proofErr w:type="spellStart"/>
      <w:r w:rsidRPr="00CF2B35">
        <w:rPr>
          <w:rFonts w:ascii="Arial" w:hAnsi="Arial" w:cs="Arial"/>
          <w:lang w:val="it-IT"/>
        </w:rPr>
        <w:t>Općine</w:t>
      </w:r>
      <w:proofErr w:type="spellEnd"/>
      <w:r w:rsidRPr="00CF2B35">
        <w:rPr>
          <w:rFonts w:ascii="Arial" w:hAnsi="Arial" w:cs="Arial"/>
          <w:lang w:val="it-IT"/>
        </w:rPr>
        <w:t xml:space="preserve"> Brtonigla-Verteneglio </w:t>
      </w:r>
      <w:proofErr w:type="spellStart"/>
      <w:r w:rsidRPr="00CF2B35">
        <w:rPr>
          <w:rFonts w:ascii="Arial" w:hAnsi="Arial" w:cs="Arial"/>
          <w:lang w:val="it-IT"/>
        </w:rPr>
        <w:t>na</w:t>
      </w:r>
      <w:proofErr w:type="spellEnd"/>
      <w:r w:rsidRPr="00CF2B35">
        <w:rPr>
          <w:rFonts w:ascii="Arial" w:hAnsi="Arial" w:cs="Arial"/>
          <w:lang w:val="it-IT"/>
        </w:rPr>
        <w:t xml:space="preserve"> </w:t>
      </w:r>
      <w:proofErr w:type="spellStart"/>
      <w:r w:rsidRPr="00CF2B35">
        <w:rPr>
          <w:rFonts w:ascii="Arial" w:hAnsi="Arial" w:cs="Arial"/>
          <w:lang w:val="it-IT"/>
        </w:rPr>
        <w:t>svojoj</w:t>
      </w:r>
      <w:proofErr w:type="spellEnd"/>
      <w:r w:rsidRPr="00CF2B35">
        <w:rPr>
          <w:rFonts w:ascii="Arial" w:hAnsi="Arial" w:cs="Arial"/>
          <w:lang w:val="it-IT"/>
        </w:rPr>
        <w:t xml:space="preserve"> 2. </w:t>
      </w:r>
      <w:proofErr w:type="spellStart"/>
      <w:r w:rsidRPr="00CF2B35">
        <w:rPr>
          <w:rFonts w:ascii="Arial" w:hAnsi="Arial" w:cs="Arial"/>
          <w:lang w:val="it-IT"/>
        </w:rPr>
        <w:t>sjednici</w:t>
      </w:r>
      <w:proofErr w:type="spellEnd"/>
      <w:r w:rsidRPr="00CF2B35">
        <w:rPr>
          <w:rFonts w:ascii="Arial" w:hAnsi="Arial" w:cs="Arial"/>
          <w:lang w:val="it-IT"/>
        </w:rPr>
        <w:t xml:space="preserve"> </w:t>
      </w:r>
      <w:proofErr w:type="spellStart"/>
      <w:proofErr w:type="gramStart"/>
      <w:r w:rsidRPr="00CF2B35">
        <w:rPr>
          <w:rFonts w:ascii="Arial" w:hAnsi="Arial" w:cs="Arial"/>
          <w:lang w:val="it-IT"/>
        </w:rPr>
        <w:t>održanoj</w:t>
      </w:r>
      <w:proofErr w:type="spellEnd"/>
      <w:r w:rsidRPr="00CF2B35">
        <w:rPr>
          <w:rFonts w:ascii="Arial" w:hAnsi="Arial" w:cs="Arial"/>
          <w:lang w:val="it-IT"/>
        </w:rPr>
        <w:t xml:space="preserve">  14</w:t>
      </w:r>
      <w:proofErr w:type="gramEnd"/>
      <w:r w:rsidRPr="00CF2B35">
        <w:rPr>
          <w:rFonts w:ascii="Arial" w:hAnsi="Arial" w:cs="Arial"/>
          <w:lang w:val="it-IT"/>
        </w:rPr>
        <w:t xml:space="preserve">. </w:t>
      </w:r>
      <w:proofErr w:type="spellStart"/>
      <w:r w:rsidRPr="00CF2B35">
        <w:rPr>
          <w:rFonts w:ascii="Arial" w:hAnsi="Arial" w:cs="Arial"/>
          <w:lang w:val="it-IT"/>
        </w:rPr>
        <w:t>srpnju</w:t>
      </w:r>
      <w:proofErr w:type="spellEnd"/>
      <w:r w:rsidRPr="00CF2B35">
        <w:rPr>
          <w:rFonts w:ascii="Arial" w:hAnsi="Arial" w:cs="Arial"/>
          <w:lang w:val="it-IT"/>
        </w:rPr>
        <w:t xml:space="preserve"> 2025. godine, </w:t>
      </w:r>
      <w:proofErr w:type="spellStart"/>
      <w:r w:rsidRPr="00CF2B35">
        <w:rPr>
          <w:rFonts w:ascii="Arial" w:hAnsi="Arial" w:cs="Arial"/>
          <w:lang w:val="it-IT"/>
        </w:rPr>
        <w:t>donosi</w:t>
      </w:r>
      <w:proofErr w:type="spellEnd"/>
      <w:r w:rsidRPr="00CF2B35">
        <w:rPr>
          <w:rFonts w:ascii="Arial" w:hAnsi="Arial" w:cs="Arial"/>
          <w:lang w:val="it-IT"/>
        </w:rPr>
        <w:t xml:space="preserve"> </w:t>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p>
    <w:p w14:paraId="6ED0178B" w14:textId="77777777" w:rsidR="00A73811" w:rsidRPr="00CF2B35" w:rsidRDefault="00A73811" w:rsidP="00A73811">
      <w:pPr>
        <w:ind w:left="-567"/>
        <w:jc w:val="center"/>
        <w:rPr>
          <w:rFonts w:ascii="Arial" w:hAnsi="Arial" w:cs="Arial"/>
          <w:lang w:val="it-IT"/>
        </w:rPr>
      </w:pPr>
    </w:p>
    <w:p w14:paraId="40241240" w14:textId="77777777" w:rsidR="00A73811" w:rsidRPr="00402169" w:rsidRDefault="00A73811" w:rsidP="00191822">
      <w:pPr>
        <w:pStyle w:val="Odlomakpopisa"/>
        <w:numPr>
          <w:ilvl w:val="0"/>
          <w:numId w:val="32"/>
        </w:numPr>
        <w:spacing w:line="276" w:lineRule="auto"/>
        <w:ind w:left="0" w:firstLine="0"/>
        <w:contextualSpacing/>
        <w:jc w:val="center"/>
        <w:rPr>
          <w:rFonts w:ascii="Arial" w:hAnsi="Arial"/>
          <w:b/>
          <w:bCs/>
        </w:rPr>
      </w:pPr>
      <w:r>
        <w:rPr>
          <w:rFonts w:ascii="Arial" w:hAnsi="Arial"/>
          <w:b/>
          <w:bCs/>
        </w:rPr>
        <w:t xml:space="preserve">IZMJENE I DOPUNE </w:t>
      </w:r>
      <w:r w:rsidRPr="00402169">
        <w:rPr>
          <w:rFonts w:ascii="Arial" w:hAnsi="Arial"/>
          <w:b/>
          <w:bCs/>
        </w:rPr>
        <w:t>PROGRAM</w:t>
      </w:r>
      <w:r>
        <w:rPr>
          <w:rFonts w:ascii="Arial" w:hAnsi="Arial"/>
          <w:b/>
          <w:bCs/>
        </w:rPr>
        <w:t>A</w:t>
      </w:r>
    </w:p>
    <w:p w14:paraId="42DD0AAD" w14:textId="77777777" w:rsidR="00A73811" w:rsidRPr="00A73811" w:rsidRDefault="00A73811" w:rsidP="00191822">
      <w:pPr>
        <w:jc w:val="center"/>
        <w:rPr>
          <w:rFonts w:ascii="Arial" w:hAnsi="Arial" w:cs="Arial"/>
          <w:b/>
          <w:bCs/>
          <w:lang w:val="it-IT"/>
        </w:rPr>
      </w:pPr>
      <w:proofErr w:type="spellStart"/>
      <w:r w:rsidRPr="00A73811">
        <w:rPr>
          <w:rFonts w:ascii="Arial" w:hAnsi="Arial" w:cs="Arial"/>
          <w:b/>
          <w:bCs/>
          <w:lang w:val="it-IT"/>
        </w:rPr>
        <w:t>gradnje</w:t>
      </w:r>
      <w:proofErr w:type="spellEnd"/>
      <w:r w:rsidRPr="00A73811">
        <w:rPr>
          <w:rFonts w:ascii="Arial" w:hAnsi="Arial" w:cs="Arial"/>
          <w:b/>
          <w:bCs/>
          <w:lang w:val="it-IT"/>
        </w:rPr>
        <w:t xml:space="preserve"> </w:t>
      </w:r>
      <w:proofErr w:type="spellStart"/>
      <w:r w:rsidRPr="00A73811">
        <w:rPr>
          <w:rFonts w:ascii="Arial" w:hAnsi="Arial" w:cs="Arial"/>
          <w:b/>
          <w:bCs/>
          <w:lang w:val="it-IT"/>
        </w:rPr>
        <w:t>objekata</w:t>
      </w:r>
      <w:proofErr w:type="spellEnd"/>
      <w:r w:rsidRPr="00A73811">
        <w:rPr>
          <w:rFonts w:ascii="Arial" w:hAnsi="Arial" w:cs="Arial"/>
          <w:b/>
          <w:bCs/>
          <w:lang w:val="it-IT"/>
        </w:rPr>
        <w:t xml:space="preserve"> i </w:t>
      </w:r>
      <w:proofErr w:type="spellStart"/>
      <w:r w:rsidRPr="00A73811">
        <w:rPr>
          <w:rFonts w:ascii="Arial" w:hAnsi="Arial" w:cs="Arial"/>
          <w:b/>
          <w:bCs/>
          <w:lang w:val="it-IT"/>
        </w:rPr>
        <w:t>uređaja</w:t>
      </w:r>
      <w:proofErr w:type="spellEnd"/>
      <w:r w:rsidRPr="00A73811">
        <w:rPr>
          <w:rFonts w:ascii="Arial" w:hAnsi="Arial" w:cs="Arial"/>
          <w:b/>
          <w:bCs/>
          <w:lang w:val="it-IT"/>
        </w:rPr>
        <w:t xml:space="preserve"> </w:t>
      </w:r>
      <w:proofErr w:type="spellStart"/>
      <w:r w:rsidRPr="00A73811">
        <w:rPr>
          <w:rFonts w:ascii="Arial" w:hAnsi="Arial" w:cs="Arial"/>
          <w:b/>
          <w:bCs/>
          <w:lang w:val="it-IT"/>
        </w:rPr>
        <w:t>komunalne</w:t>
      </w:r>
      <w:proofErr w:type="spellEnd"/>
      <w:r w:rsidRPr="00A73811">
        <w:rPr>
          <w:rFonts w:ascii="Arial" w:hAnsi="Arial" w:cs="Arial"/>
          <w:b/>
          <w:bCs/>
          <w:lang w:val="it-IT"/>
        </w:rPr>
        <w:t xml:space="preserve"> </w:t>
      </w:r>
      <w:proofErr w:type="spellStart"/>
      <w:r w:rsidRPr="00A73811">
        <w:rPr>
          <w:rFonts w:ascii="Arial" w:hAnsi="Arial" w:cs="Arial"/>
          <w:b/>
          <w:bCs/>
          <w:lang w:val="it-IT"/>
        </w:rPr>
        <w:t>infrastrukture</w:t>
      </w:r>
      <w:proofErr w:type="spellEnd"/>
    </w:p>
    <w:p w14:paraId="34EF5821" w14:textId="77777777" w:rsidR="00A73811" w:rsidRPr="00A73811" w:rsidRDefault="00A73811" w:rsidP="00191822">
      <w:pPr>
        <w:jc w:val="center"/>
        <w:rPr>
          <w:rFonts w:ascii="Arial" w:hAnsi="Arial" w:cs="Arial"/>
          <w:b/>
          <w:bCs/>
          <w:lang w:val="it-IT"/>
        </w:rPr>
      </w:pPr>
      <w:proofErr w:type="spellStart"/>
      <w:r w:rsidRPr="00A73811">
        <w:rPr>
          <w:rFonts w:ascii="Arial" w:hAnsi="Arial" w:cs="Arial"/>
          <w:b/>
          <w:bCs/>
          <w:lang w:val="it-IT"/>
        </w:rPr>
        <w:t>na</w:t>
      </w:r>
      <w:proofErr w:type="spellEnd"/>
      <w:r w:rsidRPr="00A73811">
        <w:rPr>
          <w:rFonts w:ascii="Arial" w:hAnsi="Arial" w:cs="Arial"/>
          <w:b/>
          <w:bCs/>
          <w:lang w:val="it-IT"/>
        </w:rPr>
        <w:t xml:space="preserve"> </w:t>
      </w:r>
      <w:proofErr w:type="spellStart"/>
      <w:r w:rsidRPr="00A73811">
        <w:rPr>
          <w:rFonts w:ascii="Arial" w:hAnsi="Arial" w:cs="Arial"/>
          <w:b/>
          <w:bCs/>
          <w:lang w:val="it-IT"/>
        </w:rPr>
        <w:t>području</w:t>
      </w:r>
      <w:proofErr w:type="spellEnd"/>
      <w:r w:rsidRPr="00A73811">
        <w:rPr>
          <w:rFonts w:ascii="Arial" w:hAnsi="Arial" w:cs="Arial"/>
          <w:b/>
          <w:bCs/>
          <w:lang w:val="it-IT"/>
        </w:rPr>
        <w:t xml:space="preserve"> </w:t>
      </w:r>
      <w:proofErr w:type="spellStart"/>
      <w:r w:rsidRPr="00A73811">
        <w:rPr>
          <w:rFonts w:ascii="Arial" w:hAnsi="Arial" w:cs="Arial"/>
          <w:b/>
          <w:bCs/>
          <w:lang w:val="it-IT"/>
        </w:rPr>
        <w:t>Općine</w:t>
      </w:r>
      <w:proofErr w:type="spellEnd"/>
      <w:r w:rsidRPr="00A73811">
        <w:rPr>
          <w:rFonts w:ascii="Arial" w:hAnsi="Arial" w:cs="Arial"/>
          <w:b/>
          <w:bCs/>
          <w:lang w:val="it-IT"/>
        </w:rPr>
        <w:t xml:space="preserve"> Brtonigla-Verteneglio u 2025. </w:t>
      </w:r>
      <w:proofErr w:type="spellStart"/>
      <w:r w:rsidRPr="00A73811">
        <w:rPr>
          <w:rFonts w:ascii="Arial" w:hAnsi="Arial" w:cs="Arial"/>
          <w:b/>
          <w:bCs/>
          <w:lang w:val="it-IT"/>
        </w:rPr>
        <w:t>godini</w:t>
      </w:r>
      <w:proofErr w:type="spellEnd"/>
    </w:p>
    <w:p w14:paraId="5D14B630"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E9E4539" w14:textId="77777777" w:rsidR="00A73811" w:rsidRPr="00A73811" w:rsidRDefault="00A73811" w:rsidP="00A73811">
      <w:pPr>
        <w:ind w:left="-567"/>
        <w:jc w:val="center"/>
        <w:rPr>
          <w:rFonts w:ascii="Arial" w:hAnsi="Arial" w:cs="Arial"/>
          <w:lang w:val="it-IT"/>
        </w:rPr>
      </w:pPr>
      <w:proofErr w:type="spellStart"/>
      <w:r w:rsidRPr="00A73811">
        <w:rPr>
          <w:rFonts w:ascii="Arial" w:hAnsi="Arial" w:cs="Arial"/>
          <w:lang w:val="it-IT"/>
        </w:rPr>
        <w:t>Članak</w:t>
      </w:r>
      <w:proofErr w:type="spellEnd"/>
      <w:r w:rsidRPr="00A73811">
        <w:rPr>
          <w:rFonts w:ascii="Arial" w:hAnsi="Arial" w:cs="Arial"/>
          <w:lang w:val="it-IT"/>
        </w:rPr>
        <w:t xml:space="preserve"> 1.</w:t>
      </w:r>
    </w:p>
    <w:p w14:paraId="18D28A3B" w14:textId="77777777" w:rsidR="00A73811" w:rsidRPr="00A73811" w:rsidRDefault="00A73811" w:rsidP="00A73811">
      <w:pPr>
        <w:ind w:left="-567"/>
        <w:jc w:val="both"/>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00DA9E9" w14:textId="77777777" w:rsidR="00A73811" w:rsidRPr="00A73811" w:rsidRDefault="00A73811" w:rsidP="00A73811">
      <w:pPr>
        <w:ind w:left="-567"/>
        <w:jc w:val="both"/>
        <w:rPr>
          <w:rFonts w:ascii="Arial" w:hAnsi="Arial" w:cs="Arial"/>
          <w:lang w:val="it-IT"/>
        </w:rPr>
      </w:pPr>
      <w:r w:rsidRPr="00A73811">
        <w:rPr>
          <w:rFonts w:ascii="Arial" w:hAnsi="Arial" w:cs="Arial"/>
          <w:lang w:val="it-IT"/>
        </w:rPr>
        <w:t>"</w:t>
      </w:r>
      <w:proofErr w:type="spellStart"/>
      <w:r w:rsidRPr="00A73811">
        <w:rPr>
          <w:rFonts w:ascii="Arial" w:hAnsi="Arial" w:cs="Arial"/>
          <w:lang w:val="it-IT"/>
        </w:rPr>
        <w:t>Programom</w:t>
      </w:r>
      <w:proofErr w:type="spellEnd"/>
      <w:r w:rsidRPr="00A73811">
        <w:rPr>
          <w:rFonts w:ascii="Arial" w:hAnsi="Arial" w:cs="Arial"/>
          <w:lang w:val="it-IT"/>
        </w:rPr>
        <w:t xml:space="preserve"> </w:t>
      </w:r>
      <w:proofErr w:type="spellStart"/>
      <w:r w:rsidRPr="00A73811">
        <w:rPr>
          <w:rFonts w:ascii="Arial" w:hAnsi="Arial" w:cs="Arial"/>
          <w:lang w:val="it-IT"/>
        </w:rPr>
        <w:t>gradnje</w:t>
      </w:r>
      <w:proofErr w:type="spellEnd"/>
      <w:r w:rsidRPr="00A73811">
        <w:rPr>
          <w:rFonts w:ascii="Arial" w:hAnsi="Arial" w:cs="Arial"/>
          <w:lang w:val="it-IT"/>
        </w:rPr>
        <w:t xml:space="preserve"> </w:t>
      </w:r>
      <w:proofErr w:type="spellStart"/>
      <w:r w:rsidRPr="00A73811">
        <w:rPr>
          <w:rFonts w:ascii="Arial" w:hAnsi="Arial" w:cs="Arial"/>
          <w:lang w:val="it-IT"/>
        </w:rPr>
        <w:t>objekata</w:t>
      </w:r>
      <w:proofErr w:type="spellEnd"/>
      <w:r w:rsidRPr="00A73811">
        <w:rPr>
          <w:rFonts w:ascii="Arial" w:hAnsi="Arial" w:cs="Arial"/>
          <w:lang w:val="it-IT"/>
        </w:rPr>
        <w:t xml:space="preserve"> i </w:t>
      </w:r>
      <w:proofErr w:type="spellStart"/>
      <w:r w:rsidRPr="00A73811">
        <w:rPr>
          <w:rFonts w:ascii="Arial" w:hAnsi="Arial" w:cs="Arial"/>
          <w:lang w:val="it-IT"/>
        </w:rPr>
        <w:t>uređaja</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području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Brtonigla-Verteneglio u 2025. </w:t>
      </w:r>
      <w:proofErr w:type="spellStart"/>
      <w:r w:rsidRPr="00A73811">
        <w:rPr>
          <w:rFonts w:ascii="Arial" w:hAnsi="Arial" w:cs="Arial"/>
          <w:lang w:val="it-IT"/>
        </w:rPr>
        <w:t>godini</w:t>
      </w:r>
      <w:proofErr w:type="spellEnd"/>
      <w:r w:rsidRPr="00A73811">
        <w:rPr>
          <w:rFonts w:ascii="Arial" w:hAnsi="Arial" w:cs="Arial"/>
          <w:lang w:val="it-IT"/>
        </w:rPr>
        <w:t xml:space="preserve"> </w:t>
      </w:r>
      <w:proofErr w:type="gramStart"/>
      <w:r w:rsidRPr="00A73811">
        <w:rPr>
          <w:rFonts w:ascii="Arial" w:hAnsi="Arial" w:cs="Arial"/>
          <w:lang w:val="it-IT"/>
        </w:rPr>
        <w:t>( u</w:t>
      </w:r>
      <w:proofErr w:type="gramEnd"/>
      <w:r w:rsidRPr="00A73811">
        <w:rPr>
          <w:rFonts w:ascii="Arial" w:hAnsi="Arial" w:cs="Arial"/>
          <w:lang w:val="it-IT"/>
        </w:rPr>
        <w:t xml:space="preserve"> </w:t>
      </w:r>
      <w:proofErr w:type="spellStart"/>
      <w:r w:rsidRPr="00A73811">
        <w:rPr>
          <w:rFonts w:ascii="Arial" w:hAnsi="Arial" w:cs="Arial"/>
          <w:lang w:val="it-IT"/>
        </w:rPr>
        <w:t>daljnjem</w:t>
      </w:r>
      <w:proofErr w:type="spellEnd"/>
      <w:r w:rsidRPr="00A73811">
        <w:rPr>
          <w:rFonts w:ascii="Arial" w:hAnsi="Arial" w:cs="Arial"/>
          <w:lang w:val="it-IT"/>
        </w:rPr>
        <w:t xml:space="preserve"> </w:t>
      </w:r>
      <w:proofErr w:type="spellStart"/>
      <w:r w:rsidRPr="00A73811">
        <w:rPr>
          <w:rFonts w:ascii="Arial" w:hAnsi="Arial" w:cs="Arial"/>
          <w:lang w:val="it-IT"/>
        </w:rPr>
        <w:t>tekstu</w:t>
      </w:r>
      <w:proofErr w:type="spellEnd"/>
      <w:r w:rsidRPr="00A73811">
        <w:rPr>
          <w:rFonts w:ascii="Arial" w:hAnsi="Arial" w:cs="Arial"/>
          <w:lang w:val="it-IT"/>
        </w:rPr>
        <w:t xml:space="preserve">: Program), </w:t>
      </w:r>
      <w:proofErr w:type="spellStart"/>
      <w:r w:rsidRPr="00A73811">
        <w:rPr>
          <w:rFonts w:ascii="Arial" w:hAnsi="Arial" w:cs="Arial"/>
          <w:lang w:val="it-IT"/>
        </w:rPr>
        <w:t>utvrđuju</w:t>
      </w:r>
      <w:proofErr w:type="spellEnd"/>
      <w:r w:rsidRPr="00A73811">
        <w:rPr>
          <w:rFonts w:ascii="Arial" w:hAnsi="Arial" w:cs="Arial"/>
          <w:lang w:val="it-IT"/>
        </w:rPr>
        <w:t xml:space="preserve"> se </w:t>
      </w:r>
      <w:proofErr w:type="spellStart"/>
      <w:r w:rsidRPr="00A73811">
        <w:rPr>
          <w:rFonts w:ascii="Arial" w:hAnsi="Arial" w:cs="Arial"/>
          <w:lang w:val="it-IT"/>
        </w:rPr>
        <w:t>poslovi</w:t>
      </w:r>
      <w:proofErr w:type="spellEnd"/>
      <w:r w:rsidRPr="00A73811">
        <w:rPr>
          <w:rFonts w:ascii="Arial" w:hAnsi="Arial" w:cs="Arial"/>
          <w:lang w:val="it-IT"/>
        </w:rPr>
        <w:t xml:space="preserve"> s </w:t>
      </w:r>
      <w:proofErr w:type="spellStart"/>
      <w:r w:rsidRPr="00A73811">
        <w:rPr>
          <w:rFonts w:ascii="Arial" w:hAnsi="Arial" w:cs="Arial"/>
          <w:lang w:val="it-IT"/>
        </w:rPr>
        <w:t>procjenom</w:t>
      </w:r>
      <w:proofErr w:type="spellEnd"/>
      <w:r w:rsidRPr="00A73811">
        <w:rPr>
          <w:rFonts w:ascii="Arial" w:hAnsi="Arial" w:cs="Arial"/>
          <w:lang w:val="it-IT"/>
        </w:rPr>
        <w:t xml:space="preserve"> </w:t>
      </w:r>
      <w:proofErr w:type="spellStart"/>
      <w:r w:rsidRPr="00A73811">
        <w:rPr>
          <w:rFonts w:ascii="Arial" w:hAnsi="Arial" w:cs="Arial"/>
          <w:lang w:val="it-IT"/>
        </w:rPr>
        <w:t>troškova</w:t>
      </w:r>
      <w:proofErr w:type="spellEnd"/>
      <w:r w:rsidRPr="00A73811">
        <w:rPr>
          <w:rFonts w:ascii="Arial" w:hAnsi="Arial" w:cs="Arial"/>
          <w:lang w:val="it-IT"/>
        </w:rPr>
        <w:t xml:space="preserve"> za </w:t>
      </w:r>
      <w:proofErr w:type="spellStart"/>
      <w:r w:rsidRPr="00A73811">
        <w:rPr>
          <w:rFonts w:ascii="Arial" w:hAnsi="Arial" w:cs="Arial"/>
          <w:lang w:val="it-IT"/>
        </w:rPr>
        <w:t>gradnju</w:t>
      </w:r>
      <w:proofErr w:type="spellEnd"/>
      <w:r w:rsidRPr="00A73811">
        <w:rPr>
          <w:rFonts w:ascii="Arial" w:hAnsi="Arial" w:cs="Arial"/>
          <w:lang w:val="it-IT"/>
        </w:rPr>
        <w:t xml:space="preserve"> </w:t>
      </w:r>
      <w:proofErr w:type="spellStart"/>
      <w:r w:rsidRPr="00A73811">
        <w:rPr>
          <w:rFonts w:ascii="Arial" w:hAnsi="Arial" w:cs="Arial"/>
          <w:lang w:val="it-IT"/>
        </w:rPr>
        <w:t>pojedinih</w:t>
      </w:r>
      <w:proofErr w:type="spellEnd"/>
      <w:r w:rsidRPr="00A73811">
        <w:rPr>
          <w:rFonts w:ascii="Arial" w:hAnsi="Arial" w:cs="Arial"/>
          <w:lang w:val="it-IT"/>
        </w:rPr>
        <w:t xml:space="preserve"> </w:t>
      </w:r>
      <w:proofErr w:type="spellStart"/>
      <w:r w:rsidRPr="00A73811">
        <w:rPr>
          <w:rFonts w:ascii="Arial" w:hAnsi="Arial" w:cs="Arial"/>
          <w:lang w:val="it-IT"/>
        </w:rPr>
        <w:t>objekata</w:t>
      </w:r>
      <w:proofErr w:type="spellEnd"/>
      <w:r w:rsidRPr="00A73811">
        <w:rPr>
          <w:rFonts w:ascii="Arial" w:hAnsi="Arial" w:cs="Arial"/>
          <w:lang w:val="it-IT"/>
        </w:rPr>
        <w:t xml:space="preserve"> i </w:t>
      </w:r>
      <w:proofErr w:type="spellStart"/>
      <w:r w:rsidRPr="00A73811">
        <w:rPr>
          <w:rFonts w:ascii="Arial" w:hAnsi="Arial" w:cs="Arial"/>
          <w:lang w:val="it-IT"/>
        </w:rPr>
        <w:t>uređaja</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te za </w:t>
      </w:r>
      <w:proofErr w:type="spellStart"/>
      <w:r w:rsidRPr="00A73811">
        <w:rPr>
          <w:rFonts w:ascii="Arial" w:hAnsi="Arial" w:cs="Arial"/>
          <w:lang w:val="it-IT"/>
        </w:rPr>
        <w:t>nabavku</w:t>
      </w:r>
      <w:proofErr w:type="spellEnd"/>
      <w:r w:rsidRPr="00A73811">
        <w:rPr>
          <w:rFonts w:ascii="Arial" w:hAnsi="Arial" w:cs="Arial"/>
          <w:lang w:val="it-IT"/>
        </w:rPr>
        <w:t xml:space="preserve"> </w:t>
      </w:r>
      <w:proofErr w:type="spellStart"/>
      <w:r w:rsidRPr="00A73811">
        <w:rPr>
          <w:rFonts w:ascii="Arial" w:hAnsi="Arial" w:cs="Arial"/>
          <w:lang w:val="it-IT"/>
        </w:rPr>
        <w:t>opreme</w:t>
      </w:r>
      <w:proofErr w:type="spellEnd"/>
      <w:r w:rsidRPr="00A73811">
        <w:rPr>
          <w:rFonts w:ascii="Arial" w:hAnsi="Arial" w:cs="Arial"/>
          <w:lang w:val="it-IT"/>
        </w:rPr>
        <w:t xml:space="preserve">, </w:t>
      </w:r>
      <w:proofErr w:type="spellStart"/>
      <w:r w:rsidRPr="00A73811">
        <w:rPr>
          <w:rFonts w:ascii="Arial" w:hAnsi="Arial" w:cs="Arial"/>
          <w:lang w:val="it-IT"/>
        </w:rPr>
        <w:t>kao</w:t>
      </w:r>
      <w:proofErr w:type="spellEnd"/>
      <w:r w:rsidRPr="00A73811">
        <w:rPr>
          <w:rFonts w:ascii="Arial" w:hAnsi="Arial" w:cs="Arial"/>
          <w:lang w:val="it-IT"/>
        </w:rPr>
        <w:t xml:space="preserve"> i </w:t>
      </w:r>
      <w:proofErr w:type="spellStart"/>
      <w:r w:rsidRPr="00A73811">
        <w:rPr>
          <w:rFonts w:ascii="Arial" w:hAnsi="Arial" w:cs="Arial"/>
          <w:lang w:val="it-IT"/>
        </w:rPr>
        <w:t>financijska</w:t>
      </w:r>
      <w:proofErr w:type="spellEnd"/>
      <w:r w:rsidRPr="00A73811">
        <w:rPr>
          <w:rFonts w:ascii="Arial" w:hAnsi="Arial" w:cs="Arial"/>
          <w:lang w:val="it-IT"/>
        </w:rPr>
        <w:t xml:space="preserve"> </w:t>
      </w:r>
      <w:proofErr w:type="spellStart"/>
      <w:r w:rsidRPr="00A73811">
        <w:rPr>
          <w:rFonts w:ascii="Arial" w:hAnsi="Arial" w:cs="Arial"/>
          <w:lang w:val="it-IT"/>
        </w:rPr>
        <w:t>sredstva</w:t>
      </w:r>
      <w:proofErr w:type="spellEnd"/>
      <w:r w:rsidRPr="00A73811">
        <w:rPr>
          <w:rFonts w:ascii="Arial" w:hAnsi="Arial" w:cs="Arial"/>
          <w:lang w:val="it-IT"/>
        </w:rPr>
        <w:t xml:space="preserve"> </w:t>
      </w:r>
      <w:proofErr w:type="spellStart"/>
      <w:r w:rsidRPr="00A73811">
        <w:rPr>
          <w:rFonts w:ascii="Arial" w:hAnsi="Arial" w:cs="Arial"/>
          <w:lang w:val="it-IT"/>
        </w:rPr>
        <w:t>potrebna</w:t>
      </w:r>
      <w:proofErr w:type="spellEnd"/>
      <w:r w:rsidRPr="00A73811">
        <w:rPr>
          <w:rFonts w:ascii="Arial" w:hAnsi="Arial" w:cs="Arial"/>
          <w:lang w:val="it-IT"/>
        </w:rPr>
        <w:t xml:space="preserve"> za </w:t>
      </w:r>
      <w:proofErr w:type="spellStart"/>
      <w:r w:rsidRPr="00A73811">
        <w:rPr>
          <w:rFonts w:ascii="Arial" w:hAnsi="Arial" w:cs="Arial"/>
          <w:lang w:val="it-IT"/>
        </w:rPr>
        <w:t>ostvarivanje</w:t>
      </w:r>
      <w:proofErr w:type="spellEnd"/>
      <w:r w:rsidRPr="00A73811">
        <w:rPr>
          <w:rFonts w:ascii="Arial" w:hAnsi="Arial" w:cs="Arial"/>
          <w:lang w:val="it-IT"/>
        </w:rPr>
        <w:t xml:space="preserve"> </w:t>
      </w:r>
      <w:proofErr w:type="spellStart"/>
      <w:r w:rsidRPr="00A73811">
        <w:rPr>
          <w:rFonts w:ascii="Arial" w:hAnsi="Arial" w:cs="Arial"/>
          <w:lang w:val="it-IT"/>
        </w:rPr>
        <w:t>ovog</w:t>
      </w:r>
      <w:proofErr w:type="spellEnd"/>
      <w:r w:rsidRPr="00A73811">
        <w:rPr>
          <w:rFonts w:ascii="Arial" w:hAnsi="Arial" w:cs="Arial"/>
          <w:lang w:val="it-IT"/>
        </w:rPr>
        <w:t xml:space="preserve"> </w:t>
      </w:r>
      <w:proofErr w:type="spellStart"/>
      <w:r w:rsidRPr="00A73811">
        <w:rPr>
          <w:rFonts w:ascii="Arial" w:hAnsi="Arial" w:cs="Arial"/>
          <w:lang w:val="it-IT"/>
        </w:rPr>
        <w:t>Programa</w:t>
      </w:r>
      <w:proofErr w:type="spellEnd"/>
      <w:r w:rsidRPr="00A73811">
        <w:rPr>
          <w:rFonts w:ascii="Arial" w:hAnsi="Arial" w:cs="Arial"/>
          <w:lang w:val="it-IT"/>
        </w:rPr>
        <w:t xml:space="preserve"> s </w:t>
      </w:r>
      <w:proofErr w:type="spellStart"/>
      <w:r w:rsidRPr="00A73811">
        <w:rPr>
          <w:rFonts w:ascii="Arial" w:hAnsi="Arial" w:cs="Arial"/>
          <w:lang w:val="it-IT"/>
        </w:rPr>
        <w:t>izvorima</w:t>
      </w:r>
      <w:proofErr w:type="spellEnd"/>
      <w:r w:rsidRPr="00A73811">
        <w:rPr>
          <w:rFonts w:ascii="Arial" w:hAnsi="Arial" w:cs="Arial"/>
          <w:lang w:val="it-IT"/>
        </w:rPr>
        <w:t xml:space="preserve"> </w:t>
      </w:r>
      <w:proofErr w:type="spellStart"/>
      <w:r w:rsidRPr="00A73811">
        <w:rPr>
          <w:rFonts w:ascii="Arial" w:hAnsi="Arial" w:cs="Arial"/>
          <w:lang w:val="it-IT"/>
        </w:rPr>
        <w:t>financiranja</w:t>
      </w:r>
      <w:proofErr w:type="spellEnd"/>
      <w:r w:rsidRPr="00A73811">
        <w:rPr>
          <w:rFonts w:ascii="Arial" w:hAnsi="Arial" w:cs="Arial"/>
          <w:lang w:val="it-IT"/>
        </w:rPr>
        <w:t xml:space="preserve"> </w:t>
      </w:r>
      <w:proofErr w:type="spellStart"/>
      <w:r w:rsidRPr="00A73811">
        <w:rPr>
          <w:rFonts w:ascii="Arial" w:hAnsi="Arial" w:cs="Arial"/>
          <w:lang w:val="it-IT"/>
        </w:rPr>
        <w:t>po</w:t>
      </w:r>
      <w:proofErr w:type="spellEnd"/>
      <w:r w:rsidRPr="00A73811">
        <w:rPr>
          <w:rFonts w:ascii="Arial" w:hAnsi="Arial" w:cs="Arial"/>
          <w:lang w:val="it-IT"/>
        </w:rPr>
        <w:t xml:space="preserve"> </w:t>
      </w:r>
      <w:proofErr w:type="spellStart"/>
      <w:r w:rsidRPr="00A73811">
        <w:rPr>
          <w:rFonts w:ascii="Arial" w:hAnsi="Arial" w:cs="Arial"/>
          <w:lang w:val="it-IT"/>
        </w:rPr>
        <w:t>djelatnostima</w:t>
      </w:r>
      <w:proofErr w:type="spellEnd"/>
      <w:r w:rsidRPr="00A73811">
        <w:rPr>
          <w:rFonts w:ascii="Arial" w:hAnsi="Arial" w:cs="Arial"/>
          <w:lang w:val="it-IT"/>
        </w:rPr>
        <w:t xml:space="preserve">, a </w:t>
      </w:r>
      <w:proofErr w:type="spellStart"/>
      <w:r w:rsidRPr="00A73811">
        <w:rPr>
          <w:rFonts w:ascii="Arial" w:hAnsi="Arial" w:cs="Arial"/>
          <w:lang w:val="it-IT"/>
        </w:rPr>
        <w:t>sukladno</w:t>
      </w:r>
      <w:proofErr w:type="spellEnd"/>
      <w:r w:rsidRPr="00A73811">
        <w:rPr>
          <w:rFonts w:ascii="Arial" w:hAnsi="Arial" w:cs="Arial"/>
          <w:lang w:val="it-IT"/>
        </w:rPr>
        <w:t xml:space="preserve"> </w:t>
      </w:r>
      <w:proofErr w:type="spellStart"/>
      <w:r w:rsidRPr="00A73811">
        <w:rPr>
          <w:rFonts w:ascii="Arial" w:hAnsi="Arial" w:cs="Arial"/>
          <w:lang w:val="it-IT"/>
        </w:rPr>
        <w:t>Proračunu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Brtonigla-Verteneglio za 2025. </w:t>
      </w:r>
      <w:proofErr w:type="spellStart"/>
      <w:r w:rsidRPr="00A73811">
        <w:rPr>
          <w:rFonts w:ascii="Arial" w:hAnsi="Arial" w:cs="Arial"/>
          <w:lang w:val="it-IT"/>
        </w:rPr>
        <w:t>godinu</w:t>
      </w:r>
      <w:proofErr w:type="spellEnd"/>
      <w:r w:rsidRPr="00A73811">
        <w:rPr>
          <w:rFonts w:ascii="Arial" w:hAnsi="Arial" w:cs="Arial"/>
          <w:lang w:val="it-IT"/>
        </w:rPr>
        <w:t xml:space="preserve"> („</w:t>
      </w:r>
      <w:proofErr w:type="spellStart"/>
      <w:r w:rsidRPr="00A73811">
        <w:rPr>
          <w:rFonts w:ascii="Arial" w:hAnsi="Arial" w:cs="Arial"/>
          <w:lang w:val="it-IT"/>
        </w:rPr>
        <w:t>Službene</w:t>
      </w:r>
      <w:proofErr w:type="spellEnd"/>
      <w:r w:rsidRPr="00A73811">
        <w:rPr>
          <w:rFonts w:ascii="Arial" w:hAnsi="Arial" w:cs="Arial"/>
          <w:lang w:val="it-IT"/>
        </w:rPr>
        <w:t xml:space="preserve"> </w:t>
      </w:r>
      <w:proofErr w:type="spellStart"/>
      <w:r w:rsidRPr="00A73811">
        <w:rPr>
          <w:rFonts w:ascii="Arial" w:hAnsi="Arial" w:cs="Arial"/>
          <w:lang w:val="it-IT"/>
        </w:rPr>
        <w:t>novine</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w:t>
      </w:r>
      <w:proofErr w:type="gramStart"/>
      <w:r w:rsidRPr="00A73811">
        <w:rPr>
          <w:rFonts w:ascii="Arial" w:hAnsi="Arial" w:cs="Arial"/>
          <w:lang w:val="it-IT"/>
        </w:rPr>
        <w:t>Brtonigla“</w:t>
      </w:r>
      <w:proofErr w:type="gramEnd"/>
      <w:r w:rsidRPr="00A73811">
        <w:rPr>
          <w:rFonts w:ascii="Arial" w:hAnsi="Arial" w:cs="Arial"/>
          <w:lang w:val="it-IT"/>
        </w:rPr>
        <w:t xml:space="preserve">, </w:t>
      </w:r>
      <w:proofErr w:type="spellStart"/>
      <w:r w:rsidRPr="00A73811">
        <w:rPr>
          <w:rFonts w:ascii="Arial" w:hAnsi="Arial" w:cs="Arial"/>
          <w:lang w:val="it-IT"/>
        </w:rPr>
        <w:t>broj</w:t>
      </w:r>
      <w:proofErr w:type="spellEnd"/>
      <w:r w:rsidRPr="00A73811">
        <w:rPr>
          <w:rFonts w:ascii="Arial" w:hAnsi="Arial" w:cs="Arial"/>
          <w:lang w:val="it-IT"/>
        </w:rPr>
        <w:t>: 14/24,12/25)</w:t>
      </w:r>
    </w:p>
    <w:p w14:paraId="073C3D7E" w14:textId="77777777" w:rsidR="00A73811" w:rsidRPr="00A73811" w:rsidRDefault="00A73811" w:rsidP="00A73811">
      <w:pPr>
        <w:ind w:left="-567"/>
        <w:jc w:val="both"/>
        <w:rPr>
          <w:rFonts w:ascii="Arial" w:hAnsi="Arial" w:cs="Arial"/>
          <w:lang w:val="it-IT"/>
        </w:rPr>
      </w:pPr>
      <w:r w:rsidRPr="00A73811">
        <w:rPr>
          <w:rFonts w:ascii="Arial" w:hAnsi="Arial" w:cs="Arial"/>
          <w:lang w:val="it-IT"/>
        </w:rPr>
        <w:lastRenderedPageBreak/>
        <w:t xml:space="preserve">Program </w:t>
      </w:r>
      <w:proofErr w:type="spellStart"/>
      <w:r w:rsidRPr="00A73811">
        <w:rPr>
          <w:rFonts w:ascii="Arial" w:hAnsi="Arial" w:cs="Arial"/>
          <w:lang w:val="it-IT"/>
        </w:rPr>
        <w:t>gradnje</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w:t>
      </w:r>
      <w:proofErr w:type="spellStart"/>
      <w:r w:rsidRPr="00A73811">
        <w:rPr>
          <w:rFonts w:ascii="Arial" w:hAnsi="Arial" w:cs="Arial"/>
          <w:lang w:val="it-IT"/>
        </w:rPr>
        <w:t>izrađuje</w:t>
      </w:r>
      <w:proofErr w:type="spellEnd"/>
      <w:r w:rsidRPr="00A73811">
        <w:rPr>
          <w:rFonts w:ascii="Arial" w:hAnsi="Arial" w:cs="Arial"/>
          <w:lang w:val="it-IT"/>
        </w:rPr>
        <w:t xml:space="preserve"> se i </w:t>
      </w:r>
      <w:proofErr w:type="spellStart"/>
      <w:r w:rsidRPr="00A73811">
        <w:rPr>
          <w:rFonts w:ascii="Arial" w:hAnsi="Arial" w:cs="Arial"/>
          <w:lang w:val="it-IT"/>
        </w:rPr>
        <w:t>donosi</w:t>
      </w:r>
      <w:proofErr w:type="spellEnd"/>
      <w:r w:rsidRPr="00A73811">
        <w:rPr>
          <w:rFonts w:ascii="Arial" w:hAnsi="Arial" w:cs="Arial"/>
          <w:lang w:val="it-IT"/>
        </w:rPr>
        <w:t xml:space="preserve"> u </w:t>
      </w:r>
      <w:proofErr w:type="spellStart"/>
      <w:r w:rsidRPr="00A73811">
        <w:rPr>
          <w:rFonts w:ascii="Arial" w:hAnsi="Arial" w:cs="Arial"/>
          <w:lang w:val="it-IT"/>
        </w:rPr>
        <w:t>skladu</w:t>
      </w:r>
      <w:proofErr w:type="spellEnd"/>
      <w:r w:rsidRPr="00A73811">
        <w:rPr>
          <w:rFonts w:ascii="Arial" w:hAnsi="Arial" w:cs="Arial"/>
          <w:lang w:val="it-IT"/>
        </w:rPr>
        <w:t xml:space="preserve"> s </w:t>
      </w:r>
      <w:proofErr w:type="spellStart"/>
      <w:r w:rsidRPr="00A73811">
        <w:rPr>
          <w:rFonts w:ascii="Arial" w:hAnsi="Arial" w:cs="Arial"/>
          <w:lang w:val="it-IT"/>
        </w:rPr>
        <w:t>izvješćem</w:t>
      </w:r>
      <w:proofErr w:type="spellEnd"/>
      <w:r w:rsidRPr="00A73811">
        <w:rPr>
          <w:rFonts w:ascii="Arial" w:hAnsi="Arial" w:cs="Arial"/>
          <w:lang w:val="it-IT"/>
        </w:rPr>
        <w:t xml:space="preserve"> o </w:t>
      </w:r>
      <w:proofErr w:type="spellStart"/>
      <w:r w:rsidRPr="00A73811">
        <w:rPr>
          <w:rFonts w:ascii="Arial" w:hAnsi="Arial" w:cs="Arial"/>
          <w:lang w:val="it-IT"/>
        </w:rPr>
        <w:t>stanju</w:t>
      </w:r>
      <w:proofErr w:type="spellEnd"/>
      <w:r w:rsidRPr="00A73811">
        <w:rPr>
          <w:rFonts w:ascii="Arial" w:hAnsi="Arial" w:cs="Arial"/>
          <w:lang w:val="it-IT"/>
        </w:rPr>
        <w:t xml:space="preserve"> u </w:t>
      </w:r>
      <w:proofErr w:type="spellStart"/>
      <w:r w:rsidRPr="00A73811">
        <w:rPr>
          <w:rFonts w:ascii="Arial" w:hAnsi="Arial" w:cs="Arial"/>
          <w:lang w:val="it-IT"/>
        </w:rPr>
        <w:t>prostoru</w:t>
      </w:r>
      <w:proofErr w:type="spellEnd"/>
      <w:r w:rsidRPr="00A73811">
        <w:rPr>
          <w:rFonts w:ascii="Arial" w:hAnsi="Arial" w:cs="Arial"/>
          <w:lang w:val="it-IT"/>
        </w:rPr>
        <w:t xml:space="preserve">, </w:t>
      </w:r>
      <w:proofErr w:type="spellStart"/>
      <w:r w:rsidRPr="00A73811">
        <w:rPr>
          <w:rFonts w:ascii="Arial" w:hAnsi="Arial" w:cs="Arial"/>
          <w:lang w:val="it-IT"/>
        </w:rPr>
        <w:t>potrebama</w:t>
      </w:r>
      <w:proofErr w:type="spellEnd"/>
      <w:r w:rsidRPr="00A73811">
        <w:rPr>
          <w:rFonts w:ascii="Arial" w:hAnsi="Arial" w:cs="Arial"/>
          <w:lang w:val="it-IT"/>
        </w:rPr>
        <w:t xml:space="preserve"> </w:t>
      </w:r>
      <w:proofErr w:type="spellStart"/>
      <w:r w:rsidRPr="00A73811">
        <w:rPr>
          <w:rFonts w:ascii="Arial" w:hAnsi="Arial" w:cs="Arial"/>
          <w:lang w:val="it-IT"/>
        </w:rPr>
        <w:t>uređenja</w:t>
      </w:r>
      <w:proofErr w:type="spellEnd"/>
      <w:r w:rsidRPr="00A73811">
        <w:rPr>
          <w:rFonts w:ascii="Arial" w:hAnsi="Arial" w:cs="Arial"/>
          <w:lang w:val="it-IT"/>
        </w:rPr>
        <w:t xml:space="preserve"> </w:t>
      </w:r>
      <w:proofErr w:type="spellStart"/>
      <w:r w:rsidRPr="00A73811">
        <w:rPr>
          <w:rFonts w:ascii="Arial" w:hAnsi="Arial" w:cs="Arial"/>
          <w:lang w:val="it-IT"/>
        </w:rPr>
        <w:t>zemljišta</w:t>
      </w:r>
      <w:proofErr w:type="spellEnd"/>
      <w:r w:rsidRPr="00A73811">
        <w:rPr>
          <w:rFonts w:ascii="Arial" w:hAnsi="Arial" w:cs="Arial"/>
          <w:lang w:val="it-IT"/>
        </w:rPr>
        <w:t xml:space="preserve"> </w:t>
      </w:r>
      <w:proofErr w:type="spellStart"/>
      <w:r w:rsidRPr="00A73811">
        <w:rPr>
          <w:rFonts w:ascii="Arial" w:hAnsi="Arial" w:cs="Arial"/>
          <w:lang w:val="it-IT"/>
        </w:rPr>
        <w:t>planiranog</w:t>
      </w:r>
      <w:proofErr w:type="spellEnd"/>
      <w:r w:rsidRPr="00A73811">
        <w:rPr>
          <w:rFonts w:ascii="Arial" w:hAnsi="Arial" w:cs="Arial"/>
          <w:lang w:val="it-IT"/>
        </w:rPr>
        <w:t xml:space="preserve"> </w:t>
      </w:r>
      <w:proofErr w:type="spellStart"/>
      <w:r w:rsidRPr="00A73811">
        <w:rPr>
          <w:rFonts w:ascii="Arial" w:hAnsi="Arial" w:cs="Arial"/>
          <w:lang w:val="it-IT"/>
        </w:rPr>
        <w:t>prostornim</w:t>
      </w:r>
      <w:proofErr w:type="spellEnd"/>
      <w:r w:rsidRPr="00A73811">
        <w:rPr>
          <w:rFonts w:ascii="Arial" w:hAnsi="Arial" w:cs="Arial"/>
          <w:lang w:val="it-IT"/>
        </w:rPr>
        <w:t xml:space="preserve"> </w:t>
      </w:r>
      <w:proofErr w:type="spellStart"/>
      <w:r w:rsidRPr="00A73811">
        <w:rPr>
          <w:rFonts w:ascii="Arial" w:hAnsi="Arial" w:cs="Arial"/>
          <w:lang w:val="it-IT"/>
        </w:rPr>
        <w:t>planom</w:t>
      </w:r>
      <w:proofErr w:type="spellEnd"/>
      <w:r w:rsidRPr="00A73811">
        <w:rPr>
          <w:rFonts w:ascii="Arial" w:hAnsi="Arial" w:cs="Arial"/>
          <w:lang w:val="it-IT"/>
        </w:rPr>
        <w:t xml:space="preserve"> i </w:t>
      </w:r>
      <w:proofErr w:type="spellStart"/>
      <w:r w:rsidRPr="00A73811">
        <w:rPr>
          <w:rFonts w:ascii="Arial" w:hAnsi="Arial" w:cs="Arial"/>
          <w:lang w:val="it-IT"/>
        </w:rPr>
        <w:t>planom</w:t>
      </w:r>
      <w:proofErr w:type="spellEnd"/>
      <w:r w:rsidRPr="00A73811">
        <w:rPr>
          <w:rFonts w:ascii="Arial" w:hAnsi="Arial" w:cs="Arial"/>
          <w:lang w:val="it-IT"/>
        </w:rPr>
        <w:t xml:space="preserve"> </w:t>
      </w:r>
      <w:proofErr w:type="spellStart"/>
      <w:r w:rsidRPr="00A73811">
        <w:rPr>
          <w:rFonts w:ascii="Arial" w:hAnsi="Arial" w:cs="Arial"/>
          <w:lang w:val="it-IT"/>
        </w:rPr>
        <w:t>razvojnih</w:t>
      </w:r>
      <w:proofErr w:type="spellEnd"/>
      <w:r w:rsidRPr="00A73811">
        <w:rPr>
          <w:rFonts w:ascii="Arial" w:hAnsi="Arial" w:cs="Arial"/>
          <w:lang w:val="it-IT"/>
        </w:rPr>
        <w:t xml:space="preserve"> </w:t>
      </w:r>
      <w:proofErr w:type="spellStart"/>
      <w:r w:rsidRPr="00A73811">
        <w:rPr>
          <w:rFonts w:ascii="Arial" w:hAnsi="Arial" w:cs="Arial"/>
          <w:lang w:val="it-IT"/>
        </w:rPr>
        <w:t>programa</w:t>
      </w:r>
      <w:proofErr w:type="spellEnd"/>
      <w:r w:rsidRPr="00A73811">
        <w:rPr>
          <w:rFonts w:ascii="Arial" w:hAnsi="Arial" w:cs="Arial"/>
          <w:lang w:val="it-IT"/>
        </w:rPr>
        <w:t xml:space="preserve"> </w:t>
      </w:r>
      <w:proofErr w:type="spellStart"/>
      <w:r w:rsidRPr="00A73811">
        <w:rPr>
          <w:rFonts w:ascii="Arial" w:hAnsi="Arial" w:cs="Arial"/>
          <w:lang w:val="it-IT"/>
        </w:rPr>
        <w:t>koji</w:t>
      </w:r>
      <w:proofErr w:type="spellEnd"/>
      <w:r w:rsidRPr="00A73811">
        <w:rPr>
          <w:rFonts w:ascii="Arial" w:hAnsi="Arial" w:cs="Arial"/>
          <w:lang w:val="it-IT"/>
        </w:rPr>
        <w:t xml:space="preserve"> se </w:t>
      </w:r>
      <w:proofErr w:type="spellStart"/>
      <w:r w:rsidRPr="00A73811">
        <w:rPr>
          <w:rFonts w:ascii="Arial" w:hAnsi="Arial" w:cs="Arial"/>
          <w:lang w:val="it-IT"/>
        </w:rPr>
        <w:t>donose</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temelju</w:t>
      </w:r>
      <w:proofErr w:type="spellEnd"/>
      <w:r w:rsidRPr="00A73811">
        <w:rPr>
          <w:rFonts w:ascii="Arial" w:hAnsi="Arial" w:cs="Arial"/>
          <w:lang w:val="it-IT"/>
        </w:rPr>
        <w:t xml:space="preserve"> </w:t>
      </w:r>
      <w:proofErr w:type="spellStart"/>
      <w:r w:rsidRPr="00A73811">
        <w:rPr>
          <w:rFonts w:ascii="Arial" w:hAnsi="Arial" w:cs="Arial"/>
          <w:lang w:val="it-IT"/>
        </w:rPr>
        <w:t>posebnih</w:t>
      </w:r>
      <w:proofErr w:type="spellEnd"/>
      <w:r w:rsidRPr="00A73811">
        <w:rPr>
          <w:rFonts w:ascii="Arial" w:hAnsi="Arial" w:cs="Arial"/>
          <w:lang w:val="it-IT"/>
        </w:rPr>
        <w:t xml:space="preserve"> </w:t>
      </w:r>
      <w:proofErr w:type="spellStart"/>
      <w:r w:rsidRPr="00A73811">
        <w:rPr>
          <w:rFonts w:ascii="Arial" w:hAnsi="Arial" w:cs="Arial"/>
          <w:lang w:val="it-IT"/>
        </w:rPr>
        <w:t>propisa</w:t>
      </w:r>
      <w:proofErr w:type="spellEnd"/>
      <w:r w:rsidRPr="00A73811">
        <w:rPr>
          <w:rFonts w:ascii="Arial" w:hAnsi="Arial" w:cs="Arial"/>
          <w:lang w:val="it-IT"/>
        </w:rPr>
        <w:t>.</w:t>
      </w:r>
    </w:p>
    <w:p w14:paraId="2D0FC931" w14:textId="77777777" w:rsidR="00A73811" w:rsidRPr="00A73811" w:rsidRDefault="00A73811" w:rsidP="00A73811">
      <w:pPr>
        <w:ind w:left="-567"/>
        <w:jc w:val="both"/>
        <w:rPr>
          <w:rFonts w:ascii="Arial" w:hAnsi="Arial" w:cs="Arial"/>
          <w:lang w:val="it-IT"/>
        </w:rPr>
      </w:pPr>
      <w:proofErr w:type="spellStart"/>
      <w:r w:rsidRPr="00A73811">
        <w:rPr>
          <w:rFonts w:ascii="Arial" w:hAnsi="Arial" w:cs="Arial"/>
          <w:lang w:val="it-IT"/>
        </w:rPr>
        <w:t>Ovom</w:t>
      </w:r>
      <w:proofErr w:type="spellEnd"/>
      <w:r w:rsidRPr="00A73811">
        <w:rPr>
          <w:rFonts w:ascii="Arial" w:hAnsi="Arial" w:cs="Arial"/>
          <w:lang w:val="it-IT"/>
        </w:rPr>
        <w:t xml:space="preserve"> </w:t>
      </w:r>
      <w:proofErr w:type="spellStart"/>
      <w:r w:rsidRPr="00A73811">
        <w:rPr>
          <w:rFonts w:ascii="Arial" w:hAnsi="Arial" w:cs="Arial"/>
          <w:lang w:val="it-IT"/>
        </w:rPr>
        <w:t>odlukom</w:t>
      </w:r>
      <w:proofErr w:type="spellEnd"/>
      <w:r w:rsidRPr="00A73811">
        <w:rPr>
          <w:rFonts w:ascii="Arial" w:hAnsi="Arial" w:cs="Arial"/>
          <w:lang w:val="it-IT"/>
        </w:rPr>
        <w:t xml:space="preserve"> </w:t>
      </w:r>
      <w:proofErr w:type="spellStart"/>
      <w:r w:rsidRPr="00A73811">
        <w:rPr>
          <w:rFonts w:ascii="Arial" w:hAnsi="Arial" w:cs="Arial"/>
          <w:lang w:val="it-IT"/>
        </w:rPr>
        <w:t>utvrđuje</w:t>
      </w:r>
      <w:proofErr w:type="spellEnd"/>
      <w:r w:rsidRPr="00A73811">
        <w:rPr>
          <w:rFonts w:ascii="Arial" w:hAnsi="Arial" w:cs="Arial"/>
          <w:lang w:val="it-IT"/>
        </w:rPr>
        <w:t xml:space="preserve"> se Program </w:t>
      </w:r>
      <w:proofErr w:type="spellStart"/>
      <w:r w:rsidRPr="00A73811">
        <w:rPr>
          <w:rFonts w:ascii="Arial" w:hAnsi="Arial" w:cs="Arial"/>
          <w:lang w:val="it-IT"/>
        </w:rPr>
        <w:t>gradnje</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prema </w:t>
      </w:r>
      <w:proofErr w:type="spellStart"/>
      <w:r w:rsidRPr="00A73811">
        <w:rPr>
          <w:rFonts w:ascii="Arial" w:hAnsi="Arial" w:cs="Arial"/>
          <w:lang w:val="it-IT"/>
        </w:rPr>
        <w:t>članku</w:t>
      </w:r>
      <w:proofErr w:type="spellEnd"/>
      <w:r w:rsidRPr="00A73811">
        <w:rPr>
          <w:rFonts w:ascii="Arial" w:hAnsi="Arial" w:cs="Arial"/>
          <w:lang w:val="it-IT"/>
        </w:rPr>
        <w:t xml:space="preserve"> 68. </w:t>
      </w:r>
      <w:proofErr w:type="spellStart"/>
      <w:r w:rsidRPr="00A73811">
        <w:rPr>
          <w:rFonts w:ascii="Arial" w:hAnsi="Arial" w:cs="Arial"/>
          <w:lang w:val="it-IT"/>
        </w:rPr>
        <w:t>Zakona</w:t>
      </w:r>
      <w:proofErr w:type="spellEnd"/>
      <w:r w:rsidRPr="00A73811">
        <w:rPr>
          <w:rFonts w:ascii="Arial" w:hAnsi="Arial" w:cs="Arial"/>
          <w:lang w:val="it-IT"/>
        </w:rPr>
        <w:t xml:space="preserve"> o </w:t>
      </w:r>
      <w:proofErr w:type="spellStart"/>
      <w:r w:rsidRPr="00A73811">
        <w:rPr>
          <w:rFonts w:ascii="Arial" w:hAnsi="Arial" w:cs="Arial"/>
          <w:lang w:val="it-IT"/>
        </w:rPr>
        <w:t>komunalnom</w:t>
      </w:r>
      <w:proofErr w:type="spellEnd"/>
      <w:r w:rsidRPr="00A73811">
        <w:rPr>
          <w:rFonts w:ascii="Arial" w:hAnsi="Arial" w:cs="Arial"/>
          <w:lang w:val="it-IT"/>
        </w:rPr>
        <w:t xml:space="preserve"> </w:t>
      </w:r>
      <w:proofErr w:type="spellStart"/>
      <w:r w:rsidRPr="00A73811">
        <w:rPr>
          <w:rFonts w:ascii="Arial" w:hAnsi="Arial" w:cs="Arial"/>
          <w:lang w:val="it-IT"/>
        </w:rPr>
        <w:t>gospodarstvu</w:t>
      </w:r>
      <w:proofErr w:type="spellEnd"/>
      <w:r w:rsidRPr="00A73811">
        <w:rPr>
          <w:rFonts w:ascii="Arial" w:hAnsi="Arial" w:cs="Arial"/>
          <w:lang w:val="it-IT"/>
        </w:rPr>
        <w:t xml:space="preserve"> za 2025. </w:t>
      </w:r>
      <w:proofErr w:type="spellStart"/>
      <w:r w:rsidRPr="00A73811">
        <w:rPr>
          <w:rFonts w:ascii="Arial" w:hAnsi="Arial" w:cs="Arial"/>
          <w:lang w:val="it-IT"/>
        </w:rPr>
        <w:t>godinu</w:t>
      </w:r>
      <w:proofErr w:type="spellEnd"/>
      <w:r w:rsidRPr="00A73811">
        <w:rPr>
          <w:rFonts w:ascii="Arial" w:hAnsi="Arial" w:cs="Arial"/>
          <w:lang w:val="it-IT"/>
        </w:rPr>
        <w:t xml:space="preserve"> </w:t>
      </w:r>
      <w:proofErr w:type="spellStart"/>
      <w:r w:rsidRPr="00A73811">
        <w:rPr>
          <w:rFonts w:ascii="Arial" w:hAnsi="Arial" w:cs="Arial"/>
          <w:lang w:val="it-IT"/>
        </w:rPr>
        <w:t>kojim</w:t>
      </w:r>
      <w:proofErr w:type="spellEnd"/>
      <w:r w:rsidRPr="00A73811">
        <w:rPr>
          <w:rFonts w:ascii="Arial" w:hAnsi="Arial" w:cs="Arial"/>
          <w:lang w:val="it-IT"/>
        </w:rPr>
        <w:t xml:space="preserve"> se </w:t>
      </w:r>
      <w:proofErr w:type="spellStart"/>
      <w:r w:rsidRPr="00A73811">
        <w:rPr>
          <w:rFonts w:ascii="Arial" w:hAnsi="Arial" w:cs="Arial"/>
          <w:lang w:val="it-IT"/>
        </w:rPr>
        <w:t>određuju</w:t>
      </w:r>
      <w:proofErr w:type="spellEnd"/>
      <w:r w:rsidRPr="00A73811">
        <w:rPr>
          <w:rFonts w:ascii="Arial" w:hAnsi="Arial" w:cs="Arial"/>
          <w:lang w:val="it-IT"/>
        </w:rPr>
        <w:t>:</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1A61C0A"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1. </w:t>
      </w:r>
      <w:proofErr w:type="spellStart"/>
      <w:r w:rsidRPr="00A73811">
        <w:rPr>
          <w:rFonts w:ascii="Arial" w:hAnsi="Arial" w:cs="Arial"/>
          <w:lang w:val="it-IT"/>
        </w:rPr>
        <w:t>građevine</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w:t>
      </w:r>
      <w:proofErr w:type="spellStart"/>
      <w:r w:rsidRPr="00A73811">
        <w:rPr>
          <w:rFonts w:ascii="Arial" w:hAnsi="Arial" w:cs="Arial"/>
          <w:lang w:val="it-IT"/>
        </w:rPr>
        <w:t>koje</w:t>
      </w:r>
      <w:proofErr w:type="spellEnd"/>
      <w:r w:rsidRPr="00A73811">
        <w:rPr>
          <w:rFonts w:ascii="Arial" w:hAnsi="Arial" w:cs="Arial"/>
          <w:lang w:val="it-IT"/>
        </w:rPr>
        <w:t xml:space="preserve"> </w:t>
      </w:r>
      <w:proofErr w:type="spellStart"/>
      <w:r w:rsidRPr="00A73811">
        <w:rPr>
          <w:rFonts w:ascii="Arial" w:hAnsi="Arial" w:cs="Arial"/>
          <w:lang w:val="it-IT"/>
        </w:rPr>
        <w:t>će</w:t>
      </w:r>
      <w:proofErr w:type="spellEnd"/>
      <w:r w:rsidRPr="00A73811">
        <w:rPr>
          <w:rFonts w:ascii="Arial" w:hAnsi="Arial" w:cs="Arial"/>
          <w:lang w:val="it-IT"/>
        </w:rPr>
        <w:t xml:space="preserve"> se graditi radi </w:t>
      </w:r>
      <w:proofErr w:type="spellStart"/>
      <w:r w:rsidRPr="00A73811">
        <w:rPr>
          <w:rFonts w:ascii="Arial" w:hAnsi="Arial" w:cs="Arial"/>
          <w:lang w:val="it-IT"/>
        </w:rPr>
        <w:t>uređenja</w:t>
      </w:r>
      <w:proofErr w:type="spellEnd"/>
      <w:r w:rsidRPr="00A73811">
        <w:rPr>
          <w:rFonts w:ascii="Arial" w:hAnsi="Arial" w:cs="Arial"/>
          <w:lang w:val="it-IT"/>
        </w:rPr>
        <w:t xml:space="preserve"> </w:t>
      </w:r>
      <w:proofErr w:type="spellStart"/>
      <w:r w:rsidRPr="00A73811">
        <w:rPr>
          <w:rFonts w:ascii="Arial" w:hAnsi="Arial" w:cs="Arial"/>
          <w:lang w:val="it-IT"/>
        </w:rPr>
        <w:t>neuređenih</w:t>
      </w:r>
      <w:proofErr w:type="spellEnd"/>
      <w:r w:rsidRPr="00A73811">
        <w:rPr>
          <w:rFonts w:ascii="Arial" w:hAnsi="Arial" w:cs="Arial"/>
          <w:lang w:val="it-IT"/>
        </w:rPr>
        <w:t xml:space="preserve"> </w:t>
      </w:r>
      <w:proofErr w:type="spellStart"/>
      <w:r w:rsidRPr="00A73811">
        <w:rPr>
          <w:rFonts w:ascii="Arial" w:hAnsi="Arial" w:cs="Arial"/>
          <w:lang w:val="it-IT"/>
        </w:rPr>
        <w:t>dijelova</w:t>
      </w:r>
      <w:proofErr w:type="spellEnd"/>
      <w:r w:rsidRPr="00A73811">
        <w:rPr>
          <w:rFonts w:ascii="Arial" w:hAnsi="Arial" w:cs="Arial"/>
          <w:lang w:val="it-IT"/>
        </w:rPr>
        <w:t xml:space="preserve"> </w:t>
      </w:r>
      <w:proofErr w:type="spellStart"/>
      <w:r w:rsidRPr="00A73811">
        <w:rPr>
          <w:rFonts w:ascii="Arial" w:hAnsi="Arial" w:cs="Arial"/>
          <w:lang w:val="it-IT"/>
        </w:rPr>
        <w:t>građevinskog</w:t>
      </w:r>
      <w:proofErr w:type="spellEnd"/>
      <w:r w:rsidRPr="00A73811">
        <w:rPr>
          <w:rFonts w:ascii="Arial" w:hAnsi="Arial" w:cs="Arial"/>
          <w:lang w:val="it-IT"/>
        </w:rPr>
        <w:t xml:space="preserve"> </w:t>
      </w:r>
      <w:proofErr w:type="spellStart"/>
      <w:r w:rsidRPr="00A73811">
        <w:rPr>
          <w:rFonts w:ascii="Arial" w:hAnsi="Arial" w:cs="Arial"/>
          <w:lang w:val="it-IT"/>
        </w:rPr>
        <w:t>područja</w:t>
      </w:r>
      <w:proofErr w:type="spellEnd"/>
    </w:p>
    <w:p w14:paraId="6C8E9129"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2. </w:t>
      </w:r>
      <w:proofErr w:type="spellStart"/>
      <w:r w:rsidRPr="00A73811">
        <w:rPr>
          <w:rFonts w:ascii="Arial" w:hAnsi="Arial" w:cs="Arial"/>
          <w:lang w:val="it-IT"/>
        </w:rPr>
        <w:t>građevine</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w:t>
      </w:r>
      <w:proofErr w:type="spellStart"/>
      <w:r w:rsidRPr="00A73811">
        <w:rPr>
          <w:rFonts w:ascii="Arial" w:hAnsi="Arial" w:cs="Arial"/>
          <w:lang w:val="it-IT"/>
        </w:rPr>
        <w:t>koje</w:t>
      </w:r>
      <w:proofErr w:type="spellEnd"/>
      <w:r w:rsidRPr="00A73811">
        <w:rPr>
          <w:rFonts w:ascii="Arial" w:hAnsi="Arial" w:cs="Arial"/>
          <w:lang w:val="it-IT"/>
        </w:rPr>
        <w:t xml:space="preserve"> </w:t>
      </w:r>
      <w:proofErr w:type="spellStart"/>
      <w:r w:rsidRPr="00A73811">
        <w:rPr>
          <w:rFonts w:ascii="Arial" w:hAnsi="Arial" w:cs="Arial"/>
          <w:lang w:val="it-IT"/>
        </w:rPr>
        <w:t>će</w:t>
      </w:r>
      <w:proofErr w:type="spellEnd"/>
      <w:r w:rsidRPr="00A73811">
        <w:rPr>
          <w:rFonts w:ascii="Arial" w:hAnsi="Arial" w:cs="Arial"/>
          <w:lang w:val="it-IT"/>
        </w:rPr>
        <w:t xml:space="preserve"> se graditi u </w:t>
      </w:r>
      <w:proofErr w:type="spellStart"/>
      <w:r w:rsidRPr="00A73811">
        <w:rPr>
          <w:rFonts w:ascii="Arial" w:hAnsi="Arial" w:cs="Arial"/>
          <w:lang w:val="it-IT"/>
        </w:rPr>
        <w:t>uređenim</w:t>
      </w:r>
      <w:proofErr w:type="spellEnd"/>
      <w:r w:rsidRPr="00A73811">
        <w:rPr>
          <w:rFonts w:ascii="Arial" w:hAnsi="Arial" w:cs="Arial"/>
          <w:lang w:val="it-IT"/>
        </w:rPr>
        <w:t xml:space="preserve"> </w:t>
      </w:r>
      <w:proofErr w:type="spellStart"/>
      <w:r w:rsidRPr="00A73811">
        <w:rPr>
          <w:rFonts w:ascii="Arial" w:hAnsi="Arial" w:cs="Arial"/>
          <w:lang w:val="it-IT"/>
        </w:rPr>
        <w:t>dijelovima</w:t>
      </w:r>
      <w:proofErr w:type="spellEnd"/>
      <w:r w:rsidRPr="00A73811">
        <w:rPr>
          <w:rFonts w:ascii="Arial" w:hAnsi="Arial" w:cs="Arial"/>
          <w:lang w:val="it-IT"/>
        </w:rPr>
        <w:t xml:space="preserve"> </w:t>
      </w:r>
      <w:proofErr w:type="spellStart"/>
      <w:r w:rsidRPr="00A73811">
        <w:rPr>
          <w:rFonts w:ascii="Arial" w:hAnsi="Arial" w:cs="Arial"/>
          <w:lang w:val="it-IT"/>
        </w:rPr>
        <w:t>građevinskog</w:t>
      </w:r>
      <w:proofErr w:type="spellEnd"/>
      <w:r w:rsidRPr="00A73811">
        <w:rPr>
          <w:rFonts w:ascii="Arial" w:hAnsi="Arial" w:cs="Arial"/>
          <w:lang w:val="it-IT"/>
        </w:rPr>
        <w:t xml:space="preserve"> </w:t>
      </w:r>
      <w:proofErr w:type="spellStart"/>
      <w:r w:rsidRPr="00A73811">
        <w:rPr>
          <w:rFonts w:ascii="Arial" w:hAnsi="Arial" w:cs="Arial"/>
          <w:lang w:val="it-IT"/>
        </w:rPr>
        <w:t>područja</w:t>
      </w:r>
      <w:proofErr w:type="spellEnd"/>
      <w:r w:rsidRPr="00A73811">
        <w:rPr>
          <w:rFonts w:ascii="Arial" w:hAnsi="Arial" w:cs="Arial"/>
          <w:lang w:val="it-IT"/>
        </w:rPr>
        <w:t xml:space="preserve"> </w:t>
      </w:r>
    </w:p>
    <w:p w14:paraId="3463B075"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3. </w:t>
      </w:r>
      <w:proofErr w:type="spellStart"/>
      <w:r w:rsidRPr="00A73811">
        <w:rPr>
          <w:rFonts w:ascii="Arial" w:hAnsi="Arial" w:cs="Arial"/>
          <w:lang w:val="it-IT"/>
        </w:rPr>
        <w:t>građevine</w:t>
      </w:r>
      <w:proofErr w:type="spellEnd"/>
      <w:r w:rsidRPr="00A73811">
        <w:rPr>
          <w:rFonts w:ascii="Arial" w:hAnsi="Arial" w:cs="Arial"/>
          <w:lang w:val="it-IT"/>
        </w:rPr>
        <w:t xml:space="preserve"> </w:t>
      </w:r>
      <w:proofErr w:type="spellStart"/>
      <w:r w:rsidRPr="00A73811">
        <w:rPr>
          <w:rFonts w:ascii="Arial" w:hAnsi="Arial" w:cs="Arial"/>
          <w:lang w:val="it-IT"/>
        </w:rPr>
        <w:t>koje</w:t>
      </w:r>
      <w:proofErr w:type="spellEnd"/>
      <w:r w:rsidRPr="00A73811">
        <w:rPr>
          <w:rFonts w:ascii="Arial" w:hAnsi="Arial" w:cs="Arial"/>
          <w:lang w:val="it-IT"/>
        </w:rPr>
        <w:t xml:space="preserve"> </w:t>
      </w:r>
      <w:proofErr w:type="spellStart"/>
      <w:r w:rsidRPr="00A73811">
        <w:rPr>
          <w:rFonts w:ascii="Arial" w:hAnsi="Arial" w:cs="Arial"/>
          <w:lang w:val="it-IT"/>
        </w:rPr>
        <w:t>će</w:t>
      </w:r>
      <w:proofErr w:type="spellEnd"/>
      <w:r w:rsidRPr="00A73811">
        <w:rPr>
          <w:rFonts w:ascii="Arial" w:hAnsi="Arial" w:cs="Arial"/>
          <w:lang w:val="it-IT"/>
        </w:rPr>
        <w:t xml:space="preserve"> se graditi </w:t>
      </w:r>
      <w:proofErr w:type="spellStart"/>
      <w:r w:rsidRPr="00A73811">
        <w:rPr>
          <w:rFonts w:ascii="Arial" w:hAnsi="Arial" w:cs="Arial"/>
          <w:lang w:val="it-IT"/>
        </w:rPr>
        <w:t>izvan</w:t>
      </w:r>
      <w:proofErr w:type="spellEnd"/>
      <w:r w:rsidRPr="00A73811">
        <w:rPr>
          <w:rFonts w:ascii="Arial" w:hAnsi="Arial" w:cs="Arial"/>
          <w:lang w:val="it-IT"/>
        </w:rPr>
        <w:t xml:space="preserve"> </w:t>
      </w:r>
      <w:proofErr w:type="spellStart"/>
      <w:r w:rsidRPr="00A73811">
        <w:rPr>
          <w:rFonts w:ascii="Arial" w:hAnsi="Arial" w:cs="Arial"/>
          <w:lang w:val="it-IT"/>
        </w:rPr>
        <w:t>građevinskog</w:t>
      </w:r>
      <w:proofErr w:type="spellEnd"/>
      <w:r w:rsidRPr="00A73811">
        <w:rPr>
          <w:rFonts w:ascii="Arial" w:hAnsi="Arial" w:cs="Arial"/>
          <w:lang w:val="it-IT"/>
        </w:rPr>
        <w:t xml:space="preserve"> </w:t>
      </w:r>
      <w:proofErr w:type="spellStart"/>
      <w:r w:rsidRPr="00A73811">
        <w:rPr>
          <w:rFonts w:ascii="Arial" w:hAnsi="Arial" w:cs="Arial"/>
          <w:lang w:val="it-IT"/>
        </w:rPr>
        <w:t>područja</w:t>
      </w:r>
      <w:proofErr w:type="spellEnd"/>
      <w:r w:rsidRPr="00A73811">
        <w:rPr>
          <w:rFonts w:ascii="Arial" w:hAnsi="Arial" w:cs="Arial"/>
          <w:lang w:val="it-IT"/>
        </w:rPr>
        <w:t xml:space="preserve"> </w:t>
      </w:r>
    </w:p>
    <w:p w14:paraId="6F7534F8"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4. </w:t>
      </w:r>
      <w:proofErr w:type="spellStart"/>
      <w:r w:rsidRPr="00A73811">
        <w:rPr>
          <w:rFonts w:ascii="Arial" w:hAnsi="Arial" w:cs="Arial"/>
          <w:lang w:val="it-IT"/>
        </w:rPr>
        <w:t>postojeće</w:t>
      </w:r>
      <w:proofErr w:type="spellEnd"/>
      <w:r w:rsidRPr="00A73811">
        <w:rPr>
          <w:rFonts w:ascii="Arial" w:hAnsi="Arial" w:cs="Arial"/>
          <w:lang w:val="it-IT"/>
        </w:rPr>
        <w:t xml:space="preserve"> </w:t>
      </w:r>
      <w:proofErr w:type="spellStart"/>
      <w:r w:rsidRPr="00A73811">
        <w:rPr>
          <w:rFonts w:ascii="Arial" w:hAnsi="Arial" w:cs="Arial"/>
          <w:lang w:val="it-IT"/>
        </w:rPr>
        <w:t>građevine</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w:t>
      </w:r>
      <w:proofErr w:type="spellStart"/>
      <w:r w:rsidRPr="00A73811">
        <w:rPr>
          <w:rFonts w:ascii="Arial" w:hAnsi="Arial" w:cs="Arial"/>
          <w:lang w:val="it-IT"/>
        </w:rPr>
        <w:t>koje</w:t>
      </w:r>
      <w:proofErr w:type="spellEnd"/>
      <w:r w:rsidRPr="00A73811">
        <w:rPr>
          <w:rFonts w:ascii="Arial" w:hAnsi="Arial" w:cs="Arial"/>
          <w:lang w:val="it-IT"/>
        </w:rPr>
        <w:t xml:space="preserve"> </w:t>
      </w:r>
      <w:proofErr w:type="spellStart"/>
      <w:r w:rsidRPr="00A73811">
        <w:rPr>
          <w:rFonts w:ascii="Arial" w:hAnsi="Arial" w:cs="Arial"/>
          <w:lang w:val="it-IT"/>
        </w:rPr>
        <w:t>će</w:t>
      </w:r>
      <w:proofErr w:type="spellEnd"/>
      <w:r w:rsidRPr="00A73811">
        <w:rPr>
          <w:rFonts w:ascii="Arial" w:hAnsi="Arial" w:cs="Arial"/>
          <w:lang w:val="it-IT"/>
        </w:rPr>
        <w:t xml:space="preserve"> se </w:t>
      </w:r>
      <w:proofErr w:type="spellStart"/>
      <w:r w:rsidRPr="00A73811">
        <w:rPr>
          <w:rFonts w:ascii="Arial" w:hAnsi="Arial" w:cs="Arial"/>
          <w:lang w:val="it-IT"/>
        </w:rPr>
        <w:t>rekonstruirati</w:t>
      </w:r>
      <w:proofErr w:type="spellEnd"/>
      <w:r w:rsidRPr="00A73811">
        <w:rPr>
          <w:rFonts w:ascii="Arial" w:hAnsi="Arial" w:cs="Arial"/>
          <w:lang w:val="it-IT"/>
        </w:rPr>
        <w:t xml:space="preserve"> i </w:t>
      </w:r>
      <w:proofErr w:type="spellStart"/>
      <w:r w:rsidRPr="00A73811">
        <w:rPr>
          <w:rFonts w:ascii="Arial" w:hAnsi="Arial" w:cs="Arial"/>
          <w:lang w:val="it-IT"/>
        </w:rPr>
        <w:t>način</w:t>
      </w:r>
      <w:proofErr w:type="spellEnd"/>
      <w:r w:rsidRPr="00A73811">
        <w:rPr>
          <w:rFonts w:ascii="Arial" w:hAnsi="Arial" w:cs="Arial"/>
          <w:lang w:val="it-IT"/>
        </w:rPr>
        <w:t xml:space="preserve"> </w:t>
      </w:r>
      <w:proofErr w:type="spellStart"/>
      <w:r w:rsidRPr="00A73811">
        <w:rPr>
          <w:rFonts w:ascii="Arial" w:hAnsi="Arial" w:cs="Arial"/>
          <w:lang w:val="it-IT"/>
        </w:rPr>
        <w:t>rekonstrukcije</w:t>
      </w:r>
      <w:proofErr w:type="spellEnd"/>
    </w:p>
    <w:p w14:paraId="7E7DFE55"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5. </w:t>
      </w:r>
      <w:proofErr w:type="spellStart"/>
      <w:r w:rsidRPr="00A73811">
        <w:rPr>
          <w:rFonts w:ascii="Arial" w:hAnsi="Arial" w:cs="Arial"/>
          <w:lang w:val="it-IT"/>
        </w:rPr>
        <w:t>građevine</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w:t>
      </w:r>
      <w:proofErr w:type="spellStart"/>
      <w:r w:rsidRPr="00A73811">
        <w:rPr>
          <w:rFonts w:ascii="Arial" w:hAnsi="Arial" w:cs="Arial"/>
          <w:lang w:val="it-IT"/>
        </w:rPr>
        <w:t>koje</w:t>
      </w:r>
      <w:proofErr w:type="spellEnd"/>
      <w:r w:rsidRPr="00A73811">
        <w:rPr>
          <w:rFonts w:ascii="Arial" w:hAnsi="Arial" w:cs="Arial"/>
          <w:lang w:val="it-IT"/>
        </w:rPr>
        <w:t xml:space="preserve"> </w:t>
      </w:r>
      <w:proofErr w:type="spellStart"/>
      <w:r w:rsidRPr="00A73811">
        <w:rPr>
          <w:rFonts w:ascii="Arial" w:hAnsi="Arial" w:cs="Arial"/>
          <w:lang w:val="it-IT"/>
        </w:rPr>
        <w:t>će</w:t>
      </w:r>
      <w:proofErr w:type="spellEnd"/>
      <w:r w:rsidRPr="00A73811">
        <w:rPr>
          <w:rFonts w:ascii="Arial" w:hAnsi="Arial" w:cs="Arial"/>
          <w:lang w:val="it-IT"/>
        </w:rPr>
        <w:t xml:space="preserve"> se </w:t>
      </w:r>
      <w:proofErr w:type="spellStart"/>
      <w:r w:rsidRPr="00A73811">
        <w:rPr>
          <w:rFonts w:ascii="Arial" w:hAnsi="Arial" w:cs="Arial"/>
          <w:lang w:val="it-IT"/>
        </w:rPr>
        <w:t>uklanjati</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29306FA" w14:textId="77777777" w:rsidR="00A73811" w:rsidRPr="00A73811" w:rsidRDefault="00A73811" w:rsidP="00A73811">
      <w:pPr>
        <w:ind w:left="-567"/>
        <w:rPr>
          <w:rFonts w:ascii="Arial" w:hAnsi="Arial" w:cs="Arial"/>
          <w:lang w:val="it-IT"/>
        </w:rPr>
      </w:pPr>
    </w:p>
    <w:p w14:paraId="1D7F87A7" w14:textId="77777777" w:rsidR="00A73811" w:rsidRPr="00A73811" w:rsidRDefault="00A73811" w:rsidP="00A73811">
      <w:pPr>
        <w:ind w:left="-567"/>
        <w:rPr>
          <w:rFonts w:ascii="Arial" w:hAnsi="Arial" w:cs="Arial"/>
          <w:lang w:val="it-IT"/>
        </w:rPr>
      </w:pPr>
      <w:proofErr w:type="spellStart"/>
      <w:r w:rsidRPr="00A73811">
        <w:rPr>
          <w:rFonts w:ascii="Arial" w:hAnsi="Arial" w:cs="Arial"/>
          <w:lang w:val="it-IT"/>
        </w:rPr>
        <w:t>Građevine</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w:t>
      </w:r>
      <w:proofErr w:type="spellStart"/>
      <w:r w:rsidRPr="00A73811">
        <w:rPr>
          <w:rFonts w:ascii="Arial" w:hAnsi="Arial" w:cs="Arial"/>
          <w:lang w:val="it-IT"/>
        </w:rPr>
        <w:t>jesu</w:t>
      </w:r>
      <w:proofErr w:type="spellEnd"/>
      <w:r w:rsidRPr="00A73811">
        <w:rPr>
          <w:rFonts w:ascii="Arial" w:hAnsi="Arial" w:cs="Arial"/>
          <w:lang w:val="it-IT"/>
        </w:rPr>
        <w:t>:</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083DB8C"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1. </w:t>
      </w:r>
      <w:proofErr w:type="spellStart"/>
      <w:r w:rsidRPr="00A73811">
        <w:rPr>
          <w:rFonts w:ascii="Arial" w:hAnsi="Arial" w:cs="Arial"/>
          <w:lang w:val="it-IT"/>
        </w:rPr>
        <w:t>Nerazvrstane</w:t>
      </w:r>
      <w:proofErr w:type="spellEnd"/>
      <w:r w:rsidRPr="00A73811">
        <w:rPr>
          <w:rFonts w:ascii="Arial" w:hAnsi="Arial" w:cs="Arial"/>
          <w:lang w:val="it-IT"/>
        </w:rPr>
        <w:t xml:space="preserve"> ceste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D8A6772"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2. </w:t>
      </w:r>
      <w:proofErr w:type="spellStart"/>
      <w:r w:rsidRPr="00A73811">
        <w:rPr>
          <w:rFonts w:ascii="Arial" w:hAnsi="Arial" w:cs="Arial"/>
          <w:lang w:val="it-IT"/>
        </w:rPr>
        <w:t>Javne</w:t>
      </w:r>
      <w:proofErr w:type="spellEnd"/>
      <w:r w:rsidRPr="00A73811">
        <w:rPr>
          <w:rFonts w:ascii="Arial" w:hAnsi="Arial" w:cs="Arial"/>
          <w:lang w:val="it-IT"/>
        </w:rPr>
        <w:t xml:space="preserve"> </w:t>
      </w:r>
      <w:proofErr w:type="spellStart"/>
      <w:r w:rsidRPr="00A73811">
        <w:rPr>
          <w:rFonts w:ascii="Arial" w:hAnsi="Arial" w:cs="Arial"/>
          <w:lang w:val="it-IT"/>
        </w:rPr>
        <w:t>prometne</w:t>
      </w:r>
      <w:proofErr w:type="spellEnd"/>
      <w:r w:rsidRPr="00A73811">
        <w:rPr>
          <w:rFonts w:ascii="Arial" w:hAnsi="Arial" w:cs="Arial"/>
          <w:lang w:val="it-IT"/>
        </w:rPr>
        <w:t xml:space="preserve"> </w:t>
      </w:r>
      <w:proofErr w:type="spellStart"/>
      <w:r w:rsidRPr="00A73811">
        <w:rPr>
          <w:rFonts w:ascii="Arial" w:hAnsi="Arial" w:cs="Arial"/>
          <w:lang w:val="it-IT"/>
        </w:rPr>
        <w:t>površine</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kojima</w:t>
      </w:r>
      <w:proofErr w:type="spellEnd"/>
      <w:r w:rsidRPr="00A73811">
        <w:rPr>
          <w:rFonts w:ascii="Arial" w:hAnsi="Arial" w:cs="Arial"/>
          <w:lang w:val="it-IT"/>
        </w:rPr>
        <w:t xml:space="preserve"> </w:t>
      </w:r>
      <w:proofErr w:type="spellStart"/>
      <w:r w:rsidRPr="00A73811">
        <w:rPr>
          <w:rFonts w:ascii="Arial" w:hAnsi="Arial" w:cs="Arial"/>
          <w:lang w:val="it-IT"/>
        </w:rPr>
        <w:t>nije</w:t>
      </w:r>
      <w:proofErr w:type="spellEnd"/>
      <w:r w:rsidRPr="00A73811">
        <w:rPr>
          <w:rFonts w:ascii="Arial" w:hAnsi="Arial" w:cs="Arial"/>
          <w:lang w:val="it-IT"/>
        </w:rPr>
        <w:t xml:space="preserve"> </w:t>
      </w:r>
      <w:proofErr w:type="spellStart"/>
      <w:r w:rsidRPr="00A73811">
        <w:rPr>
          <w:rFonts w:ascii="Arial" w:hAnsi="Arial" w:cs="Arial"/>
          <w:lang w:val="it-IT"/>
        </w:rPr>
        <w:t>dopušten</w:t>
      </w:r>
      <w:proofErr w:type="spellEnd"/>
      <w:r w:rsidRPr="00A73811">
        <w:rPr>
          <w:rFonts w:ascii="Arial" w:hAnsi="Arial" w:cs="Arial"/>
          <w:lang w:val="it-IT"/>
        </w:rPr>
        <w:t xml:space="preserve"> </w:t>
      </w:r>
      <w:proofErr w:type="spellStart"/>
      <w:r w:rsidRPr="00A73811">
        <w:rPr>
          <w:rFonts w:ascii="Arial" w:hAnsi="Arial" w:cs="Arial"/>
          <w:lang w:val="it-IT"/>
        </w:rPr>
        <w:t>promet</w:t>
      </w:r>
      <w:proofErr w:type="spellEnd"/>
      <w:r w:rsidRPr="00A73811">
        <w:rPr>
          <w:rFonts w:ascii="Arial" w:hAnsi="Arial" w:cs="Arial"/>
          <w:lang w:val="it-IT"/>
        </w:rPr>
        <w:t xml:space="preserve"> </w:t>
      </w:r>
      <w:proofErr w:type="spellStart"/>
      <w:r w:rsidRPr="00A73811">
        <w:rPr>
          <w:rFonts w:ascii="Arial" w:hAnsi="Arial" w:cs="Arial"/>
          <w:lang w:val="it-IT"/>
        </w:rPr>
        <w:t>motornih</w:t>
      </w:r>
      <w:proofErr w:type="spellEnd"/>
      <w:r w:rsidRPr="00A73811">
        <w:rPr>
          <w:rFonts w:ascii="Arial" w:hAnsi="Arial" w:cs="Arial"/>
          <w:lang w:val="it-IT"/>
        </w:rPr>
        <w:t xml:space="preserve"> </w:t>
      </w:r>
      <w:proofErr w:type="spellStart"/>
      <w:r w:rsidRPr="00A73811">
        <w:rPr>
          <w:rFonts w:ascii="Arial" w:hAnsi="Arial" w:cs="Arial"/>
          <w:lang w:val="it-IT"/>
        </w:rPr>
        <w:t>vozila</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1AF553B"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3. </w:t>
      </w:r>
      <w:proofErr w:type="spellStart"/>
      <w:r w:rsidRPr="00A73811">
        <w:rPr>
          <w:rFonts w:ascii="Arial" w:hAnsi="Arial" w:cs="Arial"/>
          <w:lang w:val="it-IT"/>
        </w:rPr>
        <w:t>Javna</w:t>
      </w:r>
      <w:proofErr w:type="spellEnd"/>
      <w:r w:rsidRPr="00A73811">
        <w:rPr>
          <w:rFonts w:ascii="Arial" w:hAnsi="Arial" w:cs="Arial"/>
          <w:lang w:val="it-IT"/>
        </w:rPr>
        <w:t xml:space="preserve"> </w:t>
      </w:r>
      <w:proofErr w:type="spellStart"/>
      <w:r w:rsidRPr="00A73811">
        <w:rPr>
          <w:rFonts w:ascii="Arial" w:hAnsi="Arial" w:cs="Arial"/>
          <w:lang w:val="it-IT"/>
        </w:rPr>
        <w:t>parkirališta</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E65A9F4"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4. </w:t>
      </w:r>
      <w:proofErr w:type="spellStart"/>
      <w:r w:rsidRPr="00A73811">
        <w:rPr>
          <w:rFonts w:ascii="Arial" w:hAnsi="Arial" w:cs="Arial"/>
          <w:lang w:val="it-IT"/>
        </w:rPr>
        <w:t>Javne</w:t>
      </w:r>
      <w:proofErr w:type="spellEnd"/>
      <w:r w:rsidRPr="00A73811">
        <w:rPr>
          <w:rFonts w:ascii="Arial" w:hAnsi="Arial" w:cs="Arial"/>
          <w:lang w:val="it-IT"/>
        </w:rPr>
        <w:t xml:space="preserve"> </w:t>
      </w:r>
      <w:proofErr w:type="spellStart"/>
      <w:r w:rsidRPr="00A73811">
        <w:rPr>
          <w:rFonts w:ascii="Arial" w:hAnsi="Arial" w:cs="Arial"/>
          <w:lang w:val="it-IT"/>
        </w:rPr>
        <w:t>garaže</w:t>
      </w:r>
      <w:proofErr w:type="spellEnd"/>
      <w:r w:rsidRPr="00A73811">
        <w:rPr>
          <w:rFonts w:ascii="Arial" w:hAnsi="Arial" w:cs="Arial"/>
          <w:lang w:val="it-IT"/>
        </w:rPr>
        <w:t xml:space="preserve"> (Na </w:t>
      </w:r>
      <w:proofErr w:type="spellStart"/>
      <w:r w:rsidRPr="00A73811">
        <w:rPr>
          <w:rFonts w:ascii="Arial" w:hAnsi="Arial" w:cs="Arial"/>
          <w:lang w:val="it-IT"/>
        </w:rPr>
        <w:t>području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Brtonigla-Verteneglio </w:t>
      </w:r>
      <w:proofErr w:type="spellStart"/>
      <w:r w:rsidRPr="00A73811">
        <w:rPr>
          <w:rFonts w:ascii="Arial" w:hAnsi="Arial" w:cs="Arial"/>
          <w:lang w:val="it-IT"/>
        </w:rPr>
        <w:t>nisu</w:t>
      </w:r>
      <w:proofErr w:type="spellEnd"/>
      <w:r w:rsidRPr="00A73811">
        <w:rPr>
          <w:rFonts w:ascii="Arial" w:hAnsi="Arial" w:cs="Arial"/>
          <w:lang w:val="it-IT"/>
        </w:rPr>
        <w:t xml:space="preserve"> </w:t>
      </w:r>
      <w:proofErr w:type="spellStart"/>
      <w:r w:rsidRPr="00A73811">
        <w:rPr>
          <w:rFonts w:ascii="Arial" w:hAnsi="Arial" w:cs="Arial"/>
          <w:lang w:val="it-IT"/>
        </w:rPr>
        <w:t>izgrađene</w:t>
      </w:r>
      <w:proofErr w:type="spellEnd"/>
      <w:r w:rsidRPr="00A73811">
        <w:rPr>
          <w:rFonts w:ascii="Arial" w:hAnsi="Arial" w:cs="Arial"/>
          <w:lang w:val="it-IT"/>
        </w:rPr>
        <w:t>)</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D35B03C"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5. </w:t>
      </w:r>
      <w:proofErr w:type="spellStart"/>
      <w:r w:rsidRPr="00A73811">
        <w:rPr>
          <w:rFonts w:ascii="Arial" w:hAnsi="Arial" w:cs="Arial"/>
          <w:lang w:val="it-IT"/>
        </w:rPr>
        <w:t>Javne</w:t>
      </w:r>
      <w:proofErr w:type="spellEnd"/>
      <w:r w:rsidRPr="00A73811">
        <w:rPr>
          <w:rFonts w:ascii="Arial" w:hAnsi="Arial" w:cs="Arial"/>
          <w:lang w:val="it-IT"/>
        </w:rPr>
        <w:t xml:space="preserve"> </w:t>
      </w:r>
      <w:proofErr w:type="spellStart"/>
      <w:r w:rsidRPr="00A73811">
        <w:rPr>
          <w:rFonts w:ascii="Arial" w:hAnsi="Arial" w:cs="Arial"/>
          <w:lang w:val="it-IT"/>
        </w:rPr>
        <w:t>zelene</w:t>
      </w:r>
      <w:proofErr w:type="spellEnd"/>
      <w:r w:rsidRPr="00A73811">
        <w:rPr>
          <w:rFonts w:ascii="Arial" w:hAnsi="Arial" w:cs="Arial"/>
          <w:lang w:val="it-IT"/>
        </w:rPr>
        <w:t xml:space="preserve"> </w:t>
      </w:r>
      <w:proofErr w:type="spellStart"/>
      <w:r w:rsidRPr="00A73811">
        <w:rPr>
          <w:rFonts w:ascii="Arial" w:hAnsi="Arial" w:cs="Arial"/>
          <w:lang w:val="it-IT"/>
        </w:rPr>
        <w:t>površine</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FB6C949"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6. </w:t>
      </w:r>
      <w:proofErr w:type="spellStart"/>
      <w:r w:rsidRPr="00A73811">
        <w:rPr>
          <w:rFonts w:ascii="Arial" w:hAnsi="Arial" w:cs="Arial"/>
          <w:lang w:val="it-IT"/>
        </w:rPr>
        <w:t>Građevine</w:t>
      </w:r>
      <w:proofErr w:type="spellEnd"/>
      <w:r w:rsidRPr="00A73811">
        <w:rPr>
          <w:rFonts w:ascii="Arial" w:hAnsi="Arial" w:cs="Arial"/>
          <w:lang w:val="it-IT"/>
        </w:rPr>
        <w:t xml:space="preserve"> i </w:t>
      </w:r>
      <w:proofErr w:type="spellStart"/>
      <w:r w:rsidRPr="00A73811">
        <w:rPr>
          <w:rFonts w:ascii="Arial" w:hAnsi="Arial" w:cs="Arial"/>
          <w:lang w:val="it-IT"/>
        </w:rPr>
        <w:t>uređaji</w:t>
      </w:r>
      <w:proofErr w:type="spellEnd"/>
      <w:r w:rsidRPr="00A73811">
        <w:rPr>
          <w:rFonts w:ascii="Arial" w:hAnsi="Arial" w:cs="Arial"/>
          <w:lang w:val="it-IT"/>
        </w:rPr>
        <w:t xml:space="preserve"> </w:t>
      </w:r>
      <w:proofErr w:type="spellStart"/>
      <w:r w:rsidRPr="00A73811">
        <w:rPr>
          <w:rFonts w:ascii="Arial" w:hAnsi="Arial" w:cs="Arial"/>
          <w:lang w:val="it-IT"/>
        </w:rPr>
        <w:t>javne</w:t>
      </w:r>
      <w:proofErr w:type="spellEnd"/>
      <w:r w:rsidRPr="00A73811">
        <w:rPr>
          <w:rFonts w:ascii="Arial" w:hAnsi="Arial" w:cs="Arial"/>
          <w:lang w:val="it-IT"/>
        </w:rPr>
        <w:t xml:space="preserve"> </w:t>
      </w:r>
      <w:proofErr w:type="spellStart"/>
      <w:r w:rsidRPr="00A73811">
        <w:rPr>
          <w:rFonts w:ascii="Arial" w:hAnsi="Arial" w:cs="Arial"/>
          <w:lang w:val="it-IT"/>
        </w:rPr>
        <w:t>namjene</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254C70B"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7. </w:t>
      </w:r>
      <w:proofErr w:type="spellStart"/>
      <w:r w:rsidRPr="00A73811">
        <w:rPr>
          <w:rFonts w:ascii="Arial" w:hAnsi="Arial" w:cs="Arial"/>
          <w:lang w:val="it-IT"/>
        </w:rPr>
        <w:t>Javna</w:t>
      </w:r>
      <w:proofErr w:type="spellEnd"/>
      <w:r w:rsidRPr="00A73811">
        <w:rPr>
          <w:rFonts w:ascii="Arial" w:hAnsi="Arial" w:cs="Arial"/>
          <w:lang w:val="it-IT"/>
        </w:rPr>
        <w:t xml:space="preserve"> </w:t>
      </w:r>
      <w:proofErr w:type="spellStart"/>
      <w:r w:rsidRPr="00A73811">
        <w:rPr>
          <w:rFonts w:ascii="Arial" w:hAnsi="Arial" w:cs="Arial"/>
          <w:lang w:val="it-IT"/>
        </w:rPr>
        <w:t>rasvjeta</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964BC72"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8. </w:t>
      </w:r>
      <w:proofErr w:type="spellStart"/>
      <w:r w:rsidRPr="00A73811">
        <w:rPr>
          <w:rFonts w:ascii="Arial" w:hAnsi="Arial" w:cs="Arial"/>
          <w:lang w:val="it-IT"/>
        </w:rPr>
        <w:t>Groblja</w:t>
      </w:r>
      <w:proofErr w:type="spellEnd"/>
      <w:r w:rsidRPr="00A73811">
        <w:rPr>
          <w:rFonts w:ascii="Arial" w:hAnsi="Arial" w:cs="Arial"/>
          <w:lang w:val="it-IT"/>
        </w:rPr>
        <w:t xml:space="preserve"> i </w:t>
      </w:r>
      <w:proofErr w:type="spellStart"/>
      <w:r w:rsidRPr="00A73811">
        <w:rPr>
          <w:rFonts w:ascii="Arial" w:hAnsi="Arial" w:cs="Arial"/>
          <w:lang w:val="it-IT"/>
        </w:rPr>
        <w:t>krematoriji</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grobljima</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89E5E3F"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9. </w:t>
      </w:r>
      <w:proofErr w:type="spellStart"/>
      <w:r w:rsidRPr="00A73811">
        <w:rPr>
          <w:rFonts w:ascii="Arial" w:hAnsi="Arial" w:cs="Arial"/>
          <w:lang w:val="it-IT"/>
        </w:rPr>
        <w:t>Građevine</w:t>
      </w:r>
      <w:proofErr w:type="spellEnd"/>
      <w:r w:rsidRPr="00A73811">
        <w:rPr>
          <w:rFonts w:ascii="Arial" w:hAnsi="Arial" w:cs="Arial"/>
          <w:lang w:val="it-IT"/>
        </w:rPr>
        <w:t xml:space="preserve"> </w:t>
      </w:r>
      <w:proofErr w:type="spellStart"/>
      <w:r w:rsidRPr="00A73811">
        <w:rPr>
          <w:rFonts w:ascii="Arial" w:hAnsi="Arial" w:cs="Arial"/>
          <w:lang w:val="it-IT"/>
        </w:rPr>
        <w:t>namijenjene</w:t>
      </w:r>
      <w:proofErr w:type="spellEnd"/>
      <w:r w:rsidRPr="00A73811">
        <w:rPr>
          <w:rFonts w:ascii="Arial" w:hAnsi="Arial" w:cs="Arial"/>
          <w:lang w:val="it-IT"/>
        </w:rPr>
        <w:t xml:space="preserve"> </w:t>
      </w:r>
      <w:proofErr w:type="spellStart"/>
      <w:r w:rsidRPr="00A73811">
        <w:rPr>
          <w:rFonts w:ascii="Arial" w:hAnsi="Arial" w:cs="Arial"/>
          <w:lang w:val="it-IT"/>
        </w:rPr>
        <w:t>obavljanju</w:t>
      </w:r>
      <w:proofErr w:type="spellEnd"/>
      <w:r w:rsidRPr="00A73811">
        <w:rPr>
          <w:rFonts w:ascii="Arial" w:hAnsi="Arial" w:cs="Arial"/>
          <w:lang w:val="it-IT"/>
        </w:rPr>
        <w:t xml:space="preserve"> </w:t>
      </w:r>
      <w:proofErr w:type="spellStart"/>
      <w:r w:rsidRPr="00A73811">
        <w:rPr>
          <w:rFonts w:ascii="Arial" w:hAnsi="Arial" w:cs="Arial"/>
          <w:lang w:val="it-IT"/>
        </w:rPr>
        <w:t>javnog</w:t>
      </w:r>
      <w:proofErr w:type="spellEnd"/>
      <w:r w:rsidRPr="00A73811">
        <w:rPr>
          <w:rFonts w:ascii="Arial" w:hAnsi="Arial" w:cs="Arial"/>
          <w:lang w:val="it-IT"/>
        </w:rPr>
        <w:t xml:space="preserve"> </w:t>
      </w:r>
      <w:proofErr w:type="spellStart"/>
      <w:r w:rsidRPr="00A73811">
        <w:rPr>
          <w:rFonts w:ascii="Arial" w:hAnsi="Arial" w:cs="Arial"/>
          <w:lang w:val="it-IT"/>
        </w:rPr>
        <w:t>prijevoza</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E92620A"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0C7FA97" w14:textId="77777777" w:rsidR="00A73811" w:rsidRPr="00A73811" w:rsidRDefault="00A73811" w:rsidP="00A73811">
      <w:pPr>
        <w:ind w:left="-567"/>
        <w:rPr>
          <w:rFonts w:ascii="Arial" w:hAnsi="Arial" w:cs="Arial"/>
          <w:lang w:val="it-IT"/>
        </w:rPr>
      </w:pPr>
      <w:proofErr w:type="spellStart"/>
      <w:r w:rsidRPr="00A73811">
        <w:rPr>
          <w:rFonts w:ascii="Arial" w:hAnsi="Arial" w:cs="Arial"/>
          <w:lang w:val="it-IT"/>
        </w:rPr>
        <w:t>Financiranje</w:t>
      </w:r>
      <w:proofErr w:type="spellEnd"/>
      <w:r w:rsidRPr="00A73811">
        <w:rPr>
          <w:rFonts w:ascii="Arial" w:hAnsi="Arial" w:cs="Arial"/>
          <w:lang w:val="it-IT"/>
        </w:rPr>
        <w:t xml:space="preserve"> </w:t>
      </w:r>
      <w:proofErr w:type="spellStart"/>
      <w:r w:rsidRPr="00A73811">
        <w:rPr>
          <w:rFonts w:ascii="Arial" w:hAnsi="Arial" w:cs="Arial"/>
          <w:lang w:val="it-IT"/>
        </w:rPr>
        <w:t>gradnje</w:t>
      </w:r>
      <w:proofErr w:type="spellEnd"/>
      <w:r w:rsidRPr="00A73811">
        <w:rPr>
          <w:rFonts w:ascii="Arial" w:hAnsi="Arial" w:cs="Arial"/>
          <w:lang w:val="it-IT"/>
        </w:rPr>
        <w:t xml:space="preserve"> i </w:t>
      </w:r>
      <w:proofErr w:type="spellStart"/>
      <w:r w:rsidRPr="00A73811">
        <w:rPr>
          <w:rFonts w:ascii="Arial" w:hAnsi="Arial" w:cs="Arial"/>
          <w:lang w:val="it-IT"/>
        </w:rPr>
        <w:t>održavanja</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w:t>
      </w:r>
      <w:proofErr w:type="spellStart"/>
      <w:r w:rsidRPr="00A73811">
        <w:rPr>
          <w:rFonts w:ascii="Arial" w:hAnsi="Arial" w:cs="Arial"/>
          <w:lang w:val="it-IT"/>
        </w:rPr>
        <w:t>sukladno</w:t>
      </w:r>
      <w:proofErr w:type="spellEnd"/>
      <w:r w:rsidRPr="00A73811">
        <w:rPr>
          <w:rFonts w:ascii="Arial" w:hAnsi="Arial" w:cs="Arial"/>
          <w:lang w:val="it-IT"/>
        </w:rPr>
        <w:t xml:space="preserve"> </w:t>
      </w:r>
      <w:proofErr w:type="spellStart"/>
      <w:r w:rsidRPr="00A73811">
        <w:rPr>
          <w:rFonts w:ascii="Arial" w:hAnsi="Arial" w:cs="Arial"/>
          <w:lang w:val="it-IT"/>
        </w:rPr>
        <w:t>članku</w:t>
      </w:r>
      <w:proofErr w:type="spellEnd"/>
      <w:r w:rsidRPr="00A73811">
        <w:rPr>
          <w:rFonts w:ascii="Arial" w:hAnsi="Arial" w:cs="Arial"/>
          <w:lang w:val="it-IT"/>
        </w:rPr>
        <w:t xml:space="preserve"> 75. </w:t>
      </w:r>
      <w:proofErr w:type="spellStart"/>
      <w:r w:rsidRPr="00A73811">
        <w:rPr>
          <w:rFonts w:ascii="Arial" w:hAnsi="Arial" w:cs="Arial"/>
          <w:lang w:val="it-IT"/>
        </w:rPr>
        <w:t>Zakona</w:t>
      </w:r>
      <w:proofErr w:type="spellEnd"/>
      <w:r w:rsidRPr="00A73811">
        <w:rPr>
          <w:rFonts w:ascii="Arial" w:hAnsi="Arial" w:cs="Arial"/>
          <w:lang w:val="it-IT"/>
        </w:rPr>
        <w:t xml:space="preserve"> o </w:t>
      </w:r>
      <w:proofErr w:type="spellStart"/>
      <w:r w:rsidRPr="00A73811">
        <w:rPr>
          <w:rFonts w:ascii="Arial" w:hAnsi="Arial" w:cs="Arial"/>
          <w:lang w:val="it-IT"/>
        </w:rPr>
        <w:t>komunalnom</w:t>
      </w:r>
      <w:proofErr w:type="spellEnd"/>
      <w:r w:rsidRPr="00A73811">
        <w:rPr>
          <w:rFonts w:ascii="Arial" w:hAnsi="Arial" w:cs="Arial"/>
          <w:lang w:val="it-IT"/>
        </w:rPr>
        <w:t xml:space="preserve"> </w:t>
      </w:r>
      <w:proofErr w:type="spellStart"/>
      <w:r w:rsidRPr="00A73811">
        <w:rPr>
          <w:rFonts w:ascii="Arial" w:hAnsi="Arial" w:cs="Arial"/>
          <w:lang w:val="it-IT"/>
        </w:rPr>
        <w:t>gospodarstvu</w:t>
      </w:r>
      <w:proofErr w:type="spellEnd"/>
      <w:r w:rsidRPr="00A73811">
        <w:rPr>
          <w:rFonts w:ascii="Arial" w:hAnsi="Arial" w:cs="Arial"/>
          <w:lang w:val="it-IT"/>
        </w:rPr>
        <w:t xml:space="preserve"> </w:t>
      </w:r>
      <w:proofErr w:type="spellStart"/>
      <w:r w:rsidRPr="00A73811">
        <w:rPr>
          <w:rFonts w:ascii="Arial" w:hAnsi="Arial" w:cs="Arial"/>
          <w:lang w:val="it-IT"/>
        </w:rPr>
        <w:t>financira</w:t>
      </w:r>
      <w:proofErr w:type="spellEnd"/>
      <w:r w:rsidRPr="00A73811">
        <w:rPr>
          <w:rFonts w:ascii="Arial" w:hAnsi="Arial" w:cs="Arial"/>
          <w:lang w:val="it-IT"/>
        </w:rPr>
        <w:t xml:space="preserve"> se </w:t>
      </w:r>
      <w:proofErr w:type="spellStart"/>
      <w:r w:rsidRPr="00A73811">
        <w:rPr>
          <w:rFonts w:ascii="Arial" w:hAnsi="Arial" w:cs="Arial"/>
          <w:lang w:val="it-IT"/>
        </w:rPr>
        <w:t>sredstvima</w:t>
      </w:r>
      <w:proofErr w:type="spellEnd"/>
      <w:r w:rsidRPr="00A73811">
        <w:rPr>
          <w:rFonts w:ascii="Arial" w:hAnsi="Arial" w:cs="Arial"/>
          <w:lang w:val="it-IT"/>
        </w:rPr>
        <w:t>:</w:t>
      </w:r>
    </w:p>
    <w:p w14:paraId="02E54E59"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Komunalni</w:t>
      </w:r>
      <w:proofErr w:type="spellEnd"/>
      <w:r w:rsidRPr="00A73811">
        <w:rPr>
          <w:rFonts w:ascii="Arial" w:hAnsi="Arial" w:cs="Arial"/>
          <w:lang w:val="it-IT"/>
        </w:rPr>
        <w:t xml:space="preserve"> </w:t>
      </w:r>
      <w:proofErr w:type="spellStart"/>
      <w:r w:rsidRPr="00A73811">
        <w:rPr>
          <w:rFonts w:ascii="Arial" w:hAnsi="Arial" w:cs="Arial"/>
          <w:lang w:val="it-IT"/>
        </w:rPr>
        <w:t>doprinos</w:t>
      </w:r>
      <w:proofErr w:type="spellEnd"/>
      <w:r w:rsidRPr="00A73811">
        <w:rPr>
          <w:rFonts w:ascii="Arial" w:hAnsi="Arial" w:cs="Arial"/>
          <w:lang w:val="it-IT"/>
        </w:rPr>
        <w:t xml:space="preserve">                                         </w:t>
      </w:r>
    </w:p>
    <w:p w14:paraId="31FB577E"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Komunalna</w:t>
      </w:r>
      <w:proofErr w:type="spellEnd"/>
      <w:r w:rsidRPr="00A73811">
        <w:rPr>
          <w:rFonts w:ascii="Arial" w:hAnsi="Arial" w:cs="Arial"/>
          <w:lang w:val="it-IT"/>
        </w:rPr>
        <w:t xml:space="preserve"> </w:t>
      </w:r>
      <w:proofErr w:type="spellStart"/>
      <w:r w:rsidRPr="00A73811">
        <w:rPr>
          <w:rFonts w:ascii="Arial" w:hAnsi="Arial" w:cs="Arial"/>
          <w:lang w:val="it-IT"/>
        </w:rPr>
        <w:t>naknada</w:t>
      </w:r>
      <w:proofErr w:type="spellEnd"/>
      <w:r w:rsidRPr="00A73811">
        <w:rPr>
          <w:rFonts w:ascii="Arial" w:hAnsi="Arial" w:cs="Arial"/>
          <w:lang w:val="it-IT"/>
        </w:rPr>
        <w:t xml:space="preserve">      </w:t>
      </w:r>
    </w:p>
    <w:p w14:paraId="1258483B"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 Prodaja </w:t>
      </w:r>
      <w:proofErr w:type="spellStart"/>
      <w:r w:rsidRPr="00A73811">
        <w:rPr>
          <w:rFonts w:ascii="Arial" w:hAnsi="Arial" w:cs="Arial"/>
          <w:lang w:val="it-IT"/>
        </w:rPr>
        <w:t>grobnih</w:t>
      </w:r>
      <w:proofErr w:type="spellEnd"/>
      <w:r w:rsidRPr="00A73811">
        <w:rPr>
          <w:rFonts w:ascii="Arial" w:hAnsi="Arial" w:cs="Arial"/>
          <w:lang w:val="it-IT"/>
        </w:rPr>
        <w:t xml:space="preserve"> </w:t>
      </w:r>
      <w:proofErr w:type="spellStart"/>
      <w:r w:rsidRPr="00A73811">
        <w:rPr>
          <w:rFonts w:ascii="Arial" w:hAnsi="Arial" w:cs="Arial"/>
          <w:lang w:val="it-IT"/>
        </w:rPr>
        <w:t>mjesta</w:t>
      </w:r>
      <w:proofErr w:type="spellEnd"/>
      <w:r w:rsidRPr="00A73811">
        <w:rPr>
          <w:rFonts w:ascii="Arial" w:hAnsi="Arial" w:cs="Arial"/>
          <w:lang w:val="it-IT"/>
        </w:rPr>
        <w:t xml:space="preserve">      </w:t>
      </w:r>
    </w:p>
    <w:p w14:paraId="5FD7C68A"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Prihod</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w:t>
      </w:r>
      <w:proofErr w:type="spellStart"/>
      <w:r w:rsidRPr="00A73811">
        <w:rPr>
          <w:rFonts w:ascii="Arial" w:hAnsi="Arial" w:cs="Arial"/>
          <w:lang w:val="it-IT"/>
        </w:rPr>
        <w:t>prodaje</w:t>
      </w:r>
      <w:proofErr w:type="spellEnd"/>
      <w:r w:rsidRPr="00A73811">
        <w:rPr>
          <w:rFonts w:ascii="Arial" w:hAnsi="Arial" w:cs="Arial"/>
          <w:lang w:val="it-IT"/>
        </w:rPr>
        <w:t xml:space="preserve"> </w:t>
      </w:r>
      <w:proofErr w:type="spellStart"/>
      <w:r w:rsidRPr="00A73811">
        <w:rPr>
          <w:rFonts w:ascii="Arial" w:hAnsi="Arial" w:cs="Arial"/>
          <w:lang w:val="it-IT"/>
        </w:rPr>
        <w:t>zemljišta</w:t>
      </w:r>
      <w:proofErr w:type="spellEnd"/>
    </w:p>
    <w:p w14:paraId="73E8846E"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Kapitalne</w:t>
      </w:r>
      <w:proofErr w:type="spellEnd"/>
      <w:r w:rsidRPr="00A73811">
        <w:rPr>
          <w:rFonts w:ascii="Arial" w:hAnsi="Arial" w:cs="Arial"/>
          <w:lang w:val="it-IT"/>
        </w:rPr>
        <w:t xml:space="preserve"> </w:t>
      </w:r>
      <w:proofErr w:type="spellStart"/>
      <w:r w:rsidRPr="00A73811">
        <w:rPr>
          <w:rFonts w:ascii="Arial" w:hAnsi="Arial" w:cs="Arial"/>
          <w:lang w:val="it-IT"/>
        </w:rPr>
        <w:t>pomoći</w:t>
      </w:r>
      <w:proofErr w:type="spellEnd"/>
      <w:r w:rsidRPr="00A73811">
        <w:rPr>
          <w:rFonts w:ascii="Arial" w:hAnsi="Arial" w:cs="Arial"/>
          <w:lang w:val="it-IT"/>
        </w:rPr>
        <w:t xml:space="preserve"> od </w:t>
      </w:r>
      <w:proofErr w:type="spellStart"/>
      <w:r w:rsidRPr="00A73811">
        <w:rPr>
          <w:rFonts w:ascii="Arial" w:hAnsi="Arial" w:cs="Arial"/>
          <w:lang w:val="it-IT"/>
        </w:rPr>
        <w:t>institucija</w:t>
      </w:r>
      <w:proofErr w:type="spellEnd"/>
      <w:r w:rsidRPr="00A73811">
        <w:rPr>
          <w:rFonts w:ascii="Arial" w:hAnsi="Arial" w:cs="Arial"/>
          <w:lang w:val="it-IT"/>
        </w:rPr>
        <w:t xml:space="preserve"> i </w:t>
      </w:r>
      <w:proofErr w:type="spellStart"/>
      <w:r w:rsidRPr="00A73811">
        <w:rPr>
          <w:rFonts w:ascii="Arial" w:hAnsi="Arial" w:cs="Arial"/>
          <w:lang w:val="it-IT"/>
        </w:rPr>
        <w:t>tijela</w:t>
      </w:r>
      <w:proofErr w:type="spellEnd"/>
      <w:r w:rsidRPr="00A73811">
        <w:rPr>
          <w:rFonts w:ascii="Arial" w:hAnsi="Arial" w:cs="Arial"/>
          <w:lang w:val="it-IT"/>
        </w:rPr>
        <w:t xml:space="preserve"> EU     </w:t>
      </w:r>
    </w:p>
    <w:p w14:paraId="3A2D6A2B"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Kapitalne</w:t>
      </w:r>
      <w:proofErr w:type="spellEnd"/>
      <w:r w:rsidRPr="00A73811">
        <w:rPr>
          <w:rFonts w:ascii="Arial" w:hAnsi="Arial" w:cs="Arial"/>
          <w:lang w:val="it-IT"/>
        </w:rPr>
        <w:t xml:space="preserve"> </w:t>
      </w:r>
      <w:proofErr w:type="spellStart"/>
      <w:r w:rsidRPr="00A73811">
        <w:rPr>
          <w:rFonts w:ascii="Arial" w:hAnsi="Arial" w:cs="Arial"/>
          <w:lang w:val="it-IT"/>
        </w:rPr>
        <w:t>donacije</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w:t>
      </w:r>
      <w:proofErr w:type="spellStart"/>
      <w:r w:rsidRPr="00A73811">
        <w:rPr>
          <w:rFonts w:ascii="Arial" w:hAnsi="Arial" w:cs="Arial"/>
          <w:lang w:val="it-IT"/>
        </w:rPr>
        <w:t>trgovačkih</w:t>
      </w:r>
      <w:proofErr w:type="spellEnd"/>
      <w:r w:rsidRPr="00A73811">
        <w:rPr>
          <w:rFonts w:ascii="Arial" w:hAnsi="Arial" w:cs="Arial"/>
          <w:lang w:val="it-IT"/>
        </w:rPr>
        <w:t xml:space="preserve"> </w:t>
      </w:r>
      <w:proofErr w:type="spellStart"/>
      <w:r w:rsidRPr="00A73811">
        <w:rPr>
          <w:rFonts w:ascii="Arial" w:hAnsi="Arial" w:cs="Arial"/>
          <w:lang w:val="it-IT"/>
        </w:rPr>
        <w:t>društva</w:t>
      </w:r>
      <w:proofErr w:type="spellEnd"/>
      <w:r w:rsidRPr="00A73811">
        <w:rPr>
          <w:rFonts w:ascii="Arial" w:hAnsi="Arial" w:cs="Arial"/>
          <w:lang w:val="it-IT"/>
        </w:rPr>
        <w:t xml:space="preserve">  </w:t>
      </w:r>
    </w:p>
    <w:p w14:paraId="7B4ED759"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Kredit</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w:t>
      </w:r>
      <w:proofErr w:type="spellStart"/>
      <w:r w:rsidRPr="00A73811">
        <w:rPr>
          <w:rFonts w:ascii="Arial" w:hAnsi="Arial" w:cs="Arial"/>
          <w:lang w:val="it-IT"/>
        </w:rPr>
        <w:t>tuzemnih</w:t>
      </w:r>
      <w:proofErr w:type="spellEnd"/>
      <w:r w:rsidRPr="00A73811">
        <w:rPr>
          <w:rFonts w:ascii="Arial" w:hAnsi="Arial" w:cs="Arial"/>
          <w:lang w:val="it-IT"/>
        </w:rPr>
        <w:t xml:space="preserve"> </w:t>
      </w:r>
      <w:proofErr w:type="spellStart"/>
      <w:r w:rsidRPr="00A73811">
        <w:rPr>
          <w:rFonts w:ascii="Arial" w:hAnsi="Arial" w:cs="Arial"/>
          <w:lang w:val="it-IT"/>
        </w:rPr>
        <w:t>kreditnih</w:t>
      </w:r>
      <w:proofErr w:type="spellEnd"/>
      <w:r w:rsidRPr="00A73811">
        <w:rPr>
          <w:rFonts w:ascii="Arial" w:hAnsi="Arial" w:cs="Arial"/>
          <w:lang w:val="it-IT"/>
        </w:rPr>
        <w:t xml:space="preserve"> </w:t>
      </w:r>
      <w:proofErr w:type="spellStart"/>
      <w:r w:rsidRPr="00A73811">
        <w:rPr>
          <w:rFonts w:ascii="Arial" w:hAnsi="Arial" w:cs="Arial"/>
          <w:lang w:val="it-IT"/>
        </w:rPr>
        <w:t>institucija</w:t>
      </w:r>
      <w:proofErr w:type="spellEnd"/>
      <w:r w:rsidRPr="00A73811">
        <w:rPr>
          <w:rFonts w:ascii="Arial" w:hAnsi="Arial" w:cs="Arial"/>
          <w:lang w:val="it-IT"/>
        </w:rPr>
        <w:t xml:space="preserve"> </w:t>
      </w:r>
      <w:proofErr w:type="spellStart"/>
      <w:r w:rsidRPr="00A73811">
        <w:rPr>
          <w:rFonts w:ascii="Arial" w:hAnsi="Arial" w:cs="Arial"/>
          <w:lang w:val="it-IT"/>
        </w:rPr>
        <w:t>iz</w:t>
      </w:r>
      <w:proofErr w:type="spellEnd"/>
      <w:r w:rsidRPr="00A73811">
        <w:rPr>
          <w:rFonts w:ascii="Arial" w:hAnsi="Arial" w:cs="Arial"/>
          <w:lang w:val="it-IT"/>
        </w:rPr>
        <w:t xml:space="preserve"> </w:t>
      </w:r>
      <w:proofErr w:type="spellStart"/>
      <w:r w:rsidRPr="00A73811">
        <w:rPr>
          <w:rFonts w:ascii="Arial" w:hAnsi="Arial" w:cs="Arial"/>
          <w:lang w:val="it-IT"/>
        </w:rPr>
        <w:t>javnog</w:t>
      </w:r>
      <w:proofErr w:type="spellEnd"/>
      <w:r w:rsidRPr="00A73811">
        <w:rPr>
          <w:rFonts w:ascii="Arial" w:hAnsi="Arial" w:cs="Arial"/>
          <w:lang w:val="it-IT"/>
        </w:rPr>
        <w:t xml:space="preserve"> </w:t>
      </w:r>
      <w:proofErr w:type="spellStart"/>
      <w:r w:rsidRPr="00A73811">
        <w:rPr>
          <w:rFonts w:ascii="Arial" w:hAnsi="Arial" w:cs="Arial"/>
          <w:lang w:val="it-IT"/>
        </w:rPr>
        <w:t>sektora</w:t>
      </w:r>
      <w:proofErr w:type="spellEnd"/>
      <w:r w:rsidRPr="00A73811">
        <w:rPr>
          <w:rFonts w:ascii="Arial" w:hAnsi="Arial" w:cs="Arial"/>
          <w:lang w:val="it-IT"/>
        </w:rPr>
        <w:t xml:space="preserve"> - </w:t>
      </w:r>
      <w:proofErr w:type="spellStart"/>
      <w:r w:rsidRPr="00A73811">
        <w:rPr>
          <w:rFonts w:ascii="Arial" w:hAnsi="Arial" w:cs="Arial"/>
          <w:lang w:val="it-IT"/>
        </w:rPr>
        <w:t>dugoročni</w:t>
      </w:r>
      <w:proofErr w:type="spellEnd"/>
    </w:p>
    <w:p w14:paraId="1AA86878"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7B7BBE6" w14:textId="77777777" w:rsidR="00A73811" w:rsidRPr="00A73811" w:rsidRDefault="00A73811" w:rsidP="00356FA9">
      <w:pPr>
        <w:rPr>
          <w:rFonts w:ascii="Arial" w:hAnsi="Arial" w:cs="Arial"/>
          <w:lang w:val="it-IT"/>
        </w:rPr>
      </w:pPr>
    </w:p>
    <w:p w14:paraId="2EB021C0" w14:textId="77777777" w:rsidR="00A73811" w:rsidRPr="00A73811" w:rsidRDefault="00A73811" w:rsidP="00A73811">
      <w:pPr>
        <w:ind w:left="-567"/>
        <w:jc w:val="center"/>
        <w:rPr>
          <w:rFonts w:ascii="Arial" w:hAnsi="Arial" w:cs="Arial"/>
          <w:lang w:val="it-IT"/>
        </w:rPr>
      </w:pPr>
      <w:proofErr w:type="spellStart"/>
      <w:r w:rsidRPr="00A73811">
        <w:rPr>
          <w:rFonts w:ascii="Arial" w:hAnsi="Arial" w:cs="Arial"/>
          <w:lang w:val="it-IT"/>
        </w:rPr>
        <w:t>Članak</w:t>
      </w:r>
      <w:proofErr w:type="spellEnd"/>
      <w:r w:rsidRPr="00A73811">
        <w:rPr>
          <w:rFonts w:ascii="Arial" w:hAnsi="Arial" w:cs="Arial"/>
          <w:lang w:val="it-IT"/>
        </w:rPr>
        <w:t xml:space="preserve"> 2.</w:t>
      </w:r>
    </w:p>
    <w:p w14:paraId="360B8942"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OPIS POSLOVA S PROCJENOM TROŠKOVA PROJEKTIRANJA, REVIZIJE, GRADNJE, PROVEDBE STRUČNOG NADZORA GRADNJE I PROVEDBE VOĐENJA PROJEKTA GRADNJE KOMUNALNE INFRASTRUKTURE </w:t>
      </w:r>
      <w:proofErr w:type="gramStart"/>
      <w:r w:rsidRPr="00A73811">
        <w:rPr>
          <w:rFonts w:ascii="Arial" w:hAnsi="Arial" w:cs="Arial"/>
          <w:lang w:val="it-IT"/>
        </w:rPr>
        <w:t>U  2025</w:t>
      </w:r>
      <w:proofErr w:type="gramEnd"/>
      <w:r w:rsidRPr="00A73811">
        <w:rPr>
          <w:rFonts w:ascii="Arial" w:hAnsi="Arial" w:cs="Arial"/>
          <w:lang w:val="it-IT"/>
        </w:rPr>
        <w:t>. GODINI:</w:t>
      </w:r>
    </w:p>
    <w:p w14:paraId="739D7FE4" w14:textId="77777777" w:rsidR="00A73811" w:rsidRPr="00A73811" w:rsidRDefault="00A73811" w:rsidP="00A73811">
      <w:pPr>
        <w:ind w:left="-567"/>
        <w:rPr>
          <w:rFonts w:ascii="Arial" w:hAnsi="Arial" w:cs="Arial"/>
          <w:lang w:val="it-IT"/>
        </w:rPr>
      </w:pPr>
    </w:p>
    <w:p w14:paraId="7C4042A3" w14:textId="77777777" w:rsidR="00A73811" w:rsidRPr="00A73811" w:rsidRDefault="00A73811" w:rsidP="00A73811">
      <w:pPr>
        <w:ind w:left="-567"/>
        <w:rPr>
          <w:rFonts w:ascii="Arial" w:hAnsi="Arial" w:cs="Arial"/>
          <w:lang w:val="it-IT"/>
        </w:rPr>
      </w:pPr>
      <w:proofErr w:type="spellStart"/>
      <w:r w:rsidRPr="00A73811">
        <w:rPr>
          <w:rFonts w:ascii="Arial" w:hAnsi="Arial" w:cs="Arial"/>
          <w:lang w:val="it-IT"/>
        </w:rPr>
        <w:t>Građenje</w:t>
      </w:r>
      <w:proofErr w:type="spellEnd"/>
      <w:r w:rsidRPr="00A73811">
        <w:rPr>
          <w:rFonts w:ascii="Arial" w:hAnsi="Arial" w:cs="Arial"/>
          <w:lang w:val="it-IT"/>
        </w:rPr>
        <w:t xml:space="preserve"> </w:t>
      </w:r>
      <w:proofErr w:type="spellStart"/>
      <w:r w:rsidRPr="00A73811">
        <w:rPr>
          <w:rFonts w:ascii="Arial" w:hAnsi="Arial" w:cs="Arial"/>
          <w:lang w:val="it-IT"/>
        </w:rPr>
        <w:t>komunalne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za </w:t>
      </w:r>
      <w:proofErr w:type="spellStart"/>
      <w:r w:rsidRPr="00A73811">
        <w:rPr>
          <w:rFonts w:ascii="Arial" w:hAnsi="Arial" w:cs="Arial"/>
          <w:lang w:val="it-IT"/>
        </w:rPr>
        <w:t>nerazvrstane</w:t>
      </w:r>
      <w:proofErr w:type="spellEnd"/>
      <w:r w:rsidRPr="00A73811">
        <w:rPr>
          <w:rFonts w:ascii="Arial" w:hAnsi="Arial" w:cs="Arial"/>
          <w:lang w:val="it-IT"/>
        </w:rPr>
        <w:t xml:space="preserve"> ceste, </w:t>
      </w:r>
      <w:proofErr w:type="spellStart"/>
      <w:r w:rsidRPr="00A73811">
        <w:rPr>
          <w:rFonts w:ascii="Arial" w:hAnsi="Arial" w:cs="Arial"/>
          <w:lang w:val="it-IT"/>
        </w:rPr>
        <w:t>javne</w:t>
      </w:r>
      <w:proofErr w:type="spellEnd"/>
      <w:r w:rsidRPr="00A73811">
        <w:rPr>
          <w:rFonts w:ascii="Arial" w:hAnsi="Arial" w:cs="Arial"/>
          <w:lang w:val="it-IT"/>
        </w:rPr>
        <w:t xml:space="preserve"> </w:t>
      </w:r>
      <w:proofErr w:type="spellStart"/>
      <w:r w:rsidRPr="00A73811">
        <w:rPr>
          <w:rFonts w:ascii="Arial" w:hAnsi="Arial" w:cs="Arial"/>
          <w:lang w:val="it-IT"/>
        </w:rPr>
        <w:t>prometne</w:t>
      </w:r>
      <w:proofErr w:type="spellEnd"/>
      <w:r w:rsidRPr="00A73811">
        <w:rPr>
          <w:rFonts w:ascii="Arial" w:hAnsi="Arial" w:cs="Arial"/>
          <w:lang w:val="it-IT"/>
        </w:rPr>
        <w:t xml:space="preserve"> </w:t>
      </w:r>
      <w:proofErr w:type="spellStart"/>
      <w:r w:rsidRPr="00A73811">
        <w:rPr>
          <w:rFonts w:ascii="Arial" w:hAnsi="Arial" w:cs="Arial"/>
          <w:lang w:val="it-IT"/>
        </w:rPr>
        <w:t>površine</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kojima</w:t>
      </w:r>
      <w:proofErr w:type="spellEnd"/>
      <w:r w:rsidRPr="00A73811">
        <w:rPr>
          <w:rFonts w:ascii="Arial" w:hAnsi="Arial" w:cs="Arial"/>
          <w:lang w:val="it-IT"/>
        </w:rPr>
        <w:t xml:space="preserve"> </w:t>
      </w:r>
      <w:proofErr w:type="spellStart"/>
      <w:r w:rsidRPr="00A73811">
        <w:rPr>
          <w:rFonts w:ascii="Arial" w:hAnsi="Arial" w:cs="Arial"/>
          <w:lang w:val="it-IT"/>
        </w:rPr>
        <w:t>nije</w:t>
      </w:r>
      <w:proofErr w:type="spellEnd"/>
      <w:r w:rsidRPr="00A73811">
        <w:rPr>
          <w:rFonts w:ascii="Arial" w:hAnsi="Arial" w:cs="Arial"/>
          <w:lang w:val="it-IT"/>
        </w:rPr>
        <w:t xml:space="preserve"> </w:t>
      </w:r>
      <w:proofErr w:type="spellStart"/>
      <w:r w:rsidRPr="00A73811">
        <w:rPr>
          <w:rFonts w:ascii="Arial" w:hAnsi="Arial" w:cs="Arial"/>
          <w:lang w:val="it-IT"/>
        </w:rPr>
        <w:t>dopušten</w:t>
      </w:r>
      <w:proofErr w:type="spellEnd"/>
      <w:r w:rsidRPr="00A73811">
        <w:rPr>
          <w:rFonts w:ascii="Arial" w:hAnsi="Arial" w:cs="Arial"/>
          <w:lang w:val="it-IT"/>
        </w:rPr>
        <w:t xml:space="preserve"> </w:t>
      </w:r>
      <w:proofErr w:type="spellStart"/>
      <w:r w:rsidRPr="00A73811">
        <w:rPr>
          <w:rFonts w:ascii="Arial" w:hAnsi="Arial" w:cs="Arial"/>
          <w:lang w:val="it-IT"/>
        </w:rPr>
        <w:t>promet</w:t>
      </w:r>
      <w:proofErr w:type="spellEnd"/>
      <w:r w:rsidRPr="00A73811">
        <w:rPr>
          <w:rFonts w:ascii="Arial" w:hAnsi="Arial" w:cs="Arial"/>
          <w:lang w:val="it-IT"/>
        </w:rPr>
        <w:t xml:space="preserve"> </w:t>
      </w:r>
      <w:proofErr w:type="spellStart"/>
      <w:r w:rsidRPr="00A73811">
        <w:rPr>
          <w:rFonts w:ascii="Arial" w:hAnsi="Arial" w:cs="Arial"/>
          <w:lang w:val="it-IT"/>
        </w:rPr>
        <w:t>motornih</w:t>
      </w:r>
      <w:proofErr w:type="spellEnd"/>
      <w:r w:rsidRPr="00A73811">
        <w:rPr>
          <w:rFonts w:ascii="Arial" w:hAnsi="Arial" w:cs="Arial"/>
          <w:lang w:val="it-IT"/>
        </w:rPr>
        <w:t xml:space="preserve"> </w:t>
      </w:r>
      <w:proofErr w:type="spellStart"/>
      <w:r w:rsidRPr="00A73811">
        <w:rPr>
          <w:rFonts w:ascii="Arial" w:hAnsi="Arial" w:cs="Arial"/>
          <w:lang w:val="it-IT"/>
        </w:rPr>
        <w:t>vozila</w:t>
      </w:r>
      <w:proofErr w:type="spellEnd"/>
      <w:r w:rsidRPr="00A73811">
        <w:rPr>
          <w:rFonts w:ascii="Arial" w:hAnsi="Arial" w:cs="Arial"/>
          <w:lang w:val="it-IT"/>
        </w:rPr>
        <w:t xml:space="preserve">, </w:t>
      </w:r>
      <w:proofErr w:type="spellStart"/>
      <w:r w:rsidRPr="00A73811">
        <w:rPr>
          <w:rFonts w:ascii="Arial" w:hAnsi="Arial" w:cs="Arial"/>
          <w:lang w:val="it-IT"/>
        </w:rPr>
        <w:t>javna</w:t>
      </w:r>
      <w:proofErr w:type="spellEnd"/>
      <w:r w:rsidRPr="00A73811">
        <w:rPr>
          <w:rFonts w:ascii="Arial" w:hAnsi="Arial" w:cs="Arial"/>
          <w:lang w:val="it-IT"/>
        </w:rPr>
        <w:t xml:space="preserve"> </w:t>
      </w:r>
      <w:proofErr w:type="spellStart"/>
      <w:r w:rsidRPr="00A73811">
        <w:rPr>
          <w:rFonts w:ascii="Arial" w:hAnsi="Arial" w:cs="Arial"/>
          <w:lang w:val="it-IT"/>
        </w:rPr>
        <w:t>parkirališta</w:t>
      </w:r>
      <w:proofErr w:type="spellEnd"/>
      <w:r w:rsidRPr="00A73811">
        <w:rPr>
          <w:rFonts w:ascii="Arial" w:hAnsi="Arial" w:cs="Arial"/>
          <w:lang w:val="it-IT"/>
        </w:rPr>
        <w:t xml:space="preserve">, </w:t>
      </w:r>
      <w:proofErr w:type="spellStart"/>
      <w:r w:rsidRPr="00A73811">
        <w:rPr>
          <w:rFonts w:ascii="Arial" w:hAnsi="Arial" w:cs="Arial"/>
          <w:lang w:val="it-IT"/>
        </w:rPr>
        <w:t>javne</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garaže</w:t>
      </w:r>
      <w:proofErr w:type="spellEnd"/>
      <w:r w:rsidRPr="00A73811">
        <w:rPr>
          <w:rFonts w:ascii="Arial" w:hAnsi="Arial" w:cs="Arial"/>
          <w:lang w:val="it-IT"/>
        </w:rPr>
        <w:t xml:space="preserve">,  </w:t>
      </w:r>
      <w:proofErr w:type="spellStart"/>
      <w:r w:rsidRPr="00A73811">
        <w:rPr>
          <w:rFonts w:ascii="Arial" w:hAnsi="Arial" w:cs="Arial"/>
          <w:lang w:val="it-IT"/>
        </w:rPr>
        <w:t>javne</w:t>
      </w:r>
      <w:proofErr w:type="spellEnd"/>
      <w:proofErr w:type="gramEnd"/>
      <w:r w:rsidRPr="00A73811">
        <w:rPr>
          <w:rFonts w:ascii="Arial" w:hAnsi="Arial" w:cs="Arial"/>
          <w:lang w:val="it-IT"/>
        </w:rPr>
        <w:t xml:space="preserve"> </w:t>
      </w:r>
      <w:proofErr w:type="spellStart"/>
      <w:r w:rsidRPr="00A73811">
        <w:rPr>
          <w:rFonts w:ascii="Arial" w:hAnsi="Arial" w:cs="Arial"/>
          <w:lang w:val="it-IT"/>
        </w:rPr>
        <w:t>zelene</w:t>
      </w:r>
      <w:proofErr w:type="spellEnd"/>
      <w:r w:rsidRPr="00A73811">
        <w:rPr>
          <w:rFonts w:ascii="Arial" w:hAnsi="Arial" w:cs="Arial"/>
          <w:lang w:val="it-IT"/>
        </w:rPr>
        <w:t xml:space="preserve"> </w:t>
      </w:r>
      <w:proofErr w:type="spellStart"/>
      <w:r w:rsidRPr="00A73811">
        <w:rPr>
          <w:rFonts w:ascii="Arial" w:hAnsi="Arial" w:cs="Arial"/>
          <w:lang w:val="it-IT"/>
        </w:rPr>
        <w:t>površine</w:t>
      </w:r>
      <w:proofErr w:type="spellEnd"/>
      <w:r w:rsidRPr="00A73811">
        <w:rPr>
          <w:rFonts w:ascii="Arial" w:hAnsi="Arial" w:cs="Arial"/>
          <w:lang w:val="it-IT"/>
        </w:rPr>
        <w:t xml:space="preserve">, </w:t>
      </w:r>
      <w:proofErr w:type="spellStart"/>
      <w:r w:rsidRPr="00A73811">
        <w:rPr>
          <w:rFonts w:ascii="Arial" w:hAnsi="Arial" w:cs="Arial"/>
          <w:lang w:val="it-IT"/>
        </w:rPr>
        <w:t>građevine</w:t>
      </w:r>
      <w:proofErr w:type="spellEnd"/>
      <w:r w:rsidRPr="00A73811">
        <w:rPr>
          <w:rFonts w:ascii="Arial" w:hAnsi="Arial" w:cs="Arial"/>
          <w:lang w:val="it-IT"/>
        </w:rPr>
        <w:t xml:space="preserve"> i </w:t>
      </w:r>
      <w:proofErr w:type="spellStart"/>
      <w:r w:rsidRPr="00A73811">
        <w:rPr>
          <w:rFonts w:ascii="Arial" w:hAnsi="Arial" w:cs="Arial"/>
          <w:lang w:val="it-IT"/>
        </w:rPr>
        <w:t>uređaji</w:t>
      </w:r>
      <w:proofErr w:type="spellEnd"/>
      <w:r w:rsidRPr="00A73811">
        <w:rPr>
          <w:rFonts w:ascii="Arial" w:hAnsi="Arial" w:cs="Arial"/>
          <w:lang w:val="it-IT"/>
        </w:rPr>
        <w:t xml:space="preserve"> </w:t>
      </w:r>
      <w:proofErr w:type="spellStart"/>
      <w:r w:rsidRPr="00A73811">
        <w:rPr>
          <w:rFonts w:ascii="Arial" w:hAnsi="Arial" w:cs="Arial"/>
          <w:lang w:val="it-IT"/>
        </w:rPr>
        <w:t>javne</w:t>
      </w:r>
      <w:proofErr w:type="spellEnd"/>
      <w:r w:rsidRPr="00A73811">
        <w:rPr>
          <w:rFonts w:ascii="Arial" w:hAnsi="Arial" w:cs="Arial"/>
          <w:lang w:val="it-IT"/>
        </w:rPr>
        <w:t xml:space="preserve"> </w:t>
      </w:r>
      <w:proofErr w:type="spellStart"/>
      <w:r w:rsidRPr="00A73811">
        <w:rPr>
          <w:rFonts w:ascii="Arial" w:hAnsi="Arial" w:cs="Arial"/>
          <w:lang w:val="it-IT"/>
        </w:rPr>
        <w:t>namjene</w:t>
      </w:r>
      <w:proofErr w:type="spellEnd"/>
      <w:r w:rsidRPr="00A73811">
        <w:rPr>
          <w:rFonts w:ascii="Arial" w:hAnsi="Arial" w:cs="Arial"/>
          <w:lang w:val="it-IT"/>
        </w:rPr>
        <w:t xml:space="preserve">, </w:t>
      </w:r>
      <w:proofErr w:type="spellStart"/>
      <w:r w:rsidRPr="00A73811">
        <w:rPr>
          <w:rFonts w:ascii="Arial" w:hAnsi="Arial" w:cs="Arial"/>
          <w:lang w:val="it-IT"/>
        </w:rPr>
        <w:t>javnu</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rasvjetu</w:t>
      </w:r>
      <w:proofErr w:type="spellEnd"/>
      <w:r w:rsidRPr="00A73811">
        <w:rPr>
          <w:rFonts w:ascii="Arial" w:hAnsi="Arial" w:cs="Arial"/>
          <w:lang w:val="it-IT"/>
        </w:rPr>
        <w:t xml:space="preserve"> ,</w:t>
      </w:r>
      <w:proofErr w:type="spellStart"/>
      <w:r w:rsidRPr="00A73811">
        <w:rPr>
          <w:rFonts w:ascii="Arial" w:hAnsi="Arial" w:cs="Arial"/>
          <w:lang w:val="it-IT"/>
        </w:rPr>
        <w:t>groblja</w:t>
      </w:r>
      <w:proofErr w:type="spellEnd"/>
      <w:proofErr w:type="gramEnd"/>
      <w:r w:rsidRPr="00A73811">
        <w:rPr>
          <w:rFonts w:ascii="Arial" w:hAnsi="Arial" w:cs="Arial"/>
          <w:lang w:val="it-IT"/>
        </w:rPr>
        <w:t xml:space="preserve"> i </w:t>
      </w:r>
      <w:proofErr w:type="spellStart"/>
      <w:r w:rsidRPr="00A73811">
        <w:rPr>
          <w:rFonts w:ascii="Arial" w:hAnsi="Arial" w:cs="Arial"/>
          <w:lang w:val="it-IT"/>
        </w:rPr>
        <w:t>krematoriji</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grobljima</w:t>
      </w:r>
      <w:proofErr w:type="spellEnd"/>
      <w:r w:rsidRPr="00A73811">
        <w:rPr>
          <w:rFonts w:ascii="Arial" w:hAnsi="Arial" w:cs="Arial"/>
          <w:lang w:val="it-IT"/>
        </w:rPr>
        <w:t xml:space="preserve"> te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građevinama</w:t>
      </w:r>
      <w:proofErr w:type="spellEnd"/>
      <w:r w:rsidRPr="00A73811">
        <w:rPr>
          <w:rFonts w:ascii="Arial" w:hAnsi="Arial" w:cs="Arial"/>
          <w:lang w:val="it-IT"/>
        </w:rPr>
        <w:t xml:space="preserve"> </w:t>
      </w:r>
      <w:proofErr w:type="spellStart"/>
      <w:r w:rsidRPr="00A73811">
        <w:rPr>
          <w:rFonts w:ascii="Arial" w:hAnsi="Arial" w:cs="Arial"/>
          <w:lang w:val="it-IT"/>
        </w:rPr>
        <w:t>namijenjene</w:t>
      </w:r>
      <w:proofErr w:type="spellEnd"/>
      <w:r w:rsidRPr="00A73811">
        <w:rPr>
          <w:rFonts w:ascii="Arial" w:hAnsi="Arial" w:cs="Arial"/>
          <w:lang w:val="it-IT"/>
        </w:rPr>
        <w:t xml:space="preserve"> </w:t>
      </w:r>
      <w:proofErr w:type="spellStart"/>
      <w:r w:rsidRPr="00A73811">
        <w:rPr>
          <w:rFonts w:ascii="Arial" w:hAnsi="Arial" w:cs="Arial"/>
          <w:lang w:val="it-IT"/>
        </w:rPr>
        <w:t>obavljanju</w:t>
      </w:r>
      <w:proofErr w:type="spellEnd"/>
      <w:r w:rsidRPr="00A73811">
        <w:rPr>
          <w:rFonts w:ascii="Arial" w:hAnsi="Arial" w:cs="Arial"/>
          <w:lang w:val="it-IT"/>
        </w:rPr>
        <w:t xml:space="preserve"> </w:t>
      </w:r>
      <w:proofErr w:type="spellStart"/>
      <w:r w:rsidRPr="00A73811">
        <w:rPr>
          <w:rFonts w:ascii="Arial" w:hAnsi="Arial" w:cs="Arial"/>
          <w:lang w:val="it-IT"/>
        </w:rPr>
        <w:t>javnog</w:t>
      </w:r>
      <w:proofErr w:type="spellEnd"/>
      <w:r w:rsidRPr="00A73811">
        <w:rPr>
          <w:rFonts w:ascii="Arial" w:hAnsi="Arial" w:cs="Arial"/>
          <w:lang w:val="it-IT"/>
        </w:rPr>
        <w:t xml:space="preserve"> </w:t>
      </w:r>
      <w:proofErr w:type="spellStart"/>
      <w:r w:rsidRPr="00A73811">
        <w:rPr>
          <w:rFonts w:ascii="Arial" w:hAnsi="Arial" w:cs="Arial"/>
          <w:lang w:val="it-IT"/>
        </w:rPr>
        <w:t>prijevoza</w:t>
      </w:r>
      <w:proofErr w:type="spellEnd"/>
      <w:r w:rsidRPr="00A73811">
        <w:rPr>
          <w:rFonts w:ascii="Arial" w:hAnsi="Arial" w:cs="Arial"/>
          <w:lang w:val="it-IT"/>
        </w:rPr>
        <w:t xml:space="preserve"> u 2025. </w:t>
      </w:r>
      <w:proofErr w:type="spellStart"/>
      <w:r w:rsidRPr="00A73811">
        <w:rPr>
          <w:rFonts w:ascii="Arial" w:hAnsi="Arial" w:cs="Arial"/>
          <w:lang w:val="it-IT"/>
        </w:rPr>
        <w:t>godini</w:t>
      </w:r>
      <w:proofErr w:type="spellEnd"/>
      <w:r w:rsidRPr="00A73811">
        <w:rPr>
          <w:rFonts w:ascii="Arial" w:hAnsi="Arial" w:cs="Arial"/>
          <w:lang w:val="it-IT"/>
        </w:rPr>
        <w:t>:</w:t>
      </w:r>
    </w:p>
    <w:p w14:paraId="48496E4F"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419B9B8" w14:textId="77777777" w:rsidR="00A73811" w:rsidRPr="00A73811" w:rsidRDefault="00A73811" w:rsidP="00A73811">
      <w:pPr>
        <w:ind w:left="-567"/>
        <w:rPr>
          <w:rFonts w:ascii="Arial" w:hAnsi="Arial" w:cs="Arial"/>
          <w:lang w:val="fr-FR"/>
        </w:rPr>
      </w:pPr>
      <w:r w:rsidRPr="00A73811">
        <w:rPr>
          <w:rFonts w:ascii="Arial" w:hAnsi="Arial" w:cs="Arial"/>
          <w:lang w:val="fr-FR"/>
        </w:rPr>
        <w:t>Sadržaj Programa prikazan je u tablici:</w:t>
      </w:r>
      <w:r w:rsidRPr="00A73811">
        <w:rPr>
          <w:rFonts w:ascii="Arial" w:hAnsi="Arial" w:cs="Arial"/>
          <w:lang w:val="fr-FR"/>
        </w:rPr>
        <w:tab/>
      </w:r>
      <w:r w:rsidRPr="00A73811">
        <w:rPr>
          <w:rFonts w:ascii="Arial" w:hAnsi="Arial" w:cs="Arial"/>
          <w:lang w:val="fr-FR"/>
        </w:rPr>
        <w:tab/>
      </w:r>
      <w:r w:rsidRPr="00A73811">
        <w:rPr>
          <w:rFonts w:ascii="Arial" w:hAnsi="Arial" w:cs="Arial"/>
          <w:lang w:val="fr-FR"/>
        </w:rPr>
        <w:tab/>
      </w:r>
      <w:r w:rsidRPr="00A73811">
        <w:rPr>
          <w:rFonts w:ascii="Arial" w:hAnsi="Arial" w:cs="Arial"/>
          <w:lang w:val="fr-FR"/>
        </w:rPr>
        <w:tab/>
      </w:r>
      <w:r w:rsidRPr="00A73811">
        <w:rPr>
          <w:rFonts w:ascii="Arial" w:hAnsi="Arial" w:cs="Arial"/>
          <w:lang w:val="fr-FR"/>
        </w:rPr>
        <w:tab/>
      </w:r>
      <w:r w:rsidRPr="00A73811">
        <w:rPr>
          <w:rFonts w:ascii="Arial" w:hAnsi="Arial" w:cs="Arial"/>
          <w:lang w:val="fr-FR"/>
        </w:rPr>
        <w:tab/>
      </w:r>
    </w:p>
    <w:p w14:paraId="29F6ACB3" w14:textId="77777777" w:rsidR="00A73811" w:rsidRPr="00A73811" w:rsidRDefault="00A73811" w:rsidP="00A73811">
      <w:pPr>
        <w:ind w:left="-567"/>
        <w:rPr>
          <w:rFonts w:ascii="Arial" w:hAnsi="Arial" w:cs="Arial"/>
          <w:lang w:val="fr-FR"/>
        </w:rPr>
      </w:pPr>
      <w:r w:rsidRPr="00A73811">
        <w:rPr>
          <w:rFonts w:ascii="Arial" w:hAnsi="Arial" w:cs="Arial"/>
          <w:lang w:val="fr-FR"/>
        </w:rPr>
        <w:tab/>
      </w:r>
      <w:r w:rsidRPr="00A73811">
        <w:rPr>
          <w:rFonts w:ascii="Arial" w:hAnsi="Arial" w:cs="Arial"/>
          <w:lang w:val="fr-FR"/>
        </w:rPr>
        <w:tab/>
      </w:r>
      <w:r w:rsidRPr="00A73811">
        <w:rPr>
          <w:rFonts w:ascii="Arial" w:hAnsi="Arial" w:cs="Arial"/>
          <w:lang w:val="fr-FR"/>
        </w:rPr>
        <w:tab/>
      </w:r>
      <w:r w:rsidRPr="00A73811">
        <w:rPr>
          <w:rFonts w:ascii="Arial" w:hAnsi="Arial" w:cs="Arial"/>
          <w:lang w:val="fr-FR"/>
        </w:rPr>
        <w:tab/>
      </w:r>
      <w:r w:rsidRPr="00A73811">
        <w:rPr>
          <w:rFonts w:ascii="Arial" w:hAnsi="Arial" w:cs="Arial"/>
          <w:lang w:val="fr-FR"/>
        </w:rPr>
        <w:tab/>
      </w:r>
      <w:r w:rsidRPr="00A73811">
        <w:rPr>
          <w:rFonts w:ascii="Arial" w:hAnsi="Arial" w:cs="Arial"/>
          <w:lang w:val="fr-FR"/>
        </w:rPr>
        <w:tab/>
      </w:r>
    </w:p>
    <w:p w14:paraId="774C153B" w14:textId="77777777" w:rsidR="00A73811" w:rsidRPr="00A73811" w:rsidRDefault="00A73811" w:rsidP="00A73811">
      <w:pPr>
        <w:pStyle w:val="Odlomakpopisa"/>
        <w:numPr>
          <w:ilvl w:val="0"/>
          <w:numId w:val="19"/>
        </w:numPr>
        <w:spacing w:line="276" w:lineRule="auto"/>
        <w:contextualSpacing/>
        <w:rPr>
          <w:rFonts w:ascii="Arial" w:hAnsi="Arial"/>
          <w:b/>
          <w:bCs/>
          <w:lang w:val="fr-FR"/>
        </w:rPr>
      </w:pPr>
      <w:r w:rsidRPr="00A73811">
        <w:rPr>
          <w:rFonts w:ascii="Arial" w:hAnsi="Arial"/>
          <w:b/>
          <w:bCs/>
          <w:lang w:val="fr-FR"/>
        </w:rPr>
        <w:t>Građevine komunalne infrastrukture koje će se graditi radi uređenja neuređenih dijelova građevinskog područja</w:t>
      </w:r>
      <w:r w:rsidRPr="00A73811">
        <w:rPr>
          <w:rFonts w:ascii="Arial" w:hAnsi="Arial"/>
          <w:b/>
          <w:bCs/>
          <w:lang w:val="fr-FR"/>
        </w:rPr>
        <w:tab/>
      </w:r>
      <w:r w:rsidRPr="00A73811">
        <w:rPr>
          <w:rFonts w:ascii="Arial" w:hAnsi="Arial"/>
          <w:b/>
          <w:bCs/>
          <w:lang w:val="fr-FR"/>
        </w:rPr>
        <w:tab/>
      </w:r>
      <w:r w:rsidRPr="00A73811">
        <w:rPr>
          <w:rFonts w:ascii="Arial" w:hAnsi="Arial"/>
          <w:b/>
          <w:bCs/>
          <w:lang w:val="fr-FR"/>
        </w:rPr>
        <w:tab/>
      </w:r>
      <w:r w:rsidRPr="00A73811">
        <w:rPr>
          <w:rFonts w:ascii="Arial" w:hAnsi="Arial"/>
          <w:b/>
          <w:bCs/>
          <w:lang w:val="fr-FR"/>
        </w:rPr>
        <w:tab/>
      </w:r>
      <w:r w:rsidRPr="00A73811">
        <w:rPr>
          <w:rFonts w:ascii="Arial" w:hAnsi="Arial"/>
          <w:b/>
          <w:bCs/>
          <w:lang w:val="fr-FR"/>
        </w:rPr>
        <w:tab/>
      </w:r>
      <w:r w:rsidRPr="00A73811">
        <w:rPr>
          <w:rFonts w:ascii="Arial" w:hAnsi="Arial"/>
          <w:b/>
          <w:bCs/>
          <w:lang w:val="fr-FR"/>
        </w:rPr>
        <w:tab/>
      </w:r>
      <w:r w:rsidRPr="00A73811">
        <w:rPr>
          <w:rFonts w:ascii="Arial" w:hAnsi="Arial"/>
          <w:b/>
          <w:bCs/>
          <w:lang w:val="fr-FR"/>
        </w:rPr>
        <w:tab/>
      </w:r>
      <w:r w:rsidRPr="00A73811">
        <w:rPr>
          <w:rFonts w:ascii="Arial" w:hAnsi="Arial"/>
          <w:b/>
          <w:bCs/>
          <w:lang w:val="fr-FR"/>
        </w:rPr>
        <w:tab/>
      </w:r>
      <w:r w:rsidRPr="00A73811">
        <w:rPr>
          <w:rFonts w:ascii="Arial" w:hAnsi="Arial"/>
          <w:b/>
          <w:bCs/>
          <w:lang w:val="fr-FR"/>
        </w:rPr>
        <w:tab/>
      </w:r>
    </w:p>
    <w:p w14:paraId="3CD78034" w14:textId="77777777" w:rsidR="00A73811" w:rsidRPr="00A73811" w:rsidRDefault="00A73811" w:rsidP="00A73811">
      <w:pPr>
        <w:pStyle w:val="Odlomakpopisa"/>
        <w:ind w:left="5667" w:firstLine="705"/>
        <w:rPr>
          <w:rFonts w:ascii="Arial" w:hAnsi="Arial"/>
          <w:b/>
          <w:bCs/>
          <w:lang w:val="it-IT"/>
        </w:rPr>
      </w:pPr>
      <w:r w:rsidRPr="00A73811">
        <w:rPr>
          <w:rFonts w:ascii="Arial" w:hAnsi="Arial"/>
          <w:b/>
          <w:bCs/>
          <w:lang w:val="it-IT"/>
        </w:rPr>
        <w:t>UKUPNO</w:t>
      </w:r>
      <w:r w:rsidRPr="00A73811">
        <w:rPr>
          <w:rFonts w:ascii="Arial" w:hAnsi="Arial"/>
          <w:b/>
          <w:bCs/>
          <w:lang w:val="it-IT"/>
        </w:rPr>
        <w:tab/>
        <w:t xml:space="preserve">   130.000,00</w:t>
      </w:r>
    </w:p>
    <w:p w14:paraId="325E29D3"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 xml:space="preserve">                               </w:t>
      </w:r>
    </w:p>
    <w:p w14:paraId="617762CF" w14:textId="77777777" w:rsidR="00A73811" w:rsidRPr="00A73811" w:rsidRDefault="00A73811" w:rsidP="00A73811">
      <w:pPr>
        <w:ind w:left="-567"/>
        <w:rPr>
          <w:rFonts w:ascii="Arial" w:hAnsi="Arial" w:cs="Arial"/>
          <w:b/>
          <w:bCs/>
          <w:lang w:val="it-IT"/>
        </w:rPr>
      </w:pPr>
      <w:r w:rsidRPr="00A73811">
        <w:rPr>
          <w:rFonts w:ascii="Arial" w:hAnsi="Arial" w:cs="Arial"/>
          <w:lang w:val="it-IT"/>
        </w:rPr>
        <w:tab/>
      </w:r>
      <w:r w:rsidRPr="00A73811">
        <w:rPr>
          <w:rFonts w:ascii="Arial" w:hAnsi="Arial" w:cs="Arial"/>
          <w:lang w:val="it-IT"/>
        </w:rPr>
        <w:tab/>
        <w:t xml:space="preserve">                                   </w:t>
      </w:r>
      <w:r w:rsidRPr="00A73811">
        <w:rPr>
          <w:rFonts w:ascii="Arial" w:hAnsi="Arial" w:cs="Arial"/>
          <w:b/>
          <w:bCs/>
          <w:lang w:val="it-IT"/>
        </w:rPr>
        <w:t>PROCJENA ZA 2025.</w:t>
      </w:r>
      <w:r w:rsidRPr="00A73811">
        <w:rPr>
          <w:rFonts w:ascii="Arial" w:hAnsi="Arial" w:cs="Arial"/>
          <w:b/>
          <w:bCs/>
          <w:lang w:val="it-IT"/>
        </w:rPr>
        <w:tab/>
        <w:t xml:space="preserve"> IZVOR FINANCIRANJA</w:t>
      </w:r>
      <w:r w:rsidRPr="00A73811">
        <w:rPr>
          <w:rFonts w:ascii="Arial" w:hAnsi="Arial" w:cs="Arial"/>
          <w:b/>
          <w:bCs/>
          <w:lang w:val="it-IT"/>
        </w:rPr>
        <w:tab/>
      </w:r>
    </w:p>
    <w:p w14:paraId="3C169344"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1.1.</w:t>
      </w:r>
      <w:r w:rsidRPr="00A73811">
        <w:rPr>
          <w:rFonts w:ascii="Arial" w:hAnsi="Arial" w:cs="Arial"/>
          <w:u w:val="single"/>
          <w:lang w:val="it-IT"/>
        </w:rPr>
        <w:tab/>
        <w:t>NERAZVRSTANE CESTE</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 xml:space="preserve">                                         130.000,00</w:t>
      </w:r>
    </w:p>
    <w:p w14:paraId="491C590A"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F90BD75"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EC10FC3" w14:textId="77777777" w:rsidR="00A73811" w:rsidRPr="00A73811" w:rsidRDefault="00A73811" w:rsidP="00A73811">
      <w:pPr>
        <w:ind w:left="-567"/>
        <w:rPr>
          <w:rFonts w:ascii="Arial" w:hAnsi="Arial" w:cs="Arial"/>
          <w:lang w:val="it-IT"/>
        </w:rPr>
      </w:pPr>
      <w:r w:rsidRPr="00A73811">
        <w:rPr>
          <w:rFonts w:ascii="Arial" w:hAnsi="Arial" w:cs="Arial"/>
          <w:lang w:val="it-IT"/>
        </w:rPr>
        <w:t>1.1.1.</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ceste </w:t>
      </w:r>
      <w:proofErr w:type="spellStart"/>
      <w:r w:rsidRPr="00A73811">
        <w:rPr>
          <w:rFonts w:ascii="Arial" w:hAnsi="Arial" w:cs="Arial"/>
          <w:lang w:val="it-IT"/>
        </w:rPr>
        <w:t>građevinskog</w:t>
      </w:r>
      <w:proofErr w:type="spellEnd"/>
      <w:r w:rsidRPr="00A73811">
        <w:rPr>
          <w:rFonts w:ascii="Arial" w:hAnsi="Arial" w:cs="Arial"/>
          <w:lang w:val="it-IT"/>
        </w:rPr>
        <w:t xml:space="preserve"> </w:t>
      </w:r>
      <w:proofErr w:type="spellStart"/>
      <w:r w:rsidRPr="00A73811">
        <w:rPr>
          <w:rFonts w:ascii="Arial" w:hAnsi="Arial" w:cs="Arial"/>
          <w:lang w:val="it-IT"/>
        </w:rPr>
        <w:t>područja</w:t>
      </w:r>
      <w:proofErr w:type="spellEnd"/>
      <w:r w:rsidRPr="00A73811">
        <w:rPr>
          <w:rFonts w:ascii="Arial" w:hAnsi="Arial" w:cs="Arial"/>
          <w:lang w:val="it-IT"/>
        </w:rPr>
        <w:t xml:space="preserve"> </w:t>
      </w:r>
      <w:proofErr w:type="spellStart"/>
      <w:r w:rsidRPr="00A73811">
        <w:rPr>
          <w:rFonts w:ascii="Arial" w:hAnsi="Arial" w:cs="Arial"/>
          <w:lang w:val="it-IT"/>
        </w:rPr>
        <w:t>Kovri</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F869902"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u w:val="single"/>
          <w:lang w:val="it-IT"/>
        </w:rPr>
        <w:t xml:space="preserve">    </w:t>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 xml:space="preserve"> </w:t>
      </w:r>
      <w:r w:rsidRPr="00A73811">
        <w:rPr>
          <w:rFonts w:ascii="Arial" w:hAnsi="Arial" w:cs="Arial"/>
          <w:u w:val="single"/>
          <w:lang w:val="it-IT"/>
        </w:rPr>
        <w:tab/>
        <w:t>25.000,00</w:t>
      </w:r>
    </w:p>
    <w:p w14:paraId="49A8D484" w14:textId="77777777" w:rsidR="00A73811" w:rsidRPr="00A73811" w:rsidRDefault="00A73811" w:rsidP="00A73811">
      <w:pPr>
        <w:rPr>
          <w:rFonts w:ascii="Arial" w:hAnsi="Arial" w:cs="Arial"/>
          <w:lang w:val="it-IT"/>
        </w:rPr>
      </w:pPr>
      <w:r w:rsidRPr="00A73811">
        <w:rPr>
          <w:rFonts w:ascii="Arial" w:hAnsi="Arial" w:cs="Arial"/>
          <w:lang w:val="it-IT"/>
        </w:rPr>
        <w:lastRenderedPageBreak/>
        <w:t xml:space="preserve">U </w:t>
      </w:r>
      <w:proofErr w:type="spellStart"/>
      <w:r w:rsidRPr="00A73811">
        <w:rPr>
          <w:rFonts w:ascii="Arial" w:hAnsi="Arial" w:cs="Arial"/>
          <w:lang w:val="it-IT"/>
        </w:rPr>
        <w:t>dužini</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240 m (k.č.br. 2099/1 k.o. Brtonigla), </w:t>
      </w:r>
    </w:p>
    <w:p w14:paraId="6CEDB048" w14:textId="77777777" w:rsidR="00A73811" w:rsidRPr="00A73811" w:rsidRDefault="00A73811" w:rsidP="00A73811">
      <w:pPr>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359-</w:t>
      </w:r>
      <w:proofErr w:type="gramStart"/>
      <w:r w:rsidRPr="00A73811">
        <w:rPr>
          <w:rFonts w:ascii="Arial" w:hAnsi="Arial" w:cs="Arial"/>
          <w:lang w:val="it-IT"/>
        </w:rPr>
        <w:t>33 ,</w:t>
      </w:r>
      <w:proofErr w:type="gramEnd"/>
      <w:r w:rsidRPr="00A73811">
        <w:rPr>
          <w:rFonts w:ascii="Arial" w:hAnsi="Arial" w:cs="Arial"/>
          <w:lang w:val="it-IT"/>
        </w:rPr>
        <w:t xml:space="preserve"> </w:t>
      </w:r>
    </w:p>
    <w:p w14:paraId="75909C4F" w14:textId="77777777" w:rsidR="00A73811" w:rsidRPr="00A73811" w:rsidRDefault="00A73811" w:rsidP="00A73811">
      <w:pPr>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 xml:space="preserve">             25.000,00</w:t>
      </w:r>
      <w:r w:rsidRPr="00A73811">
        <w:rPr>
          <w:rFonts w:ascii="Arial" w:hAnsi="Arial" w:cs="Arial"/>
          <w:lang w:val="it-IT"/>
        </w:rPr>
        <w:tab/>
      </w:r>
      <w:r w:rsidRPr="00A73811">
        <w:rPr>
          <w:rFonts w:ascii="Arial" w:hAnsi="Arial" w:cs="Arial"/>
          <w:lang w:val="it-IT"/>
        </w:rPr>
        <w:tab/>
      </w:r>
    </w:p>
    <w:p w14:paraId="47C9811A"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 xml:space="preserve">25.000,00         </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 xml:space="preserve">              25.000,00</w:t>
      </w:r>
    </w:p>
    <w:p w14:paraId="186AACC5"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F72D1BD"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2E52724" w14:textId="77777777" w:rsidR="00A73811" w:rsidRPr="00A73811" w:rsidRDefault="00A73811" w:rsidP="00A73811">
      <w:pPr>
        <w:ind w:left="-567"/>
        <w:rPr>
          <w:rFonts w:ascii="Arial" w:hAnsi="Arial" w:cs="Arial"/>
          <w:lang w:val="it-IT"/>
        </w:rPr>
      </w:pPr>
      <w:r w:rsidRPr="00A73811">
        <w:rPr>
          <w:rFonts w:ascii="Arial" w:hAnsi="Arial" w:cs="Arial"/>
          <w:lang w:val="it-IT"/>
        </w:rPr>
        <w:t>1.1.2.</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w:t>
      </w:r>
      <w:proofErr w:type="spellStart"/>
      <w:r w:rsidRPr="00A73811">
        <w:rPr>
          <w:rFonts w:ascii="Arial" w:hAnsi="Arial" w:cs="Arial"/>
          <w:lang w:val="it-IT"/>
        </w:rPr>
        <w:t>prometne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u </w:t>
      </w:r>
      <w:proofErr w:type="spellStart"/>
      <w:r w:rsidRPr="00A73811">
        <w:rPr>
          <w:rFonts w:ascii="Arial" w:hAnsi="Arial" w:cs="Arial"/>
          <w:lang w:val="it-IT"/>
        </w:rPr>
        <w:t>naseljima</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C1B3DA3"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50.000,00</w:t>
      </w:r>
    </w:p>
    <w:p w14:paraId="2C185A7A"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400-96,      </w:t>
      </w:r>
    </w:p>
    <w:p w14:paraId="3D53D702"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PD.</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50.000,00</w:t>
      </w:r>
      <w:r w:rsidRPr="00A73811">
        <w:rPr>
          <w:rFonts w:ascii="Arial" w:hAnsi="Arial" w:cs="Arial"/>
          <w:lang w:val="it-IT"/>
        </w:rPr>
        <w:tab/>
      </w:r>
      <w:r w:rsidRPr="00A73811">
        <w:rPr>
          <w:rFonts w:ascii="Arial" w:hAnsi="Arial" w:cs="Arial"/>
          <w:lang w:val="it-IT"/>
        </w:rPr>
        <w:tab/>
      </w:r>
    </w:p>
    <w:p w14:paraId="546C35A7"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50.000,00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50.000,00</w:t>
      </w:r>
    </w:p>
    <w:p w14:paraId="56531DE9"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DAF501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9A0FB31" w14:textId="77777777" w:rsidR="00A73811" w:rsidRPr="00A73811" w:rsidRDefault="00A73811" w:rsidP="00A73811">
      <w:pPr>
        <w:ind w:left="-567"/>
        <w:rPr>
          <w:rFonts w:ascii="Arial" w:hAnsi="Arial" w:cs="Arial"/>
          <w:lang w:val="it-IT"/>
        </w:rPr>
      </w:pPr>
      <w:r w:rsidRPr="00A73811">
        <w:rPr>
          <w:rFonts w:ascii="Arial" w:hAnsi="Arial" w:cs="Arial"/>
          <w:lang w:val="it-IT"/>
        </w:rPr>
        <w:t>1.1.3.</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w:t>
      </w:r>
      <w:proofErr w:type="spellStart"/>
      <w:r w:rsidRPr="00A73811">
        <w:rPr>
          <w:rFonts w:ascii="Arial" w:hAnsi="Arial" w:cs="Arial"/>
          <w:lang w:val="it-IT"/>
        </w:rPr>
        <w:t>cestovne</w:t>
      </w:r>
      <w:proofErr w:type="spellEnd"/>
      <w:r w:rsidRPr="00A73811">
        <w:rPr>
          <w:rFonts w:ascii="Arial" w:hAnsi="Arial" w:cs="Arial"/>
          <w:lang w:val="it-IT"/>
        </w:rPr>
        <w:t xml:space="preserve"> </w:t>
      </w:r>
      <w:proofErr w:type="spellStart"/>
      <w:r w:rsidRPr="00A73811">
        <w:rPr>
          <w:rFonts w:ascii="Arial" w:hAnsi="Arial" w:cs="Arial"/>
          <w:lang w:val="it-IT"/>
        </w:rPr>
        <w:t>infrastrukture</w:t>
      </w:r>
      <w:proofErr w:type="spellEnd"/>
      <w:r w:rsidRPr="00A73811">
        <w:rPr>
          <w:rFonts w:ascii="Arial" w:hAnsi="Arial" w:cs="Arial"/>
          <w:lang w:val="it-IT"/>
        </w:rPr>
        <w:t xml:space="preserve"> </w:t>
      </w:r>
      <w:proofErr w:type="spellStart"/>
      <w:r w:rsidRPr="00A73811">
        <w:rPr>
          <w:rFonts w:ascii="Arial" w:hAnsi="Arial" w:cs="Arial"/>
          <w:lang w:val="it-IT"/>
        </w:rPr>
        <w:t>Donji</w:t>
      </w:r>
      <w:proofErr w:type="spellEnd"/>
      <w:r w:rsidRPr="00A73811">
        <w:rPr>
          <w:rFonts w:ascii="Arial" w:hAnsi="Arial" w:cs="Arial"/>
          <w:lang w:val="it-IT"/>
        </w:rPr>
        <w:t xml:space="preserve"> </w:t>
      </w:r>
      <w:proofErr w:type="spellStart"/>
      <w:r w:rsidRPr="00A73811">
        <w:rPr>
          <w:rFonts w:ascii="Arial" w:hAnsi="Arial" w:cs="Arial"/>
          <w:lang w:val="it-IT"/>
        </w:rPr>
        <w:t>Srbani</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FD16969"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10.000,00</w:t>
      </w:r>
    </w:p>
    <w:p w14:paraId="6FC5961E"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400-135,   </w:t>
      </w:r>
    </w:p>
    <w:p w14:paraId="0A1CE6DA"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PD.</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10.000,00</w:t>
      </w:r>
      <w:r w:rsidRPr="00A73811">
        <w:rPr>
          <w:rFonts w:ascii="Arial" w:hAnsi="Arial" w:cs="Arial"/>
          <w:lang w:val="it-IT"/>
        </w:rPr>
        <w:tab/>
      </w:r>
      <w:r w:rsidRPr="00A73811">
        <w:rPr>
          <w:rFonts w:ascii="Arial" w:hAnsi="Arial" w:cs="Arial"/>
          <w:lang w:val="it-IT"/>
        </w:rPr>
        <w:tab/>
      </w:r>
    </w:p>
    <w:p w14:paraId="11D0E6AE"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p>
    <w:p w14:paraId="162E5E81" w14:textId="77777777" w:rsidR="00A73811" w:rsidRPr="00A73811" w:rsidRDefault="00A73811" w:rsidP="00A73811">
      <w:pPr>
        <w:rPr>
          <w:rFonts w:ascii="Arial" w:hAnsi="Arial" w:cs="Arial"/>
          <w:u w:val="single"/>
          <w:lang w:val="it-IT"/>
        </w:rPr>
      </w:pPr>
    </w:p>
    <w:p w14:paraId="0BEC44AC" w14:textId="77777777" w:rsidR="00A73811" w:rsidRPr="00A73811" w:rsidRDefault="00A73811" w:rsidP="00A73811">
      <w:pPr>
        <w:ind w:hanging="567"/>
        <w:rPr>
          <w:rFonts w:ascii="Arial" w:hAnsi="Arial" w:cs="Arial"/>
          <w:lang w:val="it-IT"/>
        </w:rPr>
      </w:pPr>
      <w:r w:rsidRPr="00A73811">
        <w:rPr>
          <w:rFonts w:ascii="Arial" w:hAnsi="Arial" w:cs="Arial"/>
          <w:lang w:val="it-IT"/>
        </w:rPr>
        <w:t>1.1.4.</w:t>
      </w:r>
      <w:r w:rsidRPr="00A73811">
        <w:rPr>
          <w:rFonts w:ascii="Arial" w:hAnsi="Arial" w:cs="Arial"/>
          <w:lang w:val="it-IT"/>
        </w:rPr>
        <w:tab/>
        <w:t xml:space="preserve">I </w:t>
      </w:r>
      <w:proofErr w:type="spellStart"/>
      <w:r w:rsidRPr="00A73811">
        <w:rPr>
          <w:rFonts w:ascii="Arial" w:hAnsi="Arial" w:cs="Arial"/>
          <w:lang w:val="it-IT"/>
        </w:rPr>
        <w:t>faza</w:t>
      </w:r>
      <w:proofErr w:type="spellEnd"/>
      <w:r w:rsidRPr="00A73811">
        <w:rPr>
          <w:rFonts w:ascii="Arial" w:hAnsi="Arial" w:cs="Arial"/>
          <w:lang w:val="it-IT"/>
        </w:rPr>
        <w:t xml:space="preserve"> </w:t>
      </w:r>
      <w:proofErr w:type="spellStart"/>
      <w:r w:rsidRPr="00A73811">
        <w:rPr>
          <w:rFonts w:ascii="Arial" w:hAnsi="Arial" w:cs="Arial"/>
          <w:lang w:val="it-IT"/>
        </w:rPr>
        <w:t>izgradnje</w:t>
      </w:r>
      <w:proofErr w:type="spellEnd"/>
      <w:r w:rsidRPr="00A73811">
        <w:rPr>
          <w:rFonts w:ascii="Arial" w:hAnsi="Arial" w:cs="Arial"/>
          <w:lang w:val="it-IT"/>
        </w:rPr>
        <w:t xml:space="preserve"> </w:t>
      </w:r>
      <w:proofErr w:type="spellStart"/>
      <w:r w:rsidRPr="00A73811">
        <w:rPr>
          <w:rFonts w:ascii="Arial" w:hAnsi="Arial" w:cs="Arial"/>
          <w:lang w:val="it-IT"/>
        </w:rPr>
        <w:t>pristupne</w:t>
      </w:r>
      <w:proofErr w:type="spellEnd"/>
      <w:r w:rsidRPr="00A73811">
        <w:rPr>
          <w:rFonts w:ascii="Arial" w:hAnsi="Arial" w:cs="Arial"/>
          <w:lang w:val="it-IT"/>
        </w:rPr>
        <w:t xml:space="preserve"> </w:t>
      </w:r>
      <w:proofErr w:type="spellStart"/>
      <w:r w:rsidRPr="00A73811">
        <w:rPr>
          <w:rFonts w:ascii="Arial" w:hAnsi="Arial" w:cs="Arial"/>
          <w:lang w:val="it-IT"/>
        </w:rPr>
        <w:t>prometnice</w:t>
      </w:r>
      <w:proofErr w:type="spellEnd"/>
      <w:r w:rsidRPr="00A73811">
        <w:rPr>
          <w:rFonts w:ascii="Arial" w:hAnsi="Arial" w:cs="Arial"/>
          <w:lang w:val="it-IT"/>
        </w:rPr>
        <w:t xml:space="preserve"> u </w:t>
      </w:r>
      <w:proofErr w:type="spellStart"/>
      <w:r w:rsidRPr="00A73811">
        <w:rPr>
          <w:rFonts w:ascii="Arial" w:hAnsi="Arial" w:cs="Arial"/>
          <w:lang w:val="it-IT"/>
        </w:rPr>
        <w:t>naselju</w:t>
      </w:r>
      <w:proofErr w:type="spellEnd"/>
      <w:r w:rsidRPr="00A73811">
        <w:rPr>
          <w:rFonts w:ascii="Arial" w:hAnsi="Arial" w:cs="Arial"/>
          <w:lang w:val="it-IT"/>
        </w:rPr>
        <w:t xml:space="preserve"> </w:t>
      </w:r>
      <w:proofErr w:type="spellStart"/>
      <w:r w:rsidRPr="00A73811">
        <w:rPr>
          <w:rFonts w:ascii="Arial" w:hAnsi="Arial" w:cs="Arial"/>
          <w:lang w:val="it-IT"/>
        </w:rPr>
        <w:t>Karigador</w:t>
      </w:r>
      <w:proofErr w:type="spellEnd"/>
      <w:r w:rsidRPr="00A73811">
        <w:rPr>
          <w:rFonts w:ascii="Arial" w:hAnsi="Arial" w:cs="Arial"/>
          <w:lang w:val="it-IT"/>
        </w:rPr>
        <w:t xml:space="preserve"> SU3 i OU9</w:t>
      </w:r>
    </w:p>
    <w:p w14:paraId="02132ABE"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25.000,00</w:t>
      </w:r>
    </w:p>
    <w:p w14:paraId="345B6D9A"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575,   </w:t>
      </w:r>
    </w:p>
    <w:p w14:paraId="328877BA"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25.000,00</w:t>
      </w:r>
      <w:r w:rsidRPr="00A73811">
        <w:rPr>
          <w:rFonts w:ascii="Arial" w:hAnsi="Arial" w:cs="Arial"/>
          <w:lang w:val="it-IT"/>
        </w:rPr>
        <w:tab/>
      </w:r>
      <w:r w:rsidRPr="00A73811">
        <w:rPr>
          <w:rFonts w:ascii="Arial" w:hAnsi="Arial" w:cs="Arial"/>
          <w:lang w:val="it-IT"/>
        </w:rPr>
        <w:tab/>
      </w:r>
    </w:p>
    <w:p w14:paraId="3865EFB1"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25.000,00</w:t>
      </w:r>
    </w:p>
    <w:p w14:paraId="39A919F7"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755E935" w14:textId="77777777" w:rsidR="00A73811" w:rsidRPr="00A73811" w:rsidRDefault="00A73811" w:rsidP="00A73811">
      <w:pPr>
        <w:ind w:left="-567"/>
        <w:rPr>
          <w:rFonts w:ascii="Arial" w:hAnsi="Arial" w:cs="Arial"/>
          <w:lang w:val="it-IT"/>
        </w:rPr>
      </w:pPr>
    </w:p>
    <w:p w14:paraId="25E04CE1" w14:textId="77777777" w:rsidR="00A73811" w:rsidRPr="00A73811" w:rsidRDefault="00A73811" w:rsidP="00A73811">
      <w:pPr>
        <w:ind w:left="-567"/>
        <w:rPr>
          <w:rFonts w:ascii="Arial" w:hAnsi="Arial" w:cs="Arial"/>
          <w:lang w:val="it-IT"/>
        </w:rPr>
      </w:pPr>
      <w:r w:rsidRPr="00A73811">
        <w:rPr>
          <w:rFonts w:ascii="Arial" w:hAnsi="Arial" w:cs="Arial"/>
          <w:lang w:val="it-IT"/>
        </w:rPr>
        <w:t>1.1.5.</w:t>
      </w:r>
      <w:r w:rsidRPr="00A73811">
        <w:rPr>
          <w:rFonts w:ascii="Arial" w:hAnsi="Arial" w:cs="Arial"/>
          <w:lang w:val="it-IT"/>
        </w:rPr>
        <w:tab/>
      </w:r>
      <w:proofErr w:type="spellStart"/>
      <w:r w:rsidRPr="00A73811">
        <w:rPr>
          <w:rFonts w:ascii="Arial" w:hAnsi="Arial" w:cs="Arial"/>
          <w:lang w:val="it-IT"/>
        </w:rPr>
        <w:t>Asfaltiranje</w:t>
      </w:r>
      <w:proofErr w:type="spellEnd"/>
      <w:r w:rsidRPr="00A73811">
        <w:rPr>
          <w:rFonts w:ascii="Arial" w:hAnsi="Arial" w:cs="Arial"/>
          <w:lang w:val="it-IT"/>
        </w:rPr>
        <w:t xml:space="preserve"> ulice u </w:t>
      </w:r>
      <w:proofErr w:type="spellStart"/>
      <w:r w:rsidRPr="00A73811">
        <w:rPr>
          <w:rFonts w:ascii="Arial" w:hAnsi="Arial" w:cs="Arial"/>
          <w:lang w:val="it-IT"/>
        </w:rPr>
        <w:t>naselju</w:t>
      </w:r>
      <w:proofErr w:type="spellEnd"/>
      <w:r w:rsidRPr="00A73811">
        <w:rPr>
          <w:rFonts w:ascii="Arial" w:hAnsi="Arial" w:cs="Arial"/>
          <w:lang w:val="it-IT"/>
        </w:rPr>
        <w:t xml:space="preserve"> </w:t>
      </w:r>
      <w:proofErr w:type="spellStart"/>
      <w:r w:rsidRPr="00A73811">
        <w:rPr>
          <w:rFonts w:ascii="Arial" w:hAnsi="Arial" w:cs="Arial"/>
          <w:lang w:val="it-IT"/>
        </w:rPr>
        <w:t>Karigador</w:t>
      </w:r>
      <w:proofErr w:type="spellEnd"/>
      <w:r w:rsidRPr="00A73811">
        <w:rPr>
          <w:rFonts w:ascii="Arial" w:hAnsi="Arial" w:cs="Arial"/>
          <w:lang w:val="it-IT"/>
        </w:rPr>
        <w:t xml:space="preserve"> - Kras</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8F2172D"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 xml:space="preserve">       </w:t>
      </w:r>
      <w:r w:rsidRPr="00A73811">
        <w:rPr>
          <w:rFonts w:ascii="Arial" w:hAnsi="Arial" w:cs="Arial"/>
          <w:u w:val="single"/>
          <w:lang w:val="it-IT"/>
        </w:rPr>
        <w:tab/>
        <w:t>0,00</w:t>
      </w:r>
    </w:p>
    <w:p w14:paraId="6A6FDF1B"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615,   </w:t>
      </w:r>
    </w:p>
    <w:p w14:paraId="60CEECC4"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r w:rsidRPr="00A73811">
        <w:rPr>
          <w:rFonts w:ascii="Arial" w:hAnsi="Arial" w:cs="Arial"/>
          <w:lang w:val="it-IT"/>
        </w:rPr>
        <w:tab/>
      </w:r>
    </w:p>
    <w:p w14:paraId="7D5E12DC"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p>
    <w:p w14:paraId="1D068533" w14:textId="77777777" w:rsidR="00A73811" w:rsidRPr="00A73811" w:rsidRDefault="00A73811" w:rsidP="00A73811">
      <w:pPr>
        <w:ind w:left="-567"/>
        <w:rPr>
          <w:rFonts w:ascii="Arial" w:hAnsi="Arial" w:cs="Arial"/>
          <w:u w:val="single"/>
          <w:lang w:val="it-IT"/>
        </w:rPr>
      </w:pPr>
    </w:p>
    <w:p w14:paraId="1E30B1FF" w14:textId="77777777" w:rsidR="00A73811" w:rsidRPr="00A73811" w:rsidRDefault="00A73811" w:rsidP="00A73811">
      <w:pPr>
        <w:ind w:left="-567"/>
        <w:rPr>
          <w:rFonts w:ascii="Arial" w:hAnsi="Arial" w:cs="Arial"/>
          <w:lang w:val="it-IT"/>
        </w:rPr>
      </w:pPr>
      <w:r w:rsidRPr="00A73811">
        <w:rPr>
          <w:rFonts w:ascii="Arial" w:hAnsi="Arial" w:cs="Arial"/>
          <w:lang w:val="it-IT"/>
        </w:rPr>
        <w:t>1.1.6.</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ulice u </w:t>
      </w:r>
      <w:proofErr w:type="spellStart"/>
      <w:r w:rsidRPr="00A73811">
        <w:rPr>
          <w:rFonts w:ascii="Arial" w:hAnsi="Arial" w:cs="Arial"/>
          <w:lang w:val="it-IT"/>
        </w:rPr>
        <w:t>naselju</w:t>
      </w:r>
      <w:proofErr w:type="spellEnd"/>
      <w:r w:rsidRPr="00A73811">
        <w:rPr>
          <w:rFonts w:ascii="Arial" w:hAnsi="Arial" w:cs="Arial"/>
          <w:lang w:val="it-IT"/>
        </w:rPr>
        <w:t xml:space="preserve"> Brtonigla - </w:t>
      </w:r>
      <w:proofErr w:type="spellStart"/>
      <w:r w:rsidRPr="00A73811">
        <w:rPr>
          <w:rFonts w:ascii="Arial" w:hAnsi="Arial" w:cs="Arial"/>
          <w:lang w:val="it-IT"/>
        </w:rPr>
        <w:t>Ul</w:t>
      </w:r>
      <w:proofErr w:type="spellEnd"/>
      <w:r w:rsidRPr="00A73811">
        <w:rPr>
          <w:rFonts w:ascii="Arial" w:hAnsi="Arial" w:cs="Arial"/>
          <w:lang w:val="it-IT"/>
        </w:rPr>
        <w:t>. Marconi</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D294D84"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proofErr w:type="gramStart"/>
      <w:r w:rsidRPr="00A73811">
        <w:rPr>
          <w:rFonts w:ascii="Arial" w:hAnsi="Arial" w:cs="Arial"/>
          <w:u w:val="single"/>
          <w:lang w:val="it-IT"/>
        </w:rPr>
        <w:t>doprinos</w:t>
      </w:r>
      <w:proofErr w:type="spellEnd"/>
      <w:r w:rsidRPr="00A73811">
        <w:rPr>
          <w:rFonts w:ascii="Arial" w:hAnsi="Arial" w:cs="Arial"/>
          <w:u w:val="single"/>
          <w:lang w:val="it-IT"/>
        </w:rPr>
        <w:t xml:space="preserve">  </w:t>
      </w:r>
      <w:r w:rsidRPr="00A73811">
        <w:rPr>
          <w:rFonts w:ascii="Arial" w:hAnsi="Arial" w:cs="Arial"/>
          <w:u w:val="single"/>
          <w:lang w:val="it-IT"/>
        </w:rPr>
        <w:tab/>
      </w:r>
      <w:proofErr w:type="gramEnd"/>
      <w:r w:rsidRPr="00A73811">
        <w:rPr>
          <w:rFonts w:ascii="Arial" w:hAnsi="Arial" w:cs="Arial"/>
          <w:u w:val="single"/>
          <w:lang w:val="it-IT"/>
        </w:rPr>
        <w:tab/>
        <w:t>10.000,00</w:t>
      </w:r>
    </w:p>
    <w:p w14:paraId="448F9E8A"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616,   </w:t>
      </w:r>
    </w:p>
    <w:p w14:paraId="54C1E8F3"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10.000,00</w:t>
      </w:r>
      <w:r w:rsidRPr="00A73811">
        <w:rPr>
          <w:rFonts w:ascii="Arial" w:hAnsi="Arial" w:cs="Arial"/>
          <w:lang w:val="it-IT"/>
        </w:rPr>
        <w:tab/>
      </w:r>
      <w:r w:rsidRPr="00A73811">
        <w:rPr>
          <w:rFonts w:ascii="Arial" w:hAnsi="Arial" w:cs="Arial"/>
          <w:lang w:val="it-IT"/>
        </w:rPr>
        <w:tab/>
      </w:r>
    </w:p>
    <w:p w14:paraId="2E12A3CC"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p>
    <w:p w14:paraId="1C2283B5" w14:textId="77777777" w:rsidR="00A73811" w:rsidRPr="00A73811" w:rsidRDefault="00A73811" w:rsidP="00A73811">
      <w:pPr>
        <w:ind w:left="-567"/>
        <w:rPr>
          <w:rFonts w:ascii="Arial" w:hAnsi="Arial" w:cs="Arial"/>
          <w:u w:val="single"/>
          <w:lang w:val="it-IT"/>
        </w:rPr>
      </w:pPr>
    </w:p>
    <w:p w14:paraId="73236BE0"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0EE6843" w14:textId="77777777" w:rsidR="00A73811" w:rsidRPr="00A73811" w:rsidRDefault="00A73811" w:rsidP="00A73811">
      <w:pPr>
        <w:ind w:left="-567"/>
        <w:rPr>
          <w:rFonts w:ascii="Arial" w:hAnsi="Arial" w:cs="Arial"/>
          <w:lang w:val="it-IT"/>
        </w:rPr>
      </w:pPr>
      <w:r w:rsidRPr="00A73811">
        <w:rPr>
          <w:rFonts w:ascii="Arial" w:hAnsi="Arial" w:cs="Arial"/>
          <w:lang w:val="it-IT"/>
        </w:rPr>
        <w:t>1.2.</w:t>
      </w:r>
      <w:r w:rsidRPr="00A73811">
        <w:rPr>
          <w:rFonts w:ascii="Arial" w:hAnsi="Arial" w:cs="Arial"/>
          <w:lang w:val="it-IT"/>
        </w:rPr>
        <w:tab/>
        <w:t>JAVNE POVRŠINE NA KOJIMA NIJE DOPUŠTEN PROMET MOTORNIH VOZILA</w:t>
      </w:r>
      <w:r w:rsidRPr="00A73811">
        <w:rPr>
          <w:rFonts w:ascii="Arial" w:hAnsi="Arial" w:cs="Arial"/>
          <w:lang w:val="it-IT"/>
        </w:rPr>
        <w:tab/>
        <w:t>0,00</w:t>
      </w:r>
    </w:p>
    <w:p w14:paraId="45229DC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C0C4B36" w14:textId="77777777" w:rsidR="00A73811" w:rsidRPr="00A73811" w:rsidRDefault="00A73811" w:rsidP="00A73811">
      <w:pPr>
        <w:ind w:left="-567"/>
        <w:rPr>
          <w:rFonts w:ascii="Arial" w:hAnsi="Arial" w:cs="Arial"/>
          <w:lang w:val="it-IT"/>
        </w:rPr>
      </w:pPr>
      <w:r w:rsidRPr="00A73811">
        <w:rPr>
          <w:rFonts w:ascii="Arial" w:hAnsi="Arial" w:cs="Arial"/>
          <w:lang w:val="it-IT"/>
        </w:rPr>
        <w:t>1.3.</w:t>
      </w:r>
      <w:r w:rsidRPr="00A73811">
        <w:rPr>
          <w:rFonts w:ascii="Arial" w:hAnsi="Arial" w:cs="Arial"/>
          <w:lang w:val="it-IT"/>
        </w:rPr>
        <w:tab/>
        <w:t>JAVNA PARKIRALIŠTA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5EAE47F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F0C6191" w14:textId="77777777" w:rsidR="00A73811" w:rsidRPr="00A73811" w:rsidRDefault="00A73811" w:rsidP="00A73811">
      <w:pPr>
        <w:ind w:left="-567"/>
        <w:rPr>
          <w:rFonts w:ascii="Arial" w:hAnsi="Arial" w:cs="Arial"/>
          <w:lang w:val="it-IT"/>
        </w:rPr>
      </w:pPr>
      <w:r w:rsidRPr="00A73811">
        <w:rPr>
          <w:rFonts w:ascii="Arial" w:hAnsi="Arial" w:cs="Arial"/>
          <w:lang w:val="it-IT"/>
        </w:rPr>
        <w:t>1.4.</w:t>
      </w:r>
      <w:r w:rsidRPr="00A73811">
        <w:rPr>
          <w:rFonts w:ascii="Arial" w:hAnsi="Arial" w:cs="Arial"/>
          <w:lang w:val="it-IT"/>
        </w:rPr>
        <w:tab/>
        <w:t>JAVNE GARAŽE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7907DB67"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D78F58E" w14:textId="77777777" w:rsidR="00A73811" w:rsidRPr="00A73811" w:rsidRDefault="00A73811" w:rsidP="00A73811">
      <w:pPr>
        <w:ind w:left="-567"/>
        <w:rPr>
          <w:rFonts w:ascii="Arial" w:hAnsi="Arial" w:cs="Arial"/>
          <w:lang w:val="it-IT"/>
        </w:rPr>
      </w:pPr>
      <w:r w:rsidRPr="00A73811">
        <w:rPr>
          <w:rFonts w:ascii="Arial" w:hAnsi="Arial" w:cs="Arial"/>
          <w:lang w:val="it-IT"/>
        </w:rPr>
        <w:t>1.5.</w:t>
      </w:r>
      <w:r w:rsidRPr="00A73811">
        <w:rPr>
          <w:rFonts w:ascii="Arial" w:hAnsi="Arial" w:cs="Arial"/>
          <w:lang w:val="it-IT"/>
        </w:rPr>
        <w:tab/>
        <w:t>JAVNE ZELENE POVRŠINE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64711B3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22E8DAF" w14:textId="77777777" w:rsidR="00A73811" w:rsidRPr="00A73811" w:rsidRDefault="00A73811" w:rsidP="00A73811">
      <w:pPr>
        <w:ind w:left="-567"/>
        <w:rPr>
          <w:rFonts w:ascii="Arial" w:hAnsi="Arial" w:cs="Arial"/>
          <w:lang w:val="it-IT"/>
        </w:rPr>
      </w:pPr>
      <w:r w:rsidRPr="00A73811">
        <w:rPr>
          <w:rFonts w:ascii="Arial" w:hAnsi="Arial" w:cs="Arial"/>
          <w:lang w:val="it-IT"/>
        </w:rPr>
        <w:t>1.6.</w:t>
      </w:r>
      <w:r w:rsidRPr="00A73811">
        <w:rPr>
          <w:rFonts w:ascii="Arial" w:hAnsi="Arial" w:cs="Arial"/>
          <w:lang w:val="it-IT"/>
        </w:rPr>
        <w:tab/>
        <w:t>GRAĐEVINE I UREĐAJI JAVNE NAMJENE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2EFE57F4"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E80FC43" w14:textId="77777777" w:rsidR="00A73811" w:rsidRPr="00A73811" w:rsidRDefault="00A73811" w:rsidP="00A73811">
      <w:pPr>
        <w:ind w:left="-567"/>
        <w:rPr>
          <w:rFonts w:ascii="Arial" w:hAnsi="Arial" w:cs="Arial"/>
          <w:lang w:val="it-IT"/>
        </w:rPr>
      </w:pPr>
      <w:r w:rsidRPr="00A73811">
        <w:rPr>
          <w:rFonts w:ascii="Arial" w:hAnsi="Arial" w:cs="Arial"/>
          <w:lang w:val="it-IT"/>
        </w:rPr>
        <w:t>1.7.</w:t>
      </w:r>
      <w:r w:rsidRPr="00A73811">
        <w:rPr>
          <w:rFonts w:ascii="Arial" w:hAnsi="Arial" w:cs="Arial"/>
          <w:lang w:val="it-IT"/>
        </w:rPr>
        <w:tab/>
        <w:t>JAVNA RASVJETA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655A8143"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C1DC8F8" w14:textId="77777777" w:rsidR="00A73811" w:rsidRPr="00A73811" w:rsidRDefault="00A73811" w:rsidP="00A73811">
      <w:pPr>
        <w:ind w:left="-567"/>
        <w:rPr>
          <w:rFonts w:ascii="Arial" w:hAnsi="Arial" w:cs="Arial"/>
          <w:lang w:val="it-IT"/>
        </w:rPr>
      </w:pPr>
      <w:r w:rsidRPr="00A73811">
        <w:rPr>
          <w:rFonts w:ascii="Arial" w:hAnsi="Arial" w:cs="Arial"/>
          <w:lang w:val="it-IT"/>
        </w:rPr>
        <w:t>1.8.</w:t>
      </w:r>
      <w:r w:rsidRPr="00A73811">
        <w:rPr>
          <w:rFonts w:ascii="Arial" w:hAnsi="Arial" w:cs="Arial"/>
          <w:lang w:val="it-IT"/>
        </w:rPr>
        <w:tab/>
        <w:t>GROBLJA I KREMATORIJI NA GROBLJIMA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DB3C5EE" w14:textId="77777777" w:rsidR="00A73811" w:rsidRPr="00A73811" w:rsidRDefault="00A73811" w:rsidP="00A73811">
      <w:pPr>
        <w:ind w:left="-567"/>
        <w:rPr>
          <w:rFonts w:ascii="Arial" w:hAnsi="Arial" w:cs="Arial"/>
          <w:lang w:val="it-IT"/>
        </w:rPr>
      </w:pPr>
      <w:r w:rsidRPr="00A73811">
        <w:rPr>
          <w:rFonts w:ascii="Arial" w:hAnsi="Arial" w:cs="Arial"/>
          <w:lang w:val="it-IT"/>
        </w:rPr>
        <w:t>1.9.</w:t>
      </w:r>
      <w:r w:rsidRPr="00A73811">
        <w:rPr>
          <w:rFonts w:ascii="Arial" w:hAnsi="Arial" w:cs="Arial"/>
          <w:lang w:val="it-IT"/>
        </w:rPr>
        <w:tab/>
        <w:t>GRAĐEVINE NAMIJENJENE OBAVLJANJU JAVNOG PRIJEVOZA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74BD349E"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99886AA"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B72E594" w14:textId="77777777" w:rsidR="00A73811" w:rsidRPr="00A73811" w:rsidRDefault="00A73811" w:rsidP="00A73811">
      <w:pPr>
        <w:ind w:left="-567"/>
        <w:rPr>
          <w:rFonts w:ascii="Arial" w:hAnsi="Arial" w:cs="Arial"/>
          <w:b/>
          <w:bCs/>
          <w:u w:val="single"/>
          <w:lang w:val="it-IT"/>
        </w:rPr>
      </w:pPr>
      <w:r w:rsidRPr="00A73811">
        <w:rPr>
          <w:rFonts w:ascii="Arial" w:hAnsi="Arial" w:cs="Arial"/>
          <w:b/>
          <w:bCs/>
          <w:lang w:val="it-IT"/>
        </w:rPr>
        <w:lastRenderedPageBreak/>
        <w:t>2.</w:t>
      </w:r>
      <w:r w:rsidRPr="00A73811">
        <w:rPr>
          <w:rFonts w:ascii="Arial" w:hAnsi="Arial" w:cs="Arial"/>
          <w:b/>
          <w:bCs/>
          <w:u w:val="single"/>
          <w:lang w:val="it-IT"/>
        </w:rPr>
        <w:t xml:space="preserve"> </w:t>
      </w:r>
      <w:proofErr w:type="spellStart"/>
      <w:r w:rsidRPr="00A73811">
        <w:rPr>
          <w:rFonts w:ascii="Arial" w:hAnsi="Arial" w:cs="Arial"/>
          <w:b/>
          <w:bCs/>
          <w:u w:val="single"/>
          <w:lang w:val="it-IT"/>
        </w:rPr>
        <w:t>Građevine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komunalne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infrastrukture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koje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će</w:t>
      </w:r>
      <w:proofErr w:type="spellEnd"/>
      <w:r w:rsidRPr="00A73811">
        <w:rPr>
          <w:rFonts w:ascii="Arial" w:hAnsi="Arial" w:cs="Arial"/>
          <w:b/>
          <w:bCs/>
          <w:u w:val="single"/>
          <w:lang w:val="it-IT"/>
        </w:rPr>
        <w:t xml:space="preserve"> se graditi u </w:t>
      </w:r>
      <w:proofErr w:type="spellStart"/>
      <w:r w:rsidRPr="00A73811">
        <w:rPr>
          <w:rFonts w:ascii="Arial" w:hAnsi="Arial" w:cs="Arial"/>
          <w:b/>
          <w:bCs/>
          <w:u w:val="single"/>
          <w:lang w:val="it-IT"/>
        </w:rPr>
        <w:t>uređenim</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dijelovima</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građevinskog</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područja</w:t>
      </w:r>
      <w:proofErr w:type="spellEnd"/>
      <w:r w:rsidRPr="00A73811">
        <w:rPr>
          <w:rFonts w:ascii="Arial" w:hAnsi="Arial" w:cs="Arial"/>
          <w:b/>
          <w:bCs/>
          <w:lang w:val="it-IT"/>
        </w:rPr>
        <w:tab/>
      </w:r>
      <w:r w:rsidRPr="00A73811">
        <w:rPr>
          <w:rFonts w:ascii="Arial" w:hAnsi="Arial" w:cs="Arial"/>
          <w:b/>
          <w:bCs/>
          <w:lang w:val="it-IT"/>
        </w:rPr>
        <w:tab/>
      </w:r>
      <w:r w:rsidRPr="00A73811">
        <w:rPr>
          <w:rFonts w:ascii="Arial" w:hAnsi="Arial" w:cs="Arial"/>
          <w:b/>
          <w:bCs/>
          <w:lang w:val="it-IT"/>
        </w:rPr>
        <w:tab/>
      </w:r>
      <w:r w:rsidRPr="00A73811">
        <w:rPr>
          <w:rFonts w:ascii="Arial" w:hAnsi="Arial" w:cs="Arial"/>
          <w:b/>
          <w:bCs/>
          <w:lang w:val="it-IT"/>
        </w:rPr>
        <w:tab/>
      </w:r>
      <w:r w:rsidRPr="00A73811">
        <w:rPr>
          <w:rFonts w:ascii="Arial" w:hAnsi="Arial" w:cs="Arial"/>
          <w:b/>
          <w:bCs/>
          <w:lang w:val="it-IT"/>
        </w:rPr>
        <w:tab/>
      </w:r>
      <w:r w:rsidRPr="00A73811">
        <w:rPr>
          <w:rFonts w:ascii="Arial" w:hAnsi="Arial" w:cs="Arial"/>
          <w:b/>
          <w:bCs/>
          <w:lang w:val="it-IT"/>
        </w:rPr>
        <w:tab/>
      </w:r>
      <w:r w:rsidRPr="00A73811">
        <w:rPr>
          <w:rFonts w:ascii="Arial" w:hAnsi="Arial" w:cs="Arial"/>
          <w:b/>
          <w:bCs/>
          <w:lang w:val="it-IT"/>
        </w:rPr>
        <w:tab/>
      </w:r>
      <w:r w:rsidRPr="00A73811">
        <w:rPr>
          <w:rFonts w:ascii="Arial" w:hAnsi="Arial" w:cs="Arial"/>
          <w:b/>
          <w:bCs/>
          <w:lang w:val="it-IT"/>
        </w:rPr>
        <w:tab/>
        <w:t xml:space="preserve">          </w:t>
      </w:r>
      <w:r w:rsidRPr="00A73811">
        <w:rPr>
          <w:rFonts w:ascii="Arial" w:hAnsi="Arial" w:cs="Arial"/>
          <w:b/>
          <w:bCs/>
          <w:u w:val="single"/>
          <w:lang w:val="it-IT"/>
        </w:rPr>
        <w:t>UKUPNO</w:t>
      </w:r>
      <w:r w:rsidRPr="00A73811">
        <w:rPr>
          <w:rFonts w:ascii="Arial" w:hAnsi="Arial" w:cs="Arial"/>
          <w:b/>
          <w:bCs/>
          <w:u w:val="single"/>
          <w:lang w:val="it-IT"/>
        </w:rPr>
        <w:tab/>
      </w:r>
      <w:r w:rsidRPr="00A73811">
        <w:rPr>
          <w:rFonts w:ascii="Arial" w:hAnsi="Arial" w:cs="Arial"/>
          <w:b/>
          <w:bCs/>
          <w:u w:val="single"/>
          <w:lang w:val="it-IT"/>
        </w:rPr>
        <w:tab/>
      </w:r>
      <w:r w:rsidRPr="00A73811">
        <w:rPr>
          <w:rFonts w:ascii="Arial" w:hAnsi="Arial" w:cs="Arial"/>
          <w:b/>
          <w:bCs/>
          <w:u w:val="single"/>
          <w:lang w:val="it-IT"/>
        </w:rPr>
        <w:tab/>
        <w:t>792.000,00</w:t>
      </w:r>
    </w:p>
    <w:p w14:paraId="51DE0C9F"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E970FE5"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4499FC2" w14:textId="77777777" w:rsidR="00A73811" w:rsidRPr="00A73811" w:rsidRDefault="00A73811" w:rsidP="00A73811">
      <w:pPr>
        <w:ind w:left="849" w:firstLine="1275"/>
        <w:rPr>
          <w:rFonts w:ascii="Arial" w:hAnsi="Arial" w:cs="Arial"/>
          <w:b/>
          <w:bCs/>
          <w:lang w:val="it-IT"/>
        </w:rPr>
      </w:pPr>
      <w:r w:rsidRPr="00A73811">
        <w:rPr>
          <w:rFonts w:ascii="Arial" w:hAnsi="Arial" w:cs="Arial"/>
          <w:b/>
          <w:bCs/>
          <w:lang w:val="it-IT"/>
        </w:rPr>
        <w:t>PROCJENA ZA 2025.</w:t>
      </w:r>
      <w:r w:rsidRPr="00A73811">
        <w:rPr>
          <w:rFonts w:ascii="Arial" w:hAnsi="Arial" w:cs="Arial"/>
          <w:b/>
          <w:bCs/>
          <w:lang w:val="it-IT"/>
        </w:rPr>
        <w:tab/>
      </w:r>
      <w:r w:rsidRPr="00A73811">
        <w:rPr>
          <w:rFonts w:ascii="Arial" w:hAnsi="Arial" w:cs="Arial"/>
          <w:b/>
          <w:bCs/>
          <w:lang w:val="it-IT"/>
        </w:rPr>
        <w:tab/>
      </w:r>
      <w:r w:rsidRPr="00A73811">
        <w:rPr>
          <w:rFonts w:ascii="Arial" w:hAnsi="Arial" w:cs="Arial"/>
          <w:b/>
          <w:bCs/>
          <w:lang w:val="it-IT"/>
        </w:rPr>
        <w:tab/>
        <w:t>IZVOR FINANCIRANJA</w:t>
      </w:r>
      <w:r w:rsidRPr="00A73811">
        <w:rPr>
          <w:rFonts w:ascii="Arial" w:hAnsi="Arial" w:cs="Arial"/>
          <w:b/>
          <w:bCs/>
          <w:lang w:val="it-IT"/>
        </w:rPr>
        <w:tab/>
      </w:r>
    </w:p>
    <w:p w14:paraId="6782879A"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5990CA5"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2.1.</w:t>
      </w:r>
      <w:r w:rsidRPr="00A73811">
        <w:rPr>
          <w:rFonts w:ascii="Arial" w:hAnsi="Arial" w:cs="Arial"/>
          <w:u w:val="single"/>
          <w:lang w:val="it-IT"/>
        </w:rPr>
        <w:tab/>
        <w:t>NERAZVRSTANE CESTE</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440.000,00</w:t>
      </w:r>
    </w:p>
    <w:p w14:paraId="2B86C66C" w14:textId="77777777" w:rsidR="00A73811" w:rsidRPr="00A73811" w:rsidRDefault="00A73811" w:rsidP="00A73811">
      <w:pPr>
        <w:ind w:left="-567"/>
        <w:rPr>
          <w:rFonts w:ascii="Arial" w:hAnsi="Arial" w:cs="Arial"/>
          <w:u w:val="single"/>
          <w:lang w:val="it-IT"/>
        </w:rPr>
      </w:pPr>
    </w:p>
    <w:p w14:paraId="6C76E4B7" w14:textId="77777777" w:rsidR="00A73811" w:rsidRPr="00A73811" w:rsidRDefault="00A73811" w:rsidP="00A73811">
      <w:pPr>
        <w:ind w:left="-567"/>
        <w:rPr>
          <w:rFonts w:ascii="Arial" w:hAnsi="Arial" w:cs="Arial"/>
          <w:lang w:val="it-IT"/>
        </w:rPr>
      </w:pPr>
      <w:r w:rsidRPr="00A73811">
        <w:rPr>
          <w:rFonts w:ascii="Arial" w:hAnsi="Arial" w:cs="Arial"/>
          <w:lang w:val="it-IT"/>
        </w:rPr>
        <w:t>2.1.1.</w:t>
      </w:r>
      <w:r w:rsidRPr="00A73811">
        <w:rPr>
          <w:rFonts w:ascii="Arial" w:hAnsi="Arial" w:cs="Arial"/>
          <w:lang w:val="it-IT"/>
        </w:rPr>
        <w:tab/>
      </w:r>
      <w:proofErr w:type="spellStart"/>
      <w:r w:rsidRPr="00A73811">
        <w:rPr>
          <w:rFonts w:ascii="Arial" w:hAnsi="Arial" w:cs="Arial"/>
          <w:lang w:val="it-IT"/>
        </w:rPr>
        <w:t>Rekonstrukcija</w:t>
      </w:r>
      <w:proofErr w:type="spellEnd"/>
      <w:r w:rsidRPr="00A73811">
        <w:rPr>
          <w:rFonts w:ascii="Arial" w:hAnsi="Arial" w:cs="Arial"/>
          <w:lang w:val="it-IT"/>
        </w:rPr>
        <w:t xml:space="preserve"> </w:t>
      </w:r>
      <w:proofErr w:type="spellStart"/>
      <w:r w:rsidRPr="00A73811">
        <w:rPr>
          <w:rFonts w:ascii="Arial" w:hAnsi="Arial" w:cs="Arial"/>
          <w:lang w:val="it-IT"/>
        </w:rPr>
        <w:t>postojećeg</w:t>
      </w:r>
      <w:proofErr w:type="spellEnd"/>
      <w:r w:rsidRPr="00A73811">
        <w:rPr>
          <w:rFonts w:ascii="Arial" w:hAnsi="Arial" w:cs="Arial"/>
          <w:lang w:val="it-IT"/>
        </w:rPr>
        <w:t xml:space="preserve"> puta u </w:t>
      </w:r>
      <w:proofErr w:type="spellStart"/>
      <w:r w:rsidRPr="00A73811">
        <w:rPr>
          <w:rFonts w:ascii="Arial" w:hAnsi="Arial" w:cs="Arial"/>
          <w:lang w:val="it-IT"/>
        </w:rPr>
        <w:t>naselju</w:t>
      </w:r>
      <w:proofErr w:type="spellEnd"/>
      <w:r w:rsidRPr="00A73811">
        <w:rPr>
          <w:rFonts w:ascii="Arial" w:hAnsi="Arial" w:cs="Arial"/>
          <w:lang w:val="it-IT"/>
        </w:rPr>
        <w:t xml:space="preserve"> </w:t>
      </w:r>
      <w:proofErr w:type="spellStart"/>
      <w:r w:rsidRPr="00A73811">
        <w:rPr>
          <w:rFonts w:ascii="Arial" w:hAnsi="Arial" w:cs="Arial"/>
          <w:lang w:val="it-IT"/>
        </w:rPr>
        <w:t>Karigador</w:t>
      </w:r>
      <w:proofErr w:type="spellEnd"/>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t>350.000,00</w:t>
      </w:r>
      <w:r w:rsidRPr="00A73811">
        <w:rPr>
          <w:rFonts w:ascii="Arial" w:hAnsi="Arial" w:cs="Arial"/>
          <w:lang w:val="it-IT"/>
        </w:rPr>
        <w:tab/>
      </w:r>
      <w:r w:rsidRPr="00A73811">
        <w:rPr>
          <w:rFonts w:ascii="Arial" w:hAnsi="Arial" w:cs="Arial"/>
          <w:lang w:val="it-IT"/>
        </w:rPr>
        <w:tab/>
      </w:r>
    </w:p>
    <w:p w14:paraId="28312543" w14:textId="77777777" w:rsidR="00A73811" w:rsidRPr="00A73811" w:rsidRDefault="00A73811" w:rsidP="00A73811">
      <w:pPr>
        <w:ind w:left="-567"/>
        <w:rPr>
          <w:rFonts w:ascii="Arial" w:hAnsi="Arial" w:cs="Arial"/>
          <w:lang w:val="it-IT"/>
        </w:rPr>
      </w:pPr>
      <w:r w:rsidRPr="00A73811">
        <w:rPr>
          <w:rFonts w:ascii="Arial" w:hAnsi="Arial" w:cs="Arial"/>
          <w:lang w:val="it-IT"/>
        </w:rPr>
        <w:tab/>
        <w:t xml:space="preserve">Na k.č.br. 2302/3 k.o. u </w:t>
      </w:r>
      <w:proofErr w:type="spellStart"/>
      <w:r w:rsidRPr="00A73811">
        <w:rPr>
          <w:rFonts w:ascii="Arial" w:hAnsi="Arial" w:cs="Arial"/>
          <w:lang w:val="it-IT"/>
        </w:rPr>
        <w:t>dužini</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300 m, </w:t>
      </w:r>
    </w:p>
    <w:p w14:paraId="006F3AA9"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359-</w:t>
      </w:r>
      <w:proofErr w:type="gramStart"/>
      <w:r w:rsidRPr="00A73811">
        <w:rPr>
          <w:rFonts w:ascii="Arial" w:hAnsi="Arial" w:cs="Arial"/>
          <w:lang w:val="it-IT"/>
        </w:rPr>
        <w:t>32 ,</w:t>
      </w:r>
      <w:proofErr w:type="gramEnd"/>
      <w:r w:rsidRPr="00A73811">
        <w:rPr>
          <w:rFonts w:ascii="Arial" w:hAnsi="Arial" w:cs="Arial"/>
          <w:lang w:val="it-IT"/>
        </w:rPr>
        <w:t xml:space="preserve"> </w:t>
      </w: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 N</w:t>
      </w:r>
      <w:r w:rsidRPr="00A73811">
        <w:rPr>
          <w:rFonts w:ascii="Arial" w:hAnsi="Arial" w:cs="Arial"/>
          <w:lang w:val="it-IT"/>
        </w:rPr>
        <w:tab/>
      </w:r>
      <w:r w:rsidRPr="00A73811">
        <w:rPr>
          <w:rFonts w:ascii="Arial" w:hAnsi="Arial" w:cs="Arial"/>
          <w:lang w:val="it-IT"/>
        </w:rPr>
        <w:tab/>
        <w:t>350.000,00</w:t>
      </w:r>
      <w:r w:rsidRPr="00A73811">
        <w:rPr>
          <w:rFonts w:ascii="Arial" w:hAnsi="Arial" w:cs="Arial"/>
          <w:lang w:val="it-IT"/>
        </w:rPr>
        <w:tab/>
      </w:r>
    </w:p>
    <w:p w14:paraId="462A052A"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350.000,00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350.000,00</w:t>
      </w:r>
    </w:p>
    <w:p w14:paraId="5514F6B2" w14:textId="77777777" w:rsidR="00A73811" w:rsidRPr="00A73811" w:rsidRDefault="00A73811" w:rsidP="00A73811">
      <w:pPr>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048F930" w14:textId="77777777" w:rsidR="00A73811" w:rsidRPr="00A73811" w:rsidRDefault="00A73811" w:rsidP="00A73811">
      <w:pPr>
        <w:ind w:left="-567"/>
        <w:rPr>
          <w:rFonts w:ascii="Arial" w:hAnsi="Arial" w:cs="Arial"/>
          <w:lang w:val="it-IT"/>
        </w:rPr>
      </w:pPr>
      <w:r w:rsidRPr="00A73811">
        <w:rPr>
          <w:rFonts w:ascii="Arial" w:hAnsi="Arial" w:cs="Arial"/>
          <w:lang w:val="it-IT"/>
        </w:rPr>
        <w:t>2.1.2.</w:t>
      </w:r>
      <w:r w:rsidRPr="00A73811">
        <w:rPr>
          <w:rFonts w:ascii="Arial" w:hAnsi="Arial" w:cs="Arial"/>
          <w:lang w:val="it-IT"/>
        </w:rPr>
        <w:tab/>
      </w:r>
      <w:proofErr w:type="spellStart"/>
      <w:r w:rsidRPr="00A73811">
        <w:rPr>
          <w:rFonts w:ascii="Arial" w:hAnsi="Arial" w:cs="Arial"/>
          <w:lang w:val="it-IT"/>
        </w:rPr>
        <w:t>Izgradnja</w:t>
      </w:r>
      <w:proofErr w:type="spellEnd"/>
      <w:r w:rsidRPr="00A73811">
        <w:rPr>
          <w:rFonts w:ascii="Arial" w:hAnsi="Arial" w:cs="Arial"/>
          <w:lang w:val="it-IT"/>
        </w:rPr>
        <w:t xml:space="preserve"> </w:t>
      </w:r>
      <w:proofErr w:type="spellStart"/>
      <w:r w:rsidRPr="00A73811">
        <w:rPr>
          <w:rFonts w:ascii="Arial" w:hAnsi="Arial" w:cs="Arial"/>
          <w:lang w:val="it-IT"/>
        </w:rPr>
        <w:t>nogostupa</w:t>
      </w:r>
      <w:proofErr w:type="spellEnd"/>
      <w:r w:rsidRPr="00A73811">
        <w:rPr>
          <w:rFonts w:ascii="Arial" w:hAnsi="Arial" w:cs="Arial"/>
          <w:lang w:val="it-IT"/>
        </w:rPr>
        <w:t xml:space="preserve"> </w:t>
      </w:r>
      <w:proofErr w:type="spellStart"/>
      <w:r w:rsidRPr="00A73811">
        <w:rPr>
          <w:rFonts w:ascii="Arial" w:hAnsi="Arial" w:cs="Arial"/>
          <w:lang w:val="it-IT"/>
        </w:rPr>
        <w:t>ulica</w:t>
      </w:r>
      <w:proofErr w:type="spellEnd"/>
      <w:r w:rsidRPr="00A73811">
        <w:rPr>
          <w:rFonts w:ascii="Arial" w:hAnsi="Arial" w:cs="Arial"/>
          <w:lang w:val="it-IT"/>
        </w:rPr>
        <w:t xml:space="preserve"> </w:t>
      </w:r>
      <w:proofErr w:type="spellStart"/>
      <w:r w:rsidRPr="00A73811">
        <w:rPr>
          <w:rFonts w:ascii="Arial" w:hAnsi="Arial" w:cs="Arial"/>
          <w:lang w:val="it-IT"/>
        </w:rPr>
        <w:t>Muškati</w:t>
      </w:r>
      <w:proofErr w:type="spellEnd"/>
      <w:r w:rsidRPr="00A73811">
        <w:rPr>
          <w:rFonts w:ascii="Arial" w:hAnsi="Arial" w:cs="Arial"/>
          <w:lang w:val="it-IT"/>
        </w:rPr>
        <w:t xml:space="preserve"> prema DV Kalimero</w:t>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lang w:val="it-IT"/>
        </w:rPr>
        <w:tab/>
        <w:t>0,00</w:t>
      </w:r>
    </w:p>
    <w:p w14:paraId="2A8C56D8" w14:textId="77777777" w:rsidR="00A73811" w:rsidRPr="00A73811" w:rsidRDefault="00A73811" w:rsidP="00A73811">
      <w:pPr>
        <w:ind w:left="-567"/>
        <w:rPr>
          <w:rFonts w:ascii="Arial" w:hAnsi="Arial" w:cs="Arial"/>
          <w:lang w:val="it-IT"/>
        </w:rPr>
      </w:pPr>
      <w:r w:rsidRPr="00A73811">
        <w:rPr>
          <w:rFonts w:ascii="Arial" w:hAnsi="Arial" w:cs="Arial"/>
          <w:lang w:val="it-IT"/>
        </w:rPr>
        <w:tab/>
        <w:t xml:space="preserve">"U </w:t>
      </w:r>
      <w:proofErr w:type="spellStart"/>
      <w:r w:rsidRPr="00A73811">
        <w:rPr>
          <w:rFonts w:ascii="Arial" w:hAnsi="Arial" w:cs="Arial"/>
          <w:lang w:val="it-IT"/>
        </w:rPr>
        <w:t>dužini</w:t>
      </w:r>
      <w:proofErr w:type="spellEnd"/>
      <w:r w:rsidRPr="00A73811">
        <w:rPr>
          <w:rFonts w:ascii="Arial" w:hAnsi="Arial" w:cs="Arial"/>
          <w:lang w:val="it-IT"/>
        </w:rPr>
        <w:t xml:space="preserve"> 200 m</w:t>
      </w:r>
    </w:p>
    <w:p w14:paraId="64EC5CFB"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359-</w:t>
      </w:r>
      <w:proofErr w:type="gramStart"/>
      <w:r w:rsidRPr="00A73811">
        <w:rPr>
          <w:rFonts w:ascii="Arial" w:hAnsi="Arial" w:cs="Arial"/>
          <w:lang w:val="it-IT"/>
        </w:rPr>
        <w:t xml:space="preserve">35,   </w:t>
      </w:r>
      <w:proofErr w:type="gramEnd"/>
      <w:r w:rsidRPr="00A73811">
        <w:rPr>
          <w:rFonts w:ascii="Arial" w:hAnsi="Arial" w:cs="Arial"/>
          <w:lang w:val="it-IT"/>
        </w:rPr>
        <w:t xml:space="preserve">   </w:t>
      </w: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xml:space="preserve">: G, N </w:t>
      </w:r>
      <w:r w:rsidRPr="00A73811">
        <w:rPr>
          <w:rFonts w:ascii="Arial" w:hAnsi="Arial" w:cs="Arial"/>
          <w:lang w:val="it-IT"/>
        </w:rPr>
        <w:tab/>
        <w:t>0,00</w:t>
      </w:r>
      <w:r w:rsidRPr="00A73811">
        <w:rPr>
          <w:rFonts w:ascii="Arial" w:hAnsi="Arial" w:cs="Arial"/>
          <w:lang w:val="it-IT"/>
        </w:rPr>
        <w:tab/>
      </w:r>
    </w:p>
    <w:p w14:paraId="5AB7F215"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p>
    <w:p w14:paraId="5DCEF4D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7945E9B" w14:textId="77777777" w:rsidR="00A73811" w:rsidRPr="00A73811" w:rsidRDefault="00A73811" w:rsidP="00A73811">
      <w:pPr>
        <w:ind w:left="-567"/>
        <w:rPr>
          <w:rFonts w:ascii="Arial" w:hAnsi="Arial" w:cs="Arial"/>
          <w:lang w:val="it-IT"/>
        </w:rPr>
      </w:pPr>
      <w:r w:rsidRPr="00A73811">
        <w:rPr>
          <w:rFonts w:ascii="Arial" w:hAnsi="Arial" w:cs="Arial"/>
          <w:lang w:val="it-IT"/>
        </w:rPr>
        <w:t>2.1.3.</w:t>
      </w:r>
      <w:r w:rsidRPr="00A73811">
        <w:rPr>
          <w:rFonts w:ascii="Arial" w:hAnsi="Arial" w:cs="Arial"/>
          <w:lang w:val="it-IT"/>
        </w:rPr>
        <w:tab/>
      </w:r>
      <w:proofErr w:type="spellStart"/>
      <w:r w:rsidRPr="00A73811">
        <w:rPr>
          <w:rFonts w:ascii="Arial" w:hAnsi="Arial" w:cs="Arial"/>
          <w:lang w:val="it-IT"/>
        </w:rPr>
        <w:t>Prometni</w:t>
      </w:r>
      <w:proofErr w:type="spellEnd"/>
      <w:r w:rsidRPr="00A73811">
        <w:rPr>
          <w:rFonts w:ascii="Arial" w:hAnsi="Arial" w:cs="Arial"/>
          <w:lang w:val="it-IT"/>
        </w:rPr>
        <w:t xml:space="preserve"> </w:t>
      </w:r>
      <w:proofErr w:type="spellStart"/>
      <w:r w:rsidRPr="00A73811">
        <w:rPr>
          <w:rFonts w:ascii="Arial" w:hAnsi="Arial" w:cs="Arial"/>
          <w:lang w:val="it-IT"/>
        </w:rPr>
        <w:t>elaborat</w:t>
      </w:r>
      <w:proofErr w:type="spellEnd"/>
      <w:r w:rsidRPr="00A73811">
        <w:rPr>
          <w:rFonts w:ascii="Arial" w:hAnsi="Arial" w:cs="Arial"/>
          <w:lang w:val="it-IT"/>
        </w:rPr>
        <w:t xml:space="preserve"> </w:t>
      </w:r>
      <w:proofErr w:type="spellStart"/>
      <w:r w:rsidRPr="00A73811">
        <w:rPr>
          <w:rFonts w:ascii="Arial" w:hAnsi="Arial" w:cs="Arial"/>
          <w:lang w:val="it-IT"/>
        </w:rPr>
        <w:t>naselja</w:t>
      </w:r>
      <w:proofErr w:type="spellEnd"/>
      <w:r w:rsidRPr="00A73811">
        <w:rPr>
          <w:rFonts w:ascii="Arial" w:hAnsi="Arial" w:cs="Arial"/>
          <w:lang w:val="it-IT"/>
        </w:rPr>
        <w:t xml:space="preserve"> Brtonigla                           </w:t>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10.000,00</w:t>
      </w:r>
      <w:r w:rsidRPr="00A73811">
        <w:rPr>
          <w:rFonts w:ascii="Arial" w:hAnsi="Arial" w:cs="Arial"/>
          <w:lang w:val="it-IT"/>
        </w:rPr>
        <w:t xml:space="preserve">         </w:t>
      </w:r>
    </w:p>
    <w:p w14:paraId="41FE5379"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51-118,      </w:t>
      </w:r>
    </w:p>
    <w:p w14:paraId="54D529C3"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10.000,00</w:t>
      </w:r>
    </w:p>
    <w:p w14:paraId="10B011C2" w14:textId="77777777" w:rsidR="00A73811" w:rsidRPr="00A73811" w:rsidRDefault="00A73811" w:rsidP="00A73811">
      <w:pPr>
        <w:ind w:left="-567" w:firstLine="567"/>
        <w:rPr>
          <w:rFonts w:ascii="Arial" w:hAnsi="Arial" w:cs="Arial"/>
          <w:u w:val="single"/>
          <w:lang w:val="it-IT"/>
        </w:rPr>
      </w:pP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p>
    <w:p w14:paraId="4DA5F2E0"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2636C70"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B44088F" w14:textId="77777777" w:rsidR="00A73811" w:rsidRPr="00A73811" w:rsidRDefault="00A73811" w:rsidP="00A73811">
      <w:pPr>
        <w:ind w:left="-567"/>
        <w:rPr>
          <w:rFonts w:ascii="Arial" w:hAnsi="Arial" w:cs="Arial"/>
          <w:lang w:val="it-IT"/>
        </w:rPr>
      </w:pPr>
      <w:r w:rsidRPr="00A73811">
        <w:rPr>
          <w:rFonts w:ascii="Arial" w:hAnsi="Arial" w:cs="Arial"/>
          <w:lang w:val="it-IT"/>
        </w:rPr>
        <w:t>2.1.4.</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w:t>
      </w:r>
      <w:proofErr w:type="spellStart"/>
      <w:r w:rsidRPr="00A73811">
        <w:rPr>
          <w:rFonts w:ascii="Arial" w:hAnsi="Arial" w:cs="Arial"/>
          <w:lang w:val="it-IT"/>
        </w:rPr>
        <w:t>prometne</w:t>
      </w:r>
      <w:proofErr w:type="spellEnd"/>
      <w:r w:rsidRPr="00A73811">
        <w:rPr>
          <w:rFonts w:ascii="Arial" w:hAnsi="Arial" w:cs="Arial"/>
          <w:lang w:val="it-IT"/>
        </w:rPr>
        <w:t xml:space="preserve"> </w:t>
      </w:r>
      <w:proofErr w:type="spellStart"/>
      <w:r w:rsidRPr="00A73811">
        <w:rPr>
          <w:rFonts w:ascii="Arial" w:hAnsi="Arial" w:cs="Arial"/>
          <w:lang w:val="it-IT"/>
        </w:rPr>
        <w:t>signalizacije</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području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10.000,00</w:t>
      </w:r>
    </w:p>
    <w:p w14:paraId="2C094A2A"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400-137,    </w:t>
      </w:r>
    </w:p>
    <w:p w14:paraId="7B6EFC9B"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10.000,00</w:t>
      </w:r>
      <w:r w:rsidRPr="00A73811">
        <w:rPr>
          <w:rFonts w:ascii="Arial" w:hAnsi="Arial" w:cs="Arial"/>
          <w:lang w:val="it-IT"/>
        </w:rPr>
        <w:tab/>
      </w:r>
    </w:p>
    <w:p w14:paraId="6BDDADDB" w14:textId="77777777" w:rsidR="00A73811" w:rsidRPr="00A73811" w:rsidRDefault="00A73811" w:rsidP="00A73811">
      <w:pPr>
        <w:ind w:left="-567"/>
        <w:rPr>
          <w:rFonts w:ascii="Arial" w:hAnsi="Arial" w:cs="Arial"/>
          <w:lang w:val="it-IT"/>
        </w:rPr>
      </w:pPr>
      <w:r w:rsidRPr="00A73811">
        <w:rPr>
          <w:rFonts w:ascii="Arial" w:hAnsi="Arial" w:cs="Arial"/>
          <w:lang w:val="it-IT"/>
        </w:rPr>
        <w:tab/>
        <w:t>UKUPNO</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u w:val="single"/>
          <w:lang w:val="it-IT"/>
        </w:rPr>
        <w:t>10.000,00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p>
    <w:p w14:paraId="3263ABF6"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4C8CA85" w14:textId="77777777" w:rsidR="00A73811" w:rsidRPr="00A73811" w:rsidRDefault="00A73811" w:rsidP="00A73811">
      <w:pPr>
        <w:ind w:left="-567"/>
        <w:rPr>
          <w:rFonts w:ascii="Arial" w:hAnsi="Arial" w:cs="Arial"/>
          <w:lang w:val="it-IT"/>
        </w:rPr>
      </w:pPr>
      <w:r w:rsidRPr="00A73811">
        <w:rPr>
          <w:rFonts w:ascii="Arial" w:hAnsi="Arial" w:cs="Arial"/>
          <w:lang w:val="it-IT"/>
        </w:rPr>
        <w:t>2.1.5.</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u </w:t>
      </w:r>
      <w:proofErr w:type="spellStart"/>
      <w:r w:rsidRPr="00A73811">
        <w:rPr>
          <w:rFonts w:ascii="Arial" w:hAnsi="Arial" w:cs="Arial"/>
          <w:lang w:val="it-IT"/>
        </w:rPr>
        <w:t>Karigadoru</w:t>
      </w:r>
      <w:proofErr w:type="spellEnd"/>
      <w:r w:rsidRPr="00A73811">
        <w:rPr>
          <w:rFonts w:ascii="Arial" w:hAnsi="Arial" w:cs="Arial"/>
          <w:lang w:val="it-IT"/>
        </w:rPr>
        <w:t xml:space="preserve"> SU2 i OU4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15.000,00</w:t>
      </w:r>
    </w:p>
    <w:p w14:paraId="160E151A" w14:textId="77777777" w:rsidR="00A73811" w:rsidRPr="00A73811" w:rsidRDefault="00A73811" w:rsidP="00A73811">
      <w:pPr>
        <w:ind w:left="-567" w:firstLine="567"/>
        <w:rPr>
          <w:rFonts w:ascii="Arial" w:hAnsi="Arial" w:cs="Arial"/>
          <w:lang w:val="it-IT"/>
        </w:rPr>
      </w:pPr>
    </w:p>
    <w:p w14:paraId="354C568B"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400-</w:t>
      </w:r>
      <w:proofErr w:type="gramStart"/>
      <w:r w:rsidRPr="00A73811">
        <w:rPr>
          <w:rFonts w:ascii="Arial" w:hAnsi="Arial" w:cs="Arial"/>
          <w:lang w:val="it-IT"/>
        </w:rPr>
        <w:t>105 ,</w:t>
      </w:r>
      <w:proofErr w:type="gramEnd"/>
      <w:r w:rsidRPr="00A73811">
        <w:rPr>
          <w:rFonts w:ascii="Arial" w:hAnsi="Arial" w:cs="Arial"/>
          <w:lang w:val="it-IT"/>
        </w:rPr>
        <w:t xml:space="preserve">   </w:t>
      </w:r>
    </w:p>
    <w:p w14:paraId="4CA0F301"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15.000,00</w:t>
      </w:r>
      <w:r w:rsidRPr="00A73811">
        <w:rPr>
          <w:rFonts w:ascii="Arial" w:hAnsi="Arial" w:cs="Arial"/>
          <w:lang w:val="it-IT"/>
        </w:rPr>
        <w:tab/>
      </w:r>
    </w:p>
    <w:p w14:paraId="55974567"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p>
    <w:p w14:paraId="274E6AAB" w14:textId="77777777" w:rsidR="00A73811" w:rsidRPr="00A73811" w:rsidRDefault="00A73811" w:rsidP="00A73811">
      <w:pPr>
        <w:ind w:left="-567"/>
        <w:rPr>
          <w:rFonts w:ascii="Arial" w:hAnsi="Arial" w:cs="Arial"/>
          <w:u w:val="single"/>
          <w:lang w:val="it-IT"/>
        </w:rPr>
      </w:pPr>
    </w:p>
    <w:p w14:paraId="065EEB54" w14:textId="77777777" w:rsidR="00A73811" w:rsidRPr="00A73811" w:rsidRDefault="00A73811" w:rsidP="00A73811">
      <w:pPr>
        <w:ind w:left="-567"/>
        <w:rPr>
          <w:rFonts w:ascii="Arial" w:hAnsi="Arial" w:cs="Arial"/>
          <w:u w:val="single"/>
          <w:lang w:val="it-IT"/>
        </w:rPr>
      </w:pPr>
    </w:p>
    <w:p w14:paraId="0276BAC1" w14:textId="77777777" w:rsidR="00A73811" w:rsidRPr="00A73811" w:rsidRDefault="00A73811" w:rsidP="00A73811">
      <w:pPr>
        <w:ind w:left="-567"/>
        <w:rPr>
          <w:rFonts w:ascii="Arial" w:hAnsi="Arial" w:cs="Arial"/>
          <w:lang w:val="it-IT"/>
        </w:rPr>
      </w:pPr>
      <w:r w:rsidRPr="00A73811">
        <w:rPr>
          <w:rFonts w:ascii="Arial" w:hAnsi="Arial" w:cs="Arial"/>
          <w:lang w:val="it-IT"/>
        </w:rPr>
        <w:t>2.1.6.</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w:t>
      </w:r>
      <w:proofErr w:type="spellStart"/>
      <w:r w:rsidRPr="00A73811">
        <w:rPr>
          <w:rFonts w:ascii="Arial" w:hAnsi="Arial" w:cs="Arial"/>
          <w:lang w:val="it-IT"/>
        </w:rPr>
        <w:t>parkirališta</w:t>
      </w:r>
      <w:proofErr w:type="spellEnd"/>
      <w:r w:rsidRPr="00A73811">
        <w:rPr>
          <w:rFonts w:ascii="Arial" w:hAnsi="Arial" w:cs="Arial"/>
          <w:lang w:val="it-IT"/>
        </w:rPr>
        <w:t xml:space="preserve"> u </w:t>
      </w:r>
      <w:proofErr w:type="spellStart"/>
      <w:r w:rsidRPr="00A73811">
        <w:rPr>
          <w:rFonts w:ascii="Arial" w:hAnsi="Arial" w:cs="Arial"/>
          <w:lang w:val="it-IT"/>
        </w:rPr>
        <w:t>ul</w:t>
      </w:r>
      <w:proofErr w:type="spellEnd"/>
      <w:r w:rsidRPr="00A73811">
        <w:rPr>
          <w:rFonts w:ascii="Arial" w:hAnsi="Arial" w:cs="Arial"/>
          <w:lang w:val="it-IT"/>
        </w:rPr>
        <w:t xml:space="preserve">. </w:t>
      </w:r>
      <w:proofErr w:type="spellStart"/>
      <w:r w:rsidRPr="00A73811">
        <w:rPr>
          <w:rFonts w:ascii="Arial" w:hAnsi="Arial" w:cs="Arial"/>
          <w:lang w:val="it-IT"/>
        </w:rPr>
        <w:t>Muškati</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10.000,00</w:t>
      </w:r>
    </w:p>
    <w:p w14:paraId="1FE72B4C"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400-</w:t>
      </w:r>
      <w:proofErr w:type="gramStart"/>
      <w:r w:rsidRPr="00A73811">
        <w:rPr>
          <w:rFonts w:ascii="Arial" w:hAnsi="Arial" w:cs="Arial"/>
          <w:lang w:val="it-IT"/>
        </w:rPr>
        <w:t>184 ,</w:t>
      </w:r>
      <w:proofErr w:type="gramEnd"/>
      <w:r w:rsidRPr="00A73811">
        <w:rPr>
          <w:rFonts w:ascii="Arial" w:hAnsi="Arial" w:cs="Arial"/>
          <w:lang w:val="it-IT"/>
        </w:rPr>
        <w:t xml:space="preserve">   </w:t>
      </w:r>
    </w:p>
    <w:p w14:paraId="0274CA66"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10.000,00</w:t>
      </w:r>
      <w:r w:rsidRPr="00A73811">
        <w:rPr>
          <w:rFonts w:ascii="Arial" w:hAnsi="Arial" w:cs="Arial"/>
          <w:lang w:val="it-IT"/>
        </w:rPr>
        <w:tab/>
      </w:r>
    </w:p>
    <w:p w14:paraId="55854F9E"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p>
    <w:p w14:paraId="764C52D0" w14:textId="77777777" w:rsidR="00A73811" w:rsidRPr="00A73811" w:rsidRDefault="00A73811" w:rsidP="00A73811">
      <w:pPr>
        <w:ind w:left="-567"/>
        <w:rPr>
          <w:rFonts w:ascii="Arial" w:hAnsi="Arial" w:cs="Arial"/>
          <w:u w:val="single"/>
          <w:lang w:val="it-IT"/>
        </w:rPr>
      </w:pPr>
    </w:p>
    <w:p w14:paraId="6911F46A" w14:textId="77777777" w:rsidR="00A73811" w:rsidRPr="00A73811" w:rsidRDefault="00A73811" w:rsidP="00A73811">
      <w:pPr>
        <w:ind w:left="-567"/>
        <w:rPr>
          <w:rFonts w:ascii="Arial" w:hAnsi="Arial" w:cs="Arial"/>
          <w:lang w:val="it-IT"/>
        </w:rPr>
      </w:pPr>
      <w:r w:rsidRPr="00A73811">
        <w:rPr>
          <w:rFonts w:ascii="Arial" w:hAnsi="Arial" w:cs="Arial"/>
          <w:lang w:val="it-IT"/>
        </w:rPr>
        <w:t>2.1.7.</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ceste u </w:t>
      </w:r>
      <w:proofErr w:type="spellStart"/>
      <w:r w:rsidRPr="00A73811">
        <w:rPr>
          <w:rFonts w:ascii="Arial" w:hAnsi="Arial" w:cs="Arial"/>
          <w:lang w:val="it-IT"/>
        </w:rPr>
        <w:t>naselju</w:t>
      </w:r>
      <w:proofErr w:type="spellEnd"/>
      <w:r w:rsidRPr="00A73811">
        <w:rPr>
          <w:rFonts w:ascii="Arial" w:hAnsi="Arial" w:cs="Arial"/>
          <w:lang w:val="it-IT"/>
        </w:rPr>
        <w:t xml:space="preserve"> Fiorini </w:t>
      </w:r>
      <w:proofErr w:type="spellStart"/>
      <w:r w:rsidRPr="00A73811">
        <w:rPr>
          <w:rFonts w:ascii="Arial" w:hAnsi="Arial" w:cs="Arial"/>
          <w:lang w:val="it-IT"/>
        </w:rPr>
        <w:t>istočni</w:t>
      </w:r>
      <w:proofErr w:type="spellEnd"/>
      <w:r w:rsidRPr="00A73811">
        <w:rPr>
          <w:rFonts w:ascii="Arial" w:hAnsi="Arial" w:cs="Arial"/>
          <w:lang w:val="it-IT"/>
        </w:rPr>
        <w:t xml:space="preserve"> dio</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r>
      <w:r w:rsidRPr="00A73811">
        <w:rPr>
          <w:rFonts w:ascii="Arial" w:hAnsi="Arial" w:cs="Arial"/>
          <w:u w:val="single"/>
          <w:lang w:val="it-IT"/>
        </w:rPr>
        <w:tab/>
        <w:t>45.000,00</w:t>
      </w:r>
    </w:p>
    <w:p w14:paraId="70DA7446"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w:t>
      </w:r>
      <w:proofErr w:type="gramStart"/>
      <w:r w:rsidRPr="00A73811">
        <w:rPr>
          <w:rFonts w:ascii="Arial" w:hAnsi="Arial" w:cs="Arial"/>
          <w:lang w:val="it-IT"/>
        </w:rPr>
        <w:t>611 ,</w:t>
      </w:r>
      <w:proofErr w:type="gramEnd"/>
      <w:r w:rsidRPr="00A73811">
        <w:rPr>
          <w:rFonts w:ascii="Arial" w:hAnsi="Arial" w:cs="Arial"/>
          <w:lang w:val="it-IT"/>
        </w:rPr>
        <w:t xml:space="preserve">   </w:t>
      </w:r>
    </w:p>
    <w:p w14:paraId="07ABA59B"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45.000,00</w:t>
      </w:r>
      <w:r w:rsidRPr="00A73811">
        <w:rPr>
          <w:rFonts w:ascii="Arial" w:hAnsi="Arial" w:cs="Arial"/>
          <w:lang w:val="it-IT"/>
        </w:rPr>
        <w:tab/>
      </w:r>
    </w:p>
    <w:p w14:paraId="5EFCEEAB"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45.000,00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45.000,00</w:t>
      </w:r>
    </w:p>
    <w:p w14:paraId="285CFB47" w14:textId="77777777" w:rsidR="00A73811" w:rsidRPr="00A73811" w:rsidRDefault="00A73811" w:rsidP="00A73811">
      <w:pPr>
        <w:ind w:left="-567"/>
        <w:rPr>
          <w:rFonts w:ascii="Arial" w:hAnsi="Arial" w:cs="Arial"/>
          <w:u w:val="single"/>
          <w:lang w:val="it-IT"/>
        </w:rPr>
      </w:pPr>
    </w:p>
    <w:p w14:paraId="12208E84" w14:textId="77777777" w:rsidR="00A73811" w:rsidRPr="00A73811" w:rsidRDefault="00A73811" w:rsidP="00A73811">
      <w:pPr>
        <w:rPr>
          <w:rFonts w:ascii="Arial" w:hAnsi="Arial" w:cs="Arial"/>
          <w:u w:val="single"/>
          <w:lang w:val="it-IT"/>
        </w:rPr>
      </w:pPr>
    </w:p>
    <w:p w14:paraId="06080884" w14:textId="77777777" w:rsidR="00A73811" w:rsidRPr="00A73811" w:rsidRDefault="00A73811" w:rsidP="00A73811">
      <w:pPr>
        <w:ind w:left="-567"/>
        <w:rPr>
          <w:rFonts w:ascii="Arial" w:hAnsi="Arial" w:cs="Arial"/>
          <w:lang w:val="it-IT"/>
        </w:rPr>
      </w:pPr>
    </w:p>
    <w:p w14:paraId="7D3B6A05"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2.2.</w:t>
      </w:r>
      <w:r w:rsidRPr="00A73811">
        <w:rPr>
          <w:rFonts w:ascii="Arial" w:hAnsi="Arial" w:cs="Arial"/>
          <w:u w:val="single"/>
          <w:lang w:val="it-IT"/>
        </w:rPr>
        <w:tab/>
        <w:t xml:space="preserve">JAVNE POVRŠINE NA KOJIMA NIJE DOPUŠTEN PROMET MOTORNIH VOZILA       10.000,00 </w:t>
      </w:r>
    </w:p>
    <w:p w14:paraId="6B5F3940" w14:textId="77777777" w:rsidR="00A73811" w:rsidRPr="00A73811" w:rsidRDefault="00A73811" w:rsidP="00A73811">
      <w:pPr>
        <w:rPr>
          <w:rFonts w:ascii="Arial" w:hAnsi="Arial" w:cs="Arial"/>
          <w:u w:val="single"/>
          <w:lang w:val="it-IT"/>
        </w:rPr>
      </w:pPr>
      <w:r w:rsidRPr="00A73811">
        <w:rPr>
          <w:rFonts w:ascii="Arial" w:hAnsi="Arial" w:cs="Arial"/>
          <w:lang w:val="it-IT"/>
        </w:rPr>
        <w:tab/>
      </w:r>
      <w:r w:rsidRPr="00A73811">
        <w:rPr>
          <w:rFonts w:ascii="Arial" w:hAnsi="Arial" w:cs="Arial"/>
          <w:lang w:val="it-IT"/>
        </w:rPr>
        <w:tab/>
      </w:r>
    </w:p>
    <w:p w14:paraId="3F243AC5"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BEF6E68" w14:textId="77777777" w:rsidR="00A73811" w:rsidRPr="00A73811" w:rsidRDefault="00A73811" w:rsidP="00A73811">
      <w:pPr>
        <w:ind w:left="-567"/>
        <w:rPr>
          <w:rFonts w:ascii="Arial" w:hAnsi="Arial" w:cs="Arial"/>
          <w:lang w:val="it-IT"/>
        </w:rPr>
      </w:pPr>
      <w:r w:rsidRPr="00A73811">
        <w:rPr>
          <w:rFonts w:ascii="Arial" w:hAnsi="Arial" w:cs="Arial"/>
          <w:lang w:val="it-IT"/>
        </w:rPr>
        <w:lastRenderedPageBreak/>
        <w:t>2.2.1.</w:t>
      </w:r>
      <w:r w:rsidRPr="00A73811">
        <w:rPr>
          <w:rFonts w:ascii="Arial" w:hAnsi="Arial" w:cs="Arial"/>
          <w:lang w:val="it-IT"/>
        </w:rPr>
        <w:tab/>
      </w:r>
      <w:proofErr w:type="spellStart"/>
      <w:r w:rsidRPr="00A73811">
        <w:rPr>
          <w:rFonts w:ascii="Arial" w:hAnsi="Arial" w:cs="Arial"/>
          <w:lang w:val="it-IT"/>
        </w:rPr>
        <w:t>Opločenje</w:t>
      </w:r>
      <w:proofErr w:type="spellEnd"/>
      <w:r w:rsidRPr="00A73811">
        <w:rPr>
          <w:rFonts w:ascii="Arial" w:hAnsi="Arial" w:cs="Arial"/>
          <w:lang w:val="it-IT"/>
        </w:rPr>
        <w:t xml:space="preserve">, </w:t>
      </w:r>
      <w:proofErr w:type="spellStart"/>
      <w:r w:rsidRPr="00A73811">
        <w:rPr>
          <w:rFonts w:ascii="Arial" w:hAnsi="Arial" w:cs="Arial"/>
          <w:lang w:val="it-IT"/>
        </w:rPr>
        <w:t>sanacija</w:t>
      </w:r>
      <w:proofErr w:type="spellEnd"/>
      <w:r w:rsidRPr="00A73811">
        <w:rPr>
          <w:rFonts w:ascii="Arial" w:hAnsi="Arial" w:cs="Arial"/>
          <w:lang w:val="it-IT"/>
        </w:rPr>
        <w:t xml:space="preserve"> </w:t>
      </w:r>
      <w:proofErr w:type="spellStart"/>
      <w:r w:rsidRPr="00A73811">
        <w:rPr>
          <w:rFonts w:ascii="Arial" w:hAnsi="Arial" w:cs="Arial"/>
          <w:lang w:val="it-IT"/>
        </w:rPr>
        <w:t>platoa</w:t>
      </w:r>
      <w:proofErr w:type="spellEnd"/>
      <w:r w:rsidRPr="00A73811">
        <w:rPr>
          <w:rFonts w:ascii="Arial" w:hAnsi="Arial" w:cs="Arial"/>
          <w:lang w:val="it-IT"/>
        </w:rPr>
        <w:t xml:space="preserve"> </w:t>
      </w:r>
      <w:proofErr w:type="spellStart"/>
      <w:r w:rsidRPr="00A73811">
        <w:rPr>
          <w:rFonts w:ascii="Arial" w:hAnsi="Arial" w:cs="Arial"/>
          <w:lang w:val="it-IT"/>
        </w:rPr>
        <w:t>ispred</w:t>
      </w:r>
      <w:proofErr w:type="spellEnd"/>
      <w:r w:rsidRPr="00A73811">
        <w:rPr>
          <w:rFonts w:ascii="Arial" w:hAnsi="Arial" w:cs="Arial"/>
          <w:lang w:val="it-IT"/>
        </w:rPr>
        <w:t xml:space="preserve"> KULTURNOG CENTRA „Aleksandra </w:t>
      </w:r>
      <w:proofErr w:type="spellStart"/>
      <w:proofErr w:type="gramStart"/>
      <w:r w:rsidRPr="00A73811">
        <w:rPr>
          <w:rFonts w:ascii="Arial" w:hAnsi="Arial" w:cs="Arial"/>
          <w:lang w:val="it-IT"/>
        </w:rPr>
        <w:t>Rukavina</w:t>
      </w:r>
      <w:proofErr w:type="spellEnd"/>
      <w:r w:rsidRPr="00A73811">
        <w:rPr>
          <w:rFonts w:ascii="Arial" w:hAnsi="Arial" w:cs="Arial"/>
          <w:lang w:val="it-IT"/>
        </w:rPr>
        <w:t xml:space="preserve">““  </w:t>
      </w:r>
      <w:proofErr w:type="gram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t>10.000,00</w:t>
      </w:r>
    </w:p>
    <w:p w14:paraId="5B6B79A0"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r w:rsidRPr="00A73811">
        <w:rPr>
          <w:rFonts w:ascii="Arial" w:hAnsi="Arial" w:cs="Arial"/>
          <w:lang w:val="it-IT"/>
        </w:rPr>
        <w:t>Pozicija</w:t>
      </w:r>
      <w:proofErr w:type="spellEnd"/>
      <w:r w:rsidRPr="00A73811">
        <w:rPr>
          <w:rFonts w:ascii="Arial" w:hAnsi="Arial" w:cs="Arial"/>
          <w:lang w:val="it-IT"/>
        </w:rPr>
        <w:t xml:space="preserve"> :360-9,         </w:t>
      </w:r>
    </w:p>
    <w:p w14:paraId="4525D40E"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xml:space="preserve">: G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10.000,00</w:t>
      </w:r>
      <w:r w:rsidRPr="00A73811">
        <w:rPr>
          <w:rFonts w:ascii="Arial" w:hAnsi="Arial" w:cs="Arial"/>
          <w:lang w:val="it-IT"/>
        </w:rPr>
        <w:tab/>
      </w:r>
    </w:p>
    <w:p w14:paraId="5744EA43"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p>
    <w:p w14:paraId="09DBE9A1"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49E7E6F"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F6543F6"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2.3.</w:t>
      </w:r>
      <w:r w:rsidRPr="00A73811">
        <w:rPr>
          <w:rFonts w:ascii="Arial" w:hAnsi="Arial" w:cs="Arial"/>
          <w:u w:val="single"/>
          <w:lang w:val="it-IT"/>
        </w:rPr>
        <w:tab/>
        <w:t>JAVNA PARKIRALIŠTA</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87.000,00</w:t>
      </w:r>
    </w:p>
    <w:p w14:paraId="4AED13D3"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41E6F3B" w14:textId="77777777" w:rsidR="00A73811" w:rsidRPr="00A73811" w:rsidRDefault="00A73811" w:rsidP="00A73811">
      <w:pPr>
        <w:ind w:left="-567"/>
        <w:rPr>
          <w:rFonts w:ascii="Arial" w:hAnsi="Arial" w:cs="Arial"/>
          <w:lang w:val="it-IT"/>
        </w:rPr>
      </w:pPr>
      <w:r w:rsidRPr="00A73811">
        <w:rPr>
          <w:rFonts w:ascii="Arial" w:hAnsi="Arial" w:cs="Arial"/>
          <w:lang w:val="it-IT"/>
        </w:rPr>
        <w:t>2.3.1.</w:t>
      </w:r>
      <w:r w:rsidRPr="00A73811">
        <w:rPr>
          <w:rFonts w:ascii="Arial" w:hAnsi="Arial" w:cs="Arial"/>
          <w:lang w:val="it-IT"/>
        </w:rPr>
        <w:tab/>
      </w:r>
      <w:proofErr w:type="spellStart"/>
      <w:r w:rsidRPr="00A73811">
        <w:rPr>
          <w:rFonts w:ascii="Arial" w:hAnsi="Arial" w:cs="Arial"/>
          <w:lang w:val="it-IT"/>
        </w:rPr>
        <w:t>Parkiralište</w:t>
      </w:r>
      <w:proofErr w:type="spellEnd"/>
      <w:r w:rsidRPr="00A73811">
        <w:rPr>
          <w:rFonts w:ascii="Arial" w:hAnsi="Arial" w:cs="Arial"/>
          <w:lang w:val="it-IT"/>
        </w:rPr>
        <w:t xml:space="preserve"> </w:t>
      </w:r>
      <w:proofErr w:type="spellStart"/>
      <w:r w:rsidRPr="00A73811">
        <w:rPr>
          <w:rFonts w:ascii="Arial" w:hAnsi="Arial" w:cs="Arial"/>
          <w:lang w:val="it-IT"/>
        </w:rPr>
        <w:t>groblje</w:t>
      </w:r>
      <w:proofErr w:type="spellEnd"/>
      <w:r w:rsidRPr="00A73811">
        <w:rPr>
          <w:rFonts w:ascii="Arial" w:hAnsi="Arial" w:cs="Arial"/>
          <w:lang w:val="it-IT"/>
        </w:rPr>
        <w:t xml:space="preserve"> Brtonigla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E9DDB4A" w14:textId="77777777" w:rsidR="00A73811" w:rsidRPr="00A73811" w:rsidRDefault="00A73811" w:rsidP="00A73811">
      <w:pPr>
        <w:ind w:left="4389" w:firstLine="1275"/>
        <w:rPr>
          <w:rFonts w:ascii="Arial" w:hAnsi="Arial" w:cs="Arial"/>
          <w:u w:val="single"/>
          <w:lang w:val="it-IT"/>
        </w:rPr>
      </w:pPr>
      <w:r w:rsidRPr="00A73811">
        <w:rPr>
          <w:rFonts w:ascii="Arial" w:hAnsi="Arial" w:cs="Arial"/>
          <w:u w:val="single"/>
          <w:lang w:val="it-IT"/>
        </w:rPr>
        <w:t xml:space="preserve">Prodaja </w:t>
      </w:r>
      <w:proofErr w:type="spellStart"/>
      <w:r w:rsidRPr="00A73811">
        <w:rPr>
          <w:rFonts w:ascii="Arial" w:hAnsi="Arial" w:cs="Arial"/>
          <w:u w:val="single"/>
          <w:lang w:val="it-IT"/>
        </w:rPr>
        <w:t>grobnih</w:t>
      </w:r>
      <w:proofErr w:type="spellEnd"/>
      <w:r w:rsidRPr="00A73811">
        <w:rPr>
          <w:rFonts w:ascii="Arial" w:hAnsi="Arial" w:cs="Arial"/>
          <w:u w:val="single"/>
          <w:lang w:val="it-IT"/>
        </w:rPr>
        <w:t xml:space="preserve"> </w:t>
      </w:r>
      <w:proofErr w:type="spellStart"/>
      <w:proofErr w:type="gramStart"/>
      <w:r w:rsidRPr="00A73811">
        <w:rPr>
          <w:rFonts w:ascii="Arial" w:hAnsi="Arial" w:cs="Arial"/>
          <w:u w:val="single"/>
          <w:lang w:val="it-IT"/>
        </w:rPr>
        <w:t>mjesta</w:t>
      </w:r>
      <w:proofErr w:type="spellEnd"/>
      <w:r w:rsidRPr="00A73811">
        <w:rPr>
          <w:rFonts w:ascii="Arial" w:hAnsi="Arial" w:cs="Arial"/>
          <w:u w:val="single"/>
          <w:lang w:val="it-IT"/>
        </w:rPr>
        <w:t xml:space="preserve">  7.000</w:t>
      </w:r>
      <w:proofErr w:type="gramEnd"/>
      <w:r w:rsidRPr="00A73811">
        <w:rPr>
          <w:rFonts w:ascii="Arial" w:hAnsi="Arial" w:cs="Arial"/>
          <w:u w:val="single"/>
          <w:lang w:val="it-IT"/>
        </w:rPr>
        <w:t>,00</w:t>
      </w:r>
    </w:p>
    <w:p w14:paraId="28F269D8"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354-1,       </w:t>
      </w:r>
    </w:p>
    <w:p w14:paraId="76D353A4"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7.000,00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43CA20E"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7.000,00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7.000,00</w:t>
      </w:r>
    </w:p>
    <w:p w14:paraId="4521C715" w14:textId="77777777" w:rsidR="00A73811" w:rsidRPr="00A73811" w:rsidRDefault="00A73811" w:rsidP="00A73811">
      <w:pPr>
        <w:ind w:left="-567"/>
        <w:rPr>
          <w:rFonts w:ascii="Arial" w:hAnsi="Arial" w:cs="Arial"/>
          <w:u w:val="single"/>
          <w:lang w:val="it-IT"/>
        </w:rPr>
      </w:pPr>
    </w:p>
    <w:p w14:paraId="3BDF3BDC" w14:textId="77777777" w:rsidR="00A73811" w:rsidRPr="00A73811" w:rsidRDefault="00A73811" w:rsidP="00A73811">
      <w:pPr>
        <w:ind w:left="-567"/>
        <w:rPr>
          <w:rFonts w:ascii="Arial" w:hAnsi="Arial" w:cs="Arial"/>
          <w:lang w:val="it-IT"/>
        </w:rPr>
      </w:pPr>
      <w:r w:rsidRPr="00A73811">
        <w:rPr>
          <w:rFonts w:ascii="Arial" w:hAnsi="Arial" w:cs="Arial"/>
          <w:lang w:val="it-IT"/>
        </w:rPr>
        <w:t>2.3.2.</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w:t>
      </w:r>
      <w:proofErr w:type="spellStart"/>
      <w:r w:rsidRPr="00A73811">
        <w:rPr>
          <w:rFonts w:ascii="Arial" w:hAnsi="Arial" w:cs="Arial"/>
          <w:lang w:val="it-IT"/>
        </w:rPr>
        <w:t>parkirališta</w:t>
      </w:r>
      <w:proofErr w:type="spellEnd"/>
      <w:r w:rsidRPr="00A73811">
        <w:rPr>
          <w:rFonts w:ascii="Arial" w:hAnsi="Arial" w:cs="Arial"/>
          <w:lang w:val="it-IT"/>
        </w:rPr>
        <w:t xml:space="preserve"> u ulici </w:t>
      </w:r>
      <w:proofErr w:type="spellStart"/>
      <w:r w:rsidRPr="00A73811">
        <w:rPr>
          <w:rFonts w:ascii="Arial" w:hAnsi="Arial" w:cs="Arial"/>
          <w:lang w:val="it-IT"/>
        </w:rPr>
        <w:t>Šušnjevica</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E08287B" w14:textId="77777777" w:rsidR="00A73811" w:rsidRPr="00A73811" w:rsidRDefault="00A73811" w:rsidP="00A73811">
      <w:pPr>
        <w:rPr>
          <w:rFonts w:ascii="Arial" w:hAnsi="Arial" w:cs="Arial"/>
          <w:u w:val="single"/>
          <w:lang w:val="it-IT"/>
        </w:rPr>
      </w:pPr>
      <w:proofErr w:type="spellStart"/>
      <w:r w:rsidRPr="00A73811">
        <w:rPr>
          <w:rFonts w:ascii="Arial" w:hAnsi="Arial" w:cs="Arial"/>
          <w:lang w:val="it-IT"/>
        </w:rPr>
        <w:t>Uređenje</w:t>
      </w:r>
      <w:proofErr w:type="spellEnd"/>
      <w:r w:rsidRPr="00A73811">
        <w:rPr>
          <w:rFonts w:ascii="Arial" w:hAnsi="Arial" w:cs="Arial"/>
          <w:lang w:val="it-IT"/>
        </w:rPr>
        <w:t xml:space="preserve"> </w:t>
      </w:r>
      <w:proofErr w:type="spellStart"/>
      <w:r w:rsidRPr="00A73811">
        <w:rPr>
          <w:rFonts w:ascii="Arial" w:hAnsi="Arial" w:cs="Arial"/>
          <w:lang w:val="it-IT"/>
        </w:rPr>
        <w:t>parkirališta</w:t>
      </w:r>
      <w:proofErr w:type="spellEnd"/>
      <w:r w:rsidRPr="00A73811">
        <w:rPr>
          <w:rFonts w:ascii="Arial" w:hAnsi="Arial" w:cs="Arial"/>
          <w:lang w:val="it-IT"/>
        </w:rPr>
        <w:t xml:space="preserve"> u </w:t>
      </w:r>
      <w:proofErr w:type="spellStart"/>
      <w:r w:rsidRPr="00A73811">
        <w:rPr>
          <w:rFonts w:ascii="Arial" w:hAnsi="Arial" w:cs="Arial"/>
          <w:lang w:val="it-IT"/>
        </w:rPr>
        <w:t>ul</w:t>
      </w:r>
      <w:proofErr w:type="spellEnd"/>
      <w:r w:rsidRPr="00A73811">
        <w:rPr>
          <w:rFonts w:ascii="Arial" w:hAnsi="Arial" w:cs="Arial"/>
          <w:lang w:val="it-IT"/>
        </w:rPr>
        <w:t xml:space="preserve">. </w:t>
      </w:r>
      <w:proofErr w:type="spellStart"/>
      <w:r w:rsidRPr="00A73811">
        <w:rPr>
          <w:rFonts w:ascii="Arial" w:hAnsi="Arial" w:cs="Arial"/>
          <w:lang w:val="it-IT"/>
        </w:rPr>
        <w:t>Šušnjevica</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k.č.br. 1179, *220/3, *220/3, *220/1, 1180/4 k.o. Brtonigla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 xml:space="preserve">      </w:t>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 xml:space="preserve"> 30.000,00</w:t>
      </w:r>
    </w:p>
    <w:p w14:paraId="1A05F46A"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613,       </w:t>
      </w:r>
    </w:p>
    <w:p w14:paraId="717E588D"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30.000,00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7181575"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30.000,00</w:t>
      </w:r>
    </w:p>
    <w:p w14:paraId="11FBE347" w14:textId="77777777" w:rsidR="00A73811" w:rsidRPr="00A73811" w:rsidRDefault="00A73811" w:rsidP="00A73811">
      <w:pPr>
        <w:ind w:left="-567"/>
        <w:rPr>
          <w:rFonts w:ascii="Arial" w:hAnsi="Arial" w:cs="Arial"/>
          <w:u w:val="single"/>
          <w:lang w:val="it-IT"/>
        </w:rPr>
      </w:pPr>
    </w:p>
    <w:p w14:paraId="074ACFFF" w14:textId="77777777" w:rsidR="00A73811" w:rsidRPr="00A73811" w:rsidRDefault="00A73811" w:rsidP="00A73811">
      <w:pPr>
        <w:ind w:left="-567"/>
        <w:rPr>
          <w:rFonts w:ascii="Arial" w:hAnsi="Arial" w:cs="Arial"/>
          <w:lang w:val="it-IT"/>
        </w:rPr>
      </w:pPr>
      <w:r w:rsidRPr="00A73811">
        <w:rPr>
          <w:rFonts w:ascii="Arial" w:hAnsi="Arial" w:cs="Arial"/>
          <w:lang w:val="it-IT"/>
        </w:rPr>
        <w:t>2.3.3.</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w:t>
      </w:r>
      <w:proofErr w:type="spellStart"/>
      <w:r w:rsidRPr="00A73811">
        <w:rPr>
          <w:rFonts w:ascii="Arial" w:hAnsi="Arial" w:cs="Arial"/>
          <w:lang w:val="it-IT"/>
        </w:rPr>
        <w:t>parkirališta</w:t>
      </w:r>
      <w:proofErr w:type="spellEnd"/>
      <w:r w:rsidRPr="00A73811">
        <w:rPr>
          <w:rFonts w:ascii="Arial" w:hAnsi="Arial" w:cs="Arial"/>
          <w:lang w:val="it-IT"/>
        </w:rPr>
        <w:t xml:space="preserve"> u </w:t>
      </w:r>
      <w:proofErr w:type="spellStart"/>
      <w:r w:rsidRPr="00A73811">
        <w:rPr>
          <w:rFonts w:ascii="Arial" w:hAnsi="Arial" w:cs="Arial"/>
          <w:lang w:val="it-IT"/>
        </w:rPr>
        <w:t>naselju</w:t>
      </w:r>
      <w:proofErr w:type="spellEnd"/>
      <w:r w:rsidRPr="00A73811">
        <w:rPr>
          <w:rFonts w:ascii="Arial" w:hAnsi="Arial" w:cs="Arial"/>
          <w:lang w:val="it-IT"/>
        </w:rPr>
        <w:t xml:space="preserve"> Nova Vas </w:t>
      </w:r>
      <w:proofErr w:type="spellStart"/>
      <w:r w:rsidRPr="00A73811">
        <w:rPr>
          <w:rFonts w:ascii="Arial" w:hAnsi="Arial" w:cs="Arial"/>
          <w:lang w:val="it-IT"/>
        </w:rPr>
        <w:t>kod</w:t>
      </w:r>
      <w:proofErr w:type="spellEnd"/>
      <w:r w:rsidRPr="00A73811">
        <w:rPr>
          <w:rFonts w:ascii="Arial" w:hAnsi="Arial" w:cs="Arial"/>
          <w:lang w:val="it-IT"/>
        </w:rPr>
        <w:t xml:space="preserve"> </w:t>
      </w:r>
      <w:proofErr w:type="spellStart"/>
      <w:r w:rsidRPr="00A73811">
        <w:rPr>
          <w:rFonts w:ascii="Arial" w:hAnsi="Arial" w:cs="Arial"/>
          <w:lang w:val="it-IT"/>
        </w:rPr>
        <w:t>marketa</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C1A1BC3" w14:textId="77777777" w:rsidR="00A73811" w:rsidRPr="00A73811" w:rsidRDefault="00A73811" w:rsidP="00A73811">
      <w:pPr>
        <w:rPr>
          <w:rFonts w:ascii="Arial" w:hAnsi="Arial" w:cs="Arial"/>
          <w:lang w:val="it-IT"/>
        </w:rPr>
      </w:pPr>
      <w:proofErr w:type="spellStart"/>
      <w:r w:rsidRPr="00A73811">
        <w:rPr>
          <w:rFonts w:ascii="Arial" w:hAnsi="Arial" w:cs="Arial"/>
          <w:lang w:val="it-IT"/>
        </w:rPr>
        <w:t>Uređenje</w:t>
      </w:r>
      <w:proofErr w:type="spellEnd"/>
      <w:r w:rsidRPr="00A73811">
        <w:rPr>
          <w:rFonts w:ascii="Arial" w:hAnsi="Arial" w:cs="Arial"/>
          <w:lang w:val="it-IT"/>
        </w:rPr>
        <w:t xml:space="preserve"> </w:t>
      </w:r>
      <w:proofErr w:type="spellStart"/>
      <w:r w:rsidRPr="00A73811">
        <w:rPr>
          <w:rFonts w:ascii="Arial" w:hAnsi="Arial" w:cs="Arial"/>
          <w:lang w:val="it-IT"/>
        </w:rPr>
        <w:t>parkirališta</w:t>
      </w:r>
      <w:proofErr w:type="spellEnd"/>
      <w:r w:rsidRPr="00A73811">
        <w:rPr>
          <w:rFonts w:ascii="Arial" w:hAnsi="Arial" w:cs="Arial"/>
          <w:lang w:val="it-IT"/>
        </w:rPr>
        <w:t xml:space="preserve"> </w:t>
      </w:r>
      <w:proofErr w:type="spellStart"/>
      <w:r w:rsidRPr="00A73811">
        <w:rPr>
          <w:rFonts w:ascii="Arial" w:hAnsi="Arial" w:cs="Arial"/>
          <w:lang w:val="it-IT"/>
        </w:rPr>
        <w:t>kod</w:t>
      </w:r>
      <w:proofErr w:type="spellEnd"/>
      <w:r w:rsidRPr="00A73811">
        <w:rPr>
          <w:rFonts w:ascii="Arial" w:hAnsi="Arial" w:cs="Arial"/>
          <w:lang w:val="it-IT"/>
        </w:rPr>
        <w:t xml:space="preserve"> </w:t>
      </w:r>
      <w:proofErr w:type="spellStart"/>
      <w:r w:rsidRPr="00A73811">
        <w:rPr>
          <w:rFonts w:ascii="Arial" w:hAnsi="Arial" w:cs="Arial"/>
          <w:lang w:val="it-IT"/>
        </w:rPr>
        <w:t>marketa</w:t>
      </w:r>
      <w:proofErr w:type="spellEnd"/>
      <w:r w:rsidRPr="00A73811">
        <w:rPr>
          <w:rFonts w:ascii="Arial" w:hAnsi="Arial" w:cs="Arial"/>
          <w:lang w:val="it-IT"/>
        </w:rPr>
        <w:t xml:space="preserve"> u </w:t>
      </w:r>
      <w:proofErr w:type="spellStart"/>
      <w:r w:rsidRPr="00A73811">
        <w:rPr>
          <w:rFonts w:ascii="Arial" w:hAnsi="Arial" w:cs="Arial"/>
          <w:lang w:val="it-IT"/>
        </w:rPr>
        <w:t>naselju</w:t>
      </w:r>
      <w:proofErr w:type="spellEnd"/>
      <w:r w:rsidRPr="00A73811">
        <w:rPr>
          <w:rFonts w:ascii="Arial" w:hAnsi="Arial" w:cs="Arial"/>
          <w:lang w:val="it-IT"/>
        </w:rPr>
        <w:t xml:space="preserve"> Nova Vas </w:t>
      </w:r>
      <w:proofErr w:type="spellStart"/>
      <w:r w:rsidRPr="00A73811">
        <w:rPr>
          <w:rFonts w:ascii="Arial" w:hAnsi="Arial" w:cs="Arial"/>
          <w:lang w:val="it-IT"/>
        </w:rPr>
        <w:t>na</w:t>
      </w:r>
      <w:proofErr w:type="spellEnd"/>
      <w:r w:rsidRPr="00A73811">
        <w:rPr>
          <w:rFonts w:ascii="Arial" w:hAnsi="Arial" w:cs="Arial"/>
          <w:lang w:val="it-IT"/>
        </w:rPr>
        <w:t xml:space="preserve"> k.č.br. 2362/4 k.o. Nova Vas</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 xml:space="preserve">      </w:t>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 xml:space="preserve"> 30.000,00</w:t>
      </w:r>
    </w:p>
    <w:p w14:paraId="70A7F588"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614,       </w:t>
      </w:r>
    </w:p>
    <w:p w14:paraId="76835F9C"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50.000,00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8F7D198"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50.000,00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50.000,00</w:t>
      </w:r>
    </w:p>
    <w:p w14:paraId="463079AD" w14:textId="77777777" w:rsidR="00A73811" w:rsidRPr="00A73811" w:rsidRDefault="00A73811" w:rsidP="00A73811">
      <w:pPr>
        <w:rPr>
          <w:rFonts w:ascii="Arial" w:hAnsi="Arial" w:cs="Arial"/>
          <w:lang w:val="it-IT"/>
        </w:rPr>
      </w:pPr>
    </w:p>
    <w:p w14:paraId="4CB8CA4C"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835A763" w14:textId="77777777" w:rsidR="00A73811" w:rsidRPr="00A73811" w:rsidRDefault="00A73811" w:rsidP="00A73811">
      <w:pPr>
        <w:ind w:left="-567"/>
        <w:rPr>
          <w:rFonts w:ascii="Arial" w:hAnsi="Arial" w:cs="Arial"/>
          <w:lang w:val="it-IT"/>
        </w:rPr>
      </w:pPr>
      <w:r w:rsidRPr="00A73811">
        <w:rPr>
          <w:rFonts w:ascii="Arial" w:hAnsi="Arial" w:cs="Arial"/>
          <w:lang w:val="it-IT"/>
        </w:rPr>
        <w:t>2.4.</w:t>
      </w:r>
      <w:r w:rsidRPr="00A73811">
        <w:rPr>
          <w:rFonts w:ascii="Arial" w:hAnsi="Arial" w:cs="Arial"/>
          <w:lang w:val="it-IT"/>
        </w:rPr>
        <w:tab/>
        <w:t>JAVNE GARAŽE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D6382BD"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2.5.</w:t>
      </w:r>
      <w:r w:rsidRPr="00A73811">
        <w:rPr>
          <w:rFonts w:ascii="Arial" w:hAnsi="Arial" w:cs="Arial"/>
          <w:u w:val="single"/>
          <w:lang w:val="it-IT"/>
        </w:rPr>
        <w:tab/>
        <w:t>JAVNE ZELENE POVRŠINE</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55.000,00</w:t>
      </w:r>
    </w:p>
    <w:p w14:paraId="1D9B7D94"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12D6669" w14:textId="77777777" w:rsidR="00A73811" w:rsidRPr="00A73811" w:rsidRDefault="00A73811" w:rsidP="00A73811">
      <w:pPr>
        <w:ind w:left="-567"/>
        <w:rPr>
          <w:rFonts w:ascii="Arial" w:hAnsi="Arial" w:cs="Arial"/>
          <w:lang w:val="it-IT"/>
        </w:rPr>
      </w:pPr>
      <w:r w:rsidRPr="00A73811">
        <w:rPr>
          <w:rFonts w:ascii="Arial" w:hAnsi="Arial" w:cs="Arial"/>
          <w:lang w:val="it-IT"/>
        </w:rPr>
        <w:t>2.5.1.</w:t>
      </w:r>
      <w:r w:rsidRPr="00A73811">
        <w:rPr>
          <w:rFonts w:ascii="Arial" w:hAnsi="Arial" w:cs="Arial"/>
          <w:lang w:val="it-IT"/>
        </w:rPr>
        <w:tab/>
      </w:r>
      <w:proofErr w:type="spellStart"/>
      <w:r w:rsidRPr="00A73811">
        <w:rPr>
          <w:rFonts w:ascii="Arial" w:hAnsi="Arial" w:cs="Arial"/>
          <w:lang w:val="it-IT"/>
        </w:rPr>
        <w:t>Sanacija</w:t>
      </w:r>
      <w:proofErr w:type="spellEnd"/>
      <w:r w:rsidRPr="00A73811">
        <w:rPr>
          <w:rFonts w:ascii="Arial" w:hAnsi="Arial" w:cs="Arial"/>
          <w:lang w:val="it-IT"/>
        </w:rPr>
        <w:t xml:space="preserve"> </w:t>
      </w:r>
      <w:proofErr w:type="spellStart"/>
      <w:r w:rsidRPr="00A73811">
        <w:rPr>
          <w:rFonts w:ascii="Arial" w:hAnsi="Arial" w:cs="Arial"/>
          <w:lang w:val="it-IT"/>
        </w:rPr>
        <w:t>ogradnog</w:t>
      </w:r>
      <w:proofErr w:type="spellEnd"/>
      <w:r w:rsidRPr="00A73811">
        <w:rPr>
          <w:rFonts w:ascii="Arial" w:hAnsi="Arial" w:cs="Arial"/>
          <w:lang w:val="it-IT"/>
        </w:rPr>
        <w:t xml:space="preserve"> </w:t>
      </w:r>
      <w:proofErr w:type="spellStart"/>
      <w:r w:rsidRPr="00A73811">
        <w:rPr>
          <w:rFonts w:ascii="Arial" w:hAnsi="Arial" w:cs="Arial"/>
          <w:lang w:val="it-IT"/>
        </w:rPr>
        <w:t>potpornog</w:t>
      </w:r>
      <w:proofErr w:type="spellEnd"/>
      <w:r w:rsidRPr="00A73811">
        <w:rPr>
          <w:rFonts w:ascii="Arial" w:hAnsi="Arial" w:cs="Arial"/>
          <w:lang w:val="it-IT"/>
        </w:rPr>
        <w:t xml:space="preserve"> </w:t>
      </w:r>
      <w:proofErr w:type="spellStart"/>
      <w:r w:rsidRPr="00A73811">
        <w:rPr>
          <w:rFonts w:ascii="Arial" w:hAnsi="Arial" w:cs="Arial"/>
          <w:lang w:val="it-IT"/>
        </w:rPr>
        <w:t>zida</w:t>
      </w:r>
      <w:proofErr w:type="spellEnd"/>
      <w:r w:rsidRPr="00A73811">
        <w:rPr>
          <w:rFonts w:ascii="Arial" w:hAnsi="Arial" w:cs="Arial"/>
          <w:lang w:val="it-IT"/>
        </w:rPr>
        <w:t xml:space="preserve"> sa </w:t>
      </w:r>
      <w:proofErr w:type="spellStart"/>
      <w:r w:rsidRPr="00A73811">
        <w:rPr>
          <w:rFonts w:ascii="Arial" w:hAnsi="Arial" w:cs="Arial"/>
          <w:lang w:val="it-IT"/>
        </w:rPr>
        <w:t>obnovom</w:t>
      </w:r>
      <w:proofErr w:type="spellEnd"/>
      <w:r w:rsidRPr="00A73811">
        <w:rPr>
          <w:rFonts w:ascii="Arial" w:hAnsi="Arial" w:cs="Arial"/>
          <w:lang w:val="it-IT"/>
        </w:rPr>
        <w:t xml:space="preserve"> </w:t>
      </w:r>
      <w:proofErr w:type="spellStart"/>
      <w:r w:rsidRPr="00A73811">
        <w:rPr>
          <w:rFonts w:ascii="Arial" w:hAnsi="Arial" w:cs="Arial"/>
          <w:lang w:val="it-IT"/>
        </w:rPr>
        <w:t>žičane</w:t>
      </w:r>
      <w:proofErr w:type="spellEnd"/>
      <w:r w:rsidRPr="00A73811">
        <w:rPr>
          <w:rFonts w:ascii="Arial" w:hAnsi="Arial" w:cs="Arial"/>
          <w:lang w:val="it-IT"/>
        </w:rPr>
        <w:t xml:space="preserve"> </w:t>
      </w:r>
      <w:proofErr w:type="spellStart"/>
      <w:r w:rsidRPr="00A73811">
        <w:rPr>
          <w:rFonts w:ascii="Arial" w:hAnsi="Arial" w:cs="Arial"/>
          <w:lang w:val="it-IT"/>
        </w:rPr>
        <w:t>ograde</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5BECD91" w14:textId="77777777" w:rsidR="00A73811" w:rsidRPr="00A73811" w:rsidRDefault="00A73811" w:rsidP="00A73811">
      <w:pPr>
        <w:ind w:left="-567"/>
        <w:rPr>
          <w:rFonts w:ascii="Arial" w:hAnsi="Arial" w:cs="Arial"/>
          <w:lang w:val="it-IT"/>
        </w:rPr>
      </w:pPr>
      <w:r w:rsidRPr="00A73811">
        <w:rPr>
          <w:rFonts w:ascii="Arial" w:hAnsi="Arial" w:cs="Arial"/>
          <w:lang w:val="it-IT"/>
        </w:rPr>
        <w:tab/>
        <w:t xml:space="preserve">te </w:t>
      </w:r>
      <w:proofErr w:type="spellStart"/>
      <w:r w:rsidRPr="00A73811">
        <w:rPr>
          <w:rFonts w:ascii="Arial" w:hAnsi="Arial" w:cs="Arial"/>
          <w:lang w:val="it-IT"/>
        </w:rPr>
        <w:t>sanacija</w:t>
      </w:r>
      <w:proofErr w:type="spellEnd"/>
      <w:r w:rsidRPr="00A73811">
        <w:rPr>
          <w:rFonts w:ascii="Arial" w:hAnsi="Arial" w:cs="Arial"/>
          <w:lang w:val="it-IT"/>
        </w:rPr>
        <w:t xml:space="preserve"> </w:t>
      </w:r>
      <w:proofErr w:type="spellStart"/>
      <w:r w:rsidRPr="00A73811">
        <w:rPr>
          <w:rFonts w:ascii="Arial" w:hAnsi="Arial" w:cs="Arial"/>
          <w:lang w:val="it-IT"/>
        </w:rPr>
        <w:t>travnjaka</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nogometnom</w:t>
      </w:r>
      <w:proofErr w:type="spellEnd"/>
      <w:r w:rsidRPr="00A73811">
        <w:rPr>
          <w:rFonts w:ascii="Arial" w:hAnsi="Arial" w:cs="Arial"/>
          <w:lang w:val="it-IT"/>
        </w:rPr>
        <w:t xml:space="preserve"> </w:t>
      </w:r>
      <w:proofErr w:type="spellStart"/>
      <w:r w:rsidRPr="00A73811">
        <w:rPr>
          <w:rFonts w:ascii="Arial" w:hAnsi="Arial" w:cs="Arial"/>
          <w:lang w:val="it-IT"/>
        </w:rPr>
        <w:t>igralištu</w:t>
      </w:r>
      <w:proofErr w:type="spellEnd"/>
      <w:r w:rsidRPr="00A73811">
        <w:rPr>
          <w:rFonts w:ascii="Arial" w:hAnsi="Arial" w:cs="Arial"/>
          <w:lang w:val="it-IT"/>
        </w:rPr>
        <w:t xml:space="preserve"> </w:t>
      </w:r>
      <w:proofErr w:type="gramStart"/>
      <w:r w:rsidRPr="00A73811">
        <w:rPr>
          <w:rFonts w:ascii="Arial" w:hAnsi="Arial" w:cs="Arial"/>
          <w:lang w:val="it-IT"/>
        </w:rPr>
        <w:t>N.K</w:t>
      </w:r>
      <w:proofErr w:type="gramEnd"/>
      <w:r w:rsidRPr="00A73811">
        <w:rPr>
          <w:rFonts w:ascii="Arial" w:hAnsi="Arial" w:cs="Arial"/>
          <w:lang w:val="it-IT"/>
        </w:rPr>
        <w:t xml:space="preserve"> Brtonigla –</w:t>
      </w:r>
      <w:proofErr w:type="spellStart"/>
      <w:r w:rsidRPr="00A73811">
        <w:rPr>
          <w:rFonts w:ascii="Arial" w:hAnsi="Arial" w:cs="Arial"/>
          <w:lang w:val="it-IT"/>
        </w:rPr>
        <w:t>Nova.Vas</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 xml:space="preserve"> 20.000,00</w:t>
      </w:r>
    </w:p>
    <w:p w14:paraId="33E12498"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p>
    <w:p w14:paraId="5F45AADE" w14:textId="77777777" w:rsidR="00A73811" w:rsidRPr="00A73811" w:rsidRDefault="00A73811" w:rsidP="00A73811">
      <w:pPr>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360-8,        </w:t>
      </w:r>
    </w:p>
    <w:p w14:paraId="0EB8E3B6" w14:textId="77777777" w:rsidR="00A73811" w:rsidRPr="00A73811" w:rsidRDefault="00A73811" w:rsidP="00A73811">
      <w:pPr>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xml:space="preserve">: </w:t>
      </w:r>
      <w:proofErr w:type="gramStart"/>
      <w:r w:rsidRPr="00A73811">
        <w:rPr>
          <w:rFonts w:ascii="Arial" w:hAnsi="Arial" w:cs="Arial"/>
          <w:lang w:val="it-IT"/>
        </w:rPr>
        <w:t>N,G.</w:t>
      </w:r>
      <w:proofErr w:type="gram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20.000,00</w:t>
      </w:r>
      <w:r w:rsidRPr="00A73811">
        <w:rPr>
          <w:rFonts w:ascii="Arial" w:hAnsi="Arial" w:cs="Arial"/>
          <w:lang w:val="it-IT"/>
        </w:rPr>
        <w:tab/>
      </w:r>
    </w:p>
    <w:p w14:paraId="66048785"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p>
    <w:p w14:paraId="56CFE151"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003BEC4" w14:textId="77777777" w:rsidR="00A73811" w:rsidRPr="00A73811" w:rsidRDefault="00A73811" w:rsidP="00A73811">
      <w:pPr>
        <w:ind w:left="-567"/>
        <w:rPr>
          <w:rFonts w:ascii="Arial" w:hAnsi="Arial" w:cs="Arial"/>
          <w:lang w:val="it-IT"/>
        </w:rPr>
      </w:pPr>
      <w:r w:rsidRPr="00A73811">
        <w:rPr>
          <w:rFonts w:ascii="Arial" w:hAnsi="Arial" w:cs="Arial"/>
          <w:lang w:val="it-IT"/>
        </w:rPr>
        <w:t>2.5.2.</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parka </w:t>
      </w:r>
      <w:proofErr w:type="spellStart"/>
      <w:r w:rsidRPr="00A73811">
        <w:rPr>
          <w:rFonts w:ascii="Arial" w:hAnsi="Arial" w:cs="Arial"/>
          <w:lang w:val="it-IT"/>
        </w:rPr>
        <w:t>kod</w:t>
      </w:r>
      <w:proofErr w:type="spellEnd"/>
      <w:r w:rsidRPr="00A73811">
        <w:rPr>
          <w:rFonts w:ascii="Arial" w:hAnsi="Arial" w:cs="Arial"/>
          <w:lang w:val="it-IT"/>
        </w:rPr>
        <w:t xml:space="preserve"> </w:t>
      </w:r>
      <w:proofErr w:type="spellStart"/>
      <w:r w:rsidRPr="00A73811">
        <w:rPr>
          <w:rFonts w:ascii="Arial" w:hAnsi="Arial" w:cs="Arial"/>
          <w:lang w:val="it-IT"/>
        </w:rPr>
        <w:t>škole</w:t>
      </w:r>
      <w:proofErr w:type="spellEnd"/>
      <w:r w:rsidRPr="00A73811">
        <w:rPr>
          <w:rFonts w:ascii="Arial" w:hAnsi="Arial" w:cs="Arial"/>
          <w:lang w:val="it-IT"/>
        </w:rPr>
        <w:t xml:space="preserve"> Nova Vas</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ABA0C9E"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t xml:space="preserve">   5.000,00</w:t>
      </w:r>
    </w:p>
    <w:p w14:paraId="3E82D1B5" w14:textId="77777777" w:rsidR="00A73811" w:rsidRPr="00A73811" w:rsidRDefault="00A73811" w:rsidP="00A73811">
      <w:pPr>
        <w:rPr>
          <w:rFonts w:ascii="Arial" w:hAnsi="Arial" w:cs="Arial"/>
          <w:u w:val="single"/>
          <w:lang w:val="it-IT"/>
        </w:rPr>
      </w:pPr>
      <w:proofErr w:type="spellStart"/>
      <w:r w:rsidRPr="00A73811">
        <w:rPr>
          <w:rFonts w:ascii="Arial" w:hAnsi="Arial" w:cs="Arial"/>
          <w:u w:val="single"/>
          <w:lang w:val="it-IT"/>
        </w:rPr>
        <w:t>Pozicija</w:t>
      </w:r>
      <w:proofErr w:type="spellEnd"/>
      <w:r w:rsidRPr="00A73811">
        <w:rPr>
          <w:rFonts w:ascii="Arial" w:hAnsi="Arial" w:cs="Arial"/>
          <w:u w:val="single"/>
          <w:lang w:val="it-IT"/>
        </w:rPr>
        <w:t xml:space="preserve"> :354-3,         </w:t>
      </w:r>
    </w:p>
    <w:p w14:paraId="3BB3D8EB"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O</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5.000,00</w:t>
      </w:r>
      <w:r w:rsidRPr="00A73811">
        <w:rPr>
          <w:rFonts w:ascii="Arial" w:hAnsi="Arial" w:cs="Arial"/>
          <w:lang w:val="it-IT"/>
        </w:rPr>
        <w:tab/>
      </w:r>
    </w:p>
    <w:p w14:paraId="7D958E87"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 xml:space="preserve">   5.000,00</w:t>
      </w:r>
    </w:p>
    <w:p w14:paraId="6D89C51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95B8495"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6FA3800" w14:textId="77777777" w:rsidR="00A73811" w:rsidRPr="00A73811" w:rsidRDefault="00A73811" w:rsidP="00A73811">
      <w:pPr>
        <w:ind w:left="-567"/>
        <w:rPr>
          <w:rFonts w:ascii="Arial" w:hAnsi="Arial" w:cs="Arial"/>
          <w:lang w:val="it-IT"/>
        </w:rPr>
      </w:pPr>
      <w:r w:rsidRPr="00A73811">
        <w:rPr>
          <w:rFonts w:ascii="Arial" w:hAnsi="Arial" w:cs="Arial"/>
          <w:lang w:val="it-IT"/>
        </w:rPr>
        <w:t>2.5.3.</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w:t>
      </w:r>
      <w:proofErr w:type="spellStart"/>
      <w:r w:rsidRPr="00A73811">
        <w:rPr>
          <w:rFonts w:ascii="Arial" w:hAnsi="Arial" w:cs="Arial"/>
          <w:lang w:val="it-IT"/>
        </w:rPr>
        <w:t>ostalih</w:t>
      </w:r>
      <w:proofErr w:type="spellEnd"/>
      <w:r w:rsidRPr="00A73811">
        <w:rPr>
          <w:rFonts w:ascii="Arial" w:hAnsi="Arial" w:cs="Arial"/>
          <w:lang w:val="it-IT"/>
        </w:rPr>
        <w:t xml:space="preserve"> </w:t>
      </w:r>
      <w:proofErr w:type="spellStart"/>
      <w:r w:rsidRPr="00A73811">
        <w:rPr>
          <w:rFonts w:ascii="Arial" w:hAnsi="Arial" w:cs="Arial"/>
          <w:lang w:val="it-IT"/>
        </w:rPr>
        <w:t>parkovnih</w:t>
      </w:r>
      <w:proofErr w:type="spellEnd"/>
      <w:r w:rsidRPr="00A73811">
        <w:rPr>
          <w:rFonts w:ascii="Arial" w:hAnsi="Arial" w:cs="Arial"/>
          <w:lang w:val="it-IT"/>
        </w:rPr>
        <w:t xml:space="preserve"> i </w:t>
      </w:r>
      <w:proofErr w:type="spellStart"/>
      <w:r w:rsidRPr="00A73811">
        <w:rPr>
          <w:rFonts w:ascii="Arial" w:hAnsi="Arial" w:cs="Arial"/>
          <w:lang w:val="it-IT"/>
        </w:rPr>
        <w:t>zelenih</w:t>
      </w:r>
      <w:proofErr w:type="spellEnd"/>
      <w:r w:rsidRPr="00A73811">
        <w:rPr>
          <w:rFonts w:ascii="Arial" w:hAnsi="Arial" w:cs="Arial"/>
          <w:lang w:val="it-IT"/>
        </w:rPr>
        <w:t xml:space="preserve"> </w:t>
      </w:r>
      <w:proofErr w:type="spellStart"/>
      <w:r w:rsidRPr="00A73811">
        <w:rPr>
          <w:rFonts w:ascii="Arial" w:hAnsi="Arial" w:cs="Arial"/>
          <w:lang w:val="it-IT"/>
        </w:rPr>
        <w:t>površina</w:t>
      </w:r>
      <w:proofErr w:type="spellEnd"/>
      <w:r w:rsidRPr="00A73811">
        <w:rPr>
          <w:rFonts w:ascii="Arial" w:hAnsi="Arial" w:cs="Arial"/>
          <w:lang w:val="it-IT"/>
        </w:rPr>
        <w:t xml:space="preserve"> u </w:t>
      </w:r>
      <w:proofErr w:type="spellStart"/>
      <w:r w:rsidRPr="00A73811">
        <w:rPr>
          <w:rFonts w:ascii="Arial" w:hAnsi="Arial" w:cs="Arial"/>
          <w:lang w:val="it-IT"/>
        </w:rPr>
        <w:t>naselju</w:t>
      </w:r>
      <w:proofErr w:type="spellEnd"/>
      <w:r w:rsidRPr="00A73811">
        <w:rPr>
          <w:rFonts w:ascii="Arial" w:hAnsi="Arial" w:cs="Arial"/>
          <w:lang w:val="it-IT"/>
        </w:rPr>
        <w:t xml:space="preserve"> Radini i Fiorini</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t>30.000,00</w:t>
      </w:r>
    </w:p>
    <w:p w14:paraId="684312BE"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r w:rsidRPr="00A73811">
        <w:rPr>
          <w:rFonts w:ascii="Arial" w:hAnsi="Arial" w:cs="Arial"/>
          <w:lang w:val="it-IT"/>
        </w:rPr>
        <w:t>Pozicija</w:t>
      </w:r>
      <w:proofErr w:type="spellEnd"/>
      <w:r w:rsidRPr="00A73811">
        <w:rPr>
          <w:rFonts w:ascii="Arial" w:hAnsi="Arial" w:cs="Arial"/>
          <w:lang w:val="it-IT"/>
        </w:rPr>
        <w:t xml:space="preserve"> :354-</w:t>
      </w:r>
      <w:proofErr w:type="gramStart"/>
      <w:r w:rsidRPr="00A73811">
        <w:rPr>
          <w:rFonts w:ascii="Arial" w:hAnsi="Arial" w:cs="Arial"/>
          <w:lang w:val="it-IT"/>
        </w:rPr>
        <w:t>6 ,</w:t>
      </w:r>
      <w:proofErr w:type="gramEnd"/>
      <w:r w:rsidRPr="00A73811">
        <w:rPr>
          <w:rFonts w:ascii="Arial" w:hAnsi="Arial" w:cs="Arial"/>
          <w:lang w:val="it-IT"/>
        </w:rPr>
        <w:t xml:space="preserve">       </w:t>
      </w:r>
    </w:p>
    <w:p w14:paraId="7032EC72"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30.000,00</w:t>
      </w:r>
      <w:r w:rsidRPr="00A73811">
        <w:rPr>
          <w:rFonts w:ascii="Arial" w:hAnsi="Arial" w:cs="Arial"/>
          <w:lang w:val="it-IT"/>
        </w:rPr>
        <w:tab/>
      </w:r>
    </w:p>
    <w:p w14:paraId="6CA5C10E"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30.000,00</w:t>
      </w:r>
    </w:p>
    <w:p w14:paraId="2DEC28CD"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7E61DE8" w14:textId="77777777" w:rsidR="00A73811" w:rsidRPr="00A73811" w:rsidRDefault="00A73811" w:rsidP="00A73811">
      <w:pPr>
        <w:ind w:left="-567"/>
        <w:rPr>
          <w:rFonts w:ascii="Arial" w:hAnsi="Arial" w:cs="Arial"/>
          <w:u w:val="single"/>
          <w:lang w:val="it-IT"/>
        </w:rPr>
      </w:pPr>
      <w:r w:rsidRPr="00A73811">
        <w:rPr>
          <w:rFonts w:ascii="Arial" w:hAnsi="Arial" w:cs="Arial"/>
          <w:lang w:val="it-IT"/>
        </w:rPr>
        <w:lastRenderedPageBreak/>
        <w:t>2.5.4.</w:t>
      </w:r>
      <w:r w:rsidRPr="00A73811">
        <w:rPr>
          <w:rFonts w:ascii="Arial" w:hAnsi="Arial" w:cs="Arial"/>
          <w:lang w:val="it-IT"/>
        </w:rPr>
        <w:tab/>
      </w:r>
      <w:proofErr w:type="spellStart"/>
      <w:r w:rsidRPr="00A73811">
        <w:rPr>
          <w:rFonts w:ascii="Arial" w:hAnsi="Arial" w:cs="Arial"/>
          <w:lang w:val="it-IT"/>
        </w:rPr>
        <w:t>Izgradnja</w:t>
      </w:r>
      <w:proofErr w:type="spellEnd"/>
      <w:r w:rsidRPr="00A73811">
        <w:rPr>
          <w:rFonts w:ascii="Arial" w:hAnsi="Arial" w:cs="Arial"/>
          <w:lang w:val="it-IT"/>
        </w:rPr>
        <w:t xml:space="preserve"> </w:t>
      </w:r>
      <w:proofErr w:type="spellStart"/>
      <w:r w:rsidRPr="00A73811">
        <w:rPr>
          <w:rFonts w:ascii="Arial" w:hAnsi="Arial" w:cs="Arial"/>
          <w:lang w:val="it-IT"/>
        </w:rPr>
        <w:t>igrališta</w:t>
      </w:r>
      <w:proofErr w:type="spellEnd"/>
      <w:r w:rsidRPr="00A73811">
        <w:rPr>
          <w:rFonts w:ascii="Arial" w:hAnsi="Arial" w:cs="Arial"/>
          <w:lang w:val="it-IT"/>
        </w:rPr>
        <w:t xml:space="preserve"> u </w:t>
      </w:r>
      <w:proofErr w:type="spellStart"/>
      <w:r w:rsidRPr="00A73811">
        <w:rPr>
          <w:rFonts w:ascii="Arial" w:hAnsi="Arial" w:cs="Arial"/>
          <w:lang w:val="it-IT"/>
        </w:rPr>
        <w:t>sportskoj</w:t>
      </w:r>
      <w:proofErr w:type="spellEnd"/>
      <w:r w:rsidRPr="00A73811">
        <w:rPr>
          <w:rFonts w:ascii="Arial" w:hAnsi="Arial" w:cs="Arial"/>
          <w:lang w:val="it-IT"/>
        </w:rPr>
        <w:t xml:space="preserve"> zoni Brtonigla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p>
    <w:p w14:paraId="32163A87"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473-3,           </w:t>
      </w:r>
    </w:p>
    <w:p w14:paraId="19D02071"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xml:space="preserve">: </w:t>
      </w:r>
      <w:proofErr w:type="gramStart"/>
      <w:r w:rsidRPr="00A73811">
        <w:rPr>
          <w:rFonts w:ascii="Arial" w:hAnsi="Arial" w:cs="Arial"/>
          <w:lang w:val="it-IT"/>
        </w:rPr>
        <w:t>N,G.</w:t>
      </w:r>
      <w:proofErr w:type="gram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p>
    <w:p w14:paraId="607948E5"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 xml:space="preserve">             0,00</w:t>
      </w:r>
    </w:p>
    <w:p w14:paraId="27EE5BB9"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E419C93"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2.6.</w:t>
      </w:r>
      <w:r w:rsidRPr="00A73811">
        <w:rPr>
          <w:rFonts w:ascii="Arial" w:hAnsi="Arial" w:cs="Arial"/>
          <w:u w:val="single"/>
          <w:lang w:val="it-IT"/>
        </w:rPr>
        <w:tab/>
        <w:t>GRAĐEVINE I UREĐAJI JAVNE NAMJENE</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60.000,00</w:t>
      </w:r>
    </w:p>
    <w:p w14:paraId="3620A179"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CDF725B"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2.6.1.</w:t>
      </w:r>
      <w:r w:rsidRPr="00A73811">
        <w:rPr>
          <w:rFonts w:ascii="Arial" w:hAnsi="Arial" w:cs="Arial"/>
          <w:lang w:val="it-IT"/>
        </w:rPr>
        <w:tab/>
      </w:r>
      <w:proofErr w:type="spellStart"/>
      <w:r w:rsidRPr="00A73811">
        <w:rPr>
          <w:rFonts w:ascii="Arial" w:hAnsi="Arial" w:cs="Arial"/>
          <w:lang w:val="it-IT"/>
        </w:rPr>
        <w:t>Horizontalna</w:t>
      </w:r>
      <w:proofErr w:type="spellEnd"/>
      <w:r w:rsidRPr="00A73811">
        <w:rPr>
          <w:rFonts w:ascii="Arial" w:hAnsi="Arial" w:cs="Arial"/>
          <w:lang w:val="it-IT"/>
        </w:rPr>
        <w:t xml:space="preserve"> i </w:t>
      </w:r>
      <w:proofErr w:type="spellStart"/>
      <w:r w:rsidRPr="00A73811">
        <w:rPr>
          <w:rFonts w:ascii="Arial" w:hAnsi="Arial" w:cs="Arial"/>
          <w:lang w:val="it-IT"/>
        </w:rPr>
        <w:t>vertikalna</w:t>
      </w:r>
      <w:proofErr w:type="spellEnd"/>
      <w:r w:rsidRPr="00A73811">
        <w:rPr>
          <w:rFonts w:ascii="Arial" w:hAnsi="Arial" w:cs="Arial"/>
          <w:lang w:val="it-IT"/>
        </w:rPr>
        <w:t xml:space="preserve"> </w:t>
      </w:r>
      <w:proofErr w:type="spellStart"/>
      <w:r w:rsidRPr="00A73811">
        <w:rPr>
          <w:rFonts w:ascii="Arial" w:hAnsi="Arial" w:cs="Arial"/>
          <w:lang w:val="it-IT"/>
        </w:rPr>
        <w:t>signalizacija</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prometnica</w:t>
      </w:r>
      <w:proofErr w:type="spellEnd"/>
      <w:r w:rsidRPr="00A73811">
        <w:rPr>
          <w:rFonts w:ascii="Arial" w:hAnsi="Arial" w:cs="Arial"/>
          <w:lang w:val="it-IT"/>
        </w:rPr>
        <w:t xml:space="preserve">,   </w:t>
      </w:r>
      <w:proofErr w:type="gram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t>20.000,00</w:t>
      </w:r>
    </w:p>
    <w:p w14:paraId="4332C6E7"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359-</w:t>
      </w:r>
      <w:proofErr w:type="gramStart"/>
      <w:r w:rsidRPr="00A73811">
        <w:rPr>
          <w:rFonts w:ascii="Arial" w:hAnsi="Arial" w:cs="Arial"/>
          <w:lang w:val="it-IT"/>
        </w:rPr>
        <w:t>12 ,</w:t>
      </w:r>
      <w:proofErr w:type="gramEnd"/>
      <w:r w:rsidRPr="00A73811">
        <w:rPr>
          <w:rFonts w:ascii="Arial" w:hAnsi="Arial" w:cs="Arial"/>
          <w:lang w:val="it-IT"/>
        </w:rPr>
        <w:t xml:space="preserve">     </w:t>
      </w:r>
    </w:p>
    <w:p w14:paraId="0E056E74"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O.</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20.000,00</w:t>
      </w:r>
      <w:r w:rsidRPr="00A73811">
        <w:rPr>
          <w:rFonts w:ascii="Arial" w:hAnsi="Arial" w:cs="Arial"/>
          <w:lang w:val="it-IT"/>
        </w:rPr>
        <w:tab/>
      </w:r>
    </w:p>
    <w:p w14:paraId="016B0627"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p>
    <w:p w14:paraId="01D7A784"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9421FE9"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8CF1263" w14:textId="77777777" w:rsidR="00A73811" w:rsidRPr="00A73811" w:rsidRDefault="00A73811" w:rsidP="00A73811">
      <w:pPr>
        <w:ind w:left="-567"/>
        <w:rPr>
          <w:rFonts w:ascii="Arial" w:hAnsi="Arial" w:cs="Arial"/>
          <w:lang w:val="it-IT"/>
        </w:rPr>
      </w:pPr>
      <w:r w:rsidRPr="00A73811">
        <w:rPr>
          <w:rFonts w:ascii="Arial" w:hAnsi="Arial" w:cs="Arial"/>
          <w:lang w:val="it-IT"/>
        </w:rPr>
        <w:t>2.6.2.</w:t>
      </w:r>
      <w:r w:rsidRPr="00A73811">
        <w:rPr>
          <w:rFonts w:ascii="Arial" w:hAnsi="Arial" w:cs="Arial"/>
          <w:lang w:val="it-IT"/>
        </w:rPr>
        <w:tab/>
      </w:r>
      <w:proofErr w:type="spellStart"/>
      <w:r w:rsidRPr="00A73811">
        <w:rPr>
          <w:rFonts w:ascii="Arial" w:hAnsi="Arial" w:cs="Arial"/>
          <w:lang w:val="it-IT"/>
        </w:rPr>
        <w:t>Nabava</w:t>
      </w:r>
      <w:proofErr w:type="spellEnd"/>
      <w:r w:rsidRPr="00A73811">
        <w:rPr>
          <w:rFonts w:ascii="Arial" w:hAnsi="Arial" w:cs="Arial"/>
          <w:lang w:val="it-IT"/>
        </w:rPr>
        <w:t xml:space="preserve"> </w:t>
      </w:r>
      <w:proofErr w:type="spellStart"/>
      <w:r w:rsidRPr="00A73811">
        <w:rPr>
          <w:rFonts w:ascii="Arial" w:hAnsi="Arial" w:cs="Arial"/>
          <w:lang w:val="it-IT"/>
        </w:rPr>
        <w:t>dječjih</w:t>
      </w:r>
      <w:proofErr w:type="spellEnd"/>
      <w:r w:rsidRPr="00A73811">
        <w:rPr>
          <w:rFonts w:ascii="Arial" w:hAnsi="Arial" w:cs="Arial"/>
          <w:lang w:val="it-IT"/>
        </w:rPr>
        <w:t xml:space="preserve"> </w:t>
      </w:r>
      <w:proofErr w:type="spellStart"/>
      <w:r w:rsidRPr="00A73811">
        <w:rPr>
          <w:rFonts w:ascii="Arial" w:hAnsi="Arial" w:cs="Arial"/>
          <w:lang w:val="it-IT"/>
        </w:rPr>
        <w:t>rekvizita</w:t>
      </w:r>
      <w:proofErr w:type="spellEnd"/>
      <w:r w:rsidRPr="00A73811">
        <w:rPr>
          <w:rFonts w:ascii="Arial" w:hAnsi="Arial" w:cs="Arial"/>
          <w:lang w:val="it-IT"/>
        </w:rPr>
        <w:t xml:space="preserve"> za </w:t>
      </w:r>
      <w:proofErr w:type="spellStart"/>
      <w:r w:rsidRPr="00A73811">
        <w:rPr>
          <w:rFonts w:ascii="Arial" w:hAnsi="Arial" w:cs="Arial"/>
          <w:lang w:val="it-IT"/>
        </w:rPr>
        <w:t>parkove</w:t>
      </w:r>
      <w:proofErr w:type="spellEnd"/>
      <w:r w:rsidRPr="00A73811">
        <w:rPr>
          <w:rFonts w:ascii="Arial" w:hAnsi="Arial" w:cs="Arial"/>
          <w:lang w:val="it-IT"/>
        </w:rPr>
        <w:t xml:space="preserve"> i </w:t>
      </w:r>
      <w:proofErr w:type="spellStart"/>
      <w:r w:rsidRPr="00A73811">
        <w:rPr>
          <w:rFonts w:ascii="Arial" w:hAnsi="Arial" w:cs="Arial"/>
          <w:lang w:val="it-IT"/>
        </w:rPr>
        <w:t>igrališta</w:t>
      </w:r>
      <w:proofErr w:type="spellEnd"/>
      <w:r w:rsidRPr="00A73811">
        <w:rPr>
          <w:rFonts w:ascii="Arial" w:hAnsi="Arial" w:cs="Arial"/>
          <w:lang w:val="it-IT"/>
        </w:rPr>
        <w:t xml:space="preserve"> Radini i Fiorini</w:t>
      </w:r>
      <w:r w:rsidRPr="00A73811">
        <w:rPr>
          <w:rFonts w:ascii="Arial" w:hAnsi="Arial" w:cs="Arial"/>
          <w:lang w:val="it-IT"/>
        </w:rPr>
        <w:tab/>
      </w:r>
      <w:r w:rsidRPr="00A73811">
        <w:rPr>
          <w:rFonts w:ascii="Arial" w:hAnsi="Arial" w:cs="Arial"/>
          <w:lang w:val="it-IT"/>
        </w:rPr>
        <w:tab/>
      </w:r>
    </w:p>
    <w:p w14:paraId="0B0117F1"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20.000,00</w:t>
      </w:r>
    </w:p>
    <w:p w14:paraId="44001FF7"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356-</w:t>
      </w:r>
      <w:proofErr w:type="gramStart"/>
      <w:r w:rsidRPr="00A73811">
        <w:rPr>
          <w:rFonts w:ascii="Arial" w:hAnsi="Arial" w:cs="Arial"/>
          <w:lang w:val="it-IT"/>
        </w:rPr>
        <w:t>6 ,</w:t>
      </w:r>
      <w:proofErr w:type="gramEnd"/>
      <w:r w:rsidRPr="00A73811">
        <w:rPr>
          <w:rFonts w:ascii="Arial" w:hAnsi="Arial" w:cs="Arial"/>
          <w:lang w:val="it-IT"/>
        </w:rPr>
        <w:t xml:space="preserve">       </w:t>
      </w:r>
    </w:p>
    <w:p w14:paraId="53D70F09"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O.</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20.000,00</w:t>
      </w:r>
      <w:r w:rsidRPr="00A73811">
        <w:rPr>
          <w:rFonts w:ascii="Arial" w:hAnsi="Arial" w:cs="Arial"/>
          <w:lang w:val="it-IT"/>
        </w:rPr>
        <w:tab/>
      </w:r>
    </w:p>
    <w:p w14:paraId="7C68B0F8"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p>
    <w:p w14:paraId="575A1F17" w14:textId="77777777" w:rsidR="00A73811" w:rsidRPr="00A73811" w:rsidRDefault="00A73811" w:rsidP="00A73811">
      <w:pPr>
        <w:ind w:left="-567"/>
        <w:rPr>
          <w:rFonts w:ascii="Arial" w:hAnsi="Arial" w:cs="Arial"/>
          <w:lang w:val="it-IT"/>
        </w:rPr>
      </w:pPr>
      <w:r w:rsidRPr="00A73811">
        <w:rPr>
          <w:rFonts w:ascii="Arial" w:hAnsi="Arial" w:cs="Arial"/>
          <w:lang w:val="it-IT"/>
        </w:rPr>
        <w:t>2.6.3.</w:t>
      </w:r>
      <w:r w:rsidRPr="00A73811">
        <w:rPr>
          <w:rFonts w:ascii="Arial" w:hAnsi="Arial" w:cs="Arial"/>
          <w:lang w:val="it-IT"/>
        </w:rPr>
        <w:tab/>
        <w:t xml:space="preserve">Urbana </w:t>
      </w:r>
      <w:proofErr w:type="spellStart"/>
      <w:r w:rsidRPr="00A73811">
        <w:rPr>
          <w:rFonts w:ascii="Arial" w:hAnsi="Arial" w:cs="Arial"/>
          <w:lang w:val="it-IT"/>
        </w:rPr>
        <w:t>oprema</w:t>
      </w:r>
      <w:proofErr w:type="spellEnd"/>
      <w:r w:rsidRPr="00A73811">
        <w:rPr>
          <w:rFonts w:ascii="Arial" w:hAnsi="Arial" w:cs="Arial"/>
          <w:lang w:val="it-IT"/>
        </w:rPr>
        <w:t xml:space="preserve">   u </w:t>
      </w:r>
      <w:proofErr w:type="spellStart"/>
      <w:proofErr w:type="gramStart"/>
      <w:r w:rsidRPr="00A73811">
        <w:rPr>
          <w:rFonts w:ascii="Arial" w:hAnsi="Arial" w:cs="Arial"/>
          <w:lang w:val="it-IT"/>
        </w:rPr>
        <w:t>naseljima</w:t>
      </w:r>
      <w:proofErr w:type="spellEnd"/>
      <w:r w:rsidRPr="00A73811">
        <w:rPr>
          <w:rFonts w:ascii="Arial" w:hAnsi="Arial" w:cs="Arial"/>
          <w:lang w:val="it-IT"/>
        </w:rPr>
        <w:t>:  Brtonigla</w:t>
      </w:r>
      <w:proofErr w:type="gramEnd"/>
      <w:r w:rsidRPr="00A73811">
        <w:rPr>
          <w:rFonts w:ascii="Arial" w:hAnsi="Arial" w:cs="Arial"/>
          <w:lang w:val="it-IT"/>
        </w:rPr>
        <w:t xml:space="preserve">, Nova Vas, </w:t>
      </w:r>
      <w:proofErr w:type="spellStart"/>
      <w:r w:rsidRPr="00A73811">
        <w:rPr>
          <w:rFonts w:ascii="Arial" w:hAnsi="Arial" w:cs="Arial"/>
          <w:lang w:val="it-IT"/>
        </w:rPr>
        <w:t>Karigador</w:t>
      </w:r>
      <w:proofErr w:type="spellEnd"/>
      <w:r w:rsidRPr="00A73811">
        <w:rPr>
          <w:rFonts w:ascii="Arial" w:hAnsi="Arial" w:cs="Arial"/>
          <w:lang w:val="it-IT"/>
        </w:rPr>
        <w:t xml:space="preserve">, Fiorini i Radini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20.000,00</w:t>
      </w:r>
    </w:p>
    <w:p w14:paraId="37679F15"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359-</w:t>
      </w:r>
      <w:proofErr w:type="gramStart"/>
      <w:r w:rsidRPr="00A73811">
        <w:rPr>
          <w:rFonts w:ascii="Arial" w:hAnsi="Arial" w:cs="Arial"/>
          <w:lang w:val="it-IT"/>
        </w:rPr>
        <w:t>16 ,</w:t>
      </w:r>
      <w:proofErr w:type="gramEnd"/>
      <w:r w:rsidRPr="00A73811">
        <w:rPr>
          <w:rFonts w:ascii="Arial" w:hAnsi="Arial" w:cs="Arial"/>
          <w:lang w:val="it-IT"/>
        </w:rPr>
        <w:t xml:space="preserve">     </w:t>
      </w:r>
    </w:p>
    <w:p w14:paraId="1D4EA76C"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O.</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20.000,00</w:t>
      </w:r>
      <w:r w:rsidRPr="00A73811">
        <w:rPr>
          <w:rFonts w:ascii="Arial" w:hAnsi="Arial" w:cs="Arial"/>
          <w:lang w:val="it-IT"/>
        </w:rPr>
        <w:tab/>
      </w:r>
    </w:p>
    <w:p w14:paraId="6D7995F3"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p>
    <w:p w14:paraId="6C7A8290"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2EFAEBF"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00FA689"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2.7.</w:t>
      </w:r>
      <w:r w:rsidRPr="00A73811">
        <w:rPr>
          <w:rFonts w:ascii="Arial" w:hAnsi="Arial" w:cs="Arial"/>
          <w:u w:val="single"/>
          <w:lang w:val="it-IT"/>
        </w:rPr>
        <w:tab/>
        <w:t>JAVNA RASVJETA</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125.000,00</w:t>
      </w:r>
    </w:p>
    <w:p w14:paraId="6374A4BE"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CE0F819" w14:textId="77777777" w:rsidR="00A73811" w:rsidRPr="00A73811" w:rsidRDefault="00A73811" w:rsidP="00A73811">
      <w:pPr>
        <w:ind w:left="-567"/>
        <w:rPr>
          <w:rFonts w:ascii="Arial" w:hAnsi="Arial" w:cs="Arial"/>
          <w:lang w:val="it-IT"/>
        </w:rPr>
      </w:pPr>
    </w:p>
    <w:p w14:paraId="2D9AA037" w14:textId="77777777" w:rsidR="00A73811" w:rsidRPr="00A73811" w:rsidRDefault="00A73811" w:rsidP="00A73811">
      <w:pPr>
        <w:ind w:left="-567"/>
        <w:rPr>
          <w:rFonts w:ascii="Arial" w:hAnsi="Arial" w:cs="Arial"/>
          <w:lang w:val="it-IT"/>
        </w:rPr>
      </w:pPr>
    </w:p>
    <w:p w14:paraId="20011C40" w14:textId="77777777" w:rsidR="00A73811" w:rsidRPr="00A73811" w:rsidRDefault="00A73811" w:rsidP="00A73811">
      <w:pPr>
        <w:ind w:left="-567"/>
        <w:rPr>
          <w:rFonts w:ascii="Arial" w:hAnsi="Arial" w:cs="Arial"/>
          <w:lang w:val="it-IT"/>
        </w:rPr>
      </w:pPr>
      <w:r w:rsidRPr="00A73811">
        <w:rPr>
          <w:rFonts w:ascii="Arial" w:hAnsi="Arial" w:cs="Arial"/>
          <w:lang w:val="it-IT"/>
        </w:rPr>
        <w:t>2.7.1.</w:t>
      </w:r>
      <w:r w:rsidRPr="00A73811">
        <w:rPr>
          <w:rFonts w:ascii="Arial" w:hAnsi="Arial" w:cs="Arial"/>
          <w:lang w:val="it-IT"/>
        </w:rPr>
        <w:tab/>
      </w:r>
      <w:proofErr w:type="spellStart"/>
      <w:r w:rsidRPr="00A73811">
        <w:rPr>
          <w:rFonts w:ascii="Arial" w:hAnsi="Arial" w:cs="Arial"/>
          <w:lang w:val="it-IT"/>
        </w:rPr>
        <w:t>Javna</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rasvjeta</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proofErr w:type="gramEnd"/>
      <w:r w:rsidRPr="00A73811">
        <w:rPr>
          <w:rFonts w:ascii="Arial" w:hAnsi="Arial" w:cs="Arial"/>
          <w:lang w:val="it-IT"/>
        </w:rPr>
        <w:t xml:space="preserve"> </w:t>
      </w:r>
      <w:proofErr w:type="spellStart"/>
      <w:r w:rsidRPr="00A73811">
        <w:rPr>
          <w:rFonts w:ascii="Arial" w:hAnsi="Arial" w:cs="Arial"/>
          <w:lang w:val="it-IT"/>
        </w:rPr>
        <w:t>području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  </w:t>
      </w:r>
    </w:p>
    <w:p w14:paraId="65A5748D"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100.000,00</w:t>
      </w:r>
    </w:p>
    <w:p w14:paraId="177532FF" w14:textId="77777777" w:rsidR="00A73811" w:rsidRPr="00A73811" w:rsidRDefault="00A73811" w:rsidP="00A73811">
      <w:pPr>
        <w:ind w:left="-567" w:firstLine="567"/>
        <w:rPr>
          <w:rFonts w:ascii="Arial" w:hAnsi="Arial" w:cs="Arial"/>
          <w:lang w:val="it-IT"/>
        </w:rPr>
      </w:pPr>
      <w:r w:rsidRPr="00A73811">
        <w:rPr>
          <w:rFonts w:ascii="Arial" w:hAnsi="Arial" w:cs="Arial"/>
          <w:lang w:val="it-IT"/>
        </w:rPr>
        <w:t>"</w:t>
      </w:r>
      <w:proofErr w:type="spellStart"/>
      <w:proofErr w:type="gramStart"/>
      <w:r w:rsidRPr="00A73811">
        <w:rPr>
          <w:rFonts w:ascii="Arial" w:hAnsi="Arial" w:cs="Arial"/>
          <w:lang w:val="it-IT"/>
        </w:rPr>
        <w:t>Karigador</w:t>
      </w:r>
      <w:proofErr w:type="spellEnd"/>
      <w:r w:rsidRPr="00A73811">
        <w:rPr>
          <w:rFonts w:ascii="Arial" w:hAnsi="Arial" w:cs="Arial"/>
          <w:lang w:val="it-IT"/>
        </w:rPr>
        <w:t xml:space="preserve">  5</w:t>
      </w:r>
      <w:proofErr w:type="gramEnd"/>
      <w:r w:rsidRPr="00A73811">
        <w:rPr>
          <w:rFonts w:ascii="Arial" w:hAnsi="Arial" w:cs="Arial"/>
          <w:lang w:val="it-IT"/>
        </w:rPr>
        <w:t xml:space="preserve"> </w:t>
      </w:r>
      <w:proofErr w:type="spellStart"/>
      <w:r w:rsidRPr="00A73811">
        <w:rPr>
          <w:rFonts w:ascii="Arial" w:hAnsi="Arial" w:cs="Arial"/>
          <w:lang w:val="it-IT"/>
        </w:rPr>
        <w:t>kom</w:t>
      </w:r>
      <w:proofErr w:type="spellEnd"/>
      <w:r w:rsidRPr="00A73811">
        <w:rPr>
          <w:rFonts w:ascii="Arial" w:hAnsi="Arial" w:cs="Arial"/>
          <w:lang w:val="it-IT"/>
        </w:rPr>
        <w:t xml:space="preserve">, Nova </w:t>
      </w:r>
      <w:proofErr w:type="gramStart"/>
      <w:r w:rsidRPr="00A73811">
        <w:rPr>
          <w:rFonts w:ascii="Arial" w:hAnsi="Arial" w:cs="Arial"/>
          <w:lang w:val="it-IT"/>
        </w:rPr>
        <w:t>Vas  5</w:t>
      </w:r>
      <w:proofErr w:type="gramEnd"/>
      <w:r w:rsidRPr="00A73811">
        <w:rPr>
          <w:rFonts w:ascii="Arial" w:hAnsi="Arial" w:cs="Arial"/>
          <w:lang w:val="it-IT"/>
        </w:rPr>
        <w:t xml:space="preserve"> </w:t>
      </w:r>
      <w:proofErr w:type="spellStart"/>
      <w:r w:rsidRPr="00A73811">
        <w:rPr>
          <w:rFonts w:ascii="Arial" w:hAnsi="Arial" w:cs="Arial"/>
          <w:lang w:val="it-IT"/>
        </w:rPr>
        <w:t>kom</w:t>
      </w:r>
      <w:proofErr w:type="spellEnd"/>
      <w:r w:rsidRPr="00A73811">
        <w:rPr>
          <w:rFonts w:ascii="Arial" w:hAnsi="Arial" w:cs="Arial"/>
          <w:lang w:val="it-IT"/>
        </w:rPr>
        <w:t xml:space="preserve">, Brtonigla 12 </w:t>
      </w:r>
      <w:proofErr w:type="spellStart"/>
      <w:r w:rsidRPr="00A73811">
        <w:rPr>
          <w:rFonts w:ascii="Arial" w:hAnsi="Arial" w:cs="Arial"/>
          <w:lang w:val="it-IT"/>
        </w:rPr>
        <w:t>kom</w:t>
      </w:r>
      <w:proofErr w:type="spellEnd"/>
      <w:r w:rsidRPr="00A73811">
        <w:rPr>
          <w:rFonts w:ascii="Arial" w:hAnsi="Arial" w:cs="Arial"/>
          <w:lang w:val="it-IT"/>
        </w:rPr>
        <w:t xml:space="preserve">, Fiorini 7 </w:t>
      </w:r>
      <w:proofErr w:type="spellStart"/>
      <w:r w:rsidRPr="00A73811">
        <w:rPr>
          <w:rFonts w:ascii="Arial" w:hAnsi="Arial" w:cs="Arial"/>
          <w:lang w:val="it-IT"/>
        </w:rPr>
        <w:t>kom</w:t>
      </w:r>
      <w:proofErr w:type="spellEnd"/>
      <w:r w:rsidRPr="00A73811">
        <w:rPr>
          <w:rFonts w:ascii="Arial" w:hAnsi="Arial" w:cs="Arial"/>
          <w:lang w:val="it-IT"/>
        </w:rPr>
        <w:t xml:space="preserve"> Radini 2 </w:t>
      </w:r>
      <w:proofErr w:type="spellStart"/>
      <w:r w:rsidRPr="00A73811">
        <w:rPr>
          <w:rFonts w:ascii="Arial" w:hAnsi="Arial" w:cs="Arial"/>
          <w:lang w:val="it-IT"/>
        </w:rPr>
        <w:t>kom</w:t>
      </w:r>
      <w:proofErr w:type="spellEnd"/>
    </w:p>
    <w:p w14:paraId="06321816" w14:textId="77777777" w:rsidR="00A73811" w:rsidRPr="00A73811" w:rsidRDefault="00A73811" w:rsidP="00A73811">
      <w:pPr>
        <w:ind w:left="-567" w:firstLine="567"/>
        <w:rPr>
          <w:rFonts w:ascii="Arial" w:hAnsi="Arial" w:cs="Arial"/>
          <w:lang w:val="it-IT"/>
        </w:rPr>
      </w:pPr>
      <w:r w:rsidRPr="00A73811">
        <w:rPr>
          <w:rFonts w:ascii="Arial" w:hAnsi="Arial" w:cs="Arial"/>
          <w:lang w:val="it-IT"/>
        </w:rPr>
        <w:t xml:space="preserve">te </w:t>
      </w:r>
      <w:proofErr w:type="spellStart"/>
      <w:r w:rsidRPr="00A73811">
        <w:rPr>
          <w:rFonts w:ascii="Arial" w:hAnsi="Arial" w:cs="Arial"/>
          <w:lang w:val="it-IT"/>
        </w:rPr>
        <w:t>izgradnja</w:t>
      </w:r>
      <w:proofErr w:type="spellEnd"/>
      <w:r w:rsidRPr="00A73811">
        <w:rPr>
          <w:rFonts w:ascii="Arial" w:hAnsi="Arial" w:cs="Arial"/>
          <w:lang w:val="it-IT"/>
        </w:rPr>
        <w:t xml:space="preserve"> u </w:t>
      </w:r>
      <w:proofErr w:type="spellStart"/>
      <w:r w:rsidRPr="00A73811">
        <w:rPr>
          <w:rFonts w:ascii="Arial" w:hAnsi="Arial" w:cs="Arial"/>
          <w:lang w:val="it-IT"/>
        </w:rPr>
        <w:t>naselju</w:t>
      </w:r>
      <w:proofErr w:type="spellEnd"/>
      <w:r w:rsidRPr="00A73811">
        <w:rPr>
          <w:rFonts w:ascii="Arial" w:hAnsi="Arial" w:cs="Arial"/>
          <w:lang w:val="it-IT"/>
        </w:rPr>
        <w:t xml:space="preserve"> Turini</w:t>
      </w:r>
    </w:p>
    <w:p w14:paraId="4AD2C75A"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358-</w:t>
      </w:r>
      <w:proofErr w:type="gramStart"/>
      <w:r w:rsidRPr="00A73811">
        <w:rPr>
          <w:rFonts w:ascii="Arial" w:hAnsi="Arial" w:cs="Arial"/>
          <w:lang w:val="it-IT"/>
        </w:rPr>
        <w:t>2 ,</w:t>
      </w:r>
      <w:proofErr w:type="gramEnd"/>
      <w:r w:rsidRPr="00A73811">
        <w:rPr>
          <w:rFonts w:ascii="Arial" w:hAnsi="Arial" w:cs="Arial"/>
          <w:lang w:val="it-IT"/>
        </w:rPr>
        <w:t xml:space="preserve">      </w:t>
      </w:r>
    </w:p>
    <w:p w14:paraId="1336ACDA"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 O, N."</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100.000,00</w:t>
      </w:r>
      <w:r w:rsidRPr="00A73811">
        <w:rPr>
          <w:rFonts w:ascii="Arial" w:hAnsi="Arial" w:cs="Arial"/>
          <w:lang w:val="it-IT"/>
        </w:rPr>
        <w:tab/>
      </w:r>
    </w:p>
    <w:p w14:paraId="3391E2EA"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100.000,00</w:t>
      </w:r>
    </w:p>
    <w:p w14:paraId="7EBAFBED"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65FB9E4" w14:textId="77777777" w:rsidR="00A73811" w:rsidRPr="00A73811" w:rsidRDefault="00A73811" w:rsidP="00A73811">
      <w:pPr>
        <w:ind w:left="-567"/>
        <w:rPr>
          <w:rFonts w:ascii="Arial" w:hAnsi="Arial" w:cs="Arial"/>
          <w:lang w:val="it-IT"/>
        </w:rPr>
      </w:pPr>
      <w:r w:rsidRPr="00A73811">
        <w:rPr>
          <w:rFonts w:ascii="Arial" w:hAnsi="Arial" w:cs="Arial"/>
          <w:lang w:val="it-IT"/>
        </w:rPr>
        <w:t>2.7.2.</w:t>
      </w:r>
      <w:r w:rsidRPr="00A73811">
        <w:rPr>
          <w:rFonts w:ascii="Arial" w:hAnsi="Arial" w:cs="Arial"/>
          <w:lang w:val="it-IT"/>
        </w:rPr>
        <w:tab/>
      </w:r>
      <w:proofErr w:type="spellStart"/>
      <w:r w:rsidRPr="00A73811">
        <w:rPr>
          <w:rFonts w:ascii="Arial" w:hAnsi="Arial" w:cs="Arial"/>
          <w:lang w:val="it-IT"/>
        </w:rPr>
        <w:t>Nabava</w:t>
      </w:r>
      <w:proofErr w:type="spellEnd"/>
      <w:r w:rsidRPr="00A73811">
        <w:rPr>
          <w:rFonts w:ascii="Arial" w:hAnsi="Arial" w:cs="Arial"/>
          <w:lang w:val="it-IT"/>
        </w:rPr>
        <w:t xml:space="preserve"> i </w:t>
      </w:r>
      <w:proofErr w:type="spellStart"/>
      <w:r w:rsidRPr="00A73811">
        <w:rPr>
          <w:rFonts w:ascii="Arial" w:hAnsi="Arial" w:cs="Arial"/>
          <w:lang w:val="it-IT"/>
        </w:rPr>
        <w:t>montaža</w:t>
      </w:r>
      <w:proofErr w:type="spellEnd"/>
      <w:r w:rsidRPr="00A73811">
        <w:rPr>
          <w:rFonts w:ascii="Arial" w:hAnsi="Arial" w:cs="Arial"/>
          <w:lang w:val="it-IT"/>
        </w:rPr>
        <w:t xml:space="preserve"> nove </w:t>
      </w:r>
      <w:proofErr w:type="spellStart"/>
      <w:r w:rsidRPr="00A73811">
        <w:rPr>
          <w:rFonts w:ascii="Arial" w:hAnsi="Arial" w:cs="Arial"/>
          <w:lang w:val="it-IT"/>
        </w:rPr>
        <w:t>dekorativne</w:t>
      </w:r>
      <w:proofErr w:type="spellEnd"/>
      <w:r w:rsidRPr="00A73811">
        <w:rPr>
          <w:rFonts w:ascii="Arial" w:hAnsi="Arial" w:cs="Arial"/>
          <w:lang w:val="it-IT"/>
        </w:rPr>
        <w:t xml:space="preserve"> </w:t>
      </w:r>
      <w:proofErr w:type="spellStart"/>
      <w:r w:rsidRPr="00A73811">
        <w:rPr>
          <w:rFonts w:ascii="Arial" w:hAnsi="Arial" w:cs="Arial"/>
          <w:lang w:val="it-IT"/>
        </w:rPr>
        <w:t>rasvjete</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području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25.000,00</w:t>
      </w:r>
    </w:p>
    <w:p w14:paraId="016B5758"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358-3,       </w:t>
      </w:r>
    </w:p>
    <w:p w14:paraId="0E027395"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O</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25.000,00</w:t>
      </w:r>
      <w:r w:rsidRPr="00A73811">
        <w:rPr>
          <w:rFonts w:ascii="Arial" w:hAnsi="Arial" w:cs="Arial"/>
          <w:lang w:val="it-IT"/>
        </w:rPr>
        <w:tab/>
      </w:r>
    </w:p>
    <w:p w14:paraId="0F18DFD8"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25.000,00</w:t>
      </w:r>
    </w:p>
    <w:p w14:paraId="48500FBD"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2789293"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69BE985"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2.8.</w:t>
      </w:r>
      <w:r w:rsidRPr="00A73811">
        <w:rPr>
          <w:rFonts w:ascii="Arial" w:hAnsi="Arial" w:cs="Arial"/>
          <w:u w:val="single"/>
          <w:lang w:val="it-IT"/>
        </w:rPr>
        <w:tab/>
        <w:t>GROBLJA I KREMATORIJI NA GROBLJIMA</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p>
    <w:p w14:paraId="465A5E2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3DB8312"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2.9.</w:t>
      </w:r>
      <w:r w:rsidRPr="00A73811">
        <w:rPr>
          <w:rFonts w:ascii="Arial" w:hAnsi="Arial" w:cs="Arial"/>
          <w:u w:val="single"/>
          <w:lang w:val="it-IT"/>
        </w:rPr>
        <w:tab/>
        <w:t>GRAĐEVINE NAMIJENJENE OBAVLJANJU JAVNOG PRIJEVOZA</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p>
    <w:p w14:paraId="67400F25"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F91F4D5" w14:textId="77777777" w:rsidR="00A73811" w:rsidRPr="00A73811" w:rsidRDefault="00A73811" w:rsidP="00A73811">
      <w:pPr>
        <w:ind w:left="-567"/>
        <w:rPr>
          <w:rFonts w:ascii="Arial" w:hAnsi="Arial" w:cs="Arial"/>
          <w:b/>
          <w:bCs/>
          <w:lang w:val="it-IT"/>
        </w:rPr>
      </w:pPr>
      <w:r w:rsidRPr="00A73811">
        <w:rPr>
          <w:rFonts w:ascii="Arial" w:hAnsi="Arial" w:cs="Arial"/>
          <w:b/>
          <w:bCs/>
          <w:lang w:val="it-IT"/>
        </w:rPr>
        <w:t>3.</w:t>
      </w:r>
      <w:r w:rsidRPr="00A73811">
        <w:rPr>
          <w:rFonts w:ascii="Arial" w:hAnsi="Arial" w:cs="Arial"/>
          <w:b/>
          <w:bCs/>
          <w:lang w:val="it-IT"/>
        </w:rPr>
        <w:tab/>
      </w:r>
      <w:proofErr w:type="spellStart"/>
      <w:r w:rsidRPr="00A73811">
        <w:rPr>
          <w:rFonts w:ascii="Arial" w:hAnsi="Arial" w:cs="Arial"/>
          <w:b/>
          <w:bCs/>
          <w:u w:val="single"/>
          <w:lang w:val="it-IT"/>
        </w:rPr>
        <w:t>Građevine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komunalne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infrastrukture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koje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će</w:t>
      </w:r>
      <w:proofErr w:type="spellEnd"/>
      <w:r w:rsidRPr="00A73811">
        <w:rPr>
          <w:rFonts w:ascii="Arial" w:hAnsi="Arial" w:cs="Arial"/>
          <w:b/>
          <w:bCs/>
          <w:u w:val="single"/>
          <w:lang w:val="it-IT"/>
        </w:rPr>
        <w:t xml:space="preserve"> se graditi </w:t>
      </w:r>
      <w:proofErr w:type="spellStart"/>
      <w:r w:rsidRPr="00A73811">
        <w:rPr>
          <w:rFonts w:ascii="Arial" w:hAnsi="Arial" w:cs="Arial"/>
          <w:b/>
          <w:bCs/>
          <w:u w:val="single"/>
          <w:lang w:val="it-IT"/>
        </w:rPr>
        <w:t>izvan</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građevinskog</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područja</w:t>
      </w:r>
      <w:proofErr w:type="spellEnd"/>
    </w:p>
    <w:p w14:paraId="3D6A428E" w14:textId="77777777" w:rsidR="00A73811" w:rsidRPr="00A73811" w:rsidRDefault="00A73811" w:rsidP="00A73811">
      <w:pPr>
        <w:ind w:left="5097" w:firstLine="1275"/>
        <w:rPr>
          <w:rFonts w:ascii="Arial" w:hAnsi="Arial" w:cs="Arial"/>
          <w:b/>
          <w:bCs/>
          <w:u w:val="single"/>
          <w:lang w:val="it-IT"/>
        </w:rPr>
      </w:pPr>
      <w:r w:rsidRPr="00A73811">
        <w:rPr>
          <w:rFonts w:ascii="Arial" w:hAnsi="Arial" w:cs="Arial"/>
          <w:b/>
          <w:bCs/>
          <w:u w:val="single"/>
          <w:lang w:val="it-IT"/>
        </w:rPr>
        <w:t>UKUPNO</w:t>
      </w:r>
      <w:r w:rsidRPr="00A73811">
        <w:rPr>
          <w:rFonts w:ascii="Arial" w:hAnsi="Arial" w:cs="Arial"/>
          <w:b/>
          <w:bCs/>
          <w:u w:val="single"/>
          <w:lang w:val="it-IT"/>
        </w:rPr>
        <w:tab/>
        <w:t>90.000,00</w:t>
      </w:r>
    </w:p>
    <w:p w14:paraId="30881DC0" w14:textId="77777777" w:rsidR="00A73811" w:rsidRPr="00A73811" w:rsidRDefault="00A73811" w:rsidP="00A73811">
      <w:pPr>
        <w:ind w:left="5097" w:firstLine="1275"/>
        <w:rPr>
          <w:rFonts w:ascii="Arial" w:hAnsi="Arial" w:cs="Arial"/>
          <w:lang w:val="it-IT"/>
        </w:rPr>
      </w:pPr>
    </w:p>
    <w:p w14:paraId="70EA1242" w14:textId="77777777" w:rsidR="00A73811" w:rsidRPr="00A73811" w:rsidRDefault="00A73811" w:rsidP="00A73811">
      <w:pPr>
        <w:ind w:left="-567"/>
        <w:rPr>
          <w:rFonts w:ascii="Arial" w:hAnsi="Arial" w:cs="Arial"/>
          <w:b/>
          <w:bCs/>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b/>
          <w:bCs/>
          <w:lang w:val="it-IT"/>
        </w:rPr>
        <w:t>PROCJENA ZA 2025.</w:t>
      </w:r>
      <w:r w:rsidRPr="00A73811">
        <w:rPr>
          <w:rFonts w:ascii="Arial" w:hAnsi="Arial" w:cs="Arial"/>
          <w:b/>
          <w:bCs/>
          <w:lang w:val="it-IT"/>
        </w:rPr>
        <w:tab/>
      </w:r>
      <w:r w:rsidRPr="00A73811">
        <w:rPr>
          <w:rFonts w:ascii="Arial" w:hAnsi="Arial" w:cs="Arial"/>
          <w:b/>
          <w:bCs/>
          <w:lang w:val="it-IT"/>
        </w:rPr>
        <w:tab/>
      </w:r>
      <w:r w:rsidRPr="00A73811">
        <w:rPr>
          <w:rFonts w:ascii="Arial" w:hAnsi="Arial" w:cs="Arial"/>
          <w:b/>
          <w:bCs/>
          <w:lang w:val="it-IT"/>
        </w:rPr>
        <w:tab/>
      </w:r>
      <w:r w:rsidRPr="00A73811">
        <w:rPr>
          <w:rFonts w:ascii="Arial" w:hAnsi="Arial" w:cs="Arial"/>
          <w:b/>
          <w:bCs/>
          <w:lang w:val="it-IT"/>
        </w:rPr>
        <w:tab/>
        <w:t>IZVOR FINANCIRANJA</w:t>
      </w:r>
    </w:p>
    <w:p w14:paraId="5ECB6111"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B57A304"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3.1.</w:t>
      </w:r>
      <w:r w:rsidRPr="00A73811">
        <w:rPr>
          <w:rFonts w:ascii="Arial" w:hAnsi="Arial" w:cs="Arial"/>
          <w:u w:val="single"/>
          <w:lang w:val="it-IT"/>
        </w:rPr>
        <w:tab/>
        <w:t>NERAZVRSTANE CESTE</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proofErr w:type="gramStart"/>
      <w:r w:rsidRPr="00A73811">
        <w:rPr>
          <w:rFonts w:ascii="Arial" w:hAnsi="Arial" w:cs="Arial"/>
          <w:u w:val="single"/>
          <w:lang w:val="it-IT"/>
        </w:rPr>
        <w:tab/>
        <w:t xml:space="preserve">  45.000</w:t>
      </w:r>
      <w:proofErr w:type="gramEnd"/>
      <w:r w:rsidRPr="00A73811">
        <w:rPr>
          <w:rFonts w:ascii="Arial" w:hAnsi="Arial" w:cs="Arial"/>
          <w:u w:val="single"/>
          <w:lang w:val="it-IT"/>
        </w:rPr>
        <w:t>,00</w:t>
      </w:r>
    </w:p>
    <w:p w14:paraId="2C15A220" w14:textId="77777777" w:rsidR="00A73811" w:rsidRPr="00A73811" w:rsidRDefault="00A73811" w:rsidP="00A73811">
      <w:pPr>
        <w:ind w:left="-567"/>
        <w:rPr>
          <w:rFonts w:ascii="Arial" w:hAnsi="Arial" w:cs="Arial"/>
          <w:lang w:val="it-IT"/>
        </w:rPr>
      </w:pPr>
      <w:r w:rsidRPr="00A73811">
        <w:rPr>
          <w:rFonts w:ascii="Arial" w:hAnsi="Arial" w:cs="Arial"/>
          <w:lang w:val="it-IT"/>
        </w:rPr>
        <w:lastRenderedPageBreak/>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4F97F03"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3.1.1.</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II. </w:t>
      </w:r>
      <w:proofErr w:type="spellStart"/>
      <w:r w:rsidRPr="00A73811">
        <w:rPr>
          <w:rFonts w:ascii="Arial" w:hAnsi="Arial" w:cs="Arial"/>
          <w:lang w:val="it-IT"/>
        </w:rPr>
        <w:t>faze</w:t>
      </w:r>
      <w:proofErr w:type="spellEnd"/>
      <w:r w:rsidRPr="00A73811">
        <w:rPr>
          <w:rFonts w:ascii="Arial" w:hAnsi="Arial" w:cs="Arial"/>
          <w:lang w:val="it-IT"/>
        </w:rPr>
        <w:t xml:space="preserve"> ceste </w:t>
      </w:r>
      <w:proofErr w:type="spellStart"/>
      <w:r w:rsidRPr="00A73811">
        <w:rPr>
          <w:rFonts w:ascii="Arial" w:hAnsi="Arial" w:cs="Arial"/>
          <w:lang w:val="it-IT"/>
        </w:rPr>
        <w:t>unutar</w:t>
      </w:r>
      <w:proofErr w:type="spellEnd"/>
      <w:r w:rsidRPr="00A73811">
        <w:rPr>
          <w:rFonts w:ascii="Arial" w:hAnsi="Arial" w:cs="Arial"/>
          <w:lang w:val="it-IT"/>
        </w:rPr>
        <w:t xml:space="preserve"> </w:t>
      </w:r>
      <w:proofErr w:type="spellStart"/>
      <w:r w:rsidRPr="00A73811">
        <w:rPr>
          <w:rFonts w:ascii="Arial" w:hAnsi="Arial" w:cs="Arial"/>
          <w:lang w:val="it-IT"/>
        </w:rPr>
        <w:t>poslovne</w:t>
      </w:r>
      <w:proofErr w:type="spellEnd"/>
      <w:r w:rsidRPr="00A73811">
        <w:rPr>
          <w:rFonts w:ascii="Arial" w:hAnsi="Arial" w:cs="Arial"/>
          <w:lang w:val="it-IT"/>
        </w:rPr>
        <w:t xml:space="preserve"> zone </w:t>
      </w:r>
      <w:proofErr w:type="spellStart"/>
      <w:r w:rsidRPr="00A73811">
        <w:rPr>
          <w:rFonts w:ascii="Arial" w:hAnsi="Arial" w:cs="Arial"/>
          <w:lang w:val="it-IT"/>
        </w:rPr>
        <w:t>Štrpe</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t>15.000,00</w:t>
      </w:r>
    </w:p>
    <w:p w14:paraId="028A8AAF"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400-91,   </w:t>
      </w:r>
    </w:p>
    <w:p w14:paraId="17F700F7"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15.000,00</w:t>
      </w:r>
      <w:r w:rsidRPr="00A73811">
        <w:rPr>
          <w:rFonts w:ascii="Arial" w:hAnsi="Arial" w:cs="Arial"/>
          <w:lang w:val="it-IT"/>
        </w:rPr>
        <w:tab/>
      </w:r>
    </w:p>
    <w:p w14:paraId="79ECCFB5"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p>
    <w:p w14:paraId="0CE94AA5" w14:textId="77777777" w:rsidR="00A73811" w:rsidRPr="00A73811" w:rsidRDefault="00A73811" w:rsidP="00A73811">
      <w:pPr>
        <w:ind w:left="-567"/>
        <w:rPr>
          <w:rFonts w:ascii="Arial" w:hAnsi="Arial" w:cs="Arial"/>
          <w:u w:val="single"/>
          <w:lang w:val="it-IT"/>
        </w:rPr>
      </w:pPr>
    </w:p>
    <w:p w14:paraId="6CE14107" w14:textId="77777777" w:rsidR="00A73811" w:rsidRPr="00A73811" w:rsidRDefault="00A73811" w:rsidP="00A73811">
      <w:pPr>
        <w:ind w:left="-567"/>
        <w:rPr>
          <w:rFonts w:ascii="Arial" w:hAnsi="Arial" w:cs="Arial"/>
          <w:u w:val="single"/>
          <w:lang w:val="it-IT"/>
        </w:rPr>
      </w:pPr>
    </w:p>
    <w:p w14:paraId="1888A660"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3.1.2.</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w:t>
      </w:r>
      <w:proofErr w:type="spellStart"/>
      <w:r w:rsidRPr="00A73811">
        <w:rPr>
          <w:rFonts w:ascii="Arial" w:hAnsi="Arial" w:cs="Arial"/>
          <w:lang w:val="it-IT"/>
        </w:rPr>
        <w:t>šetnice</w:t>
      </w:r>
      <w:proofErr w:type="spellEnd"/>
      <w:r w:rsidRPr="00A73811">
        <w:rPr>
          <w:rFonts w:ascii="Arial" w:hAnsi="Arial" w:cs="Arial"/>
          <w:lang w:val="it-IT"/>
        </w:rPr>
        <w:t xml:space="preserve"> Aleksandra </w:t>
      </w:r>
      <w:proofErr w:type="spellStart"/>
      <w:r w:rsidRPr="00A73811">
        <w:rPr>
          <w:rFonts w:ascii="Arial" w:hAnsi="Arial" w:cs="Arial"/>
          <w:lang w:val="it-IT"/>
        </w:rPr>
        <w:t>Rukavine</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r>
      <w:r w:rsidRPr="00A73811">
        <w:rPr>
          <w:rFonts w:ascii="Arial" w:hAnsi="Arial" w:cs="Arial"/>
          <w:u w:val="single"/>
          <w:lang w:val="it-IT"/>
        </w:rPr>
        <w:tab/>
        <w:t>15.000,00</w:t>
      </w:r>
    </w:p>
    <w:p w14:paraId="4D637C07"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558,   </w:t>
      </w:r>
    </w:p>
    <w:p w14:paraId="7C99F97F"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15.000,00</w:t>
      </w:r>
      <w:r w:rsidRPr="00A73811">
        <w:rPr>
          <w:rFonts w:ascii="Arial" w:hAnsi="Arial" w:cs="Arial"/>
          <w:lang w:val="it-IT"/>
        </w:rPr>
        <w:tab/>
      </w:r>
    </w:p>
    <w:p w14:paraId="3A057EFD"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p>
    <w:p w14:paraId="7FE58181" w14:textId="77777777" w:rsidR="00A73811" w:rsidRPr="00A73811" w:rsidRDefault="00A73811" w:rsidP="00A73811">
      <w:pPr>
        <w:ind w:left="-567"/>
        <w:rPr>
          <w:rFonts w:ascii="Arial" w:hAnsi="Arial" w:cs="Arial"/>
          <w:u w:val="single"/>
          <w:lang w:val="it-IT"/>
        </w:rPr>
      </w:pPr>
    </w:p>
    <w:p w14:paraId="22A62AA6" w14:textId="77777777" w:rsidR="00A73811" w:rsidRPr="00A73811" w:rsidRDefault="00A73811" w:rsidP="00A73811">
      <w:pPr>
        <w:ind w:left="-567"/>
        <w:rPr>
          <w:rFonts w:ascii="Arial" w:hAnsi="Arial" w:cs="Arial"/>
          <w:u w:val="single"/>
          <w:lang w:val="it-IT"/>
        </w:rPr>
      </w:pPr>
    </w:p>
    <w:p w14:paraId="5BBEF4A6" w14:textId="77777777" w:rsidR="00A73811" w:rsidRPr="00A73811" w:rsidRDefault="00A73811" w:rsidP="00A73811">
      <w:pPr>
        <w:ind w:hanging="567"/>
        <w:rPr>
          <w:rFonts w:ascii="Arial" w:hAnsi="Arial" w:cs="Arial"/>
          <w:lang w:val="it-IT"/>
        </w:rPr>
      </w:pPr>
      <w:r w:rsidRPr="00A73811">
        <w:rPr>
          <w:rFonts w:ascii="Arial" w:hAnsi="Arial" w:cs="Arial"/>
          <w:lang w:val="it-IT"/>
        </w:rPr>
        <w:t>3.1.3.</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w:t>
      </w:r>
      <w:proofErr w:type="spellStart"/>
      <w:r w:rsidRPr="00A73811">
        <w:rPr>
          <w:rFonts w:ascii="Arial" w:hAnsi="Arial" w:cs="Arial"/>
          <w:lang w:val="it-IT"/>
        </w:rPr>
        <w:t>izgradnje</w:t>
      </w:r>
      <w:proofErr w:type="spellEnd"/>
      <w:r w:rsidRPr="00A73811">
        <w:rPr>
          <w:rFonts w:ascii="Arial" w:hAnsi="Arial" w:cs="Arial"/>
          <w:lang w:val="it-IT"/>
        </w:rPr>
        <w:t xml:space="preserve"> </w:t>
      </w:r>
      <w:proofErr w:type="spellStart"/>
      <w:r w:rsidRPr="00A73811">
        <w:rPr>
          <w:rFonts w:ascii="Arial" w:hAnsi="Arial" w:cs="Arial"/>
          <w:lang w:val="it-IT"/>
        </w:rPr>
        <w:t>obilaznice</w:t>
      </w:r>
      <w:proofErr w:type="spellEnd"/>
      <w:r w:rsidRPr="00A73811">
        <w:rPr>
          <w:rFonts w:ascii="Arial" w:hAnsi="Arial" w:cs="Arial"/>
          <w:lang w:val="it-IT"/>
        </w:rPr>
        <w:t xml:space="preserve"> Brtonigla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p>
    <w:p w14:paraId="47BC760C"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578,   </w:t>
      </w:r>
    </w:p>
    <w:p w14:paraId="240979DC"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15.000,00</w:t>
      </w:r>
      <w:r w:rsidRPr="00A73811">
        <w:rPr>
          <w:rFonts w:ascii="Arial" w:hAnsi="Arial" w:cs="Arial"/>
          <w:lang w:val="it-IT"/>
        </w:rPr>
        <w:tab/>
      </w:r>
    </w:p>
    <w:p w14:paraId="1A94BC0C"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p>
    <w:p w14:paraId="56FEEB01" w14:textId="77777777" w:rsidR="00A73811" w:rsidRPr="00A73811" w:rsidRDefault="00A73811" w:rsidP="00A73811">
      <w:pPr>
        <w:ind w:left="-567"/>
        <w:rPr>
          <w:rFonts w:ascii="Arial" w:hAnsi="Arial" w:cs="Arial"/>
          <w:u w:val="single"/>
          <w:lang w:val="it-IT"/>
        </w:rPr>
      </w:pPr>
    </w:p>
    <w:p w14:paraId="0C8A6C9E"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575A86A"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DCABB21" w14:textId="77777777" w:rsidR="00A73811" w:rsidRPr="00A73811" w:rsidRDefault="00A73811" w:rsidP="00A73811">
      <w:pPr>
        <w:ind w:left="-567"/>
        <w:rPr>
          <w:rFonts w:ascii="Arial" w:hAnsi="Arial" w:cs="Arial"/>
          <w:lang w:val="it-IT"/>
        </w:rPr>
      </w:pPr>
      <w:r w:rsidRPr="00A73811">
        <w:rPr>
          <w:rFonts w:ascii="Arial" w:hAnsi="Arial" w:cs="Arial"/>
          <w:lang w:val="it-IT"/>
        </w:rPr>
        <w:t>3.2.</w:t>
      </w:r>
      <w:r w:rsidRPr="00A73811">
        <w:rPr>
          <w:rFonts w:ascii="Arial" w:hAnsi="Arial" w:cs="Arial"/>
          <w:lang w:val="it-IT"/>
        </w:rPr>
        <w:tab/>
        <w:t>JAVNE POVRŠINE NA KOJIMA NIJE DOPUŠTEN PROMET MOTORNIH VOZILA</w:t>
      </w:r>
      <w:r w:rsidRPr="00A73811">
        <w:rPr>
          <w:rFonts w:ascii="Arial" w:hAnsi="Arial" w:cs="Arial"/>
          <w:lang w:val="it-IT"/>
        </w:rPr>
        <w:tab/>
        <w:t>0,00</w:t>
      </w:r>
    </w:p>
    <w:p w14:paraId="6579CBE9"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C908B48" w14:textId="77777777" w:rsidR="00A73811" w:rsidRPr="00A73811" w:rsidRDefault="00A73811" w:rsidP="00A73811">
      <w:pPr>
        <w:ind w:left="-567"/>
        <w:rPr>
          <w:rFonts w:ascii="Arial" w:hAnsi="Arial" w:cs="Arial"/>
          <w:lang w:val="it-IT"/>
        </w:rPr>
      </w:pPr>
      <w:r w:rsidRPr="00A73811">
        <w:rPr>
          <w:rFonts w:ascii="Arial" w:hAnsi="Arial" w:cs="Arial"/>
          <w:lang w:val="it-IT"/>
        </w:rPr>
        <w:t>3.3.</w:t>
      </w:r>
      <w:r w:rsidRPr="00A73811">
        <w:rPr>
          <w:rFonts w:ascii="Arial" w:hAnsi="Arial" w:cs="Arial"/>
          <w:lang w:val="it-IT"/>
        </w:rPr>
        <w:tab/>
        <w:t>JAVNA PARKIRALIŠTA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203BF045"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67D59DD" w14:textId="77777777" w:rsidR="00A73811" w:rsidRPr="00A73811" w:rsidRDefault="00A73811" w:rsidP="00A73811">
      <w:pPr>
        <w:ind w:left="-567"/>
        <w:rPr>
          <w:rFonts w:ascii="Arial" w:hAnsi="Arial" w:cs="Arial"/>
          <w:lang w:val="it-IT"/>
        </w:rPr>
      </w:pPr>
      <w:r w:rsidRPr="00A73811">
        <w:rPr>
          <w:rFonts w:ascii="Arial" w:hAnsi="Arial" w:cs="Arial"/>
          <w:lang w:val="it-IT"/>
        </w:rPr>
        <w:t>3.4.</w:t>
      </w:r>
      <w:r w:rsidRPr="00A73811">
        <w:rPr>
          <w:rFonts w:ascii="Arial" w:hAnsi="Arial" w:cs="Arial"/>
          <w:lang w:val="it-IT"/>
        </w:rPr>
        <w:tab/>
        <w:t>JAVNE GARAŽE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01ED421D"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60E0950" w14:textId="77777777" w:rsidR="00A73811" w:rsidRPr="00A73811" w:rsidRDefault="00A73811" w:rsidP="00A73811">
      <w:pPr>
        <w:ind w:left="-567"/>
        <w:rPr>
          <w:rFonts w:ascii="Arial" w:hAnsi="Arial" w:cs="Arial"/>
          <w:lang w:val="it-IT"/>
        </w:rPr>
      </w:pPr>
      <w:r w:rsidRPr="00A73811">
        <w:rPr>
          <w:rFonts w:ascii="Arial" w:hAnsi="Arial" w:cs="Arial"/>
          <w:lang w:val="it-IT"/>
        </w:rPr>
        <w:t>3.5.</w:t>
      </w:r>
      <w:r w:rsidRPr="00A73811">
        <w:rPr>
          <w:rFonts w:ascii="Arial" w:hAnsi="Arial" w:cs="Arial"/>
          <w:lang w:val="it-IT"/>
        </w:rPr>
        <w:tab/>
        <w:t>JAVNE ZELENE POVRŠINE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6387ED12"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09EC669" w14:textId="77777777" w:rsidR="00A73811" w:rsidRPr="00A73811" w:rsidRDefault="00A73811" w:rsidP="00A73811">
      <w:pPr>
        <w:ind w:left="-567"/>
        <w:rPr>
          <w:rFonts w:ascii="Arial" w:hAnsi="Arial" w:cs="Arial"/>
          <w:lang w:val="it-IT"/>
        </w:rPr>
      </w:pPr>
      <w:r w:rsidRPr="00A73811">
        <w:rPr>
          <w:rFonts w:ascii="Arial" w:hAnsi="Arial" w:cs="Arial"/>
          <w:lang w:val="it-IT"/>
        </w:rPr>
        <w:t>3.6.</w:t>
      </w:r>
      <w:r w:rsidRPr="00A73811">
        <w:rPr>
          <w:rFonts w:ascii="Arial" w:hAnsi="Arial" w:cs="Arial"/>
          <w:lang w:val="it-IT"/>
        </w:rPr>
        <w:tab/>
        <w:t>GRAĐEVINE I UREĐAJI JAVNE NAMJENE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30.000,00</w:t>
      </w:r>
    </w:p>
    <w:p w14:paraId="162E96DE" w14:textId="77777777" w:rsidR="00A73811" w:rsidRPr="00A73811" w:rsidRDefault="00A73811" w:rsidP="00A73811">
      <w:pPr>
        <w:ind w:left="-567"/>
        <w:rPr>
          <w:rFonts w:ascii="Arial" w:hAnsi="Arial" w:cs="Arial"/>
          <w:lang w:val="it-IT"/>
        </w:rPr>
      </w:pPr>
    </w:p>
    <w:p w14:paraId="145E8BB5" w14:textId="77777777" w:rsidR="00A73811" w:rsidRPr="00A73811" w:rsidRDefault="00A73811" w:rsidP="00A73811">
      <w:pPr>
        <w:ind w:hanging="567"/>
        <w:rPr>
          <w:rFonts w:ascii="Arial" w:hAnsi="Arial" w:cs="Arial"/>
          <w:lang w:val="it-IT"/>
        </w:rPr>
      </w:pPr>
      <w:r w:rsidRPr="00A73811">
        <w:rPr>
          <w:rFonts w:ascii="Arial" w:hAnsi="Arial" w:cs="Arial"/>
          <w:lang w:val="it-IT"/>
        </w:rPr>
        <w:t>3.6.1.</w:t>
      </w:r>
      <w:r w:rsidRPr="00A73811">
        <w:rPr>
          <w:rFonts w:ascii="Arial" w:hAnsi="Arial" w:cs="Arial"/>
          <w:lang w:val="it-IT"/>
        </w:rPr>
        <w:tab/>
      </w:r>
      <w:proofErr w:type="spellStart"/>
      <w:r w:rsidRPr="00A73811">
        <w:rPr>
          <w:rFonts w:ascii="Arial" w:hAnsi="Arial" w:cs="Arial"/>
          <w:lang w:val="it-IT"/>
        </w:rPr>
        <w:t>Izgradnja</w:t>
      </w:r>
      <w:proofErr w:type="spellEnd"/>
      <w:r w:rsidRPr="00A73811">
        <w:rPr>
          <w:rFonts w:ascii="Arial" w:hAnsi="Arial" w:cs="Arial"/>
          <w:lang w:val="it-IT"/>
        </w:rPr>
        <w:t xml:space="preserve"> NN </w:t>
      </w:r>
      <w:proofErr w:type="spellStart"/>
      <w:r w:rsidRPr="00A73811">
        <w:rPr>
          <w:rFonts w:ascii="Arial" w:hAnsi="Arial" w:cs="Arial"/>
          <w:lang w:val="it-IT"/>
        </w:rPr>
        <w:t>mreže</w:t>
      </w:r>
      <w:proofErr w:type="spellEnd"/>
      <w:r w:rsidRPr="00A73811">
        <w:rPr>
          <w:rFonts w:ascii="Arial" w:hAnsi="Arial" w:cs="Arial"/>
          <w:lang w:val="it-IT"/>
        </w:rPr>
        <w:t xml:space="preserve"> </w:t>
      </w:r>
      <w:proofErr w:type="spellStart"/>
      <w:r w:rsidRPr="00A73811">
        <w:rPr>
          <w:rFonts w:ascii="Arial" w:hAnsi="Arial" w:cs="Arial"/>
          <w:lang w:val="it-IT"/>
        </w:rPr>
        <w:t>priključka</w:t>
      </w:r>
      <w:proofErr w:type="spellEnd"/>
      <w:r w:rsidRPr="00A73811">
        <w:rPr>
          <w:rFonts w:ascii="Arial" w:hAnsi="Arial" w:cs="Arial"/>
          <w:lang w:val="it-IT"/>
        </w:rPr>
        <w:t xml:space="preserve"> za </w:t>
      </w:r>
      <w:proofErr w:type="spellStart"/>
      <w:r w:rsidRPr="00A73811">
        <w:rPr>
          <w:rFonts w:ascii="Arial" w:hAnsi="Arial" w:cs="Arial"/>
          <w:lang w:val="it-IT"/>
        </w:rPr>
        <w:t>lovački</w:t>
      </w:r>
      <w:proofErr w:type="spellEnd"/>
      <w:r w:rsidRPr="00A73811">
        <w:rPr>
          <w:rFonts w:ascii="Arial" w:hAnsi="Arial" w:cs="Arial"/>
          <w:lang w:val="it-IT"/>
        </w:rPr>
        <w:t xml:space="preserve"> </w:t>
      </w:r>
      <w:proofErr w:type="spellStart"/>
      <w:r w:rsidRPr="00A73811">
        <w:rPr>
          <w:rFonts w:ascii="Arial" w:hAnsi="Arial" w:cs="Arial"/>
          <w:lang w:val="it-IT"/>
        </w:rPr>
        <w:t>dom</w:t>
      </w:r>
      <w:proofErr w:type="spellEnd"/>
      <w:r w:rsidRPr="00A73811">
        <w:rPr>
          <w:rFonts w:ascii="Arial" w:hAnsi="Arial" w:cs="Arial"/>
          <w:lang w:val="it-IT"/>
        </w:rPr>
        <w:t xml:space="preserve"> St. </w:t>
      </w:r>
      <w:proofErr w:type="spellStart"/>
      <w:r w:rsidRPr="00A73811">
        <w:rPr>
          <w:rFonts w:ascii="Arial" w:hAnsi="Arial" w:cs="Arial"/>
          <w:lang w:val="it-IT"/>
        </w:rPr>
        <w:t>Drušković</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30.000,00</w:t>
      </w:r>
    </w:p>
    <w:p w14:paraId="0A22560E"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617,   </w:t>
      </w:r>
    </w:p>
    <w:p w14:paraId="624C0C82"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30.000,00</w:t>
      </w:r>
      <w:r w:rsidRPr="00A73811">
        <w:rPr>
          <w:rFonts w:ascii="Arial" w:hAnsi="Arial" w:cs="Arial"/>
          <w:lang w:val="it-IT"/>
        </w:rPr>
        <w:tab/>
      </w:r>
    </w:p>
    <w:p w14:paraId="1A88C4A0"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30.000,00</w:t>
      </w:r>
    </w:p>
    <w:p w14:paraId="0BEBE919" w14:textId="77777777" w:rsidR="00A73811" w:rsidRPr="00A73811" w:rsidRDefault="00A73811" w:rsidP="00A73811">
      <w:pPr>
        <w:ind w:left="-567"/>
        <w:rPr>
          <w:rFonts w:ascii="Arial" w:hAnsi="Arial" w:cs="Arial"/>
          <w:lang w:val="it-IT"/>
        </w:rPr>
      </w:pPr>
    </w:p>
    <w:p w14:paraId="745A15AF"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EFEBDDB" w14:textId="77777777" w:rsidR="00A73811" w:rsidRPr="00A73811" w:rsidRDefault="00A73811" w:rsidP="00A73811">
      <w:pPr>
        <w:ind w:left="-567"/>
        <w:rPr>
          <w:rFonts w:ascii="Arial" w:hAnsi="Arial" w:cs="Arial"/>
          <w:lang w:val="it-IT"/>
        </w:rPr>
      </w:pPr>
      <w:r w:rsidRPr="00A73811">
        <w:rPr>
          <w:rFonts w:ascii="Arial" w:hAnsi="Arial" w:cs="Arial"/>
          <w:lang w:val="it-IT"/>
        </w:rPr>
        <w:t>3.7.</w:t>
      </w:r>
      <w:r w:rsidRPr="00A73811">
        <w:rPr>
          <w:rFonts w:ascii="Arial" w:hAnsi="Arial" w:cs="Arial"/>
          <w:lang w:val="it-IT"/>
        </w:rPr>
        <w:tab/>
        <w:t>JAVNA RASVJETA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4DC647F6"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AC37432"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3.8.</w:t>
      </w:r>
      <w:r w:rsidRPr="00A73811">
        <w:rPr>
          <w:rFonts w:ascii="Arial" w:hAnsi="Arial" w:cs="Arial"/>
          <w:u w:val="single"/>
          <w:lang w:val="it-IT"/>
        </w:rPr>
        <w:tab/>
        <w:t>GROBLJA I KREMATORIJI NA GROBLJIMA</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p>
    <w:p w14:paraId="474D751C"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p>
    <w:p w14:paraId="01928FF0"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EA898B7"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3.8.1.</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w:t>
      </w:r>
      <w:proofErr w:type="spellStart"/>
      <w:r w:rsidRPr="00A73811">
        <w:rPr>
          <w:rFonts w:ascii="Arial" w:hAnsi="Arial" w:cs="Arial"/>
          <w:lang w:val="it-IT"/>
        </w:rPr>
        <w:t>vanjske</w:t>
      </w:r>
      <w:proofErr w:type="spellEnd"/>
      <w:r w:rsidRPr="00A73811">
        <w:rPr>
          <w:rFonts w:ascii="Arial" w:hAnsi="Arial" w:cs="Arial"/>
          <w:lang w:val="it-IT"/>
        </w:rPr>
        <w:t xml:space="preserve"> </w:t>
      </w:r>
      <w:proofErr w:type="spellStart"/>
      <w:r w:rsidRPr="00A73811">
        <w:rPr>
          <w:rFonts w:ascii="Arial" w:hAnsi="Arial" w:cs="Arial"/>
          <w:lang w:val="it-IT"/>
        </w:rPr>
        <w:t>staze</w:t>
      </w:r>
      <w:proofErr w:type="spellEnd"/>
      <w:r w:rsidRPr="00A73811">
        <w:rPr>
          <w:rFonts w:ascii="Arial" w:hAnsi="Arial" w:cs="Arial"/>
          <w:lang w:val="it-IT"/>
        </w:rPr>
        <w:t xml:space="preserve"> </w:t>
      </w:r>
      <w:proofErr w:type="spellStart"/>
      <w:r w:rsidRPr="00A73811">
        <w:rPr>
          <w:rFonts w:ascii="Arial" w:hAnsi="Arial" w:cs="Arial"/>
          <w:lang w:val="it-IT"/>
        </w:rPr>
        <w:t>okolo</w:t>
      </w:r>
      <w:proofErr w:type="spellEnd"/>
      <w:r w:rsidRPr="00A73811">
        <w:rPr>
          <w:rFonts w:ascii="Arial" w:hAnsi="Arial" w:cs="Arial"/>
          <w:lang w:val="it-IT"/>
        </w:rPr>
        <w:t xml:space="preserve"> </w:t>
      </w:r>
      <w:proofErr w:type="spellStart"/>
      <w:r w:rsidRPr="00A73811">
        <w:rPr>
          <w:rFonts w:ascii="Arial" w:hAnsi="Arial" w:cs="Arial"/>
          <w:lang w:val="it-IT"/>
        </w:rPr>
        <w:t>groblja</w:t>
      </w:r>
      <w:proofErr w:type="spellEnd"/>
      <w:r w:rsidRPr="00A73811">
        <w:rPr>
          <w:rFonts w:ascii="Arial" w:hAnsi="Arial" w:cs="Arial"/>
          <w:lang w:val="it-IT"/>
        </w:rPr>
        <w:t xml:space="preserve"> </w:t>
      </w:r>
      <w:proofErr w:type="gramStart"/>
      <w:r w:rsidRPr="00A73811">
        <w:rPr>
          <w:rFonts w:ascii="Arial" w:hAnsi="Arial" w:cs="Arial"/>
          <w:lang w:val="it-IT"/>
        </w:rPr>
        <w:t xml:space="preserve">u  </w:t>
      </w:r>
      <w:proofErr w:type="spellStart"/>
      <w:r w:rsidRPr="00A73811">
        <w:rPr>
          <w:rFonts w:ascii="Arial" w:hAnsi="Arial" w:cs="Arial"/>
          <w:lang w:val="it-IT"/>
        </w:rPr>
        <w:t>Srbanima</w:t>
      </w:r>
      <w:proofErr w:type="spellEnd"/>
      <w:proofErr w:type="gram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t>15.000,00</w:t>
      </w:r>
    </w:p>
    <w:p w14:paraId="54F79CF7"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357-5,   </w:t>
      </w:r>
    </w:p>
    <w:p w14:paraId="3A4D981B"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15.000,00</w:t>
      </w:r>
      <w:r w:rsidRPr="00A73811">
        <w:rPr>
          <w:rFonts w:ascii="Arial" w:hAnsi="Arial" w:cs="Arial"/>
          <w:lang w:val="it-IT"/>
        </w:rPr>
        <w:tab/>
      </w:r>
    </w:p>
    <w:p w14:paraId="4DD11E9F"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p>
    <w:p w14:paraId="6A90994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p>
    <w:p w14:paraId="4855C2CA"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D1E927B" w14:textId="77777777" w:rsidR="00A73811" w:rsidRPr="00A73811" w:rsidRDefault="00A73811" w:rsidP="00A73811">
      <w:pPr>
        <w:ind w:left="-567"/>
        <w:rPr>
          <w:rFonts w:ascii="Arial" w:hAnsi="Arial" w:cs="Arial"/>
          <w:lang w:val="it-IT"/>
        </w:rPr>
      </w:pPr>
    </w:p>
    <w:p w14:paraId="38E63D05"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3.9.</w:t>
      </w:r>
      <w:r w:rsidRPr="00A73811">
        <w:rPr>
          <w:rFonts w:ascii="Arial" w:hAnsi="Arial" w:cs="Arial"/>
          <w:u w:val="single"/>
          <w:lang w:val="it-IT"/>
        </w:rPr>
        <w:tab/>
        <w:t>GRAĐEVINE NAMIJENJENE OBAVLJANJU JAVNOG PRIJEVOZA</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p>
    <w:p w14:paraId="73BFB577"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CA18F78"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p>
    <w:p w14:paraId="148AD1EF" w14:textId="7F635761" w:rsidR="00A73811" w:rsidRPr="00A73811" w:rsidRDefault="00A73811" w:rsidP="00A73811">
      <w:pPr>
        <w:ind w:left="-567"/>
        <w:rPr>
          <w:rFonts w:ascii="Arial" w:hAnsi="Arial" w:cs="Arial"/>
          <w:lang w:val="it-IT"/>
        </w:rPr>
      </w:pPr>
      <w:r w:rsidRPr="00A73811">
        <w:rPr>
          <w:rFonts w:ascii="Arial" w:hAnsi="Arial" w:cs="Arial"/>
          <w:lang w:val="it-IT"/>
        </w:rPr>
        <w:lastRenderedPageBreak/>
        <w:tab/>
      </w:r>
      <w:r w:rsidRPr="00A73811">
        <w:rPr>
          <w:rFonts w:ascii="Arial" w:hAnsi="Arial" w:cs="Arial"/>
          <w:lang w:val="it-IT"/>
        </w:rPr>
        <w:tab/>
      </w:r>
      <w:r w:rsidRPr="00A73811">
        <w:rPr>
          <w:rFonts w:ascii="Arial" w:hAnsi="Arial" w:cs="Arial"/>
          <w:lang w:val="it-IT"/>
        </w:rPr>
        <w:tab/>
      </w:r>
    </w:p>
    <w:p w14:paraId="2CA48AB4" w14:textId="77777777" w:rsidR="00A73811" w:rsidRPr="00A73811" w:rsidRDefault="00A73811" w:rsidP="00A73811">
      <w:pPr>
        <w:ind w:left="-567"/>
        <w:rPr>
          <w:rFonts w:ascii="Arial" w:hAnsi="Arial" w:cs="Arial"/>
          <w:u w:val="single"/>
          <w:lang w:val="it-IT"/>
        </w:rPr>
      </w:pPr>
      <w:r w:rsidRPr="00A73811">
        <w:rPr>
          <w:rFonts w:ascii="Arial" w:hAnsi="Arial" w:cs="Arial"/>
          <w:b/>
          <w:bCs/>
          <w:u w:val="single"/>
          <w:lang w:val="it-IT"/>
        </w:rPr>
        <w:t>4.</w:t>
      </w:r>
      <w:r w:rsidRPr="00A73811">
        <w:rPr>
          <w:rFonts w:ascii="Arial" w:hAnsi="Arial" w:cs="Arial"/>
          <w:b/>
          <w:bCs/>
          <w:u w:val="single"/>
          <w:lang w:val="it-IT"/>
        </w:rPr>
        <w:tab/>
      </w:r>
      <w:proofErr w:type="spellStart"/>
      <w:r w:rsidRPr="00A73811">
        <w:rPr>
          <w:rFonts w:ascii="Arial" w:hAnsi="Arial" w:cs="Arial"/>
          <w:b/>
          <w:bCs/>
          <w:u w:val="single"/>
          <w:lang w:val="it-IT"/>
        </w:rPr>
        <w:t>Postojeće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građevine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komunalne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infrastrukture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koje</w:t>
      </w:r>
      <w:proofErr w:type="spellEnd"/>
      <w:r w:rsidRPr="00A73811">
        <w:rPr>
          <w:rFonts w:ascii="Arial" w:hAnsi="Arial" w:cs="Arial"/>
          <w:b/>
          <w:bCs/>
          <w:u w:val="single"/>
          <w:lang w:val="it-IT"/>
        </w:rPr>
        <w:t xml:space="preserve"> </w:t>
      </w:r>
      <w:proofErr w:type="spellStart"/>
      <w:r w:rsidRPr="00A73811">
        <w:rPr>
          <w:rFonts w:ascii="Arial" w:hAnsi="Arial" w:cs="Arial"/>
          <w:b/>
          <w:bCs/>
          <w:u w:val="single"/>
          <w:lang w:val="it-IT"/>
        </w:rPr>
        <w:t>će</w:t>
      </w:r>
      <w:proofErr w:type="spellEnd"/>
      <w:r w:rsidRPr="00A73811">
        <w:rPr>
          <w:rFonts w:ascii="Arial" w:hAnsi="Arial" w:cs="Arial"/>
          <w:b/>
          <w:bCs/>
          <w:u w:val="single"/>
          <w:lang w:val="it-IT"/>
        </w:rPr>
        <w:t xml:space="preserve"> se </w:t>
      </w:r>
      <w:proofErr w:type="spellStart"/>
      <w:r w:rsidRPr="00A73811">
        <w:rPr>
          <w:rFonts w:ascii="Arial" w:hAnsi="Arial" w:cs="Arial"/>
          <w:b/>
          <w:bCs/>
          <w:u w:val="single"/>
          <w:lang w:val="it-IT"/>
        </w:rPr>
        <w:t>rekonstruirati</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 xml:space="preserve">       </w:t>
      </w:r>
      <w:r w:rsidRPr="00A73811">
        <w:rPr>
          <w:rFonts w:ascii="Arial" w:hAnsi="Arial" w:cs="Arial"/>
          <w:b/>
          <w:bCs/>
          <w:u w:val="single"/>
          <w:lang w:val="it-IT"/>
        </w:rPr>
        <w:t xml:space="preserve">UKUPNO          </w:t>
      </w:r>
      <w:r w:rsidRPr="00A73811">
        <w:rPr>
          <w:rFonts w:ascii="Arial" w:hAnsi="Arial" w:cs="Arial"/>
          <w:b/>
          <w:bCs/>
          <w:u w:val="single"/>
          <w:lang w:val="it-IT"/>
        </w:rPr>
        <w:tab/>
      </w:r>
      <w:r w:rsidRPr="00A73811">
        <w:rPr>
          <w:rFonts w:ascii="Arial" w:hAnsi="Arial" w:cs="Arial"/>
          <w:b/>
          <w:bCs/>
          <w:u w:val="single"/>
          <w:lang w:val="it-IT"/>
        </w:rPr>
        <w:tab/>
        <w:t xml:space="preserve"> 195.000,00</w:t>
      </w:r>
    </w:p>
    <w:p w14:paraId="3F69DCCE" w14:textId="77777777" w:rsidR="00A73811" w:rsidRPr="00A73811" w:rsidRDefault="00A73811" w:rsidP="00A73811">
      <w:pPr>
        <w:ind w:left="-567"/>
        <w:rPr>
          <w:rFonts w:ascii="Arial" w:hAnsi="Arial" w:cs="Arial"/>
          <w:lang w:val="it-IT"/>
        </w:rPr>
      </w:pPr>
    </w:p>
    <w:p w14:paraId="5B489444" w14:textId="77777777" w:rsidR="00A73811" w:rsidRPr="00A73811" w:rsidRDefault="00A73811" w:rsidP="00A73811">
      <w:pPr>
        <w:ind w:left="-567"/>
        <w:rPr>
          <w:rFonts w:ascii="Arial" w:hAnsi="Arial" w:cs="Arial"/>
          <w:lang w:val="it-IT"/>
        </w:rPr>
      </w:pPr>
    </w:p>
    <w:p w14:paraId="0A6CCED8" w14:textId="77777777" w:rsidR="00A73811" w:rsidRPr="00A73811" w:rsidRDefault="00A73811" w:rsidP="00A73811">
      <w:pPr>
        <w:ind w:left="-567"/>
        <w:rPr>
          <w:rFonts w:ascii="Arial" w:hAnsi="Arial" w:cs="Arial"/>
          <w:b/>
          <w:bCs/>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b/>
          <w:bCs/>
          <w:lang w:val="it-IT"/>
        </w:rPr>
        <w:t>PROCJENA ZA 2025.</w:t>
      </w:r>
      <w:r w:rsidRPr="00A73811">
        <w:rPr>
          <w:rFonts w:ascii="Arial" w:hAnsi="Arial" w:cs="Arial"/>
          <w:b/>
          <w:bCs/>
          <w:lang w:val="it-IT"/>
        </w:rPr>
        <w:tab/>
        <w:t xml:space="preserve">                                      IZVOR FINANCIRANJA</w:t>
      </w:r>
      <w:r w:rsidRPr="00A73811">
        <w:rPr>
          <w:rFonts w:ascii="Arial" w:hAnsi="Arial" w:cs="Arial"/>
          <w:b/>
          <w:bCs/>
          <w:lang w:val="it-IT"/>
        </w:rPr>
        <w:tab/>
      </w:r>
    </w:p>
    <w:p w14:paraId="0B47FBA7"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38DFE92"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4.1.</w:t>
      </w:r>
      <w:r w:rsidRPr="00A73811">
        <w:rPr>
          <w:rFonts w:ascii="Arial" w:hAnsi="Arial" w:cs="Arial"/>
          <w:u w:val="single"/>
          <w:lang w:val="it-IT"/>
        </w:rPr>
        <w:tab/>
        <w:t>NERAZVRSTANE CESTE</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 xml:space="preserve">135.000,00 </w:t>
      </w:r>
    </w:p>
    <w:p w14:paraId="596C1D20"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3A638A8"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AD84B51" w14:textId="77777777" w:rsidR="00A73811" w:rsidRPr="00A73811" w:rsidRDefault="00A73811" w:rsidP="00A73811">
      <w:pPr>
        <w:ind w:left="-567"/>
        <w:rPr>
          <w:rFonts w:ascii="Arial" w:hAnsi="Arial" w:cs="Arial"/>
          <w:lang w:val="it-IT"/>
        </w:rPr>
      </w:pPr>
      <w:r w:rsidRPr="00A73811">
        <w:rPr>
          <w:rFonts w:ascii="Arial" w:hAnsi="Arial" w:cs="Arial"/>
          <w:lang w:val="it-IT"/>
        </w:rPr>
        <w:t>4.1.1.</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i </w:t>
      </w:r>
      <w:proofErr w:type="spellStart"/>
      <w:r w:rsidRPr="00A73811">
        <w:rPr>
          <w:rFonts w:ascii="Arial" w:hAnsi="Arial" w:cs="Arial"/>
          <w:lang w:val="it-IT"/>
        </w:rPr>
        <w:t>zamjena</w:t>
      </w:r>
      <w:proofErr w:type="spellEnd"/>
      <w:r w:rsidRPr="00A73811">
        <w:rPr>
          <w:rFonts w:ascii="Arial" w:hAnsi="Arial" w:cs="Arial"/>
          <w:lang w:val="it-IT"/>
        </w:rPr>
        <w:t xml:space="preserve"> </w:t>
      </w:r>
      <w:proofErr w:type="spellStart"/>
      <w:r w:rsidRPr="00A73811">
        <w:rPr>
          <w:rFonts w:ascii="Arial" w:hAnsi="Arial" w:cs="Arial"/>
          <w:lang w:val="it-IT"/>
        </w:rPr>
        <w:t>dotrajalog</w:t>
      </w:r>
      <w:proofErr w:type="spellEnd"/>
      <w:r w:rsidRPr="00A73811">
        <w:rPr>
          <w:rFonts w:ascii="Arial" w:hAnsi="Arial" w:cs="Arial"/>
          <w:lang w:val="it-IT"/>
        </w:rPr>
        <w:t xml:space="preserve"> asfalta u </w:t>
      </w:r>
      <w:proofErr w:type="spellStart"/>
      <w:r w:rsidRPr="00A73811">
        <w:rPr>
          <w:rFonts w:ascii="Arial" w:hAnsi="Arial" w:cs="Arial"/>
          <w:lang w:val="it-IT"/>
        </w:rPr>
        <w:t>centru</w:t>
      </w:r>
      <w:proofErr w:type="spellEnd"/>
      <w:r w:rsidRPr="00A73811">
        <w:rPr>
          <w:rFonts w:ascii="Arial" w:hAnsi="Arial" w:cs="Arial"/>
          <w:lang w:val="it-IT"/>
        </w:rPr>
        <w:t xml:space="preserve"> </w:t>
      </w:r>
      <w:proofErr w:type="spellStart"/>
      <w:r w:rsidRPr="00A73811">
        <w:rPr>
          <w:rFonts w:ascii="Arial" w:hAnsi="Arial" w:cs="Arial"/>
          <w:lang w:val="it-IT"/>
        </w:rPr>
        <w:t>naselja</w:t>
      </w:r>
      <w:proofErr w:type="spellEnd"/>
      <w:r w:rsidRPr="00A73811">
        <w:rPr>
          <w:rFonts w:ascii="Arial" w:hAnsi="Arial" w:cs="Arial"/>
          <w:lang w:val="it-IT"/>
        </w:rPr>
        <w:t xml:space="preserve"> Fiorini</w:t>
      </w:r>
    </w:p>
    <w:p w14:paraId="16CE2471"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 xml:space="preserve"> </w:t>
      </w:r>
      <w:r w:rsidRPr="00A73811">
        <w:rPr>
          <w:rFonts w:ascii="Arial" w:hAnsi="Arial" w:cs="Arial"/>
          <w:u w:val="single"/>
          <w:lang w:val="it-IT"/>
        </w:rPr>
        <w:tab/>
        <w:t>0,00</w:t>
      </w:r>
    </w:p>
    <w:p w14:paraId="7D58B77F" w14:textId="77777777" w:rsidR="00A73811" w:rsidRPr="00A73811" w:rsidRDefault="00A73811" w:rsidP="00A73811">
      <w:pPr>
        <w:ind w:left="-567" w:firstLine="567"/>
        <w:rPr>
          <w:rFonts w:ascii="Arial" w:hAnsi="Arial" w:cs="Arial"/>
          <w:lang w:val="it-IT"/>
        </w:rPr>
      </w:pPr>
      <w:r w:rsidRPr="00A73811">
        <w:rPr>
          <w:rFonts w:ascii="Arial" w:hAnsi="Arial" w:cs="Arial"/>
          <w:lang w:val="it-IT"/>
        </w:rPr>
        <w:t>"</w:t>
      </w:r>
      <w:proofErr w:type="spellStart"/>
      <w:r w:rsidRPr="00A73811">
        <w:rPr>
          <w:rFonts w:ascii="Arial" w:hAnsi="Arial" w:cs="Arial"/>
          <w:lang w:val="it-IT"/>
        </w:rPr>
        <w:t>Uređenje</w:t>
      </w:r>
      <w:proofErr w:type="spellEnd"/>
      <w:r w:rsidRPr="00A73811">
        <w:rPr>
          <w:rFonts w:ascii="Arial" w:hAnsi="Arial" w:cs="Arial"/>
          <w:lang w:val="it-IT"/>
        </w:rPr>
        <w:t xml:space="preserve"> ulice u </w:t>
      </w:r>
      <w:proofErr w:type="spellStart"/>
      <w:r w:rsidRPr="00A73811">
        <w:rPr>
          <w:rFonts w:ascii="Arial" w:hAnsi="Arial" w:cs="Arial"/>
          <w:lang w:val="it-IT"/>
        </w:rPr>
        <w:t>naselju</w:t>
      </w:r>
      <w:proofErr w:type="spellEnd"/>
      <w:r w:rsidRPr="00A73811">
        <w:rPr>
          <w:rFonts w:ascii="Arial" w:hAnsi="Arial" w:cs="Arial"/>
          <w:lang w:val="it-IT"/>
        </w:rPr>
        <w:t xml:space="preserve"> (k.č.br.2058/1, 2318/10, 2054/3, 2318/</w:t>
      </w:r>
      <w:proofErr w:type="gramStart"/>
      <w:r w:rsidRPr="00A73811">
        <w:rPr>
          <w:rFonts w:ascii="Arial" w:hAnsi="Arial" w:cs="Arial"/>
          <w:lang w:val="it-IT"/>
        </w:rPr>
        <w:t>4  k.o.</w:t>
      </w:r>
      <w:proofErr w:type="gramEnd"/>
      <w:r w:rsidRPr="00A73811">
        <w:rPr>
          <w:rFonts w:ascii="Arial" w:hAnsi="Arial" w:cs="Arial"/>
          <w:lang w:val="it-IT"/>
        </w:rPr>
        <w:t xml:space="preserve"> Brtonigla) </w:t>
      </w:r>
    </w:p>
    <w:p w14:paraId="4F848908"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Pozicija</w:t>
      </w:r>
      <w:proofErr w:type="spellEnd"/>
      <w:r w:rsidRPr="00A73811">
        <w:rPr>
          <w:rFonts w:ascii="Arial" w:hAnsi="Arial" w:cs="Arial"/>
          <w:lang w:val="it-IT"/>
        </w:rPr>
        <w:t xml:space="preserve"> </w:t>
      </w:r>
      <w:proofErr w:type="gramStart"/>
      <w:r w:rsidRPr="00A73811">
        <w:rPr>
          <w:rFonts w:ascii="Arial" w:hAnsi="Arial" w:cs="Arial"/>
          <w:lang w:val="it-IT"/>
        </w:rPr>
        <w:t>605:,</w:t>
      </w:r>
      <w:proofErr w:type="gramEnd"/>
      <w:r w:rsidRPr="00A73811">
        <w:rPr>
          <w:rFonts w:ascii="Arial" w:hAnsi="Arial" w:cs="Arial"/>
          <w:lang w:val="it-IT"/>
        </w:rPr>
        <w:t xml:space="preserve">      </w:t>
      </w:r>
    </w:p>
    <w:p w14:paraId="2A89E886"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poslova</w:t>
      </w:r>
      <w:proofErr w:type="spellEnd"/>
      <w:r w:rsidRPr="00A73811">
        <w:rPr>
          <w:rFonts w:ascii="Arial" w:hAnsi="Arial" w:cs="Arial"/>
          <w:lang w:val="it-IT"/>
        </w:rPr>
        <w:t>:  G</w:t>
      </w:r>
      <w:proofErr w:type="gram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7AA36BF"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 xml:space="preserve">0,00 </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p>
    <w:p w14:paraId="2802FD9A" w14:textId="77777777" w:rsidR="00A73811" w:rsidRPr="00A73811" w:rsidRDefault="00A73811" w:rsidP="00A73811">
      <w:pPr>
        <w:ind w:left="-567"/>
        <w:rPr>
          <w:rFonts w:ascii="Arial" w:hAnsi="Arial" w:cs="Arial"/>
          <w:u w:val="single"/>
          <w:lang w:val="it-IT"/>
        </w:rPr>
      </w:pPr>
    </w:p>
    <w:p w14:paraId="15C7C9F9"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2C9C24CF" w14:textId="77777777" w:rsidR="00A73811" w:rsidRPr="00A73811" w:rsidRDefault="00A73811" w:rsidP="00A73811">
      <w:pPr>
        <w:ind w:left="-567"/>
        <w:rPr>
          <w:rFonts w:ascii="Arial" w:hAnsi="Arial" w:cs="Arial"/>
          <w:lang w:val="it-IT"/>
        </w:rPr>
      </w:pPr>
      <w:r w:rsidRPr="00A73811">
        <w:rPr>
          <w:rFonts w:ascii="Arial" w:hAnsi="Arial" w:cs="Arial"/>
          <w:lang w:val="it-IT"/>
        </w:rPr>
        <w:t>4.1.2.</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w:t>
      </w:r>
      <w:proofErr w:type="spellStart"/>
      <w:r w:rsidRPr="00A73811">
        <w:rPr>
          <w:rFonts w:ascii="Arial" w:hAnsi="Arial" w:cs="Arial"/>
          <w:lang w:val="it-IT"/>
        </w:rPr>
        <w:t>djela</w:t>
      </w:r>
      <w:proofErr w:type="spellEnd"/>
      <w:r w:rsidRPr="00A73811">
        <w:rPr>
          <w:rFonts w:ascii="Arial" w:hAnsi="Arial" w:cs="Arial"/>
          <w:lang w:val="it-IT"/>
        </w:rPr>
        <w:t xml:space="preserve"> </w:t>
      </w:r>
      <w:proofErr w:type="spellStart"/>
      <w:r w:rsidRPr="00A73811">
        <w:rPr>
          <w:rFonts w:ascii="Arial" w:hAnsi="Arial" w:cs="Arial"/>
          <w:lang w:val="it-IT"/>
        </w:rPr>
        <w:t>Srednje</w:t>
      </w:r>
      <w:proofErr w:type="spellEnd"/>
      <w:r w:rsidRPr="00A73811">
        <w:rPr>
          <w:rFonts w:ascii="Arial" w:hAnsi="Arial" w:cs="Arial"/>
          <w:lang w:val="it-IT"/>
        </w:rPr>
        <w:t xml:space="preserve"> ulice – NC 68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t>60.000,00</w:t>
      </w:r>
    </w:p>
    <w:p w14:paraId="7D3CDA62"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i </w:t>
      </w:r>
      <w:proofErr w:type="spellStart"/>
      <w:r w:rsidRPr="00A73811">
        <w:rPr>
          <w:rFonts w:ascii="Arial" w:hAnsi="Arial" w:cs="Arial"/>
          <w:lang w:val="it-IT"/>
        </w:rPr>
        <w:t>proširenje</w:t>
      </w:r>
      <w:proofErr w:type="spellEnd"/>
      <w:r w:rsidRPr="00A73811">
        <w:rPr>
          <w:rFonts w:ascii="Arial" w:hAnsi="Arial" w:cs="Arial"/>
          <w:lang w:val="it-IT"/>
        </w:rPr>
        <w:t xml:space="preserve"> ceste s </w:t>
      </w:r>
      <w:proofErr w:type="spellStart"/>
      <w:r w:rsidRPr="00A73811">
        <w:rPr>
          <w:rFonts w:ascii="Arial" w:hAnsi="Arial" w:cs="Arial"/>
          <w:lang w:val="it-IT"/>
        </w:rPr>
        <w:t>potpornim</w:t>
      </w:r>
      <w:proofErr w:type="spellEnd"/>
      <w:r w:rsidRPr="00A73811">
        <w:rPr>
          <w:rFonts w:ascii="Arial" w:hAnsi="Arial" w:cs="Arial"/>
          <w:lang w:val="it-IT"/>
        </w:rPr>
        <w:t xml:space="preserve"> </w:t>
      </w:r>
      <w:proofErr w:type="spellStart"/>
      <w:r w:rsidRPr="00A73811">
        <w:rPr>
          <w:rFonts w:ascii="Arial" w:hAnsi="Arial" w:cs="Arial"/>
          <w:lang w:val="it-IT"/>
        </w:rPr>
        <w:t>zidom</w:t>
      </w:r>
      <w:proofErr w:type="spellEnd"/>
      <w:r w:rsidRPr="00A73811">
        <w:rPr>
          <w:rFonts w:ascii="Arial" w:hAnsi="Arial" w:cs="Arial"/>
          <w:lang w:val="it-IT"/>
        </w:rPr>
        <w:t xml:space="preserve"> te </w:t>
      </w:r>
      <w:proofErr w:type="spellStart"/>
      <w:r w:rsidRPr="00A73811">
        <w:rPr>
          <w:rFonts w:ascii="Arial" w:hAnsi="Arial" w:cs="Arial"/>
          <w:lang w:val="it-IT"/>
        </w:rPr>
        <w:t>zavoja</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spoju</w:t>
      </w:r>
      <w:proofErr w:type="spellEnd"/>
      <w:r w:rsidRPr="00A73811">
        <w:rPr>
          <w:rFonts w:ascii="Arial" w:hAnsi="Arial" w:cs="Arial"/>
          <w:lang w:val="it-IT"/>
        </w:rPr>
        <w:t xml:space="preserve"> </w:t>
      </w:r>
      <w:proofErr w:type="spellStart"/>
      <w:r w:rsidRPr="00A73811">
        <w:rPr>
          <w:rFonts w:ascii="Arial" w:hAnsi="Arial" w:cs="Arial"/>
          <w:lang w:val="it-IT"/>
        </w:rPr>
        <w:t>Srednje</w:t>
      </w:r>
      <w:proofErr w:type="spellEnd"/>
      <w:r w:rsidRPr="00A73811">
        <w:rPr>
          <w:rFonts w:ascii="Arial" w:hAnsi="Arial" w:cs="Arial"/>
          <w:lang w:val="it-IT"/>
        </w:rPr>
        <w:t xml:space="preserve"> ulice </w:t>
      </w:r>
      <w:proofErr w:type="gramStart"/>
      <w:r w:rsidRPr="00A73811">
        <w:rPr>
          <w:rFonts w:ascii="Arial" w:hAnsi="Arial" w:cs="Arial"/>
          <w:lang w:val="it-IT"/>
        </w:rPr>
        <w:t>i ulice</w:t>
      </w:r>
      <w:proofErr w:type="gramEnd"/>
      <w:r w:rsidRPr="00A73811">
        <w:rPr>
          <w:rFonts w:ascii="Arial" w:hAnsi="Arial" w:cs="Arial"/>
          <w:lang w:val="it-IT"/>
        </w:rPr>
        <w:t xml:space="preserve"> </w:t>
      </w:r>
      <w:proofErr w:type="spellStart"/>
      <w:r w:rsidRPr="00A73811">
        <w:rPr>
          <w:rFonts w:ascii="Arial" w:hAnsi="Arial" w:cs="Arial"/>
          <w:lang w:val="it-IT"/>
        </w:rPr>
        <w:t>Palih</w:t>
      </w:r>
      <w:proofErr w:type="spellEnd"/>
      <w:r w:rsidRPr="00A73811">
        <w:rPr>
          <w:rFonts w:ascii="Arial" w:hAnsi="Arial" w:cs="Arial"/>
          <w:lang w:val="it-IT"/>
        </w:rPr>
        <w:t xml:space="preserve"> </w:t>
      </w:r>
      <w:proofErr w:type="spellStart"/>
      <w:r w:rsidRPr="00A73811">
        <w:rPr>
          <w:rFonts w:ascii="Arial" w:hAnsi="Arial" w:cs="Arial"/>
          <w:lang w:val="it-IT"/>
        </w:rPr>
        <w:t>boraca</w:t>
      </w:r>
      <w:proofErr w:type="spellEnd"/>
    </w:p>
    <w:p w14:paraId="2292E2DB"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w:t>
      </w:r>
      <w:proofErr w:type="gramStart"/>
      <w:r w:rsidRPr="00A73811">
        <w:rPr>
          <w:rFonts w:ascii="Arial" w:hAnsi="Arial" w:cs="Arial"/>
          <w:lang w:val="it-IT"/>
        </w:rPr>
        <w:t>509 ,</w:t>
      </w:r>
      <w:proofErr w:type="gramEnd"/>
      <w:r w:rsidRPr="00A73811">
        <w:rPr>
          <w:rFonts w:ascii="Arial" w:hAnsi="Arial" w:cs="Arial"/>
          <w:lang w:val="it-IT"/>
        </w:rPr>
        <w:t xml:space="preserve"> </w:t>
      </w:r>
    </w:p>
    <w:p w14:paraId="7815ABC5"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60.000,00</w:t>
      </w:r>
      <w:r w:rsidRPr="00A73811">
        <w:rPr>
          <w:rFonts w:ascii="Arial" w:hAnsi="Arial" w:cs="Arial"/>
          <w:lang w:val="it-IT"/>
        </w:rPr>
        <w:tab/>
      </w:r>
    </w:p>
    <w:p w14:paraId="726B97F4"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 xml:space="preserve">60.000,00 </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60.000,00</w:t>
      </w:r>
    </w:p>
    <w:p w14:paraId="24B1615B" w14:textId="77777777" w:rsidR="00A73811" w:rsidRPr="00A73811" w:rsidRDefault="00A73811" w:rsidP="00A73811">
      <w:pPr>
        <w:ind w:left="-567"/>
        <w:rPr>
          <w:rFonts w:ascii="Arial" w:hAnsi="Arial" w:cs="Arial"/>
          <w:u w:val="single"/>
          <w:lang w:val="it-IT"/>
        </w:rPr>
      </w:pPr>
    </w:p>
    <w:p w14:paraId="43F0A152" w14:textId="77777777" w:rsidR="00A73811" w:rsidRPr="00A73811" w:rsidRDefault="00A73811" w:rsidP="00A73811">
      <w:pPr>
        <w:ind w:left="-567"/>
        <w:rPr>
          <w:rFonts w:ascii="Arial" w:hAnsi="Arial" w:cs="Arial"/>
          <w:u w:val="single"/>
          <w:lang w:val="it-IT"/>
        </w:rPr>
      </w:pPr>
    </w:p>
    <w:p w14:paraId="0169A8A6"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4D77A452" w14:textId="77777777" w:rsidR="00A73811" w:rsidRPr="00A73811" w:rsidRDefault="00A73811" w:rsidP="00A73811">
      <w:pPr>
        <w:ind w:left="-567"/>
        <w:rPr>
          <w:rFonts w:ascii="Arial" w:hAnsi="Arial" w:cs="Arial"/>
          <w:lang w:val="it-IT"/>
        </w:rPr>
      </w:pPr>
      <w:r w:rsidRPr="00A73811">
        <w:rPr>
          <w:rFonts w:ascii="Arial" w:hAnsi="Arial" w:cs="Arial"/>
          <w:lang w:val="it-IT"/>
        </w:rPr>
        <w:t>4.1.3.</w:t>
      </w:r>
      <w:r w:rsidRPr="00A73811">
        <w:rPr>
          <w:rFonts w:ascii="Arial" w:hAnsi="Arial" w:cs="Arial"/>
          <w:lang w:val="it-IT"/>
        </w:rPr>
        <w:tab/>
        <w:t>"</w:t>
      </w:r>
      <w:proofErr w:type="spellStart"/>
      <w:r w:rsidRPr="00A73811">
        <w:rPr>
          <w:rFonts w:ascii="Arial" w:hAnsi="Arial" w:cs="Arial"/>
          <w:lang w:val="it-IT"/>
        </w:rPr>
        <w:t>Uređenje</w:t>
      </w:r>
      <w:proofErr w:type="spellEnd"/>
      <w:r w:rsidRPr="00A73811">
        <w:rPr>
          <w:rFonts w:ascii="Arial" w:hAnsi="Arial" w:cs="Arial"/>
          <w:lang w:val="it-IT"/>
        </w:rPr>
        <w:t xml:space="preserve"> ulice Aleksandra </w:t>
      </w:r>
      <w:proofErr w:type="spellStart"/>
      <w:r w:rsidRPr="00A73811">
        <w:rPr>
          <w:rFonts w:ascii="Arial" w:hAnsi="Arial" w:cs="Arial"/>
          <w:lang w:val="it-IT"/>
        </w:rPr>
        <w:t>Rukavine</w:t>
      </w:r>
      <w:proofErr w:type="spellEnd"/>
      <w:r w:rsidRPr="00A73811">
        <w:rPr>
          <w:rFonts w:ascii="Arial" w:hAnsi="Arial" w:cs="Arial"/>
          <w:lang w:val="it-IT"/>
        </w:rPr>
        <w:t xml:space="preserve"> do </w:t>
      </w:r>
      <w:proofErr w:type="spellStart"/>
      <w:r w:rsidRPr="00A73811">
        <w:rPr>
          <w:rFonts w:ascii="Arial" w:hAnsi="Arial" w:cs="Arial"/>
          <w:lang w:val="it-IT"/>
        </w:rPr>
        <w:t>spoja</w:t>
      </w:r>
      <w:proofErr w:type="spellEnd"/>
      <w:r w:rsidRPr="00A73811">
        <w:rPr>
          <w:rFonts w:ascii="Arial" w:hAnsi="Arial" w:cs="Arial"/>
          <w:lang w:val="it-IT"/>
        </w:rPr>
        <w:t xml:space="preserve"> </w:t>
      </w:r>
      <w:proofErr w:type="spellStart"/>
      <w:r w:rsidRPr="00A73811">
        <w:rPr>
          <w:rFonts w:ascii="Arial" w:hAnsi="Arial" w:cs="Arial"/>
          <w:lang w:val="it-IT"/>
        </w:rPr>
        <w:t>Ul</w:t>
      </w:r>
      <w:proofErr w:type="spellEnd"/>
      <w:r w:rsidRPr="00A73811">
        <w:rPr>
          <w:rFonts w:ascii="Arial" w:hAnsi="Arial" w:cs="Arial"/>
          <w:lang w:val="it-IT"/>
        </w:rPr>
        <w:t>. Marconi,</w:t>
      </w:r>
    </w:p>
    <w:p w14:paraId="01E7CA97"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0,00</w:t>
      </w:r>
    </w:p>
    <w:p w14:paraId="3453B7E8" w14:textId="77777777" w:rsidR="00A73811" w:rsidRPr="00A73811" w:rsidRDefault="00A73811" w:rsidP="00A73811">
      <w:pPr>
        <w:ind w:left="-567"/>
        <w:rPr>
          <w:rFonts w:ascii="Arial" w:hAnsi="Arial" w:cs="Arial"/>
          <w:lang w:val="it-IT"/>
        </w:rPr>
      </w:pPr>
      <w:r w:rsidRPr="00A73811">
        <w:rPr>
          <w:rFonts w:ascii="Arial" w:hAnsi="Arial" w:cs="Arial"/>
          <w:lang w:val="it-IT"/>
        </w:rPr>
        <w:tab/>
        <w:t>"</w:t>
      </w:r>
      <w:proofErr w:type="spellStart"/>
      <w:r w:rsidRPr="00A73811">
        <w:rPr>
          <w:rFonts w:ascii="Arial" w:hAnsi="Arial" w:cs="Arial"/>
          <w:lang w:val="it-IT"/>
        </w:rPr>
        <w:t>Uređenje</w:t>
      </w:r>
      <w:proofErr w:type="spellEnd"/>
      <w:r w:rsidRPr="00A73811">
        <w:rPr>
          <w:rFonts w:ascii="Arial" w:hAnsi="Arial" w:cs="Arial"/>
          <w:lang w:val="it-IT"/>
        </w:rPr>
        <w:t xml:space="preserve"> ulice u </w:t>
      </w:r>
      <w:proofErr w:type="spellStart"/>
      <w:r w:rsidRPr="00A73811">
        <w:rPr>
          <w:rFonts w:ascii="Arial" w:hAnsi="Arial" w:cs="Arial"/>
          <w:lang w:val="it-IT"/>
        </w:rPr>
        <w:t>naselju</w:t>
      </w:r>
      <w:proofErr w:type="spellEnd"/>
      <w:r w:rsidRPr="00A73811">
        <w:rPr>
          <w:rFonts w:ascii="Arial" w:hAnsi="Arial" w:cs="Arial"/>
          <w:lang w:val="it-IT"/>
        </w:rPr>
        <w:t xml:space="preserve"> </w:t>
      </w:r>
      <w:proofErr w:type="spellStart"/>
      <w:r w:rsidRPr="00A73811">
        <w:rPr>
          <w:rFonts w:ascii="Arial" w:hAnsi="Arial" w:cs="Arial"/>
          <w:lang w:val="it-IT"/>
        </w:rPr>
        <w:t>dužine</w:t>
      </w:r>
      <w:proofErr w:type="spellEnd"/>
      <w:r w:rsidRPr="00A73811">
        <w:rPr>
          <w:rFonts w:ascii="Arial" w:hAnsi="Arial" w:cs="Arial"/>
          <w:lang w:val="it-IT"/>
        </w:rPr>
        <w:t xml:space="preserve"> 70m sa </w:t>
      </w:r>
      <w:proofErr w:type="spellStart"/>
      <w:r w:rsidRPr="00A73811">
        <w:rPr>
          <w:rFonts w:ascii="Arial" w:hAnsi="Arial" w:cs="Arial"/>
          <w:lang w:val="it-IT"/>
        </w:rPr>
        <w:t>pratećom</w:t>
      </w:r>
      <w:proofErr w:type="spellEnd"/>
      <w:r w:rsidRPr="00A73811">
        <w:rPr>
          <w:rFonts w:ascii="Arial" w:hAnsi="Arial" w:cs="Arial"/>
          <w:lang w:val="it-IT"/>
        </w:rPr>
        <w:t xml:space="preserve"> </w:t>
      </w:r>
      <w:proofErr w:type="spellStart"/>
      <w:r w:rsidRPr="00A73811">
        <w:rPr>
          <w:rFonts w:ascii="Arial" w:hAnsi="Arial" w:cs="Arial"/>
          <w:lang w:val="it-IT"/>
        </w:rPr>
        <w:t>infrastrukturom</w:t>
      </w:r>
      <w:proofErr w:type="spellEnd"/>
    </w:p>
    <w:p w14:paraId="0AC309D7" w14:textId="77777777" w:rsidR="00A73811" w:rsidRPr="00A73811" w:rsidRDefault="00A73811" w:rsidP="00A73811">
      <w:pPr>
        <w:ind w:left="-567" w:firstLine="567"/>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359-</w:t>
      </w:r>
      <w:proofErr w:type="gramStart"/>
      <w:r w:rsidRPr="00A73811">
        <w:rPr>
          <w:rFonts w:ascii="Arial" w:hAnsi="Arial" w:cs="Arial"/>
          <w:lang w:val="it-IT"/>
        </w:rPr>
        <w:t>25 ,</w:t>
      </w:r>
      <w:proofErr w:type="gramEnd"/>
      <w:r w:rsidRPr="00A73811">
        <w:rPr>
          <w:rFonts w:ascii="Arial" w:hAnsi="Arial" w:cs="Arial"/>
          <w:lang w:val="it-IT"/>
        </w:rPr>
        <w:t xml:space="preserve">     </w:t>
      </w:r>
    </w:p>
    <w:p w14:paraId="775D3D51" w14:textId="77777777" w:rsidR="00A73811" w:rsidRPr="00A73811" w:rsidRDefault="00A73811" w:rsidP="00A73811">
      <w:pPr>
        <w:ind w:left="-567" w:firstLine="567"/>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xml:space="preserve">: G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p>
    <w:p w14:paraId="4F063FD1"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 xml:space="preserve">0,00 </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p>
    <w:p w14:paraId="3DCB0446"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06FD8FB" w14:textId="77777777" w:rsidR="00A73811" w:rsidRPr="00A73811" w:rsidRDefault="00A73811" w:rsidP="00A73811">
      <w:pPr>
        <w:ind w:left="-567"/>
        <w:rPr>
          <w:rFonts w:ascii="Arial" w:hAnsi="Arial" w:cs="Arial"/>
          <w:lang w:val="it-IT"/>
        </w:rPr>
      </w:pPr>
      <w:r w:rsidRPr="00A73811">
        <w:rPr>
          <w:rFonts w:ascii="Arial" w:hAnsi="Arial" w:cs="Arial"/>
          <w:lang w:val="it-IT"/>
        </w:rPr>
        <w:t>4.1.4.</w:t>
      </w:r>
      <w:r w:rsidRPr="00A73811">
        <w:rPr>
          <w:rFonts w:ascii="Arial" w:hAnsi="Arial" w:cs="Arial"/>
          <w:lang w:val="it-IT"/>
        </w:rPr>
        <w:tab/>
      </w:r>
      <w:proofErr w:type="spellStart"/>
      <w:r w:rsidRPr="00A73811">
        <w:rPr>
          <w:rFonts w:ascii="Arial" w:hAnsi="Arial" w:cs="Arial"/>
          <w:lang w:val="it-IT"/>
        </w:rPr>
        <w:t>Projektna</w:t>
      </w:r>
      <w:proofErr w:type="spellEnd"/>
      <w:r w:rsidRPr="00A73811">
        <w:rPr>
          <w:rFonts w:ascii="Arial" w:hAnsi="Arial" w:cs="Arial"/>
          <w:lang w:val="it-IT"/>
        </w:rPr>
        <w:t xml:space="preserve"> </w:t>
      </w:r>
      <w:proofErr w:type="spellStart"/>
      <w:r w:rsidRPr="00A73811">
        <w:rPr>
          <w:rFonts w:ascii="Arial" w:hAnsi="Arial" w:cs="Arial"/>
          <w:lang w:val="it-IT"/>
        </w:rPr>
        <w:t>dokumentacija</w:t>
      </w:r>
      <w:proofErr w:type="spellEnd"/>
      <w:r w:rsidRPr="00A73811">
        <w:rPr>
          <w:rFonts w:ascii="Arial" w:hAnsi="Arial" w:cs="Arial"/>
          <w:lang w:val="it-IT"/>
        </w:rPr>
        <w:t xml:space="preserve"> za </w:t>
      </w:r>
      <w:proofErr w:type="spellStart"/>
      <w:r w:rsidRPr="00A73811">
        <w:rPr>
          <w:rFonts w:ascii="Arial" w:hAnsi="Arial" w:cs="Arial"/>
          <w:lang w:val="it-IT"/>
        </w:rPr>
        <w:t>legalizaciju</w:t>
      </w:r>
      <w:proofErr w:type="spellEnd"/>
      <w:r w:rsidRPr="00A73811">
        <w:rPr>
          <w:rFonts w:ascii="Arial" w:hAnsi="Arial" w:cs="Arial"/>
          <w:lang w:val="it-IT"/>
        </w:rPr>
        <w:t xml:space="preserve"> </w:t>
      </w:r>
      <w:proofErr w:type="spellStart"/>
      <w:r w:rsidRPr="00A73811">
        <w:rPr>
          <w:rFonts w:ascii="Arial" w:hAnsi="Arial" w:cs="Arial"/>
          <w:lang w:val="it-IT"/>
        </w:rPr>
        <w:t>objekta</w:t>
      </w:r>
      <w:proofErr w:type="spellEnd"/>
      <w:r w:rsidRPr="00A73811">
        <w:rPr>
          <w:rFonts w:ascii="Arial" w:hAnsi="Arial" w:cs="Arial"/>
          <w:lang w:val="it-IT"/>
        </w:rPr>
        <w:t xml:space="preserve"> u </w:t>
      </w:r>
      <w:proofErr w:type="spellStart"/>
      <w:r w:rsidRPr="00A73811">
        <w:rPr>
          <w:rFonts w:ascii="Arial" w:hAnsi="Arial" w:cs="Arial"/>
          <w:lang w:val="it-IT"/>
        </w:rPr>
        <w:t>vlasništvu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Brtonigla-Verteneglio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10.000,00</w:t>
      </w:r>
    </w:p>
    <w:p w14:paraId="4DE3F012"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w:t>
      </w:r>
      <w:proofErr w:type="gramStart"/>
      <w:r w:rsidRPr="00A73811">
        <w:rPr>
          <w:rFonts w:ascii="Arial" w:hAnsi="Arial" w:cs="Arial"/>
          <w:lang w:val="it-IT"/>
        </w:rPr>
        <w:t>529 ,</w:t>
      </w:r>
      <w:proofErr w:type="gramEnd"/>
      <w:r w:rsidRPr="00A73811">
        <w:rPr>
          <w:rFonts w:ascii="Arial" w:hAnsi="Arial" w:cs="Arial"/>
          <w:lang w:val="it-IT"/>
        </w:rPr>
        <w:t xml:space="preserve">  </w:t>
      </w:r>
    </w:p>
    <w:p w14:paraId="3C7DC90B" w14:textId="77777777" w:rsidR="00A73811" w:rsidRPr="00A73811" w:rsidRDefault="00A73811" w:rsidP="00A73811">
      <w:pPr>
        <w:ind w:left="-567" w:firstLine="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PD.</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10.000,00</w:t>
      </w:r>
      <w:r w:rsidRPr="00A73811">
        <w:rPr>
          <w:rFonts w:ascii="Arial" w:hAnsi="Arial" w:cs="Arial"/>
          <w:lang w:val="it-IT"/>
        </w:rPr>
        <w:tab/>
      </w:r>
    </w:p>
    <w:p w14:paraId="4096710E"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10.000,00</w:t>
      </w:r>
    </w:p>
    <w:p w14:paraId="667BF98E" w14:textId="77777777" w:rsidR="00A73811" w:rsidRPr="00A73811" w:rsidRDefault="00A73811" w:rsidP="00A73811">
      <w:pPr>
        <w:ind w:left="-567"/>
        <w:rPr>
          <w:rFonts w:ascii="Arial" w:hAnsi="Arial" w:cs="Arial"/>
          <w:u w:val="single"/>
          <w:lang w:val="it-IT"/>
        </w:rPr>
      </w:pPr>
    </w:p>
    <w:p w14:paraId="3D21A3C3" w14:textId="77777777" w:rsidR="00A73811" w:rsidRPr="00A73811" w:rsidRDefault="00A73811" w:rsidP="00A73811">
      <w:pPr>
        <w:ind w:left="-567"/>
        <w:rPr>
          <w:rFonts w:ascii="Arial" w:hAnsi="Arial" w:cs="Arial"/>
          <w:lang w:val="it-IT"/>
        </w:rPr>
      </w:pPr>
      <w:r w:rsidRPr="00A73811">
        <w:rPr>
          <w:rFonts w:ascii="Arial" w:hAnsi="Arial" w:cs="Arial"/>
          <w:lang w:val="it-IT"/>
        </w:rPr>
        <w:t>4.1.5.</w:t>
      </w:r>
      <w:r w:rsidRPr="00A73811">
        <w:rPr>
          <w:rFonts w:ascii="Arial" w:hAnsi="Arial" w:cs="Arial"/>
          <w:lang w:val="it-IT"/>
        </w:rPr>
        <w:tab/>
      </w:r>
      <w:proofErr w:type="spellStart"/>
      <w:r w:rsidRPr="00A73811">
        <w:rPr>
          <w:rFonts w:ascii="Arial" w:hAnsi="Arial" w:cs="Arial"/>
          <w:lang w:val="it-IT"/>
        </w:rPr>
        <w:t>Sanacija</w:t>
      </w:r>
      <w:proofErr w:type="spellEnd"/>
      <w:r w:rsidRPr="00A73811">
        <w:rPr>
          <w:rFonts w:ascii="Arial" w:hAnsi="Arial" w:cs="Arial"/>
          <w:lang w:val="it-IT"/>
        </w:rPr>
        <w:t xml:space="preserve"> </w:t>
      </w:r>
      <w:proofErr w:type="spellStart"/>
      <w:r w:rsidRPr="00A73811">
        <w:rPr>
          <w:rFonts w:ascii="Arial" w:hAnsi="Arial" w:cs="Arial"/>
          <w:lang w:val="it-IT"/>
        </w:rPr>
        <w:t>postoječeg</w:t>
      </w:r>
      <w:proofErr w:type="spellEnd"/>
      <w:r w:rsidRPr="00A73811">
        <w:rPr>
          <w:rFonts w:ascii="Arial" w:hAnsi="Arial" w:cs="Arial"/>
          <w:lang w:val="it-IT"/>
        </w:rPr>
        <w:t xml:space="preserve"> </w:t>
      </w:r>
      <w:proofErr w:type="spellStart"/>
      <w:r w:rsidRPr="00A73811">
        <w:rPr>
          <w:rFonts w:ascii="Arial" w:hAnsi="Arial" w:cs="Arial"/>
          <w:lang w:val="it-IT"/>
        </w:rPr>
        <w:t>asfaltnog</w:t>
      </w:r>
      <w:proofErr w:type="spellEnd"/>
      <w:r w:rsidRPr="00A73811">
        <w:rPr>
          <w:rFonts w:ascii="Arial" w:hAnsi="Arial" w:cs="Arial"/>
          <w:lang w:val="it-IT"/>
        </w:rPr>
        <w:t xml:space="preserve"> </w:t>
      </w:r>
      <w:proofErr w:type="spellStart"/>
      <w:r w:rsidRPr="00A73811">
        <w:rPr>
          <w:rFonts w:ascii="Arial" w:hAnsi="Arial" w:cs="Arial"/>
          <w:lang w:val="it-IT"/>
        </w:rPr>
        <w:t>kolnika</w:t>
      </w:r>
      <w:proofErr w:type="spellEnd"/>
      <w:r w:rsidRPr="00A73811">
        <w:rPr>
          <w:rFonts w:ascii="Arial" w:hAnsi="Arial" w:cs="Arial"/>
          <w:lang w:val="it-IT"/>
        </w:rPr>
        <w:t xml:space="preserve"> i </w:t>
      </w:r>
      <w:proofErr w:type="spellStart"/>
      <w:r w:rsidRPr="00A73811">
        <w:rPr>
          <w:rFonts w:ascii="Arial" w:hAnsi="Arial" w:cs="Arial"/>
          <w:lang w:val="it-IT"/>
        </w:rPr>
        <w:t>raskrnice</w:t>
      </w:r>
      <w:proofErr w:type="spellEnd"/>
      <w:r w:rsidRPr="00A73811">
        <w:rPr>
          <w:rFonts w:ascii="Arial" w:hAnsi="Arial" w:cs="Arial"/>
          <w:lang w:val="it-IT"/>
        </w:rPr>
        <w:t xml:space="preserve"> u </w:t>
      </w:r>
      <w:proofErr w:type="spellStart"/>
      <w:r w:rsidRPr="00A73811">
        <w:rPr>
          <w:rFonts w:ascii="Arial" w:hAnsi="Arial" w:cs="Arial"/>
          <w:lang w:val="it-IT"/>
        </w:rPr>
        <w:t>naselju</w:t>
      </w:r>
      <w:proofErr w:type="spellEnd"/>
      <w:r w:rsidRPr="00A73811">
        <w:rPr>
          <w:rFonts w:ascii="Arial" w:hAnsi="Arial" w:cs="Arial"/>
          <w:lang w:val="it-IT"/>
        </w:rPr>
        <w:t xml:space="preserve"> St. </w:t>
      </w:r>
      <w:proofErr w:type="spellStart"/>
      <w:r w:rsidRPr="00A73811">
        <w:rPr>
          <w:rFonts w:ascii="Arial" w:hAnsi="Arial" w:cs="Arial"/>
          <w:lang w:val="it-IT"/>
        </w:rPr>
        <w:t>Koč</w:t>
      </w:r>
      <w:proofErr w:type="spellEnd"/>
    </w:p>
    <w:p w14:paraId="4E944E40" w14:textId="77777777" w:rsidR="00A73811" w:rsidRPr="00A73811" w:rsidRDefault="00A73811" w:rsidP="00A73811">
      <w:pPr>
        <w:ind w:left="-567"/>
        <w:rPr>
          <w:rFonts w:ascii="Arial" w:hAnsi="Arial" w:cs="Arial"/>
          <w:lang w:val="it-IT"/>
        </w:rPr>
      </w:pPr>
      <w:proofErr w:type="spellStart"/>
      <w:r w:rsidRPr="00A73811">
        <w:rPr>
          <w:rFonts w:ascii="Arial" w:hAnsi="Arial" w:cs="Arial"/>
          <w:lang w:val="it-IT"/>
        </w:rPr>
        <w:t>Uređenje</w:t>
      </w:r>
      <w:proofErr w:type="spellEnd"/>
      <w:r w:rsidRPr="00A73811">
        <w:rPr>
          <w:rFonts w:ascii="Arial" w:hAnsi="Arial" w:cs="Arial"/>
          <w:lang w:val="it-IT"/>
        </w:rPr>
        <w:t xml:space="preserve"> ulice u </w:t>
      </w:r>
      <w:proofErr w:type="spellStart"/>
      <w:r w:rsidRPr="00A73811">
        <w:rPr>
          <w:rFonts w:ascii="Arial" w:hAnsi="Arial" w:cs="Arial"/>
          <w:lang w:val="it-IT"/>
        </w:rPr>
        <w:t>naselju</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k.č.br 138/6, 2300/3 k.o. Brtonigla.</w:t>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20.000,00</w:t>
      </w:r>
    </w:p>
    <w:p w14:paraId="2A8AC1FF"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606,  </w:t>
      </w:r>
    </w:p>
    <w:p w14:paraId="284117D3" w14:textId="77777777" w:rsidR="00A73811" w:rsidRPr="00A73811" w:rsidRDefault="00A73811" w:rsidP="00A73811">
      <w:pPr>
        <w:ind w:left="-567" w:firstLine="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20.000,00</w:t>
      </w:r>
      <w:r w:rsidRPr="00A73811">
        <w:rPr>
          <w:rFonts w:ascii="Arial" w:hAnsi="Arial" w:cs="Arial"/>
          <w:lang w:val="it-IT"/>
        </w:rPr>
        <w:tab/>
      </w:r>
    </w:p>
    <w:p w14:paraId="643BB85E"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p>
    <w:p w14:paraId="621CC942" w14:textId="77777777" w:rsidR="00A73811" w:rsidRPr="00A73811" w:rsidRDefault="00A73811" w:rsidP="00A73811">
      <w:pPr>
        <w:ind w:left="-567"/>
        <w:rPr>
          <w:rFonts w:ascii="Arial" w:hAnsi="Arial" w:cs="Arial"/>
          <w:u w:val="single"/>
          <w:lang w:val="it-IT"/>
        </w:rPr>
      </w:pPr>
    </w:p>
    <w:p w14:paraId="0561E463" w14:textId="77777777" w:rsidR="00A73811" w:rsidRPr="00A73811" w:rsidRDefault="00A73811" w:rsidP="00A73811">
      <w:pPr>
        <w:ind w:left="-567"/>
        <w:rPr>
          <w:rFonts w:ascii="Arial" w:hAnsi="Arial" w:cs="Arial"/>
          <w:lang w:val="it-IT"/>
        </w:rPr>
      </w:pPr>
      <w:r w:rsidRPr="00A73811">
        <w:rPr>
          <w:rFonts w:ascii="Arial" w:hAnsi="Arial" w:cs="Arial"/>
          <w:lang w:val="it-IT"/>
        </w:rPr>
        <w:t>4.1.6.</w:t>
      </w:r>
      <w:r w:rsidRPr="00A73811">
        <w:rPr>
          <w:rFonts w:ascii="Arial" w:hAnsi="Arial" w:cs="Arial"/>
          <w:lang w:val="it-IT"/>
        </w:rPr>
        <w:tab/>
      </w:r>
      <w:proofErr w:type="spellStart"/>
      <w:r w:rsidRPr="00A73811">
        <w:rPr>
          <w:rFonts w:ascii="Arial" w:hAnsi="Arial" w:cs="Arial"/>
          <w:lang w:val="it-IT"/>
        </w:rPr>
        <w:t>Sanacija</w:t>
      </w:r>
      <w:proofErr w:type="spellEnd"/>
      <w:r w:rsidRPr="00A73811">
        <w:rPr>
          <w:rFonts w:ascii="Arial" w:hAnsi="Arial" w:cs="Arial"/>
          <w:lang w:val="it-IT"/>
        </w:rPr>
        <w:t xml:space="preserve"> </w:t>
      </w:r>
      <w:proofErr w:type="spellStart"/>
      <w:r w:rsidRPr="00A73811">
        <w:rPr>
          <w:rFonts w:ascii="Arial" w:hAnsi="Arial" w:cs="Arial"/>
          <w:lang w:val="it-IT"/>
        </w:rPr>
        <w:t>dotrajalog</w:t>
      </w:r>
      <w:proofErr w:type="spellEnd"/>
      <w:r w:rsidRPr="00A73811">
        <w:rPr>
          <w:rFonts w:ascii="Arial" w:hAnsi="Arial" w:cs="Arial"/>
          <w:lang w:val="it-IT"/>
        </w:rPr>
        <w:t xml:space="preserve"> </w:t>
      </w:r>
      <w:proofErr w:type="spellStart"/>
      <w:r w:rsidRPr="00A73811">
        <w:rPr>
          <w:rFonts w:ascii="Arial" w:hAnsi="Arial" w:cs="Arial"/>
          <w:lang w:val="it-IT"/>
        </w:rPr>
        <w:t>asfaltiranog</w:t>
      </w:r>
      <w:proofErr w:type="spellEnd"/>
      <w:r w:rsidRPr="00A73811">
        <w:rPr>
          <w:rFonts w:ascii="Arial" w:hAnsi="Arial" w:cs="Arial"/>
          <w:lang w:val="it-IT"/>
        </w:rPr>
        <w:t xml:space="preserve"> </w:t>
      </w:r>
      <w:proofErr w:type="spellStart"/>
      <w:r w:rsidRPr="00A73811">
        <w:rPr>
          <w:rFonts w:ascii="Arial" w:hAnsi="Arial" w:cs="Arial"/>
          <w:lang w:val="it-IT"/>
        </w:rPr>
        <w:t>kolnika</w:t>
      </w:r>
      <w:proofErr w:type="spellEnd"/>
      <w:r w:rsidRPr="00A73811">
        <w:rPr>
          <w:rFonts w:ascii="Arial" w:hAnsi="Arial" w:cs="Arial"/>
          <w:lang w:val="it-IT"/>
        </w:rPr>
        <w:t xml:space="preserve"> u </w:t>
      </w:r>
      <w:proofErr w:type="spellStart"/>
      <w:r w:rsidRPr="00A73811">
        <w:rPr>
          <w:rFonts w:ascii="Arial" w:hAnsi="Arial" w:cs="Arial"/>
          <w:lang w:val="it-IT"/>
        </w:rPr>
        <w:t>naselju</w:t>
      </w:r>
      <w:proofErr w:type="spellEnd"/>
      <w:r w:rsidRPr="00A73811">
        <w:rPr>
          <w:rFonts w:ascii="Arial" w:hAnsi="Arial" w:cs="Arial"/>
          <w:lang w:val="it-IT"/>
        </w:rPr>
        <w:t xml:space="preserve"> D. </w:t>
      </w:r>
      <w:proofErr w:type="spellStart"/>
      <w:r w:rsidRPr="00A73811">
        <w:rPr>
          <w:rFonts w:ascii="Arial" w:hAnsi="Arial" w:cs="Arial"/>
          <w:lang w:val="it-IT"/>
        </w:rPr>
        <w:t>Katunari</w:t>
      </w:r>
      <w:proofErr w:type="spellEnd"/>
    </w:p>
    <w:p w14:paraId="178363AA" w14:textId="77777777" w:rsidR="00A73811" w:rsidRPr="00A73811" w:rsidRDefault="00A73811" w:rsidP="00A73811">
      <w:pPr>
        <w:ind w:left="-567"/>
        <w:rPr>
          <w:rFonts w:ascii="Arial" w:hAnsi="Arial" w:cs="Arial"/>
          <w:lang w:val="it-IT"/>
        </w:rPr>
      </w:pPr>
      <w:proofErr w:type="spellStart"/>
      <w:r w:rsidRPr="00A73811">
        <w:rPr>
          <w:rFonts w:ascii="Arial" w:hAnsi="Arial" w:cs="Arial"/>
          <w:lang w:val="it-IT"/>
        </w:rPr>
        <w:t>Uređenje</w:t>
      </w:r>
      <w:proofErr w:type="spellEnd"/>
      <w:r w:rsidRPr="00A73811">
        <w:rPr>
          <w:rFonts w:ascii="Arial" w:hAnsi="Arial" w:cs="Arial"/>
          <w:lang w:val="it-IT"/>
        </w:rPr>
        <w:t xml:space="preserve"> ulice u </w:t>
      </w:r>
      <w:proofErr w:type="spellStart"/>
      <w:r w:rsidRPr="00A73811">
        <w:rPr>
          <w:rFonts w:ascii="Arial" w:hAnsi="Arial" w:cs="Arial"/>
          <w:lang w:val="it-IT"/>
        </w:rPr>
        <w:t>naselju</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k.č.br 1449/2 k.o. Brtonigla.  </w:t>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0,00</w:t>
      </w:r>
    </w:p>
    <w:p w14:paraId="26931EFE"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607,  </w:t>
      </w:r>
    </w:p>
    <w:p w14:paraId="7518AC85" w14:textId="77777777" w:rsidR="00A73811" w:rsidRPr="00A73811" w:rsidRDefault="00A73811" w:rsidP="00A73811">
      <w:pPr>
        <w:ind w:left="-567" w:firstLine="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p>
    <w:p w14:paraId="4E9F57A3"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0,00</w:t>
      </w:r>
    </w:p>
    <w:p w14:paraId="51F1E2A7" w14:textId="77777777" w:rsidR="00A73811" w:rsidRPr="00A73811" w:rsidRDefault="00A73811" w:rsidP="00A73811">
      <w:pPr>
        <w:ind w:left="-567"/>
        <w:rPr>
          <w:rFonts w:ascii="Arial" w:hAnsi="Arial" w:cs="Arial"/>
          <w:u w:val="single"/>
          <w:lang w:val="it-IT"/>
        </w:rPr>
      </w:pPr>
    </w:p>
    <w:p w14:paraId="479103B9" w14:textId="77777777" w:rsidR="00A73811" w:rsidRPr="00A73811" w:rsidRDefault="00A73811" w:rsidP="00A73811">
      <w:pPr>
        <w:ind w:left="-567"/>
        <w:rPr>
          <w:rFonts w:ascii="Arial" w:hAnsi="Arial" w:cs="Arial"/>
          <w:u w:val="single"/>
          <w:lang w:val="it-IT"/>
        </w:rPr>
      </w:pPr>
    </w:p>
    <w:p w14:paraId="2148AEFE" w14:textId="77777777" w:rsidR="00A73811" w:rsidRPr="00A73811" w:rsidRDefault="00A73811" w:rsidP="00A73811">
      <w:pPr>
        <w:ind w:left="-567"/>
        <w:rPr>
          <w:rFonts w:ascii="Arial" w:hAnsi="Arial" w:cs="Arial"/>
          <w:lang w:val="it-IT"/>
        </w:rPr>
      </w:pPr>
      <w:r w:rsidRPr="00A73811">
        <w:rPr>
          <w:rFonts w:ascii="Arial" w:hAnsi="Arial" w:cs="Arial"/>
          <w:lang w:val="it-IT"/>
        </w:rPr>
        <w:t>4.1.7.</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w:t>
      </w:r>
      <w:proofErr w:type="spellStart"/>
      <w:r w:rsidRPr="00A73811">
        <w:rPr>
          <w:rFonts w:ascii="Arial" w:hAnsi="Arial" w:cs="Arial"/>
          <w:lang w:val="it-IT"/>
        </w:rPr>
        <w:t>djela</w:t>
      </w:r>
      <w:proofErr w:type="spellEnd"/>
      <w:r w:rsidRPr="00A73811">
        <w:rPr>
          <w:rFonts w:ascii="Arial" w:hAnsi="Arial" w:cs="Arial"/>
          <w:lang w:val="it-IT"/>
        </w:rPr>
        <w:t xml:space="preserve"> ulice Mira u </w:t>
      </w:r>
      <w:proofErr w:type="spellStart"/>
      <w:r w:rsidRPr="00A73811">
        <w:rPr>
          <w:rFonts w:ascii="Arial" w:hAnsi="Arial" w:cs="Arial"/>
          <w:lang w:val="it-IT"/>
        </w:rPr>
        <w:t>naselju</w:t>
      </w:r>
      <w:proofErr w:type="spellEnd"/>
      <w:r w:rsidRPr="00A73811">
        <w:rPr>
          <w:rFonts w:ascii="Arial" w:hAnsi="Arial" w:cs="Arial"/>
          <w:lang w:val="it-IT"/>
        </w:rPr>
        <w:t xml:space="preserve"> Brtonigla</w:t>
      </w:r>
    </w:p>
    <w:p w14:paraId="7C6E177E" w14:textId="77777777" w:rsidR="00A73811" w:rsidRPr="00A73811" w:rsidRDefault="00A73811" w:rsidP="00A73811">
      <w:pPr>
        <w:ind w:left="-567"/>
        <w:rPr>
          <w:rFonts w:ascii="Arial" w:hAnsi="Arial" w:cs="Arial"/>
          <w:lang w:val="it-IT"/>
        </w:rPr>
      </w:pPr>
      <w:proofErr w:type="spellStart"/>
      <w:r w:rsidRPr="00A73811">
        <w:rPr>
          <w:rFonts w:ascii="Arial" w:hAnsi="Arial" w:cs="Arial"/>
          <w:lang w:val="it-IT"/>
        </w:rPr>
        <w:t>Uređenje</w:t>
      </w:r>
      <w:proofErr w:type="spellEnd"/>
      <w:r w:rsidRPr="00A73811">
        <w:rPr>
          <w:rFonts w:ascii="Arial" w:hAnsi="Arial" w:cs="Arial"/>
          <w:lang w:val="it-IT"/>
        </w:rPr>
        <w:t xml:space="preserve"> ulice u </w:t>
      </w:r>
      <w:proofErr w:type="spellStart"/>
      <w:r w:rsidRPr="00A73811">
        <w:rPr>
          <w:rFonts w:ascii="Arial" w:hAnsi="Arial" w:cs="Arial"/>
          <w:lang w:val="it-IT"/>
        </w:rPr>
        <w:t>naselju</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k.č.br 715/3 k.o. Brtonigla</w:t>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15.000,00</w:t>
      </w:r>
    </w:p>
    <w:p w14:paraId="26883915"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r w:rsidRPr="00A73811">
        <w:rPr>
          <w:rFonts w:ascii="Arial" w:hAnsi="Arial" w:cs="Arial"/>
          <w:lang w:val="it-IT"/>
        </w:rPr>
        <w:t>Pozicija</w:t>
      </w:r>
      <w:proofErr w:type="spellEnd"/>
      <w:r w:rsidRPr="00A73811">
        <w:rPr>
          <w:rFonts w:ascii="Arial" w:hAnsi="Arial" w:cs="Arial"/>
          <w:lang w:val="it-IT"/>
        </w:rPr>
        <w:t xml:space="preserve"> :</w:t>
      </w:r>
      <w:proofErr w:type="gramStart"/>
      <w:r w:rsidRPr="00A73811">
        <w:rPr>
          <w:rFonts w:ascii="Arial" w:hAnsi="Arial" w:cs="Arial"/>
          <w:lang w:val="it-IT"/>
        </w:rPr>
        <w:t>608 ,</w:t>
      </w:r>
      <w:proofErr w:type="gramEnd"/>
      <w:r w:rsidRPr="00A73811">
        <w:rPr>
          <w:rFonts w:ascii="Arial" w:hAnsi="Arial" w:cs="Arial"/>
          <w:lang w:val="it-IT"/>
        </w:rPr>
        <w:t xml:space="preserve">  </w:t>
      </w:r>
    </w:p>
    <w:p w14:paraId="53029B4B" w14:textId="77777777" w:rsidR="00A73811" w:rsidRPr="00A73811" w:rsidRDefault="00A73811" w:rsidP="00A73811">
      <w:pPr>
        <w:ind w:left="-567" w:firstLine="567"/>
        <w:rPr>
          <w:rFonts w:ascii="Arial" w:hAnsi="Arial" w:cs="Arial"/>
          <w:lang w:val="it-IT"/>
        </w:rPr>
      </w:pPr>
      <w:r w:rsidRPr="00A73811">
        <w:rPr>
          <w:rFonts w:ascii="Arial" w:hAnsi="Arial" w:cs="Arial"/>
          <w:lang w:val="it-IT"/>
        </w:rPr>
        <w:lastRenderedPageBreak/>
        <w:t xml:space="preserve"> </w:t>
      </w: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15.000,00</w:t>
      </w:r>
      <w:r w:rsidRPr="00A73811">
        <w:rPr>
          <w:rFonts w:ascii="Arial" w:hAnsi="Arial" w:cs="Arial"/>
          <w:lang w:val="it-IT"/>
        </w:rPr>
        <w:tab/>
      </w:r>
    </w:p>
    <w:p w14:paraId="260C5CB9"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15.000,00</w:t>
      </w:r>
    </w:p>
    <w:p w14:paraId="434DDBD4" w14:textId="77777777" w:rsidR="00A73811" w:rsidRPr="00A73811" w:rsidRDefault="00A73811" w:rsidP="00A73811">
      <w:pPr>
        <w:ind w:left="-567"/>
        <w:rPr>
          <w:rFonts w:ascii="Arial" w:hAnsi="Arial" w:cs="Arial"/>
          <w:u w:val="single"/>
          <w:lang w:val="it-IT"/>
        </w:rPr>
      </w:pPr>
    </w:p>
    <w:p w14:paraId="1CF73DD1" w14:textId="77777777" w:rsidR="00A73811" w:rsidRPr="00A73811" w:rsidRDefault="00A73811" w:rsidP="00A73811">
      <w:pPr>
        <w:ind w:left="-567"/>
        <w:rPr>
          <w:rFonts w:ascii="Arial" w:hAnsi="Arial" w:cs="Arial"/>
          <w:u w:val="single"/>
          <w:lang w:val="it-IT"/>
        </w:rPr>
      </w:pPr>
    </w:p>
    <w:p w14:paraId="540B40AF" w14:textId="77777777" w:rsidR="00A73811" w:rsidRPr="00A73811" w:rsidRDefault="00A73811" w:rsidP="00A73811">
      <w:pPr>
        <w:ind w:left="-567"/>
        <w:rPr>
          <w:rFonts w:ascii="Arial" w:hAnsi="Arial" w:cs="Arial"/>
          <w:lang w:val="it-IT"/>
        </w:rPr>
      </w:pPr>
      <w:r w:rsidRPr="00A73811">
        <w:rPr>
          <w:rFonts w:ascii="Arial" w:hAnsi="Arial" w:cs="Arial"/>
          <w:lang w:val="it-IT"/>
        </w:rPr>
        <w:t>4.1.8.</w:t>
      </w:r>
      <w:r w:rsidRPr="00A73811">
        <w:rPr>
          <w:rFonts w:ascii="Arial" w:hAnsi="Arial" w:cs="Arial"/>
          <w:lang w:val="it-IT"/>
        </w:rPr>
        <w:tab/>
      </w:r>
      <w:proofErr w:type="spellStart"/>
      <w:r w:rsidRPr="00A73811">
        <w:rPr>
          <w:rFonts w:ascii="Arial" w:hAnsi="Arial" w:cs="Arial"/>
          <w:lang w:val="it-IT"/>
        </w:rPr>
        <w:t>Uređenje</w:t>
      </w:r>
      <w:proofErr w:type="spellEnd"/>
      <w:r w:rsidRPr="00A73811">
        <w:rPr>
          <w:rFonts w:ascii="Arial" w:hAnsi="Arial" w:cs="Arial"/>
          <w:lang w:val="it-IT"/>
        </w:rPr>
        <w:t xml:space="preserve"> </w:t>
      </w:r>
      <w:proofErr w:type="spellStart"/>
      <w:r w:rsidRPr="00A73811">
        <w:rPr>
          <w:rFonts w:ascii="Arial" w:hAnsi="Arial" w:cs="Arial"/>
          <w:lang w:val="it-IT"/>
        </w:rPr>
        <w:t>djela</w:t>
      </w:r>
      <w:proofErr w:type="spellEnd"/>
      <w:r w:rsidRPr="00A73811">
        <w:rPr>
          <w:rFonts w:ascii="Arial" w:hAnsi="Arial" w:cs="Arial"/>
          <w:lang w:val="it-IT"/>
        </w:rPr>
        <w:t xml:space="preserve"> </w:t>
      </w:r>
      <w:proofErr w:type="spellStart"/>
      <w:r w:rsidRPr="00A73811">
        <w:rPr>
          <w:rFonts w:ascii="Arial" w:hAnsi="Arial" w:cs="Arial"/>
          <w:lang w:val="it-IT"/>
        </w:rPr>
        <w:t>uliceu</w:t>
      </w:r>
      <w:proofErr w:type="spellEnd"/>
      <w:r w:rsidRPr="00A73811">
        <w:rPr>
          <w:rFonts w:ascii="Arial" w:hAnsi="Arial" w:cs="Arial"/>
          <w:lang w:val="it-IT"/>
        </w:rPr>
        <w:t xml:space="preserve"> </w:t>
      </w:r>
      <w:proofErr w:type="spellStart"/>
      <w:r w:rsidRPr="00A73811">
        <w:rPr>
          <w:rFonts w:ascii="Arial" w:hAnsi="Arial" w:cs="Arial"/>
          <w:lang w:val="it-IT"/>
        </w:rPr>
        <w:t>naselju</w:t>
      </w:r>
      <w:proofErr w:type="spellEnd"/>
      <w:r w:rsidRPr="00A73811">
        <w:rPr>
          <w:rFonts w:ascii="Arial" w:hAnsi="Arial" w:cs="Arial"/>
          <w:lang w:val="it-IT"/>
        </w:rPr>
        <w:t xml:space="preserve"> Turini</w:t>
      </w:r>
    </w:p>
    <w:p w14:paraId="4EBD5789" w14:textId="77777777" w:rsidR="00A73811" w:rsidRPr="00A73811" w:rsidRDefault="00A73811" w:rsidP="00A73811">
      <w:pPr>
        <w:ind w:left="-567"/>
        <w:rPr>
          <w:rFonts w:ascii="Arial" w:hAnsi="Arial" w:cs="Arial"/>
          <w:lang w:val="it-IT"/>
        </w:rPr>
      </w:pPr>
      <w:proofErr w:type="spellStart"/>
      <w:r w:rsidRPr="00A73811">
        <w:rPr>
          <w:rFonts w:ascii="Arial" w:hAnsi="Arial" w:cs="Arial"/>
          <w:lang w:val="it-IT"/>
        </w:rPr>
        <w:t>Uređenje</w:t>
      </w:r>
      <w:proofErr w:type="spellEnd"/>
      <w:r w:rsidRPr="00A73811">
        <w:rPr>
          <w:rFonts w:ascii="Arial" w:hAnsi="Arial" w:cs="Arial"/>
          <w:lang w:val="it-IT"/>
        </w:rPr>
        <w:t xml:space="preserve"> ulice u </w:t>
      </w:r>
      <w:proofErr w:type="spellStart"/>
      <w:r w:rsidRPr="00A73811">
        <w:rPr>
          <w:rFonts w:ascii="Arial" w:hAnsi="Arial" w:cs="Arial"/>
          <w:lang w:val="it-IT"/>
        </w:rPr>
        <w:t>naselju</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k.č.br 1449/2 k.o. Brtonigla</w:t>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ab/>
        <w:t>30.000,00</w:t>
      </w:r>
    </w:p>
    <w:p w14:paraId="50D3F411" w14:textId="77777777" w:rsidR="00A73811" w:rsidRPr="00A73811" w:rsidRDefault="00A73811" w:rsidP="00A73811">
      <w:pPr>
        <w:ind w:left="-567"/>
        <w:rPr>
          <w:rFonts w:ascii="Arial" w:hAnsi="Arial" w:cs="Arial"/>
          <w:lang w:val="it-IT"/>
        </w:rPr>
      </w:pPr>
      <w:r w:rsidRPr="00A73811">
        <w:rPr>
          <w:rFonts w:ascii="Arial" w:hAnsi="Arial" w:cs="Arial"/>
          <w:lang w:val="it-IT"/>
        </w:rPr>
        <w:tab/>
      </w: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609, </w:t>
      </w:r>
    </w:p>
    <w:p w14:paraId="6E470D16" w14:textId="77777777" w:rsidR="00A73811" w:rsidRPr="00A73811" w:rsidRDefault="00A73811" w:rsidP="00A73811">
      <w:pPr>
        <w:ind w:left="-567" w:firstLine="567"/>
        <w:rPr>
          <w:rFonts w:ascii="Arial" w:hAnsi="Arial" w:cs="Arial"/>
          <w:lang w:val="it-IT"/>
        </w:rPr>
      </w:pPr>
      <w:r w:rsidRPr="00A73811">
        <w:rPr>
          <w:rFonts w:ascii="Arial" w:hAnsi="Arial" w:cs="Arial"/>
          <w:lang w:val="it-IT"/>
        </w:rPr>
        <w:t xml:space="preserve"> </w:t>
      </w: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G.</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30.000,00</w:t>
      </w:r>
      <w:r w:rsidRPr="00A73811">
        <w:rPr>
          <w:rFonts w:ascii="Arial" w:hAnsi="Arial" w:cs="Arial"/>
          <w:lang w:val="it-IT"/>
        </w:rPr>
        <w:tab/>
      </w:r>
    </w:p>
    <w:p w14:paraId="36CDE7D3"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30.000,00</w:t>
      </w:r>
    </w:p>
    <w:p w14:paraId="1443539C" w14:textId="77777777" w:rsidR="00A73811" w:rsidRPr="00A73811" w:rsidRDefault="00A73811" w:rsidP="00A73811">
      <w:pPr>
        <w:ind w:left="-567"/>
        <w:rPr>
          <w:rFonts w:ascii="Arial" w:hAnsi="Arial" w:cs="Arial"/>
          <w:u w:val="single"/>
          <w:lang w:val="it-IT"/>
        </w:rPr>
      </w:pPr>
    </w:p>
    <w:p w14:paraId="75EB45DC"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DE3FFF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EE03227" w14:textId="77777777" w:rsidR="00A73811" w:rsidRPr="00A73811" w:rsidRDefault="00A73811" w:rsidP="00A73811">
      <w:pPr>
        <w:ind w:left="-567"/>
        <w:rPr>
          <w:rFonts w:ascii="Arial" w:hAnsi="Arial" w:cs="Arial"/>
          <w:lang w:val="it-IT"/>
        </w:rPr>
      </w:pPr>
      <w:r w:rsidRPr="00A73811">
        <w:rPr>
          <w:rFonts w:ascii="Arial" w:hAnsi="Arial" w:cs="Arial"/>
          <w:lang w:val="it-IT"/>
        </w:rPr>
        <w:t>4.2.</w:t>
      </w:r>
      <w:r w:rsidRPr="00A73811">
        <w:rPr>
          <w:rFonts w:ascii="Arial" w:hAnsi="Arial" w:cs="Arial"/>
          <w:lang w:val="it-IT"/>
        </w:rPr>
        <w:tab/>
        <w:t>JAVNE POVRŠINE NA KOJIMA NIJE DOPUŠTEN PROMET MOTORNIH VOZILA</w:t>
      </w:r>
      <w:r w:rsidRPr="00A73811">
        <w:rPr>
          <w:rFonts w:ascii="Arial" w:hAnsi="Arial" w:cs="Arial"/>
          <w:lang w:val="it-IT"/>
        </w:rPr>
        <w:tab/>
        <w:t>0,00</w:t>
      </w:r>
    </w:p>
    <w:p w14:paraId="49F0C035"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340A9A61" w14:textId="77777777" w:rsidR="00A73811" w:rsidRPr="00A73811" w:rsidRDefault="00A73811" w:rsidP="00A73811">
      <w:pPr>
        <w:ind w:left="-567"/>
        <w:rPr>
          <w:rFonts w:ascii="Arial" w:hAnsi="Arial" w:cs="Arial"/>
          <w:lang w:val="it-IT"/>
        </w:rPr>
      </w:pPr>
      <w:r w:rsidRPr="00A73811">
        <w:rPr>
          <w:rFonts w:ascii="Arial" w:hAnsi="Arial" w:cs="Arial"/>
          <w:lang w:val="it-IT"/>
        </w:rPr>
        <w:t>4.3.</w:t>
      </w:r>
      <w:r w:rsidRPr="00A73811">
        <w:rPr>
          <w:rFonts w:ascii="Arial" w:hAnsi="Arial" w:cs="Arial"/>
          <w:lang w:val="it-IT"/>
        </w:rPr>
        <w:tab/>
        <w:t>JAVNA PARKIRALIŠTA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15D14F03"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9D0DC6A" w14:textId="77777777" w:rsidR="00A73811" w:rsidRPr="00A73811" w:rsidRDefault="00A73811" w:rsidP="00A73811">
      <w:pPr>
        <w:ind w:left="-567"/>
        <w:rPr>
          <w:rFonts w:ascii="Arial" w:hAnsi="Arial" w:cs="Arial"/>
          <w:lang w:val="it-IT"/>
        </w:rPr>
      </w:pPr>
      <w:r w:rsidRPr="00A73811">
        <w:rPr>
          <w:rFonts w:ascii="Arial" w:hAnsi="Arial" w:cs="Arial"/>
          <w:lang w:val="it-IT"/>
        </w:rPr>
        <w:t>4.4.</w:t>
      </w:r>
      <w:r w:rsidRPr="00A73811">
        <w:rPr>
          <w:rFonts w:ascii="Arial" w:hAnsi="Arial" w:cs="Arial"/>
          <w:lang w:val="it-IT"/>
        </w:rPr>
        <w:tab/>
        <w:t>JAVNE GARAŽE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CA49C6E" w14:textId="77777777" w:rsidR="00A73811" w:rsidRPr="00A73811" w:rsidRDefault="00A73811" w:rsidP="00A73811">
      <w:pPr>
        <w:ind w:left="-567"/>
        <w:rPr>
          <w:rFonts w:ascii="Arial" w:hAnsi="Arial" w:cs="Arial"/>
          <w:lang w:val="it-IT"/>
        </w:rPr>
      </w:pPr>
      <w:r w:rsidRPr="00A73811">
        <w:rPr>
          <w:rFonts w:ascii="Arial" w:hAnsi="Arial" w:cs="Arial"/>
          <w:lang w:val="it-IT"/>
        </w:rPr>
        <w:t>4.5.</w:t>
      </w:r>
      <w:r w:rsidRPr="00A73811">
        <w:rPr>
          <w:rFonts w:ascii="Arial" w:hAnsi="Arial" w:cs="Arial"/>
          <w:lang w:val="it-IT"/>
        </w:rPr>
        <w:tab/>
        <w:t>JAVNE ZELENE POVRŠINE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2122491" w14:textId="77777777" w:rsidR="00A73811" w:rsidRPr="00A73811" w:rsidRDefault="00A73811" w:rsidP="00A73811">
      <w:pPr>
        <w:ind w:left="-567"/>
        <w:rPr>
          <w:rFonts w:ascii="Arial" w:hAnsi="Arial" w:cs="Arial"/>
          <w:lang w:val="it-IT"/>
        </w:rPr>
      </w:pPr>
      <w:r w:rsidRPr="00A73811">
        <w:rPr>
          <w:rFonts w:ascii="Arial" w:hAnsi="Arial" w:cs="Arial"/>
          <w:lang w:val="it-IT"/>
        </w:rPr>
        <w:t>4.6.</w:t>
      </w:r>
      <w:r w:rsidRPr="00A73811">
        <w:rPr>
          <w:rFonts w:ascii="Arial" w:hAnsi="Arial" w:cs="Arial"/>
          <w:lang w:val="it-IT"/>
        </w:rPr>
        <w:tab/>
        <w:t>GRAĐEVINE I UREĐAJI JAVNE NAMJENE</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D11AB37" w14:textId="77777777" w:rsidR="00A73811" w:rsidRPr="00A73811" w:rsidRDefault="00A73811" w:rsidP="00A73811">
      <w:pPr>
        <w:ind w:left="-567"/>
        <w:rPr>
          <w:rFonts w:ascii="Arial" w:hAnsi="Arial" w:cs="Arial"/>
          <w:u w:val="single"/>
          <w:lang w:val="it-IT"/>
        </w:rPr>
      </w:pPr>
      <w:r w:rsidRPr="00A73811">
        <w:rPr>
          <w:rFonts w:ascii="Arial" w:hAnsi="Arial" w:cs="Arial"/>
          <w:u w:val="single"/>
          <w:lang w:val="it-IT"/>
        </w:rPr>
        <w:t>4.7.</w:t>
      </w:r>
      <w:r w:rsidRPr="00A73811">
        <w:rPr>
          <w:rFonts w:ascii="Arial" w:hAnsi="Arial" w:cs="Arial"/>
          <w:u w:val="single"/>
          <w:lang w:val="it-IT"/>
        </w:rPr>
        <w:tab/>
        <w:t>JAVNA RASVJETA</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60.000,00</w:t>
      </w:r>
    </w:p>
    <w:p w14:paraId="49E21CF8"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27E3495" w14:textId="77777777" w:rsidR="00A73811" w:rsidRPr="00A73811" w:rsidRDefault="00A73811" w:rsidP="00A73811">
      <w:pPr>
        <w:ind w:left="-567"/>
        <w:rPr>
          <w:rFonts w:ascii="Arial" w:hAnsi="Arial" w:cs="Arial"/>
          <w:lang w:val="it-IT"/>
        </w:rPr>
      </w:pPr>
      <w:r w:rsidRPr="00A73811">
        <w:rPr>
          <w:rFonts w:ascii="Arial" w:hAnsi="Arial" w:cs="Arial"/>
          <w:lang w:val="it-IT"/>
        </w:rPr>
        <w:t>4.7.1.</w:t>
      </w:r>
      <w:r w:rsidRPr="00A73811">
        <w:rPr>
          <w:rFonts w:ascii="Arial" w:hAnsi="Arial" w:cs="Arial"/>
          <w:lang w:val="it-IT"/>
        </w:rPr>
        <w:tab/>
      </w:r>
      <w:proofErr w:type="spellStart"/>
      <w:r w:rsidRPr="00A73811">
        <w:rPr>
          <w:rFonts w:ascii="Arial" w:hAnsi="Arial" w:cs="Arial"/>
          <w:lang w:val="it-IT"/>
        </w:rPr>
        <w:t>Modernizacija</w:t>
      </w:r>
      <w:proofErr w:type="spellEnd"/>
      <w:r w:rsidRPr="00A73811">
        <w:rPr>
          <w:rFonts w:ascii="Arial" w:hAnsi="Arial" w:cs="Arial"/>
          <w:lang w:val="it-IT"/>
        </w:rPr>
        <w:t xml:space="preserve"> JR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području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  </w:t>
      </w:r>
    </w:p>
    <w:p w14:paraId="3EB3ED7A"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Prihod</w:t>
      </w:r>
      <w:proofErr w:type="spellEnd"/>
      <w:r w:rsidRPr="00A73811">
        <w:rPr>
          <w:rFonts w:ascii="Arial" w:hAnsi="Arial" w:cs="Arial"/>
          <w:u w:val="single"/>
          <w:lang w:val="it-IT"/>
        </w:rPr>
        <w:t xml:space="preserve"> </w:t>
      </w:r>
      <w:proofErr w:type="gramStart"/>
      <w:r w:rsidRPr="00A73811">
        <w:rPr>
          <w:rFonts w:ascii="Arial" w:hAnsi="Arial" w:cs="Arial"/>
          <w:u w:val="single"/>
          <w:lang w:val="it-IT"/>
        </w:rPr>
        <w:t>od</w:t>
      </w:r>
      <w:proofErr w:type="gramEnd"/>
      <w:r w:rsidRPr="00A73811">
        <w:rPr>
          <w:rFonts w:ascii="Arial" w:hAnsi="Arial" w:cs="Arial"/>
          <w:u w:val="single"/>
          <w:lang w:val="it-IT"/>
        </w:rPr>
        <w:t xml:space="preserve"> </w:t>
      </w:r>
      <w:proofErr w:type="spellStart"/>
      <w:r w:rsidRPr="00A73811">
        <w:rPr>
          <w:rFonts w:ascii="Arial" w:hAnsi="Arial" w:cs="Arial"/>
          <w:u w:val="single"/>
          <w:lang w:val="it-IT"/>
        </w:rPr>
        <w:t>prodaje</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zemljišta</w:t>
      </w:r>
      <w:proofErr w:type="spellEnd"/>
      <w:r w:rsidRPr="00A73811">
        <w:rPr>
          <w:rFonts w:ascii="Arial" w:hAnsi="Arial" w:cs="Arial"/>
          <w:u w:val="single"/>
          <w:lang w:val="it-IT"/>
        </w:rPr>
        <w:t xml:space="preserve"> </w:t>
      </w:r>
      <w:r w:rsidRPr="00A73811">
        <w:rPr>
          <w:rFonts w:ascii="Arial" w:hAnsi="Arial" w:cs="Arial"/>
          <w:u w:val="single"/>
          <w:lang w:val="it-IT"/>
        </w:rPr>
        <w:tab/>
      </w:r>
      <w:r w:rsidRPr="00A73811">
        <w:rPr>
          <w:rFonts w:ascii="Arial" w:hAnsi="Arial" w:cs="Arial"/>
          <w:u w:val="single"/>
          <w:lang w:val="it-IT"/>
        </w:rPr>
        <w:tab/>
        <w:t xml:space="preserve">40.000,00 </w:t>
      </w:r>
    </w:p>
    <w:p w14:paraId="17AA47C1" w14:textId="77777777" w:rsidR="00A73811" w:rsidRPr="00A73811" w:rsidRDefault="00A73811" w:rsidP="00A73811">
      <w:pPr>
        <w:ind w:left="3"/>
        <w:rPr>
          <w:rFonts w:ascii="Arial" w:hAnsi="Arial" w:cs="Arial"/>
          <w:lang w:val="it-IT"/>
        </w:rPr>
      </w:pPr>
      <w:proofErr w:type="spellStart"/>
      <w:r w:rsidRPr="00A73811">
        <w:rPr>
          <w:rFonts w:ascii="Arial" w:hAnsi="Arial" w:cs="Arial"/>
          <w:lang w:val="it-IT"/>
        </w:rPr>
        <w:t>Zamjena</w:t>
      </w:r>
      <w:proofErr w:type="spellEnd"/>
      <w:r w:rsidRPr="00A73811">
        <w:rPr>
          <w:rFonts w:ascii="Arial" w:hAnsi="Arial" w:cs="Arial"/>
          <w:lang w:val="it-IT"/>
        </w:rPr>
        <w:t xml:space="preserve"> </w:t>
      </w:r>
      <w:proofErr w:type="spellStart"/>
      <w:r w:rsidRPr="00A73811">
        <w:rPr>
          <w:rFonts w:ascii="Arial" w:hAnsi="Arial" w:cs="Arial"/>
          <w:lang w:val="it-IT"/>
        </w:rPr>
        <w:t>postojeće</w:t>
      </w:r>
      <w:proofErr w:type="spellEnd"/>
      <w:r w:rsidRPr="00A73811">
        <w:rPr>
          <w:rFonts w:ascii="Arial" w:hAnsi="Arial" w:cs="Arial"/>
          <w:lang w:val="it-IT"/>
        </w:rPr>
        <w:t xml:space="preserve"> JR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području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 a </w:t>
      </w:r>
      <w:proofErr w:type="spellStart"/>
      <w:r w:rsidRPr="00A73811">
        <w:rPr>
          <w:rFonts w:ascii="Arial" w:hAnsi="Arial" w:cs="Arial"/>
          <w:lang w:val="it-IT"/>
        </w:rPr>
        <w:t>sve</w:t>
      </w:r>
      <w:proofErr w:type="spellEnd"/>
      <w:r w:rsidRPr="00A73811">
        <w:rPr>
          <w:rFonts w:ascii="Arial" w:hAnsi="Arial" w:cs="Arial"/>
          <w:lang w:val="it-IT"/>
        </w:rPr>
        <w:t xml:space="preserve"> prema </w:t>
      </w:r>
      <w:proofErr w:type="spellStart"/>
      <w:r w:rsidRPr="00A73811">
        <w:rPr>
          <w:rFonts w:ascii="Arial" w:hAnsi="Arial" w:cs="Arial"/>
          <w:lang w:val="it-IT"/>
        </w:rPr>
        <w:t>projektnoj</w:t>
      </w:r>
      <w:proofErr w:type="spellEnd"/>
      <w:r w:rsidRPr="00A73811">
        <w:rPr>
          <w:rFonts w:ascii="Arial" w:hAnsi="Arial" w:cs="Arial"/>
          <w:lang w:val="it-IT"/>
        </w:rPr>
        <w:t xml:space="preserve"> </w:t>
      </w:r>
      <w:proofErr w:type="spellStart"/>
      <w:r w:rsidRPr="00A73811">
        <w:rPr>
          <w:rFonts w:ascii="Arial" w:hAnsi="Arial" w:cs="Arial"/>
          <w:lang w:val="it-IT"/>
        </w:rPr>
        <w:t>dokumentaciji</w:t>
      </w:r>
      <w:proofErr w:type="spellEnd"/>
      <w:r w:rsidRPr="00A73811">
        <w:rPr>
          <w:rFonts w:ascii="Arial" w:hAnsi="Arial" w:cs="Arial"/>
          <w:lang w:val="it-IT"/>
        </w:rPr>
        <w:t xml:space="preserve"> za </w:t>
      </w:r>
      <w:proofErr w:type="spellStart"/>
      <w:r w:rsidRPr="00A73811">
        <w:rPr>
          <w:rFonts w:ascii="Arial" w:hAnsi="Arial" w:cs="Arial"/>
          <w:lang w:val="it-IT"/>
        </w:rPr>
        <w:t>zamjenu</w:t>
      </w:r>
      <w:proofErr w:type="spellEnd"/>
      <w:r w:rsidRPr="00A73811">
        <w:rPr>
          <w:rFonts w:ascii="Arial" w:hAnsi="Arial" w:cs="Arial"/>
          <w:lang w:val="it-IT"/>
        </w:rPr>
        <w:t xml:space="preserve"> </w:t>
      </w:r>
      <w:proofErr w:type="spellStart"/>
      <w:r w:rsidRPr="00A73811">
        <w:rPr>
          <w:rFonts w:ascii="Arial" w:hAnsi="Arial" w:cs="Arial"/>
          <w:lang w:val="it-IT"/>
        </w:rPr>
        <w:t>postojeće</w:t>
      </w:r>
      <w:proofErr w:type="spellEnd"/>
      <w:r w:rsidRPr="00A73811">
        <w:rPr>
          <w:rFonts w:ascii="Arial" w:hAnsi="Arial" w:cs="Arial"/>
          <w:lang w:val="it-IT"/>
        </w:rPr>
        <w:t xml:space="preserve"> u LED </w:t>
      </w:r>
      <w:proofErr w:type="spellStart"/>
      <w:r w:rsidRPr="00A73811">
        <w:rPr>
          <w:rFonts w:ascii="Arial" w:hAnsi="Arial" w:cs="Arial"/>
          <w:lang w:val="it-IT"/>
        </w:rPr>
        <w:t>rasvjetu</w:t>
      </w:r>
      <w:proofErr w:type="spellEnd"/>
      <w:r w:rsidRPr="00A73811">
        <w:rPr>
          <w:rFonts w:ascii="Arial" w:hAnsi="Arial" w:cs="Arial"/>
          <w:lang w:val="it-IT"/>
        </w:rPr>
        <w:t xml:space="preserve"> </w:t>
      </w:r>
    </w:p>
    <w:p w14:paraId="7A8F66D7" w14:textId="77777777" w:rsidR="00A73811" w:rsidRPr="00A73811" w:rsidRDefault="00A73811" w:rsidP="00A73811">
      <w:pPr>
        <w:ind w:left="3"/>
        <w:rPr>
          <w:rFonts w:ascii="Arial" w:hAnsi="Arial" w:cs="Arial"/>
          <w:lang w:val="it-IT"/>
        </w:rPr>
      </w:pPr>
      <w:proofErr w:type="spellStart"/>
      <w:proofErr w:type="gramStart"/>
      <w:r w:rsidRPr="00A73811">
        <w:rPr>
          <w:rFonts w:ascii="Arial" w:hAnsi="Arial" w:cs="Arial"/>
          <w:lang w:val="it-IT"/>
        </w:rPr>
        <w:t>Pozicija</w:t>
      </w:r>
      <w:proofErr w:type="spellEnd"/>
      <w:r w:rsidRPr="00A73811">
        <w:rPr>
          <w:rFonts w:ascii="Arial" w:hAnsi="Arial" w:cs="Arial"/>
          <w:lang w:val="it-IT"/>
        </w:rPr>
        <w:t xml:space="preserve"> :</w:t>
      </w:r>
      <w:proofErr w:type="gramEnd"/>
      <w:r w:rsidRPr="00A73811">
        <w:rPr>
          <w:rFonts w:ascii="Arial" w:hAnsi="Arial" w:cs="Arial"/>
          <w:lang w:val="it-IT"/>
        </w:rPr>
        <w:t xml:space="preserve"> 399-</w:t>
      </w:r>
      <w:proofErr w:type="gramStart"/>
      <w:r w:rsidRPr="00A73811">
        <w:rPr>
          <w:rFonts w:ascii="Arial" w:hAnsi="Arial" w:cs="Arial"/>
          <w:lang w:val="it-IT"/>
        </w:rPr>
        <w:t>1 ,</w:t>
      </w:r>
      <w:proofErr w:type="gramEnd"/>
      <w:r w:rsidRPr="00A73811">
        <w:rPr>
          <w:rFonts w:ascii="Arial" w:hAnsi="Arial" w:cs="Arial"/>
          <w:lang w:val="it-IT"/>
        </w:rPr>
        <w:t xml:space="preserve">       </w:t>
      </w:r>
    </w:p>
    <w:p w14:paraId="6A693AFE" w14:textId="77777777" w:rsidR="00A73811" w:rsidRPr="00A73811" w:rsidRDefault="00A73811" w:rsidP="00A73811">
      <w:pPr>
        <w:ind w:left="-567" w:firstLine="570"/>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r w:rsidRPr="00A73811">
        <w:rPr>
          <w:rFonts w:ascii="Arial" w:hAnsi="Arial" w:cs="Arial"/>
          <w:lang w:val="it-IT"/>
        </w:rPr>
        <w:t>poslova</w:t>
      </w:r>
      <w:proofErr w:type="spellEnd"/>
      <w:r w:rsidRPr="00A73811">
        <w:rPr>
          <w:rFonts w:ascii="Arial" w:hAnsi="Arial" w:cs="Arial"/>
          <w:lang w:val="it-IT"/>
        </w:rPr>
        <w:t xml:space="preserve">: </w:t>
      </w:r>
      <w:proofErr w:type="gramStart"/>
      <w:r w:rsidRPr="00A73811">
        <w:rPr>
          <w:rFonts w:ascii="Arial" w:hAnsi="Arial" w:cs="Arial"/>
          <w:lang w:val="it-IT"/>
        </w:rPr>
        <w:t>O,G</w:t>
      </w:r>
      <w:proofErr w:type="gram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40.000,00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20909E6"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40.000,00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40.000,00</w:t>
      </w:r>
    </w:p>
    <w:p w14:paraId="0FCD9E6A" w14:textId="77777777" w:rsidR="00A73811" w:rsidRPr="00A73811" w:rsidRDefault="00A73811" w:rsidP="00A73811">
      <w:pPr>
        <w:ind w:left="-567"/>
        <w:rPr>
          <w:rFonts w:ascii="Arial" w:hAnsi="Arial" w:cs="Arial"/>
          <w:u w:val="single"/>
          <w:lang w:val="it-IT"/>
        </w:rPr>
      </w:pPr>
    </w:p>
    <w:p w14:paraId="5E430486" w14:textId="77777777" w:rsidR="00A73811" w:rsidRPr="00A73811" w:rsidRDefault="00A73811" w:rsidP="00A73811">
      <w:pPr>
        <w:ind w:left="-567"/>
        <w:rPr>
          <w:rFonts w:ascii="Arial" w:hAnsi="Arial" w:cs="Arial"/>
          <w:lang w:val="it-IT"/>
        </w:rPr>
      </w:pPr>
      <w:r w:rsidRPr="00A73811">
        <w:rPr>
          <w:rFonts w:ascii="Arial" w:hAnsi="Arial" w:cs="Arial"/>
          <w:lang w:val="it-IT"/>
        </w:rPr>
        <w:t>4.7.2.</w:t>
      </w:r>
      <w:r w:rsidRPr="00A73811">
        <w:rPr>
          <w:rFonts w:ascii="Arial" w:hAnsi="Arial" w:cs="Arial"/>
          <w:lang w:val="it-IT"/>
        </w:rPr>
        <w:tab/>
      </w:r>
      <w:proofErr w:type="spellStart"/>
      <w:r w:rsidRPr="00A73811">
        <w:rPr>
          <w:rFonts w:ascii="Arial" w:hAnsi="Arial" w:cs="Arial"/>
          <w:lang w:val="it-IT"/>
        </w:rPr>
        <w:t>Postavljanje</w:t>
      </w:r>
      <w:proofErr w:type="spellEnd"/>
      <w:r w:rsidRPr="00A73811">
        <w:rPr>
          <w:rFonts w:ascii="Arial" w:hAnsi="Arial" w:cs="Arial"/>
          <w:lang w:val="it-IT"/>
        </w:rPr>
        <w:t xml:space="preserve"> </w:t>
      </w:r>
      <w:proofErr w:type="spellStart"/>
      <w:r w:rsidRPr="00A73811">
        <w:rPr>
          <w:rFonts w:ascii="Arial" w:hAnsi="Arial" w:cs="Arial"/>
          <w:lang w:val="it-IT"/>
        </w:rPr>
        <w:t>rasvjete</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nogometnom</w:t>
      </w:r>
      <w:proofErr w:type="spellEnd"/>
      <w:r w:rsidRPr="00A73811">
        <w:rPr>
          <w:rFonts w:ascii="Arial" w:hAnsi="Arial" w:cs="Arial"/>
          <w:lang w:val="it-IT"/>
        </w:rPr>
        <w:t xml:space="preserve"> </w:t>
      </w:r>
      <w:proofErr w:type="spellStart"/>
      <w:r w:rsidRPr="00A73811">
        <w:rPr>
          <w:rFonts w:ascii="Arial" w:hAnsi="Arial" w:cs="Arial"/>
          <w:lang w:val="it-IT"/>
        </w:rPr>
        <w:t>igralištu</w:t>
      </w:r>
      <w:proofErr w:type="spellEnd"/>
      <w:r w:rsidRPr="00A73811">
        <w:rPr>
          <w:rFonts w:ascii="Arial" w:hAnsi="Arial" w:cs="Arial"/>
          <w:lang w:val="it-IT"/>
        </w:rPr>
        <w:t xml:space="preserve"> Fiorini</w:t>
      </w:r>
    </w:p>
    <w:p w14:paraId="4C11757A"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roofErr w:type="spellStart"/>
      <w:r w:rsidRPr="00A73811">
        <w:rPr>
          <w:rFonts w:ascii="Arial" w:hAnsi="Arial" w:cs="Arial"/>
          <w:u w:val="single"/>
          <w:lang w:val="it-IT"/>
        </w:rPr>
        <w:t>Komunalni</w:t>
      </w:r>
      <w:proofErr w:type="spellEnd"/>
      <w:r w:rsidRPr="00A73811">
        <w:rPr>
          <w:rFonts w:ascii="Arial" w:hAnsi="Arial" w:cs="Arial"/>
          <w:u w:val="single"/>
          <w:lang w:val="it-IT"/>
        </w:rPr>
        <w:t xml:space="preserve"> </w:t>
      </w:r>
      <w:proofErr w:type="spellStart"/>
      <w:r w:rsidRPr="00A73811">
        <w:rPr>
          <w:rFonts w:ascii="Arial" w:hAnsi="Arial" w:cs="Arial"/>
          <w:u w:val="single"/>
          <w:lang w:val="it-IT"/>
        </w:rPr>
        <w:t>doprinos</w:t>
      </w:r>
      <w:proofErr w:type="spellEnd"/>
      <w:r w:rsidRPr="00A73811">
        <w:rPr>
          <w:rFonts w:ascii="Arial" w:hAnsi="Arial" w:cs="Arial"/>
          <w:u w:val="single"/>
          <w:lang w:val="it-IT"/>
        </w:rPr>
        <w:tab/>
        <w:t xml:space="preserve"> </w:t>
      </w:r>
      <w:r w:rsidRPr="00A73811">
        <w:rPr>
          <w:rFonts w:ascii="Arial" w:hAnsi="Arial" w:cs="Arial"/>
          <w:u w:val="single"/>
          <w:lang w:val="it-IT"/>
        </w:rPr>
        <w:tab/>
      </w:r>
      <w:r w:rsidRPr="00A73811">
        <w:rPr>
          <w:rFonts w:ascii="Arial" w:hAnsi="Arial" w:cs="Arial"/>
          <w:u w:val="single"/>
          <w:lang w:val="it-IT"/>
        </w:rPr>
        <w:tab/>
        <w:t xml:space="preserve">20.000,00 </w:t>
      </w:r>
    </w:p>
    <w:p w14:paraId="54D49945" w14:textId="77777777" w:rsidR="00A73811" w:rsidRPr="00A73811" w:rsidRDefault="00A73811" w:rsidP="00A73811">
      <w:pPr>
        <w:ind w:left="3"/>
        <w:rPr>
          <w:rFonts w:ascii="Arial" w:hAnsi="Arial" w:cs="Arial"/>
          <w:lang w:val="it-IT"/>
        </w:rPr>
      </w:pPr>
      <w:proofErr w:type="spellStart"/>
      <w:r w:rsidRPr="00A73811">
        <w:rPr>
          <w:rFonts w:ascii="Arial" w:hAnsi="Arial" w:cs="Arial"/>
          <w:lang w:val="it-IT"/>
        </w:rPr>
        <w:t>Izgradnja</w:t>
      </w:r>
      <w:proofErr w:type="spellEnd"/>
      <w:r w:rsidRPr="00A73811">
        <w:rPr>
          <w:rFonts w:ascii="Arial" w:hAnsi="Arial" w:cs="Arial"/>
          <w:lang w:val="it-IT"/>
        </w:rPr>
        <w:t xml:space="preserve"> </w:t>
      </w:r>
      <w:proofErr w:type="spellStart"/>
      <w:r w:rsidRPr="00A73811">
        <w:rPr>
          <w:rFonts w:ascii="Arial" w:hAnsi="Arial" w:cs="Arial"/>
          <w:lang w:val="it-IT"/>
        </w:rPr>
        <w:t>dva</w:t>
      </w:r>
      <w:proofErr w:type="spellEnd"/>
      <w:r w:rsidRPr="00A73811">
        <w:rPr>
          <w:rFonts w:ascii="Arial" w:hAnsi="Arial" w:cs="Arial"/>
          <w:lang w:val="it-IT"/>
        </w:rPr>
        <w:t xml:space="preserve"> stupa i </w:t>
      </w:r>
      <w:proofErr w:type="spellStart"/>
      <w:r w:rsidRPr="00A73811">
        <w:rPr>
          <w:rFonts w:ascii="Arial" w:hAnsi="Arial" w:cs="Arial"/>
          <w:lang w:val="it-IT"/>
        </w:rPr>
        <w:t>postavljanje</w:t>
      </w:r>
      <w:proofErr w:type="spellEnd"/>
      <w:r w:rsidRPr="00A73811">
        <w:rPr>
          <w:rFonts w:ascii="Arial" w:hAnsi="Arial" w:cs="Arial"/>
          <w:lang w:val="it-IT"/>
        </w:rPr>
        <w:t xml:space="preserve"> Led </w:t>
      </w:r>
      <w:proofErr w:type="spellStart"/>
      <w:r w:rsidRPr="00A73811">
        <w:rPr>
          <w:rFonts w:ascii="Arial" w:hAnsi="Arial" w:cs="Arial"/>
          <w:lang w:val="it-IT"/>
        </w:rPr>
        <w:t>reflektora</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igralištu</w:t>
      </w:r>
      <w:proofErr w:type="spellEnd"/>
      <w:r w:rsidRPr="00A73811">
        <w:rPr>
          <w:rFonts w:ascii="Arial" w:hAnsi="Arial" w:cs="Arial"/>
          <w:lang w:val="it-IT"/>
        </w:rPr>
        <w:t xml:space="preserve"> Fiorin  </w:t>
      </w:r>
    </w:p>
    <w:p w14:paraId="7B08BEA2" w14:textId="77777777" w:rsidR="00A73811" w:rsidRPr="00A73811" w:rsidRDefault="00A73811" w:rsidP="00A73811">
      <w:pPr>
        <w:ind w:left="3"/>
        <w:rPr>
          <w:rFonts w:ascii="Arial" w:hAnsi="Arial" w:cs="Arial"/>
          <w:lang w:val="it-IT"/>
        </w:rPr>
      </w:pPr>
      <w:proofErr w:type="spellStart"/>
      <w:r w:rsidRPr="00A73811">
        <w:rPr>
          <w:rFonts w:ascii="Arial" w:hAnsi="Arial" w:cs="Arial"/>
          <w:lang w:val="it-IT"/>
        </w:rPr>
        <w:t>Pozicija</w:t>
      </w:r>
      <w:proofErr w:type="spellEnd"/>
      <w:r w:rsidRPr="00A73811">
        <w:rPr>
          <w:rFonts w:ascii="Arial" w:hAnsi="Arial" w:cs="Arial"/>
          <w:lang w:val="it-IT"/>
        </w:rPr>
        <w:t xml:space="preserve"> :</w:t>
      </w:r>
      <w:proofErr w:type="gramStart"/>
      <w:r w:rsidRPr="00A73811">
        <w:rPr>
          <w:rFonts w:ascii="Arial" w:hAnsi="Arial" w:cs="Arial"/>
          <w:lang w:val="it-IT"/>
        </w:rPr>
        <w:t>618 ,</w:t>
      </w:r>
      <w:proofErr w:type="gramEnd"/>
      <w:r w:rsidRPr="00A73811">
        <w:rPr>
          <w:rFonts w:ascii="Arial" w:hAnsi="Arial" w:cs="Arial"/>
          <w:lang w:val="it-IT"/>
        </w:rPr>
        <w:t xml:space="preserve">       </w:t>
      </w:r>
    </w:p>
    <w:p w14:paraId="19865380" w14:textId="77777777" w:rsidR="00A73811" w:rsidRPr="00A73811" w:rsidRDefault="00A73811" w:rsidP="00A73811">
      <w:pPr>
        <w:ind w:left="-567" w:firstLine="570"/>
        <w:rPr>
          <w:rFonts w:ascii="Arial" w:hAnsi="Arial" w:cs="Arial"/>
          <w:lang w:val="it-IT"/>
        </w:rPr>
      </w:pPr>
      <w:proofErr w:type="spellStart"/>
      <w:r w:rsidRPr="00A73811">
        <w:rPr>
          <w:rFonts w:ascii="Arial" w:hAnsi="Arial" w:cs="Arial"/>
          <w:lang w:val="it-IT"/>
        </w:rPr>
        <w:t>vrsta</w:t>
      </w:r>
      <w:proofErr w:type="spellEnd"/>
      <w:r w:rsidRPr="00A73811">
        <w:rPr>
          <w:rFonts w:ascii="Arial" w:hAnsi="Arial" w:cs="Arial"/>
          <w:lang w:val="it-IT"/>
        </w:rPr>
        <w:t xml:space="preserve"> </w:t>
      </w:r>
      <w:proofErr w:type="spellStart"/>
      <w:proofErr w:type="gramStart"/>
      <w:r w:rsidRPr="00A73811">
        <w:rPr>
          <w:rFonts w:ascii="Arial" w:hAnsi="Arial" w:cs="Arial"/>
          <w:lang w:val="it-IT"/>
        </w:rPr>
        <w:t>poslova:G</w:t>
      </w:r>
      <w:proofErr w:type="gramEnd"/>
      <w:r w:rsidRPr="00A73811">
        <w:rPr>
          <w:rFonts w:ascii="Arial" w:hAnsi="Arial" w:cs="Arial"/>
          <w:lang w:val="it-IT"/>
        </w:rPr>
        <w:t>.O</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20.000,00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13E18B6" w14:textId="77777777" w:rsidR="00A73811" w:rsidRPr="00A73811" w:rsidRDefault="00A73811" w:rsidP="00A73811">
      <w:pPr>
        <w:ind w:left="-567"/>
        <w:rPr>
          <w:rFonts w:ascii="Arial" w:hAnsi="Arial" w:cs="Arial"/>
          <w:u w:val="single"/>
          <w:lang w:val="it-IT"/>
        </w:rPr>
      </w:pPr>
      <w:r w:rsidRPr="00A73811">
        <w:rPr>
          <w:rFonts w:ascii="Arial" w:hAnsi="Arial" w:cs="Arial"/>
          <w:lang w:val="it-IT"/>
        </w:rPr>
        <w:tab/>
      </w:r>
      <w:r w:rsidRPr="00A73811">
        <w:rPr>
          <w:rFonts w:ascii="Arial" w:hAnsi="Arial" w:cs="Arial"/>
          <w:u w:val="single"/>
          <w:lang w:val="it-IT"/>
        </w:rPr>
        <w:t>UKUPNO</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r>
      <w:r w:rsidRPr="00A73811">
        <w:rPr>
          <w:rFonts w:ascii="Arial" w:hAnsi="Arial" w:cs="Arial"/>
          <w:u w:val="single"/>
          <w:lang w:val="it-IT"/>
        </w:rPr>
        <w:tab/>
        <w:t>20.000,00</w:t>
      </w:r>
    </w:p>
    <w:p w14:paraId="5646D555" w14:textId="77777777" w:rsidR="00A73811" w:rsidRPr="00A73811" w:rsidRDefault="00A73811" w:rsidP="00A73811">
      <w:pPr>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76730833" w14:textId="77777777" w:rsidR="00A73811" w:rsidRPr="00A73811" w:rsidRDefault="00A73811" w:rsidP="00A73811">
      <w:pPr>
        <w:ind w:left="-567"/>
        <w:rPr>
          <w:rFonts w:ascii="Arial" w:hAnsi="Arial" w:cs="Arial"/>
          <w:lang w:val="it-IT"/>
        </w:rPr>
      </w:pPr>
      <w:r w:rsidRPr="00A73811">
        <w:rPr>
          <w:rFonts w:ascii="Arial" w:hAnsi="Arial" w:cs="Arial"/>
          <w:lang w:val="it-IT"/>
        </w:rPr>
        <w:t>4.8.</w:t>
      </w:r>
      <w:r w:rsidRPr="00A73811">
        <w:rPr>
          <w:rFonts w:ascii="Arial" w:hAnsi="Arial" w:cs="Arial"/>
          <w:lang w:val="it-IT"/>
        </w:rPr>
        <w:tab/>
        <w:t>GROBLJA I KREMATORIJI NA GROBLJIMA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p>
    <w:p w14:paraId="360E8311"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65C6E470" w14:textId="77777777" w:rsidR="00A73811" w:rsidRPr="00A73811" w:rsidRDefault="00A73811" w:rsidP="00A73811">
      <w:pPr>
        <w:ind w:left="-567"/>
        <w:rPr>
          <w:rFonts w:ascii="Arial" w:hAnsi="Arial" w:cs="Arial"/>
          <w:lang w:val="it-IT"/>
        </w:rPr>
      </w:pPr>
      <w:r w:rsidRPr="00A73811">
        <w:rPr>
          <w:rFonts w:ascii="Arial" w:hAnsi="Arial" w:cs="Arial"/>
          <w:lang w:val="it-IT"/>
        </w:rPr>
        <w:t>4.9.</w:t>
      </w:r>
      <w:r w:rsidRPr="00A73811">
        <w:rPr>
          <w:rFonts w:ascii="Arial" w:hAnsi="Arial" w:cs="Arial"/>
          <w:lang w:val="it-IT"/>
        </w:rPr>
        <w:tab/>
        <w:t>GRAĐEVINE NAMIJENJENE OBAVLJANJU JAVNOG PRIJEVOZA</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0,00</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A367E8C" w14:textId="77777777" w:rsidR="00A73811" w:rsidRPr="00CF2B35" w:rsidRDefault="00A73811" w:rsidP="00A73811">
      <w:pPr>
        <w:ind w:left="-567"/>
        <w:rPr>
          <w:rFonts w:ascii="Arial" w:hAnsi="Arial" w:cs="Arial"/>
          <w:b/>
          <w:bCs/>
          <w:u w:val="single"/>
          <w:lang w:val="it-IT"/>
        </w:rPr>
      </w:pPr>
      <w:r w:rsidRPr="00CF2B35">
        <w:rPr>
          <w:rFonts w:ascii="Arial" w:hAnsi="Arial" w:cs="Arial"/>
          <w:b/>
          <w:bCs/>
          <w:u w:val="single"/>
          <w:lang w:val="it-IT"/>
        </w:rPr>
        <w:t>PROGRAM GRAĐENJA KOMUNALNE INFRASTRUKTURE SVEUKUPNO</w:t>
      </w:r>
      <w:r w:rsidRPr="00CF2B35">
        <w:rPr>
          <w:rFonts w:ascii="Arial" w:hAnsi="Arial" w:cs="Arial"/>
          <w:b/>
          <w:bCs/>
          <w:u w:val="single"/>
          <w:lang w:val="it-IT"/>
        </w:rPr>
        <w:tab/>
      </w:r>
      <w:r w:rsidRPr="00CF2B35">
        <w:rPr>
          <w:rFonts w:ascii="Arial" w:hAnsi="Arial" w:cs="Arial"/>
          <w:b/>
          <w:bCs/>
          <w:u w:val="single"/>
          <w:lang w:val="it-IT"/>
        </w:rPr>
        <w:tab/>
        <w:t xml:space="preserve">        1.207.000,00</w:t>
      </w:r>
    </w:p>
    <w:p w14:paraId="37A17CE1" w14:textId="77777777" w:rsidR="00A73811" w:rsidRPr="00CF2B35" w:rsidRDefault="00A73811" w:rsidP="00A73811">
      <w:pPr>
        <w:ind w:left="-567"/>
        <w:rPr>
          <w:rFonts w:ascii="Arial" w:hAnsi="Arial" w:cs="Arial"/>
          <w:lang w:val="it-IT"/>
        </w:rPr>
      </w:pP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p>
    <w:p w14:paraId="49408A2C" w14:textId="77777777" w:rsidR="00A73811" w:rsidRPr="00CF2B35" w:rsidRDefault="00A73811" w:rsidP="00A73811">
      <w:pPr>
        <w:rPr>
          <w:rFonts w:ascii="Arial" w:hAnsi="Arial" w:cs="Arial"/>
          <w:lang w:val="it-IT"/>
        </w:rPr>
      </w:pPr>
    </w:p>
    <w:p w14:paraId="4C0189EF" w14:textId="77777777" w:rsidR="00A73811" w:rsidRPr="00CF2B35" w:rsidRDefault="00A73811" w:rsidP="00A73811">
      <w:pPr>
        <w:ind w:left="-567"/>
        <w:jc w:val="center"/>
        <w:rPr>
          <w:rFonts w:ascii="Arial" w:hAnsi="Arial" w:cs="Arial"/>
          <w:b/>
          <w:bCs/>
          <w:lang w:val="it-IT"/>
        </w:rPr>
      </w:pPr>
      <w:proofErr w:type="spellStart"/>
      <w:r w:rsidRPr="00CF2B35">
        <w:rPr>
          <w:rFonts w:ascii="Arial" w:hAnsi="Arial" w:cs="Arial"/>
          <w:b/>
          <w:bCs/>
          <w:lang w:val="it-IT"/>
        </w:rPr>
        <w:t>Članak</w:t>
      </w:r>
      <w:proofErr w:type="spellEnd"/>
      <w:r w:rsidRPr="00CF2B35">
        <w:rPr>
          <w:rFonts w:ascii="Arial" w:hAnsi="Arial" w:cs="Arial"/>
          <w:b/>
          <w:bCs/>
          <w:lang w:val="it-IT"/>
        </w:rPr>
        <w:t xml:space="preserve"> 3.</w:t>
      </w:r>
    </w:p>
    <w:p w14:paraId="72156864" w14:textId="77777777" w:rsidR="00A73811" w:rsidRPr="00CF2B35" w:rsidRDefault="00A73811" w:rsidP="00A73811">
      <w:pPr>
        <w:ind w:left="-567"/>
        <w:rPr>
          <w:rFonts w:ascii="Arial" w:hAnsi="Arial" w:cs="Arial"/>
          <w:lang w:val="it-IT"/>
        </w:rPr>
      </w:pPr>
      <w:r w:rsidRPr="00CF2B35">
        <w:rPr>
          <w:rFonts w:ascii="Arial" w:hAnsi="Arial" w:cs="Arial"/>
          <w:lang w:val="it-IT"/>
        </w:rPr>
        <w:t xml:space="preserve">U </w:t>
      </w:r>
      <w:proofErr w:type="spellStart"/>
      <w:r w:rsidRPr="00CF2B35">
        <w:rPr>
          <w:rFonts w:ascii="Arial" w:hAnsi="Arial" w:cs="Arial"/>
          <w:lang w:val="it-IT"/>
        </w:rPr>
        <w:t>skladu</w:t>
      </w:r>
      <w:proofErr w:type="spellEnd"/>
      <w:r w:rsidRPr="00CF2B35">
        <w:rPr>
          <w:rFonts w:ascii="Arial" w:hAnsi="Arial" w:cs="Arial"/>
          <w:lang w:val="it-IT"/>
        </w:rPr>
        <w:t xml:space="preserve"> sa </w:t>
      </w:r>
      <w:proofErr w:type="spellStart"/>
      <w:r w:rsidRPr="00CF2B35">
        <w:rPr>
          <w:rFonts w:ascii="Arial" w:hAnsi="Arial" w:cs="Arial"/>
          <w:lang w:val="it-IT"/>
        </w:rPr>
        <w:t>sadržajem</w:t>
      </w:r>
      <w:proofErr w:type="spellEnd"/>
      <w:r w:rsidRPr="00CF2B35">
        <w:rPr>
          <w:rFonts w:ascii="Arial" w:hAnsi="Arial" w:cs="Arial"/>
          <w:lang w:val="it-IT"/>
        </w:rPr>
        <w:t xml:space="preserve"> I. </w:t>
      </w:r>
      <w:proofErr w:type="spellStart"/>
      <w:r w:rsidRPr="00CF2B35">
        <w:rPr>
          <w:rFonts w:ascii="Arial" w:hAnsi="Arial" w:cs="Arial"/>
          <w:lang w:val="it-IT"/>
        </w:rPr>
        <w:t>izmjena</w:t>
      </w:r>
      <w:proofErr w:type="spellEnd"/>
      <w:r w:rsidRPr="00CF2B35">
        <w:rPr>
          <w:rFonts w:ascii="Arial" w:hAnsi="Arial" w:cs="Arial"/>
          <w:lang w:val="it-IT"/>
        </w:rPr>
        <w:t xml:space="preserve"> i </w:t>
      </w:r>
      <w:proofErr w:type="spellStart"/>
      <w:r w:rsidRPr="00CF2B35">
        <w:rPr>
          <w:rFonts w:ascii="Arial" w:hAnsi="Arial" w:cs="Arial"/>
          <w:lang w:val="it-IT"/>
        </w:rPr>
        <w:t>dopuna</w:t>
      </w:r>
      <w:proofErr w:type="spellEnd"/>
      <w:r w:rsidRPr="00CF2B35">
        <w:rPr>
          <w:rFonts w:ascii="Arial" w:hAnsi="Arial" w:cs="Arial"/>
          <w:lang w:val="it-IT"/>
        </w:rPr>
        <w:t xml:space="preserve"> </w:t>
      </w:r>
      <w:proofErr w:type="spellStart"/>
      <w:r w:rsidRPr="00CF2B35">
        <w:rPr>
          <w:rFonts w:ascii="Arial" w:hAnsi="Arial" w:cs="Arial"/>
          <w:lang w:val="it-IT"/>
        </w:rPr>
        <w:t>Programa</w:t>
      </w:r>
      <w:proofErr w:type="spellEnd"/>
      <w:r w:rsidRPr="00CF2B35">
        <w:rPr>
          <w:rFonts w:ascii="Arial" w:hAnsi="Arial" w:cs="Arial"/>
          <w:lang w:val="it-IT"/>
        </w:rPr>
        <w:t xml:space="preserve"> </w:t>
      </w:r>
      <w:proofErr w:type="spellStart"/>
      <w:r w:rsidRPr="00CF2B35">
        <w:rPr>
          <w:rFonts w:ascii="Arial" w:hAnsi="Arial" w:cs="Arial"/>
          <w:lang w:val="it-IT"/>
        </w:rPr>
        <w:t>prikazanim</w:t>
      </w:r>
      <w:proofErr w:type="spellEnd"/>
      <w:r w:rsidRPr="00CF2B35">
        <w:rPr>
          <w:rFonts w:ascii="Arial" w:hAnsi="Arial" w:cs="Arial"/>
          <w:lang w:val="it-IT"/>
        </w:rPr>
        <w:t xml:space="preserve"> u </w:t>
      </w:r>
      <w:proofErr w:type="spellStart"/>
      <w:r w:rsidRPr="00CF2B35">
        <w:rPr>
          <w:rFonts w:ascii="Arial" w:hAnsi="Arial" w:cs="Arial"/>
          <w:lang w:val="it-IT"/>
        </w:rPr>
        <w:t>članku</w:t>
      </w:r>
      <w:proofErr w:type="spellEnd"/>
      <w:r w:rsidRPr="00CF2B35">
        <w:rPr>
          <w:rFonts w:ascii="Arial" w:hAnsi="Arial" w:cs="Arial"/>
          <w:lang w:val="it-IT"/>
        </w:rPr>
        <w:t xml:space="preserve"> 2. </w:t>
      </w:r>
      <w:proofErr w:type="spellStart"/>
      <w:r w:rsidRPr="00CF2B35">
        <w:rPr>
          <w:rFonts w:ascii="Arial" w:hAnsi="Arial" w:cs="Arial"/>
          <w:lang w:val="it-IT"/>
        </w:rPr>
        <w:t>troškovi</w:t>
      </w:r>
      <w:proofErr w:type="spellEnd"/>
      <w:r w:rsidRPr="00CF2B35">
        <w:rPr>
          <w:rFonts w:ascii="Arial" w:hAnsi="Arial" w:cs="Arial"/>
          <w:lang w:val="it-IT"/>
        </w:rPr>
        <w:t xml:space="preserve"> u I. </w:t>
      </w:r>
      <w:proofErr w:type="spellStart"/>
      <w:r w:rsidRPr="00CF2B35">
        <w:rPr>
          <w:rFonts w:ascii="Arial" w:hAnsi="Arial" w:cs="Arial"/>
          <w:lang w:val="it-IT"/>
        </w:rPr>
        <w:t>izmjenama</w:t>
      </w:r>
      <w:proofErr w:type="spellEnd"/>
      <w:r w:rsidRPr="00CF2B35">
        <w:rPr>
          <w:rFonts w:ascii="Arial" w:hAnsi="Arial" w:cs="Arial"/>
          <w:lang w:val="it-IT"/>
        </w:rPr>
        <w:t xml:space="preserve"> i </w:t>
      </w:r>
      <w:proofErr w:type="spellStart"/>
      <w:r w:rsidRPr="00CF2B35">
        <w:rPr>
          <w:rFonts w:ascii="Arial" w:hAnsi="Arial" w:cs="Arial"/>
          <w:lang w:val="it-IT"/>
        </w:rPr>
        <w:t>dopunama</w:t>
      </w:r>
      <w:proofErr w:type="spellEnd"/>
      <w:r w:rsidRPr="00CF2B35">
        <w:rPr>
          <w:rFonts w:ascii="Arial" w:hAnsi="Arial" w:cs="Arial"/>
          <w:lang w:val="it-IT"/>
        </w:rPr>
        <w:t xml:space="preserve"> </w:t>
      </w:r>
      <w:proofErr w:type="spellStart"/>
      <w:r w:rsidRPr="00CF2B35">
        <w:rPr>
          <w:rFonts w:ascii="Arial" w:hAnsi="Arial" w:cs="Arial"/>
          <w:lang w:val="it-IT"/>
        </w:rPr>
        <w:t>Programa</w:t>
      </w:r>
      <w:proofErr w:type="spellEnd"/>
      <w:r w:rsidRPr="00CF2B35">
        <w:rPr>
          <w:rFonts w:ascii="Arial" w:hAnsi="Arial" w:cs="Arial"/>
          <w:lang w:val="it-IT"/>
        </w:rPr>
        <w:t xml:space="preserve"> </w:t>
      </w:r>
      <w:proofErr w:type="spellStart"/>
      <w:r w:rsidRPr="00CF2B35">
        <w:rPr>
          <w:rFonts w:ascii="Arial" w:hAnsi="Arial" w:cs="Arial"/>
          <w:lang w:val="it-IT"/>
        </w:rPr>
        <w:t>gradnje</w:t>
      </w:r>
      <w:proofErr w:type="spellEnd"/>
      <w:r w:rsidRPr="00CF2B35">
        <w:rPr>
          <w:rFonts w:ascii="Arial" w:hAnsi="Arial" w:cs="Arial"/>
          <w:lang w:val="it-IT"/>
        </w:rPr>
        <w:t xml:space="preserve"> </w:t>
      </w:r>
      <w:proofErr w:type="spellStart"/>
      <w:r w:rsidRPr="00CF2B35">
        <w:rPr>
          <w:rFonts w:ascii="Arial" w:hAnsi="Arial" w:cs="Arial"/>
          <w:lang w:val="it-IT"/>
        </w:rPr>
        <w:t>komunalne</w:t>
      </w:r>
      <w:proofErr w:type="spellEnd"/>
      <w:r w:rsidRPr="00CF2B35">
        <w:rPr>
          <w:rFonts w:ascii="Arial" w:hAnsi="Arial" w:cs="Arial"/>
          <w:lang w:val="it-IT"/>
        </w:rPr>
        <w:t xml:space="preserve"> </w:t>
      </w:r>
      <w:proofErr w:type="spellStart"/>
      <w:r w:rsidRPr="00CF2B35">
        <w:rPr>
          <w:rFonts w:ascii="Arial" w:hAnsi="Arial" w:cs="Arial"/>
          <w:lang w:val="it-IT"/>
        </w:rPr>
        <w:t>infrastrukture</w:t>
      </w:r>
      <w:proofErr w:type="spellEnd"/>
      <w:r w:rsidRPr="00CF2B35">
        <w:rPr>
          <w:rFonts w:ascii="Arial" w:hAnsi="Arial" w:cs="Arial"/>
          <w:lang w:val="it-IT"/>
        </w:rPr>
        <w:t xml:space="preserve"> za 2025. </w:t>
      </w:r>
      <w:proofErr w:type="spellStart"/>
      <w:r w:rsidRPr="00CF2B35">
        <w:rPr>
          <w:rFonts w:ascii="Arial" w:hAnsi="Arial" w:cs="Arial"/>
          <w:lang w:val="it-IT"/>
        </w:rPr>
        <w:t>godinu</w:t>
      </w:r>
      <w:proofErr w:type="spellEnd"/>
      <w:r w:rsidRPr="00CF2B35">
        <w:rPr>
          <w:rFonts w:ascii="Arial" w:hAnsi="Arial" w:cs="Arial"/>
          <w:lang w:val="it-IT"/>
        </w:rPr>
        <w:t xml:space="preserve"> </w:t>
      </w:r>
      <w:proofErr w:type="spellStart"/>
      <w:r w:rsidRPr="00CF2B35">
        <w:rPr>
          <w:rFonts w:ascii="Arial" w:hAnsi="Arial" w:cs="Arial"/>
          <w:lang w:val="it-IT"/>
        </w:rPr>
        <w:t>raspoređuju</w:t>
      </w:r>
      <w:proofErr w:type="spellEnd"/>
      <w:r w:rsidRPr="00CF2B35">
        <w:rPr>
          <w:rFonts w:ascii="Arial" w:hAnsi="Arial" w:cs="Arial"/>
          <w:lang w:val="it-IT"/>
        </w:rPr>
        <w:t xml:space="preserve"> se </w:t>
      </w:r>
      <w:proofErr w:type="spellStart"/>
      <w:r w:rsidRPr="00CF2B35">
        <w:rPr>
          <w:rFonts w:ascii="Arial" w:hAnsi="Arial" w:cs="Arial"/>
          <w:lang w:val="it-IT"/>
        </w:rPr>
        <w:t>na</w:t>
      </w:r>
      <w:proofErr w:type="spellEnd"/>
      <w:r w:rsidRPr="00CF2B35">
        <w:rPr>
          <w:rFonts w:ascii="Arial" w:hAnsi="Arial" w:cs="Arial"/>
          <w:lang w:val="it-IT"/>
        </w:rPr>
        <w:t xml:space="preserve"> </w:t>
      </w:r>
      <w:proofErr w:type="spellStart"/>
      <w:r w:rsidRPr="00CF2B35">
        <w:rPr>
          <w:rFonts w:ascii="Arial" w:hAnsi="Arial" w:cs="Arial"/>
          <w:lang w:val="it-IT"/>
        </w:rPr>
        <w:t>sljedeće</w:t>
      </w:r>
      <w:proofErr w:type="spellEnd"/>
      <w:r w:rsidRPr="00CF2B35">
        <w:rPr>
          <w:rFonts w:ascii="Arial" w:hAnsi="Arial" w:cs="Arial"/>
          <w:lang w:val="it-IT"/>
        </w:rPr>
        <w:t xml:space="preserve"> </w:t>
      </w:r>
      <w:proofErr w:type="spellStart"/>
      <w:r w:rsidRPr="00CF2B35">
        <w:rPr>
          <w:rFonts w:ascii="Arial" w:hAnsi="Arial" w:cs="Arial"/>
          <w:lang w:val="it-IT"/>
        </w:rPr>
        <w:t>izvore</w:t>
      </w:r>
      <w:proofErr w:type="spellEnd"/>
      <w:r w:rsidRPr="00CF2B35">
        <w:rPr>
          <w:rFonts w:ascii="Arial" w:hAnsi="Arial" w:cs="Arial"/>
          <w:lang w:val="it-IT"/>
        </w:rPr>
        <w:t xml:space="preserve"> </w:t>
      </w:r>
      <w:proofErr w:type="spellStart"/>
      <w:r w:rsidRPr="00CF2B35">
        <w:rPr>
          <w:rFonts w:ascii="Arial" w:hAnsi="Arial" w:cs="Arial"/>
          <w:lang w:val="it-IT"/>
        </w:rPr>
        <w:t>financiranja</w:t>
      </w:r>
      <w:proofErr w:type="spellEnd"/>
      <w:r w:rsidRPr="00CF2B35">
        <w:rPr>
          <w:rFonts w:ascii="Arial" w:hAnsi="Arial" w:cs="Arial"/>
          <w:lang w:val="it-IT"/>
        </w:rPr>
        <w:t>:</w:t>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p>
    <w:p w14:paraId="3A52CAFA" w14:textId="77777777" w:rsidR="00A73811" w:rsidRPr="00CF2B35" w:rsidRDefault="00A73811" w:rsidP="00A73811">
      <w:pPr>
        <w:ind w:left="-567"/>
        <w:rPr>
          <w:rFonts w:ascii="Arial" w:hAnsi="Arial" w:cs="Arial"/>
          <w:lang w:val="it-IT"/>
        </w:rPr>
      </w:pPr>
      <w:r w:rsidRPr="00CF2B35">
        <w:rPr>
          <w:rFonts w:ascii="Arial" w:hAnsi="Arial" w:cs="Arial"/>
          <w:lang w:val="it-IT"/>
        </w:rPr>
        <w:tab/>
      </w:r>
      <w:proofErr w:type="spellStart"/>
      <w:r w:rsidRPr="00CF2B35">
        <w:rPr>
          <w:rFonts w:ascii="Arial" w:hAnsi="Arial" w:cs="Arial"/>
          <w:lang w:val="it-IT"/>
        </w:rPr>
        <w:t>Komunalni</w:t>
      </w:r>
      <w:proofErr w:type="spellEnd"/>
      <w:r w:rsidRPr="00CF2B35">
        <w:rPr>
          <w:rFonts w:ascii="Arial" w:hAnsi="Arial" w:cs="Arial"/>
          <w:lang w:val="it-IT"/>
        </w:rPr>
        <w:t xml:space="preserve"> </w:t>
      </w:r>
      <w:proofErr w:type="spellStart"/>
      <w:r w:rsidRPr="00CF2B35">
        <w:rPr>
          <w:rFonts w:ascii="Arial" w:hAnsi="Arial" w:cs="Arial"/>
          <w:lang w:val="it-IT"/>
        </w:rPr>
        <w:t>doprinos</w:t>
      </w:r>
      <w:proofErr w:type="spellEnd"/>
      <w:r w:rsidRPr="00CF2B35">
        <w:rPr>
          <w:rFonts w:ascii="Arial" w:hAnsi="Arial" w:cs="Arial"/>
          <w:lang w:val="it-IT"/>
        </w:rPr>
        <w:t xml:space="preserve">    </w:t>
      </w:r>
      <w:proofErr w:type="gramStart"/>
      <w:r w:rsidRPr="00CF2B35">
        <w:rPr>
          <w:rFonts w:ascii="Arial" w:hAnsi="Arial" w:cs="Arial"/>
          <w:lang w:val="it-IT"/>
        </w:rPr>
        <w:t xml:space="preserve">   (</w:t>
      </w:r>
      <w:proofErr w:type="spellStart"/>
      <w:proofErr w:type="gramEnd"/>
      <w:r w:rsidRPr="00CF2B35">
        <w:rPr>
          <w:rFonts w:ascii="Arial" w:hAnsi="Arial" w:cs="Arial"/>
          <w:lang w:val="it-IT"/>
        </w:rPr>
        <w:t>pozicija</w:t>
      </w:r>
      <w:proofErr w:type="spellEnd"/>
      <w:r w:rsidRPr="00CF2B35">
        <w:rPr>
          <w:rFonts w:ascii="Arial" w:hAnsi="Arial" w:cs="Arial"/>
          <w:lang w:val="it-IT"/>
        </w:rPr>
        <w:t xml:space="preserve"> -12)                                         </w:t>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t>675.000,00</w:t>
      </w:r>
    </w:p>
    <w:p w14:paraId="15419C09" w14:textId="77777777" w:rsidR="00A73811" w:rsidRPr="00CF2B35" w:rsidRDefault="00A73811" w:rsidP="00A73811">
      <w:pPr>
        <w:ind w:left="-567"/>
        <w:rPr>
          <w:rFonts w:ascii="Arial" w:hAnsi="Arial" w:cs="Arial"/>
          <w:lang w:val="it-IT"/>
        </w:rPr>
      </w:pPr>
      <w:r w:rsidRPr="00CF2B35">
        <w:rPr>
          <w:rFonts w:ascii="Arial" w:hAnsi="Arial" w:cs="Arial"/>
          <w:lang w:val="it-IT"/>
        </w:rPr>
        <w:tab/>
        <w:t xml:space="preserve">Prodaja </w:t>
      </w:r>
      <w:proofErr w:type="spellStart"/>
      <w:r w:rsidRPr="00CF2B35">
        <w:rPr>
          <w:rFonts w:ascii="Arial" w:hAnsi="Arial" w:cs="Arial"/>
          <w:lang w:val="it-IT"/>
        </w:rPr>
        <w:t>grobnih</w:t>
      </w:r>
      <w:proofErr w:type="spellEnd"/>
      <w:r w:rsidRPr="00CF2B35">
        <w:rPr>
          <w:rFonts w:ascii="Arial" w:hAnsi="Arial" w:cs="Arial"/>
          <w:lang w:val="it-IT"/>
        </w:rPr>
        <w:t xml:space="preserve"> </w:t>
      </w:r>
      <w:proofErr w:type="spellStart"/>
      <w:r w:rsidRPr="00CF2B35">
        <w:rPr>
          <w:rFonts w:ascii="Arial" w:hAnsi="Arial" w:cs="Arial"/>
          <w:lang w:val="it-IT"/>
        </w:rPr>
        <w:t>mjesta</w:t>
      </w:r>
      <w:proofErr w:type="spellEnd"/>
      <w:r w:rsidRPr="00CF2B35">
        <w:rPr>
          <w:rFonts w:ascii="Arial" w:hAnsi="Arial" w:cs="Arial"/>
          <w:lang w:val="it-IT"/>
        </w:rPr>
        <w:t xml:space="preserve"> (</w:t>
      </w:r>
      <w:proofErr w:type="spellStart"/>
      <w:r w:rsidRPr="00CF2B35">
        <w:rPr>
          <w:rFonts w:ascii="Arial" w:hAnsi="Arial" w:cs="Arial"/>
          <w:lang w:val="it-IT"/>
        </w:rPr>
        <w:t>pozicija</w:t>
      </w:r>
      <w:proofErr w:type="spellEnd"/>
      <w:r w:rsidRPr="00CF2B35">
        <w:rPr>
          <w:rFonts w:ascii="Arial" w:hAnsi="Arial" w:cs="Arial"/>
          <w:lang w:val="it-IT"/>
        </w:rPr>
        <w:t xml:space="preserve"> -54)</w:t>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t xml:space="preserve">    7.000,00</w:t>
      </w:r>
      <w:r w:rsidRPr="00CF2B35">
        <w:rPr>
          <w:rFonts w:ascii="Arial" w:hAnsi="Arial" w:cs="Arial"/>
          <w:lang w:val="it-IT"/>
        </w:rPr>
        <w:tab/>
      </w:r>
    </w:p>
    <w:p w14:paraId="110BB620" w14:textId="77777777" w:rsidR="00A73811" w:rsidRPr="00CF2B35" w:rsidRDefault="00A73811" w:rsidP="00A73811">
      <w:pPr>
        <w:ind w:left="-567"/>
        <w:rPr>
          <w:rFonts w:ascii="Arial" w:hAnsi="Arial" w:cs="Arial"/>
          <w:lang w:val="it-IT"/>
        </w:rPr>
      </w:pPr>
      <w:r w:rsidRPr="00CF2B35">
        <w:rPr>
          <w:rFonts w:ascii="Arial" w:hAnsi="Arial" w:cs="Arial"/>
          <w:lang w:val="it-IT"/>
        </w:rPr>
        <w:tab/>
      </w:r>
      <w:proofErr w:type="spellStart"/>
      <w:r w:rsidRPr="00CF2B35">
        <w:rPr>
          <w:rFonts w:ascii="Arial" w:hAnsi="Arial" w:cs="Arial"/>
          <w:lang w:val="it-IT"/>
        </w:rPr>
        <w:t>Prihod</w:t>
      </w:r>
      <w:proofErr w:type="spellEnd"/>
      <w:r w:rsidRPr="00CF2B35">
        <w:rPr>
          <w:rFonts w:ascii="Arial" w:hAnsi="Arial" w:cs="Arial"/>
          <w:lang w:val="it-IT"/>
        </w:rPr>
        <w:t xml:space="preserve"> </w:t>
      </w:r>
      <w:proofErr w:type="gramStart"/>
      <w:r w:rsidRPr="00CF2B35">
        <w:rPr>
          <w:rFonts w:ascii="Arial" w:hAnsi="Arial" w:cs="Arial"/>
          <w:lang w:val="it-IT"/>
        </w:rPr>
        <w:t>od</w:t>
      </w:r>
      <w:proofErr w:type="gramEnd"/>
      <w:r w:rsidRPr="00CF2B35">
        <w:rPr>
          <w:rFonts w:ascii="Arial" w:hAnsi="Arial" w:cs="Arial"/>
          <w:lang w:val="it-IT"/>
        </w:rPr>
        <w:t xml:space="preserve"> </w:t>
      </w:r>
      <w:proofErr w:type="spellStart"/>
      <w:r w:rsidRPr="00CF2B35">
        <w:rPr>
          <w:rFonts w:ascii="Arial" w:hAnsi="Arial" w:cs="Arial"/>
          <w:lang w:val="it-IT"/>
        </w:rPr>
        <w:t>prodaje</w:t>
      </w:r>
      <w:proofErr w:type="spellEnd"/>
      <w:r w:rsidRPr="00CF2B35">
        <w:rPr>
          <w:rFonts w:ascii="Arial" w:hAnsi="Arial" w:cs="Arial"/>
          <w:lang w:val="it-IT"/>
        </w:rPr>
        <w:t xml:space="preserve"> </w:t>
      </w:r>
      <w:proofErr w:type="spellStart"/>
      <w:r w:rsidRPr="00CF2B35">
        <w:rPr>
          <w:rFonts w:ascii="Arial" w:hAnsi="Arial" w:cs="Arial"/>
          <w:lang w:val="it-IT"/>
        </w:rPr>
        <w:t>zemljišta</w:t>
      </w:r>
      <w:proofErr w:type="spellEnd"/>
      <w:r w:rsidRPr="00CF2B35">
        <w:rPr>
          <w:rFonts w:ascii="Arial" w:hAnsi="Arial" w:cs="Arial"/>
          <w:lang w:val="it-IT"/>
        </w:rPr>
        <w:t xml:space="preserve"> (</w:t>
      </w:r>
      <w:proofErr w:type="spellStart"/>
      <w:r w:rsidRPr="00CF2B35">
        <w:rPr>
          <w:rFonts w:ascii="Arial" w:hAnsi="Arial" w:cs="Arial"/>
          <w:lang w:val="it-IT"/>
        </w:rPr>
        <w:t>pozicija</w:t>
      </w:r>
      <w:proofErr w:type="spellEnd"/>
      <w:r w:rsidRPr="00CF2B35">
        <w:rPr>
          <w:rFonts w:ascii="Arial" w:hAnsi="Arial" w:cs="Arial"/>
          <w:lang w:val="it-IT"/>
        </w:rPr>
        <w:t xml:space="preserve"> -20)</w:t>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t>525.000,00</w:t>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p>
    <w:p w14:paraId="0956AD97" w14:textId="77777777" w:rsidR="00A73811" w:rsidRPr="00CF2B35" w:rsidRDefault="00A73811" w:rsidP="00A73811">
      <w:pPr>
        <w:ind w:left="-567"/>
        <w:rPr>
          <w:rFonts w:ascii="Arial" w:hAnsi="Arial" w:cs="Arial"/>
          <w:u w:val="single"/>
          <w:lang w:val="it-IT"/>
        </w:rPr>
      </w:pPr>
      <w:r w:rsidRPr="00CF2B35">
        <w:rPr>
          <w:rFonts w:ascii="Arial" w:hAnsi="Arial" w:cs="Arial"/>
          <w:lang w:val="it-IT"/>
        </w:rPr>
        <w:tab/>
      </w:r>
      <w:r w:rsidRPr="00CF2B35">
        <w:rPr>
          <w:rFonts w:ascii="Arial" w:hAnsi="Arial" w:cs="Arial"/>
          <w:u w:val="single"/>
          <w:lang w:val="it-IT"/>
        </w:rPr>
        <w:t>UKUPNO</w:t>
      </w:r>
      <w:r w:rsidRPr="00CF2B35">
        <w:rPr>
          <w:rFonts w:ascii="Arial" w:hAnsi="Arial" w:cs="Arial"/>
          <w:u w:val="single"/>
          <w:lang w:val="it-IT"/>
        </w:rPr>
        <w:tab/>
      </w:r>
      <w:r w:rsidRPr="00CF2B35">
        <w:rPr>
          <w:rFonts w:ascii="Arial" w:hAnsi="Arial" w:cs="Arial"/>
          <w:u w:val="single"/>
          <w:lang w:val="it-IT"/>
        </w:rPr>
        <w:tab/>
      </w:r>
      <w:r w:rsidRPr="00CF2B35">
        <w:rPr>
          <w:rFonts w:ascii="Arial" w:hAnsi="Arial" w:cs="Arial"/>
          <w:u w:val="single"/>
          <w:lang w:val="it-IT"/>
        </w:rPr>
        <w:tab/>
      </w:r>
      <w:r w:rsidRPr="00CF2B35">
        <w:rPr>
          <w:rFonts w:ascii="Arial" w:hAnsi="Arial" w:cs="Arial"/>
          <w:u w:val="single"/>
          <w:lang w:val="it-IT"/>
        </w:rPr>
        <w:tab/>
      </w:r>
      <w:r w:rsidRPr="00CF2B35">
        <w:rPr>
          <w:rFonts w:ascii="Arial" w:hAnsi="Arial" w:cs="Arial"/>
          <w:u w:val="single"/>
          <w:lang w:val="it-IT"/>
        </w:rPr>
        <w:tab/>
      </w:r>
      <w:r w:rsidRPr="00CF2B35">
        <w:rPr>
          <w:rFonts w:ascii="Arial" w:hAnsi="Arial" w:cs="Arial"/>
          <w:u w:val="single"/>
          <w:lang w:val="it-IT"/>
        </w:rPr>
        <w:tab/>
      </w:r>
      <w:r w:rsidRPr="00CF2B35">
        <w:rPr>
          <w:rFonts w:ascii="Arial" w:hAnsi="Arial" w:cs="Arial"/>
          <w:u w:val="single"/>
          <w:lang w:val="it-IT"/>
        </w:rPr>
        <w:tab/>
      </w:r>
      <w:r w:rsidRPr="00CF2B35">
        <w:rPr>
          <w:rFonts w:ascii="Arial" w:hAnsi="Arial" w:cs="Arial"/>
          <w:u w:val="single"/>
          <w:lang w:val="it-IT"/>
        </w:rPr>
        <w:tab/>
        <w:t xml:space="preserve">           1.207.000,00</w:t>
      </w:r>
      <w:r w:rsidRPr="00CF2B35">
        <w:rPr>
          <w:rFonts w:ascii="Arial" w:hAnsi="Arial" w:cs="Arial"/>
          <w:u w:val="single"/>
          <w:lang w:val="it-IT"/>
        </w:rPr>
        <w:tab/>
      </w:r>
    </w:p>
    <w:p w14:paraId="5D4E23AA" w14:textId="77777777" w:rsidR="00A73811" w:rsidRPr="00CF2B35" w:rsidRDefault="00A73811" w:rsidP="00A73811">
      <w:pPr>
        <w:ind w:left="-567"/>
        <w:rPr>
          <w:rFonts w:ascii="Arial" w:hAnsi="Arial" w:cs="Arial"/>
          <w:lang w:val="it-IT"/>
        </w:rPr>
      </w:pP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p>
    <w:p w14:paraId="19BB183D" w14:textId="77777777" w:rsidR="00A73811" w:rsidRPr="00CF2B35" w:rsidRDefault="00A73811" w:rsidP="00A73811">
      <w:pPr>
        <w:ind w:left="-567"/>
        <w:rPr>
          <w:rFonts w:ascii="Arial" w:hAnsi="Arial" w:cs="Arial"/>
          <w:lang w:val="it-IT"/>
        </w:rPr>
      </w:pPr>
      <w:r w:rsidRPr="00CF2B35">
        <w:rPr>
          <w:rFonts w:ascii="Arial" w:hAnsi="Arial" w:cs="Arial"/>
          <w:lang w:val="it-IT"/>
        </w:rPr>
        <w:lastRenderedPageBreak/>
        <w:tab/>
      </w:r>
      <w:r w:rsidRPr="00CF2B35">
        <w:rPr>
          <w:rFonts w:ascii="Arial" w:hAnsi="Arial" w:cs="Arial"/>
          <w:lang w:val="it-IT"/>
        </w:rPr>
        <w:tab/>
        <w:t>Legenda:</w:t>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p>
    <w:p w14:paraId="399D89B8" w14:textId="77777777" w:rsidR="00A73811" w:rsidRPr="00CF2B35" w:rsidRDefault="00A73811" w:rsidP="00A73811">
      <w:pPr>
        <w:ind w:left="-567"/>
        <w:rPr>
          <w:rFonts w:ascii="Arial" w:hAnsi="Arial" w:cs="Arial"/>
          <w:lang w:val="it-IT"/>
        </w:rPr>
      </w:pPr>
      <w:r w:rsidRPr="00CF2B35">
        <w:rPr>
          <w:rFonts w:ascii="Arial" w:hAnsi="Arial" w:cs="Arial"/>
          <w:lang w:val="it-IT"/>
        </w:rPr>
        <w:tab/>
      </w:r>
      <w:r w:rsidRPr="00CF2B35">
        <w:rPr>
          <w:rFonts w:ascii="Arial" w:hAnsi="Arial" w:cs="Arial"/>
          <w:lang w:val="it-IT"/>
        </w:rPr>
        <w:tab/>
        <w:t xml:space="preserve">G </w:t>
      </w:r>
      <w:proofErr w:type="spellStart"/>
      <w:r w:rsidRPr="00CF2B35">
        <w:rPr>
          <w:rFonts w:ascii="Arial" w:hAnsi="Arial" w:cs="Arial"/>
          <w:lang w:val="it-IT"/>
        </w:rPr>
        <w:t>gradnja</w:t>
      </w:r>
      <w:proofErr w:type="spellEnd"/>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r>
      <w:r w:rsidRPr="00CF2B35">
        <w:rPr>
          <w:rFonts w:ascii="Arial" w:hAnsi="Arial" w:cs="Arial"/>
          <w:lang w:val="it-IT"/>
        </w:rPr>
        <w:tab/>
        <w:t xml:space="preserve">N </w:t>
      </w:r>
      <w:proofErr w:type="spellStart"/>
      <w:r w:rsidRPr="00CF2B35">
        <w:rPr>
          <w:rFonts w:ascii="Arial" w:hAnsi="Arial" w:cs="Arial"/>
          <w:lang w:val="it-IT"/>
        </w:rPr>
        <w:t>nadzor</w:t>
      </w:r>
      <w:proofErr w:type="spellEnd"/>
      <w:r w:rsidRPr="00CF2B35">
        <w:rPr>
          <w:rFonts w:ascii="Arial" w:hAnsi="Arial" w:cs="Arial"/>
          <w:lang w:val="it-IT"/>
        </w:rPr>
        <w:t xml:space="preserve"> </w:t>
      </w:r>
      <w:proofErr w:type="spellStart"/>
      <w:r w:rsidRPr="00CF2B35">
        <w:rPr>
          <w:rFonts w:ascii="Arial" w:hAnsi="Arial" w:cs="Arial"/>
          <w:lang w:val="it-IT"/>
        </w:rPr>
        <w:t>izgradnje</w:t>
      </w:r>
      <w:proofErr w:type="spellEnd"/>
      <w:r w:rsidRPr="00CF2B35">
        <w:rPr>
          <w:rFonts w:ascii="Arial" w:hAnsi="Arial" w:cs="Arial"/>
          <w:lang w:val="it-IT"/>
        </w:rPr>
        <w:tab/>
      </w:r>
      <w:r w:rsidRPr="00CF2B35">
        <w:rPr>
          <w:rFonts w:ascii="Arial" w:hAnsi="Arial" w:cs="Arial"/>
          <w:lang w:val="it-IT"/>
        </w:rPr>
        <w:tab/>
      </w:r>
    </w:p>
    <w:p w14:paraId="6BB91C1A" w14:textId="77777777" w:rsidR="00A73811" w:rsidRPr="00A73811" w:rsidRDefault="00A73811" w:rsidP="00A73811">
      <w:pPr>
        <w:ind w:left="-567"/>
        <w:rPr>
          <w:rFonts w:ascii="Arial" w:hAnsi="Arial" w:cs="Arial"/>
          <w:lang w:val="fr-FR"/>
        </w:rPr>
      </w:pPr>
      <w:r w:rsidRPr="00CF2B35">
        <w:rPr>
          <w:rFonts w:ascii="Arial" w:hAnsi="Arial" w:cs="Arial"/>
          <w:lang w:val="it-IT"/>
        </w:rPr>
        <w:tab/>
      </w:r>
      <w:r w:rsidRPr="00CF2B35">
        <w:rPr>
          <w:rFonts w:ascii="Arial" w:hAnsi="Arial" w:cs="Arial"/>
          <w:lang w:val="it-IT"/>
        </w:rPr>
        <w:tab/>
      </w:r>
      <w:r w:rsidRPr="00A73811">
        <w:rPr>
          <w:rFonts w:ascii="Arial" w:hAnsi="Arial" w:cs="Arial"/>
          <w:lang w:val="fr-FR"/>
        </w:rPr>
        <w:t>PD projektna dokumentacija</w:t>
      </w:r>
      <w:r w:rsidRPr="00A73811">
        <w:rPr>
          <w:rFonts w:ascii="Arial" w:hAnsi="Arial" w:cs="Arial"/>
          <w:lang w:val="fr-FR"/>
        </w:rPr>
        <w:tab/>
      </w:r>
      <w:r w:rsidRPr="00A73811">
        <w:rPr>
          <w:rFonts w:ascii="Arial" w:hAnsi="Arial" w:cs="Arial"/>
          <w:lang w:val="fr-FR"/>
        </w:rPr>
        <w:tab/>
        <w:t>PE parcelacijski elaborat</w:t>
      </w:r>
      <w:r w:rsidRPr="00A73811">
        <w:rPr>
          <w:rFonts w:ascii="Arial" w:hAnsi="Arial" w:cs="Arial"/>
          <w:lang w:val="fr-FR"/>
        </w:rPr>
        <w:tab/>
      </w:r>
      <w:r w:rsidRPr="00A73811">
        <w:rPr>
          <w:rFonts w:ascii="Arial" w:hAnsi="Arial" w:cs="Arial"/>
          <w:lang w:val="fr-FR"/>
        </w:rPr>
        <w:tab/>
      </w:r>
    </w:p>
    <w:p w14:paraId="3777FD7E" w14:textId="77777777" w:rsidR="00A73811" w:rsidRPr="00A73811" w:rsidRDefault="00A73811" w:rsidP="00A73811">
      <w:pPr>
        <w:ind w:left="-567"/>
        <w:rPr>
          <w:rFonts w:ascii="Arial" w:hAnsi="Arial" w:cs="Arial"/>
          <w:lang w:val="it-IT"/>
        </w:rPr>
      </w:pPr>
      <w:r w:rsidRPr="00A73811">
        <w:rPr>
          <w:rFonts w:ascii="Arial" w:hAnsi="Arial" w:cs="Arial"/>
          <w:lang w:val="fr-FR"/>
        </w:rPr>
        <w:tab/>
      </w:r>
      <w:r w:rsidRPr="00A73811">
        <w:rPr>
          <w:rFonts w:ascii="Arial" w:hAnsi="Arial" w:cs="Arial"/>
          <w:lang w:val="fr-FR"/>
        </w:rPr>
        <w:tab/>
      </w:r>
      <w:r w:rsidRPr="00A73811">
        <w:rPr>
          <w:rFonts w:ascii="Arial" w:hAnsi="Arial" w:cs="Arial"/>
          <w:lang w:val="it-IT"/>
        </w:rPr>
        <w:t xml:space="preserve">GE </w:t>
      </w:r>
      <w:proofErr w:type="spellStart"/>
      <w:r w:rsidRPr="00A73811">
        <w:rPr>
          <w:rFonts w:ascii="Arial" w:hAnsi="Arial" w:cs="Arial"/>
          <w:lang w:val="it-IT"/>
        </w:rPr>
        <w:t>geodetski</w:t>
      </w:r>
      <w:proofErr w:type="spellEnd"/>
      <w:r w:rsidRPr="00A73811">
        <w:rPr>
          <w:rFonts w:ascii="Arial" w:hAnsi="Arial" w:cs="Arial"/>
          <w:lang w:val="it-IT"/>
        </w:rPr>
        <w:t xml:space="preserve"> </w:t>
      </w:r>
      <w:proofErr w:type="spellStart"/>
      <w:r w:rsidRPr="00A73811">
        <w:rPr>
          <w:rFonts w:ascii="Arial" w:hAnsi="Arial" w:cs="Arial"/>
          <w:lang w:val="it-IT"/>
        </w:rPr>
        <w:t>elaborat</w:t>
      </w:r>
      <w:proofErr w:type="spellEnd"/>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 xml:space="preserve">O </w:t>
      </w:r>
      <w:proofErr w:type="spellStart"/>
      <w:r w:rsidRPr="00A73811">
        <w:rPr>
          <w:rFonts w:ascii="Arial" w:hAnsi="Arial" w:cs="Arial"/>
          <w:lang w:val="it-IT"/>
        </w:rPr>
        <w:t>oprema</w:t>
      </w:r>
      <w:proofErr w:type="spellEnd"/>
      <w:r w:rsidRPr="00A73811">
        <w:rPr>
          <w:rFonts w:ascii="Arial" w:hAnsi="Arial" w:cs="Arial"/>
          <w:lang w:val="it-IT"/>
        </w:rPr>
        <w:tab/>
      </w:r>
      <w:r w:rsidRPr="00A73811">
        <w:rPr>
          <w:rFonts w:ascii="Arial" w:hAnsi="Arial" w:cs="Arial"/>
          <w:lang w:val="it-IT"/>
        </w:rPr>
        <w:tab/>
      </w:r>
    </w:p>
    <w:p w14:paraId="1144A1EB" w14:textId="77777777" w:rsidR="00A73811" w:rsidRPr="00A73811" w:rsidRDefault="00A73811" w:rsidP="00A73811">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1104715E" w14:textId="77777777" w:rsidR="00A73811" w:rsidRPr="00A73811" w:rsidRDefault="00A73811" w:rsidP="00A73811">
      <w:pPr>
        <w:ind w:left="-567"/>
        <w:jc w:val="center"/>
        <w:rPr>
          <w:rFonts w:ascii="Arial" w:hAnsi="Arial" w:cs="Arial"/>
          <w:b/>
          <w:bCs/>
          <w:lang w:val="it-IT"/>
        </w:rPr>
      </w:pPr>
      <w:proofErr w:type="spellStart"/>
      <w:r w:rsidRPr="00A73811">
        <w:rPr>
          <w:rFonts w:ascii="Arial" w:hAnsi="Arial" w:cs="Arial"/>
          <w:b/>
          <w:bCs/>
          <w:lang w:val="it-IT"/>
        </w:rPr>
        <w:t>Članak</w:t>
      </w:r>
      <w:proofErr w:type="spellEnd"/>
      <w:r w:rsidRPr="00A73811">
        <w:rPr>
          <w:rFonts w:ascii="Arial" w:hAnsi="Arial" w:cs="Arial"/>
          <w:b/>
          <w:bCs/>
          <w:lang w:val="it-IT"/>
        </w:rPr>
        <w:t xml:space="preserve"> 4.</w:t>
      </w:r>
    </w:p>
    <w:p w14:paraId="727DD114" w14:textId="77777777" w:rsidR="00A73811" w:rsidRPr="00A73811" w:rsidRDefault="00A73811" w:rsidP="00A73811">
      <w:pPr>
        <w:ind w:left="-567"/>
        <w:rPr>
          <w:rFonts w:ascii="Arial" w:hAnsi="Arial" w:cs="Arial"/>
          <w:lang w:val="it-IT"/>
        </w:rPr>
      </w:pPr>
      <w:proofErr w:type="spellStart"/>
      <w:r w:rsidRPr="00A73811">
        <w:rPr>
          <w:rFonts w:ascii="Arial" w:hAnsi="Arial" w:cs="Arial"/>
          <w:lang w:val="it-IT"/>
        </w:rPr>
        <w:t>Sredstva</w:t>
      </w:r>
      <w:proofErr w:type="spellEnd"/>
      <w:r w:rsidRPr="00A73811">
        <w:rPr>
          <w:rFonts w:ascii="Arial" w:hAnsi="Arial" w:cs="Arial"/>
          <w:lang w:val="it-IT"/>
        </w:rPr>
        <w:t xml:space="preserve"> za </w:t>
      </w:r>
      <w:proofErr w:type="spellStart"/>
      <w:r w:rsidRPr="00A73811">
        <w:rPr>
          <w:rFonts w:ascii="Arial" w:hAnsi="Arial" w:cs="Arial"/>
          <w:lang w:val="it-IT"/>
        </w:rPr>
        <w:t>ostvarivanje</w:t>
      </w:r>
      <w:proofErr w:type="spellEnd"/>
      <w:r w:rsidRPr="00A73811">
        <w:rPr>
          <w:rFonts w:ascii="Arial" w:hAnsi="Arial" w:cs="Arial"/>
          <w:lang w:val="it-IT"/>
        </w:rPr>
        <w:t xml:space="preserve"> </w:t>
      </w:r>
      <w:proofErr w:type="spellStart"/>
      <w:r w:rsidRPr="00A73811">
        <w:rPr>
          <w:rFonts w:ascii="Arial" w:hAnsi="Arial" w:cs="Arial"/>
          <w:lang w:val="it-IT"/>
        </w:rPr>
        <w:t>ovih</w:t>
      </w:r>
      <w:proofErr w:type="spellEnd"/>
      <w:r w:rsidRPr="00A73811">
        <w:rPr>
          <w:rFonts w:ascii="Arial" w:hAnsi="Arial" w:cs="Arial"/>
          <w:lang w:val="it-IT"/>
        </w:rPr>
        <w:t xml:space="preserve"> </w:t>
      </w:r>
      <w:proofErr w:type="spellStart"/>
      <w:r w:rsidRPr="00A73811">
        <w:rPr>
          <w:rFonts w:ascii="Arial" w:hAnsi="Arial" w:cs="Arial"/>
          <w:lang w:val="it-IT"/>
        </w:rPr>
        <w:t>izmjena</w:t>
      </w:r>
      <w:proofErr w:type="spellEnd"/>
      <w:r w:rsidRPr="00A73811">
        <w:rPr>
          <w:rFonts w:ascii="Arial" w:hAnsi="Arial" w:cs="Arial"/>
          <w:lang w:val="it-IT"/>
        </w:rPr>
        <w:t xml:space="preserve"> </w:t>
      </w:r>
      <w:proofErr w:type="spellStart"/>
      <w:r w:rsidRPr="00A73811">
        <w:rPr>
          <w:rFonts w:ascii="Arial" w:hAnsi="Arial" w:cs="Arial"/>
          <w:lang w:val="it-IT"/>
        </w:rPr>
        <w:t>Programa</w:t>
      </w:r>
      <w:proofErr w:type="spellEnd"/>
      <w:r w:rsidRPr="00A73811">
        <w:rPr>
          <w:rFonts w:ascii="Arial" w:hAnsi="Arial" w:cs="Arial"/>
          <w:lang w:val="it-IT"/>
        </w:rPr>
        <w:t xml:space="preserve"> </w:t>
      </w:r>
      <w:proofErr w:type="spellStart"/>
      <w:r w:rsidRPr="00A73811">
        <w:rPr>
          <w:rFonts w:ascii="Arial" w:hAnsi="Arial" w:cs="Arial"/>
          <w:lang w:val="it-IT"/>
        </w:rPr>
        <w:t>osiguravaju</w:t>
      </w:r>
      <w:proofErr w:type="spellEnd"/>
      <w:r w:rsidRPr="00A73811">
        <w:rPr>
          <w:rFonts w:ascii="Arial" w:hAnsi="Arial" w:cs="Arial"/>
          <w:lang w:val="it-IT"/>
        </w:rPr>
        <w:t xml:space="preserve"> se u </w:t>
      </w:r>
      <w:proofErr w:type="spellStart"/>
      <w:r w:rsidRPr="00A73811">
        <w:rPr>
          <w:rFonts w:ascii="Arial" w:hAnsi="Arial" w:cs="Arial"/>
          <w:lang w:val="it-IT"/>
        </w:rPr>
        <w:t>Proračunu</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Brtonigla-Verteneglio za 2025. </w:t>
      </w:r>
      <w:proofErr w:type="spellStart"/>
      <w:r w:rsidRPr="00A73811">
        <w:rPr>
          <w:rFonts w:ascii="Arial" w:hAnsi="Arial" w:cs="Arial"/>
          <w:lang w:val="it-IT"/>
        </w:rPr>
        <w:t>godinu</w:t>
      </w:r>
      <w:proofErr w:type="spellEnd"/>
      <w:r w:rsidRPr="00A73811">
        <w:rPr>
          <w:rFonts w:ascii="Arial" w:hAnsi="Arial" w:cs="Arial"/>
          <w:lang w:val="it-IT"/>
        </w:rPr>
        <w:t xml:space="preserve">, a </w:t>
      </w:r>
      <w:proofErr w:type="spellStart"/>
      <w:r w:rsidRPr="00A73811">
        <w:rPr>
          <w:rFonts w:ascii="Arial" w:hAnsi="Arial" w:cs="Arial"/>
          <w:lang w:val="it-IT"/>
        </w:rPr>
        <w:t>njima</w:t>
      </w:r>
      <w:proofErr w:type="spellEnd"/>
      <w:r w:rsidRPr="00A73811">
        <w:rPr>
          <w:rFonts w:ascii="Arial" w:hAnsi="Arial" w:cs="Arial"/>
          <w:lang w:val="it-IT"/>
        </w:rPr>
        <w:t xml:space="preserve"> </w:t>
      </w:r>
      <w:proofErr w:type="spellStart"/>
      <w:r w:rsidRPr="00A73811">
        <w:rPr>
          <w:rFonts w:ascii="Arial" w:hAnsi="Arial" w:cs="Arial"/>
          <w:lang w:val="it-IT"/>
        </w:rPr>
        <w:t>raspolaže</w:t>
      </w:r>
      <w:proofErr w:type="spellEnd"/>
      <w:r w:rsidRPr="00A73811">
        <w:rPr>
          <w:rFonts w:ascii="Arial" w:hAnsi="Arial" w:cs="Arial"/>
          <w:lang w:val="it-IT"/>
        </w:rPr>
        <w:t xml:space="preserve"> </w:t>
      </w:r>
      <w:proofErr w:type="spellStart"/>
      <w:r w:rsidRPr="00A73811">
        <w:rPr>
          <w:rFonts w:ascii="Arial" w:hAnsi="Arial" w:cs="Arial"/>
          <w:lang w:val="it-IT"/>
        </w:rPr>
        <w:t>Općinski</w:t>
      </w:r>
      <w:proofErr w:type="spellEnd"/>
      <w:r w:rsidRPr="00A73811">
        <w:rPr>
          <w:rFonts w:ascii="Arial" w:hAnsi="Arial" w:cs="Arial"/>
          <w:lang w:val="it-IT"/>
        </w:rPr>
        <w:t xml:space="preserve"> </w:t>
      </w:r>
      <w:proofErr w:type="spellStart"/>
      <w:r w:rsidRPr="00A73811">
        <w:rPr>
          <w:rFonts w:ascii="Arial" w:hAnsi="Arial" w:cs="Arial"/>
          <w:lang w:val="it-IT"/>
        </w:rPr>
        <w:t>načelnik</w:t>
      </w:r>
      <w:proofErr w:type="spellEnd"/>
      <w:r w:rsidRPr="00A73811">
        <w:rPr>
          <w:rFonts w:ascii="Arial" w:hAnsi="Arial" w:cs="Arial"/>
          <w:lang w:val="it-IT"/>
        </w:rPr>
        <w:t xml:space="preserve">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prijedlog</w:t>
      </w:r>
      <w:proofErr w:type="spellEnd"/>
      <w:r w:rsidRPr="00A73811">
        <w:rPr>
          <w:rFonts w:ascii="Arial" w:hAnsi="Arial" w:cs="Arial"/>
          <w:lang w:val="it-IT"/>
        </w:rPr>
        <w:t xml:space="preserve"> </w:t>
      </w:r>
      <w:proofErr w:type="spellStart"/>
      <w:r w:rsidRPr="00A73811">
        <w:rPr>
          <w:rFonts w:ascii="Arial" w:hAnsi="Arial" w:cs="Arial"/>
          <w:lang w:val="it-IT"/>
        </w:rPr>
        <w:t>Jedinstvenog</w:t>
      </w:r>
      <w:proofErr w:type="spellEnd"/>
      <w:r w:rsidRPr="00A73811">
        <w:rPr>
          <w:rFonts w:ascii="Arial" w:hAnsi="Arial" w:cs="Arial"/>
          <w:lang w:val="it-IT"/>
        </w:rPr>
        <w:t xml:space="preserve"> </w:t>
      </w:r>
      <w:proofErr w:type="spellStart"/>
      <w:r w:rsidRPr="00A73811">
        <w:rPr>
          <w:rFonts w:ascii="Arial" w:hAnsi="Arial" w:cs="Arial"/>
          <w:lang w:val="it-IT"/>
        </w:rPr>
        <w:t>upravnog</w:t>
      </w:r>
      <w:proofErr w:type="spellEnd"/>
      <w:r w:rsidRPr="00A73811">
        <w:rPr>
          <w:rFonts w:ascii="Arial" w:hAnsi="Arial" w:cs="Arial"/>
          <w:lang w:val="it-IT"/>
        </w:rPr>
        <w:t xml:space="preserve"> </w:t>
      </w:r>
      <w:proofErr w:type="spellStart"/>
      <w:r w:rsidRPr="00A73811">
        <w:rPr>
          <w:rFonts w:ascii="Arial" w:hAnsi="Arial" w:cs="Arial"/>
          <w:lang w:val="it-IT"/>
        </w:rPr>
        <w:t>odjela</w:t>
      </w:r>
      <w:proofErr w:type="spellEnd"/>
      <w:r w:rsidRPr="00A73811">
        <w:rPr>
          <w:rFonts w:ascii="Arial" w:hAnsi="Arial" w:cs="Arial"/>
          <w:lang w:val="it-IT"/>
        </w:rPr>
        <w:t xml:space="preserve">. </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FCAD35E" w14:textId="77777777" w:rsidR="00A73811" w:rsidRPr="00A73811" w:rsidRDefault="00A73811" w:rsidP="00A73811">
      <w:pPr>
        <w:ind w:left="-567"/>
        <w:jc w:val="center"/>
        <w:rPr>
          <w:rFonts w:ascii="Arial" w:hAnsi="Arial" w:cs="Arial"/>
          <w:b/>
          <w:bCs/>
          <w:lang w:val="it-IT"/>
        </w:rPr>
      </w:pPr>
      <w:proofErr w:type="spellStart"/>
      <w:r w:rsidRPr="00A73811">
        <w:rPr>
          <w:rFonts w:ascii="Arial" w:hAnsi="Arial" w:cs="Arial"/>
          <w:b/>
          <w:bCs/>
          <w:lang w:val="it-IT"/>
        </w:rPr>
        <w:t>Članak</w:t>
      </w:r>
      <w:proofErr w:type="spellEnd"/>
      <w:r w:rsidRPr="00A73811">
        <w:rPr>
          <w:rFonts w:ascii="Arial" w:hAnsi="Arial" w:cs="Arial"/>
          <w:b/>
          <w:bCs/>
          <w:lang w:val="it-IT"/>
        </w:rPr>
        <w:t xml:space="preserve"> 5.</w:t>
      </w:r>
    </w:p>
    <w:p w14:paraId="031B9498" w14:textId="77777777" w:rsidR="00A73811" w:rsidRPr="00A73811" w:rsidRDefault="00A73811" w:rsidP="00A73811">
      <w:pPr>
        <w:ind w:left="-567"/>
        <w:rPr>
          <w:rFonts w:ascii="Arial" w:hAnsi="Arial" w:cs="Arial"/>
          <w:lang w:val="it-IT"/>
        </w:rPr>
      </w:pPr>
      <w:r w:rsidRPr="00A73811">
        <w:rPr>
          <w:rFonts w:ascii="Arial" w:hAnsi="Arial" w:cs="Arial"/>
          <w:lang w:val="it-IT"/>
        </w:rPr>
        <w:t xml:space="preserve">"Ove </w:t>
      </w:r>
      <w:proofErr w:type="spellStart"/>
      <w:r w:rsidRPr="00A73811">
        <w:rPr>
          <w:rFonts w:ascii="Arial" w:hAnsi="Arial" w:cs="Arial"/>
          <w:lang w:val="it-IT"/>
        </w:rPr>
        <w:t>izmjene</w:t>
      </w:r>
      <w:proofErr w:type="spellEnd"/>
      <w:r w:rsidRPr="00A73811">
        <w:rPr>
          <w:rFonts w:ascii="Arial" w:hAnsi="Arial" w:cs="Arial"/>
          <w:lang w:val="it-IT"/>
        </w:rPr>
        <w:t xml:space="preserve"> Program stupa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snagu</w:t>
      </w:r>
      <w:proofErr w:type="spellEnd"/>
      <w:r w:rsidRPr="00A73811">
        <w:rPr>
          <w:rFonts w:ascii="Arial" w:hAnsi="Arial" w:cs="Arial"/>
          <w:lang w:val="it-IT"/>
        </w:rPr>
        <w:t xml:space="preserve"> </w:t>
      </w:r>
      <w:proofErr w:type="spellStart"/>
      <w:r w:rsidRPr="00A73811">
        <w:rPr>
          <w:rFonts w:ascii="Arial" w:hAnsi="Arial" w:cs="Arial"/>
          <w:lang w:val="it-IT"/>
        </w:rPr>
        <w:t>osmog</w:t>
      </w:r>
      <w:proofErr w:type="spellEnd"/>
      <w:r w:rsidRPr="00A73811">
        <w:rPr>
          <w:rFonts w:ascii="Arial" w:hAnsi="Arial" w:cs="Arial"/>
          <w:lang w:val="it-IT"/>
        </w:rPr>
        <w:t xml:space="preserve"> </w:t>
      </w:r>
      <w:proofErr w:type="spellStart"/>
      <w:r w:rsidRPr="00A73811">
        <w:rPr>
          <w:rFonts w:ascii="Arial" w:hAnsi="Arial" w:cs="Arial"/>
          <w:lang w:val="it-IT"/>
        </w:rPr>
        <w:t>dana</w:t>
      </w:r>
      <w:proofErr w:type="spellEnd"/>
      <w:r w:rsidRPr="00A73811">
        <w:rPr>
          <w:rFonts w:ascii="Arial" w:hAnsi="Arial" w:cs="Arial"/>
          <w:lang w:val="it-IT"/>
        </w:rPr>
        <w:t xml:space="preserve"> </w:t>
      </w:r>
      <w:proofErr w:type="gramStart"/>
      <w:r w:rsidRPr="00A73811">
        <w:rPr>
          <w:rFonts w:ascii="Arial" w:hAnsi="Arial" w:cs="Arial"/>
          <w:lang w:val="it-IT"/>
        </w:rPr>
        <w:t>od</w:t>
      </w:r>
      <w:proofErr w:type="gramEnd"/>
      <w:r w:rsidRPr="00A73811">
        <w:rPr>
          <w:rFonts w:ascii="Arial" w:hAnsi="Arial" w:cs="Arial"/>
          <w:lang w:val="it-IT"/>
        </w:rPr>
        <w:t xml:space="preserve"> </w:t>
      </w:r>
      <w:proofErr w:type="spellStart"/>
      <w:r w:rsidRPr="00A73811">
        <w:rPr>
          <w:rFonts w:ascii="Arial" w:hAnsi="Arial" w:cs="Arial"/>
          <w:lang w:val="it-IT"/>
        </w:rPr>
        <w:t>dana</w:t>
      </w:r>
      <w:proofErr w:type="spellEnd"/>
      <w:r w:rsidRPr="00A73811">
        <w:rPr>
          <w:rFonts w:ascii="Arial" w:hAnsi="Arial" w:cs="Arial"/>
          <w:lang w:val="it-IT"/>
        </w:rPr>
        <w:t xml:space="preserve"> </w:t>
      </w:r>
      <w:proofErr w:type="spellStart"/>
      <w:r w:rsidRPr="00A73811">
        <w:rPr>
          <w:rFonts w:ascii="Arial" w:hAnsi="Arial" w:cs="Arial"/>
          <w:lang w:val="it-IT"/>
        </w:rPr>
        <w:t>objave</w:t>
      </w:r>
      <w:proofErr w:type="spellEnd"/>
      <w:r w:rsidRPr="00A73811">
        <w:rPr>
          <w:rFonts w:ascii="Arial" w:hAnsi="Arial" w:cs="Arial"/>
          <w:lang w:val="it-IT"/>
        </w:rPr>
        <w:t xml:space="preserve"> </w:t>
      </w:r>
      <w:proofErr w:type="gramStart"/>
      <w:r w:rsidRPr="00A73811">
        <w:rPr>
          <w:rFonts w:ascii="Arial" w:hAnsi="Arial" w:cs="Arial"/>
          <w:lang w:val="it-IT"/>
        </w:rPr>
        <w:t>u  »</w:t>
      </w:r>
      <w:proofErr w:type="spellStart"/>
      <w:proofErr w:type="gramEnd"/>
      <w:r w:rsidRPr="00A73811">
        <w:rPr>
          <w:rFonts w:ascii="Arial" w:hAnsi="Arial" w:cs="Arial"/>
          <w:lang w:val="it-IT"/>
        </w:rPr>
        <w:t>Službenim</w:t>
      </w:r>
      <w:proofErr w:type="spellEnd"/>
      <w:r w:rsidRPr="00A73811">
        <w:rPr>
          <w:rFonts w:ascii="Arial" w:hAnsi="Arial" w:cs="Arial"/>
          <w:lang w:val="it-IT"/>
        </w:rPr>
        <w:t xml:space="preserve"> </w:t>
      </w:r>
      <w:proofErr w:type="spellStart"/>
      <w:r w:rsidRPr="00A73811">
        <w:rPr>
          <w:rFonts w:ascii="Arial" w:hAnsi="Arial" w:cs="Arial"/>
          <w:lang w:val="it-IT"/>
        </w:rPr>
        <w:t>novinama</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 - Verteneglio"" te </w:t>
      </w:r>
      <w:proofErr w:type="spellStart"/>
      <w:r w:rsidRPr="00A73811">
        <w:rPr>
          <w:rFonts w:ascii="Arial" w:hAnsi="Arial" w:cs="Arial"/>
          <w:lang w:val="it-IT"/>
        </w:rPr>
        <w:t>će</w:t>
      </w:r>
      <w:proofErr w:type="spellEnd"/>
      <w:r w:rsidRPr="00A73811">
        <w:rPr>
          <w:rFonts w:ascii="Arial" w:hAnsi="Arial" w:cs="Arial"/>
          <w:lang w:val="it-IT"/>
        </w:rPr>
        <w:t xml:space="preserve"> se isti </w:t>
      </w:r>
      <w:proofErr w:type="spellStart"/>
      <w:r w:rsidRPr="00A73811">
        <w:rPr>
          <w:rFonts w:ascii="Arial" w:hAnsi="Arial" w:cs="Arial"/>
          <w:lang w:val="it-IT"/>
        </w:rPr>
        <w:t>objaviti</w:t>
      </w:r>
      <w:proofErr w:type="spellEnd"/>
      <w:r w:rsidRPr="00A73811">
        <w:rPr>
          <w:rFonts w:ascii="Arial" w:hAnsi="Arial" w:cs="Arial"/>
          <w:lang w:val="it-IT"/>
        </w:rPr>
        <w:t xml:space="preserve"> i </w:t>
      </w:r>
      <w:proofErr w:type="spellStart"/>
      <w:r w:rsidRPr="00A73811">
        <w:rPr>
          <w:rFonts w:ascii="Arial" w:hAnsi="Arial" w:cs="Arial"/>
          <w:lang w:val="it-IT"/>
        </w:rPr>
        <w:t>na</w:t>
      </w:r>
      <w:proofErr w:type="spellEnd"/>
      <w:r w:rsidRPr="00A73811">
        <w:rPr>
          <w:rFonts w:ascii="Arial" w:hAnsi="Arial" w:cs="Arial"/>
          <w:lang w:val="it-IT"/>
        </w:rPr>
        <w:t xml:space="preserve"> </w:t>
      </w:r>
      <w:proofErr w:type="spellStart"/>
      <w:r w:rsidRPr="00A73811">
        <w:rPr>
          <w:rFonts w:ascii="Arial" w:hAnsi="Arial" w:cs="Arial"/>
          <w:lang w:val="it-IT"/>
        </w:rPr>
        <w:t>mrežnim</w:t>
      </w:r>
      <w:proofErr w:type="spellEnd"/>
      <w:r w:rsidRPr="00A73811">
        <w:rPr>
          <w:rFonts w:ascii="Arial" w:hAnsi="Arial" w:cs="Arial"/>
          <w:lang w:val="it-IT"/>
        </w:rPr>
        <w:t xml:space="preserve"> </w:t>
      </w:r>
      <w:proofErr w:type="spellStart"/>
      <w:r w:rsidRPr="00A73811">
        <w:rPr>
          <w:rFonts w:ascii="Arial" w:hAnsi="Arial" w:cs="Arial"/>
          <w:lang w:val="it-IT"/>
        </w:rPr>
        <w:t>stranicama</w:t>
      </w:r>
      <w:proofErr w:type="spellEnd"/>
      <w:r w:rsidRPr="00A73811">
        <w:rPr>
          <w:rFonts w:ascii="Arial" w:hAnsi="Arial" w:cs="Arial"/>
          <w:lang w:val="it-IT"/>
        </w:rPr>
        <w:t xml:space="preserve"> </w:t>
      </w:r>
      <w:proofErr w:type="spellStart"/>
      <w:r w:rsidRPr="00A73811">
        <w:rPr>
          <w:rFonts w:ascii="Arial" w:hAnsi="Arial" w:cs="Arial"/>
          <w:lang w:val="it-IT"/>
        </w:rPr>
        <w:t>Općine</w:t>
      </w:r>
      <w:proofErr w:type="spellEnd"/>
      <w:r w:rsidRPr="00A73811">
        <w:rPr>
          <w:rFonts w:ascii="Arial" w:hAnsi="Arial" w:cs="Arial"/>
          <w:lang w:val="it-IT"/>
        </w:rPr>
        <w:t xml:space="preserve"> Brtonigla-Verteneglio. </w:t>
      </w:r>
    </w:p>
    <w:p w14:paraId="54203DB8" w14:textId="77777777" w:rsidR="00A73811" w:rsidRPr="00A73811" w:rsidRDefault="00A73811" w:rsidP="00A73811">
      <w:pPr>
        <w:rPr>
          <w:rFonts w:ascii="Arial" w:hAnsi="Arial" w:cs="Arial"/>
          <w:lang w:val="it-IT"/>
        </w:rPr>
      </w:pPr>
      <w:r w:rsidRPr="00A73811">
        <w:rPr>
          <w:rFonts w:ascii="Arial" w:hAnsi="Arial" w:cs="Arial"/>
          <w:lang w:val="it-IT"/>
        </w:rPr>
        <w:tab/>
      </w:r>
      <w:r w:rsidRPr="00A73811">
        <w:rPr>
          <w:rFonts w:ascii="Arial" w:hAnsi="Arial" w:cs="Arial"/>
          <w:lang w:val="it-IT"/>
        </w:rPr>
        <w:tab/>
      </w:r>
    </w:p>
    <w:p w14:paraId="73ECA604" w14:textId="77777777" w:rsidR="00A73811" w:rsidRPr="00A73811" w:rsidRDefault="00A73811" w:rsidP="00A73811">
      <w:pPr>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58A9E70E" w14:textId="77777777" w:rsidR="00A73811" w:rsidRPr="00A73811" w:rsidRDefault="00A73811" w:rsidP="00A73811">
      <w:pPr>
        <w:ind w:left="-567"/>
        <w:rPr>
          <w:rFonts w:ascii="Arial" w:hAnsi="Arial" w:cs="Arial"/>
          <w:lang w:val="it-IT"/>
        </w:rPr>
      </w:pPr>
      <w:r w:rsidRPr="00A73811">
        <w:rPr>
          <w:rFonts w:ascii="Arial" w:hAnsi="Arial" w:cs="Arial"/>
          <w:lang w:val="it-IT"/>
        </w:rPr>
        <w:t>KLASA: 361-01/25-01/08</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911EAD1" w14:textId="77777777" w:rsidR="00A73811" w:rsidRPr="00A73811" w:rsidRDefault="00A73811" w:rsidP="00A73811">
      <w:pPr>
        <w:ind w:left="-567"/>
        <w:rPr>
          <w:rFonts w:ascii="Arial" w:hAnsi="Arial" w:cs="Arial"/>
          <w:lang w:val="it-IT"/>
        </w:rPr>
      </w:pPr>
      <w:r w:rsidRPr="00A73811">
        <w:rPr>
          <w:rFonts w:ascii="Arial" w:hAnsi="Arial" w:cs="Arial"/>
          <w:lang w:val="it-IT"/>
        </w:rPr>
        <w:t>URBROJ: 2163-13-04/06-25-1</w:t>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r>
    </w:p>
    <w:p w14:paraId="0F6A0887" w14:textId="77777777" w:rsidR="00A73811" w:rsidRPr="00A73811" w:rsidRDefault="00A73811" w:rsidP="00A73811">
      <w:pPr>
        <w:ind w:left="-567"/>
        <w:rPr>
          <w:rFonts w:ascii="Arial" w:hAnsi="Arial" w:cs="Arial"/>
          <w:lang w:val="it-IT"/>
        </w:rPr>
      </w:pPr>
      <w:r w:rsidRPr="00A73811">
        <w:rPr>
          <w:rFonts w:ascii="Arial" w:hAnsi="Arial" w:cs="Arial"/>
          <w:lang w:val="it-IT"/>
        </w:rPr>
        <w:t>Brtonigla-Verteneglio, 14.07.2025. godine.</w:t>
      </w:r>
      <w:r w:rsidRPr="00A73811">
        <w:rPr>
          <w:rFonts w:ascii="Arial" w:hAnsi="Arial" w:cs="Arial"/>
          <w:lang w:val="it-IT"/>
        </w:rPr>
        <w:tab/>
      </w:r>
    </w:p>
    <w:p w14:paraId="36849C1B" w14:textId="11BCB9A6" w:rsidR="00A73811" w:rsidRPr="00A73811" w:rsidRDefault="00A73811" w:rsidP="00356FA9">
      <w:pPr>
        <w:ind w:left="-567"/>
        <w:rPr>
          <w:rFonts w:ascii="Arial" w:hAnsi="Arial" w:cs="Arial"/>
          <w:lang w:val="it-IT"/>
        </w:rPr>
      </w:pPr>
      <w:r w:rsidRPr="00A73811">
        <w:rPr>
          <w:rFonts w:ascii="Arial" w:hAnsi="Arial" w:cs="Arial"/>
          <w:lang w:val="it-IT"/>
        </w:rPr>
        <w:tab/>
      </w:r>
      <w:r w:rsidRPr="00A73811">
        <w:rPr>
          <w:rFonts w:ascii="Arial" w:hAnsi="Arial" w:cs="Arial"/>
          <w:lang w:val="it-IT"/>
        </w:rPr>
        <w:tab/>
      </w:r>
      <w:r w:rsidRPr="00A73811">
        <w:rPr>
          <w:rFonts w:ascii="Arial" w:hAnsi="Arial" w:cs="Arial"/>
          <w:lang w:val="it-IT"/>
        </w:rPr>
        <w:tab/>
        <w:t xml:space="preserve">                          </w:t>
      </w:r>
    </w:p>
    <w:p w14:paraId="18658BA8" w14:textId="77777777" w:rsidR="00A73811" w:rsidRPr="00A73811" w:rsidRDefault="00A73811" w:rsidP="00A73811">
      <w:pPr>
        <w:ind w:left="141" w:firstLine="1275"/>
        <w:rPr>
          <w:rFonts w:ascii="Arial" w:hAnsi="Arial" w:cs="Arial"/>
          <w:lang w:val="it-IT"/>
        </w:rPr>
      </w:pPr>
      <w:r w:rsidRPr="00A73811">
        <w:rPr>
          <w:rFonts w:ascii="Arial" w:hAnsi="Arial" w:cs="Arial"/>
          <w:lang w:val="it-IT"/>
        </w:rPr>
        <w:t>OPĆINSKO VIJEĆE OPĆINE - BRTONIGLA-VERTENEGLIO</w:t>
      </w:r>
    </w:p>
    <w:p w14:paraId="0AAB6954" w14:textId="77777777" w:rsidR="00A73811" w:rsidRPr="00A73811" w:rsidRDefault="00A73811" w:rsidP="00A73811">
      <w:pPr>
        <w:ind w:left="2265" w:firstLine="1275"/>
        <w:rPr>
          <w:rFonts w:ascii="Arial" w:hAnsi="Arial" w:cs="Arial"/>
          <w:lang w:val="it-IT"/>
        </w:rPr>
      </w:pPr>
      <w:proofErr w:type="spellStart"/>
      <w:r w:rsidRPr="00A73811">
        <w:rPr>
          <w:rFonts w:ascii="Arial" w:hAnsi="Arial" w:cs="Arial"/>
          <w:lang w:val="it-IT"/>
        </w:rPr>
        <w:t>Predsjednik</w:t>
      </w:r>
      <w:proofErr w:type="spellEnd"/>
    </w:p>
    <w:p w14:paraId="6CF45EF4" w14:textId="75E7F2AB" w:rsidR="00A73811" w:rsidRDefault="00A73811" w:rsidP="00A73811">
      <w:pPr>
        <w:ind w:left="1557" w:firstLine="1275"/>
        <w:rPr>
          <w:rFonts w:ascii="Arial" w:hAnsi="Arial" w:cs="Arial"/>
          <w:lang w:val="it-IT"/>
        </w:rPr>
      </w:pPr>
      <w:r w:rsidRPr="00A73811">
        <w:rPr>
          <w:rFonts w:ascii="Arial" w:hAnsi="Arial" w:cs="Arial"/>
          <w:lang w:val="it-IT"/>
        </w:rPr>
        <w:t xml:space="preserve">             dr.sc. Igor </w:t>
      </w:r>
      <w:proofErr w:type="spellStart"/>
      <w:r w:rsidRPr="00A73811">
        <w:rPr>
          <w:rFonts w:ascii="Arial" w:hAnsi="Arial" w:cs="Arial"/>
          <w:lang w:val="it-IT"/>
        </w:rPr>
        <w:t>Palčić</w:t>
      </w:r>
      <w:proofErr w:type="spellEnd"/>
      <w:r w:rsidR="00356FA9">
        <w:rPr>
          <w:rFonts w:ascii="Arial" w:hAnsi="Arial" w:cs="Arial"/>
          <w:lang w:val="it-IT"/>
        </w:rPr>
        <w:t xml:space="preserve"> v.r.</w:t>
      </w:r>
    </w:p>
    <w:p w14:paraId="0BD35352" w14:textId="77777777" w:rsidR="00356FA9" w:rsidRPr="00A73811" w:rsidRDefault="00356FA9" w:rsidP="00A73811">
      <w:pPr>
        <w:ind w:left="1557" w:firstLine="1275"/>
        <w:rPr>
          <w:rFonts w:ascii="Arial" w:hAnsi="Arial" w:cs="Arial"/>
          <w:lang w:val="it-IT"/>
        </w:rPr>
      </w:pPr>
    </w:p>
    <w:p w14:paraId="75EBB39E" w14:textId="77777777" w:rsidR="00A73811" w:rsidRPr="00A73811" w:rsidRDefault="00A73811" w:rsidP="00A73811">
      <w:pPr>
        <w:ind w:left="1557" w:firstLine="1275"/>
        <w:rPr>
          <w:rFonts w:ascii="Arial" w:hAnsi="Arial" w:cs="Arial"/>
          <w:lang w:val="it-IT"/>
        </w:rPr>
      </w:pPr>
    </w:p>
    <w:p w14:paraId="6E56B3B3" w14:textId="77777777" w:rsidR="00A73811" w:rsidRPr="00356FA9" w:rsidRDefault="00A73811" w:rsidP="00A73811">
      <w:pPr>
        <w:tabs>
          <w:tab w:val="left" w:pos="-720"/>
          <w:tab w:val="left" w:pos="0"/>
        </w:tabs>
        <w:suppressAutoHyphens/>
        <w:jc w:val="both"/>
        <w:rPr>
          <w:rFonts w:ascii="Arial" w:hAnsi="Arial" w:cs="Arial"/>
          <w:sz w:val="22"/>
          <w:szCs w:val="22"/>
          <w:lang w:val="it-IT"/>
        </w:rPr>
      </w:pPr>
      <w:r w:rsidRPr="00356FA9">
        <w:rPr>
          <w:rFonts w:ascii="Arial" w:hAnsi="Arial" w:cs="Arial"/>
          <w:sz w:val="22"/>
          <w:szCs w:val="22"/>
          <w:lang w:val="it-IT"/>
        </w:rPr>
        <w:t xml:space="preserve">Na </w:t>
      </w:r>
      <w:proofErr w:type="spellStart"/>
      <w:r w:rsidRPr="00356FA9">
        <w:rPr>
          <w:rFonts w:ascii="Arial" w:hAnsi="Arial" w:cs="Arial"/>
          <w:sz w:val="22"/>
          <w:szCs w:val="22"/>
          <w:lang w:val="it-IT"/>
        </w:rPr>
        <w:t>temelju</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Zakona</w:t>
      </w:r>
      <w:proofErr w:type="spellEnd"/>
      <w:r w:rsidRPr="00356FA9">
        <w:rPr>
          <w:rFonts w:ascii="Arial" w:hAnsi="Arial" w:cs="Arial"/>
          <w:sz w:val="22"/>
          <w:szCs w:val="22"/>
          <w:lang w:val="it-IT"/>
        </w:rPr>
        <w:t xml:space="preserve"> o </w:t>
      </w:r>
      <w:proofErr w:type="spellStart"/>
      <w:r w:rsidRPr="00356FA9">
        <w:rPr>
          <w:rFonts w:ascii="Arial" w:hAnsi="Arial" w:cs="Arial"/>
          <w:sz w:val="22"/>
          <w:szCs w:val="22"/>
          <w:lang w:val="it-IT"/>
        </w:rPr>
        <w:t>komunalnom</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gospodarstvu</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Narodne</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novine</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broj</w:t>
      </w:r>
      <w:proofErr w:type="spellEnd"/>
      <w:r w:rsidRPr="00356FA9">
        <w:rPr>
          <w:rFonts w:ascii="Arial" w:hAnsi="Arial" w:cs="Arial"/>
          <w:sz w:val="22"/>
          <w:szCs w:val="22"/>
          <w:lang w:val="it-IT"/>
        </w:rPr>
        <w:t xml:space="preserve"> 68/18, 110/18, 32/20, 145/24), </w:t>
      </w:r>
      <w:proofErr w:type="spellStart"/>
      <w:r w:rsidRPr="00356FA9">
        <w:rPr>
          <w:rFonts w:ascii="Arial" w:hAnsi="Arial" w:cs="Arial"/>
          <w:sz w:val="22"/>
          <w:szCs w:val="22"/>
          <w:lang w:val="it-IT"/>
        </w:rPr>
        <w:t>čl</w:t>
      </w:r>
      <w:proofErr w:type="spellEnd"/>
      <w:r w:rsidRPr="00356FA9">
        <w:rPr>
          <w:rFonts w:ascii="Arial" w:hAnsi="Arial" w:cs="Arial"/>
          <w:sz w:val="22"/>
          <w:szCs w:val="22"/>
          <w:lang w:val="it-IT"/>
        </w:rPr>
        <w:t xml:space="preserve">. 38. </w:t>
      </w:r>
      <w:proofErr w:type="spellStart"/>
      <w:r w:rsidRPr="00356FA9">
        <w:rPr>
          <w:rFonts w:ascii="Arial" w:hAnsi="Arial" w:cs="Arial"/>
          <w:sz w:val="22"/>
          <w:szCs w:val="22"/>
          <w:lang w:val="it-IT"/>
        </w:rPr>
        <w:t>Statuta</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Općine</w:t>
      </w:r>
      <w:proofErr w:type="spellEnd"/>
      <w:r w:rsidRPr="00356FA9">
        <w:rPr>
          <w:rFonts w:ascii="Arial" w:hAnsi="Arial" w:cs="Arial"/>
          <w:sz w:val="22"/>
          <w:szCs w:val="22"/>
          <w:lang w:val="it-IT"/>
        </w:rPr>
        <w:t xml:space="preserve"> Brtonigla-Verteneglio (“</w:t>
      </w:r>
      <w:proofErr w:type="spellStart"/>
      <w:r w:rsidRPr="00356FA9">
        <w:rPr>
          <w:rFonts w:ascii="Arial" w:hAnsi="Arial" w:cs="Arial"/>
          <w:sz w:val="22"/>
          <w:szCs w:val="22"/>
          <w:lang w:val="it-IT"/>
        </w:rPr>
        <w:t>Službene</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novine</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Općine</w:t>
      </w:r>
      <w:proofErr w:type="spellEnd"/>
      <w:r w:rsidRPr="00356FA9">
        <w:rPr>
          <w:rFonts w:ascii="Arial" w:hAnsi="Arial" w:cs="Arial"/>
          <w:sz w:val="22"/>
          <w:szCs w:val="22"/>
          <w:lang w:val="it-IT"/>
        </w:rPr>
        <w:t xml:space="preserve"> Brtonigla-Verteneglio”, </w:t>
      </w:r>
      <w:proofErr w:type="spellStart"/>
      <w:r w:rsidRPr="00356FA9">
        <w:rPr>
          <w:rFonts w:ascii="Arial" w:hAnsi="Arial" w:cs="Arial"/>
          <w:sz w:val="22"/>
          <w:szCs w:val="22"/>
          <w:lang w:val="it-IT"/>
        </w:rPr>
        <w:t>broj</w:t>
      </w:r>
      <w:proofErr w:type="spellEnd"/>
      <w:r w:rsidRPr="00356FA9">
        <w:rPr>
          <w:rFonts w:ascii="Arial" w:hAnsi="Arial" w:cs="Arial"/>
          <w:sz w:val="22"/>
          <w:szCs w:val="22"/>
          <w:lang w:val="it-IT"/>
        </w:rPr>
        <w:t xml:space="preserve"> 03/18, 03/21, 07/21 – </w:t>
      </w:r>
      <w:proofErr w:type="spellStart"/>
      <w:r w:rsidRPr="00356FA9">
        <w:rPr>
          <w:rFonts w:ascii="Arial" w:hAnsi="Arial" w:cs="Arial"/>
          <w:sz w:val="22"/>
          <w:szCs w:val="22"/>
          <w:lang w:val="it-IT"/>
        </w:rPr>
        <w:t>pročišćeni</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tekst</w:t>
      </w:r>
      <w:proofErr w:type="spellEnd"/>
      <w:r w:rsidRPr="00356FA9">
        <w:rPr>
          <w:rFonts w:ascii="Arial" w:hAnsi="Arial" w:cs="Arial"/>
          <w:sz w:val="22"/>
          <w:szCs w:val="22"/>
          <w:lang w:val="it-IT"/>
        </w:rPr>
        <w:t xml:space="preserve">, 16/22), </w:t>
      </w:r>
      <w:proofErr w:type="spellStart"/>
      <w:r w:rsidRPr="00356FA9">
        <w:rPr>
          <w:rFonts w:ascii="Arial" w:hAnsi="Arial" w:cs="Arial"/>
          <w:sz w:val="22"/>
          <w:szCs w:val="22"/>
          <w:lang w:val="it-IT"/>
        </w:rPr>
        <w:t>Općinsko</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vijeće</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Općine</w:t>
      </w:r>
      <w:proofErr w:type="spellEnd"/>
      <w:r w:rsidRPr="00356FA9">
        <w:rPr>
          <w:rFonts w:ascii="Arial" w:hAnsi="Arial" w:cs="Arial"/>
          <w:sz w:val="22"/>
          <w:szCs w:val="22"/>
          <w:lang w:val="it-IT"/>
        </w:rPr>
        <w:t xml:space="preserve"> Brtonigla-Verteneglio </w:t>
      </w:r>
      <w:proofErr w:type="spellStart"/>
      <w:r w:rsidRPr="00356FA9">
        <w:rPr>
          <w:rFonts w:ascii="Arial" w:hAnsi="Arial" w:cs="Arial"/>
          <w:sz w:val="22"/>
          <w:szCs w:val="22"/>
          <w:lang w:val="it-IT"/>
        </w:rPr>
        <w:t>na</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svojoj</w:t>
      </w:r>
      <w:proofErr w:type="spellEnd"/>
      <w:r w:rsidRPr="00356FA9">
        <w:rPr>
          <w:rFonts w:ascii="Arial" w:hAnsi="Arial" w:cs="Arial"/>
          <w:sz w:val="22"/>
          <w:szCs w:val="22"/>
          <w:lang w:val="it-IT"/>
        </w:rPr>
        <w:t xml:space="preserve"> 2. </w:t>
      </w:r>
      <w:proofErr w:type="spellStart"/>
      <w:r w:rsidRPr="00356FA9">
        <w:rPr>
          <w:rFonts w:ascii="Arial" w:hAnsi="Arial" w:cs="Arial"/>
          <w:sz w:val="22"/>
          <w:szCs w:val="22"/>
          <w:lang w:val="it-IT"/>
        </w:rPr>
        <w:t>sjednici</w:t>
      </w:r>
      <w:proofErr w:type="spellEnd"/>
      <w:r w:rsidRPr="00356FA9">
        <w:rPr>
          <w:rFonts w:ascii="Arial" w:hAnsi="Arial" w:cs="Arial"/>
          <w:sz w:val="22"/>
          <w:szCs w:val="22"/>
          <w:lang w:val="it-IT"/>
        </w:rPr>
        <w:t xml:space="preserve"> </w:t>
      </w:r>
      <w:proofErr w:type="spellStart"/>
      <w:r w:rsidRPr="00356FA9">
        <w:rPr>
          <w:rFonts w:ascii="Arial" w:hAnsi="Arial" w:cs="Arial"/>
          <w:sz w:val="22"/>
          <w:szCs w:val="22"/>
          <w:lang w:val="it-IT"/>
        </w:rPr>
        <w:t>održanoj</w:t>
      </w:r>
      <w:proofErr w:type="spellEnd"/>
      <w:r w:rsidRPr="00356FA9">
        <w:rPr>
          <w:rFonts w:ascii="Arial" w:hAnsi="Arial" w:cs="Arial"/>
          <w:sz w:val="22"/>
          <w:szCs w:val="22"/>
          <w:lang w:val="it-IT"/>
        </w:rPr>
        <w:t xml:space="preserve"> 14. 07. 2025. godine, </w:t>
      </w:r>
      <w:proofErr w:type="spellStart"/>
      <w:r w:rsidRPr="00356FA9">
        <w:rPr>
          <w:rFonts w:ascii="Arial" w:hAnsi="Arial" w:cs="Arial"/>
          <w:sz w:val="22"/>
          <w:szCs w:val="22"/>
          <w:lang w:val="it-IT"/>
        </w:rPr>
        <w:t>donosi</w:t>
      </w:r>
      <w:proofErr w:type="spellEnd"/>
    </w:p>
    <w:p w14:paraId="10D9F50C" w14:textId="77777777" w:rsidR="00A73811" w:rsidRPr="00356FA9" w:rsidRDefault="00A73811" w:rsidP="00A73811">
      <w:pPr>
        <w:jc w:val="both"/>
        <w:rPr>
          <w:rFonts w:ascii="Arial" w:hAnsi="Arial" w:cs="Arial"/>
          <w:b/>
          <w:sz w:val="22"/>
          <w:szCs w:val="22"/>
          <w:lang w:val="it-IT"/>
        </w:rPr>
      </w:pPr>
    </w:p>
    <w:p w14:paraId="149A99F0" w14:textId="77777777" w:rsidR="00A73811" w:rsidRPr="00356FA9" w:rsidRDefault="00A73811" w:rsidP="00A73811">
      <w:pPr>
        <w:jc w:val="center"/>
        <w:rPr>
          <w:rFonts w:ascii="Arial" w:hAnsi="Arial" w:cs="Arial"/>
          <w:b/>
          <w:sz w:val="22"/>
          <w:szCs w:val="22"/>
          <w:lang w:val="it-IT"/>
        </w:rPr>
      </w:pPr>
      <w:r w:rsidRPr="00356FA9">
        <w:rPr>
          <w:rFonts w:ascii="Arial" w:hAnsi="Arial" w:cs="Arial"/>
          <w:b/>
          <w:sz w:val="22"/>
          <w:szCs w:val="22"/>
          <w:lang w:val="it-IT"/>
        </w:rPr>
        <w:t>ZAKLJUČAK</w:t>
      </w:r>
    </w:p>
    <w:p w14:paraId="0A105818" w14:textId="77777777" w:rsidR="00A73811" w:rsidRPr="00356FA9" w:rsidRDefault="00A73811" w:rsidP="00A73811">
      <w:pPr>
        <w:jc w:val="center"/>
        <w:rPr>
          <w:rFonts w:ascii="Arial" w:hAnsi="Arial" w:cs="Arial"/>
          <w:b/>
          <w:sz w:val="22"/>
          <w:szCs w:val="22"/>
          <w:lang w:val="it-IT"/>
        </w:rPr>
      </w:pPr>
      <w:r w:rsidRPr="00356FA9">
        <w:rPr>
          <w:rFonts w:ascii="Arial" w:hAnsi="Arial" w:cs="Arial"/>
          <w:b/>
          <w:sz w:val="22"/>
          <w:szCs w:val="22"/>
          <w:lang w:val="it-IT"/>
        </w:rPr>
        <w:t xml:space="preserve">o </w:t>
      </w:r>
      <w:proofErr w:type="spellStart"/>
      <w:r w:rsidRPr="00356FA9">
        <w:rPr>
          <w:rFonts w:ascii="Arial" w:hAnsi="Arial" w:cs="Arial"/>
          <w:b/>
          <w:sz w:val="22"/>
          <w:szCs w:val="22"/>
          <w:lang w:val="it-IT"/>
        </w:rPr>
        <w:t>prihvaćanju</w:t>
      </w:r>
      <w:proofErr w:type="spellEnd"/>
      <w:r w:rsidRPr="00356FA9">
        <w:rPr>
          <w:rFonts w:ascii="Arial" w:hAnsi="Arial" w:cs="Arial"/>
          <w:b/>
          <w:sz w:val="22"/>
          <w:szCs w:val="22"/>
          <w:lang w:val="it-IT"/>
        </w:rPr>
        <w:t xml:space="preserve"> I. </w:t>
      </w:r>
      <w:proofErr w:type="spellStart"/>
      <w:r w:rsidRPr="00356FA9">
        <w:rPr>
          <w:rFonts w:ascii="Arial" w:hAnsi="Arial" w:cs="Arial"/>
          <w:b/>
          <w:sz w:val="22"/>
          <w:szCs w:val="22"/>
          <w:lang w:val="it-IT"/>
        </w:rPr>
        <w:t>izmjena</w:t>
      </w:r>
      <w:proofErr w:type="spellEnd"/>
      <w:r w:rsidRPr="00356FA9">
        <w:rPr>
          <w:rFonts w:ascii="Arial" w:hAnsi="Arial" w:cs="Arial"/>
          <w:b/>
          <w:sz w:val="22"/>
          <w:szCs w:val="22"/>
          <w:lang w:val="it-IT"/>
        </w:rPr>
        <w:t xml:space="preserve"> i </w:t>
      </w:r>
      <w:proofErr w:type="spellStart"/>
      <w:r w:rsidRPr="00356FA9">
        <w:rPr>
          <w:rFonts w:ascii="Arial" w:hAnsi="Arial" w:cs="Arial"/>
          <w:b/>
          <w:sz w:val="22"/>
          <w:szCs w:val="22"/>
          <w:lang w:val="it-IT"/>
        </w:rPr>
        <w:t>dopuna</w:t>
      </w:r>
      <w:proofErr w:type="spellEnd"/>
      <w:r w:rsidRPr="00356FA9">
        <w:rPr>
          <w:rFonts w:ascii="Arial" w:hAnsi="Arial" w:cs="Arial"/>
          <w:b/>
          <w:sz w:val="22"/>
          <w:szCs w:val="22"/>
          <w:lang w:val="it-IT"/>
        </w:rPr>
        <w:t xml:space="preserve"> </w:t>
      </w:r>
      <w:proofErr w:type="spellStart"/>
      <w:r w:rsidRPr="00356FA9">
        <w:rPr>
          <w:rFonts w:ascii="Arial" w:hAnsi="Arial" w:cs="Arial"/>
          <w:b/>
          <w:sz w:val="22"/>
          <w:szCs w:val="22"/>
          <w:lang w:val="it-IT"/>
        </w:rPr>
        <w:t>Programa</w:t>
      </w:r>
      <w:proofErr w:type="spellEnd"/>
      <w:r w:rsidRPr="00356FA9">
        <w:rPr>
          <w:rFonts w:ascii="Arial" w:hAnsi="Arial" w:cs="Arial"/>
          <w:b/>
          <w:sz w:val="22"/>
          <w:szCs w:val="22"/>
          <w:lang w:val="it-IT"/>
        </w:rPr>
        <w:t xml:space="preserve"> </w:t>
      </w:r>
      <w:proofErr w:type="spellStart"/>
      <w:r w:rsidRPr="00356FA9">
        <w:rPr>
          <w:rFonts w:ascii="Arial" w:hAnsi="Arial" w:cs="Arial"/>
          <w:b/>
          <w:sz w:val="22"/>
          <w:szCs w:val="22"/>
          <w:lang w:val="it-IT"/>
        </w:rPr>
        <w:t>gradnje</w:t>
      </w:r>
      <w:proofErr w:type="spellEnd"/>
    </w:p>
    <w:p w14:paraId="30104445" w14:textId="77777777" w:rsidR="00A73811" w:rsidRPr="00356FA9" w:rsidRDefault="00A73811" w:rsidP="00A73811">
      <w:pPr>
        <w:jc w:val="center"/>
        <w:rPr>
          <w:rFonts w:ascii="Arial" w:hAnsi="Arial" w:cs="Arial"/>
          <w:b/>
          <w:sz w:val="22"/>
          <w:szCs w:val="22"/>
          <w:lang w:val="it-IT"/>
        </w:rPr>
      </w:pPr>
      <w:proofErr w:type="spellStart"/>
      <w:r w:rsidRPr="00356FA9">
        <w:rPr>
          <w:rFonts w:ascii="Arial" w:hAnsi="Arial" w:cs="Arial"/>
          <w:b/>
          <w:sz w:val="22"/>
          <w:szCs w:val="22"/>
          <w:lang w:val="it-IT"/>
        </w:rPr>
        <w:t>objekata</w:t>
      </w:r>
      <w:proofErr w:type="spellEnd"/>
      <w:r w:rsidRPr="00356FA9">
        <w:rPr>
          <w:rFonts w:ascii="Arial" w:hAnsi="Arial" w:cs="Arial"/>
          <w:b/>
          <w:sz w:val="22"/>
          <w:szCs w:val="22"/>
          <w:lang w:val="it-IT"/>
        </w:rPr>
        <w:t xml:space="preserve"> i </w:t>
      </w:r>
      <w:proofErr w:type="spellStart"/>
      <w:r w:rsidRPr="00356FA9">
        <w:rPr>
          <w:rFonts w:ascii="Arial" w:hAnsi="Arial" w:cs="Arial"/>
          <w:b/>
          <w:sz w:val="22"/>
          <w:szCs w:val="22"/>
          <w:lang w:val="it-IT"/>
        </w:rPr>
        <w:t>uređaja</w:t>
      </w:r>
      <w:proofErr w:type="spellEnd"/>
      <w:r w:rsidRPr="00356FA9">
        <w:rPr>
          <w:rFonts w:ascii="Arial" w:hAnsi="Arial" w:cs="Arial"/>
          <w:b/>
          <w:sz w:val="22"/>
          <w:szCs w:val="22"/>
          <w:lang w:val="it-IT"/>
        </w:rPr>
        <w:t xml:space="preserve"> </w:t>
      </w:r>
      <w:proofErr w:type="spellStart"/>
      <w:r w:rsidRPr="00356FA9">
        <w:rPr>
          <w:rFonts w:ascii="Arial" w:hAnsi="Arial" w:cs="Arial"/>
          <w:b/>
          <w:sz w:val="22"/>
          <w:szCs w:val="22"/>
          <w:lang w:val="it-IT"/>
        </w:rPr>
        <w:t>komunalne</w:t>
      </w:r>
      <w:proofErr w:type="spellEnd"/>
      <w:r w:rsidRPr="00356FA9">
        <w:rPr>
          <w:rFonts w:ascii="Arial" w:hAnsi="Arial" w:cs="Arial"/>
          <w:b/>
          <w:sz w:val="22"/>
          <w:szCs w:val="22"/>
          <w:lang w:val="it-IT"/>
        </w:rPr>
        <w:t xml:space="preserve"> </w:t>
      </w:r>
      <w:proofErr w:type="spellStart"/>
      <w:r w:rsidRPr="00356FA9">
        <w:rPr>
          <w:rFonts w:ascii="Arial" w:hAnsi="Arial" w:cs="Arial"/>
          <w:b/>
          <w:sz w:val="22"/>
          <w:szCs w:val="22"/>
          <w:lang w:val="it-IT"/>
        </w:rPr>
        <w:t>infrastrukture</w:t>
      </w:r>
      <w:proofErr w:type="spellEnd"/>
      <w:r w:rsidRPr="00356FA9">
        <w:rPr>
          <w:rFonts w:ascii="Arial" w:hAnsi="Arial" w:cs="Arial"/>
          <w:b/>
          <w:sz w:val="22"/>
          <w:szCs w:val="22"/>
          <w:lang w:val="it-IT"/>
        </w:rPr>
        <w:t xml:space="preserve"> </w:t>
      </w:r>
      <w:proofErr w:type="spellStart"/>
      <w:r w:rsidRPr="00356FA9">
        <w:rPr>
          <w:rFonts w:ascii="Arial" w:hAnsi="Arial" w:cs="Arial"/>
          <w:b/>
          <w:sz w:val="22"/>
          <w:szCs w:val="22"/>
          <w:lang w:val="it-IT"/>
        </w:rPr>
        <w:t>na</w:t>
      </w:r>
      <w:proofErr w:type="spellEnd"/>
      <w:r w:rsidRPr="00356FA9">
        <w:rPr>
          <w:rFonts w:ascii="Arial" w:hAnsi="Arial" w:cs="Arial"/>
          <w:b/>
          <w:sz w:val="22"/>
          <w:szCs w:val="22"/>
          <w:lang w:val="it-IT"/>
        </w:rPr>
        <w:t xml:space="preserve"> </w:t>
      </w:r>
      <w:proofErr w:type="spellStart"/>
      <w:r w:rsidRPr="00356FA9">
        <w:rPr>
          <w:rFonts w:ascii="Arial" w:hAnsi="Arial" w:cs="Arial"/>
          <w:b/>
          <w:sz w:val="22"/>
          <w:szCs w:val="22"/>
          <w:lang w:val="it-IT"/>
        </w:rPr>
        <w:t>području</w:t>
      </w:r>
      <w:proofErr w:type="spellEnd"/>
    </w:p>
    <w:p w14:paraId="7B17E3B4" w14:textId="77777777" w:rsidR="00A73811" w:rsidRPr="00356FA9" w:rsidRDefault="00A73811" w:rsidP="00A73811">
      <w:pPr>
        <w:jc w:val="center"/>
        <w:rPr>
          <w:rFonts w:ascii="Arial" w:hAnsi="Arial" w:cs="Arial"/>
          <w:b/>
          <w:sz w:val="22"/>
          <w:szCs w:val="22"/>
          <w:lang w:val="it-IT"/>
        </w:rPr>
      </w:pPr>
      <w:proofErr w:type="spellStart"/>
      <w:r w:rsidRPr="00356FA9">
        <w:rPr>
          <w:rFonts w:ascii="Arial" w:hAnsi="Arial" w:cs="Arial"/>
          <w:b/>
          <w:sz w:val="22"/>
          <w:szCs w:val="22"/>
          <w:lang w:val="it-IT"/>
        </w:rPr>
        <w:t>Općine</w:t>
      </w:r>
      <w:proofErr w:type="spellEnd"/>
      <w:r w:rsidRPr="00356FA9">
        <w:rPr>
          <w:rFonts w:ascii="Arial" w:hAnsi="Arial" w:cs="Arial"/>
          <w:b/>
          <w:sz w:val="22"/>
          <w:szCs w:val="22"/>
          <w:lang w:val="it-IT"/>
        </w:rPr>
        <w:t xml:space="preserve"> Brtonigla-Verteneglio za 2025. </w:t>
      </w:r>
      <w:proofErr w:type="spellStart"/>
      <w:r w:rsidRPr="00356FA9">
        <w:rPr>
          <w:rFonts w:ascii="Arial" w:hAnsi="Arial" w:cs="Arial"/>
          <w:b/>
          <w:sz w:val="22"/>
          <w:szCs w:val="22"/>
          <w:lang w:val="it-IT"/>
        </w:rPr>
        <w:t>godini</w:t>
      </w:r>
      <w:proofErr w:type="spellEnd"/>
    </w:p>
    <w:p w14:paraId="5E876C05" w14:textId="77777777" w:rsidR="00A73811" w:rsidRPr="00356FA9" w:rsidRDefault="00A73811" w:rsidP="00A73811">
      <w:pPr>
        <w:jc w:val="both"/>
        <w:rPr>
          <w:rFonts w:ascii="Arial" w:hAnsi="Arial" w:cs="Arial"/>
          <w:b/>
          <w:sz w:val="22"/>
          <w:szCs w:val="22"/>
          <w:lang w:val="it-IT"/>
        </w:rPr>
      </w:pPr>
    </w:p>
    <w:p w14:paraId="3EF2B0A1" w14:textId="248AE2DA" w:rsidR="00A73811" w:rsidRPr="00356FA9" w:rsidRDefault="00A73811" w:rsidP="00A73811">
      <w:pPr>
        <w:jc w:val="both"/>
        <w:rPr>
          <w:rFonts w:ascii="Arial" w:hAnsi="Arial" w:cs="Arial"/>
          <w:b/>
          <w:sz w:val="22"/>
          <w:szCs w:val="22"/>
          <w:lang w:val="it-IT"/>
        </w:rPr>
      </w:pPr>
      <w:r w:rsidRPr="00356FA9">
        <w:rPr>
          <w:rFonts w:ascii="Arial" w:hAnsi="Arial" w:cs="Arial"/>
          <w:b/>
          <w:sz w:val="22"/>
          <w:szCs w:val="22"/>
          <w:lang w:val="it-IT"/>
        </w:rPr>
        <w:t xml:space="preserve">                                                                      </w:t>
      </w:r>
      <w:r w:rsidR="00356FA9" w:rsidRPr="00356FA9">
        <w:rPr>
          <w:rFonts w:ascii="Arial" w:hAnsi="Arial" w:cs="Arial"/>
          <w:b/>
          <w:sz w:val="22"/>
          <w:szCs w:val="22"/>
          <w:lang w:val="it-IT"/>
        </w:rPr>
        <w:t xml:space="preserve"> </w:t>
      </w:r>
      <w:r w:rsidRPr="00356FA9">
        <w:rPr>
          <w:rFonts w:ascii="Arial" w:hAnsi="Arial" w:cs="Arial"/>
          <w:b/>
          <w:sz w:val="22"/>
          <w:szCs w:val="22"/>
          <w:lang w:val="it-IT"/>
        </w:rPr>
        <w:t xml:space="preserve"> I.</w:t>
      </w:r>
    </w:p>
    <w:p w14:paraId="48384239" w14:textId="490703B0" w:rsidR="00356FA9" w:rsidRPr="00356FA9" w:rsidRDefault="00A73811" w:rsidP="00356FA9">
      <w:pPr>
        <w:pStyle w:val="Tijeloteksta3"/>
        <w:ind w:firstLine="720"/>
        <w:jc w:val="both"/>
        <w:rPr>
          <w:rFonts w:ascii="Arial" w:hAnsi="Arial" w:cs="Arial"/>
          <w:sz w:val="22"/>
          <w:szCs w:val="22"/>
          <w:lang w:val="hr-HR"/>
        </w:rPr>
      </w:pPr>
      <w:r w:rsidRPr="00356FA9">
        <w:rPr>
          <w:rFonts w:ascii="Arial" w:hAnsi="Arial" w:cs="Arial"/>
          <w:sz w:val="22"/>
          <w:szCs w:val="22"/>
          <w:lang w:val="hr-HR"/>
        </w:rPr>
        <w:t>Prihvaća se I. izmjena i dopuna Program gradnje objekata i uređaja komunalne infrastrukture na području Općine Brtonigla-Verteneglio za 2025. godinu.</w:t>
      </w:r>
    </w:p>
    <w:p w14:paraId="43A28F2B" w14:textId="77777777" w:rsidR="00A73811" w:rsidRPr="00356FA9" w:rsidRDefault="00A73811" w:rsidP="00A73811">
      <w:pPr>
        <w:pStyle w:val="Tijeloteksta3"/>
        <w:rPr>
          <w:rFonts w:ascii="Arial" w:hAnsi="Arial" w:cs="Arial"/>
          <w:b/>
          <w:sz w:val="22"/>
          <w:szCs w:val="22"/>
          <w:lang w:val="hr-HR"/>
        </w:rPr>
      </w:pPr>
      <w:r w:rsidRPr="00356FA9">
        <w:rPr>
          <w:rFonts w:ascii="Arial" w:hAnsi="Arial" w:cs="Arial"/>
          <w:b/>
          <w:sz w:val="22"/>
          <w:szCs w:val="22"/>
          <w:lang w:val="hr-HR"/>
        </w:rPr>
        <w:t xml:space="preserve">                                                                        II.</w:t>
      </w:r>
    </w:p>
    <w:p w14:paraId="17D6275B" w14:textId="0DB08C67" w:rsidR="00356FA9" w:rsidRPr="00356FA9" w:rsidRDefault="00A73811" w:rsidP="00356FA9">
      <w:pPr>
        <w:pStyle w:val="Tijeloteksta3"/>
        <w:ind w:firstLine="720"/>
        <w:jc w:val="both"/>
        <w:rPr>
          <w:rFonts w:ascii="Arial" w:hAnsi="Arial" w:cs="Arial"/>
          <w:sz w:val="22"/>
          <w:szCs w:val="22"/>
          <w:lang w:val="hr-HR"/>
        </w:rPr>
      </w:pPr>
      <w:r w:rsidRPr="00356FA9">
        <w:rPr>
          <w:rFonts w:ascii="Arial" w:hAnsi="Arial" w:cs="Arial"/>
          <w:sz w:val="22"/>
          <w:szCs w:val="22"/>
          <w:lang w:val="hr-HR"/>
        </w:rPr>
        <w:t>Program  iz točke I. ovog Zaključka sastavni su dio ovog Zaključka.</w:t>
      </w:r>
    </w:p>
    <w:p w14:paraId="7D0D6C31" w14:textId="77777777" w:rsidR="00A73811" w:rsidRPr="00356FA9" w:rsidRDefault="00A73811" w:rsidP="00A73811">
      <w:pPr>
        <w:pStyle w:val="Tijeloteksta3"/>
        <w:jc w:val="both"/>
        <w:rPr>
          <w:rFonts w:ascii="Arial" w:hAnsi="Arial" w:cs="Arial"/>
          <w:b/>
          <w:sz w:val="22"/>
          <w:szCs w:val="22"/>
          <w:lang w:val="hr-HR"/>
        </w:rPr>
      </w:pPr>
      <w:r w:rsidRPr="00356FA9">
        <w:rPr>
          <w:rFonts w:ascii="Arial" w:hAnsi="Arial" w:cs="Arial"/>
          <w:b/>
          <w:sz w:val="22"/>
          <w:szCs w:val="22"/>
          <w:lang w:val="hr-HR"/>
        </w:rPr>
        <w:t xml:space="preserve">                                                                       III.</w:t>
      </w:r>
    </w:p>
    <w:p w14:paraId="24CC24D5" w14:textId="46E7FFE1" w:rsidR="00A73811" w:rsidRPr="00356FA9" w:rsidRDefault="00A73811" w:rsidP="00356FA9">
      <w:pPr>
        <w:pStyle w:val="Tijeloteksta3"/>
        <w:ind w:firstLine="720"/>
        <w:jc w:val="both"/>
        <w:rPr>
          <w:rFonts w:ascii="Arial" w:hAnsi="Arial" w:cs="Arial"/>
          <w:sz w:val="22"/>
          <w:szCs w:val="22"/>
          <w:lang w:val="hr-HR"/>
        </w:rPr>
      </w:pPr>
      <w:r w:rsidRPr="00356FA9">
        <w:rPr>
          <w:rFonts w:ascii="Arial" w:hAnsi="Arial" w:cs="Arial"/>
          <w:sz w:val="22"/>
          <w:szCs w:val="22"/>
          <w:lang w:val="hr-HR"/>
        </w:rPr>
        <w:t>Ovaj Zaključak stupa na snagu osmog dana od dana donošenja, a isti će se objaviti u Službenim novinama Općine Brtonigla-Verteneglio.</w:t>
      </w:r>
    </w:p>
    <w:p w14:paraId="46ADD2D9" w14:textId="77777777" w:rsidR="00A73811" w:rsidRPr="00356FA9" w:rsidRDefault="00A73811" w:rsidP="00356FA9">
      <w:pPr>
        <w:pStyle w:val="Bezproreda30"/>
        <w:rPr>
          <w:rFonts w:ascii="Arial" w:hAnsi="Arial" w:cs="Arial"/>
        </w:rPr>
      </w:pPr>
      <w:r w:rsidRPr="00356FA9">
        <w:rPr>
          <w:rFonts w:ascii="Arial" w:hAnsi="Arial" w:cs="Arial"/>
        </w:rPr>
        <w:t>KLASA: 361-01/25-01/08</w:t>
      </w:r>
    </w:p>
    <w:p w14:paraId="157EB603" w14:textId="77777777" w:rsidR="00A73811" w:rsidRPr="00356FA9" w:rsidRDefault="00A73811" w:rsidP="00356FA9">
      <w:pPr>
        <w:pStyle w:val="Bezproreda30"/>
        <w:rPr>
          <w:rFonts w:ascii="Arial" w:hAnsi="Arial" w:cs="Arial"/>
        </w:rPr>
      </w:pPr>
      <w:r w:rsidRPr="00356FA9">
        <w:rPr>
          <w:rFonts w:ascii="Arial" w:hAnsi="Arial" w:cs="Arial"/>
        </w:rPr>
        <w:t>URBROJ: 2163-13-04/06-25-3</w:t>
      </w:r>
    </w:p>
    <w:p w14:paraId="1A179876" w14:textId="42636B62" w:rsidR="00A73811" w:rsidRPr="00356FA9" w:rsidRDefault="00A73811" w:rsidP="00356FA9">
      <w:pPr>
        <w:pStyle w:val="Bezproreda30"/>
        <w:rPr>
          <w:rFonts w:ascii="Arial" w:hAnsi="Arial" w:cs="Arial"/>
        </w:rPr>
      </w:pPr>
      <w:r w:rsidRPr="00356FA9">
        <w:rPr>
          <w:rFonts w:ascii="Arial" w:hAnsi="Arial" w:cs="Arial"/>
        </w:rPr>
        <w:t>Brtonigla-Verteneglio,  14.07.2025.</w:t>
      </w:r>
    </w:p>
    <w:p w14:paraId="1640AB0E" w14:textId="77777777" w:rsidR="00A73811" w:rsidRPr="00356FA9" w:rsidRDefault="00A73811" w:rsidP="00356FA9">
      <w:pPr>
        <w:pStyle w:val="Bezproreda1"/>
        <w:jc w:val="right"/>
        <w:rPr>
          <w:rFonts w:ascii="Arial" w:hAnsi="Arial" w:cs="Arial"/>
        </w:rPr>
      </w:pPr>
      <w:r w:rsidRPr="00356FA9">
        <w:rPr>
          <w:rFonts w:ascii="Arial" w:hAnsi="Arial" w:cs="Arial"/>
        </w:rPr>
        <w:t>Općinsko vijeće Općine Brtonigla-Verteneglio</w:t>
      </w:r>
    </w:p>
    <w:p w14:paraId="49EEF6CD" w14:textId="77777777" w:rsidR="00A73811" w:rsidRPr="00356FA9" w:rsidRDefault="00A73811" w:rsidP="00356FA9">
      <w:pPr>
        <w:pStyle w:val="Bezproreda1"/>
        <w:jc w:val="right"/>
        <w:rPr>
          <w:rFonts w:ascii="Arial" w:hAnsi="Arial" w:cs="Arial"/>
        </w:rPr>
      </w:pPr>
      <w:r w:rsidRPr="00356FA9">
        <w:rPr>
          <w:rFonts w:ascii="Arial" w:hAnsi="Arial" w:cs="Arial"/>
        </w:rPr>
        <w:t xml:space="preserve">predsjednik </w:t>
      </w:r>
    </w:p>
    <w:p w14:paraId="396AA08E" w14:textId="69F0C4E2" w:rsidR="00A73811" w:rsidRPr="00356FA9" w:rsidRDefault="00A73811" w:rsidP="00356FA9">
      <w:pPr>
        <w:pStyle w:val="Bezproreda1"/>
        <w:jc w:val="right"/>
        <w:rPr>
          <w:rFonts w:ascii="Arial" w:hAnsi="Arial" w:cs="Arial"/>
        </w:rPr>
      </w:pPr>
      <w:r w:rsidRPr="00356FA9">
        <w:rPr>
          <w:rFonts w:ascii="Arial" w:hAnsi="Arial" w:cs="Arial"/>
        </w:rPr>
        <w:t xml:space="preserve"> dr. </w:t>
      </w:r>
      <w:proofErr w:type="spellStart"/>
      <w:r w:rsidRPr="00356FA9">
        <w:rPr>
          <w:rFonts w:ascii="Arial" w:hAnsi="Arial" w:cs="Arial"/>
        </w:rPr>
        <w:t>sc</w:t>
      </w:r>
      <w:proofErr w:type="spellEnd"/>
      <w:r w:rsidRPr="00356FA9">
        <w:rPr>
          <w:rFonts w:ascii="Arial" w:hAnsi="Arial" w:cs="Arial"/>
        </w:rPr>
        <w:t xml:space="preserve"> Igor Palčić</w:t>
      </w:r>
      <w:r w:rsidR="00356FA9" w:rsidRPr="00356FA9">
        <w:rPr>
          <w:rFonts w:ascii="Arial" w:hAnsi="Arial" w:cs="Arial"/>
        </w:rPr>
        <w:t xml:space="preserve"> v.r.</w:t>
      </w:r>
    </w:p>
    <w:p w14:paraId="4A9E470B" w14:textId="77777777" w:rsidR="00A73811" w:rsidRPr="00402169" w:rsidRDefault="00A73811" w:rsidP="00A73811">
      <w:pPr>
        <w:pStyle w:val="Tijeloteksta3"/>
        <w:jc w:val="right"/>
        <w:rPr>
          <w:rFonts w:ascii="Arial" w:hAnsi="Arial" w:cs="Arial"/>
          <w:sz w:val="22"/>
          <w:szCs w:val="22"/>
          <w:lang w:val="hr-HR"/>
        </w:rPr>
      </w:pPr>
    </w:p>
    <w:p w14:paraId="35185A92" w14:textId="77777777" w:rsidR="00A73811" w:rsidRPr="00402169" w:rsidRDefault="00A73811" w:rsidP="00A73811">
      <w:pPr>
        <w:pStyle w:val="Tijeloteksta3"/>
        <w:numPr>
          <w:ilvl w:val="0"/>
          <w:numId w:val="31"/>
        </w:numPr>
        <w:jc w:val="center"/>
        <w:rPr>
          <w:rFonts w:ascii="Arial" w:hAnsi="Arial" w:cs="Arial"/>
          <w:sz w:val="22"/>
          <w:szCs w:val="22"/>
          <w:lang w:val="hr-HR"/>
        </w:rPr>
      </w:pPr>
    </w:p>
    <w:p w14:paraId="02576A42" w14:textId="77777777" w:rsidR="00A73811" w:rsidRPr="00356FA9" w:rsidRDefault="00A73811" w:rsidP="00A73811">
      <w:pPr>
        <w:rPr>
          <w:rFonts w:ascii="Arial" w:hAnsi="Arial" w:cs="Arial"/>
          <w:lang w:val="hr-HR"/>
        </w:rPr>
      </w:pPr>
    </w:p>
    <w:p w14:paraId="2DBCE0AD" w14:textId="77777777" w:rsidR="00A73811" w:rsidRPr="004C0DBD" w:rsidRDefault="00A73811" w:rsidP="00A73811">
      <w:pPr>
        <w:spacing w:before="100" w:beforeAutospacing="1" w:after="100" w:afterAutospacing="1"/>
        <w:jc w:val="both"/>
        <w:rPr>
          <w:rFonts w:ascii="Arial" w:hAnsi="Arial" w:cs="Arial"/>
          <w:sz w:val="24"/>
          <w:szCs w:val="24"/>
          <w:lang w:val="hr-HR"/>
        </w:rPr>
      </w:pPr>
      <w:r w:rsidRPr="004C0DBD">
        <w:rPr>
          <w:rFonts w:ascii="Arial" w:hAnsi="Arial" w:cs="Arial"/>
          <w:sz w:val="24"/>
          <w:szCs w:val="24"/>
          <w:lang w:val="hr-HR"/>
        </w:rPr>
        <w:lastRenderedPageBreak/>
        <w:t xml:space="preserve">Temeljem članka 19. i 35. Zakona o lokalnoj i područnoj (regionalnoj) samoupravi („Narodne novine“, broj 33/01, 60/01, 129/05, 109/07, 125/08, 36/09, 150/11, 144/12, 19/13- </w:t>
      </w:r>
      <w:proofErr w:type="spellStart"/>
      <w:r w:rsidRPr="004C0DBD">
        <w:rPr>
          <w:rFonts w:ascii="Arial" w:hAnsi="Arial" w:cs="Arial"/>
          <w:sz w:val="24"/>
          <w:szCs w:val="24"/>
          <w:lang w:val="hr-HR"/>
        </w:rPr>
        <w:t>proč.tekst</w:t>
      </w:r>
      <w:proofErr w:type="spellEnd"/>
      <w:r w:rsidRPr="004C0DBD">
        <w:rPr>
          <w:rFonts w:ascii="Arial" w:hAnsi="Arial" w:cs="Arial"/>
          <w:sz w:val="24"/>
          <w:szCs w:val="24"/>
          <w:lang w:val="hr-HR"/>
        </w:rPr>
        <w:t>, 137/15, 123/17, 98/19 i 144/20), čl. 38. Statuta Općine Brtonigla - Verteneglio (Službene novine Općine Brtonigla - Verteneglio br. 03/18,03/21, 07/21 – pročišćeni tekst</w:t>
      </w:r>
      <w:r w:rsidRPr="004C0DBD">
        <w:rPr>
          <w:rFonts w:ascii="Arial" w:eastAsia="Calibri" w:hAnsi="Arial" w:cs="Arial"/>
          <w:sz w:val="24"/>
          <w:szCs w:val="24"/>
          <w:lang w:val="hr-HR"/>
        </w:rPr>
        <w:t xml:space="preserve"> i 16/22</w:t>
      </w:r>
      <w:r w:rsidRPr="004C0DBD">
        <w:rPr>
          <w:rFonts w:ascii="Arial" w:hAnsi="Arial" w:cs="Arial"/>
          <w:sz w:val="24"/>
          <w:szCs w:val="24"/>
          <w:lang w:val="hr-HR"/>
        </w:rPr>
        <w:t>) te Poslovnika o radu Općinskog vijeća Općine Brtonigla - Verteneglio (Službene novine Općine Brtonigla - Verteneglio br. 03/18,03/21,  07/21 – pročišćeni tekst i 09/22), Općinsko vijeće Općine Brtonigla- Verteneglio, na svojoj</w:t>
      </w:r>
      <w:r>
        <w:rPr>
          <w:rFonts w:ascii="Arial" w:hAnsi="Arial" w:cs="Arial"/>
          <w:sz w:val="24"/>
          <w:szCs w:val="24"/>
          <w:lang w:val="hr-HR"/>
        </w:rPr>
        <w:t xml:space="preserve">          2.</w:t>
      </w:r>
      <w:r w:rsidRPr="004C0DBD">
        <w:rPr>
          <w:rFonts w:ascii="Arial" w:hAnsi="Arial" w:cs="Arial"/>
          <w:sz w:val="24"/>
          <w:szCs w:val="24"/>
          <w:lang w:val="hr-HR"/>
        </w:rPr>
        <w:t>sjednici održanoj dana</w:t>
      </w:r>
      <w:r>
        <w:rPr>
          <w:rFonts w:ascii="Arial" w:hAnsi="Arial" w:cs="Arial"/>
          <w:sz w:val="24"/>
          <w:szCs w:val="24"/>
          <w:lang w:val="hr-HR"/>
        </w:rPr>
        <w:t xml:space="preserve"> 14. srpnja 2025.godine</w:t>
      </w:r>
      <w:r w:rsidRPr="004C0DBD">
        <w:rPr>
          <w:rFonts w:ascii="Arial" w:hAnsi="Arial" w:cs="Arial"/>
          <w:sz w:val="24"/>
          <w:szCs w:val="24"/>
          <w:lang w:val="hr-HR"/>
        </w:rPr>
        <w:t xml:space="preserve"> donosi,  </w:t>
      </w:r>
    </w:p>
    <w:p w14:paraId="42041168" w14:textId="77777777" w:rsidR="00A73811" w:rsidRPr="004C0DBD" w:rsidRDefault="00A73811" w:rsidP="00A73811">
      <w:pPr>
        <w:ind w:firstLine="720"/>
        <w:jc w:val="both"/>
        <w:rPr>
          <w:rFonts w:ascii="Arial" w:hAnsi="Arial" w:cs="Arial"/>
          <w:sz w:val="24"/>
          <w:szCs w:val="24"/>
          <w:lang w:val="hr-HR"/>
        </w:rPr>
      </w:pPr>
    </w:p>
    <w:p w14:paraId="311CA457" w14:textId="77777777" w:rsidR="00A73811" w:rsidRPr="004C0DBD" w:rsidRDefault="00A73811" w:rsidP="00A73811">
      <w:pPr>
        <w:jc w:val="center"/>
        <w:rPr>
          <w:rFonts w:ascii="Arial" w:hAnsi="Arial" w:cs="Arial"/>
          <w:b/>
          <w:sz w:val="24"/>
          <w:szCs w:val="24"/>
          <w:lang w:val="hr-HR"/>
        </w:rPr>
      </w:pPr>
      <w:bookmarkStart w:id="3" w:name="_Hlk152829319"/>
      <w:r w:rsidRPr="004C0DBD">
        <w:rPr>
          <w:rFonts w:ascii="Arial" w:hAnsi="Arial" w:cs="Arial"/>
          <w:b/>
          <w:sz w:val="24"/>
          <w:szCs w:val="24"/>
          <w:lang w:val="hr-HR"/>
        </w:rPr>
        <w:t>I.IZMJENE I DOPUNE</w:t>
      </w:r>
    </w:p>
    <w:p w14:paraId="32D9641D" w14:textId="77777777" w:rsidR="00A73811" w:rsidRPr="004C0DBD" w:rsidRDefault="00A73811" w:rsidP="00A73811">
      <w:pPr>
        <w:pStyle w:val="Naslov2"/>
        <w:jc w:val="center"/>
        <w:rPr>
          <w:rFonts w:ascii="Arial" w:hAnsi="Arial" w:cs="Arial"/>
        </w:rPr>
      </w:pPr>
      <w:r w:rsidRPr="004C0DBD">
        <w:rPr>
          <w:rFonts w:ascii="Arial" w:hAnsi="Arial" w:cs="Arial"/>
        </w:rPr>
        <w:t>PROGRAMA JAVNIH POTREBA  U DRUŠTVENIM DJELATNOSTIMA I GOSPODARSTVU  ZA 202</w:t>
      </w:r>
      <w:r>
        <w:rPr>
          <w:rFonts w:ascii="Arial" w:hAnsi="Arial" w:cs="Arial"/>
        </w:rPr>
        <w:t>5</w:t>
      </w:r>
      <w:r w:rsidRPr="004C0DBD">
        <w:rPr>
          <w:rFonts w:ascii="Arial" w:hAnsi="Arial" w:cs="Arial"/>
        </w:rPr>
        <w:t>. GODINU</w:t>
      </w:r>
      <w:bookmarkEnd w:id="3"/>
    </w:p>
    <w:p w14:paraId="58E28373" w14:textId="77777777" w:rsidR="00A73811" w:rsidRPr="004C0DBD" w:rsidRDefault="00A73811" w:rsidP="00A73811">
      <w:pPr>
        <w:rPr>
          <w:rFonts w:ascii="Arial" w:hAnsi="Arial" w:cs="Arial"/>
          <w:sz w:val="24"/>
          <w:szCs w:val="24"/>
          <w:lang w:val="hr-HR"/>
        </w:rPr>
      </w:pPr>
    </w:p>
    <w:p w14:paraId="04D9C798" w14:textId="77777777" w:rsidR="00A73811" w:rsidRPr="004C0DBD" w:rsidRDefault="00A73811" w:rsidP="00A73811">
      <w:pPr>
        <w:jc w:val="center"/>
        <w:rPr>
          <w:rFonts w:ascii="Arial" w:hAnsi="Arial" w:cs="Arial"/>
          <w:b/>
          <w:bCs/>
          <w:sz w:val="24"/>
          <w:szCs w:val="24"/>
          <w:lang w:val="hr-HR"/>
        </w:rPr>
      </w:pPr>
      <w:r w:rsidRPr="004C0DBD">
        <w:rPr>
          <w:rFonts w:ascii="Arial" w:hAnsi="Arial" w:cs="Arial"/>
          <w:b/>
          <w:bCs/>
          <w:sz w:val="24"/>
          <w:szCs w:val="24"/>
          <w:lang w:val="hr-HR"/>
        </w:rPr>
        <w:t>I.</w:t>
      </w:r>
    </w:p>
    <w:p w14:paraId="31CACC84" w14:textId="77777777" w:rsidR="00A73811" w:rsidRPr="00180E1A" w:rsidRDefault="00A73811" w:rsidP="00A73811">
      <w:pPr>
        <w:ind w:firstLine="708"/>
        <w:jc w:val="both"/>
        <w:rPr>
          <w:rFonts w:ascii="Arial" w:hAnsi="Arial" w:cs="Arial"/>
          <w:bCs/>
          <w:sz w:val="24"/>
          <w:szCs w:val="24"/>
          <w:lang w:val="hr-HR"/>
        </w:rPr>
      </w:pPr>
      <w:r w:rsidRPr="004C0DBD">
        <w:rPr>
          <w:rFonts w:ascii="Arial" w:hAnsi="Arial" w:cs="Arial"/>
          <w:sz w:val="24"/>
          <w:szCs w:val="24"/>
          <w:lang w:val="hr-HR"/>
        </w:rPr>
        <w:t>Ovim I. Izmjenama i dopunama mijenjaju se osigurana sredstva za Program javnih potreba u društvenim djelatnostima i gospodarstvu za 202</w:t>
      </w:r>
      <w:r>
        <w:rPr>
          <w:rFonts w:ascii="Arial" w:hAnsi="Arial" w:cs="Arial"/>
          <w:sz w:val="24"/>
          <w:szCs w:val="24"/>
          <w:lang w:val="hr-HR"/>
        </w:rPr>
        <w:t>5.</w:t>
      </w:r>
      <w:r w:rsidRPr="004C0DBD">
        <w:rPr>
          <w:rFonts w:ascii="Arial" w:hAnsi="Arial" w:cs="Arial"/>
          <w:sz w:val="24"/>
          <w:szCs w:val="24"/>
          <w:lang w:val="hr-HR"/>
        </w:rPr>
        <w:t xml:space="preserve"> godinu (Službene novine Općine Brtonigla – Verteneglio br. </w:t>
      </w:r>
      <w:r>
        <w:rPr>
          <w:rFonts w:ascii="Arial" w:hAnsi="Arial" w:cs="Arial"/>
          <w:sz w:val="24"/>
          <w:szCs w:val="24"/>
          <w:lang w:val="hr-HR"/>
        </w:rPr>
        <w:t>14</w:t>
      </w:r>
      <w:r w:rsidRPr="004C0DBD">
        <w:rPr>
          <w:rFonts w:ascii="Arial" w:hAnsi="Arial" w:cs="Arial"/>
          <w:sz w:val="24"/>
          <w:szCs w:val="24"/>
          <w:lang w:val="hr-HR"/>
        </w:rPr>
        <w:t xml:space="preserve">/24)( u nastavku teksta Program) tako da, </w:t>
      </w:r>
      <w:r w:rsidRPr="00180E1A">
        <w:rPr>
          <w:rFonts w:ascii="Arial" w:hAnsi="Arial" w:cs="Arial"/>
          <w:bCs/>
          <w:sz w:val="24"/>
          <w:szCs w:val="24"/>
          <w:lang w:val="hr-HR"/>
        </w:rPr>
        <w:t>ukupno osigurana sredstva moraju iznositi. „</w:t>
      </w:r>
      <w:r>
        <w:rPr>
          <w:rFonts w:ascii="Arial" w:hAnsi="Arial" w:cs="Arial"/>
          <w:bCs/>
          <w:i/>
          <w:iCs/>
          <w:sz w:val="24"/>
          <w:szCs w:val="24"/>
          <w:lang w:val="hr-HR"/>
        </w:rPr>
        <w:t>1.017.941,31</w:t>
      </w:r>
      <w:r w:rsidRPr="004C0DBD">
        <w:rPr>
          <w:rFonts w:ascii="Arial" w:hAnsi="Arial" w:cs="Arial"/>
          <w:bCs/>
          <w:i/>
          <w:iCs/>
          <w:sz w:val="24"/>
          <w:szCs w:val="24"/>
          <w:lang w:val="hr-HR"/>
        </w:rPr>
        <w:t xml:space="preserve"> </w:t>
      </w:r>
      <w:r>
        <w:rPr>
          <w:rFonts w:ascii="Arial" w:hAnsi="Arial" w:cs="Arial"/>
          <w:bCs/>
          <w:i/>
          <w:iCs/>
          <w:sz w:val="24"/>
          <w:szCs w:val="24"/>
          <w:lang w:val="hr-HR"/>
        </w:rPr>
        <w:t>EUR</w:t>
      </w:r>
      <w:r w:rsidRPr="00180E1A">
        <w:rPr>
          <w:rFonts w:ascii="Arial" w:hAnsi="Arial" w:cs="Arial"/>
          <w:bCs/>
          <w:i/>
          <w:iCs/>
          <w:sz w:val="24"/>
          <w:szCs w:val="24"/>
          <w:lang w:val="hr-HR"/>
        </w:rPr>
        <w:t>“.</w:t>
      </w:r>
    </w:p>
    <w:p w14:paraId="4C14A391" w14:textId="77777777" w:rsidR="00A73811" w:rsidRPr="004C0DBD" w:rsidRDefault="00A73811" w:rsidP="00A73811">
      <w:pPr>
        <w:ind w:firstLine="708"/>
        <w:jc w:val="both"/>
        <w:rPr>
          <w:rFonts w:ascii="Arial" w:hAnsi="Arial" w:cs="Arial"/>
          <w:sz w:val="24"/>
          <w:szCs w:val="24"/>
          <w:lang w:val="hr-HR"/>
        </w:rPr>
      </w:pPr>
      <w:r w:rsidRPr="004C0DBD">
        <w:rPr>
          <w:rFonts w:ascii="Arial" w:hAnsi="Arial" w:cs="Arial"/>
          <w:sz w:val="24"/>
          <w:szCs w:val="24"/>
          <w:lang w:val="hr-HR"/>
        </w:rPr>
        <w:t xml:space="preserve">Nadalje, u </w:t>
      </w:r>
      <w:proofErr w:type="spellStart"/>
      <w:r w:rsidRPr="004C0DBD">
        <w:rPr>
          <w:rFonts w:ascii="Arial" w:hAnsi="Arial" w:cs="Arial"/>
          <w:sz w:val="24"/>
          <w:szCs w:val="24"/>
          <w:lang w:val="hr-HR"/>
        </w:rPr>
        <w:t>toč</w:t>
      </w:r>
      <w:proofErr w:type="spellEnd"/>
      <w:r w:rsidRPr="004C0DBD">
        <w:rPr>
          <w:rFonts w:ascii="Arial" w:hAnsi="Arial" w:cs="Arial"/>
          <w:sz w:val="24"/>
          <w:szCs w:val="24"/>
          <w:lang w:val="hr-HR"/>
        </w:rPr>
        <w:t>.</w:t>
      </w:r>
      <w:r>
        <w:rPr>
          <w:rFonts w:ascii="Arial" w:hAnsi="Arial" w:cs="Arial"/>
          <w:sz w:val="24"/>
          <w:szCs w:val="24"/>
          <w:lang w:val="hr-HR"/>
        </w:rPr>
        <w:t xml:space="preserve"> </w:t>
      </w:r>
      <w:r w:rsidRPr="004C0DBD">
        <w:rPr>
          <w:rFonts w:ascii="Arial" w:hAnsi="Arial" w:cs="Arial"/>
          <w:sz w:val="24"/>
          <w:szCs w:val="24"/>
          <w:lang w:val="hr-HR"/>
        </w:rPr>
        <w:t>I stav</w:t>
      </w:r>
      <w:r>
        <w:rPr>
          <w:rFonts w:ascii="Arial" w:hAnsi="Arial" w:cs="Arial"/>
          <w:sz w:val="24"/>
          <w:szCs w:val="24"/>
          <w:lang w:val="hr-HR"/>
        </w:rPr>
        <w:t>ak</w:t>
      </w:r>
      <w:r w:rsidRPr="004C0DBD">
        <w:rPr>
          <w:rFonts w:ascii="Arial" w:hAnsi="Arial" w:cs="Arial"/>
          <w:sz w:val="24"/>
          <w:szCs w:val="24"/>
          <w:lang w:val="hr-HR"/>
        </w:rPr>
        <w:t xml:space="preserve"> </w:t>
      </w:r>
      <w:r>
        <w:rPr>
          <w:rFonts w:ascii="Arial" w:hAnsi="Arial" w:cs="Arial"/>
          <w:sz w:val="24"/>
          <w:szCs w:val="24"/>
          <w:lang w:val="hr-HR"/>
        </w:rPr>
        <w:t>3.</w:t>
      </w:r>
      <w:r w:rsidRPr="004C0DBD">
        <w:rPr>
          <w:rFonts w:ascii="Arial" w:hAnsi="Arial" w:cs="Arial"/>
          <w:sz w:val="24"/>
          <w:szCs w:val="24"/>
          <w:lang w:val="hr-HR"/>
        </w:rPr>
        <w:t xml:space="preserve"> mijenj</w:t>
      </w:r>
      <w:r>
        <w:rPr>
          <w:rFonts w:ascii="Arial" w:hAnsi="Arial" w:cs="Arial"/>
          <w:sz w:val="24"/>
          <w:szCs w:val="24"/>
          <w:lang w:val="hr-HR"/>
        </w:rPr>
        <w:t>a</w:t>
      </w:r>
      <w:r w:rsidRPr="004C0DBD">
        <w:rPr>
          <w:rFonts w:ascii="Arial" w:hAnsi="Arial" w:cs="Arial"/>
          <w:sz w:val="24"/>
          <w:szCs w:val="24"/>
          <w:lang w:val="hr-HR"/>
        </w:rPr>
        <w:t xml:space="preserve"> se tablični prikaz osiguranih sredstava tako da sada ispravno mora stajati:</w:t>
      </w:r>
    </w:p>
    <w:p w14:paraId="4ED3D3AE" w14:textId="77777777" w:rsidR="00A73811" w:rsidRPr="004C0DBD" w:rsidRDefault="00A73811" w:rsidP="00A73811">
      <w:pPr>
        <w:jc w:val="both"/>
        <w:rPr>
          <w:rFonts w:ascii="Arial" w:hAnsi="Arial" w:cs="Arial"/>
          <w:b/>
          <w:bCs/>
          <w:sz w:val="24"/>
          <w:szCs w:val="24"/>
        </w:rPr>
      </w:pPr>
      <w:r w:rsidRPr="004C0DBD">
        <w:rPr>
          <w:rFonts w:ascii="Arial" w:hAnsi="Arial" w:cs="Arial"/>
          <w:i/>
          <w:sz w:val="24"/>
          <w:szCs w:val="24"/>
          <w:lang w:val="hr-HR"/>
        </w:rPr>
        <w:t>„</w:t>
      </w:r>
    </w:p>
    <w:p w14:paraId="2F6CAA88" w14:textId="77777777" w:rsidR="00A73811" w:rsidRPr="004C0DBD" w:rsidRDefault="00A73811" w:rsidP="00A73811">
      <w:pPr>
        <w:pStyle w:val="Tijeloteksta"/>
        <w:ind w:firstLine="708"/>
        <w:rPr>
          <w:rFonts w:ascii="Arial" w:hAnsi="Arial" w:cs="Arial"/>
          <w:b/>
          <w:bCs/>
          <w:i/>
          <w:iCs/>
          <w:szCs w:val="24"/>
        </w:rPr>
      </w:pPr>
      <w:r w:rsidRPr="004C0DBD">
        <w:rPr>
          <w:rFonts w:ascii="Arial" w:hAnsi="Arial" w:cs="Arial"/>
          <w:b/>
          <w:bCs/>
          <w:i/>
          <w:iCs/>
          <w:szCs w:val="24"/>
        </w:rPr>
        <w:t>Društveni program obuhvaća:</w:t>
      </w:r>
    </w:p>
    <w:tbl>
      <w:tblPr>
        <w:tblStyle w:val="Reetkatablice"/>
        <w:tblW w:w="0" w:type="auto"/>
        <w:tblLook w:val="01E0" w:firstRow="1" w:lastRow="1" w:firstColumn="1" w:lastColumn="1" w:noHBand="0" w:noVBand="0"/>
      </w:tblPr>
      <w:tblGrid>
        <w:gridCol w:w="4514"/>
        <w:gridCol w:w="4502"/>
      </w:tblGrid>
      <w:tr w:rsidR="00A73811" w:rsidRPr="004C0DBD" w14:paraId="171B44C3" w14:textId="77777777" w:rsidTr="00870CD5">
        <w:tc>
          <w:tcPr>
            <w:tcW w:w="4514" w:type="dxa"/>
          </w:tcPr>
          <w:p w14:paraId="76D6E198" w14:textId="77777777" w:rsidR="00A73811" w:rsidRPr="004C0DBD" w:rsidRDefault="00A73811" w:rsidP="00870CD5">
            <w:pPr>
              <w:pStyle w:val="Tijeloteksta"/>
              <w:jc w:val="left"/>
              <w:rPr>
                <w:rFonts w:ascii="Arial" w:hAnsi="Arial" w:cs="Arial"/>
                <w:bCs/>
                <w:i/>
                <w:iCs/>
                <w:szCs w:val="24"/>
              </w:rPr>
            </w:pPr>
            <w:r w:rsidRPr="004C0DBD">
              <w:rPr>
                <w:rFonts w:ascii="Arial" w:hAnsi="Arial" w:cs="Arial"/>
                <w:i/>
                <w:iCs/>
                <w:szCs w:val="24"/>
              </w:rPr>
              <w:t>Program javnih potreba u predškolskom odgoju</w:t>
            </w:r>
          </w:p>
        </w:tc>
        <w:tc>
          <w:tcPr>
            <w:tcW w:w="4502" w:type="dxa"/>
          </w:tcPr>
          <w:p w14:paraId="2C997B48" w14:textId="77777777" w:rsidR="00A73811" w:rsidRPr="004C0DBD" w:rsidRDefault="00A73811" w:rsidP="00870CD5">
            <w:pPr>
              <w:pStyle w:val="Tijeloteksta"/>
              <w:jc w:val="right"/>
              <w:rPr>
                <w:rFonts w:ascii="Arial" w:hAnsi="Arial" w:cs="Arial"/>
                <w:b/>
                <w:bCs/>
                <w:i/>
                <w:iCs/>
                <w:szCs w:val="24"/>
              </w:rPr>
            </w:pPr>
            <w:r>
              <w:rPr>
                <w:rFonts w:ascii="Arial" w:hAnsi="Arial" w:cs="Arial"/>
                <w:b/>
                <w:i/>
                <w:iCs/>
                <w:szCs w:val="24"/>
              </w:rPr>
              <w:t>599.050,00</w:t>
            </w:r>
            <w:r w:rsidRPr="004C0DBD">
              <w:rPr>
                <w:rFonts w:ascii="Arial" w:hAnsi="Arial" w:cs="Arial"/>
                <w:b/>
                <w:i/>
                <w:iCs/>
                <w:szCs w:val="24"/>
              </w:rPr>
              <w:t xml:space="preserve"> </w:t>
            </w:r>
            <w:r>
              <w:rPr>
                <w:rFonts w:ascii="Arial" w:hAnsi="Arial" w:cs="Arial"/>
                <w:b/>
                <w:i/>
                <w:iCs/>
                <w:szCs w:val="24"/>
              </w:rPr>
              <w:t>EUR</w:t>
            </w:r>
            <w:r w:rsidRPr="004C0DBD">
              <w:rPr>
                <w:rFonts w:ascii="Arial" w:hAnsi="Arial" w:cs="Arial"/>
                <w:b/>
                <w:i/>
                <w:iCs/>
                <w:szCs w:val="24"/>
              </w:rPr>
              <w:t xml:space="preserve">                                                </w:t>
            </w:r>
          </w:p>
        </w:tc>
      </w:tr>
      <w:tr w:rsidR="00A73811" w:rsidRPr="004C0DBD" w14:paraId="0C168C0F" w14:textId="77777777" w:rsidTr="00870CD5">
        <w:tc>
          <w:tcPr>
            <w:tcW w:w="4514" w:type="dxa"/>
          </w:tcPr>
          <w:p w14:paraId="0C29AAE2" w14:textId="77777777" w:rsidR="00A73811" w:rsidRPr="004C0DBD" w:rsidRDefault="00A73811" w:rsidP="00870CD5">
            <w:pPr>
              <w:pStyle w:val="Tijeloteksta"/>
              <w:jc w:val="left"/>
              <w:rPr>
                <w:rFonts w:ascii="Arial" w:hAnsi="Arial" w:cs="Arial"/>
                <w:bCs/>
                <w:i/>
                <w:iCs/>
                <w:szCs w:val="24"/>
              </w:rPr>
            </w:pPr>
            <w:r w:rsidRPr="004C0DBD">
              <w:rPr>
                <w:rFonts w:ascii="Arial" w:hAnsi="Arial" w:cs="Arial"/>
                <w:i/>
                <w:iCs/>
                <w:szCs w:val="24"/>
              </w:rPr>
              <w:t xml:space="preserve">Program javnih potreba osnovnog školstva i naobrazbe                                       </w:t>
            </w:r>
          </w:p>
        </w:tc>
        <w:tc>
          <w:tcPr>
            <w:tcW w:w="4502" w:type="dxa"/>
          </w:tcPr>
          <w:p w14:paraId="358D62DD" w14:textId="77777777" w:rsidR="00A73811" w:rsidRPr="004C0DBD" w:rsidRDefault="00A73811" w:rsidP="00870CD5">
            <w:pPr>
              <w:pStyle w:val="Tijeloteksta"/>
              <w:jc w:val="right"/>
              <w:rPr>
                <w:rFonts w:ascii="Arial" w:hAnsi="Arial" w:cs="Arial"/>
                <w:b/>
                <w:bCs/>
                <w:i/>
                <w:iCs/>
                <w:szCs w:val="24"/>
              </w:rPr>
            </w:pPr>
            <w:r>
              <w:rPr>
                <w:rFonts w:ascii="Arial" w:hAnsi="Arial" w:cs="Arial"/>
                <w:b/>
                <w:i/>
                <w:iCs/>
                <w:szCs w:val="24"/>
              </w:rPr>
              <w:t>105.272,00</w:t>
            </w:r>
            <w:r w:rsidRPr="004C0DBD">
              <w:rPr>
                <w:rFonts w:ascii="Arial" w:hAnsi="Arial" w:cs="Arial"/>
                <w:b/>
                <w:i/>
                <w:iCs/>
                <w:szCs w:val="24"/>
              </w:rPr>
              <w:t xml:space="preserve"> </w:t>
            </w:r>
            <w:r>
              <w:rPr>
                <w:rFonts w:ascii="Arial" w:hAnsi="Arial" w:cs="Arial"/>
                <w:b/>
                <w:i/>
                <w:iCs/>
                <w:szCs w:val="24"/>
              </w:rPr>
              <w:t>EUR</w:t>
            </w:r>
            <w:r w:rsidRPr="004C0DBD">
              <w:rPr>
                <w:rFonts w:ascii="Arial" w:hAnsi="Arial" w:cs="Arial"/>
                <w:b/>
                <w:bCs/>
                <w:i/>
                <w:iCs/>
                <w:szCs w:val="24"/>
              </w:rPr>
              <w:t xml:space="preserve">   </w:t>
            </w:r>
          </w:p>
        </w:tc>
      </w:tr>
      <w:tr w:rsidR="00A73811" w:rsidRPr="004C0DBD" w14:paraId="1A01B5CE" w14:textId="77777777" w:rsidTr="00870CD5">
        <w:tc>
          <w:tcPr>
            <w:tcW w:w="4514" w:type="dxa"/>
          </w:tcPr>
          <w:p w14:paraId="5807D1C5" w14:textId="77777777" w:rsidR="00A73811" w:rsidRPr="004C0DBD" w:rsidRDefault="00A73811" w:rsidP="00870CD5">
            <w:pPr>
              <w:pStyle w:val="Tijeloteksta"/>
              <w:jc w:val="left"/>
              <w:rPr>
                <w:rFonts w:ascii="Arial" w:hAnsi="Arial" w:cs="Arial"/>
                <w:bCs/>
                <w:i/>
                <w:iCs/>
                <w:szCs w:val="24"/>
              </w:rPr>
            </w:pPr>
            <w:r w:rsidRPr="004C0DBD">
              <w:rPr>
                <w:rFonts w:ascii="Arial" w:hAnsi="Arial" w:cs="Arial"/>
                <w:i/>
                <w:iCs/>
                <w:szCs w:val="24"/>
              </w:rPr>
              <w:t xml:space="preserve">Program zdravstvene zaštite                                                                               </w:t>
            </w:r>
          </w:p>
        </w:tc>
        <w:tc>
          <w:tcPr>
            <w:tcW w:w="4502" w:type="dxa"/>
          </w:tcPr>
          <w:p w14:paraId="3F0766DB" w14:textId="77777777" w:rsidR="00A73811" w:rsidRPr="004C0DBD" w:rsidRDefault="00A73811" w:rsidP="00870CD5">
            <w:pPr>
              <w:pStyle w:val="Tijeloteksta"/>
              <w:jc w:val="right"/>
              <w:rPr>
                <w:rFonts w:ascii="Arial" w:hAnsi="Arial" w:cs="Arial"/>
                <w:b/>
                <w:bCs/>
                <w:i/>
                <w:iCs/>
                <w:szCs w:val="24"/>
              </w:rPr>
            </w:pPr>
            <w:r w:rsidRPr="004C0DBD">
              <w:rPr>
                <w:rFonts w:ascii="Arial" w:hAnsi="Arial" w:cs="Arial"/>
                <w:b/>
                <w:bCs/>
                <w:i/>
                <w:iCs/>
                <w:szCs w:val="24"/>
              </w:rPr>
              <w:t xml:space="preserve">        </w:t>
            </w:r>
            <w:r>
              <w:rPr>
                <w:rFonts w:ascii="Arial" w:hAnsi="Arial" w:cs="Arial"/>
                <w:b/>
                <w:bCs/>
                <w:i/>
                <w:iCs/>
                <w:szCs w:val="24"/>
              </w:rPr>
              <w:t>17.471,00</w:t>
            </w:r>
            <w:r w:rsidRPr="004C0DBD">
              <w:rPr>
                <w:rFonts w:ascii="Arial" w:hAnsi="Arial" w:cs="Arial"/>
                <w:b/>
                <w:bCs/>
                <w:i/>
                <w:iCs/>
                <w:szCs w:val="24"/>
              </w:rPr>
              <w:t xml:space="preserve"> </w:t>
            </w:r>
            <w:r>
              <w:rPr>
                <w:rFonts w:ascii="Arial" w:hAnsi="Arial" w:cs="Arial"/>
                <w:b/>
                <w:bCs/>
                <w:i/>
                <w:iCs/>
                <w:szCs w:val="24"/>
              </w:rPr>
              <w:t>EUR</w:t>
            </w:r>
            <w:r w:rsidRPr="004C0DBD">
              <w:rPr>
                <w:rFonts w:ascii="Arial" w:hAnsi="Arial" w:cs="Arial"/>
                <w:b/>
                <w:bCs/>
                <w:i/>
                <w:iCs/>
                <w:szCs w:val="24"/>
              </w:rPr>
              <w:t xml:space="preserve">                                        </w:t>
            </w:r>
          </w:p>
        </w:tc>
      </w:tr>
      <w:tr w:rsidR="00A73811" w:rsidRPr="004C0DBD" w14:paraId="29D080DC" w14:textId="77777777" w:rsidTr="00870CD5">
        <w:tc>
          <w:tcPr>
            <w:tcW w:w="4514" w:type="dxa"/>
          </w:tcPr>
          <w:p w14:paraId="4EA855EF" w14:textId="77777777" w:rsidR="00A73811" w:rsidRPr="004C0DBD" w:rsidRDefault="00A73811" w:rsidP="00870CD5">
            <w:pPr>
              <w:pStyle w:val="Tijeloteksta"/>
              <w:jc w:val="left"/>
              <w:rPr>
                <w:rFonts w:ascii="Arial" w:hAnsi="Arial" w:cs="Arial"/>
                <w:bCs/>
                <w:i/>
                <w:iCs/>
                <w:szCs w:val="24"/>
              </w:rPr>
            </w:pPr>
            <w:r w:rsidRPr="004C0DBD">
              <w:rPr>
                <w:rFonts w:ascii="Arial" w:hAnsi="Arial" w:cs="Arial"/>
                <w:i/>
                <w:iCs/>
                <w:szCs w:val="24"/>
              </w:rPr>
              <w:t xml:space="preserve">Program javnih potreba u kulturi                                                                       </w:t>
            </w:r>
          </w:p>
        </w:tc>
        <w:tc>
          <w:tcPr>
            <w:tcW w:w="4502" w:type="dxa"/>
          </w:tcPr>
          <w:p w14:paraId="2AF59136" w14:textId="77777777" w:rsidR="00A73811" w:rsidRPr="004C0DBD" w:rsidRDefault="00A73811" w:rsidP="00870CD5">
            <w:pPr>
              <w:pStyle w:val="Tijeloteksta"/>
              <w:jc w:val="right"/>
              <w:rPr>
                <w:rFonts w:ascii="Arial" w:hAnsi="Arial" w:cs="Arial"/>
                <w:b/>
                <w:bCs/>
                <w:i/>
                <w:iCs/>
                <w:szCs w:val="24"/>
              </w:rPr>
            </w:pPr>
            <w:r>
              <w:rPr>
                <w:rFonts w:ascii="Arial" w:hAnsi="Arial" w:cs="Arial"/>
                <w:b/>
                <w:bCs/>
                <w:i/>
                <w:iCs/>
                <w:szCs w:val="24"/>
              </w:rPr>
              <w:t>19.300,00</w:t>
            </w:r>
            <w:r w:rsidRPr="004C0DBD">
              <w:rPr>
                <w:rFonts w:ascii="Arial" w:hAnsi="Arial" w:cs="Arial"/>
                <w:b/>
                <w:bCs/>
                <w:i/>
                <w:iCs/>
                <w:szCs w:val="24"/>
              </w:rPr>
              <w:t xml:space="preserve"> </w:t>
            </w:r>
            <w:r>
              <w:rPr>
                <w:rFonts w:ascii="Arial" w:hAnsi="Arial" w:cs="Arial"/>
                <w:b/>
                <w:bCs/>
                <w:i/>
                <w:iCs/>
                <w:szCs w:val="24"/>
              </w:rPr>
              <w:t>EUR</w:t>
            </w:r>
            <w:r w:rsidRPr="004C0DBD">
              <w:rPr>
                <w:rFonts w:ascii="Arial" w:hAnsi="Arial" w:cs="Arial"/>
                <w:b/>
                <w:bCs/>
                <w:i/>
                <w:iCs/>
                <w:szCs w:val="24"/>
              </w:rPr>
              <w:t xml:space="preserve">                                                      </w:t>
            </w:r>
          </w:p>
        </w:tc>
      </w:tr>
      <w:tr w:rsidR="00A73811" w:rsidRPr="004C0DBD" w14:paraId="22BAFBCB" w14:textId="77777777" w:rsidTr="00870CD5">
        <w:tc>
          <w:tcPr>
            <w:tcW w:w="4514" w:type="dxa"/>
          </w:tcPr>
          <w:p w14:paraId="3EEC5343" w14:textId="77777777" w:rsidR="00A73811" w:rsidRPr="004C0DBD" w:rsidRDefault="00A73811" w:rsidP="00870CD5">
            <w:pPr>
              <w:pStyle w:val="Tijeloteksta"/>
              <w:jc w:val="left"/>
              <w:rPr>
                <w:rFonts w:ascii="Arial" w:hAnsi="Arial" w:cs="Arial"/>
                <w:bCs/>
                <w:i/>
                <w:iCs/>
                <w:szCs w:val="24"/>
              </w:rPr>
            </w:pPr>
            <w:r w:rsidRPr="004C0DBD">
              <w:rPr>
                <w:rFonts w:ascii="Arial" w:hAnsi="Arial" w:cs="Arial"/>
                <w:i/>
                <w:iCs/>
                <w:szCs w:val="24"/>
              </w:rPr>
              <w:t xml:space="preserve">Program javnih potreba u sportu                                                                       </w:t>
            </w:r>
          </w:p>
        </w:tc>
        <w:tc>
          <w:tcPr>
            <w:tcW w:w="4502" w:type="dxa"/>
          </w:tcPr>
          <w:p w14:paraId="0B42F4EE" w14:textId="77777777" w:rsidR="00A73811" w:rsidRPr="004C0DBD" w:rsidRDefault="00A73811" w:rsidP="00870CD5">
            <w:pPr>
              <w:pStyle w:val="Tijeloteksta"/>
              <w:jc w:val="right"/>
              <w:rPr>
                <w:rFonts w:ascii="Arial" w:hAnsi="Arial" w:cs="Arial"/>
                <w:b/>
                <w:bCs/>
                <w:i/>
                <w:iCs/>
                <w:szCs w:val="24"/>
              </w:rPr>
            </w:pPr>
            <w:r w:rsidRPr="004C0DBD">
              <w:rPr>
                <w:rFonts w:ascii="Arial" w:eastAsia="Calibri" w:hAnsi="Arial" w:cs="Arial"/>
                <w:b/>
                <w:i/>
                <w:iCs/>
                <w:szCs w:val="24"/>
              </w:rPr>
              <w:t>2</w:t>
            </w:r>
            <w:r>
              <w:rPr>
                <w:rFonts w:ascii="Arial" w:eastAsia="Calibri" w:hAnsi="Arial" w:cs="Arial"/>
                <w:b/>
                <w:i/>
                <w:iCs/>
                <w:szCs w:val="24"/>
              </w:rPr>
              <w:t>9</w:t>
            </w:r>
            <w:r w:rsidRPr="004C0DBD">
              <w:rPr>
                <w:rFonts w:ascii="Arial" w:eastAsia="Calibri" w:hAnsi="Arial" w:cs="Arial"/>
                <w:b/>
                <w:i/>
                <w:iCs/>
                <w:szCs w:val="24"/>
              </w:rPr>
              <w:t xml:space="preserve">.000,00 </w:t>
            </w:r>
            <w:r>
              <w:rPr>
                <w:rFonts w:ascii="Arial" w:eastAsia="Calibri" w:hAnsi="Arial" w:cs="Arial"/>
                <w:b/>
                <w:i/>
                <w:iCs/>
                <w:szCs w:val="24"/>
              </w:rPr>
              <w:t>EUR</w:t>
            </w:r>
          </w:p>
        </w:tc>
      </w:tr>
      <w:tr w:rsidR="00A73811" w:rsidRPr="004C0DBD" w14:paraId="67B614BC" w14:textId="77777777" w:rsidTr="00870CD5">
        <w:tc>
          <w:tcPr>
            <w:tcW w:w="4514" w:type="dxa"/>
          </w:tcPr>
          <w:p w14:paraId="7A5A7076" w14:textId="77777777" w:rsidR="00A73811" w:rsidRPr="004C0DBD" w:rsidRDefault="00A73811" w:rsidP="00870CD5">
            <w:pPr>
              <w:pStyle w:val="Tijeloteksta"/>
              <w:jc w:val="left"/>
              <w:rPr>
                <w:rFonts w:ascii="Arial" w:hAnsi="Arial" w:cs="Arial"/>
                <w:bCs/>
                <w:i/>
                <w:iCs/>
                <w:szCs w:val="24"/>
              </w:rPr>
            </w:pPr>
            <w:r w:rsidRPr="004C0DBD">
              <w:rPr>
                <w:rFonts w:ascii="Arial" w:hAnsi="Arial" w:cs="Arial"/>
                <w:i/>
                <w:iCs/>
                <w:szCs w:val="24"/>
              </w:rPr>
              <w:t xml:space="preserve">Programe udruga građana i neprofitnih  organizacija </w:t>
            </w:r>
          </w:p>
        </w:tc>
        <w:tc>
          <w:tcPr>
            <w:tcW w:w="4502" w:type="dxa"/>
          </w:tcPr>
          <w:p w14:paraId="7A995746" w14:textId="77777777" w:rsidR="00A73811" w:rsidRPr="004C0DBD" w:rsidRDefault="00A73811" w:rsidP="00870CD5">
            <w:pPr>
              <w:pStyle w:val="Tijeloteksta"/>
              <w:jc w:val="right"/>
              <w:rPr>
                <w:rFonts w:ascii="Arial" w:hAnsi="Arial" w:cs="Arial"/>
                <w:b/>
                <w:bCs/>
                <w:i/>
                <w:iCs/>
                <w:szCs w:val="24"/>
              </w:rPr>
            </w:pPr>
            <w:r>
              <w:rPr>
                <w:rFonts w:ascii="Arial" w:hAnsi="Arial" w:cs="Arial"/>
                <w:b/>
                <w:i/>
                <w:iCs/>
                <w:szCs w:val="24"/>
              </w:rPr>
              <w:t>59.131,31</w:t>
            </w:r>
            <w:r w:rsidRPr="004C0DBD">
              <w:rPr>
                <w:rFonts w:ascii="Arial" w:hAnsi="Arial" w:cs="Arial"/>
                <w:b/>
                <w:i/>
                <w:iCs/>
                <w:szCs w:val="24"/>
              </w:rPr>
              <w:t xml:space="preserve"> </w:t>
            </w:r>
            <w:r>
              <w:rPr>
                <w:rFonts w:ascii="Arial" w:hAnsi="Arial" w:cs="Arial"/>
                <w:b/>
                <w:i/>
                <w:iCs/>
                <w:szCs w:val="24"/>
              </w:rPr>
              <w:t>EUR</w:t>
            </w:r>
          </w:p>
        </w:tc>
      </w:tr>
    </w:tbl>
    <w:p w14:paraId="4F465753" w14:textId="77777777" w:rsidR="00A73811" w:rsidRPr="004C0DBD" w:rsidRDefault="00A73811" w:rsidP="00A73811">
      <w:pPr>
        <w:pStyle w:val="Tijeloteksta"/>
        <w:rPr>
          <w:rFonts w:ascii="Arial" w:hAnsi="Arial" w:cs="Arial"/>
          <w:b/>
          <w:i/>
          <w:iCs/>
          <w:szCs w:val="24"/>
        </w:rPr>
      </w:pPr>
      <w:r w:rsidRPr="004C0DBD">
        <w:rPr>
          <w:rFonts w:ascii="Arial" w:hAnsi="Arial" w:cs="Arial"/>
          <w:b/>
          <w:i/>
          <w:iCs/>
          <w:szCs w:val="24"/>
        </w:rPr>
        <w:t xml:space="preserve"> </w:t>
      </w:r>
    </w:p>
    <w:p w14:paraId="5890DBA0" w14:textId="77777777" w:rsidR="00A73811" w:rsidRPr="004C0DBD" w:rsidRDefault="00A73811" w:rsidP="00A73811">
      <w:pPr>
        <w:pStyle w:val="Tijeloteksta"/>
        <w:ind w:left="708"/>
        <w:rPr>
          <w:rFonts w:ascii="Arial" w:hAnsi="Arial" w:cs="Arial"/>
          <w:b/>
          <w:bCs/>
          <w:i/>
          <w:iCs/>
          <w:color w:val="FF0000"/>
          <w:szCs w:val="24"/>
        </w:rPr>
      </w:pPr>
    </w:p>
    <w:p w14:paraId="4846661C" w14:textId="77777777" w:rsidR="00A73811" w:rsidRPr="004C0DBD" w:rsidRDefault="00A73811" w:rsidP="00A73811">
      <w:pPr>
        <w:pStyle w:val="Tijeloteksta"/>
        <w:ind w:left="708"/>
        <w:rPr>
          <w:rFonts w:ascii="Arial" w:hAnsi="Arial" w:cs="Arial"/>
          <w:b/>
          <w:bCs/>
          <w:i/>
          <w:iCs/>
          <w:szCs w:val="24"/>
        </w:rPr>
      </w:pPr>
      <w:r w:rsidRPr="004C0DBD">
        <w:rPr>
          <w:rFonts w:ascii="Arial" w:hAnsi="Arial" w:cs="Arial"/>
          <w:b/>
          <w:bCs/>
          <w:i/>
          <w:iCs/>
          <w:szCs w:val="24"/>
        </w:rPr>
        <w:t>Gospodarski program obuhvaća:</w:t>
      </w:r>
    </w:p>
    <w:tbl>
      <w:tblPr>
        <w:tblStyle w:val="Reetkatablice"/>
        <w:tblW w:w="0" w:type="auto"/>
        <w:tblLook w:val="01E0" w:firstRow="1" w:lastRow="1" w:firstColumn="1" w:lastColumn="1" w:noHBand="0" w:noVBand="0"/>
      </w:tblPr>
      <w:tblGrid>
        <w:gridCol w:w="4515"/>
        <w:gridCol w:w="4501"/>
      </w:tblGrid>
      <w:tr w:rsidR="00A73811" w:rsidRPr="004C0DBD" w14:paraId="6CF84AF0" w14:textId="77777777" w:rsidTr="00870CD5">
        <w:tc>
          <w:tcPr>
            <w:tcW w:w="4515" w:type="dxa"/>
          </w:tcPr>
          <w:p w14:paraId="4FC829F8" w14:textId="77777777" w:rsidR="00A73811" w:rsidRPr="004C0DBD" w:rsidRDefault="00A73811" w:rsidP="00870CD5">
            <w:pPr>
              <w:pStyle w:val="Tijeloteksta"/>
              <w:jc w:val="left"/>
              <w:rPr>
                <w:rFonts w:ascii="Arial" w:hAnsi="Arial" w:cs="Arial"/>
                <w:bCs/>
                <w:i/>
                <w:iCs/>
                <w:szCs w:val="24"/>
              </w:rPr>
            </w:pPr>
            <w:r w:rsidRPr="004C0DBD">
              <w:rPr>
                <w:rFonts w:ascii="Arial" w:hAnsi="Arial" w:cs="Arial"/>
                <w:i/>
                <w:iCs/>
                <w:szCs w:val="24"/>
              </w:rPr>
              <w:t xml:space="preserve">Program gospodarskog i ruralnog razvoja                                                                                </w:t>
            </w:r>
          </w:p>
        </w:tc>
        <w:tc>
          <w:tcPr>
            <w:tcW w:w="4501" w:type="dxa"/>
          </w:tcPr>
          <w:p w14:paraId="4CFEFB37" w14:textId="77777777" w:rsidR="00A73811" w:rsidRPr="004C0DBD" w:rsidRDefault="00A73811" w:rsidP="00870CD5">
            <w:pPr>
              <w:pStyle w:val="Tijeloteksta"/>
              <w:jc w:val="right"/>
              <w:rPr>
                <w:rFonts w:ascii="Arial" w:hAnsi="Arial" w:cs="Arial"/>
                <w:b/>
                <w:bCs/>
                <w:i/>
                <w:iCs/>
                <w:szCs w:val="24"/>
              </w:rPr>
            </w:pPr>
            <w:r w:rsidRPr="004C0DBD">
              <w:rPr>
                <w:rFonts w:ascii="Arial" w:hAnsi="Arial" w:cs="Arial"/>
                <w:b/>
                <w:i/>
                <w:iCs/>
                <w:szCs w:val="24"/>
              </w:rPr>
              <w:t xml:space="preserve"> </w:t>
            </w:r>
            <w:r>
              <w:rPr>
                <w:rFonts w:ascii="Arial" w:hAnsi="Arial" w:cs="Arial"/>
                <w:b/>
                <w:i/>
                <w:iCs/>
                <w:szCs w:val="24"/>
              </w:rPr>
              <w:t>5.235,00</w:t>
            </w:r>
            <w:r w:rsidRPr="004C0DBD">
              <w:rPr>
                <w:rFonts w:ascii="Arial" w:hAnsi="Arial" w:cs="Arial"/>
                <w:i/>
                <w:iCs/>
                <w:szCs w:val="24"/>
              </w:rPr>
              <w:t xml:space="preserve">  </w:t>
            </w:r>
            <w:r>
              <w:rPr>
                <w:rFonts w:ascii="Arial" w:hAnsi="Arial" w:cs="Arial"/>
                <w:b/>
                <w:bCs/>
                <w:i/>
                <w:iCs/>
                <w:szCs w:val="24"/>
              </w:rPr>
              <w:t>EUR</w:t>
            </w:r>
          </w:p>
        </w:tc>
      </w:tr>
      <w:tr w:rsidR="00A73811" w:rsidRPr="004C0DBD" w14:paraId="5AD8C8B9" w14:textId="77777777" w:rsidTr="00870CD5">
        <w:tc>
          <w:tcPr>
            <w:tcW w:w="4515" w:type="dxa"/>
          </w:tcPr>
          <w:p w14:paraId="0C5FD0DA" w14:textId="77777777" w:rsidR="00A73811" w:rsidRPr="004C0DBD" w:rsidRDefault="00A73811" w:rsidP="00870CD5">
            <w:pPr>
              <w:pStyle w:val="Tijeloteksta"/>
              <w:jc w:val="left"/>
              <w:rPr>
                <w:rFonts w:ascii="Arial" w:hAnsi="Arial" w:cs="Arial"/>
                <w:bCs/>
                <w:i/>
                <w:iCs/>
                <w:szCs w:val="24"/>
              </w:rPr>
            </w:pPr>
            <w:r w:rsidRPr="004C0DBD">
              <w:rPr>
                <w:rFonts w:ascii="Arial" w:hAnsi="Arial" w:cs="Arial"/>
                <w:i/>
                <w:iCs/>
                <w:szCs w:val="24"/>
              </w:rPr>
              <w:t xml:space="preserve">Program </w:t>
            </w:r>
            <w:r w:rsidRPr="004C0DBD">
              <w:rPr>
                <w:rFonts w:ascii="Arial" w:hAnsi="Arial" w:cs="Arial"/>
                <w:bCs/>
                <w:i/>
                <w:iCs/>
                <w:szCs w:val="24"/>
              </w:rPr>
              <w:t>civilne zaštite, zaštite od požara i vatrogastvo</w:t>
            </w:r>
          </w:p>
        </w:tc>
        <w:tc>
          <w:tcPr>
            <w:tcW w:w="4501" w:type="dxa"/>
          </w:tcPr>
          <w:p w14:paraId="52DBF1D1" w14:textId="77777777" w:rsidR="00A73811" w:rsidRPr="004C0DBD" w:rsidRDefault="00A73811" w:rsidP="00870CD5">
            <w:pPr>
              <w:pStyle w:val="Tijeloteksta"/>
              <w:jc w:val="right"/>
              <w:rPr>
                <w:rFonts w:ascii="Arial" w:hAnsi="Arial" w:cs="Arial"/>
                <w:b/>
                <w:bCs/>
                <w:i/>
                <w:iCs/>
                <w:szCs w:val="24"/>
              </w:rPr>
            </w:pPr>
            <w:r>
              <w:rPr>
                <w:rFonts w:ascii="Arial" w:hAnsi="Arial" w:cs="Arial"/>
                <w:b/>
                <w:bCs/>
                <w:i/>
                <w:iCs/>
                <w:szCs w:val="24"/>
              </w:rPr>
              <w:t>113.482,00</w:t>
            </w:r>
            <w:r w:rsidRPr="004C0DBD">
              <w:rPr>
                <w:rFonts w:ascii="Arial" w:hAnsi="Arial" w:cs="Arial"/>
                <w:b/>
                <w:bCs/>
                <w:i/>
                <w:iCs/>
                <w:szCs w:val="24"/>
              </w:rPr>
              <w:t xml:space="preserve"> </w:t>
            </w:r>
            <w:r>
              <w:rPr>
                <w:rFonts w:ascii="Arial" w:hAnsi="Arial" w:cs="Arial"/>
                <w:b/>
                <w:bCs/>
                <w:i/>
                <w:iCs/>
                <w:szCs w:val="24"/>
              </w:rPr>
              <w:t>EUR</w:t>
            </w:r>
            <w:r w:rsidRPr="004C0DBD">
              <w:rPr>
                <w:rFonts w:ascii="Arial" w:hAnsi="Arial" w:cs="Arial"/>
                <w:b/>
                <w:bCs/>
                <w:i/>
                <w:iCs/>
                <w:szCs w:val="24"/>
              </w:rPr>
              <w:t xml:space="preserve">  </w:t>
            </w:r>
          </w:p>
        </w:tc>
      </w:tr>
      <w:tr w:rsidR="00A73811" w:rsidRPr="004C0DBD" w14:paraId="24CCB29F" w14:textId="77777777" w:rsidTr="00870CD5">
        <w:tc>
          <w:tcPr>
            <w:tcW w:w="4515" w:type="dxa"/>
          </w:tcPr>
          <w:p w14:paraId="49994D54" w14:textId="77777777" w:rsidR="00A73811" w:rsidRPr="004C0DBD" w:rsidRDefault="00A73811" w:rsidP="00870CD5">
            <w:pPr>
              <w:pStyle w:val="Tijeloteksta"/>
              <w:jc w:val="left"/>
              <w:rPr>
                <w:rFonts w:ascii="Arial" w:hAnsi="Arial" w:cs="Arial"/>
                <w:bCs/>
                <w:i/>
                <w:iCs/>
                <w:szCs w:val="24"/>
              </w:rPr>
            </w:pPr>
            <w:r w:rsidRPr="004C0DBD">
              <w:rPr>
                <w:rFonts w:ascii="Arial" w:hAnsi="Arial" w:cs="Arial"/>
                <w:i/>
                <w:iCs/>
                <w:szCs w:val="24"/>
              </w:rPr>
              <w:t xml:space="preserve">Programi u turizmu                                                                                            </w:t>
            </w:r>
          </w:p>
        </w:tc>
        <w:tc>
          <w:tcPr>
            <w:tcW w:w="4501" w:type="dxa"/>
          </w:tcPr>
          <w:p w14:paraId="19386D7A" w14:textId="77777777" w:rsidR="00A73811" w:rsidRPr="004C0DBD" w:rsidRDefault="00A73811" w:rsidP="00870CD5">
            <w:pPr>
              <w:pStyle w:val="Tijeloteksta"/>
              <w:jc w:val="right"/>
              <w:rPr>
                <w:rFonts w:ascii="Arial" w:hAnsi="Arial" w:cs="Arial"/>
                <w:b/>
                <w:bCs/>
                <w:i/>
                <w:iCs/>
                <w:szCs w:val="24"/>
              </w:rPr>
            </w:pPr>
            <w:r w:rsidRPr="004C0DBD">
              <w:rPr>
                <w:rFonts w:ascii="Arial" w:hAnsi="Arial" w:cs="Arial"/>
                <w:b/>
                <w:bCs/>
                <w:i/>
                <w:iCs/>
                <w:szCs w:val="24"/>
              </w:rPr>
              <w:t xml:space="preserve">                         </w:t>
            </w:r>
            <w:r w:rsidRPr="004C0DBD">
              <w:rPr>
                <w:rFonts w:ascii="Arial" w:hAnsi="Arial" w:cs="Arial"/>
                <w:b/>
                <w:i/>
                <w:iCs/>
                <w:szCs w:val="24"/>
              </w:rPr>
              <w:t xml:space="preserve">70.000,00 </w:t>
            </w:r>
            <w:r>
              <w:rPr>
                <w:rFonts w:ascii="Arial" w:hAnsi="Arial" w:cs="Arial"/>
                <w:b/>
                <w:i/>
                <w:iCs/>
                <w:szCs w:val="24"/>
              </w:rPr>
              <w:t>EUR</w:t>
            </w:r>
          </w:p>
        </w:tc>
      </w:tr>
    </w:tbl>
    <w:p w14:paraId="5BED344F" w14:textId="77777777" w:rsidR="00A73811" w:rsidRPr="004C0DBD" w:rsidRDefault="00A73811" w:rsidP="00A73811">
      <w:pPr>
        <w:pStyle w:val="Tijeloteksta"/>
        <w:ind w:left="708"/>
        <w:jc w:val="right"/>
        <w:rPr>
          <w:rFonts w:ascii="Arial" w:hAnsi="Arial" w:cs="Arial"/>
          <w:bCs/>
          <w:i/>
          <w:iCs/>
          <w:szCs w:val="24"/>
        </w:rPr>
      </w:pPr>
      <w:r w:rsidRPr="004C0DBD">
        <w:rPr>
          <w:rFonts w:ascii="Arial" w:hAnsi="Arial" w:cs="Arial"/>
          <w:bCs/>
          <w:i/>
          <w:iCs/>
          <w:szCs w:val="24"/>
        </w:rPr>
        <w:t xml:space="preserve">                                                                                                                            „</w:t>
      </w:r>
    </w:p>
    <w:p w14:paraId="35FC9D88" w14:textId="77777777" w:rsidR="00A73811" w:rsidRPr="004C0DBD" w:rsidRDefault="00A73811" w:rsidP="00A73811">
      <w:pPr>
        <w:rPr>
          <w:rFonts w:ascii="Arial" w:hAnsi="Arial" w:cs="Arial"/>
          <w:b/>
          <w:bCs/>
          <w:i/>
          <w:sz w:val="24"/>
          <w:szCs w:val="24"/>
          <w:lang w:val="hr-HR"/>
        </w:rPr>
      </w:pPr>
    </w:p>
    <w:p w14:paraId="37343449" w14:textId="77777777" w:rsidR="00A73811" w:rsidRPr="004C0DBD" w:rsidRDefault="00A73811" w:rsidP="00A73811">
      <w:pPr>
        <w:jc w:val="center"/>
        <w:rPr>
          <w:rFonts w:ascii="Arial" w:hAnsi="Arial" w:cs="Arial"/>
          <w:b/>
          <w:bCs/>
          <w:sz w:val="24"/>
          <w:szCs w:val="24"/>
          <w:lang w:val="hr-HR"/>
        </w:rPr>
      </w:pPr>
      <w:r w:rsidRPr="004C0DBD">
        <w:rPr>
          <w:rFonts w:ascii="Arial" w:hAnsi="Arial" w:cs="Arial"/>
          <w:b/>
          <w:bCs/>
          <w:sz w:val="24"/>
          <w:szCs w:val="24"/>
          <w:lang w:val="hr-HR"/>
        </w:rPr>
        <w:t>II.</w:t>
      </w:r>
    </w:p>
    <w:p w14:paraId="68C6B21A" w14:textId="77777777" w:rsidR="00A73811" w:rsidRPr="004C0DBD" w:rsidRDefault="00A73811" w:rsidP="00A73811">
      <w:pPr>
        <w:ind w:firstLine="708"/>
        <w:jc w:val="both"/>
        <w:rPr>
          <w:rFonts w:ascii="Arial" w:hAnsi="Arial" w:cs="Arial"/>
          <w:bCs/>
          <w:sz w:val="24"/>
          <w:szCs w:val="24"/>
          <w:lang w:val="hr-HR"/>
        </w:rPr>
      </w:pPr>
      <w:r w:rsidRPr="004C0DBD">
        <w:rPr>
          <w:rFonts w:ascii="Arial" w:hAnsi="Arial" w:cs="Arial"/>
          <w:bCs/>
          <w:sz w:val="24"/>
          <w:szCs w:val="24"/>
          <w:lang w:val="hr-HR"/>
        </w:rPr>
        <w:t xml:space="preserve">U Programu mijenja se Program javnih potreba u predškolskom odgoju </w:t>
      </w:r>
      <w:proofErr w:type="spellStart"/>
      <w:r w:rsidRPr="004C0DBD">
        <w:rPr>
          <w:rFonts w:ascii="Arial" w:hAnsi="Arial" w:cs="Arial"/>
          <w:bCs/>
          <w:sz w:val="24"/>
          <w:szCs w:val="24"/>
          <w:lang w:val="hr-HR"/>
        </w:rPr>
        <w:t>toč</w:t>
      </w:r>
      <w:proofErr w:type="spellEnd"/>
      <w:r w:rsidRPr="004C0DBD">
        <w:rPr>
          <w:rFonts w:ascii="Arial" w:hAnsi="Arial" w:cs="Arial"/>
          <w:bCs/>
          <w:sz w:val="24"/>
          <w:szCs w:val="24"/>
          <w:lang w:val="hr-HR"/>
        </w:rPr>
        <w:t xml:space="preserve">. II stavak 5. tako da ispravno mora stajati: </w:t>
      </w:r>
    </w:p>
    <w:p w14:paraId="29AB8AA1" w14:textId="77777777" w:rsidR="00A73811" w:rsidRPr="005B2B2E" w:rsidRDefault="00A73811" w:rsidP="00A73811">
      <w:pPr>
        <w:ind w:firstLine="708"/>
        <w:jc w:val="both"/>
        <w:rPr>
          <w:rFonts w:ascii="Arial" w:hAnsi="Arial" w:cs="Arial"/>
          <w:bCs/>
          <w:i/>
          <w:iCs/>
          <w:sz w:val="24"/>
          <w:szCs w:val="24"/>
          <w:lang w:val="hr-HR"/>
        </w:rPr>
      </w:pPr>
      <w:r w:rsidRPr="004C0DBD">
        <w:rPr>
          <w:rFonts w:ascii="Arial" w:hAnsi="Arial" w:cs="Arial"/>
          <w:bCs/>
          <w:sz w:val="24"/>
          <w:szCs w:val="24"/>
          <w:lang w:val="hr-HR"/>
        </w:rPr>
        <w:lastRenderedPageBreak/>
        <w:t xml:space="preserve">„ </w:t>
      </w:r>
      <w:r w:rsidRPr="005B2B2E">
        <w:rPr>
          <w:rFonts w:ascii="Arial" w:hAnsi="Arial" w:cs="Arial"/>
          <w:bCs/>
          <w:i/>
          <w:iCs/>
          <w:sz w:val="24"/>
          <w:szCs w:val="24"/>
          <w:lang w:val="hr-HR"/>
        </w:rPr>
        <w:t>Proračunom Općine Brtonigla - Verteneglio za 202</w:t>
      </w:r>
      <w:r>
        <w:rPr>
          <w:rFonts w:ascii="Arial" w:hAnsi="Arial" w:cs="Arial"/>
          <w:bCs/>
          <w:i/>
          <w:iCs/>
          <w:sz w:val="24"/>
          <w:szCs w:val="24"/>
          <w:lang w:val="hr-HR"/>
        </w:rPr>
        <w:t>5</w:t>
      </w:r>
      <w:r w:rsidRPr="005B2B2E">
        <w:rPr>
          <w:rFonts w:ascii="Arial" w:hAnsi="Arial" w:cs="Arial"/>
          <w:bCs/>
          <w:i/>
          <w:iCs/>
          <w:sz w:val="24"/>
          <w:szCs w:val="24"/>
          <w:lang w:val="hr-HR"/>
        </w:rPr>
        <w:t xml:space="preserve">. godinu za potrebe predškolskog odgoja osigurava se ukupno </w:t>
      </w:r>
      <w:r w:rsidRPr="00E450FE">
        <w:rPr>
          <w:rFonts w:ascii="Arial" w:hAnsi="Arial" w:cs="Arial"/>
          <w:i/>
          <w:iCs/>
          <w:sz w:val="24"/>
          <w:szCs w:val="24"/>
          <w:lang w:val="hr-HR"/>
        </w:rPr>
        <w:t>599.050,00 EUR</w:t>
      </w:r>
      <w:r w:rsidRPr="005B2B2E">
        <w:rPr>
          <w:rFonts w:ascii="Arial" w:hAnsi="Arial" w:cs="Arial"/>
          <w:bCs/>
          <w:i/>
          <w:iCs/>
          <w:sz w:val="24"/>
          <w:szCs w:val="24"/>
          <w:lang w:val="hr-HR"/>
        </w:rPr>
        <w:t xml:space="preserve"> i to za:</w:t>
      </w:r>
    </w:p>
    <w:p w14:paraId="34F20DA4" w14:textId="77777777" w:rsidR="00A73811" w:rsidRPr="005B2B2E" w:rsidRDefault="00A73811" w:rsidP="00A73811">
      <w:pPr>
        <w:jc w:val="both"/>
        <w:rPr>
          <w:rFonts w:ascii="Arial" w:hAnsi="Arial" w:cs="Arial"/>
          <w:bCs/>
          <w:i/>
          <w:iCs/>
          <w:sz w:val="24"/>
          <w:szCs w:val="24"/>
          <w:lang w:val="hr-HR"/>
        </w:rPr>
      </w:pPr>
      <w:r w:rsidRPr="005B2B2E">
        <w:rPr>
          <w:rFonts w:ascii="Arial" w:hAnsi="Arial" w:cs="Arial"/>
          <w:bCs/>
          <w:i/>
          <w:iCs/>
          <w:sz w:val="24"/>
          <w:szCs w:val="24"/>
          <w:lang w:val="hr-H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868"/>
        <w:gridCol w:w="1984"/>
      </w:tblGrid>
      <w:tr w:rsidR="00A73811" w:rsidRPr="0087391D" w14:paraId="44BE56F4" w14:textId="77777777" w:rsidTr="00870CD5">
        <w:tc>
          <w:tcPr>
            <w:tcW w:w="648" w:type="dxa"/>
          </w:tcPr>
          <w:p w14:paraId="45022D89"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1.</w:t>
            </w:r>
          </w:p>
        </w:tc>
        <w:tc>
          <w:tcPr>
            <w:tcW w:w="5868" w:type="dxa"/>
          </w:tcPr>
          <w:p w14:paraId="7F99BC41"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Rashodi za zaposlene   </w:t>
            </w:r>
          </w:p>
        </w:tc>
        <w:tc>
          <w:tcPr>
            <w:tcW w:w="1984" w:type="dxa"/>
          </w:tcPr>
          <w:p w14:paraId="47D80180" w14:textId="77777777" w:rsidR="00A73811" w:rsidRPr="0087391D" w:rsidRDefault="00A73811" w:rsidP="00870CD5">
            <w:pPr>
              <w:jc w:val="both"/>
              <w:rPr>
                <w:rFonts w:ascii="Arial" w:hAnsi="Arial" w:cs="Arial"/>
                <w:bCs/>
                <w:i/>
                <w:iCs/>
                <w:sz w:val="24"/>
                <w:szCs w:val="24"/>
                <w:lang w:val="hr-HR"/>
              </w:rPr>
            </w:pPr>
            <w:r>
              <w:rPr>
                <w:rFonts w:ascii="Arial" w:hAnsi="Arial" w:cs="Arial"/>
                <w:bCs/>
                <w:i/>
                <w:iCs/>
                <w:sz w:val="24"/>
                <w:szCs w:val="24"/>
                <w:lang w:val="hr-HR"/>
              </w:rPr>
              <w:t>443.480,00</w:t>
            </w:r>
            <w:r w:rsidRPr="0087391D">
              <w:rPr>
                <w:rFonts w:ascii="Arial" w:hAnsi="Arial" w:cs="Arial"/>
                <w:bCs/>
                <w:i/>
                <w:iCs/>
                <w:sz w:val="24"/>
                <w:szCs w:val="24"/>
                <w:lang w:val="hr-HR"/>
              </w:rPr>
              <w:t xml:space="preserve"> </w:t>
            </w:r>
            <w:r>
              <w:rPr>
                <w:rFonts w:ascii="Arial" w:hAnsi="Arial" w:cs="Arial"/>
                <w:bCs/>
                <w:i/>
                <w:iCs/>
                <w:sz w:val="24"/>
                <w:szCs w:val="24"/>
                <w:lang w:val="hr-HR"/>
              </w:rPr>
              <w:t>EUR</w:t>
            </w:r>
          </w:p>
        </w:tc>
      </w:tr>
      <w:tr w:rsidR="00A73811" w:rsidRPr="0087391D" w14:paraId="604984E0" w14:textId="77777777" w:rsidTr="00870CD5">
        <w:tc>
          <w:tcPr>
            <w:tcW w:w="648" w:type="dxa"/>
          </w:tcPr>
          <w:p w14:paraId="551AA51B"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2.</w:t>
            </w:r>
          </w:p>
        </w:tc>
        <w:tc>
          <w:tcPr>
            <w:tcW w:w="5868" w:type="dxa"/>
          </w:tcPr>
          <w:p w14:paraId="7A3CEE2C"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Redoviti troškovi poslovanja (uredski materijal, literatura, igračke i didaktički materijal, potrošni materijal, namirnice, režijski troškovi, službena radna odjeća, zdravstvene i veterinarske usluge, zdravstveni pregledi radnika, analiza </w:t>
            </w:r>
            <w:proofErr w:type="spellStart"/>
            <w:r w:rsidRPr="0087391D">
              <w:rPr>
                <w:rFonts w:ascii="Arial" w:hAnsi="Arial" w:cs="Arial"/>
                <w:bCs/>
                <w:i/>
                <w:iCs/>
                <w:sz w:val="24"/>
                <w:szCs w:val="24"/>
                <w:lang w:val="hr-HR"/>
              </w:rPr>
              <w:t>briseva</w:t>
            </w:r>
            <w:proofErr w:type="spellEnd"/>
            <w:r w:rsidRPr="0087391D">
              <w:rPr>
                <w:rFonts w:ascii="Arial" w:hAnsi="Arial" w:cs="Arial"/>
                <w:bCs/>
                <w:i/>
                <w:iCs/>
                <w:sz w:val="24"/>
                <w:szCs w:val="24"/>
                <w:lang w:val="hr-HR"/>
              </w:rPr>
              <w:t xml:space="preserve">, knjigovodstvene usluge, održavanje web stranica, usluge i grafičke usluge, reprezentacija)    </w:t>
            </w:r>
          </w:p>
        </w:tc>
        <w:tc>
          <w:tcPr>
            <w:tcW w:w="1984" w:type="dxa"/>
          </w:tcPr>
          <w:p w14:paraId="0E8A075F"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88.980,00 </w:t>
            </w:r>
            <w:r>
              <w:rPr>
                <w:rFonts w:ascii="Arial" w:hAnsi="Arial" w:cs="Arial"/>
                <w:bCs/>
                <w:i/>
                <w:iCs/>
                <w:sz w:val="24"/>
                <w:szCs w:val="24"/>
                <w:lang w:val="hr-HR"/>
              </w:rPr>
              <w:t>EUR</w:t>
            </w:r>
          </w:p>
        </w:tc>
      </w:tr>
      <w:tr w:rsidR="00A73811" w:rsidRPr="0087391D" w14:paraId="4DDF6ED4" w14:textId="77777777" w:rsidTr="00870CD5">
        <w:tc>
          <w:tcPr>
            <w:tcW w:w="648" w:type="dxa"/>
          </w:tcPr>
          <w:p w14:paraId="7F7B7C82"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3.</w:t>
            </w:r>
          </w:p>
        </w:tc>
        <w:tc>
          <w:tcPr>
            <w:tcW w:w="5868" w:type="dxa"/>
          </w:tcPr>
          <w:p w14:paraId="3F648016"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Redovan rad članova Upravnog vijeća      </w:t>
            </w:r>
          </w:p>
        </w:tc>
        <w:tc>
          <w:tcPr>
            <w:tcW w:w="1984" w:type="dxa"/>
          </w:tcPr>
          <w:p w14:paraId="0D92A563"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1.900,00 </w:t>
            </w:r>
            <w:r>
              <w:rPr>
                <w:rFonts w:ascii="Arial" w:hAnsi="Arial" w:cs="Arial"/>
                <w:bCs/>
                <w:i/>
                <w:iCs/>
                <w:sz w:val="24"/>
                <w:szCs w:val="24"/>
                <w:lang w:val="hr-HR"/>
              </w:rPr>
              <w:t>EUR</w:t>
            </w:r>
          </w:p>
        </w:tc>
      </w:tr>
      <w:tr w:rsidR="00A73811" w:rsidRPr="0087391D" w14:paraId="394855C2" w14:textId="77777777" w:rsidTr="00870CD5">
        <w:tc>
          <w:tcPr>
            <w:tcW w:w="648" w:type="dxa"/>
          </w:tcPr>
          <w:p w14:paraId="0FAB86C5"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4.</w:t>
            </w:r>
          </w:p>
        </w:tc>
        <w:tc>
          <w:tcPr>
            <w:tcW w:w="5868" w:type="dxa"/>
          </w:tcPr>
          <w:p w14:paraId="425DFF8B"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Održavanje objekata za redovito korištenje      </w:t>
            </w:r>
          </w:p>
        </w:tc>
        <w:tc>
          <w:tcPr>
            <w:tcW w:w="1984" w:type="dxa"/>
          </w:tcPr>
          <w:p w14:paraId="2B215861"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                             13.630,00 </w:t>
            </w:r>
            <w:r>
              <w:rPr>
                <w:rFonts w:ascii="Arial" w:hAnsi="Arial" w:cs="Arial"/>
                <w:bCs/>
                <w:i/>
                <w:iCs/>
                <w:sz w:val="24"/>
                <w:szCs w:val="24"/>
                <w:lang w:val="hr-HR"/>
              </w:rPr>
              <w:t>EUR</w:t>
            </w:r>
          </w:p>
        </w:tc>
      </w:tr>
      <w:tr w:rsidR="00A73811" w:rsidRPr="0087391D" w14:paraId="76EFFAE6" w14:textId="77777777" w:rsidTr="00870CD5">
        <w:tc>
          <w:tcPr>
            <w:tcW w:w="648" w:type="dxa"/>
          </w:tcPr>
          <w:p w14:paraId="270EC91F"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5.</w:t>
            </w:r>
          </w:p>
        </w:tc>
        <w:tc>
          <w:tcPr>
            <w:tcW w:w="5868" w:type="dxa"/>
          </w:tcPr>
          <w:p w14:paraId="7D467556"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Održavanje postrojenja i opreme</w:t>
            </w:r>
          </w:p>
        </w:tc>
        <w:tc>
          <w:tcPr>
            <w:tcW w:w="1984" w:type="dxa"/>
          </w:tcPr>
          <w:p w14:paraId="13106499"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3.360,00 </w:t>
            </w:r>
            <w:r>
              <w:rPr>
                <w:rFonts w:ascii="Arial" w:hAnsi="Arial" w:cs="Arial"/>
                <w:bCs/>
                <w:i/>
                <w:iCs/>
                <w:sz w:val="24"/>
                <w:szCs w:val="24"/>
                <w:lang w:val="hr-HR"/>
              </w:rPr>
              <w:t>EUR</w:t>
            </w:r>
          </w:p>
        </w:tc>
      </w:tr>
      <w:tr w:rsidR="00A73811" w:rsidRPr="0087391D" w14:paraId="5C38E798" w14:textId="77777777" w:rsidTr="00870CD5">
        <w:tc>
          <w:tcPr>
            <w:tcW w:w="648" w:type="dxa"/>
          </w:tcPr>
          <w:p w14:paraId="6F794808"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6. </w:t>
            </w:r>
          </w:p>
        </w:tc>
        <w:tc>
          <w:tcPr>
            <w:tcW w:w="5868" w:type="dxa"/>
          </w:tcPr>
          <w:p w14:paraId="1ACD4C20"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Opremanje dječjeg vrtića</w:t>
            </w:r>
          </w:p>
        </w:tc>
        <w:tc>
          <w:tcPr>
            <w:tcW w:w="1984" w:type="dxa"/>
          </w:tcPr>
          <w:p w14:paraId="50EE2CC8"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9.700,00 </w:t>
            </w:r>
            <w:r>
              <w:rPr>
                <w:rFonts w:ascii="Arial" w:hAnsi="Arial" w:cs="Arial"/>
                <w:bCs/>
                <w:i/>
                <w:iCs/>
                <w:sz w:val="24"/>
                <w:szCs w:val="24"/>
                <w:lang w:val="hr-HR"/>
              </w:rPr>
              <w:t>EUR</w:t>
            </w:r>
          </w:p>
        </w:tc>
      </w:tr>
      <w:tr w:rsidR="00A73811" w:rsidRPr="0087391D" w14:paraId="69A3D1FE" w14:textId="77777777" w:rsidTr="00870CD5">
        <w:tc>
          <w:tcPr>
            <w:tcW w:w="648" w:type="dxa"/>
          </w:tcPr>
          <w:p w14:paraId="0E19A47D"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7.</w:t>
            </w:r>
          </w:p>
        </w:tc>
        <w:tc>
          <w:tcPr>
            <w:tcW w:w="5868" w:type="dxa"/>
          </w:tcPr>
          <w:p w14:paraId="08C802F7"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Sufinanciranje programa odgoja i obrazovanja djece pripadnika nacionalnih manjina </w:t>
            </w:r>
          </w:p>
        </w:tc>
        <w:tc>
          <w:tcPr>
            <w:tcW w:w="1984" w:type="dxa"/>
          </w:tcPr>
          <w:p w14:paraId="7C267001"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33.000,00 </w:t>
            </w:r>
            <w:r>
              <w:rPr>
                <w:rFonts w:ascii="Arial" w:hAnsi="Arial" w:cs="Arial"/>
                <w:bCs/>
                <w:i/>
                <w:iCs/>
                <w:sz w:val="24"/>
                <w:szCs w:val="24"/>
                <w:lang w:val="hr-HR"/>
              </w:rPr>
              <w:t>EUR</w:t>
            </w:r>
          </w:p>
        </w:tc>
      </w:tr>
      <w:tr w:rsidR="00A73811" w:rsidRPr="0087391D" w14:paraId="6F5020F9" w14:textId="77777777" w:rsidTr="00870CD5">
        <w:tc>
          <w:tcPr>
            <w:tcW w:w="648" w:type="dxa"/>
          </w:tcPr>
          <w:p w14:paraId="4CBBF263"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8. </w:t>
            </w:r>
          </w:p>
        </w:tc>
        <w:tc>
          <w:tcPr>
            <w:tcW w:w="5868" w:type="dxa"/>
          </w:tcPr>
          <w:p w14:paraId="614E9621"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Radionice za djecu </w:t>
            </w:r>
          </w:p>
        </w:tc>
        <w:tc>
          <w:tcPr>
            <w:tcW w:w="1984" w:type="dxa"/>
          </w:tcPr>
          <w:p w14:paraId="1EE26BD9" w14:textId="77777777" w:rsidR="00A73811" w:rsidRPr="0087391D" w:rsidRDefault="00A73811" w:rsidP="00870CD5">
            <w:pPr>
              <w:jc w:val="both"/>
              <w:rPr>
                <w:rFonts w:ascii="Arial" w:hAnsi="Arial" w:cs="Arial"/>
                <w:bCs/>
                <w:i/>
                <w:iCs/>
                <w:sz w:val="24"/>
                <w:szCs w:val="24"/>
                <w:lang w:val="hr-HR"/>
              </w:rPr>
            </w:pPr>
            <w:r w:rsidRPr="0087391D">
              <w:rPr>
                <w:rFonts w:ascii="Arial" w:hAnsi="Arial" w:cs="Arial"/>
                <w:bCs/>
                <w:i/>
                <w:iCs/>
                <w:sz w:val="24"/>
                <w:szCs w:val="24"/>
                <w:lang w:val="hr-HR"/>
              </w:rPr>
              <w:t xml:space="preserve">5.000,00 </w:t>
            </w:r>
            <w:r>
              <w:rPr>
                <w:rFonts w:ascii="Arial" w:hAnsi="Arial" w:cs="Arial"/>
                <w:bCs/>
                <w:i/>
                <w:iCs/>
                <w:sz w:val="24"/>
                <w:szCs w:val="24"/>
                <w:lang w:val="hr-HR"/>
              </w:rPr>
              <w:t>EUR</w:t>
            </w:r>
          </w:p>
        </w:tc>
      </w:tr>
    </w:tbl>
    <w:p w14:paraId="700DD2AF" w14:textId="77777777" w:rsidR="00A73811" w:rsidRPr="005B2B2E" w:rsidRDefault="00A73811" w:rsidP="00A73811">
      <w:pPr>
        <w:jc w:val="both"/>
        <w:rPr>
          <w:rFonts w:ascii="Arial" w:hAnsi="Arial" w:cs="Arial"/>
          <w:bCs/>
          <w:i/>
          <w:iCs/>
          <w:sz w:val="24"/>
          <w:szCs w:val="24"/>
          <w:lang w:val="hr-HR"/>
        </w:rPr>
      </w:pPr>
    </w:p>
    <w:p w14:paraId="5D5888DF" w14:textId="77777777" w:rsidR="00A73811" w:rsidRPr="004C0DBD" w:rsidRDefault="00A73811" w:rsidP="00A73811">
      <w:pPr>
        <w:jc w:val="both"/>
        <w:rPr>
          <w:rFonts w:ascii="Arial" w:hAnsi="Arial" w:cs="Arial"/>
          <w:bCs/>
          <w:sz w:val="24"/>
          <w:szCs w:val="24"/>
          <w:lang w:val="hr-HR"/>
        </w:rPr>
      </w:pPr>
      <w:r w:rsidRPr="004C0DBD">
        <w:rPr>
          <w:rFonts w:ascii="Arial" w:hAnsi="Arial" w:cs="Arial"/>
          <w:bCs/>
          <w:sz w:val="24"/>
          <w:szCs w:val="24"/>
          <w:lang w:val="hr-HR"/>
        </w:rPr>
        <w:t xml:space="preserve">                                                                                                                                  „</w:t>
      </w:r>
    </w:p>
    <w:p w14:paraId="2887B23F" w14:textId="77777777" w:rsidR="00A73811" w:rsidRPr="004C0DBD" w:rsidRDefault="00A73811" w:rsidP="00A73811">
      <w:pPr>
        <w:jc w:val="both"/>
        <w:rPr>
          <w:rFonts w:ascii="Arial" w:hAnsi="Arial" w:cs="Arial"/>
          <w:bCs/>
          <w:sz w:val="24"/>
          <w:szCs w:val="24"/>
          <w:lang w:val="hr-HR"/>
        </w:rPr>
      </w:pPr>
    </w:p>
    <w:p w14:paraId="78CDEF8D" w14:textId="77777777" w:rsidR="00A73811" w:rsidRPr="004C0DBD" w:rsidRDefault="00A73811" w:rsidP="00A73811">
      <w:pPr>
        <w:jc w:val="center"/>
        <w:rPr>
          <w:rFonts w:ascii="Arial" w:hAnsi="Arial" w:cs="Arial"/>
          <w:b/>
          <w:sz w:val="24"/>
          <w:szCs w:val="24"/>
          <w:lang w:val="hr-HR"/>
        </w:rPr>
      </w:pPr>
      <w:r w:rsidRPr="004C0DBD">
        <w:rPr>
          <w:rFonts w:ascii="Arial" w:hAnsi="Arial" w:cs="Arial"/>
          <w:b/>
          <w:sz w:val="24"/>
          <w:szCs w:val="24"/>
          <w:lang w:val="hr-HR"/>
        </w:rPr>
        <w:t>III.</w:t>
      </w:r>
    </w:p>
    <w:p w14:paraId="0F6BFE2B" w14:textId="77777777" w:rsidR="00A73811" w:rsidRDefault="00A73811" w:rsidP="00A73811">
      <w:pPr>
        <w:ind w:firstLine="708"/>
        <w:jc w:val="both"/>
        <w:rPr>
          <w:rFonts w:ascii="Arial" w:hAnsi="Arial" w:cs="Arial"/>
          <w:bCs/>
          <w:sz w:val="24"/>
          <w:szCs w:val="24"/>
          <w:lang w:val="hr-HR"/>
        </w:rPr>
      </w:pPr>
      <w:bookmarkStart w:id="4" w:name="_Hlk184289912"/>
      <w:r w:rsidRPr="004C0DBD">
        <w:rPr>
          <w:rFonts w:ascii="Arial" w:hAnsi="Arial" w:cs="Arial"/>
          <w:bCs/>
          <w:sz w:val="24"/>
          <w:szCs w:val="24"/>
          <w:lang w:val="hr-HR"/>
        </w:rPr>
        <w:t xml:space="preserve">U </w:t>
      </w:r>
      <w:proofErr w:type="spellStart"/>
      <w:r>
        <w:rPr>
          <w:rFonts w:ascii="Arial" w:hAnsi="Arial" w:cs="Arial"/>
          <w:bCs/>
          <w:sz w:val="24"/>
          <w:szCs w:val="24"/>
          <w:lang w:val="hr-HR"/>
        </w:rPr>
        <w:t>toč</w:t>
      </w:r>
      <w:proofErr w:type="spellEnd"/>
      <w:r>
        <w:rPr>
          <w:rFonts w:ascii="Arial" w:hAnsi="Arial" w:cs="Arial"/>
          <w:bCs/>
          <w:sz w:val="24"/>
          <w:szCs w:val="24"/>
          <w:lang w:val="hr-HR"/>
        </w:rPr>
        <w:t xml:space="preserve">. III stavak 5. </w:t>
      </w:r>
      <w:r w:rsidRPr="004C0DBD">
        <w:rPr>
          <w:rFonts w:ascii="Arial" w:hAnsi="Arial" w:cs="Arial"/>
          <w:bCs/>
          <w:sz w:val="24"/>
          <w:szCs w:val="24"/>
          <w:lang w:val="hr-HR"/>
        </w:rPr>
        <w:t xml:space="preserve">Program </w:t>
      </w:r>
      <w:r>
        <w:rPr>
          <w:rFonts w:ascii="Arial" w:hAnsi="Arial" w:cs="Arial"/>
          <w:bCs/>
          <w:sz w:val="24"/>
          <w:szCs w:val="24"/>
          <w:lang w:val="hr-HR"/>
        </w:rPr>
        <w:t xml:space="preserve">javnih potreba školstva i naobrazbe </w:t>
      </w:r>
      <w:r w:rsidRPr="004C0DBD">
        <w:rPr>
          <w:rFonts w:ascii="Arial" w:hAnsi="Arial" w:cs="Arial"/>
          <w:bCs/>
          <w:sz w:val="24"/>
          <w:szCs w:val="24"/>
          <w:lang w:val="hr-HR"/>
        </w:rPr>
        <w:t xml:space="preserve"> </w:t>
      </w:r>
      <w:r>
        <w:rPr>
          <w:rFonts w:ascii="Arial" w:hAnsi="Arial" w:cs="Arial"/>
          <w:bCs/>
          <w:sz w:val="24"/>
          <w:szCs w:val="24"/>
          <w:lang w:val="hr-HR"/>
        </w:rPr>
        <w:t>mijenja se tako da sada glasi:</w:t>
      </w:r>
    </w:p>
    <w:p w14:paraId="3D027A88" w14:textId="77777777" w:rsidR="00A73811" w:rsidRPr="00865B15" w:rsidRDefault="00A73811" w:rsidP="00A73811">
      <w:pPr>
        <w:ind w:firstLine="708"/>
        <w:jc w:val="both"/>
        <w:rPr>
          <w:rFonts w:ascii="Arial" w:hAnsi="Arial" w:cs="Arial"/>
          <w:bCs/>
          <w:i/>
          <w:iCs/>
          <w:sz w:val="24"/>
          <w:szCs w:val="24"/>
          <w:lang w:val="hr-HR"/>
        </w:rPr>
      </w:pPr>
      <w:r>
        <w:rPr>
          <w:rFonts w:ascii="Arial" w:hAnsi="Arial" w:cs="Arial"/>
          <w:bCs/>
          <w:i/>
          <w:iCs/>
          <w:sz w:val="24"/>
          <w:szCs w:val="24"/>
          <w:lang w:val="hr-HR"/>
        </w:rPr>
        <w:t>„</w:t>
      </w:r>
      <w:r w:rsidRPr="00865B15">
        <w:rPr>
          <w:rFonts w:ascii="Arial" w:hAnsi="Arial" w:cs="Arial"/>
          <w:bCs/>
          <w:i/>
          <w:iCs/>
          <w:sz w:val="24"/>
          <w:szCs w:val="24"/>
          <w:lang w:val="hr-HR"/>
        </w:rPr>
        <w:t xml:space="preserve">Slijedom navedenih odredbi, Općina Brtonigla - Verteneglio će u 2025. godini u svom proračunu osigurati sredstva za financiranje javnih potreba školstva i naobrazbe u ukupnom iznosu od </w:t>
      </w:r>
      <w:r w:rsidRPr="00E450FE">
        <w:rPr>
          <w:rFonts w:ascii="Arial" w:hAnsi="Arial" w:cs="Arial"/>
          <w:i/>
          <w:iCs/>
          <w:sz w:val="24"/>
          <w:szCs w:val="24"/>
          <w:lang w:val="hr-HR"/>
        </w:rPr>
        <w:t>105.272,00</w:t>
      </w:r>
      <w:r w:rsidRPr="00865B15">
        <w:rPr>
          <w:rFonts w:ascii="Arial" w:hAnsi="Arial" w:cs="Arial"/>
          <w:i/>
          <w:iCs/>
          <w:sz w:val="24"/>
          <w:szCs w:val="24"/>
          <w:lang w:val="hr-HR"/>
        </w:rPr>
        <w:t xml:space="preserve"> </w:t>
      </w:r>
      <w:r w:rsidRPr="00E450FE">
        <w:rPr>
          <w:rFonts w:ascii="Arial" w:hAnsi="Arial" w:cs="Arial"/>
          <w:i/>
          <w:iCs/>
          <w:sz w:val="24"/>
          <w:szCs w:val="24"/>
          <w:lang w:val="hr-HR"/>
        </w:rPr>
        <w:t>EUR</w:t>
      </w:r>
      <w:r w:rsidRPr="00865B15">
        <w:rPr>
          <w:rFonts w:ascii="Arial" w:hAnsi="Arial" w:cs="Arial"/>
          <w:bCs/>
          <w:i/>
          <w:iCs/>
          <w:sz w:val="24"/>
          <w:szCs w:val="24"/>
          <w:lang w:val="hr-HR"/>
        </w:rPr>
        <w:t xml:space="preserve"> koja se raspoređuju na sljedeći način:</w:t>
      </w:r>
    </w:p>
    <w:p w14:paraId="2323951D" w14:textId="77777777" w:rsidR="00A73811" w:rsidRPr="00865B15" w:rsidRDefault="00A73811" w:rsidP="00A73811">
      <w:pPr>
        <w:ind w:firstLine="708"/>
        <w:jc w:val="both"/>
        <w:rPr>
          <w:rFonts w:ascii="Arial" w:hAnsi="Arial" w:cs="Arial"/>
          <w:bCs/>
          <w:i/>
          <w:iCs/>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5"/>
        <w:gridCol w:w="5458"/>
        <w:gridCol w:w="2479"/>
      </w:tblGrid>
      <w:tr w:rsidR="00A73811" w:rsidRPr="00865B15" w14:paraId="05874DE1" w14:textId="77777777" w:rsidTr="00870CD5">
        <w:trPr>
          <w:trHeight w:val="349"/>
        </w:trPr>
        <w:tc>
          <w:tcPr>
            <w:tcW w:w="1125" w:type="dxa"/>
          </w:tcPr>
          <w:p w14:paraId="271C4DFB" w14:textId="77777777" w:rsidR="00A73811" w:rsidRPr="00865B15" w:rsidRDefault="00A73811" w:rsidP="00870CD5">
            <w:pPr>
              <w:ind w:firstLine="708"/>
              <w:jc w:val="both"/>
              <w:rPr>
                <w:rFonts w:ascii="Arial" w:hAnsi="Arial" w:cs="Arial"/>
                <w:bCs/>
                <w:i/>
                <w:iCs/>
                <w:sz w:val="24"/>
                <w:szCs w:val="24"/>
                <w:lang w:val="hr-HR"/>
              </w:rPr>
            </w:pPr>
            <w:r w:rsidRPr="00865B15">
              <w:rPr>
                <w:rFonts w:ascii="Arial" w:hAnsi="Arial" w:cs="Arial"/>
                <w:bCs/>
                <w:i/>
                <w:iCs/>
                <w:sz w:val="24"/>
                <w:szCs w:val="24"/>
                <w:lang w:val="hr-HR"/>
              </w:rPr>
              <w:t>1.</w:t>
            </w:r>
          </w:p>
        </w:tc>
        <w:tc>
          <w:tcPr>
            <w:tcW w:w="5458" w:type="dxa"/>
          </w:tcPr>
          <w:p w14:paraId="03E864DD" w14:textId="77777777" w:rsidR="00A73811" w:rsidRPr="00865B15" w:rsidRDefault="00A73811" w:rsidP="00870CD5">
            <w:pPr>
              <w:ind w:firstLine="174"/>
              <w:rPr>
                <w:rFonts w:ascii="Arial" w:hAnsi="Arial" w:cs="Arial"/>
                <w:bCs/>
                <w:i/>
                <w:iCs/>
                <w:sz w:val="24"/>
                <w:szCs w:val="24"/>
                <w:lang w:val="hr-HR"/>
              </w:rPr>
            </w:pPr>
            <w:r w:rsidRPr="00865B15">
              <w:rPr>
                <w:rFonts w:ascii="Arial" w:hAnsi="Arial" w:cs="Arial"/>
                <w:bCs/>
                <w:i/>
                <w:iCs/>
                <w:sz w:val="24"/>
                <w:szCs w:val="24"/>
                <w:lang w:val="hr-HR"/>
              </w:rPr>
              <w:t>Stipendije (studentske i učeničke)</w:t>
            </w:r>
          </w:p>
        </w:tc>
        <w:tc>
          <w:tcPr>
            <w:tcW w:w="2479" w:type="dxa"/>
          </w:tcPr>
          <w:p w14:paraId="05721B20" w14:textId="77777777" w:rsidR="00A73811" w:rsidRPr="00865B15" w:rsidRDefault="00A73811" w:rsidP="00870CD5">
            <w:pPr>
              <w:jc w:val="right"/>
              <w:rPr>
                <w:rFonts w:ascii="Arial" w:hAnsi="Arial" w:cs="Arial"/>
                <w:bCs/>
                <w:i/>
                <w:iCs/>
                <w:sz w:val="24"/>
                <w:szCs w:val="24"/>
                <w:lang w:val="hr-HR"/>
              </w:rPr>
            </w:pPr>
            <w:r>
              <w:rPr>
                <w:rFonts w:ascii="Arial" w:hAnsi="Arial" w:cs="Arial"/>
                <w:bCs/>
                <w:i/>
                <w:iCs/>
                <w:sz w:val="24"/>
                <w:szCs w:val="24"/>
                <w:lang w:val="hr-HR"/>
              </w:rPr>
              <w:t xml:space="preserve">       </w:t>
            </w:r>
            <w:r w:rsidRPr="00865B15">
              <w:rPr>
                <w:rFonts w:ascii="Arial" w:hAnsi="Arial" w:cs="Arial"/>
                <w:bCs/>
                <w:i/>
                <w:iCs/>
                <w:sz w:val="24"/>
                <w:szCs w:val="24"/>
                <w:lang w:val="hr-HR"/>
              </w:rPr>
              <w:t xml:space="preserve">29.000,00 </w:t>
            </w:r>
            <w:r>
              <w:rPr>
                <w:rFonts w:ascii="Arial" w:hAnsi="Arial" w:cs="Arial"/>
                <w:bCs/>
                <w:i/>
                <w:iCs/>
                <w:sz w:val="24"/>
                <w:szCs w:val="24"/>
                <w:lang w:val="hr-HR"/>
              </w:rPr>
              <w:t>EUR</w:t>
            </w:r>
          </w:p>
        </w:tc>
      </w:tr>
      <w:tr w:rsidR="00A73811" w:rsidRPr="00865B15" w14:paraId="409501D1" w14:textId="77777777" w:rsidTr="00870CD5">
        <w:trPr>
          <w:trHeight w:val="410"/>
        </w:trPr>
        <w:tc>
          <w:tcPr>
            <w:tcW w:w="1125" w:type="dxa"/>
          </w:tcPr>
          <w:p w14:paraId="32C36D82" w14:textId="77777777" w:rsidR="00A73811" w:rsidRPr="00865B15" w:rsidRDefault="00A73811" w:rsidP="00870CD5">
            <w:pPr>
              <w:ind w:firstLine="708"/>
              <w:jc w:val="both"/>
              <w:rPr>
                <w:rFonts w:ascii="Arial" w:hAnsi="Arial" w:cs="Arial"/>
                <w:bCs/>
                <w:i/>
                <w:iCs/>
                <w:sz w:val="24"/>
                <w:szCs w:val="24"/>
                <w:lang w:val="hr-HR"/>
              </w:rPr>
            </w:pPr>
            <w:r w:rsidRPr="00865B15">
              <w:rPr>
                <w:rFonts w:ascii="Arial" w:hAnsi="Arial" w:cs="Arial"/>
                <w:bCs/>
                <w:i/>
                <w:iCs/>
                <w:sz w:val="24"/>
                <w:szCs w:val="24"/>
                <w:lang w:val="hr-HR"/>
              </w:rPr>
              <w:t>2.</w:t>
            </w:r>
          </w:p>
        </w:tc>
        <w:tc>
          <w:tcPr>
            <w:tcW w:w="5458" w:type="dxa"/>
          </w:tcPr>
          <w:p w14:paraId="0E4CD39F" w14:textId="77777777" w:rsidR="00A73811" w:rsidRPr="00865B15" w:rsidRDefault="00A73811" w:rsidP="00870CD5">
            <w:pPr>
              <w:ind w:firstLine="174"/>
              <w:jc w:val="both"/>
              <w:rPr>
                <w:rFonts w:ascii="Arial" w:hAnsi="Arial" w:cs="Arial"/>
                <w:bCs/>
                <w:i/>
                <w:iCs/>
                <w:sz w:val="24"/>
                <w:szCs w:val="24"/>
                <w:lang w:val="hr-HR"/>
              </w:rPr>
            </w:pPr>
            <w:r w:rsidRPr="00865B15">
              <w:rPr>
                <w:rFonts w:ascii="Arial" w:hAnsi="Arial" w:cs="Arial"/>
                <w:bCs/>
                <w:i/>
                <w:iCs/>
                <w:sz w:val="24"/>
                <w:szCs w:val="24"/>
                <w:lang w:val="hr-HR"/>
              </w:rPr>
              <w:t>Nagrade odlikašima</w:t>
            </w:r>
          </w:p>
        </w:tc>
        <w:tc>
          <w:tcPr>
            <w:tcW w:w="2479" w:type="dxa"/>
          </w:tcPr>
          <w:p w14:paraId="345F2180" w14:textId="77777777" w:rsidR="00A73811" w:rsidRPr="00865B15" w:rsidRDefault="00A73811" w:rsidP="00870CD5">
            <w:pPr>
              <w:ind w:firstLine="708"/>
              <w:jc w:val="right"/>
              <w:rPr>
                <w:rFonts w:ascii="Arial" w:hAnsi="Arial" w:cs="Arial"/>
                <w:bCs/>
                <w:i/>
                <w:iCs/>
                <w:sz w:val="24"/>
                <w:szCs w:val="24"/>
                <w:lang w:val="hr-HR"/>
              </w:rPr>
            </w:pPr>
            <w:r w:rsidRPr="00865B15">
              <w:rPr>
                <w:rFonts w:ascii="Arial" w:hAnsi="Arial" w:cs="Arial"/>
                <w:bCs/>
                <w:i/>
                <w:iCs/>
                <w:sz w:val="24"/>
                <w:szCs w:val="24"/>
                <w:lang w:val="hr-HR"/>
              </w:rPr>
              <w:t xml:space="preserve">1.900,00 </w:t>
            </w:r>
            <w:r>
              <w:rPr>
                <w:rFonts w:ascii="Arial" w:hAnsi="Arial" w:cs="Arial"/>
                <w:bCs/>
                <w:i/>
                <w:iCs/>
                <w:sz w:val="24"/>
                <w:szCs w:val="24"/>
                <w:lang w:val="hr-HR"/>
              </w:rPr>
              <w:t>EUR</w:t>
            </w:r>
          </w:p>
        </w:tc>
      </w:tr>
      <w:tr w:rsidR="00A73811" w:rsidRPr="00865B15" w14:paraId="15FC2176" w14:textId="77777777" w:rsidTr="00870CD5">
        <w:trPr>
          <w:trHeight w:hRule="exact" w:val="371"/>
        </w:trPr>
        <w:tc>
          <w:tcPr>
            <w:tcW w:w="1125" w:type="dxa"/>
          </w:tcPr>
          <w:p w14:paraId="2F73925B" w14:textId="77777777" w:rsidR="00A73811" w:rsidRPr="00865B15" w:rsidRDefault="00A73811" w:rsidP="00870CD5">
            <w:pPr>
              <w:ind w:firstLine="708"/>
              <w:jc w:val="both"/>
              <w:rPr>
                <w:rFonts w:ascii="Arial" w:hAnsi="Arial" w:cs="Arial"/>
                <w:bCs/>
                <w:i/>
                <w:iCs/>
                <w:sz w:val="24"/>
                <w:szCs w:val="24"/>
                <w:lang w:val="hr-HR"/>
              </w:rPr>
            </w:pPr>
            <w:r w:rsidRPr="00865B15">
              <w:rPr>
                <w:rFonts w:ascii="Arial" w:hAnsi="Arial" w:cs="Arial"/>
                <w:bCs/>
                <w:i/>
                <w:iCs/>
                <w:sz w:val="24"/>
                <w:szCs w:val="24"/>
                <w:lang w:val="hr-HR"/>
              </w:rPr>
              <w:t>3.</w:t>
            </w:r>
          </w:p>
        </w:tc>
        <w:tc>
          <w:tcPr>
            <w:tcW w:w="5458" w:type="dxa"/>
          </w:tcPr>
          <w:p w14:paraId="7FC28851" w14:textId="77777777" w:rsidR="00A73811" w:rsidRPr="00865B15" w:rsidRDefault="00A73811" w:rsidP="00870CD5">
            <w:pPr>
              <w:ind w:firstLine="174"/>
              <w:jc w:val="both"/>
              <w:rPr>
                <w:rFonts w:ascii="Arial" w:hAnsi="Arial" w:cs="Arial"/>
                <w:bCs/>
                <w:i/>
                <w:iCs/>
                <w:sz w:val="24"/>
                <w:szCs w:val="24"/>
                <w:lang w:val="hr-HR"/>
              </w:rPr>
            </w:pPr>
            <w:r w:rsidRPr="00865B15">
              <w:rPr>
                <w:rFonts w:ascii="Arial" w:hAnsi="Arial" w:cs="Arial"/>
                <w:bCs/>
                <w:i/>
                <w:iCs/>
                <w:sz w:val="24"/>
                <w:szCs w:val="24"/>
                <w:lang w:val="hr-HR"/>
              </w:rPr>
              <w:t>Produženi boravak</w:t>
            </w:r>
          </w:p>
        </w:tc>
        <w:tc>
          <w:tcPr>
            <w:tcW w:w="2479" w:type="dxa"/>
          </w:tcPr>
          <w:p w14:paraId="64F494C4" w14:textId="77777777" w:rsidR="00A73811" w:rsidRPr="00865B15" w:rsidRDefault="00A73811" w:rsidP="00870CD5">
            <w:pPr>
              <w:jc w:val="right"/>
              <w:rPr>
                <w:rFonts w:ascii="Arial" w:hAnsi="Arial" w:cs="Arial"/>
                <w:bCs/>
                <w:i/>
                <w:iCs/>
                <w:sz w:val="24"/>
                <w:szCs w:val="24"/>
                <w:lang w:val="hr-HR"/>
              </w:rPr>
            </w:pPr>
            <w:r>
              <w:rPr>
                <w:rFonts w:ascii="Arial" w:hAnsi="Arial" w:cs="Arial"/>
                <w:bCs/>
                <w:i/>
                <w:iCs/>
                <w:sz w:val="24"/>
                <w:szCs w:val="24"/>
                <w:lang w:val="hr-HR"/>
              </w:rPr>
              <w:t>58</w:t>
            </w:r>
            <w:r w:rsidRPr="00865B15">
              <w:rPr>
                <w:rFonts w:ascii="Arial" w:hAnsi="Arial" w:cs="Arial"/>
                <w:bCs/>
                <w:i/>
                <w:iCs/>
                <w:sz w:val="24"/>
                <w:szCs w:val="24"/>
                <w:lang w:val="hr-HR"/>
              </w:rPr>
              <w:t xml:space="preserve">.000,00 </w:t>
            </w:r>
            <w:r>
              <w:rPr>
                <w:rFonts w:ascii="Arial" w:hAnsi="Arial" w:cs="Arial"/>
                <w:bCs/>
                <w:i/>
                <w:iCs/>
                <w:sz w:val="24"/>
                <w:szCs w:val="24"/>
                <w:lang w:val="hr-HR"/>
              </w:rPr>
              <w:t>EUR</w:t>
            </w:r>
          </w:p>
        </w:tc>
      </w:tr>
      <w:tr w:rsidR="00A73811" w:rsidRPr="00865B15" w14:paraId="3A162F29" w14:textId="77777777" w:rsidTr="00870CD5">
        <w:trPr>
          <w:trHeight w:val="412"/>
        </w:trPr>
        <w:tc>
          <w:tcPr>
            <w:tcW w:w="1125" w:type="dxa"/>
          </w:tcPr>
          <w:p w14:paraId="049C61D2" w14:textId="77777777" w:rsidR="00A73811" w:rsidRPr="00865B15" w:rsidRDefault="00A73811" w:rsidP="00870CD5">
            <w:pPr>
              <w:ind w:firstLine="708"/>
              <w:jc w:val="both"/>
              <w:rPr>
                <w:rFonts w:ascii="Arial" w:hAnsi="Arial" w:cs="Arial"/>
                <w:bCs/>
                <w:i/>
                <w:iCs/>
                <w:sz w:val="24"/>
                <w:szCs w:val="24"/>
                <w:lang w:val="hr-HR"/>
              </w:rPr>
            </w:pPr>
            <w:r w:rsidRPr="00865B15">
              <w:rPr>
                <w:rFonts w:ascii="Arial" w:hAnsi="Arial" w:cs="Arial"/>
                <w:bCs/>
                <w:i/>
                <w:iCs/>
                <w:sz w:val="24"/>
                <w:szCs w:val="24"/>
                <w:lang w:val="hr-HR"/>
              </w:rPr>
              <w:t>4.</w:t>
            </w:r>
          </w:p>
        </w:tc>
        <w:tc>
          <w:tcPr>
            <w:tcW w:w="5458" w:type="dxa"/>
          </w:tcPr>
          <w:p w14:paraId="7E61605F" w14:textId="77777777" w:rsidR="00A73811" w:rsidRPr="00865B15" w:rsidRDefault="00A73811" w:rsidP="00870CD5">
            <w:pPr>
              <w:ind w:firstLine="174"/>
              <w:jc w:val="both"/>
              <w:rPr>
                <w:rFonts w:ascii="Arial" w:hAnsi="Arial" w:cs="Arial"/>
                <w:bCs/>
                <w:i/>
                <w:iCs/>
                <w:sz w:val="24"/>
                <w:szCs w:val="24"/>
                <w:lang w:val="hr-HR"/>
              </w:rPr>
            </w:pPr>
            <w:r w:rsidRPr="00865B15">
              <w:rPr>
                <w:rFonts w:ascii="Arial" w:hAnsi="Arial" w:cs="Arial"/>
                <w:bCs/>
                <w:i/>
                <w:iCs/>
                <w:sz w:val="24"/>
                <w:szCs w:val="24"/>
                <w:lang w:val="hr-HR"/>
              </w:rPr>
              <w:t>Sufinanciranje prijevoza učenika</w:t>
            </w:r>
          </w:p>
        </w:tc>
        <w:tc>
          <w:tcPr>
            <w:tcW w:w="2479" w:type="dxa"/>
          </w:tcPr>
          <w:p w14:paraId="78BB075B" w14:textId="77777777" w:rsidR="00A73811" w:rsidRPr="00865B15" w:rsidRDefault="00A73811" w:rsidP="00870CD5">
            <w:pPr>
              <w:jc w:val="right"/>
              <w:rPr>
                <w:rFonts w:ascii="Arial" w:hAnsi="Arial" w:cs="Arial"/>
                <w:bCs/>
                <w:i/>
                <w:iCs/>
                <w:sz w:val="24"/>
                <w:szCs w:val="24"/>
                <w:lang w:val="hr-HR"/>
              </w:rPr>
            </w:pPr>
            <w:r w:rsidRPr="00865B15">
              <w:rPr>
                <w:rFonts w:ascii="Arial" w:hAnsi="Arial" w:cs="Arial"/>
                <w:bCs/>
                <w:i/>
                <w:iCs/>
                <w:sz w:val="24"/>
                <w:szCs w:val="24"/>
                <w:lang w:val="hr-HR"/>
              </w:rPr>
              <w:t xml:space="preserve">13.272,00 </w:t>
            </w:r>
            <w:r>
              <w:rPr>
                <w:rFonts w:ascii="Arial" w:hAnsi="Arial" w:cs="Arial"/>
                <w:bCs/>
                <w:i/>
                <w:iCs/>
                <w:sz w:val="24"/>
                <w:szCs w:val="24"/>
                <w:lang w:val="hr-HR"/>
              </w:rPr>
              <w:t>EUR</w:t>
            </w:r>
          </w:p>
        </w:tc>
      </w:tr>
      <w:tr w:rsidR="00A73811" w:rsidRPr="00865B15" w14:paraId="7DC37F69" w14:textId="77777777" w:rsidTr="00870CD5">
        <w:trPr>
          <w:trHeight w:val="412"/>
        </w:trPr>
        <w:tc>
          <w:tcPr>
            <w:tcW w:w="1125" w:type="dxa"/>
          </w:tcPr>
          <w:p w14:paraId="001C108A" w14:textId="77777777" w:rsidR="00A73811" w:rsidRPr="00865B15" w:rsidRDefault="00A73811" w:rsidP="00870CD5">
            <w:pPr>
              <w:ind w:firstLine="708"/>
              <w:jc w:val="both"/>
              <w:rPr>
                <w:rFonts w:ascii="Arial" w:hAnsi="Arial" w:cs="Arial"/>
                <w:bCs/>
                <w:i/>
                <w:iCs/>
                <w:sz w:val="24"/>
                <w:szCs w:val="24"/>
                <w:lang w:val="hr-HR"/>
              </w:rPr>
            </w:pPr>
            <w:r w:rsidRPr="00865B15">
              <w:rPr>
                <w:rFonts w:ascii="Arial" w:hAnsi="Arial" w:cs="Arial"/>
                <w:bCs/>
                <w:i/>
                <w:iCs/>
                <w:sz w:val="24"/>
                <w:szCs w:val="24"/>
                <w:lang w:val="hr-HR"/>
              </w:rPr>
              <w:t>5.</w:t>
            </w:r>
          </w:p>
        </w:tc>
        <w:tc>
          <w:tcPr>
            <w:tcW w:w="5458" w:type="dxa"/>
          </w:tcPr>
          <w:p w14:paraId="4FB32D0A" w14:textId="77777777" w:rsidR="00A73811" w:rsidRPr="00865B15" w:rsidRDefault="00A73811" w:rsidP="00870CD5">
            <w:pPr>
              <w:ind w:firstLine="174"/>
              <w:jc w:val="both"/>
              <w:rPr>
                <w:rFonts w:ascii="Arial" w:hAnsi="Arial" w:cs="Arial"/>
                <w:bCs/>
                <w:i/>
                <w:iCs/>
                <w:sz w:val="24"/>
                <w:szCs w:val="24"/>
                <w:lang w:val="hr-HR"/>
              </w:rPr>
            </w:pPr>
            <w:r w:rsidRPr="00865B15">
              <w:rPr>
                <w:rFonts w:ascii="Arial" w:hAnsi="Arial" w:cs="Arial"/>
                <w:bCs/>
                <w:i/>
                <w:iCs/>
                <w:sz w:val="24"/>
                <w:szCs w:val="24"/>
                <w:lang w:val="hr-HR"/>
              </w:rPr>
              <w:t>Sufinanciranje stručne suradnice pedagoginje</w:t>
            </w:r>
          </w:p>
        </w:tc>
        <w:tc>
          <w:tcPr>
            <w:tcW w:w="2479" w:type="dxa"/>
          </w:tcPr>
          <w:p w14:paraId="27D3A73C" w14:textId="77777777" w:rsidR="00A73811" w:rsidRPr="00865B15" w:rsidRDefault="00A73811" w:rsidP="00870CD5">
            <w:pPr>
              <w:ind w:firstLine="708"/>
              <w:jc w:val="center"/>
              <w:rPr>
                <w:rFonts w:ascii="Arial" w:hAnsi="Arial" w:cs="Arial"/>
                <w:bCs/>
                <w:i/>
                <w:iCs/>
                <w:sz w:val="24"/>
                <w:szCs w:val="24"/>
                <w:lang w:val="hr-HR"/>
              </w:rPr>
            </w:pPr>
            <w:r w:rsidRPr="00865B15">
              <w:rPr>
                <w:rFonts w:ascii="Arial" w:hAnsi="Arial" w:cs="Arial"/>
                <w:bCs/>
                <w:i/>
                <w:iCs/>
                <w:sz w:val="24"/>
                <w:szCs w:val="24"/>
                <w:lang w:val="hr-HR"/>
              </w:rPr>
              <w:t xml:space="preserve">3.100,00 </w:t>
            </w:r>
            <w:r>
              <w:rPr>
                <w:rFonts w:ascii="Arial" w:hAnsi="Arial" w:cs="Arial"/>
                <w:bCs/>
                <w:i/>
                <w:iCs/>
                <w:sz w:val="24"/>
                <w:szCs w:val="24"/>
                <w:lang w:val="hr-HR"/>
              </w:rPr>
              <w:t>EUR</w:t>
            </w:r>
          </w:p>
        </w:tc>
      </w:tr>
    </w:tbl>
    <w:p w14:paraId="4FFBDE72" w14:textId="77777777" w:rsidR="00A73811" w:rsidRPr="004C0DBD" w:rsidRDefault="00A73811" w:rsidP="00A73811">
      <w:pPr>
        <w:jc w:val="both"/>
        <w:rPr>
          <w:rFonts w:ascii="Arial" w:hAnsi="Arial" w:cs="Arial"/>
          <w:bCs/>
          <w:sz w:val="24"/>
          <w:szCs w:val="24"/>
          <w:lang w:val="hr-HR"/>
        </w:rPr>
      </w:pPr>
      <w:r>
        <w:rPr>
          <w:rFonts w:ascii="Arial" w:hAnsi="Arial" w:cs="Arial"/>
          <w:bCs/>
          <w:sz w:val="24"/>
          <w:szCs w:val="24"/>
          <w:lang w:val="hr-HR"/>
        </w:rPr>
        <w:t xml:space="preserve">                                                                                                                                      „</w:t>
      </w:r>
    </w:p>
    <w:bookmarkEnd w:id="4"/>
    <w:p w14:paraId="0C91ACA2" w14:textId="77777777" w:rsidR="00A73811" w:rsidRPr="004C0DBD" w:rsidRDefault="00A73811" w:rsidP="00A73811">
      <w:pPr>
        <w:jc w:val="both"/>
        <w:rPr>
          <w:rFonts w:ascii="Arial" w:hAnsi="Arial" w:cs="Arial"/>
          <w:sz w:val="24"/>
          <w:szCs w:val="24"/>
          <w:lang w:val="hr-HR"/>
        </w:rPr>
      </w:pPr>
    </w:p>
    <w:p w14:paraId="4B9887EF" w14:textId="77777777" w:rsidR="00A73811" w:rsidRPr="004C0DBD" w:rsidRDefault="00A73811" w:rsidP="00A73811">
      <w:pPr>
        <w:jc w:val="center"/>
        <w:rPr>
          <w:rFonts w:ascii="Arial" w:hAnsi="Arial" w:cs="Arial"/>
          <w:b/>
          <w:bCs/>
          <w:sz w:val="24"/>
          <w:szCs w:val="24"/>
          <w:lang w:val="hr-HR"/>
        </w:rPr>
      </w:pPr>
      <w:r w:rsidRPr="004C0DBD">
        <w:rPr>
          <w:rFonts w:ascii="Arial" w:hAnsi="Arial" w:cs="Arial"/>
          <w:b/>
          <w:bCs/>
          <w:sz w:val="24"/>
          <w:szCs w:val="24"/>
          <w:lang w:val="hr-HR"/>
        </w:rPr>
        <w:t>IV.</w:t>
      </w:r>
    </w:p>
    <w:p w14:paraId="35A3C7CC" w14:textId="77777777" w:rsidR="00A73811" w:rsidRPr="00180E1A" w:rsidRDefault="00A73811" w:rsidP="00A73811">
      <w:pPr>
        <w:ind w:firstLine="708"/>
        <w:jc w:val="both"/>
        <w:rPr>
          <w:rFonts w:ascii="Arial" w:hAnsi="Arial" w:cs="Arial"/>
          <w:bCs/>
          <w:sz w:val="24"/>
          <w:szCs w:val="24"/>
          <w:lang w:val="hr-HR"/>
        </w:rPr>
      </w:pPr>
      <w:bookmarkStart w:id="5" w:name="_Hlk184291002"/>
      <w:r w:rsidRPr="00180E1A">
        <w:rPr>
          <w:rFonts w:ascii="Arial" w:hAnsi="Arial" w:cs="Arial"/>
          <w:bCs/>
          <w:sz w:val="24"/>
          <w:szCs w:val="24"/>
          <w:lang w:val="hr-HR"/>
        </w:rPr>
        <w:t xml:space="preserve">U Programu mijenja se Program </w:t>
      </w:r>
      <w:r w:rsidRPr="004C0DBD">
        <w:rPr>
          <w:rFonts w:ascii="Arial" w:hAnsi="Arial" w:cs="Arial"/>
          <w:bCs/>
          <w:sz w:val="24"/>
          <w:szCs w:val="24"/>
          <w:lang w:val="hr-HR"/>
        </w:rPr>
        <w:t xml:space="preserve">javnih potreba udruga građana i neprofitnih organizacija </w:t>
      </w:r>
      <w:proofErr w:type="spellStart"/>
      <w:r w:rsidRPr="00180E1A">
        <w:rPr>
          <w:rFonts w:ascii="Arial" w:hAnsi="Arial" w:cs="Arial"/>
          <w:bCs/>
          <w:sz w:val="24"/>
          <w:szCs w:val="24"/>
          <w:lang w:val="hr-HR"/>
        </w:rPr>
        <w:t>toč</w:t>
      </w:r>
      <w:proofErr w:type="spellEnd"/>
      <w:r w:rsidRPr="00180E1A">
        <w:rPr>
          <w:rFonts w:ascii="Arial" w:hAnsi="Arial" w:cs="Arial"/>
          <w:bCs/>
          <w:sz w:val="24"/>
          <w:szCs w:val="24"/>
          <w:lang w:val="hr-HR"/>
        </w:rPr>
        <w:t xml:space="preserve">. </w:t>
      </w:r>
      <w:r w:rsidRPr="004C0DBD">
        <w:rPr>
          <w:rFonts w:ascii="Arial" w:hAnsi="Arial" w:cs="Arial"/>
          <w:bCs/>
          <w:sz w:val="24"/>
          <w:szCs w:val="24"/>
          <w:lang w:val="hr-HR"/>
        </w:rPr>
        <w:t xml:space="preserve">VII tako da, </w:t>
      </w:r>
      <w:r w:rsidRPr="00180E1A">
        <w:rPr>
          <w:rFonts w:ascii="Arial" w:hAnsi="Arial" w:cs="Arial"/>
          <w:bCs/>
          <w:sz w:val="24"/>
          <w:szCs w:val="24"/>
          <w:lang w:val="hr-HR"/>
        </w:rPr>
        <w:t>ukupno osigurana sredstva moraju iznositi. „</w:t>
      </w:r>
      <w:r>
        <w:rPr>
          <w:rFonts w:ascii="Arial" w:hAnsi="Arial" w:cs="Arial"/>
          <w:bCs/>
          <w:i/>
          <w:iCs/>
          <w:sz w:val="24"/>
          <w:szCs w:val="24"/>
          <w:lang w:val="hr-HR"/>
        </w:rPr>
        <w:t>59.131,31</w:t>
      </w:r>
      <w:r w:rsidRPr="00180E1A">
        <w:rPr>
          <w:rFonts w:ascii="Arial" w:hAnsi="Arial" w:cs="Arial"/>
          <w:bCs/>
          <w:i/>
          <w:iCs/>
          <w:sz w:val="24"/>
          <w:szCs w:val="24"/>
          <w:lang w:val="hr-HR"/>
        </w:rPr>
        <w:t xml:space="preserve"> </w:t>
      </w:r>
      <w:r>
        <w:rPr>
          <w:rFonts w:ascii="Arial" w:hAnsi="Arial" w:cs="Arial"/>
          <w:bCs/>
          <w:i/>
          <w:iCs/>
          <w:sz w:val="24"/>
          <w:szCs w:val="24"/>
          <w:lang w:val="hr-HR"/>
        </w:rPr>
        <w:t>EUR</w:t>
      </w:r>
      <w:r w:rsidRPr="00180E1A">
        <w:rPr>
          <w:rFonts w:ascii="Arial" w:hAnsi="Arial" w:cs="Arial"/>
          <w:bCs/>
          <w:i/>
          <w:iCs/>
          <w:sz w:val="24"/>
          <w:szCs w:val="24"/>
          <w:lang w:val="hr-HR"/>
        </w:rPr>
        <w:t>“.</w:t>
      </w:r>
    </w:p>
    <w:bookmarkEnd w:id="5"/>
    <w:p w14:paraId="6734AD21" w14:textId="77777777" w:rsidR="00A73811" w:rsidRPr="004C0DBD" w:rsidRDefault="00A73811" w:rsidP="00A73811">
      <w:pPr>
        <w:jc w:val="center"/>
        <w:rPr>
          <w:rFonts w:ascii="Arial" w:hAnsi="Arial" w:cs="Arial"/>
          <w:b/>
          <w:bCs/>
          <w:sz w:val="24"/>
          <w:szCs w:val="24"/>
          <w:lang w:val="hr-HR"/>
        </w:rPr>
      </w:pPr>
      <w:r w:rsidRPr="004C0DBD">
        <w:rPr>
          <w:rFonts w:ascii="Arial" w:hAnsi="Arial" w:cs="Arial"/>
          <w:b/>
          <w:bCs/>
          <w:sz w:val="24"/>
          <w:szCs w:val="24"/>
          <w:lang w:val="hr-HR"/>
        </w:rPr>
        <w:t>V</w:t>
      </w:r>
      <w:r>
        <w:rPr>
          <w:rFonts w:ascii="Arial" w:hAnsi="Arial" w:cs="Arial"/>
          <w:b/>
          <w:bCs/>
          <w:sz w:val="24"/>
          <w:szCs w:val="24"/>
          <w:lang w:val="hr-HR"/>
        </w:rPr>
        <w:t>.</w:t>
      </w:r>
    </w:p>
    <w:p w14:paraId="6AE2CAE3" w14:textId="77777777" w:rsidR="00A73811" w:rsidRDefault="00A73811" w:rsidP="00A73811">
      <w:pPr>
        <w:ind w:firstLine="708"/>
        <w:jc w:val="both"/>
        <w:rPr>
          <w:rFonts w:ascii="Arial" w:hAnsi="Arial" w:cs="Arial"/>
          <w:bCs/>
          <w:i/>
          <w:iCs/>
          <w:sz w:val="24"/>
          <w:szCs w:val="24"/>
          <w:lang w:val="hr-HR"/>
        </w:rPr>
      </w:pPr>
      <w:r w:rsidRPr="00180E1A">
        <w:rPr>
          <w:rFonts w:ascii="Arial" w:hAnsi="Arial" w:cs="Arial"/>
          <w:bCs/>
          <w:sz w:val="24"/>
          <w:szCs w:val="24"/>
          <w:lang w:val="hr-HR"/>
        </w:rPr>
        <w:t xml:space="preserve">U Programu mijenja se Program </w:t>
      </w:r>
      <w:r w:rsidRPr="004C0DBD">
        <w:rPr>
          <w:rFonts w:ascii="Arial" w:hAnsi="Arial" w:cs="Arial"/>
          <w:bCs/>
          <w:sz w:val="24"/>
          <w:szCs w:val="24"/>
          <w:lang w:val="hr-HR"/>
        </w:rPr>
        <w:t xml:space="preserve">javnih potreba udruga građana i neprofitnih organizacija </w:t>
      </w:r>
      <w:proofErr w:type="spellStart"/>
      <w:r w:rsidRPr="00180E1A">
        <w:rPr>
          <w:rFonts w:ascii="Arial" w:hAnsi="Arial" w:cs="Arial"/>
          <w:bCs/>
          <w:sz w:val="24"/>
          <w:szCs w:val="24"/>
          <w:lang w:val="hr-HR"/>
        </w:rPr>
        <w:t>toč</w:t>
      </w:r>
      <w:proofErr w:type="spellEnd"/>
      <w:r w:rsidRPr="00180E1A">
        <w:rPr>
          <w:rFonts w:ascii="Arial" w:hAnsi="Arial" w:cs="Arial"/>
          <w:bCs/>
          <w:sz w:val="24"/>
          <w:szCs w:val="24"/>
          <w:lang w:val="hr-HR"/>
        </w:rPr>
        <w:t xml:space="preserve">. </w:t>
      </w:r>
      <w:r w:rsidRPr="004C0DBD">
        <w:rPr>
          <w:rFonts w:ascii="Arial" w:hAnsi="Arial" w:cs="Arial"/>
          <w:bCs/>
          <w:sz w:val="24"/>
          <w:szCs w:val="24"/>
          <w:lang w:val="hr-HR"/>
        </w:rPr>
        <w:t>VII toč.6.</w:t>
      </w:r>
      <w:r>
        <w:rPr>
          <w:rFonts w:ascii="Arial" w:hAnsi="Arial" w:cs="Arial"/>
          <w:bCs/>
          <w:sz w:val="24"/>
          <w:szCs w:val="24"/>
          <w:lang w:val="hr-HR"/>
        </w:rPr>
        <w:t>1</w:t>
      </w:r>
      <w:r w:rsidRPr="004C0DBD">
        <w:rPr>
          <w:rFonts w:ascii="Arial" w:hAnsi="Arial" w:cs="Arial"/>
          <w:bCs/>
          <w:sz w:val="24"/>
          <w:szCs w:val="24"/>
          <w:lang w:val="hr-HR"/>
        </w:rPr>
        <w:t xml:space="preserve">. </w:t>
      </w:r>
      <w:r>
        <w:rPr>
          <w:rFonts w:ascii="Arial" w:hAnsi="Arial" w:cs="Arial"/>
          <w:bCs/>
          <w:sz w:val="24"/>
          <w:szCs w:val="24"/>
          <w:lang w:val="hr-HR"/>
        </w:rPr>
        <w:t xml:space="preserve">Hrvatski Crveni križ </w:t>
      </w:r>
      <w:r w:rsidRPr="004C0DBD">
        <w:rPr>
          <w:rFonts w:ascii="Arial" w:hAnsi="Arial" w:cs="Arial"/>
          <w:bCs/>
          <w:sz w:val="24"/>
          <w:szCs w:val="24"/>
          <w:lang w:val="hr-HR"/>
        </w:rPr>
        <w:t xml:space="preserve">tako da, </w:t>
      </w:r>
      <w:r w:rsidRPr="00180E1A">
        <w:rPr>
          <w:rFonts w:ascii="Arial" w:hAnsi="Arial" w:cs="Arial"/>
          <w:bCs/>
          <w:sz w:val="24"/>
          <w:szCs w:val="24"/>
          <w:lang w:val="hr-HR"/>
        </w:rPr>
        <w:t>ukupno osigurana sredstva moraju iznositi. „</w:t>
      </w:r>
      <w:r>
        <w:rPr>
          <w:rFonts w:ascii="Arial" w:hAnsi="Arial" w:cs="Arial"/>
          <w:bCs/>
          <w:i/>
          <w:iCs/>
          <w:sz w:val="24"/>
          <w:szCs w:val="24"/>
          <w:lang w:val="hr-HR"/>
        </w:rPr>
        <w:t>9.737,00</w:t>
      </w:r>
      <w:r w:rsidRPr="00180E1A">
        <w:rPr>
          <w:rFonts w:ascii="Arial" w:hAnsi="Arial" w:cs="Arial"/>
          <w:bCs/>
          <w:i/>
          <w:iCs/>
          <w:sz w:val="24"/>
          <w:szCs w:val="24"/>
          <w:lang w:val="hr-HR"/>
        </w:rPr>
        <w:t xml:space="preserve"> </w:t>
      </w:r>
      <w:r>
        <w:rPr>
          <w:rFonts w:ascii="Arial" w:hAnsi="Arial" w:cs="Arial"/>
          <w:bCs/>
          <w:i/>
          <w:iCs/>
          <w:sz w:val="24"/>
          <w:szCs w:val="24"/>
          <w:lang w:val="hr-HR"/>
        </w:rPr>
        <w:t>EUR</w:t>
      </w:r>
      <w:r w:rsidRPr="00180E1A">
        <w:rPr>
          <w:rFonts w:ascii="Arial" w:hAnsi="Arial" w:cs="Arial"/>
          <w:bCs/>
          <w:i/>
          <w:iCs/>
          <w:sz w:val="24"/>
          <w:szCs w:val="24"/>
          <w:lang w:val="hr-HR"/>
        </w:rPr>
        <w:t>“.</w:t>
      </w:r>
    </w:p>
    <w:p w14:paraId="198E68FE" w14:textId="77777777" w:rsidR="00A73811" w:rsidRDefault="00A73811" w:rsidP="00A73811">
      <w:pPr>
        <w:ind w:firstLine="708"/>
        <w:jc w:val="both"/>
        <w:rPr>
          <w:rFonts w:ascii="Arial" w:hAnsi="Arial" w:cs="Arial"/>
          <w:bCs/>
          <w:i/>
          <w:iCs/>
          <w:sz w:val="24"/>
          <w:szCs w:val="24"/>
          <w:lang w:val="hr-HR"/>
        </w:rPr>
      </w:pPr>
    </w:p>
    <w:p w14:paraId="075E9BF0" w14:textId="77777777" w:rsidR="00A73811" w:rsidRPr="005B2189" w:rsidRDefault="00A73811" w:rsidP="00A73811">
      <w:pPr>
        <w:ind w:firstLine="708"/>
        <w:rPr>
          <w:rFonts w:ascii="Arial" w:hAnsi="Arial" w:cs="Arial"/>
          <w:b/>
          <w:i/>
          <w:iCs/>
          <w:sz w:val="24"/>
          <w:szCs w:val="24"/>
          <w:lang w:val="hr-HR"/>
        </w:rPr>
      </w:pPr>
      <w:r>
        <w:rPr>
          <w:rFonts w:ascii="Arial" w:hAnsi="Arial" w:cs="Arial"/>
          <w:b/>
          <w:i/>
          <w:iCs/>
          <w:sz w:val="24"/>
          <w:szCs w:val="24"/>
          <w:lang w:val="hr-HR"/>
        </w:rPr>
        <w:lastRenderedPageBreak/>
        <w:t xml:space="preserve">                                                       </w:t>
      </w:r>
      <w:r w:rsidRPr="005B2189">
        <w:rPr>
          <w:rFonts w:ascii="Arial" w:hAnsi="Arial" w:cs="Arial"/>
          <w:b/>
          <w:i/>
          <w:iCs/>
          <w:sz w:val="24"/>
          <w:szCs w:val="24"/>
          <w:lang w:val="hr-HR"/>
        </w:rPr>
        <w:t>VI.</w:t>
      </w:r>
    </w:p>
    <w:p w14:paraId="5390FA7D" w14:textId="77777777" w:rsidR="00A73811" w:rsidRDefault="00A73811" w:rsidP="00A73811">
      <w:pPr>
        <w:ind w:firstLine="708"/>
        <w:jc w:val="both"/>
        <w:rPr>
          <w:rFonts w:ascii="Arial" w:hAnsi="Arial" w:cs="Arial"/>
          <w:bCs/>
          <w:i/>
          <w:iCs/>
          <w:sz w:val="24"/>
          <w:szCs w:val="24"/>
          <w:lang w:val="hr-HR"/>
        </w:rPr>
      </w:pPr>
      <w:r w:rsidRPr="005B2189">
        <w:rPr>
          <w:rFonts w:ascii="Arial" w:hAnsi="Arial" w:cs="Arial"/>
          <w:bCs/>
          <w:i/>
          <w:iCs/>
          <w:sz w:val="24"/>
          <w:szCs w:val="24"/>
          <w:lang w:val="hr-HR"/>
        </w:rPr>
        <w:t xml:space="preserve">U Programu mijenja se Program javnih potreba udruga građana i neprofitnih organizacija </w:t>
      </w:r>
      <w:proofErr w:type="spellStart"/>
      <w:r w:rsidRPr="005B2189">
        <w:rPr>
          <w:rFonts w:ascii="Arial" w:hAnsi="Arial" w:cs="Arial"/>
          <w:bCs/>
          <w:i/>
          <w:iCs/>
          <w:sz w:val="24"/>
          <w:szCs w:val="24"/>
          <w:lang w:val="hr-HR"/>
        </w:rPr>
        <w:t>toč</w:t>
      </w:r>
      <w:proofErr w:type="spellEnd"/>
      <w:r w:rsidRPr="005B2189">
        <w:rPr>
          <w:rFonts w:ascii="Arial" w:hAnsi="Arial" w:cs="Arial"/>
          <w:bCs/>
          <w:i/>
          <w:iCs/>
          <w:sz w:val="24"/>
          <w:szCs w:val="24"/>
          <w:lang w:val="hr-HR"/>
        </w:rPr>
        <w:t>. VII toč.6.</w:t>
      </w:r>
      <w:r>
        <w:rPr>
          <w:rFonts w:ascii="Arial" w:hAnsi="Arial" w:cs="Arial"/>
          <w:bCs/>
          <w:i/>
          <w:iCs/>
          <w:sz w:val="24"/>
          <w:szCs w:val="24"/>
          <w:lang w:val="hr-HR"/>
        </w:rPr>
        <w:t>1</w:t>
      </w:r>
      <w:r w:rsidRPr="005B2189">
        <w:rPr>
          <w:rFonts w:ascii="Arial" w:hAnsi="Arial" w:cs="Arial"/>
          <w:bCs/>
          <w:i/>
          <w:iCs/>
          <w:sz w:val="24"/>
          <w:szCs w:val="24"/>
          <w:lang w:val="hr-HR"/>
        </w:rPr>
        <w:t>.</w:t>
      </w:r>
      <w:r>
        <w:rPr>
          <w:rFonts w:ascii="Arial" w:hAnsi="Arial" w:cs="Arial"/>
          <w:bCs/>
          <w:i/>
          <w:iCs/>
          <w:sz w:val="24"/>
          <w:szCs w:val="24"/>
          <w:lang w:val="hr-HR"/>
        </w:rPr>
        <w:t>2.</w:t>
      </w:r>
      <w:r w:rsidRPr="005B2189">
        <w:rPr>
          <w:rFonts w:ascii="Arial" w:hAnsi="Arial" w:cs="Arial"/>
          <w:bCs/>
          <w:i/>
          <w:iCs/>
          <w:sz w:val="24"/>
          <w:szCs w:val="24"/>
          <w:lang w:val="hr-HR"/>
        </w:rPr>
        <w:t xml:space="preserve"> </w:t>
      </w:r>
      <w:r>
        <w:rPr>
          <w:rFonts w:ascii="Arial" w:hAnsi="Arial" w:cs="Arial"/>
          <w:bCs/>
          <w:i/>
          <w:iCs/>
          <w:sz w:val="24"/>
          <w:szCs w:val="24"/>
          <w:lang w:val="hr-HR"/>
        </w:rPr>
        <w:t xml:space="preserve">Projekt „Pomoć u kući na </w:t>
      </w:r>
      <w:proofErr w:type="spellStart"/>
      <w:r>
        <w:rPr>
          <w:rFonts w:ascii="Arial" w:hAnsi="Arial" w:cs="Arial"/>
          <w:bCs/>
          <w:i/>
          <w:iCs/>
          <w:sz w:val="24"/>
          <w:szCs w:val="24"/>
          <w:lang w:val="hr-HR"/>
        </w:rPr>
        <w:t>Bujštini</w:t>
      </w:r>
      <w:proofErr w:type="spellEnd"/>
      <w:r>
        <w:rPr>
          <w:rFonts w:ascii="Arial" w:hAnsi="Arial" w:cs="Arial"/>
          <w:bCs/>
          <w:i/>
          <w:iCs/>
          <w:sz w:val="24"/>
          <w:szCs w:val="24"/>
          <w:lang w:val="hr-HR"/>
        </w:rPr>
        <w:t>“</w:t>
      </w:r>
      <w:r w:rsidRPr="005B2189">
        <w:rPr>
          <w:rFonts w:ascii="Arial" w:hAnsi="Arial" w:cs="Arial"/>
          <w:bCs/>
          <w:i/>
          <w:iCs/>
          <w:sz w:val="24"/>
          <w:szCs w:val="24"/>
          <w:lang w:val="hr-HR"/>
        </w:rPr>
        <w:t xml:space="preserve"> tako da, ukupno osigurana sredstva moraju iznositi. „</w:t>
      </w:r>
      <w:r>
        <w:rPr>
          <w:rFonts w:ascii="Arial" w:hAnsi="Arial" w:cs="Arial"/>
          <w:bCs/>
          <w:i/>
          <w:iCs/>
          <w:sz w:val="24"/>
          <w:szCs w:val="24"/>
          <w:lang w:val="hr-HR"/>
        </w:rPr>
        <w:t>7.030,31</w:t>
      </w:r>
      <w:r w:rsidRPr="005B2189">
        <w:rPr>
          <w:rFonts w:ascii="Arial" w:hAnsi="Arial" w:cs="Arial"/>
          <w:bCs/>
          <w:i/>
          <w:iCs/>
          <w:sz w:val="24"/>
          <w:szCs w:val="24"/>
          <w:lang w:val="hr-HR"/>
        </w:rPr>
        <w:t xml:space="preserve"> EUR</w:t>
      </w:r>
      <w:r>
        <w:rPr>
          <w:rFonts w:ascii="Arial" w:hAnsi="Arial" w:cs="Arial"/>
          <w:bCs/>
          <w:i/>
          <w:iCs/>
          <w:sz w:val="24"/>
          <w:szCs w:val="24"/>
          <w:lang w:val="hr-HR"/>
        </w:rPr>
        <w:t>“.</w:t>
      </w:r>
    </w:p>
    <w:p w14:paraId="7BE65F01" w14:textId="77777777" w:rsidR="00A73811" w:rsidRDefault="00A73811" w:rsidP="00A73811">
      <w:pPr>
        <w:ind w:firstLine="708"/>
        <w:jc w:val="both"/>
        <w:rPr>
          <w:rFonts w:ascii="Arial" w:hAnsi="Arial" w:cs="Arial"/>
          <w:bCs/>
          <w:i/>
          <w:iCs/>
          <w:sz w:val="24"/>
          <w:szCs w:val="24"/>
          <w:lang w:val="hr-HR"/>
        </w:rPr>
      </w:pPr>
    </w:p>
    <w:p w14:paraId="4FD7A226" w14:textId="77777777" w:rsidR="00A73811" w:rsidRDefault="00A73811" w:rsidP="00A73811">
      <w:pPr>
        <w:ind w:firstLine="708"/>
        <w:rPr>
          <w:rFonts w:ascii="Arial" w:hAnsi="Arial" w:cs="Arial"/>
          <w:bCs/>
          <w:sz w:val="24"/>
          <w:szCs w:val="24"/>
          <w:lang w:val="hr-HR"/>
        </w:rPr>
      </w:pPr>
      <w:r>
        <w:rPr>
          <w:rFonts w:ascii="Arial" w:hAnsi="Arial" w:cs="Arial"/>
          <w:b/>
          <w:bCs/>
          <w:sz w:val="24"/>
          <w:szCs w:val="24"/>
          <w:lang w:val="hr-HR"/>
        </w:rPr>
        <w:t xml:space="preserve">                                                      </w:t>
      </w:r>
      <w:r w:rsidRPr="00000E5A">
        <w:rPr>
          <w:rFonts w:ascii="Arial" w:hAnsi="Arial" w:cs="Arial"/>
          <w:b/>
          <w:bCs/>
          <w:sz w:val="24"/>
          <w:szCs w:val="24"/>
          <w:lang w:val="hr-HR"/>
        </w:rPr>
        <w:t>VI</w:t>
      </w:r>
      <w:r>
        <w:rPr>
          <w:rFonts w:ascii="Arial" w:hAnsi="Arial" w:cs="Arial"/>
          <w:b/>
          <w:bCs/>
          <w:sz w:val="24"/>
          <w:szCs w:val="24"/>
          <w:lang w:val="hr-HR"/>
        </w:rPr>
        <w:t>I</w:t>
      </w:r>
      <w:r w:rsidRPr="00000E5A">
        <w:rPr>
          <w:rFonts w:ascii="Arial" w:hAnsi="Arial" w:cs="Arial"/>
          <w:b/>
          <w:bCs/>
          <w:sz w:val="24"/>
          <w:szCs w:val="24"/>
          <w:lang w:val="hr-HR"/>
        </w:rPr>
        <w:t>.</w:t>
      </w:r>
    </w:p>
    <w:p w14:paraId="1E745E27" w14:textId="77777777" w:rsidR="00A73811" w:rsidRDefault="00A73811" w:rsidP="00A73811">
      <w:pPr>
        <w:ind w:firstLine="708"/>
        <w:jc w:val="both"/>
        <w:rPr>
          <w:rFonts w:ascii="Arial" w:hAnsi="Arial" w:cs="Arial"/>
          <w:bCs/>
          <w:i/>
          <w:iCs/>
          <w:sz w:val="24"/>
          <w:szCs w:val="24"/>
          <w:lang w:val="hr-HR"/>
        </w:rPr>
      </w:pPr>
      <w:r w:rsidRPr="00180E1A">
        <w:rPr>
          <w:rFonts w:ascii="Arial" w:hAnsi="Arial" w:cs="Arial"/>
          <w:bCs/>
          <w:sz w:val="24"/>
          <w:szCs w:val="24"/>
          <w:lang w:val="hr-HR"/>
        </w:rPr>
        <w:t xml:space="preserve">U Programu mijenja se Program </w:t>
      </w:r>
      <w:r w:rsidRPr="004C0DBD">
        <w:rPr>
          <w:rFonts w:ascii="Arial" w:hAnsi="Arial" w:cs="Arial"/>
          <w:bCs/>
          <w:sz w:val="24"/>
          <w:szCs w:val="24"/>
          <w:lang w:val="hr-HR"/>
        </w:rPr>
        <w:t xml:space="preserve">javnih potreba udruga građana i neprofitnih organizacija </w:t>
      </w:r>
      <w:proofErr w:type="spellStart"/>
      <w:r w:rsidRPr="00180E1A">
        <w:rPr>
          <w:rFonts w:ascii="Arial" w:hAnsi="Arial" w:cs="Arial"/>
          <w:bCs/>
          <w:sz w:val="24"/>
          <w:szCs w:val="24"/>
          <w:lang w:val="hr-HR"/>
        </w:rPr>
        <w:t>toč</w:t>
      </w:r>
      <w:proofErr w:type="spellEnd"/>
      <w:r w:rsidRPr="00180E1A">
        <w:rPr>
          <w:rFonts w:ascii="Arial" w:hAnsi="Arial" w:cs="Arial"/>
          <w:bCs/>
          <w:sz w:val="24"/>
          <w:szCs w:val="24"/>
          <w:lang w:val="hr-HR"/>
        </w:rPr>
        <w:t xml:space="preserve">. </w:t>
      </w:r>
      <w:r w:rsidRPr="004C0DBD">
        <w:rPr>
          <w:rFonts w:ascii="Arial" w:hAnsi="Arial" w:cs="Arial"/>
          <w:bCs/>
          <w:sz w:val="24"/>
          <w:szCs w:val="24"/>
          <w:lang w:val="hr-HR"/>
        </w:rPr>
        <w:t xml:space="preserve">VII toč.6.3. Udruge građana i druge organizacije civilnog društva tako da, </w:t>
      </w:r>
      <w:r w:rsidRPr="00180E1A">
        <w:rPr>
          <w:rFonts w:ascii="Arial" w:hAnsi="Arial" w:cs="Arial"/>
          <w:bCs/>
          <w:sz w:val="24"/>
          <w:szCs w:val="24"/>
          <w:lang w:val="hr-HR"/>
        </w:rPr>
        <w:t>ukupno osigurana sredstva moraju iznositi. „</w:t>
      </w:r>
      <w:r>
        <w:rPr>
          <w:rFonts w:ascii="Arial" w:hAnsi="Arial" w:cs="Arial"/>
          <w:bCs/>
          <w:i/>
          <w:iCs/>
          <w:sz w:val="24"/>
          <w:szCs w:val="24"/>
          <w:lang w:val="hr-HR"/>
        </w:rPr>
        <w:t>12.500,00</w:t>
      </w:r>
      <w:r w:rsidRPr="00180E1A">
        <w:rPr>
          <w:rFonts w:ascii="Arial" w:hAnsi="Arial" w:cs="Arial"/>
          <w:bCs/>
          <w:i/>
          <w:iCs/>
          <w:sz w:val="24"/>
          <w:szCs w:val="24"/>
          <w:lang w:val="hr-HR"/>
        </w:rPr>
        <w:t xml:space="preserve"> </w:t>
      </w:r>
      <w:r>
        <w:rPr>
          <w:rFonts w:ascii="Arial" w:hAnsi="Arial" w:cs="Arial"/>
          <w:bCs/>
          <w:i/>
          <w:iCs/>
          <w:sz w:val="24"/>
          <w:szCs w:val="24"/>
          <w:lang w:val="hr-HR"/>
        </w:rPr>
        <w:t>EUR</w:t>
      </w:r>
      <w:r w:rsidRPr="00180E1A">
        <w:rPr>
          <w:rFonts w:ascii="Arial" w:hAnsi="Arial" w:cs="Arial"/>
          <w:bCs/>
          <w:i/>
          <w:iCs/>
          <w:sz w:val="24"/>
          <w:szCs w:val="24"/>
          <w:lang w:val="hr-HR"/>
        </w:rPr>
        <w:t>“.</w:t>
      </w:r>
    </w:p>
    <w:p w14:paraId="714CC98B" w14:textId="77777777" w:rsidR="00A73811" w:rsidRPr="004C0DBD" w:rsidRDefault="00A73811" w:rsidP="00A73811">
      <w:pPr>
        <w:jc w:val="both"/>
        <w:rPr>
          <w:rFonts w:ascii="Arial" w:hAnsi="Arial" w:cs="Arial"/>
          <w:bCs/>
          <w:i/>
          <w:iCs/>
          <w:sz w:val="24"/>
          <w:szCs w:val="24"/>
          <w:lang w:val="hr-HR"/>
        </w:rPr>
      </w:pPr>
    </w:p>
    <w:p w14:paraId="29DCCF5C" w14:textId="77777777" w:rsidR="00A73811" w:rsidRPr="00011C5F" w:rsidRDefault="00A73811" w:rsidP="00A73811">
      <w:pPr>
        <w:ind w:firstLine="708"/>
        <w:rPr>
          <w:rFonts w:ascii="Arial" w:hAnsi="Arial" w:cs="Arial"/>
          <w:b/>
          <w:sz w:val="24"/>
          <w:szCs w:val="24"/>
          <w:lang w:val="hr-HR"/>
        </w:rPr>
      </w:pPr>
      <w:r>
        <w:rPr>
          <w:rFonts w:ascii="Arial" w:hAnsi="Arial" w:cs="Arial"/>
          <w:b/>
          <w:sz w:val="24"/>
          <w:szCs w:val="24"/>
          <w:lang w:val="hr-HR"/>
        </w:rPr>
        <w:t xml:space="preserve">                                                      </w:t>
      </w:r>
      <w:r w:rsidRPr="00011C5F">
        <w:rPr>
          <w:rFonts w:ascii="Arial" w:hAnsi="Arial" w:cs="Arial"/>
          <w:b/>
          <w:sz w:val="24"/>
          <w:szCs w:val="24"/>
          <w:lang w:val="hr-HR"/>
        </w:rPr>
        <w:t>V</w:t>
      </w:r>
      <w:r>
        <w:rPr>
          <w:rFonts w:ascii="Arial" w:hAnsi="Arial" w:cs="Arial"/>
          <w:b/>
          <w:sz w:val="24"/>
          <w:szCs w:val="24"/>
          <w:lang w:val="hr-HR"/>
        </w:rPr>
        <w:t>II</w:t>
      </w:r>
      <w:r w:rsidRPr="00011C5F">
        <w:rPr>
          <w:rFonts w:ascii="Arial" w:hAnsi="Arial" w:cs="Arial"/>
          <w:b/>
          <w:sz w:val="24"/>
          <w:szCs w:val="24"/>
          <w:lang w:val="hr-HR"/>
        </w:rPr>
        <w:t>I.</w:t>
      </w:r>
    </w:p>
    <w:p w14:paraId="170BCBA0" w14:textId="77777777" w:rsidR="00A73811" w:rsidRPr="00B31A38" w:rsidRDefault="00A73811" w:rsidP="00A73811">
      <w:pPr>
        <w:ind w:firstLine="708"/>
        <w:jc w:val="both"/>
        <w:rPr>
          <w:rFonts w:ascii="Arial" w:hAnsi="Arial" w:cs="Arial"/>
          <w:bCs/>
          <w:i/>
          <w:iCs/>
          <w:sz w:val="24"/>
          <w:szCs w:val="24"/>
          <w:lang w:val="hr-HR"/>
        </w:rPr>
      </w:pPr>
      <w:bookmarkStart w:id="6" w:name="_Hlk202523668"/>
      <w:r w:rsidRPr="00180E1A">
        <w:rPr>
          <w:rFonts w:ascii="Arial" w:hAnsi="Arial" w:cs="Arial"/>
          <w:bCs/>
          <w:sz w:val="24"/>
          <w:szCs w:val="24"/>
          <w:lang w:val="hr-HR"/>
        </w:rPr>
        <w:t xml:space="preserve">U Programu mijenja se </w:t>
      </w:r>
      <w:r w:rsidRPr="004C0DBD">
        <w:rPr>
          <w:rFonts w:ascii="Arial" w:hAnsi="Arial" w:cs="Arial"/>
          <w:bCs/>
          <w:sz w:val="24"/>
          <w:szCs w:val="24"/>
          <w:lang w:val="hr-HR"/>
        </w:rPr>
        <w:t xml:space="preserve">ukupan iznos osiguranih sredstava za Programe gospodarskog i ruralnog razvoja </w:t>
      </w:r>
      <w:proofErr w:type="spellStart"/>
      <w:r w:rsidRPr="004C0DBD">
        <w:rPr>
          <w:rFonts w:ascii="Arial" w:hAnsi="Arial" w:cs="Arial"/>
          <w:bCs/>
          <w:sz w:val="24"/>
          <w:szCs w:val="24"/>
          <w:lang w:val="hr-HR"/>
        </w:rPr>
        <w:t>toč</w:t>
      </w:r>
      <w:proofErr w:type="spellEnd"/>
      <w:r w:rsidRPr="004C0DBD">
        <w:rPr>
          <w:rFonts w:ascii="Arial" w:hAnsi="Arial" w:cs="Arial"/>
          <w:bCs/>
          <w:sz w:val="24"/>
          <w:szCs w:val="24"/>
          <w:lang w:val="hr-HR"/>
        </w:rPr>
        <w:t xml:space="preserve">. VIII. </w:t>
      </w:r>
      <w:bookmarkEnd w:id="6"/>
      <w:r w:rsidRPr="004C0DBD">
        <w:rPr>
          <w:rFonts w:ascii="Arial" w:hAnsi="Arial" w:cs="Arial"/>
          <w:bCs/>
          <w:sz w:val="24"/>
          <w:szCs w:val="24"/>
          <w:lang w:val="hr-HR"/>
        </w:rPr>
        <w:t xml:space="preserve"> koja </w:t>
      </w:r>
      <w:r w:rsidRPr="00180E1A">
        <w:rPr>
          <w:rFonts w:ascii="Arial" w:hAnsi="Arial" w:cs="Arial"/>
          <w:bCs/>
          <w:sz w:val="24"/>
          <w:szCs w:val="24"/>
          <w:lang w:val="hr-HR"/>
        </w:rPr>
        <w:t>moraju iznositi. „</w:t>
      </w:r>
      <w:r>
        <w:rPr>
          <w:rFonts w:ascii="Arial" w:hAnsi="Arial" w:cs="Arial"/>
          <w:bCs/>
          <w:i/>
          <w:iCs/>
          <w:sz w:val="24"/>
          <w:szCs w:val="24"/>
          <w:lang w:val="hr-HR"/>
        </w:rPr>
        <w:t>5.235,00</w:t>
      </w:r>
      <w:r w:rsidRPr="00180E1A">
        <w:rPr>
          <w:rFonts w:ascii="Arial" w:hAnsi="Arial" w:cs="Arial"/>
          <w:bCs/>
          <w:i/>
          <w:iCs/>
          <w:sz w:val="24"/>
          <w:szCs w:val="24"/>
          <w:lang w:val="hr-HR"/>
        </w:rPr>
        <w:t xml:space="preserve"> </w:t>
      </w:r>
      <w:r>
        <w:rPr>
          <w:rFonts w:ascii="Arial" w:hAnsi="Arial" w:cs="Arial"/>
          <w:bCs/>
          <w:i/>
          <w:iCs/>
          <w:sz w:val="24"/>
          <w:szCs w:val="24"/>
          <w:lang w:val="hr-HR"/>
        </w:rPr>
        <w:t>EUR</w:t>
      </w:r>
      <w:r w:rsidRPr="00180E1A">
        <w:rPr>
          <w:rFonts w:ascii="Arial" w:hAnsi="Arial" w:cs="Arial"/>
          <w:bCs/>
          <w:i/>
          <w:iCs/>
          <w:sz w:val="24"/>
          <w:szCs w:val="24"/>
          <w:lang w:val="hr-HR"/>
        </w:rPr>
        <w:t>“.</w:t>
      </w:r>
    </w:p>
    <w:p w14:paraId="3A8F6C60" w14:textId="77777777" w:rsidR="00A73811" w:rsidRPr="00180E1A" w:rsidRDefault="00A73811" w:rsidP="00A73811">
      <w:pPr>
        <w:ind w:firstLine="708"/>
        <w:jc w:val="center"/>
        <w:rPr>
          <w:rFonts w:ascii="Arial" w:hAnsi="Arial" w:cs="Arial"/>
          <w:bCs/>
          <w:sz w:val="24"/>
          <w:szCs w:val="24"/>
          <w:lang w:val="hr-HR"/>
        </w:rPr>
      </w:pPr>
    </w:p>
    <w:p w14:paraId="2B3D8202" w14:textId="77777777" w:rsidR="00A73811" w:rsidRDefault="00A73811" w:rsidP="00A73811">
      <w:pPr>
        <w:jc w:val="center"/>
        <w:rPr>
          <w:rFonts w:ascii="Arial" w:hAnsi="Arial" w:cs="Arial"/>
          <w:b/>
          <w:bCs/>
          <w:sz w:val="24"/>
          <w:szCs w:val="24"/>
          <w:lang w:val="hr-HR"/>
        </w:rPr>
      </w:pPr>
      <w:r>
        <w:rPr>
          <w:rFonts w:ascii="Arial" w:hAnsi="Arial" w:cs="Arial"/>
          <w:b/>
          <w:bCs/>
          <w:sz w:val="24"/>
          <w:szCs w:val="24"/>
          <w:lang w:val="hr-HR"/>
        </w:rPr>
        <w:t>IX</w:t>
      </w:r>
      <w:r w:rsidRPr="004C0DBD">
        <w:rPr>
          <w:rFonts w:ascii="Arial" w:hAnsi="Arial" w:cs="Arial"/>
          <w:b/>
          <w:bCs/>
          <w:sz w:val="24"/>
          <w:szCs w:val="24"/>
          <w:lang w:val="hr-HR"/>
        </w:rPr>
        <w:t>.</w:t>
      </w:r>
    </w:p>
    <w:p w14:paraId="71B1461D" w14:textId="77777777" w:rsidR="00A73811" w:rsidRDefault="00A73811" w:rsidP="00A73811">
      <w:pPr>
        <w:ind w:firstLine="708"/>
        <w:jc w:val="both"/>
        <w:rPr>
          <w:rFonts w:ascii="Arial" w:hAnsi="Arial" w:cs="Arial"/>
          <w:bCs/>
          <w:sz w:val="24"/>
          <w:szCs w:val="24"/>
          <w:lang w:val="hr-HR"/>
        </w:rPr>
      </w:pPr>
      <w:r w:rsidRPr="00180E1A">
        <w:rPr>
          <w:rFonts w:ascii="Arial" w:hAnsi="Arial" w:cs="Arial"/>
          <w:bCs/>
          <w:sz w:val="24"/>
          <w:szCs w:val="24"/>
          <w:lang w:val="hr-HR"/>
        </w:rPr>
        <w:t xml:space="preserve">U Programu </w:t>
      </w:r>
      <w:r w:rsidRPr="004C0DBD">
        <w:rPr>
          <w:rFonts w:ascii="Arial" w:hAnsi="Arial" w:cs="Arial"/>
          <w:bCs/>
          <w:sz w:val="24"/>
          <w:szCs w:val="24"/>
          <w:lang w:val="hr-HR"/>
        </w:rPr>
        <w:t xml:space="preserve">za Programe gospodarskog i ruralnog razvoja </w:t>
      </w:r>
      <w:proofErr w:type="spellStart"/>
      <w:r w:rsidRPr="004C0DBD">
        <w:rPr>
          <w:rFonts w:ascii="Arial" w:hAnsi="Arial" w:cs="Arial"/>
          <w:bCs/>
          <w:sz w:val="24"/>
          <w:szCs w:val="24"/>
          <w:lang w:val="hr-HR"/>
        </w:rPr>
        <w:t>toč</w:t>
      </w:r>
      <w:proofErr w:type="spellEnd"/>
      <w:r w:rsidRPr="004C0DBD">
        <w:rPr>
          <w:rFonts w:ascii="Arial" w:hAnsi="Arial" w:cs="Arial"/>
          <w:bCs/>
          <w:sz w:val="24"/>
          <w:szCs w:val="24"/>
          <w:lang w:val="hr-HR"/>
        </w:rPr>
        <w:t>. VIII.</w:t>
      </w:r>
      <w:r>
        <w:rPr>
          <w:rFonts w:ascii="Arial" w:hAnsi="Arial" w:cs="Arial"/>
          <w:bCs/>
          <w:sz w:val="24"/>
          <w:szCs w:val="24"/>
          <w:lang w:val="hr-HR"/>
        </w:rPr>
        <w:t xml:space="preserve"> točka 7. briše se.</w:t>
      </w:r>
    </w:p>
    <w:p w14:paraId="38DBBA00" w14:textId="77777777" w:rsidR="00A73811" w:rsidRPr="004C0DBD" w:rsidRDefault="00A73811" w:rsidP="00A73811">
      <w:pPr>
        <w:rPr>
          <w:rFonts w:ascii="Arial" w:hAnsi="Arial" w:cs="Arial"/>
          <w:sz w:val="24"/>
          <w:szCs w:val="24"/>
          <w:lang w:val="hr-HR"/>
        </w:rPr>
      </w:pPr>
    </w:p>
    <w:p w14:paraId="607B6864" w14:textId="77777777" w:rsidR="00A73811" w:rsidRPr="004C0DBD" w:rsidRDefault="00A73811" w:rsidP="00A73811">
      <w:pPr>
        <w:jc w:val="center"/>
        <w:rPr>
          <w:rFonts w:ascii="Arial" w:hAnsi="Arial" w:cs="Arial"/>
          <w:b/>
          <w:bCs/>
          <w:sz w:val="24"/>
          <w:szCs w:val="24"/>
          <w:lang w:val="hr-HR"/>
        </w:rPr>
      </w:pPr>
      <w:r w:rsidRPr="004C0DBD">
        <w:rPr>
          <w:rFonts w:ascii="Arial" w:hAnsi="Arial" w:cs="Arial"/>
          <w:b/>
          <w:bCs/>
          <w:sz w:val="24"/>
          <w:szCs w:val="24"/>
          <w:lang w:val="hr-HR"/>
        </w:rPr>
        <w:t>X.</w:t>
      </w:r>
    </w:p>
    <w:p w14:paraId="7960AEB9" w14:textId="77777777" w:rsidR="00A73811" w:rsidRPr="004C0DBD" w:rsidRDefault="00A73811" w:rsidP="00A73811">
      <w:pPr>
        <w:ind w:firstLine="708"/>
        <w:jc w:val="both"/>
        <w:rPr>
          <w:rFonts w:ascii="Arial" w:hAnsi="Arial" w:cs="Arial"/>
          <w:bCs/>
          <w:sz w:val="24"/>
          <w:szCs w:val="24"/>
          <w:lang w:val="hr-HR"/>
        </w:rPr>
      </w:pPr>
      <w:r w:rsidRPr="00180E1A">
        <w:rPr>
          <w:rFonts w:ascii="Arial" w:hAnsi="Arial" w:cs="Arial"/>
          <w:bCs/>
          <w:sz w:val="24"/>
          <w:szCs w:val="24"/>
          <w:lang w:val="hr-HR"/>
        </w:rPr>
        <w:t>U Programu mijenja se</w:t>
      </w:r>
      <w:r w:rsidRPr="004C0DBD">
        <w:rPr>
          <w:rFonts w:ascii="Arial" w:hAnsi="Arial" w:cs="Arial"/>
          <w:bCs/>
          <w:sz w:val="24"/>
          <w:szCs w:val="24"/>
          <w:lang w:val="hr-HR"/>
        </w:rPr>
        <w:t xml:space="preserve"> program Civilne zaštite, zaštite od požara i vatrogastva </w:t>
      </w:r>
      <w:proofErr w:type="spellStart"/>
      <w:r w:rsidRPr="004C0DBD">
        <w:rPr>
          <w:rFonts w:ascii="Arial" w:hAnsi="Arial" w:cs="Arial"/>
          <w:bCs/>
          <w:sz w:val="24"/>
          <w:szCs w:val="24"/>
          <w:lang w:val="hr-HR"/>
        </w:rPr>
        <w:t>toč</w:t>
      </w:r>
      <w:proofErr w:type="spellEnd"/>
      <w:r w:rsidRPr="004C0DBD">
        <w:rPr>
          <w:rFonts w:ascii="Arial" w:hAnsi="Arial" w:cs="Arial"/>
          <w:bCs/>
          <w:sz w:val="24"/>
          <w:szCs w:val="24"/>
          <w:lang w:val="hr-HR"/>
        </w:rPr>
        <w:t xml:space="preserve">. IX. </w:t>
      </w:r>
      <w:r>
        <w:rPr>
          <w:rFonts w:ascii="Arial" w:hAnsi="Arial" w:cs="Arial"/>
          <w:bCs/>
          <w:sz w:val="24"/>
          <w:szCs w:val="24"/>
          <w:lang w:val="hr-HR"/>
        </w:rPr>
        <w:t>t</w:t>
      </w:r>
      <w:r w:rsidRPr="004C0DBD">
        <w:rPr>
          <w:rFonts w:ascii="Arial" w:hAnsi="Arial" w:cs="Arial"/>
          <w:bCs/>
          <w:sz w:val="24"/>
          <w:szCs w:val="24"/>
          <w:lang w:val="hr-HR"/>
        </w:rPr>
        <w:t>oč.</w:t>
      </w:r>
      <w:r>
        <w:rPr>
          <w:rFonts w:ascii="Arial" w:hAnsi="Arial" w:cs="Arial"/>
          <w:bCs/>
          <w:sz w:val="24"/>
          <w:szCs w:val="24"/>
          <w:lang w:val="hr-HR"/>
        </w:rPr>
        <w:t>5</w:t>
      </w:r>
      <w:r w:rsidRPr="004C0DBD">
        <w:rPr>
          <w:rFonts w:ascii="Arial" w:hAnsi="Arial" w:cs="Arial"/>
          <w:bCs/>
          <w:sz w:val="24"/>
          <w:szCs w:val="24"/>
          <w:lang w:val="hr-HR"/>
        </w:rPr>
        <w:t xml:space="preserve"> </w:t>
      </w:r>
      <w:r>
        <w:rPr>
          <w:rFonts w:ascii="Arial" w:hAnsi="Arial" w:cs="Arial"/>
          <w:bCs/>
          <w:sz w:val="24"/>
          <w:szCs w:val="24"/>
          <w:lang w:val="hr-HR"/>
        </w:rPr>
        <w:t>Protupožarna zaštita</w:t>
      </w:r>
      <w:r w:rsidRPr="004C0DBD">
        <w:rPr>
          <w:rFonts w:ascii="Arial" w:hAnsi="Arial" w:cs="Arial"/>
          <w:bCs/>
          <w:sz w:val="24"/>
          <w:szCs w:val="24"/>
          <w:lang w:val="hr-HR"/>
        </w:rPr>
        <w:t xml:space="preserve"> tako da, </w:t>
      </w:r>
      <w:r w:rsidRPr="00180E1A">
        <w:rPr>
          <w:rFonts w:ascii="Arial" w:hAnsi="Arial" w:cs="Arial"/>
          <w:bCs/>
          <w:sz w:val="24"/>
          <w:szCs w:val="24"/>
          <w:lang w:val="hr-HR"/>
        </w:rPr>
        <w:t>ukupno osigurana sredstva moraju iznositi. „</w:t>
      </w:r>
      <w:r>
        <w:rPr>
          <w:rFonts w:ascii="Arial" w:hAnsi="Arial" w:cs="Arial"/>
          <w:bCs/>
          <w:i/>
          <w:iCs/>
          <w:sz w:val="24"/>
          <w:szCs w:val="24"/>
          <w:lang w:val="hr-HR"/>
        </w:rPr>
        <w:t>4</w:t>
      </w:r>
      <w:r w:rsidRPr="004C0DBD">
        <w:rPr>
          <w:rFonts w:ascii="Arial" w:hAnsi="Arial" w:cs="Arial"/>
          <w:bCs/>
          <w:i/>
          <w:iCs/>
          <w:sz w:val="24"/>
          <w:szCs w:val="24"/>
          <w:lang w:val="hr-HR"/>
        </w:rPr>
        <w:t>00,00</w:t>
      </w:r>
      <w:r w:rsidRPr="00180E1A">
        <w:rPr>
          <w:rFonts w:ascii="Arial" w:hAnsi="Arial" w:cs="Arial"/>
          <w:bCs/>
          <w:i/>
          <w:iCs/>
          <w:sz w:val="24"/>
          <w:szCs w:val="24"/>
          <w:lang w:val="hr-HR"/>
        </w:rPr>
        <w:t xml:space="preserve"> </w:t>
      </w:r>
      <w:r>
        <w:rPr>
          <w:rFonts w:ascii="Arial" w:hAnsi="Arial" w:cs="Arial"/>
          <w:bCs/>
          <w:i/>
          <w:iCs/>
          <w:sz w:val="24"/>
          <w:szCs w:val="24"/>
          <w:lang w:val="hr-HR"/>
        </w:rPr>
        <w:t>EUR</w:t>
      </w:r>
      <w:r w:rsidRPr="00180E1A">
        <w:rPr>
          <w:rFonts w:ascii="Arial" w:hAnsi="Arial" w:cs="Arial"/>
          <w:bCs/>
          <w:i/>
          <w:iCs/>
          <w:sz w:val="24"/>
          <w:szCs w:val="24"/>
          <w:lang w:val="hr-HR"/>
        </w:rPr>
        <w:t>“.</w:t>
      </w:r>
    </w:p>
    <w:p w14:paraId="0D1BECB7" w14:textId="77777777" w:rsidR="00A73811" w:rsidRPr="004C0DBD" w:rsidRDefault="00A73811" w:rsidP="00A73811">
      <w:pPr>
        <w:ind w:firstLine="708"/>
        <w:rPr>
          <w:rFonts w:ascii="Arial" w:hAnsi="Arial" w:cs="Arial"/>
          <w:bCs/>
          <w:sz w:val="24"/>
          <w:szCs w:val="24"/>
          <w:lang w:val="hr-HR"/>
        </w:rPr>
      </w:pPr>
    </w:p>
    <w:p w14:paraId="0354E58D" w14:textId="77777777" w:rsidR="00A73811" w:rsidRPr="004C0DBD" w:rsidRDefault="00A73811" w:rsidP="00A73811">
      <w:pPr>
        <w:ind w:firstLine="708"/>
        <w:rPr>
          <w:rFonts w:ascii="Arial" w:hAnsi="Arial" w:cs="Arial"/>
          <w:b/>
          <w:sz w:val="24"/>
          <w:szCs w:val="24"/>
          <w:lang w:val="hr-HR"/>
        </w:rPr>
      </w:pPr>
      <w:bookmarkStart w:id="7" w:name="_Hlk202525086"/>
      <w:r w:rsidRPr="004C0DBD">
        <w:rPr>
          <w:rFonts w:ascii="Arial" w:hAnsi="Arial" w:cs="Arial"/>
          <w:b/>
          <w:sz w:val="24"/>
          <w:szCs w:val="24"/>
          <w:lang w:val="hr-HR"/>
        </w:rPr>
        <w:t xml:space="preserve">                                                       XI.</w:t>
      </w:r>
    </w:p>
    <w:bookmarkEnd w:id="7"/>
    <w:p w14:paraId="6AF7071F" w14:textId="77777777" w:rsidR="00A73811" w:rsidRPr="00195450" w:rsidRDefault="00A73811" w:rsidP="00A73811">
      <w:pPr>
        <w:pStyle w:val="Tijeloteksta"/>
        <w:ind w:firstLine="708"/>
        <w:rPr>
          <w:rFonts w:ascii="Arial" w:hAnsi="Arial" w:cs="Arial"/>
          <w:b/>
          <w:bCs/>
          <w:szCs w:val="24"/>
        </w:rPr>
      </w:pPr>
      <w:r w:rsidRPr="00180E1A">
        <w:rPr>
          <w:rFonts w:ascii="Arial" w:hAnsi="Arial" w:cs="Arial"/>
          <w:bCs/>
          <w:szCs w:val="24"/>
        </w:rPr>
        <w:t>U Programu mijenja se</w:t>
      </w:r>
      <w:r w:rsidRPr="004C0DBD">
        <w:rPr>
          <w:rFonts w:ascii="Arial" w:hAnsi="Arial" w:cs="Arial"/>
          <w:bCs/>
          <w:szCs w:val="24"/>
        </w:rPr>
        <w:t xml:space="preserve"> program Civilne zaštite, zaštite od požara i vatrogastva </w:t>
      </w:r>
      <w:proofErr w:type="spellStart"/>
      <w:r w:rsidRPr="004C0DBD">
        <w:rPr>
          <w:rFonts w:ascii="Arial" w:hAnsi="Arial" w:cs="Arial"/>
          <w:bCs/>
          <w:szCs w:val="24"/>
        </w:rPr>
        <w:t>toč</w:t>
      </w:r>
      <w:proofErr w:type="spellEnd"/>
      <w:r w:rsidRPr="004C0DBD">
        <w:rPr>
          <w:rFonts w:ascii="Arial" w:hAnsi="Arial" w:cs="Arial"/>
          <w:bCs/>
          <w:szCs w:val="24"/>
        </w:rPr>
        <w:t xml:space="preserve">. </w:t>
      </w:r>
      <w:r>
        <w:rPr>
          <w:rFonts w:ascii="Arial" w:hAnsi="Arial" w:cs="Arial"/>
          <w:bCs/>
          <w:szCs w:val="24"/>
        </w:rPr>
        <w:t>IX</w:t>
      </w:r>
      <w:r w:rsidRPr="004C0DBD">
        <w:rPr>
          <w:rFonts w:ascii="Arial" w:hAnsi="Arial" w:cs="Arial"/>
          <w:bCs/>
          <w:szCs w:val="24"/>
        </w:rPr>
        <w:t xml:space="preserve">. </w:t>
      </w:r>
      <w:r>
        <w:rPr>
          <w:rFonts w:ascii="Arial" w:hAnsi="Arial" w:cs="Arial"/>
          <w:bCs/>
          <w:szCs w:val="24"/>
        </w:rPr>
        <w:t>t</w:t>
      </w:r>
      <w:r w:rsidRPr="004C0DBD">
        <w:rPr>
          <w:rFonts w:ascii="Arial" w:hAnsi="Arial" w:cs="Arial"/>
          <w:bCs/>
          <w:szCs w:val="24"/>
        </w:rPr>
        <w:t>oč.</w:t>
      </w:r>
      <w:r>
        <w:rPr>
          <w:rFonts w:ascii="Arial" w:hAnsi="Arial" w:cs="Arial"/>
          <w:bCs/>
          <w:szCs w:val="24"/>
        </w:rPr>
        <w:t>8</w:t>
      </w:r>
      <w:r w:rsidRPr="004C0DBD">
        <w:rPr>
          <w:rFonts w:ascii="Arial" w:hAnsi="Arial" w:cs="Arial"/>
          <w:bCs/>
          <w:szCs w:val="24"/>
        </w:rPr>
        <w:t xml:space="preserve"> </w:t>
      </w:r>
      <w:r w:rsidRPr="00E449ED">
        <w:rPr>
          <w:rFonts w:ascii="Arial" w:hAnsi="Arial" w:cs="Arial"/>
          <w:szCs w:val="24"/>
        </w:rPr>
        <w:t>DVD Buje i Novigrad</w:t>
      </w:r>
      <w:r>
        <w:rPr>
          <w:rFonts w:ascii="Arial" w:hAnsi="Arial" w:cs="Arial"/>
          <w:b/>
          <w:bCs/>
          <w:szCs w:val="24"/>
        </w:rPr>
        <w:t xml:space="preserve"> </w:t>
      </w:r>
      <w:r w:rsidRPr="00195450">
        <w:rPr>
          <w:rFonts w:ascii="Arial" w:hAnsi="Arial" w:cs="Arial"/>
          <w:bCs/>
          <w:szCs w:val="24"/>
        </w:rPr>
        <w:t>tako da, ukupno osigurana sredstva moraju iznositi. „</w:t>
      </w:r>
      <w:r>
        <w:rPr>
          <w:rFonts w:ascii="Arial" w:hAnsi="Arial" w:cs="Arial"/>
          <w:bCs/>
          <w:i/>
          <w:iCs/>
          <w:szCs w:val="24"/>
        </w:rPr>
        <w:t>5.000,00</w:t>
      </w:r>
      <w:r w:rsidRPr="00195450">
        <w:rPr>
          <w:rFonts w:ascii="Arial" w:hAnsi="Arial" w:cs="Arial"/>
          <w:bCs/>
          <w:i/>
          <w:iCs/>
          <w:szCs w:val="24"/>
        </w:rPr>
        <w:t xml:space="preserve"> EUR“.</w:t>
      </w:r>
    </w:p>
    <w:p w14:paraId="21D9133F" w14:textId="77777777" w:rsidR="00A73811" w:rsidRDefault="00A73811" w:rsidP="00A73811">
      <w:pPr>
        <w:ind w:firstLine="708"/>
        <w:rPr>
          <w:rFonts w:ascii="Arial" w:hAnsi="Arial" w:cs="Arial"/>
          <w:bCs/>
          <w:sz w:val="24"/>
          <w:szCs w:val="24"/>
          <w:lang w:val="hr-HR"/>
        </w:rPr>
      </w:pPr>
    </w:p>
    <w:p w14:paraId="1FC42058" w14:textId="77777777" w:rsidR="00A73811" w:rsidRPr="00767FB4" w:rsidRDefault="00A73811" w:rsidP="00A73811">
      <w:pPr>
        <w:ind w:firstLine="708"/>
        <w:rPr>
          <w:rFonts w:ascii="Arial" w:hAnsi="Arial" w:cs="Arial"/>
          <w:b/>
          <w:bCs/>
          <w:sz w:val="24"/>
          <w:szCs w:val="24"/>
          <w:lang w:val="hr-HR"/>
        </w:rPr>
      </w:pPr>
      <w:r w:rsidRPr="00767FB4">
        <w:rPr>
          <w:rFonts w:ascii="Arial" w:hAnsi="Arial" w:cs="Arial"/>
          <w:b/>
          <w:bCs/>
          <w:sz w:val="24"/>
          <w:szCs w:val="24"/>
          <w:lang w:val="hr-HR"/>
        </w:rPr>
        <w:t xml:space="preserve">                                                       XII.</w:t>
      </w:r>
    </w:p>
    <w:p w14:paraId="42199C3F" w14:textId="77777777" w:rsidR="00A73811" w:rsidRPr="002F11ED" w:rsidRDefault="00A73811" w:rsidP="00A73811">
      <w:pPr>
        <w:ind w:firstLine="708"/>
        <w:rPr>
          <w:rFonts w:ascii="Arial" w:hAnsi="Arial" w:cs="Arial"/>
          <w:b/>
          <w:bCs/>
          <w:sz w:val="24"/>
          <w:szCs w:val="24"/>
          <w:lang w:val="hr-HR"/>
        </w:rPr>
      </w:pPr>
      <w:r w:rsidRPr="00767FB4">
        <w:rPr>
          <w:rFonts w:ascii="Arial" w:hAnsi="Arial" w:cs="Arial"/>
          <w:bCs/>
          <w:sz w:val="24"/>
          <w:szCs w:val="24"/>
          <w:lang w:val="hr-HR"/>
        </w:rPr>
        <w:t xml:space="preserve">U Programu Civilne zaštite, zaštite od požara i vatrogastva u </w:t>
      </w:r>
      <w:proofErr w:type="spellStart"/>
      <w:r w:rsidRPr="00767FB4">
        <w:rPr>
          <w:rFonts w:ascii="Arial" w:hAnsi="Arial" w:cs="Arial"/>
          <w:bCs/>
          <w:sz w:val="24"/>
          <w:szCs w:val="24"/>
          <w:lang w:val="hr-HR"/>
        </w:rPr>
        <w:t>toč</w:t>
      </w:r>
      <w:proofErr w:type="spellEnd"/>
      <w:r w:rsidRPr="00767FB4">
        <w:rPr>
          <w:rFonts w:ascii="Arial" w:hAnsi="Arial" w:cs="Arial"/>
          <w:bCs/>
          <w:sz w:val="24"/>
          <w:szCs w:val="24"/>
          <w:lang w:val="hr-HR"/>
        </w:rPr>
        <w:t>. IX iza toč.8 dodaje se</w:t>
      </w:r>
      <w:r w:rsidRPr="00504E27">
        <w:rPr>
          <w:rFonts w:ascii="Arial" w:hAnsi="Arial" w:cs="Arial"/>
          <w:bCs/>
          <w:sz w:val="24"/>
          <w:szCs w:val="24"/>
          <w:lang w:val="hr-HR"/>
        </w:rPr>
        <w:t>:</w:t>
      </w:r>
      <w:r w:rsidRPr="002F11ED">
        <w:rPr>
          <w:rFonts w:ascii="Arial" w:hAnsi="Arial" w:cs="Arial"/>
          <w:b/>
          <w:bCs/>
          <w:sz w:val="24"/>
          <w:szCs w:val="24"/>
          <w:lang w:val="hr-HR"/>
        </w:rPr>
        <w:t xml:space="preserve"> </w:t>
      </w:r>
    </w:p>
    <w:p w14:paraId="6B8BF347" w14:textId="77777777" w:rsidR="00A73811" w:rsidRPr="00FB609B" w:rsidRDefault="00A73811" w:rsidP="00A73811">
      <w:pPr>
        <w:ind w:firstLine="708"/>
        <w:rPr>
          <w:rFonts w:ascii="Arial" w:hAnsi="Arial" w:cs="Arial"/>
          <w:i/>
          <w:iCs/>
          <w:sz w:val="24"/>
          <w:szCs w:val="24"/>
          <w:lang w:val="hr-HR"/>
        </w:rPr>
      </w:pPr>
      <w:r w:rsidRPr="002F11ED">
        <w:rPr>
          <w:rFonts w:ascii="Arial" w:hAnsi="Arial" w:cs="Arial"/>
          <w:b/>
          <w:bCs/>
          <w:sz w:val="24"/>
          <w:szCs w:val="24"/>
          <w:lang w:val="hr-HR"/>
        </w:rPr>
        <w:t>“</w:t>
      </w:r>
      <w:r w:rsidRPr="002F11ED">
        <w:rPr>
          <w:rFonts w:ascii="Arial" w:hAnsi="Arial" w:cs="Arial"/>
          <w:i/>
          <w:iCs/>
          <w:sz w:val="24"/>
          <w:szCs w:val="24"/>
          <w:lang w:val="hr-HR"/>
        </w:rPr>
        <w:t>9. DVD Oprtalj  5.000,00 EUR”</w:t>
      </w:r>
    </w:p>
    <w:p w14:paraId="7300D530" w14:textId="77777777" w:rsidR="00A73811" w:rsidRPr="004C0DBD" w:rsidRDefault="00A73811" w:rsidP="00A73811">
      <w:pPr>
        <w:pStyle w:val="Tijeloteksta"/>
        <w:rPr>
          <w:rFonts w:ascii="Arial" w:hAnsi="Arial" w:cs="Arial"/>
          <w:bCs/>
          <w:szCs w:val="24"/>
        </w:rPr>
      </w:pPr>
    </w:p>
    <w:p w14:paraId="01FF8FF2" w14:textId="77777777" w:rsidR="00A73811" w:rsidRPr="004C0DBD" w:rsidRDefault="00A73811" w:rsidP="00A73811">
      <w:pPr>
        <w:pStyle w:val="Tijeloteksta"/>
        <w:jc w:val="center"/>
        <w:rPr>
          <w:rFonts w:ascii="Arial" w:hAnsi="Arial" w:cs="Arial"/>
          <w:b/>
          <w:szCs w:val="24"/>
        </w:rPr>
      </w:pPr>
      <w:bookmarkStart w:id="8" w:name="_Hlk57379167"/>
      <w:r w:rsidRPr="004C0DBD">
        <w:rPr>
          <w:rFonts w:ascii="Arial" w:hAnsi="Arial" w:cs="Arial"/>
          <w:b/>
          <w:szCs w:val="24"/>
        </w:rPr>
        <w:t>X</w:t>
      </w:r>
      <w:r>
        <w:rPr>
          <w:rFonts w:ascii="Arial" w:hAnsi="Arial" w:cs="Arial"/>
          <w:b/>
          <w:szCs w:val="24"/>
        </w:rPr>
        <w:t>III</w:t>
      </w:r>
      <w:r w:rsidRPr="004C0DBD">
        <w:rPr>
          <w:rFonts w:ascii="Arial" w:hAnsi="Arial" w:cs="Arial"/>
          <w:b/>
          <w:szCs w:val="24"/>
        </w:rPr>
        <w:t>.</w:t>
      </w:r>
    </w:p>
    <w:p w14:paraId="3139BF73" w14:textId="782B84C1" w:rsidR="00A73811" w:rsidRPr="004C0DBD" w:rsidRDefault="00A73811" w:rsidP="00356FA9">
      <w:pPr>
        <w:pStyle w:val="Tijeloteksta"/>
        <w:ind w:firstLine="708"/>
        <w:rPr>
          <w:rFonts w:ascii="Arial" w:hAnsi="Arial" w:cs="Arial"/>
          <w:szCs w:val="24"/>
        </w:rPr>
      </w:pPr>
      <w:r w:rsidRPr="004C0DBD">
        <w:rPr>
          <w:rFonts w:ascii="Arial" w:hAnsi="Arial" w:cs="Arial"/>
          <w:szCs w:val="24"/>
        </w:rPr>
        <w:t>Ovaj Program stupa na snagu osmog dana od dana objave u "Službenim novinama Općine Brtonigla – Verteneglio ".</w:t>
      </w:r>
      <w:bookmarkEnd w:id="8"/>
    </w:p>
    <w:p w14:paraId="0F727267" w14:textId="77777777" w:rsidR="00A73811" w:rsidRPr="004C0DBD" w:rsidRDefault="00A73811" w:rsidP="00A73811">
      <w:pPr>
        <w:pStyle w:val="Tijeloteksta"/>
        <w:rPr>
          <w:rFonts w:ascii="Arial" w:hAnsi="Arial" w:cs="Arial"/>
          <w:bCs/>
          <w:szCs w:val="24"/>
        </w:rPr>
      </w:pPr>
    </w:p>
    <w:p w14:paraId="349B81CE" w14:textId="77777777" w:rsidR="00A73811" w:rsidRPr="004C0DBD" w:rsidRDefault="00A73811" w:rsidP="00A73811">
      <w:pPr>
        <w:rPr>
          <w:rFonts w:ascii="Arial" w:hAnsi="Arial" w:cs="Arial"/>
          <w:sz w:val="24"/>
          <w:szCs w:val="24"/>
          <w:lang w:val="it-IT"/>
        </w:rPr>
      </w:pPr>
      <w:r w:rsidRPr="004C0DBD">
        <w:rPr>
          <w:rFonts w:ascii="Arial" w:hAnsi="Arial" w:cs="Arial"/>
          <w:sz w:val="24"/>
          <w:szCs w:val="24"/>
          <w:lang w:val="it-IT"/>
        </w:rPr>
        <w:t>KLASA:302-01/2</w:t>
      </w:r>
      <w:r>
        <w:rPr>
          <w:rFonts w:ascii="Arial" w:hAnsi="Arial" w:cs="Arial"/>
          <w:sz w:val="24"/>
          <w:szCs w:val="24"/>
          <w:lang w:val="it-IT"/>
        </w:rPr>
        <w:t>5</w:t>
      </w:r>
      <w:r w:rsidRPr="004C0DBD">
        <w:rPr>
          <w:rFonts w:ascii="Arial" w:hAnsi="Arial" w:cs="Arial"/>
          <w:sz w:val="24"/>
          <w:szCs w:val="24"/>
          <w:lang w:val="it-IT"/>
        </w:rPr>
        <w:t>-01/0</w:t>
      </w:r>
      <w:r>
        <w:rPr>
          <w:rFonts w:ascii="Arial" w:hAnsi="Arial" w:cs="Arial"/>
          <w:sz w:val="24"/>
          <w:szCs w:val="24"/>
          <w:lang w:val="it-IT"/>
        </w:rPr>
        <w:t>2</w:t>
      </w:r>
    </w:p>
    <w:p w14:paraId="4CCF9201" w14:textId="77777777" w:rsidR="00A73811" w:rsidRPr="004C0DBD" w:rsidRDefault="00A73811" w:rsidP="00A73811">
      <w:pPr>
        <w:rPr>
          <w:rFonts w:ascii="Arial" w:hAnsi="Arial" w:cs="Arial"/>
          <w:sz w:val="24"/>
          <w:szCs w:val="24"/>
          <w:lang w:val="it-IT"/>
        </w:rPr>
      </w:pPr>
      <w:r w:rsidRPr="004C0DBD">
        <w:rPr>
          <w:rFonts w:ascii="Arial" w:hAnsi="Arial" w:cs="Arial"/>
          <w:sz w:val="24"/>
          <w:szCs w:val="24"/>
          <w:lang w:val="it-IT"/>
        </w:rPr>
        <w:t>URBROJ: 2163-13-04/04-2</w:t>
      </w:r>
      <w:r>
        <w:rPr>
          <w:rFonts w:ascii="Arial" w:hAnsi="Arial" w:cs="Arial"/>
          <w:sz w:val="24"/>
          <w:szCs w:val="24"/>
          <w:lang w:val="it-IT"/>
        </w:rPr>
        <w:t>5</w:t>
      </w:r>
      <w:r w:rsidRPr="004C0DBD">
        <w:rPr>
          <w:rFonts w:ascii="Arial" w:hAnsi="Arial" w:cs="Arial"/>
          <w:sz w:val="24"/>
          <w:szCs w:val="24"/>
          <w:lang w:val="it-IT"/>
        </w:rPr>
        <w:t>-</w:t>
      </w:r>
      <w:r>
        <w:rPr>
          <w:rFonts w:ascii="Arial" w:hAnsi="Arial" w:cs="Arial"/>
          <w:sz w:val="24"/>
          <w:szCs w:val="24"/>
          <w:lang w:val="it-IT"/>
        </w:rPr>
        <w:t>3</w:t>
      </w:r>
    </w:p>
    <w:p w14:paraId="57EA8610" w14:textId="029DBB6A" w:rsidR="00A73811" w:rsidRPr="004C0DBD" w:rsidRDefault="00A73811" w:rsidP="00A73811">
      <w:pPr>
        <w:pStyle w:val="Tijeloteksta"/>
        <w:rPr>
          <w:rFonts w:ascii="Arial" w:hAnsi="Arial" w:cs="Arial"/>
          <w:szCs w:val="24"/>
        </w:rPr>
      </w:pPr>
      <w:r w:rsidRPr="004C0DBD">
        <w:rPr>
          <w:rFonts w:ascii="Arial" w:hAnsi="Arial" w:cs="Arial"/>
          <w:bCs/>
          <w:szCs w:val="24"/>
        </w:rPr>
        <w:t>Brtonigla – Verteneglio,</w:t>
      </w:r>
      <w:r>
        <w:rPr>
          <w:rFonts w:ascii="Arial" w:hAnsi="Arial" w:cs="Arial"/>
          <w:bCs/>
          <w:szCs w:val="24"/>
        </w:rPr>
        <w:t xml:space="preserve"> 14. srpnja 2025. godine </w:t>
      </w:r>
    </w:p>
    <w:p w14:paraId="5B25F60B" w14:textId="77777777" w:rsidR="00A73811" w:rsidRPr="004C0DBD" w:rsidRDefault="00A73811" w:rsidP="00A73811">
      <w:pPr>
        <w:pStyle w:val="Tijeloteksta"/>
        <w:rPr>
          <w:rFonts w:ascii="Arial" w:hAnsi="Arial" w:cs="Arial"/>
          <w:szCs w:val="24"/>
        </w:rPr>
      </w:pPr>
    </w:p>
    <w:p w14:paraId="5A5CE2DB" w14:textId="77777777" w:rsidR="00A73811" w:rsidRPr="004C0DBD" w:rsidRDefault="00A73811" w:rsidP="00A73811">
      <w:pPr>
        <w:pStyle w:val="Tijeloteksta"/>
        <w:jc w:val="center"/>
        <w:rPr>
          <w:rFonts w:ascii="Arial" w:hAnsi="Arial" w:cs="Arial"/>
          <w:szCs w:val="24"/>
        </w:rPr>
      </w:pPr>
      <w:r w:rsidRPr="004C0DBD">
        <w:rPr>
          <w:rFonts w:ascii="Arial" w:hAnsi="Arial" w:cs="Arial"/>
          <w:bCs/>
          <w:szCs w:val="24"/>
        </w:rPr>
        <w:t>OPĆINSKO VIJEĆE OPĆINE BRTONIGLA - VERTENEGLIO</w:t>
      </w:r>
    </w:p>
    <w:p w14:paraId="3877C3C0" w14:textId="77777777" w:rsidR="00A73811" w:rsidRPr="004C0DBD" w:rsidRDefault="00A73811" w:rsidP="00A73811">
      <w:pPr>
        <w:pStyle w:val="Tijeloteksta"/>
        <w:jc w:val="center"/>
        <w:rPr>
          <w:rFonts w:ascii="Arial" w:hAnsi="Arial" w:cs="Arial"/>
          <w:bCs/>
          <w:szCs w:val="24"/>
        </w:rPr>
      </w:pPr>
      <w:r w:rsidRPr="004C0DBD">
        <w:rPr>
          <w:rFonts w:ascii="Arial" w:hAnsi="Arial" w:cs="Arial"/>
          <w:bCs/>
          <w:szCs w:val="24"/>
        </w:rPr>
        <w:t>Predsjednik</w:t>
      </w:r>
    </w:p>
    <w:p w14:paraId="4875FEDA" w14:textId="5712ADAD" w:rsidR="00A73811" w:rsidRPr="00356FA9" w:rsidRDefault="00A73811" w:rsidP="00356FA9">
      <w:pPr>
        <w:pStyle w:val="Tijeloteksta"/>
        <w:jc w:val="center"/>
        <w:rPr>
          <w:rFonts w:ascii="Arial" w:hAnsi="Arial" w:cs="Arial"/>
          <w:szCs w:val="24"/>
        </w:rPr>
      </w:pPr>
      <w:r>
        <w:rPr>
          <w:rFonts w:ascii="Arial" w:hAnsi="Arial" w:cs="Arial"/>
          <w:bCs/>
          <w:szCs w:val="24"/>
        </w:rPr>
        <w:t>Dr.sc. Igor Palčić</w:t>
      </w:r>
      <w:r w:rsidR="00356FA9">
        <w:rPr>
          <w:rFonts w:ascii="Arial" w:hAnsi="Arial" w:cs="Arial"/>
          <w:bCs/>
          <w:szCs w:val="24"/>
        </w:rPr>
        <w:t xml:space="preserve"> v.r.</w:t>
      </w:r>
    </w:p>
    <w:p w14:paraId="3DE3E521" w14:textId="77777777" w:rsidR="00A73811" w:rsidRPr="00356FA9" w:rsidRDefault="00A73811" w:rsidP="00A73811">
      <w:pPr>
        <w:rPr>
          <w:rFonts w:ascii="Arial" w:hAnsi="Arial" w:cs="Arial"/>
          <w:lang w:val="hr-HR"/>
        </w:rPr>
      </w:pPr>
    </w:p>
    <w:p w14:paraId="5E91F96F" w14:textId="77777777" w:rsidR="00A73811" w:rsidRPr="00356FA9" w:rsidRDefault="00A73811" w:rsidP="00A73811">
      <w:pPr>
        <w:pStyle w:val="Odlomakpopisa"/>
        <w:numPr>
          <w:ilvl w:val="0"/>
          <w:numId w:val="31"/>
        </w:numPr>
        <w:jc w:val="center"/>
        <w:rPr>
          <w:rFonts w:ascii="Arial" w:hAnsi="Arial" w:cs="Arial"/>
          <w:lang w:val="hr-HR"/>
        </w:rPr>
      </w:pPr>
    </w:p>
    <w:p w14:paraId="265713BE" w14:textId="77777777" w:rsidR="00A73811" w:rsidRPr="00356FA9" w:rsidRDefault="00A73811" w:rsidP="00A73811">
      <w:pPr>
        <w:rPr>
          <w:rFonts w:ascii="Arial" w:hAnsi="Arial" w:cs="Arial"/>
          <w:lang w:val="hr-HR"/>
        </w:rPr>
      </w:pPr>
    </w:p>
    <w:p w14:paraId="54E25D49" w14:textId="77777777" w:rsidR="00A73811" w:rsidRPr="00A73811" w:rsidRDefault="00A73811" w:rsidP="00A73811">
      <w:pPr>
        <w:ind w:firstLine="708"/>
        <w:jc w:val="both"/>
        <w:rPr>
          <w:rFonts w:ascii="Arial" w:hAnsi="Arial" w:cs="Arial"/>
          <w:sz w:val="24"/>
          <w:szCs w:val="24"/>
          <w:lang w:val="hr-HR"/>
        </w:rPr>
      </w:pPr>
      <w:r w:rsidRPr="00A73811">
        <w:rPr>
          <w:rFonts w:ascii="Arial" w:hAnsi="Arial" w:cs="Arial"/>
          <w:sz w:val="24"/>
          <w:szCs w:val="24"/>
          <w:lang w:val="hr-HR"/>
        </w:rPr>
        <w:lastRenderedPageBreak/>
        <w:t>Na temelju čl. 35. i čl. 48. Zakona o lokalnoj i područnoj (regionalnoj) samoupravi ("Narodne novine RH", broj 33/01., 60/01., 129/05., 109/07., 125/08., 36/09., 150/11., 144/12., 19/13. – pročišćeni tekst, 137/15. – ispravak, 123/17., 98/19. i 144/20), čl. 38. Statuta Općine Brtonigla – Verteneglio (Službene novine Općine Brtonigla - Verteneglio br. 03/18,03/21, 07/21 – pročišćeni tekst I 16/22), Poslovnika o radu Općinskog vijeća Općine Brtonigla - Verteneglio (Službene novine Općine Brtonigla - Verteneglio br. 03/18,03/21, 07/21 – pročišćeni tekst i 09/22) te Odluke o socijalnoj skrbi  (Službene novine Općine Brtonigla - Verteneglio br. 05/21), Općinsko vijeće Općine Brtonigla - Verteneglio na svojoj 2. sjednici održanoj dana 14. srpnja 2025.godine, donosi sljedeći</w:t>
      </w:r>
    </w:p>
    <w:p w14:paraId="0B219A41" w14:textId="77777777" w:rsidR="00A73811" w:rsidRPr="00A73811" w:rsidRDefault="00A73811" w:rsidP="00A73811">
      <w:pPr>
        <w:jc w:val="both"/>
        <w:rPr>
          <w:rFonts w:ascii="Arial" w:hAnsi="Arial" w:cs="Arial"/>
          <w:sz w:val="24"/>
          <w:szCs w:val="24"/>
          <w:lang w:val="hr-HR"/>
        </w:rPr>
      </w:pPr>
    </w:p>
    <w:p w14:paraId="23277633" w14:textId="77777777" w:rsidR="00A73811" w:rsidRPr="003929A0" w:rsidRDefault="00A73811" w:rsidP="00A73811">
      <w:pPr>
        <w:numPr>
          <w:ilvl w:val="0"/>
          <w:numId w:val="33"/>
        </w:numPr>
        <w:jc w:val="center"/>
        <w:rPr>
          <w:rFonts w:ascii="Arial" w:hAnsi="Arial" w:cs="Arial"/>
          <w:b/>
          <w:bCs/>
          <w:sz w:val="24"/>
          <w:szCs w:val="24"/>
        </w:rPr>
      </w:pPr>
      <w:r w:rsidRPr="003929A0">
        <w:rPr>
          <w:rFonts w:ascii="Arial" w:hAnsi="Arial" w:cs="Arial"/>
          <w:b/>
          <w:bCs/>
          <w:sz w:val="24"/>
          <w:szCs w:val="24"/>
        </w:rPr>
        <w:t xml:space="preserve">IZMJENA I DOPUNA </w:t>
      </w:r>
    </w:p>
    <w:p w14:paraId="3BEE3A0D" w14:textId="77777777" w:rsidR="00A73811" w:rsidRPr="003929A0" w:rsidRDefault="00A73811" w:rsidP="00A73811">
      <w:pPr>
        <w:jc w:val="center"/>
        <w:rPr>
          <w:rFonts w:ascii="Arial" w:hAnsi="Arial" w:cs="Arial"/>
          <w:b/>
          <w:sz w:val="24"/>
          <w:szCs w:val="24"/>
        </w:rPr>
      </w:pPr>
      <w:r w:rsidRPr="003929A0">
        <w:rPr>
          <w:rFonts w:ascii="Arial" w:hAnsi="Arial" w:cs="Arial"/>
          <w:b/>
          <w:sz w:val="24"/>
          <w:szCs w:val="24"/>
        </w:rPr>
        <w:t>SOCIJALNOG PROGRAMA</w:t>
      </w:r>
    </w:p>
    <w:p w14:paraId="3D35CF0D" w14:textId="77777777" w:rsidR="00A73811" w:rsidRPr="003929A0" w:rsidRDefault="00A73811" w:rsidP="00A73811">
      <w:pPr>
        <w:jc w:val="center"/>
        <w:rPr>
          <w:rFonts w:ascii="Arial" w:hAnsi="Arial" w:cs="Arial"/>
          <w:b/>
          <w:sz w:val="24"/>
          <w:szCs w:val="24"/>
        </w:rPr>
      </w:pPr>
      <w:r w:rsidRPr="003929A0">
        <w:rPr>
          <w:rFonts w:ascii="Arial" w:hAnsi="Arial" w:cs="Arial"/>
          <w:b/>
          <w:sz w:val="24"/>
          <w:szCs w:val="24"/>
        </w:rPr>
        <w:t>OPĆINE BRTONIGLA - VERTENEGLIO ZA 2025. GODINU</w:t>
      </w:r>
    </w:p>
    <w:p w14:paraId="545506C1" w14:textId="77777777" w:rsidR="00A73811" w:rsidRPr="00A73811" w:rsidRDefault="00A73811" w:rsidP="00A73811">
      <w:pPr>
        <w:jc w:val="center"/>
        <w:rPr>
          <w:rFonts w:ascii="Arial" w:hAnsi="Arial" w:cs="Arial"/>
          <w:b/>
          <w:sz w:val="24"/>
          <w:szCs w:val="24"/>
          <w:lang w:val="it-IT"/>
        </w:rPr>
      </w:pPr>
      <w:r w:rsidRPr="00A73811">
        <w:rPr>
          <w:rFonts w:ascii="Arial" w:hAnsi="Arial" w:cs="Arial"/>
          <w:b/>
          <w:sz w:val="24"/>
          <w:szCs w:val="24"/>
          <w:lang w:val="it-IT"/>
        </w:rPr>
        <w:t>(</w:t>
      </w:r>
      <w:proofErr w:type="spellStart"/>
      <w:r w:rsidRPr="00A73811">
        <w:rPr>
          <w:rFonts w:ascii="Arial" w:hAnsi="Arial" w:cs="Arial"/>
          <w:b/>
          <w:sz w:val="24"/>
          <w:szCs w:val="24"/>
          <w:lang w:val="it-IT"/>
        </w:rPr>
        <w:t>Službene</w:t>
      </w:r>
      <w:proofErr w:type="spellEnd"/>
      <w:r w:rsidRPr="00A73811">
        <w:rPr>
          <w:rFonts w:ascii="Arial" w:hAnsi="Arial" w:cs="Arial"/>
          <w:b/>
          <w:sz w:val="24"/>
          <w:szCs w:val="24"/>
          <w:lang w:val="it-IT"/>
        </w:rPr>
        <w:t xml:space="preserve"> </w:t>
      </w:r>
      <w:proofErr w:type="spellStart"/>
      <w:r w:rsidRPr="00A73811">
        <w:rPr>
          <w:rFonts w:ascii="Arial" w:hAnsi="Arial" w:cs="Arial"/>
          <w:b/>
          <w:sz w:val="24"/>
          <w:szCs w:val="24"/>
          <w:lang w:val="it-IT"/>
        </w:rPr>
        <w:t>novine</w:t>
      </w:r>
      <w:proofErr w:type="spellEnd"/>
      <w:r w:rsidRPr="00A73811">
        <w:rPr>
          <w:rFonts w:ascii="Arial" w:hAnsi="Arial" w:cs="Arial"/>
          <w:b/>
          <w:sz w:val="24"/>
          <w:szCs w:val="24"/>
          <w:lang w:val="it-IT"/>
        </w:rPr>
        <w:t xml:space="preserve"> </w:t>
      </w:r>
      <w:proofErr w:type="spellStart"/>
      <w:r w:rsidRPr="00A73811">
        <w:rPr>
          <w:rFonts w:ascii="Arial" w:hAnsi="Arial" w:cs="Arial"/>
          <w:b/>
          <w:sz w:val="24"/>
          <w:szCs w:val="24"/>
          <w:lang w:val="it-IT"/>
        </w:rPr>
        <w:t>Općine</w:t>
      </w:r>
      <w:proofErr w:type="spellEnd"/>
      <w:r w:rsidRPr="00A73811">
        <w:rPr>
          <w:rFonts w:ascii="Arial" w:hAnsi="Arial" w:cs="Arial"/>
          <w:b/>
          <w:sz w:val="24"/>
          <w:szCs w:val="24"/>
          <w:lang w:val="it-IT"/>
        </w:rPr>
        <w:t xml:space="preserve"> Brtonigla-Verteneglio br.14/24)</w:t>
      </w:r>
    </w:p>
    <w:p w14:paraId="5CF0FC91" w14:textId="77777777" w:rsidR="00A73811" w:rsidRPr="00A73811" w:rsidRDefault="00A73811" w:rsidP="00A73811">
      <w:pPr>
        <w:jc w:val="both"/>
        <w:rPr>
          <w:rFonts w:ascii="Arial" w:hAnsi="Arial" w:cs="Arial"/>
          <w:sz w:val="24"/>
          <w:szCs w:val="24"/>
          <w:lang w:val="it-IT"/>
        </w:rPr>
      </w:pPr>
    </w:p>
    <w:p w14:paraId="24163A71" w14:textId="77777777" w:rsidR="00A73811" w:rsidRPr="00A73811" w:rsidRDefault="00A73811" w:rsidP="00A73811">
      <w:pPr>
        <w:jc w:val="center"/>
        <w:rPr>
          <w:rFonts w:ascii="Arial" w:hAnsi="Arial" w:cs="Arial"/>
          <w:b/>
          <w:bCs/>
          <w:sz w:val="24"/>
          <w:szCs w:val="24"/>
          <w:lang w:val="it-IT"/>
        </w:rPr>
      </w:pPr>
      <w:r w:rsidRPr="00A73811">
        <w:rPr>
          <w:rFonts w:ascii="Arial" w:hAnsi="Arial" w:cs="Arial"/>
          <w:b/>
          <w:bCs/>
          <w:sz w:val="24"/>
          <w:szCs w:val="24"/>
          <w:lang w:val="it-IT"/>
        </w:rPr>
        <w:t>I.</w:t>
      </w:r>
    </w:p>
    <w:p w14:paraId="03CCCCE2" w14:textId="77777777" w:rsidR="00A73811" w:rsidRPr="00A73811" w:rsidRDefault="00A73811" w:rsidP="00A73811">
      <w:pPr>
        <w:jc w:val="both"/>
        <w:rPr>
          <w:rFonts w:ascii="Arial" w:hAnsi="Arial" w:cs="Arial"/>
          <w:sz w:val="24"/>
          <w:szCs w:val="24"/>
          <w:lang w:val="it-IT"/>
        </w:rPr>
      </w:pPr>
      <w:r w:rsidRPr="00A73811">
        <w:rPr>
          <w:rFonts w:ascii="Arial" w:hAnsi="Arial" w:cs="Arial"/>
          <w:sz w:val="24"/>
          <w:szCs w:val="24"/>
          <w:lang w:val="it-IT"/>
        </w:rPr>
        <w:tab/>
      </w:r>
      <w:proofErr w:type="spellStart"/>
      <w:r w:rsidRPr="00A73811">
        <w:rPr>
          <w:rFonts w:ascii="Arial" w:hAnsi="Arial" w:cs="Arial"/>
          <w:sz w:val="24"/>
          <w:szCs w:val="24"/>
          <w:lang w:val="it-IT"/>
        </w:rPr>
        <w:t>Ovim</w:t>
      </w:r>
      <w:proofErr w:type="spellEnd"/>
      <w:r w:rsidRPr="00A73811">
        <w:rPr>
          <w:rFonts w:ascii="Arial" w:hAnsi="Arial" w:cs="Arial"/>
          <w:sz w:val="24"/>
          <w:szCs w:val="24"/>
          <w:lang w:val="it-IT"/>
        </w:rPr>
        <w:t xml:space="preserve"> I. </w:t>
      </w:r>
      <w:proofErr w:type="spellStart"/>
      <w:r w:rsidRPr="00A73811">
        <w:rPr>
          <w:rFonts w:ascii="Arial" w:hAnsi="Arial" w:cs="Arial"/>
          <w:sz w:val="24"/>
          <w:szCs w:val="24"/>
          <w:lang w:val="it-IT"/>
        </w:rPr>
        <w:t>Izmjenama</w:t>
      </w:r>
      <w:proofErr w:type="spellEnd"/>
      <w:r w:rsidRPr="00A73811">
        <w:rPr>
          <w:rFonts w:ascii="Arial" w:hAnsi="Arial" w:cs="Arial"/>
          <w:sz w:val="24"/>
          <w:szCs w:val="24"/>
          <w:lang w:val="it-IT"/>
        </w:rPr>
        <w:t xml:space="preserve"> i </w:t>
      </w:r>
      <w:proofErr w:type="spellStart"/>
      <w:r w:rsidRPr="00A73811">
        <w:rPr>
          <w:rFonts w:ascii="Arial" w:hAnsi="Arial" w:cs="Arial"/>
          <w:sz w:val="24"/>
          <w:szCs w:val="24"/>
          <w:lang w:val="it-IT"/>
        </w:rPr>
        <w:t>dopunama</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mijenjaju</w:t>
      </w:r>
      <w:proofErr w:type="spellEnd"/>
      <w:r w:rsidRPr="00A73811">
        <w:rPr>
          <w:rFonts w:ascii="Arial" w:hAnsi="Arial" w:cs="Arial"/>
          <w:sz w:val="24"/>
          <w:szCs w:val="24"/>
          <w:lang w:val="it-IT"/>
        </w:rPr>
        <w:t xml:space="preserve"> se </w:t>
      </w:r>
      <w:proofErr w:type="spellStart"/>
      <w:r w:rsidRPr="00A73811">
        <w:rPr>
          <w:rFonts w:ascii="Arial" w:hAnsi="Arial" w:cs="Arial"/>
          <w:sz w:val="24"/>
          <w:szCs w:val="24"/>
          <w:lang w:val="it-IT"/>
        </w:rPr>
        <w:t>osigurana</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sredstva</w:t>
      </w:r>
      <w:proofErr w:type="spellEnd"/>
      <w:r w:rsidRPr="00A73811">
        <w:rPr>
          <w:rFonts w:ascii="Arial" w:hAnsi="Arial" w:cs="Arial"/>
          <w:sz w:val="24"/>
          <w:szCs w:val="24"/>
          <w:lang w:val="it-IT"/>
        </w:rPr>
        <w:t xml:space="preserve"> </w:t>
      </w:r>
      <w:proofErr w:type="gramStart"/>
      <w:r w:rsidRPr="00A73811">
        <w:rPr>
          <w:rFonts w:ascii="Arial" w:hAnsi="Arial" w:cs="Arial"/>
          <w:sz w:val="24"/>
          <w:szCs w:val="24"/>
          <w:lang w:val="it-IT"/>
        </w:rPr>
        <w:t xml:space="preserve">za  </w:t>
      </w:r>
      <w:proofErr w:type="spellStart"/>
      <w:r w:rsidRPr="00A73811">
        <w:rPr>
          <w:rFonts w:ascii="Arial" w:hAnsi="Arial" w:cs="Arial"/>
          <w:sz w:val="24"/>
          <w:szCs w:val="24"/>
          <w:lang w:val="it-IT"/>
        </w:rPr>
        <w:t>financiranje</w:t>
      </w:r>
      <w:proofErr w:type="spellEnd"/>
      <w:proofErr w:type="gramEnd"/>
      <w:r w:rsidRPr="00A73811">
        <w:rPr>
          <w:rFonts w:ascii="Arial" w:hAnsi="Arial" w:cs="Arial"/>
          <w:sz w:val="24"/>
          <w:szCs w:val="24"/>
          <w:lang w:val="it-IT"/>
        </w:rPr>
        <w:t xml:space="preserve"> </w:t>
      </w:r>
      <w:proofErr w:type="spellStart"/>
      <w:r w:rsidRPr="00A73811">
        <w:rPr>
          <w:rFonts w:ascii="Arial" w:hAnsi="Arial" w:cs="Arial"/>
          <w:sz w:val="24"/>
          <w:szCs w:val="24"/>
          <w:lang w:val="it-IT"/>
        </w:rPr>
        <w:t>Socijalnog</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programa</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Općine</w:t>
      </w:r>
      <w:proofErr w:type="spellEnd"/>
      <w:r w:rsidRPr="00A73811">
        <w:rPr>
          <w:rFonts w:ascii="Arial" w:hAnsi="Arial" w:cs="Arial"/>
          <w:sz w:val="24"/>
          <w:szCs w:val="24"/>
          <w:lang w:val="it-IT"/>
        </w:rPr>
        <w:t xml:space="preserve"> Brtonigla - Verteneglio u 2025.godini </w:t>
      </w:r>
      <w:r w:rsidRPr="00A73811">
        <w:rPr>
          <w:rFonts w:ascii="Arial" w:hAnsi="Arial" w:cs="Arial"/>
          <w:bCs/>
          <w:sz w:val="24"/>
          <w:szCs w:val="24"/>
          <w:lang w:val="it-IT"/>
        </w:rPr>
        <w:t>(</w:t>
      </w:r>
      <w:proofErr w:type="spellStart"/>
      <w:r w:rsidRPr="00A73811">
        <w:rPr>
          <w:rFonts w:ascii="Arial" w:hAnsi="Arial" w:cs="Arial"/>
          <w:bCs/>
          <w:sz w:val="24"/>
          <w:szCs w:val="24"/>
          <w:lang w:val="it-IT"/>
        </w:rPr>
        <w:t>Službene</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novine</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Općine</w:t>
      </w:r>
      <w:proofErr w:type="spellEnd"/>
      <w:r w:rsidRPr="00A73811">
        <w:rPr>
          <w:rFonts w:ascii="Arial" w:hAnsi="Arial" w:cs="Arial"/>
          <w:bCs/>
          <w:sz w:val="24"/>
          <w:szCs w:val="24"/>
          <w:lang w:val="it-IT"/>
        </w:rPr>
        <w:t xml:space="preserve"> Brtonigla-Verteneglio br.14/24 - u </w:t>
      </w:r>
      <w:proofErr w:type="spellStart"/>
      <w:r w:rsidRPr="00A73811">
        <w:rPr>
          <w:rFonts w:ascii="Arial" w:hAnsi="Arial" w:cs="Arial"/>
          <w:bCs/>
          <w:sz w:val="24"/>
          <w:szCs w:val="24"/>
          <w:lang w:val="it-IT"/>
        </w:rPr>
        <w:t>nastavku</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teksta</w:t>
      </w:r>
      <w:proofErr w:type="spellEnd"/>
      <w:r w:rsidRPr="00A73811">
        <w:rPr>
          <w:rFonts w:ascii="Arial" w:hAnsi="Arial" w:cs="Arial"/>
          <w:bCs/>
          <w:sz w:val="24"/>
          <w:szCs w:val="24"/>
          <w:lang w:val="it-IT"/>
        </w:rPr>
        <w:t>: Program)</w:t>
      </w:r>
      <w:r w:rsidRPr="00A73811">
        <w:rPr>
          <w:rFonts w:ascii="Arial" w:hAnsi="Arial" w:cs="Arial"/>
          <w:b/>
          <w:sz w:val="24"/>
          <w:szCs w:val="24"/>
          <w:lang w:val="it-IT"/>
        </w:rPr>
        <w:t xml:space="preserve"> </w:t>
      </w:r>
      <w:proofErr w:type="spellStart"/>
      <w:r w:rsidRPr="00A73811">
        <w:rPr>
          <w:rFonts w:ascii="Arial" w:hAnsi="Arial" w:cs="Arial"/>
          <w:sz w:val="24"/>
          <w:szCs w:val="24"/>
          <w:lang w:val="it-IT"/>
        </w:rPr>
        <w:t>tako</w:t>
      </w:r>
      <w:proofErr w:type="spellEnd"/>
      <w:r w:rsidRPr="00A73811">
        <w:rPr>
          <w:rFonts w:ascii="Arial" w:hAnsi="Arial" w:cs="Arial"/>
          <w:sz w:val="24"/>
          <w:szCs w:val="24"/>
          <w:lang w:val="it-IT"/>
        </w:rPr>
        <w:t xml:space="preserve"> da, </w:t>
      </w:r>
      <w:proofErr w:type="spellStart"/>
      <w:r w:rsidRPr="00A73811">
        <w:rPr>
          <w:rFonts w:ascii="Arial" w:hAnsi="Arial" w:cs="Arial"/>
          <w:bCs/>
          <w:sz w:val="24"/>
          <w:szCs w:val="24"/>
          <w:lang w:val="it-IT"/>
        </w:rPr>
        <w:t>ukupno</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osigurana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sredstva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moraju</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iznositi</w:t>
      </w:r>
      <w:proofErr w:type="spellEnd"/>
      <w:r w:rsidRPr="00A73811">
        <w:rPr>
          <w:rFonts w:ascii="Arial" w:hAnsi="Arial" w:cs="Arial"/>
          <w:b/>
          <w:sz w:val="24"/>
          <w:szCs w:val="24"/>
          <w:lang w:val="it-IT"/>
        </w:rPr>
        <w:t xml:space="preserve"> 42.674,00</w:t>
      </w:r>
      <w:r w:rsidRPr="00A73811">
        <w:rPr>
          <w:rFonts w:ascii="Arial" w:hAnsi="Arial" w:cs="Arial"/>
          <w:sz w:val="24"/>
          <w:szCs w:val="24"/>
          <w:lang w:val="it-IT"/>
        </w:rPr>
        <w:t xml:space="preserve"> </w:t>
      </w:r>
      <w:r w:rsidRPr="00A73811">
        <w:rPr>
          <w:rFonts w:ascii="Arial" w:hAnsi="Arial" w:cs="Arial"/>
          <w:b/>
          <w:sz w:val="24"/>
          <w:szCs w:val="24"/>
          <w:lang w:val="it-IT"/>
        </w:rPr>
        <w:t>EUR</w:t>
      </w:r>
      <w:r w:rsidRPr="00A73811">
        <w:rPr>
          <w:rFonts w:ascii="Arial" w:hAnsi="Arial" w:cs="Arial"/>
          <w:sz w:val="24"/>
          <w:szCs w:val="24"/>
          <w:lang w:val="it-IT"/>
        </w:rPr>
        <w:t>.</w:t>
      </w:r>
    </w:p>
    <w:p w14:paraId="62DCA6AF" w14:textId="77777777" w:rsidR="00A73811" w:rsidRPr="00A73811" w:rsidRDefault="00A73811" w:rsidP="00A73811">
      <w:pPr>
        <w:jc w:val="both"/>
        <w:rPr>
          <w:rFonts w:ascii="Arial" w:hAnsi="Arial" w:cs="Arial"/>
          <w:sz w:val="24"/>
          <w:szCs w:val="24"/>
          <w:lang w:val="it-IT"/>
        </w:rPr>
      </w:pPr>
    </w:p>
    <w:p w14:paraId="45F36456" w14:textId="77777777" w:rsidR="00A73811" w:rsidRPr="00A73811" w:rsidRDefault="00A73811" w:rsidP="00A73811">
      <w:pPr>
        <w:jc w:val="center"/>
        <w:rPr>
          <w:rFonts w:ascii="Arial" w:hAnsi="Arial" w:cs="Arial"/>
          <w:b/>
          <w:sz w:val="24"/>
          <w:szCs w:val="24"/>
          <w:lang w:val="it-IT"/>
        </w:rPr>
      </w:pPr>
      <w:r w:rsidRPr="00A73811">
        <w:rPr>
          <w:rFonts w:ascii="Arial" w:hAnsi="Arial" w:cs="Arial"/>
          <w:b/>
          <w:sz w:val="24"/>
          <w:szCs w:val="24"/>
          <w:lang w:val="it-IT"/>
        </w:rPr>
        <w:t>II.</w:t>
      </w:r>
    </w:p>
    <w:p w14:paraId="255D0C23" w14:textId="77777777" w:rsidR="00A73811" w:rsidRPr="00A73811" w:rsidRDefault="00A73811" w:rsidP="00A73811">
      <w:pPr>
        <w:jc w:val="both"/>
        <w:rPr>
          <w:rFonts w:ascii="Arial" w:hAnsi="Arial" w:cs="Arial"/>
          <w:bCs/>
          <w:sz w:val="24"/>
          <w:szCs w:val="24"/>
          <w:lang w:val="it-IT"/>
        </w:rPr>
      </w:pPr>
      <w:r w:rsidRPr="00A73811">
        <w:rPr>
          <w:rFonts w:ascii="Arial" w:hAnsi="Arial" w:cs="Arial"/>
          <w:bCs/>
          <w:sz w:val="24"/>
          <w:szCs w:val="24"/>
          <w:lang w:val="it-IT"/>
        </w:rPr>
        <w:t xml:space="preserve">U </w:t>
      </w:r>
      <w:proofErr w:type="spellStart"/>
      <w:r w:rsidRPr="00A73811">
        <w:rPr>
          <w:rFonts w:ascii="Arial" w:hAnsi="Arial" w:cs="Arial"/>
          <w:bCs/>
          <w:sz w:val="24"/>
          <w:szCs w:val="24"/>
          <w:lang w:val="it-IT"/>
        </w:rPr>
        <w:t>točki</w:t>
      </w:r>
      <w:proofErr w:type="spellEnd"/>
      <w:r w:rsidRPr="00A73811">
        <w:rPr>
          <w:rFonts w:ascii="Arial" w:hAnsi="Arial" w:cs="Arial"/>
          <w:bCs/>
          <w:sz w:val="24"/>
          <w:szCs w:val="24"/>
          <w:lang w:val="it-IT"/>
        </w:rPr>
        <w:t xml:space="preserve"> II. </w:t>
      </w:r>
      <w:proofErr w:type="spellStart"/>
      <w:r w:rsidRPr="00A73811">
        <w:rPr>
          <w:rFonts w:ascii="Arial" w:hAnsi="Arial" w:cs="Arial"/>
          <w:bCs/>
          <w:sz w:val="24"/>
          <w:szCs w:val="24"/>
          <w:lang w:val="it-IT"/>
        </w:rPr>
        <w:t>Programa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iza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rednog</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broja</w:t>
      </w:r>
      <w:proofErr w:type="spellEnd"/>
      <w:r w:rsidRPr="00A73811">
        <w:rPr>
          <w:rFonts w:ascii="Arial" w:hAnsi="Arial" w:cs="Arial"/>
          <w:bCs/>
          <w:sz w:val="24"/>
          <w:szCs w:val="24"/>
          <w:lang w:val="it-IT"/>
        </w:rPr>
        <w:t xml:space="preserve"> 15 </w:t>
      </w:r>
      <w:proofErr w:type="spellStart"/>
      <w:r w:rsidRPr="00A73811">
        <w:rPr>
          <w:rFonts w:ascii="Arial" w:hAnsi="Arial" w:cs="Arial"/>
          <w:bCs/>
          <w:sz w:val="24"/>
          <w:szCs w:val="24"/>
          <w:lang w:val="it-IT"/>
        </w:rPr>
        <w:t>dodaje</w:t>
      </w:r>
      <w:proofErr w:type="spellEnd"/>
      <w:r w:rsidRPr="00A73811">
        <w:rPr>
          <w:rFonts w:ascii="Arial" w:hAnsi="Arial" w:cs="Arial"/>
          <w:bCs/>
          <w:sz w:val="24"/>
          <w:szCs w:val="24"/>
          <w:lang w:val="it-IT"/>
        </w:rPr>
        <w:t xml:space="preserve"> se </w:t>
      </w:r>
      <w:proofErr w:type="spellStart"/>
      <w:r w:rsidRPr="00A73811">
        <w:rPr>
          <w:rFonts w:ascii="Arial" w:hAnsi="Arial" w:cs="Arial"/>
          <w:bCs/>
          <w:sz w:val="24"/>
          <w:szCs w:val="24"/>
          <w:lang w:val="it-IT"/>
        </w:rPr>
        <w:t>redni</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broj</w:t>
      </w:r>
      <w:proofErr w:type="spellEnd"/>
      <w:r w:rsidRPr="00A73811">
        <w:rPr>
          <w:rFonts w:ascii="Arial" w:hAnsi="Arial" w:cs="Arial"/>
          <w:bCs/>
          <w:sz w:val="24"/>
          <w:szCs w:val="24"/>
          <w:lang w:val="it-IT"/>
        </w:rPr>
        <w:t xml:space="preserve"> 16 </w:t>
      </w:r>
      <w:proofErr w:type="spellStart"/>
      <w:r w:rsidRPr="00A73811">
        <w:rPr>
          <w:rFonts w:ascii="Arial" w:hAnsi="Arial" w:cs="Arial"/>
          <w:bCs/>
          <w:sz w:val="24"/>
          <w:szCs w:val="24"/>
          <w:lang w:val="it-IT"/>
        </w:rPr>
        <w:t>koji</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glasi</w:t>
      </w:r>
      <w:proofErr w:type="spellEnd"/>
      <w:r w:rsidRPr="00A73811">
        <w:rPr>
          <w:rFonts w:ascii="Arial" w:hAnsi="Arial" w:cs="Arial"/>
          <w:bCs/>
          <w:sz w:val="24"/>
          <w:szCs w:val="24"/>
          <w:lang w:val="it-IT"/>
        </w:rPr>
        <w:t xml:space="preserve">: </w:t>
      </w:r>
    </w:p>
    <w:p w14:paraId="7DA76CD5" w14:textId="77777777" w:rsidR="00A73811" w:rsidRPr="00A73811" w:rsidRDefault="00A73811" w:rsidP="00A73811">
      <w:pPr>
        <w:jc w:val="both"/>
        <w:rPr>
          <w:rFonts w:ascii="Arial" w:hAnsi="Arial" w:cs="Arial"/>
          <w:bCs/>
          <w:sz w:val="24"/>
          <w:szCs w:val="24"/>
          <w:lang w:val="it-IT"/>
        </w:rPr>
      </w:pPr>
      <w:r w:rsidRPr="00A73811">
        <w:rPr>
          <w:rFonts w:ascii="Arial" w:hAnsi="Arial" w:cs="Arial"/>
          <w:bCs/>
          <w:sz w:val="24"/>
          <w:szCs w:val="24"/>
          <w:lang w:val="it-IT"/>
        </w:rPr>
        <w:t>„</w:t>
      </w:r>
      <w:proofErr w:type="spellStart"/>
      <w:r w:rsidRPr="00A73811">
        <w:rPr>
          <w:rFonts w:ascii="Arial" w:hAnsi="Arial" w:cs="Arial"/>
          <w:bCs/>
          <w:sz w:val="24"/>
          <w:szCs w:val="24"/>
          <w:lang w:val="it-IT"/>
        </w:rPr>
        <w:t>preventivna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zdravstvena</w:t>
      </w:r>
      <w:proofErr w:type="spellEnd"/>
      <w:r w:rsidRPr="00A73811">
        <w:rPr>
          <w:rFonts w:ascii="Arial" w:hAnsi="Arial" w:cs="Arial"/>
          <w:bCs/>
          <w:sz w:val="24"/>
          <w:szCs w:val="24"/>
          <w:lang w:val="it-IT"/>
        </w:rPr>
        <w:t xml:space="preserve"> </w:t>
      </w:r>
      <w:proofErr w:type="spellStart"/>
      <w:proofErr w:type="gramStart"/>
      <w:r w:rsidRPr="00A73811">
        <w:rPr>
          <w:rFonts w:ascii="Arial" w:hAnsi="Arial" w:cs="Arial"/>
          <w:bCs/>
          <w:sz w:val="24"/>
          <w:szCs w:val="24"/>
          <w:lang w:val="it-IT"/>
        </w:rPr>
        <w:t>akcija</w:t>
      </w:r>
      <w:proofErr w:type="spellEnd"/>
      <w:r w:rsidRPr="00A73811">
        <w:rPr>
          <w:rFonts w:ascii="Arial" w:hAnsi="Arial" w:cs="Arial"/>
          <w:bCs/>
          <w:sz w:val="24"/>
          <w:szCs w:val="24"/>
          <w:lang w:val="it-IT"/>
        </w:rPr>
        <w:t>“</w:t>
      </w:r>
      <w:proofErr w:type="gramEnd"/>
      <w:r w:rsidRPr="00A73811">
        <w:rPr>
          <w:rFonts w:ascii="Arial" w:hAnsi="Arial" w:cs="Arial"/>
          <w:bCs/>
          <w:sz w:val="24"/>
          <w:szCs w:val="24"/>
          <w:lang w:val="it-IT"/>
        </w:rPr>
        <w:t>.</w:t>
      </w:r>
    </w:p>
    <w:p w14:paraId="1B072A95" w14:textId="77777777" w:rsidR="00A73811" w:rsidRPr="00A73811" w:rsidRDefault="00A73811" w:rsidP="00A73811">
      <w:pPr>
        <w:jc w:val="both"/>
        <w:rPr>
          <w:rFonts w:ascii="Arial" w:hAnsi="Arial" w:cs="Arial"/>
          <w:bCs/>
          <w:sz w:val="24"/>
          <w:szCs w:val="24"/>
          <w:lang w:val="it-IT"/>
        </w:rPr>
      </w:pPr>
    </w:p>
    <w:p w14:paraId="7CF94BB3" w14:textId="77777777" w:rsidR="00A73811" w:rsidRPr="00A73811" w:rsidRDefault="00A73811" w:rsidP="00A73811">
      <w:pPr>
        <w:jc w:val="center"/>
        <w:rPr>
          <w:rFonts w:ascii="Arial" w:hAnsi="Arial" w:cs="Arial"/>
          <w:b/>
          <w:sz w:val="24"/>
          <w:szCs w:val="24"/>
          <w:lang w:val="it-IT"/>
        </w:rPr>
      </w:pPr>
      <w:r w:rsidRPr="00A73811">
        <w:rPr>
          <w:rFonts w:ascii="Arial" w:hAnsi="Arial" w:cs="Arial"/>
          <w:b/>
          <w:sz w:val="24"/>
          <w:szCs w:val="24"/>
          <w:lang w:val="it-IT"/>
        </w:rPr>
        <w:t>III.</w:t>
      </w:r>
    </w:p>
    <w:p w14:paraId="02DA0D5D" w14:textId="77777777" w:rsidR="00A73811" w:rsidRPr="00A73811" w:rsidRDefault="00A73811" w:rsidP="00A73811">
      <w:pPr>
        <w:jc w:val="both"/>
        <w:rPr>
          <w:rFonts w:ascii="Arial" w:hAnsi="Arial" w:cs="Arial"/>
          <w:bCs/>
          <w:sz w:val="24"/>
          <w:szCs w:val="24"/>
          <w:lang w:val="it-IT"/>
        </w:rPr>
      </w:pPr>
      <w:r w:rsidRPr="00A73811">
        <w:rPr>
          <w:rFonts w:ascii="Arial" w:hAnsi="Arial" w:cs="Arial"/>
          <w:bCs/>
          <w:sz w:val="24"/>
          <w:szCs w:val="24"/>
          <w:lang w:val="it-IT"/>
        </w:rPr>
        <w:t xml:space="preserve">U </w:t>
      </w:r>
      <w:proofErr w:type="spellStart"/>
      <w:r w:rsidRPr="00A73811">
        <w:rPr>
          <w:rFonts w:ascii="Arial" w:hAnsi="Arial" w:cs="Arial"/>
          <w:bCs/>
          <w:sz w:val="24"/>
          <w:szCs w:val="24"/>
          <w:lang w:val="it-IT"/>
        </w:rPr>
        <w:t>točki</w:t>
      </w:r>
      <w:proofErr w:type="spellEnd"/>
      <w:r w:rsidRPr="00A73811">
        <w:rPr>
          <w:rFonts w:ascii="Arial" w:hAnsi="Arial" w:cs="Arial"/>
          <w:bCs/>
          <w:sz w:val="24"/>
          <w:szCs w:val="24"/>
          <w:lang w:val="it-IT"/>
        </w:rPr>
        <w:t xml:space="preserve"> II. </w:t>
      </w:r>
      <w:proofErr w:type="spellStart"/>
      <w:r w:rsidRPr="00A73811">
        <w:rPr>
          <w:rFonts w:ascii="Arial" w:hAnsi="Arial" w:cs="Arial"/>
          <w:bCs/>
          <w:sz w:val="24"/>
          <w:szCs w:val="24"/>
          <w:lang w:val="it-IT"/>
        </w:rPr>
        <w:t>podtočki</w:t>
      </w:r>
      <w:proofErr w:type="spellEnd"/>
      <w:r w:rsidRPr="00A73811">
        <w:rPr>
          <w:rFonts w:ascii="Arial" w:hAnsi="Arial" w:cs="Arial"/>
          <w:bCs/>
          <w:sz w:val="24"/>
          <w:szCs w:val="24"/>
          <w:lang w:val="it-IT"/>
        </w:rPr>
        <w:t xml:space="preserve"> „12. </w:t>
      </w:r>
      <w:r w:rsidRPr="00A73811">
        <w:rPr>
          <w:rFonts w:ascii="Arial" w:hAnsi="Arial" w:cs="Arial"/>
          <w:bCs/>
          <w:i/>
          <w:iCs/>
          <w:sz w:val="24"/>
          <w:szCs w:val="24"/>
          <w:lang w:val="it-IT"/>
        </w:rPr>
        <w:t xml:space="preserve">PAKET HRANE I HIGIJENSKIH </w:t>
      </w:r>
      <w:proofErr w:type="gramStart"/>
      <w:r w:rsidRPr="00A73811">
        <w:rPr>
          <w:rFonts w:ascii="Arial" w:hAnsi="Arial" w:cs="Arial"/>
          <w:bCs/>
          <w:i/>
          <w:iCs/>
          <w:sz w:val="24"/>
          <w:szCs w:val="24"/>
          <w:lang w:val="it-IT"/>
        </w:rPr>
        <w:t>POTREPŠTINA“</w:t>
      </w:r>
      <w:r w:rsidRPr="00A73811">
        <w:rPr>
          <w:rFonts w:ascii="Arial" w:hAnsi="Arial" w:cs="Arial"/>
          <w:bCs/>
          <w:sz w:val="24"/>
          <w:szCs w:val="24"/>
          <w:lang w:val="it-IT"/>
        </w:rPr>
        <w:t xml:space="preserve">  </w:t>
      </w:r>
      <w:proofErr w:type="spellStart"/>
      <w:proofErr w:type="gramEnd"/>
      <w:r w:rsidRPr="00A73811">
        <w:rPr>
          <w:rFonts w:ascii="Arial" w:hAnsi="Arial" w:cs="Arial"/>
          <w:bCs/>
          <w:sz w:val="24"/>
          <w:szCs w:val="24"/>
          <w:lang w:val="it-IT"/>
        </w:rPr>
        <w:t>Programa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mijenja</w:t>
      </w:r>
      <w:proofErr w:type="spellEnd"/>
      <w:r w:rsidRPr="00A73811">
        <w:rPr>
          <w:rFonts w:ascii="Arial" w:hAnsi="Arial" w:cs="Arial"/>
          <w:bCs/>
          <w:sz w:val="24"/>
          <w:szCs w:val="24"/>
          <w:lang w:val="it-IT"/>
        </w:rPr>
        <w:t xml:space="preserve"> se </w:t>
      </w:r>
      <w:proofErr w:type="spellStart"/>
      <w:r w:rsidRPr="00A73811">
        <w:rPr>
          <w:rFonts w:ascii="Arial" w:hAnsi="Arial" w:cs="Arial"/>
          <w:bCs/>
          <w:sz w:val="24"/>
          <w:szCs w:val="24"/>
          <w:lang w:val="it-IT"/>
        </w:rPr>
        <w:t>iznos</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predviđenih</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sredstva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tako</w:t>
      </w:r>
      <w:proofErr w:type="spellEnd"/>
      <w:r w:rsidRPr="00A73811">
        <w:rPr>
          <w:rFonts w:ascii="Arial" w:hAnsi="Arial" w:cs="Arial"/>
          <w:bCs/>
          <w:sz w:val="24"/>
          <w:szCs w:val="24"/>
          <w:lang w:val="it-IT"/>
        </w:rPr>
        <w:t xml:space="preserve"> da </w:t>
      </w:r>
      <w:proofErr w:type="spellStart"/>
      <w:r w:rsidRPr="00A73811">
        <w:rPr>
          <w:rFonts w:ascii="Arial" w:hAnsi="Arial" w:cs="Arial"/>
          <w:bCs/>
          <w:sz w:val="24"/>
          <w:szCs w:val="24"/>
          <w:lang w:val="it-IT"/>
        </w:rPr>
        <w:t>sada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iznose</w:t>
      </w:r>
      <w:proofErr w:type="spellEnd"/>
      <w:r w:rsidRPr="00A73811">
        <w:rPr>
          <w:rFonts w:ascii="Arial" w:hAnsi="Arial" w:cs="Arial"/>
          <w:bCs/>
          <w:sz w:val="24"/>
          <w:szCs w:val="24"/>
          <w:lang w:val="it-IT"/>
        </w:rPr>
        <w:t xml:space="preserve"> 2.000,00 EUR.</w:t>
      </w:r>
    </w:p>
    <w:p w14:paraId="023F5BAA" w14:textId="77777777" w:rsidR="00A73811" w:rsidRPr="00A73811" w:rsidRDefault="00A73811" w:rsidP="00A73811">
      <w:pPr>
        <w:rPr>
          <w:rFonts w:ascii="Arial" w:hAnsi="Arial" w:cs="Arial"/>
          <w:bCs/>
          <w:sz w:val="24"/>
          <w:szCs w:val="24"/>
          <w:lang w:val="it-IT"/>
        </w:rPr>
      </w:pPr>
    </w:p>
    <w:p w14:paraId="53AC490C" w14:textId="77777777" w:rsidR="00A73811" w:rsidRPr="00A73811" w:rsidRDefault="00A73811" w:rsidP="00A73811">
      <w:pPr>
        <w:jc w:val="center"/>
        <w:rPr>
          <w:rFonts w:ascii="Arial" w:hAnsi="Arial" w:cs="Arial"/>
          <w:b/>
          <w:sz w:val="24"/>
          <w:szCs w:val="24"/>
          <w:lang w:val="it-IT"/>
        </w:rPr>
      </w:pPr>
      <w:r w:rsidRPr="00A73811">
        <w:rPr>
          <w:rFonts w:ascii="Arial" w:hAnsi="Arial" w:cs="Arial"/>
          <w:b/>
          <w:sz w:val="24"/>
          <w:szCs w:val="24"/>
          <w:lang w:val="it-IT"/>
        </w:rPr>
        <w:t>IV.</w:t>
      </w:r>
    </w:p>
    <w:p w14:paraId="137B3C5B" w14:textId="77777777" w:rsidR="00A73811" w:rsidRPr="00A73811" w:rsidRDefault="00A73811" w:rsidP="00A73811">
      <w:pPr>
        <w:rPr>
          <w:rFonts w:ascii="Arial" w:hAnsi="Arial" w:cs="Arial"/>
          <w:sz w:val="24"/>
          <w:szCs w:val="24"/>
          <w:lang w:val="it-IT"/>
        </w:rPr>
      </w:pPr>
      <w:proofErr w:type="spellStart"/>
      <w:r w:rsidRPr="00A73811">
        <w:rPr>
          <w:rFonts w:ascii="Arial" w:hAnsi="Arial" w:cs="Arial"/>
          <w:sz w:val="24"/>
          <w:szCs w:val="24"/>
          <w:lang w:val="it-IT"/>
        </w:rPr>
        <w:t>Točka</w:t>
      </w:r>
      <w:proofErr w:type="spellEnd"/>
      <w:r w:rsidRPr="00A73811">
        <w:rPr>
          <w:rFonts w:ascii="Arial" w:hAnsi="Arial" w:cs="Arial"/>
          <w:sz w:val="24"/>
          <w:szCs w:val="24"/>
          <w:lang w:val="it-IT"/>
        </w:rPr>
        <w:t xml:space="preserve"> II. </w:t>
      </w:r>
      <w:proofErr w:type="spellStart"/>
      <w:r w:rsidRPr="00A73811">
        <w:rPr>
          <w:rFonts w:ascii="Arial" w:hAnsi="Arial" w:cs="Arial"/>
          <w:sz w:val="24"/>
          <w:szCs w:val="24"/>
          <w:lang w:val="it-IT"/>
        </w:rPr>
        <w:t>podtočka</w:t>
      </w:r>
      <w:proofErr w:type="spellEnd"/>
      <w:r w:rsidRPr="00A73811">
        <w:rPr>
          <w:rFonts w:ascii="Arial" w:hAnsi="Arial" w:cs="Arial"/>
          <w:sz w:val="24"/>
          <w:szCs w:val="24"/>
          <w:lang w:val="it-IT"/>
        </w:rPr>
        <w:t xml:space="preserve"> 14. </w:t>
      </w:r>
      <w:proofErr w:type="spellStart"/>
      <w:r w:rsidRPr="00A73811">
        <w:rPr>
          <w:rFonts w:ascii="Arial" w:hAnsi="Arial" w:cs="Arial"/>
          <w:sz w:val="24"/>
          <w:szCs w:val="24"/>
          <w:lang w:val="it-IT"/>
        </w:rPr>
        <w:t>Programa</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mijenja</w:t>
      </w:r>
      <w:proofErr w:type="spellEnd"/>
      <w:r w:rsidRPr="00A73811">
        <w:rPr>
          <w:rFonts w:ascii="Arial" w:hAnsi="Arial" w:cs="Arial"/>
          <w:sz w:val="24"/>
          <w:szCs w:val="24"/>
          <w:lang w:val="it-IT"/>
        </w:rPr>
        <w:t xml:space="preserve"> se </w:t>
      </w:r>
      <w:proofErr w:type="spellStart"/>
      <w:r w:rsidRPr="00A73811">
        <w:rPr>
          <w:rFonts w:ascii="Arial" w:hAnsi="Arial" w:cs="Arial"/>
          <w:sz w:val="24"/>
          <w:szCs w:val="24"/>
          <w:lang w:val="it-IT"/>
        </w:rPr>
        <w:t>tako</w:t>
      </w:r>
      <w:proofErr w:type="spellEnd"/>
      <w:r w:rsidRPr="00A73811">
        <w:rPr>
          <w:rFonts w:ascii="Arial" w:hAnsi="Arial" w:cs="Arial"/>
          <w:sz w:val="24"/>
          <w:szCs w:val="24"/>
          <w:lang w:val="it-IT"/>
        </w:rPr>
        <w:t xml:space="preserve"> da </w:t>
      </w:r>
      <w:proofErr w:type="spellStart"/>
      <w:r w:rsidRPr="00A73811">
        <w:rPr>
          <w:rFonts w:ascii="Arial" w:hAnsi="Arial" w:cs="Arial"/>
          <w:sz w:val="24"/>
          <w:szCs w:val="24"/>
          <w:lang w:val="it-IT"/>
        </w:rPr>
        <w:t>sada</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glasi</w:t>
      </w:r>
      <w:proofErr w:type="spellEnd"/>
      <w:r w:rsidRPr="00A73811">
        <w:rPr>
          <w:rFonts w:ascii="Arial" w:hAnsi="Arial" w:cs="Arial"/>
          <w:sz w:val="24"/>
          <w:szCs w:val="24"/>
          <w:lang w:val="it-IT"/>
        </w:rPr>
        <w:t>:</w:t>
      </w:r>
    </w:p>
    <w:p w14:paraId="79C72993" w14:textId="77777777" w:rsidR="00A73811" w:rsidRPr="00A73811" w:rsidRDefault="00A73811" w:rsidP="00A73811">
      <w:pPr>
        <w:rPr>
          <w:rFonts w:ascii="Arial" w:hAnsi="Arial" w:cs="Arial"/>
          <w:sz w:val="24"/>
          <w:szCs w:val="24"/>
          <w:lang w:val="it-IT"/>
        </w:rPr>
      </w:pPr>
    </w:p>
    <w:p w14:paraId="6892E748" w14:textId="77777777" w:rsidR="00A73811" w:rsidRPr="00A73811" w:rsidRDefault="00A73811" w:rsidP="00A73811">
      <w:pPr>
        <w:jc w:val="both"/>
        <w:rPr>
          <w:rFonts w:ascii="Arial" w:hAnsi="Arial" w:cs="Arial"/>
          <w:b/>
          <w:i/>
          <w:iCs/>
          <w:sz w:val="24"/>
          <w:szCs w:val="24"/>
          <w:lang w:val="it-IT"/>
        </w:rPr>
      </w:pPr>
      <w:r w:rsidRPr="00A73811">
        <w:rPr>
          <w:rFonts w:ascii="Arial" w:hAnsi="Arial" w:cs="Arial"/>
          <w:b/>
          <w:i/>
          <w:iCs/>
          <w:sz w:val="24"/>
          <w:szCs w:val="24"/>
          <w:lang w:val="it-IT"/>
        </w:rPr>
        <w:t>„</w:t>
      </w:r>
      <w:proofErr w:type="spellStart"/>
      <w:r w:rsidRPr="00A73811">
        <w:rPr>
          <w:rFonts w:ascii="Arial" w:hAnsi="Arial" w:cs="Arial"/>
          <w:b/>
          <w:i/>
          <w:iCs/>
          <w:sz w:val="24"/>
          <w:szCs w:val="24"/>
          <w:lang w:val="it-IT"/>
        </w:rPr>
        <w:t>Pod</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ostalim</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materijalnim</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potporama</w:t>
      </w:r>
      <w:proofErr w:type="spellEnd"/>
      <w:r w:rsidRPr="00A73811">
        <w:rPr>
          <w:rFonts w:ascii="Arial" w:hAnsi="Arial" w:cs="Arial"/>
          <w:b/>
          <w:i/>
          <w:iCs/>
          <w:sz w:val="24"/>
          <w:szCs w:val="24"/>
          <w:lang w:val="it-IT"/>
        </w:rPr>
        <w:t xml:space="preserve"> i </w:t>
      </w:r>
      <w:proofErr w:type="spellStart"/>
      <w:r w:rsidRPr="00A73811">
        <w:rPr>
          <w:rFonts w:ascii="Arial" w:hAnsi="Arial" w:cs="Arial"/>
          <w:b/>
          <w:i/>
          <w:iCs/>
          <w:sz w:val="24"/>
          <w:szCs w:val="24"/>
          <w:lang w:val="it-IT"/>
        </w:rPr>
        <w:t>drugim</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pomoćima</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podrazumijevaju</w:t>
      </w:r>
      <w:proofErr w:type="spellEnd"/>
      <w:r w:rsidRPr="00A73811">
        <w:rPr>
          <w:rFonts w:ascii="Arial" w:hAnsi="Arial" w:cs="Arial"/>
          <w:b/>
          <w:i/>
          <w:iCs/>
          <w:sz w:val="24"/>
          <w:szCs w:val="24"/>
          <w:lang w:val="it-IT"/>
        </w:rPr>
        <w:t xml:space="preserve"> se: </w:t>
      </w:r>
    </w:p>
    <w:p w14:paraId="66BFB129" w14:textId="77777777" w:rsidR="00A73811" w:rsidRPr="00A73811" w:rsidRDefault="00A73811" w:rsidP="00A73811">
      <w:pPr>
        <w:jc w:val="both"/>
        <w:rPr>
          <w:rFonts w:ascii="Arial" w:hAnsi="Arial" w:cs="Arial"/>
          <w:bCs/>
          <w:i/>
          <w:iCs/>
          <w:sz w:val="24"/>
          <w:szCs w:val="24"/>
          <w:lang w:val="it-IT"/>
        </w:rPr>
      </w:pPr>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prigodni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novogodišnji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paketi</w:t>
      </w:r>
      <w:proofErr w:type="spellEnd"/>
      <w:r w:rsidRPr="00A73811">
        <w:rPr>
          <w:rFonts w:ascii="Arial" w:hAnsi="Arial" w:cs="Arial"/>
          <w:bCs/>
          <w:i/>
          <w:iCs/>
          <w:sz w:val="24"/>
          <w:szCs w:val="24"/>
          <w:lang w:val="it-IT"/>
        </w:rPr>
        <w:t xml:space="preserve"> za </w:t>
      </w:r>
      <w:proofErr w:type="spellStart"/>
      <w:r w:rsidRPr="00A73811">
        <w:rPr>
          <w:rFonts w:ascii="Arial" w:hAnsi="Arial" w:cs="Arial"/>
          <w:bCs/>
          <w:i/>
          <w:iCs/>
          <w:sz w:val="24"/>
          <w:szCs w:val="24"/>
          <w:lang w:val="it-IT"/>
        </w:rPr>
        <w:t>djecu</w:t>
      </w:r>
      <w:proofErr w:type="spellEnd"/>
      <w:r w:rsidRPr="00A73811">
        <w:rPr>
          <w:rFonts w:ascii="Arial" w:hAnsi="Arial" w:cs="Arial"/>
          <w:bCs/>
          <w:i/>
          <w:iCs/>
          <w:sz w:val="24"/>
          <w:szCs w:val="24"/>
          <w:lang w:val="it-IT"/>
        </w:rPr>
        <w:t xml:space="preserve"> </w:t>
      </w:r>
      <w:proofErr w:type="gramStart"/>
      <w:r w:rsidRPr="00A73811">
        <w:rPr>
          <w:rFonts w:ascii="Arial" w:hAnsi="Arial" w:cs="Arial"/>
          <w:bCs/>
          <w:i/>
          <w:iCs/>
          <w:sz w:val="24"/>
          <w:szCs w:val="24"/>
          <w:lang w:val="it-IT"/>
        </w:rPr>
        <w:t>od</w:t>
      </w:r>
      <w:proofErr w:type="gram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navršene</w:t>
      </w:r>
      <w:proofErr w:type="spellEnd"/>
      <w:r w:rsidRPr="00A73811">
        <w:rPr>
          <w:rFonts w:ascii="Arial" w:hAnsi="Arial" w:cs="Arial"/>
          <w:bCs/>
          <w:i/>
          <w:iCs/>
          <w:sz w:val="24"/>
          <w:szCs w:val="24"/>
          <w:lang w:val="it-IT"/>
        </w:rPr>
        <w:t xml:space="preserve"> 2 godine </w:t>
      </w:r>
      <w:proofErr w:type="spellStart"/>
      <w:r w:rsidRPr="00A73811">
        <w:rPr>
          <w:rFonts w:ascii="Arial" w:hAnsi="Arial" w:cs="Arial"/>
          <w:bCs/>
          <w:i/>
          <w:iCs/>
          <w:sz w:val="24"/>
          <w:szCs w:val="24"/>
          <w:lang w:val="it-IT"/>
        </w:rPr>
        <w:t>života</w:t>
      </w:r>
      <w:proofErr w:type="spellEnd"/>
      <w:r w:rsidRPr="00A73811">
        <w:rPr>
          <w:rFonts w:ascii="Arial" w:hAnsi="Arial" w:cs="Arial"/>
          <w:bCs/>
          <w:i/>
          <w:iCs/>
          <w:sz w:val="24"/>
          <w:szCs w:val="24"/>
          <w:lang w:val="it-IT"/>
        </w:rPr>
        <w:t xml:space="preserve"> do </w:t>
      </w:r>
      <w:proofErr w:type="spellStart"/>
      <w:r w:rsidRPr="00A73811">
        <w:rPr>
          <w:rFonts w:ascii="Arial" w:hAnsi="Arial" w:cs="Arial"/>
          <w:bCs/>
          <w:i/>
          <w:iCs/>
          <w:sz w:val="24"/>
          <w:szCs w:val="24"/>
          <w:lang w:val="it-IT"/>
        </w:rPr>
        <w:t>zaključno</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djece</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uključene</w:t>
      </w:r>
      <w:proofErr w:type="spellEnd"/>
      <w:r w:rsidRPr="00A73811">
        <w:rPr>
          <w:rFonts w:ascii="Arial" w:hAnsi="Arial" w:cs="Arial"/>
          <w:bCs/>
          <w:i/>
          <w:iCs/>
          <w:sz w:val="24"/>
          <w:szCs w:val="24"/>
          <w:lang w:val="it-IT"/>
        </w:rPr>
        <w:t xml:space="preserve"> u </w:t>
      </w:r>
      <w:proofErr w:type="spellStart"/>
      <w:r w:rsidRPr="00A73811">
        <w:rPr>
          <w:rFonts w:ascii="Arial" w:hAnsi="Arial" w:cs="Arial"/>
          <w:bCs/>
          <w:i/>
          <w:iCs/>
          <w:sz w:val="24"/>
          <w:szCs w:val="24"/>
          <w:lang w:val="it-IT"/>
        </w:rPr>
        <w:t>četvrti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razred</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osnovne</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škole</w:t>
      </w:r>
      <w:proofErr w:type="spellEnd"/>
      <w:r w:rsidRPr="00A73811">
        <w:rPr>
          <w:rFonts w:ascii="Arial" w:hAnsi="Arial" w:cs="Arial"/>
          <w:bCs/>
          <w:i/>
          <w:iCs/>
          <w:sz w:val="24"/>
          <w:szCs w:val="24"/>
          <w:lang w:val="it-IT"/>
        </w:rPr>
        <w:t xml:space="preserve"> sa </w:t>
      </w:r>
      <w:proofErr w:type="spellStart"/>
      <w:r w:rsidRPr="00A73811">
        <w:rPr>
          <w:rFonts w:ascii="Arial" w:hAnsi="Arial" w:cs="Arial"/>
          <w:bCs/>
          <w:i/>
          <w:iCs/>
          <w:sz w:val="24"/>
          <w:szCs w:val="24"/>
          <w:lang w:val="it-IT"/>
        </w:rPr>
        <w:t>prebivalištem</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na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području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Općine</w:t>
      </w:r>
      <w:proofErr w:type="spellEnd"/>
      <w:r w:rsidRPr="00A73811">
        <w:rPr>
          <w:rFonts w:ascii="Arial" w:hAnsi="Arial" w:cs="Arial"/>
          <w:bCs/>
          <w:i/>
          <w:iCs/>
          <w:sz w:val="24"/>
          <w:szCs w:val="24"/>
          <w:lang w:val="it-IT"/>
        </w:rPr>
        <w:t xml:space="preserve">, </w:t>
      </w:r>
    </w:p>
    <w:p w14:paraId="62FC6356" w14:textId="77777777" w:rsidR="00A73811" w:rsidRPr="00A73811" w:rsidRDefault="00A73811" w:rsidP="00A73811">
      <w:pPr>
        <w:rPr>
          <w:rFonts w:ascii="Arial" w:hAnsi="Arial" w:cs="Arial"/>
          <w:b/>
          <w:i/>
          <w:iCs/>
          <w:sz w:val="24"/>
          <w:szCs w:val="24"/>
          <w:lang w:val="it-IT"/>
        </w:rPr>
      </w:pPr>
      <w:proofErr w:type="spellStart"/>
      <w:r w:rsidRPr="00A73811">
        <w:rPr>
          <w:rFonts w:ascii="Arial" w:hAnsi="Arial" w:cs="Arial"/>
          <w:b/>
          <w:i/>
          <w:iCs/>
          <w:sz w:val="24"/>
          <w:szCs w:val="24"/>
          <w:lang w:val="it-IT"/>
        </w:rPr>
        <w:t>Predviđena</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sredstva</w:t>
      </w:r>
      <w:proofErr w:type="spellEnd"/>
      <w:r w:rsidRPr="00A73811">
        <w:rPr>
          <w:rFonts w:ascii="Arial" w:hAnsi="Arial" w:cs="Arial"/>
          <w:b/>
          <w:i/>
          <w:iCs/>
          <w:sz w:val="24"/>
          <w:szCs w:val="24"/>
          <w:lang w:val="it-IT"/>
        </w:rPr>
        <w:t xml:space="preserve"> u 2025. </w:t>
      </w:r>
      <w:proofErr w:type="spellStart"/>
      <w:r w:rsidRPr="00A73811">
        <w:rPr>
          <w:rFonts w:ascii="Arial" w:hAnsi="Arial" w:cs="Arial"/>
          <w:b/>
          <w:i/>
          <w:iCs/>
          <w:sz w:val="24"/>
          <w:szCs w:val="24"/>
          <w:lang w:val="it-IT"/>
        </w:rPr>
        <w:t>godini</w:t>
      </w:r>
      <w:proofErr w:type="spellEnd"/>
      <w:r w:rsidRPr="00A73811">
        <w:rPr>
          <w:rFonts w:ascii="Arial" w:hAnsi="Arial" w:cs="Arial"/>
          <w:b/>
          <w:i/>
          <w:iCs/>
          <w:sz w:val="24"/>
          <w:szCs w:val="24"/>
          <w:lang w:val="it-IT"/>
        </w:rPr>
        <w:t xml:space="preserve"> </w:t>
      </w:r>
      <w:r w:rsidRPr="00A73811">
        <w:rPr>
          <w:rFonts w:ascii="Arial" w:hAnsi="Arial" w:cs="Arial"/>
          <w:b/>
          <w:i/>
          <w:iCs/>
          <w:sz w:val="24"/>
          <w:szCs w:val="24"/>
          <w:lang w:val="it-IT"/>
        </w:rPr>
        <w:tab/>
      </w:r>
      <w:r w:rsidRPr="00A73811">
        <w:rPr>
          <w:rFonts w:ascii="Arial" w:hAnsi="Arial" w:cs="Arial"/>
          <w:b/>
          <w:i/>
          <w:iCs/>
          <w:sz w:val="24"/>
          <w:szCs w:val="24"/>
          <w:lang w:val="it-IT"/>
        </w:rPr>
        <w:tab/>
        <w:t xml:space="preserve">                           3.200,00 EUR</w:t>
      </w:r>
    </w:p>
    <w:p w14:paraId="077BB43C" w14:textId="77777777" w:rsidR="00A73811" w:rsidRPr="00A73811" w:rsidRDefault="00A73811" w:rsidP="00A73811">
      <w:pPr>
        <w:rPr>
          <w:rFonts w:ascii="Arial" w:hAnsi="Arial" w:cs="Arial"/>
          <w:b/>
          <w:i/>
          <w:iCs/>
          <w:sz w:val="24"/>
          <w:szCs w:val="24"/>
          <w:lang w:val="it-IT"/>
        </w:rPr>
      </w:pPr>
    </w:p>
    <w:p w14:paraId="2FBE1B0B" w14:textId="77777777" w:rsidR="00A73811" w:rsidRPr="00A73811" w:rsidRDefault="00A73811" w:rsidP="00A73811">
      <w:pPr>
        <w:rPr>
          <w:rFonts w:ascii="Arial" w:hAnsi="Arial" w:cs="Arial"/>
          <w:bCs/>
          <w:i/>
          <w:iCs/>
          <w:sz w:val="24"/>
          <w:szCs w:val="24"/>
          <w:lang w:val="it-IT"/>
        </w:rPr>
      </w:pPr>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prigodni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paketi</w:t>
      </w:r>
      <w:proofErr w:type="spellEnd"/>
      <w:r w:rsidRPr="00A73811">
        <w:rPr>
          <w:rFonts w:ascii="Arial" w:hAnsi="Arial" w:cs="Arial"/>
          <w:bCs/>
          <w:i/>
          <w:iCs/>
          <w:sz w:val="24"/>
          <w:szCs w:val="24"/>
          <w:lang w:val="it-IT"/>
        </w:rPr>
        <w:t xml:space="preserve"> za </w:t>
      </w:r>
      <w:proofErr w:type="spellStart"/>
      <w:r w:rsidRPr="00A73811">
        <w:rPr>
          <w:rFonts w:ascii="Arial" w:hAnsi="Arial" w:cs="Arial"/>
          <w:bCs/>
          <w:i/>
          <w:iCs/>
          <w:sz w:val="24"/>
          <w:szCs w:val="24"/>
          <w:lang w:val="it-IT"/>
        </w:rPr>
        <w:t>djecu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povodom</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obilježavanja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dana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Sv</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Nikole</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obuhvaćaju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svu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djecu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koja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pohađaju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Dječji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vrtiću</w:t>
      </w:r>
      <w:proofErr w:type="spellEnd"/>
      <w:r w:rsidRPr="00A73811">
        <w:rPr>
          <w:rFonts w:ascii="Arial" w:hAnsi="Arial" w:cs="Arial"/>
          <w:bCs/>
          <w:i/>
          <w:iCs/>
          <w:sz w:val="24"/>
          <w:szCs w:val="24"/>
          <w:lang w:val="it-IT"/>
        </w:rPr>
        <w:t xml:space="preserve"> Kalimero –Scuola dell'infanzia Calimero i </w:t>
      </w:r>
      <w:proofErr w:type="spellStart"/>
      <w:r w:rsidRPr="00A73811">
        <w:rPr>
          <w:rFonts w:ascii="Arial" w:hAnsi="Arial" w:cs="Arial"/>
          <w:bCs/>
          <w:i/>
          <w:iCs/>
          <w:sz w:val="24"/>
          <w:szCs w:val="24"/>
          <w:lang w:val="it-IT"/>
        </w:rPr>
        <w:t>prigodni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blagdanski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paketi</w:t>
      </w:r>
      <w:proofErr w:type="spellEnd"/>
      <w:r w:rsidRPr="00A73811">
        <w:rPr>
          <w:rFonts w:ascii="Arial" w:hAnsi="Arial" w:cs="Arial"/>
          <w:bCs/>
          <w:i/>
          <w:iCs/>
          <w:sz w:val="24"/>
          <w:szCs w:val="24"/>
          <w:lang w:val="it-IT"/>
        </w:rPr>
        <w:t xml:space="preserve"> za </w:t>
      </w:r>
      <w:proofErr w:type="spellStart"/>
      <w:r w:rsidRPr="00A73811">
        <w:rPr>
          <w:rFonts w:ascii="Arial" w:hAnsi="Arial" w:cs="Arial"/>
          <w:bCs/>
          <w:i/>
          <w:iCs/>
          <w:sz w:val="24"/>
          <w:szCs w:val="24"/>
          <w:lang w:val="it-IT"/>
        </w:rPr>
        <w:t>djecu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nižih</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razreda</w:t>
      </w:r>
      <w:proofErr w:type="spellEnd"/>
      <w:r w:rsidRPr="00A73811">
        <w:rPr>
          <w:rFonts w:ascii="Arial" w:hAnsi="Arial" w:cs="Arial"/>
          <w:bCs/>
          <w:i/>
          <w:iCs/>
          <w:sz w:val="24"/>
          <w:szCs w:val="24"/>
          <w:lang w:val="it-IT"/>
        </w:rPr>
        <w:t xml:space="preserve"> za </w:t>
      </w:r>
      <w:proofErr w:type="spellStart"/>
      <w:r w:rsidRPr="00A73811">
        <w:rPr>
          <w:rFonts w:ascii="Arial" w:hAnsi="Arial" w:cs="Arial"/>
          <w:bCs/>
          <w:i/>
          <w:iCs/>
          <w:sz w:val="24"/>
          <w:szCs w:val="24"/>
          <w:lang w:val="it-IT"/>
        </w:rPr>
        <w:t>hrvatsku</w:t>
      </w:r>
      <w:proofErr w:type="spellEnd"/>
      <w:r w:rsidRPr="00A73811">
        <w:rPr>
          <w:rFonts w:ascii="Arial" w:hAnsi="Arial" w:cs="Arial"/>
          <w:bCs/>
          <w:i/>
          <w:iCs/>
          <w:sz w:val="24"/>
          <w:szCs w:val="24"/>
          <w:lang w:val="it-IT"/>
        </w:rPr>
        <w:t xml:space="preserve"> i </w:t>
      </w:r>
      <w:proofErr w:type="spellStart"/>
      <w:r w:rsidRPr="00A73811">
        <w:rPr>
          <w:rFonts w:ascii="Arial" w:hAnsi="Arial" w:cs="Arial"/>
          <w:bCs/>
          <w:i/>
          <w:iCs/>
          <w:sz w:val="24"/>
          <w:szCs w:val="24"/>
          <w:lang w:val="it-IT"/>
        </w:rPr>
        <w:t>talijansku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osnovnu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školu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na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području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Općine</w:t>
      </w:r>
      <w:proofErr w:type="spellEnd"/>
      <w:r w:rsidRPr="00A73811">
        <w:rPr>
          <w:rFonts w:ascii="Arial" w:hAnsi="Arial" w:cs="Arial"/>
          <w:bCs/>
          <w:i/>
          <w:iCs/>
          <w:sz w:val="24"/>
          <w:szCs w:val="24"/>
          <w:lang w:val="it-IT"/>
        </w:rPr>
        <w:t xml:space="preserve">, </w:t>
      </w:r>
    </w:p>
    <w:p w14:paraId="2B204625" w14:textId="77777777" w:rsidR="00A73811" w:rsidRPr="00A73811" w:rsidRDefault="00A73811" w:rsidP="00A73811">
      <w:pPr>
        <w:rPr>
          <w:rFonts w:ascii="Arial" w:hAnsi="Arial" w:cs="Arial"/>
          <w:b/>
          <w:i/>
          <w:iCs/>
          <w:sz w:val="24"/>
          <w:szCs w:val="24"/>
          <w:lang w:val="it-IT"/>
        </w:rPr>
      </w:pPr>
      <w:proofErr w:type="spellStart"/>
      <w:r w:rsidRPr="00A73811">
        <w:rPr>
          <w:rFonts w:ascii="Arial" w:hAnsi="Arial" w:cs="Arial"/>
          <w:b/>
          <w:i/>
          <w:iCs/>
          <w:sz w:val="24"/>
          <w:szCs w:val="24"/>
          <w:lang w:val="it-IT"/>
        </w:rPr>
        <w:t>Predviđena</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sredstva</w:t>
      </w:r>
      <w:proofErr w:type="spellEnd"/>
      <w:r w:rsidRPr="00A73811">
        <w:rPr>
          <w:rFonts w:ascii="Arial" w:hAnsi="Arial" w:cs="Arial"/>
          <w:b/>
          <w:i/>
          <w:iCs/>
          <w:sz w:val="24"/>
          <w:szCs w:val="24"/>
          <w:lang w:val="it-IT"/>
        </w:rPr>
        <w:t xml:space="preserve"> u 2025. </w:t>
      </w:r>
      <w:proofErr w:type="spellStart"/>
      <w:r w:rsidRPr="00A73811">
        <w:rPr>
          <w:rFonts w:ascii="Arial" w:hAnsi="Arial" w:cs="Arial"/>
          <w:b/>
          <w:i/>
          <w:iCs/>
          <w:sz w:val="24"/>
          <w:szCs w:val="24"/>
          <w:lang w:val="it-IT"/>
        </w:rPr>
        <w:t>godini</w:t>
      </w:r>
      <w:proofErr w:type="spellEnd"/>
      <w:r w:rsidRPr="00A73811">
        <w:rPr>
          <w:rFonts w:ascii="Arial" w:hAnsi="Arial" w:cs="Arial"/>
          <w:b/>
          <w:i/>
          <w:iCs/>
          <w:sz w:val="24"/>
          <w:szCs w:val="24"/>
          <w:lang w:val="it-IT"/>
        </w:rPr>
        <w:t xml:space="preserve"> </w:t>
      </w:r>
      <w:r w:rsidRPr="00A73811">
        <w:rPr>
          <w:rFonts w:ascii="Arial" w:hAnsi="Arial" w:cs="Arial"/>
          <w:b/>
          <w:i/>
          <w:iCs/>
          <w:sz w:val="24"/>
          <w:szCs w:val="24"/>
          <w:lang w:val="it-IT"/>
        </w:rPr>
        <w:tab/>
      </w:r>
      <w:r w:rsidRPr="00A73811">
        <w:rPr>
          <w:rFonts w:ascii="Arial" w:hAnsi="Arial" w:cs="Arial"/>
          <w:b/>
          <w:i/>
          <w:iCs/>
          <w:sz w:val="24"/>
          <w:szCs w:val="24"/>
          <w:lang w:val="it-IT"/>
        </w:rPr>
        <w:tab/>
        <w:t xml:space="preserve">                              600,00 EUR</w:t>
      </w:r>
    </w:p>
    <w:p w14:paraId="102FC86B" w14:textId="77777777" w:rsidR="00A73811" w:rsidRPr="00A73811" w:rsidRDefault="00A73811" w:rsidP="00A73811">
      <w:pPr>
        <w:rPr>
          <w:rFonts w:ascii="Arial" w:hAnsi="Arial" w:cs="Arial"/>
          <w:b/>
          <w:i/>
          <w:iCs/>
          <w:sz w:val="24"/>
          <w:szCs w:val="24"/>
          <w:lang w:val="it-IT"/>
        </w:rPr>
      </w:pPr>
    </w:p>
    <w:p w14:paraId="14287595" w14:textId="77777777" w:rsidR="00A73811" w:rsidRPr="00A73811" w:rsidRDefault="00A73811" w:rsidP="00A73811">
      <w:pPr>
        <w:rPr>
          <w:rFonts w:ascii="Arial" w:hAnsi="Arial" w:cs="Arial"/>
          <w:bCs/>
          <w:i/>
          <w:iCs/>
          <w:sz w:val="24"/>
          <w:szCs w:val="24"/>
          <w:lang w:val="it-IT"/>
        </w:rPr>
      </w:pPr>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prigodni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paketi</w:t>
      </w:r>
      <w:proofErr w:type="spellEnd"/>
      <w:r w:rsidRPr="00A73811">
        <w:rPr>
          <w:rFonts w:ascii="Arial" w:hAnsi="Arial" w:cs="Arial"/>
          <w:bCs/>
          <w:i/>
          <w:iCs/>
          <w:sz w:val="24"/>
          <w:szCs w:val="24"/>
          <w:lang w:val="it-IT"/>
        </w:rPr>
        <w:t xml:space="preserve"> za </w:t>
      </w:r>
      <w:proofErr w:type="spellStart"/>
      <w:r w:rsidRPr="00A73811">
        <w:rPr>
          <w:rFonts w:ascii="Arial" w:hAnsi="Arial" w:cs="Arial"/>
          <w:bCs/>
          <w:i/>
          <w:iCs/>
          <w:sz w:val="24"/>
          <w:szCs w:val="24"/>
          <w:lang w:val="it-IT"/>
        </w:rPr>
        <w:t>korisnike</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smještaja</w:t>
      </w:r>
      <w:proofErr w:type="spellEnd"/>
      <w:r w:rsidRPr="00A73811">
        <w:rPr>
          <w:rFonts w:ascii="Arial" w:hAnsi="Arial" w:cs="Arial"/>
          <w:bCs/>
          <w:i/>
          <w:iCs/>
          <w:sz w:val="24"/>
          <w:szCs w:val="24"/>
          <w:lang w:val="it-IT"/>
        </w:rPr>
        <w:t xml:space="preserve"> u </w:t>
      </w:r>
      <w:proofErr w:type="spellStart"/>
      <w:r w:rsidRPr="00A73811">
        <w:rPr>
          <w:rFonts w:ascii="Arial" w:hAnsi="Arial" w:cs="Arial"/>
          <w:bCs/>
          <w:i/>
          <w:iCs/>
          <w:sz w:val="24"/>
          <w:szCs w:val="24"/>
          <w:lang w:val="it-IT"/>
        </w:rPr>
        <w:t>Domu</w:t>
      </w:r>
      <w:proofErr w:type="spellEnd"/>
      <w:r w:rsidRPr="00A73811">
        <w:rPr>
          <w:rFonts w:ascii="Arial" w:hAnsi="Arial" w:cs="Arial"/>
          <w:bCs/>
          <w:i/>
          <w:iCs/>
          <w:sz w:val="24"/>
          <w:szCs w:val="24"/>
          <w:lang w:val="it-IT"/>
        </w:rPr>
        <w:t xml:space="preserve"> za </w:t>
      </w:r>
      <w:proofErr w:type="spellStart"/>
      <w:r w:rsidRPr="00A73811">
        <w:rPr>
          <w:rFonts w:ascii="Arial" w:hAnsi="Arial" w:cs="Arial"/>
          <w:bCs/>
          <w:i/>
          <w:iCs/>
          <w:sz w:val="24"/>
          <w:szCs w:val="24"/>
          <w:lang w:val="it-IT"/>
        </w:rPr>
        <w:t>starije</w:t>
      </w:r>
      <w:proofErr w:type="spellEnd"/>
      <w:r w:rsidRPr="00A73811">
        <w:rPr>
          <w:rFonts w:ascii="Arial" w:hAnsi="Arial" w:cs="Arial"/>
          <w:bCs/>
          <w:i/>
          <w:iCs/>
          <w:sz w:val="24"/>
          <w:szCs w:val="24"/>
          <w:lang w:val="it-IT"/>
        </w:rPr>
        <w:t xml:space="preserve"> i </w:t>
      </w:r>
      <w:proofErr w:type="spellStart"/>
      <w:r w:rsidRPr="00A73811">
        <w:rPr>
          <w:rFonts w:ascii="Arial" w:hAnsi="Arial" w:cs="Arial"/>
          <w:bCs/>
          <w:i/>
          <w:iCs/>
          <w:sz w:val="24"/>
          <w:szCs w:val="24"/>
          <w:lang w:val="it-IT"/>
        </w:rPr>
        <w:t>nemoćne</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osobe</w:t>
      </w:r>
      <w:proofErr w:type="spellEnd"/>
      <w:r w:rsidRPr="00A73811">
        <w:rPr>
          <w:rFonts w:ascii="Arial" w:hAnsi="Arial" w:cs="Arial"/>
          <w:bCs/>
          <w:i/>
          <w:iCs/>
          <w:sz w:val="24"/>
          <w:szCs w:val="24"/>
          <w:lang w:val="it-IT"/>
        </w:rPr>
        <w:t xml:space="preserve"> </w:t>
      </w:r>
      <w:proofErr w:type="gramStart"/>
      <w:r w:rsidRPr="00A73811">
        <w:rPr>
          <w:rFonts w:ascii="Arial" w:hAnsi="Arial" w:cs="Arial"/>
          <w:bCs/>
          <w:i/>
          <w:iCs/>
          <w:sz w:val="24"/>
          <w:szCs w:val="24"/>
          <w:lang w:val="it-IT"/>
        </w:rPr>
        <w:t>i u</w:t>
      </w:r>
      <w:proofErr w:type="gram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ustanovama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socijalne</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skrbi</w:t>
      </w:r>
      <w:proofErr w:type="spellEnd"/>
      <w:r w:rsidRPr="00A73811">
        <w:rPr>
          <w:rFonts w:ascii="Arial" w:hAnsi="Arial" w:cs="Arial"/>
          <w:bCs/>
          <w:i/>
          <w:iCs/>
          <w:sz w:val="24"/>
          <w:szCs w:val="24"/>
          <w:lang w:val="it-IT"/>
        </w:rPr>
        <w:t xml:space="preserve"> sa </w:t>
      </w:r>
      <w:proofErr w:type="spellStart"/>
      <w:r w:rsidRPr="00A73811">
        <w:rPr>
          <w:rFonts w:ascii="Arial" w:hAnsi="Arial" w:cs="Arial"/>
          <w:bCs/>
          <w:i/>
          <w:iCs/>
          <w:sz w:val="24"/>
          <w:szCs w:val="24"/>
          <w:lang w:val="it-IT"/>
        </w:rPr>
        <w:t>prebivalištem</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na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području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Općine</w:t>
      </w:r>
      <w:proofErr w:type="spellEnd"/>
      <w:r w:rsidRPr="00A73811">
        <w:rPr>
          <w:rFonts w:ascii="Arial" w:hAnsi="Arial" w:cs="Arial"/>
          <w:bCs/>
          <w:i/>
          <w:iCs/>
          <w:sz w:val="24"/>
          <w:szCs w:val="24"/>
          <w:lang w:val="it-IT"/>
        </w:rPr>
        <w:t>,</w:t>
      </w:r>
    </w:p>
    <w:p w14:paraId="6F339E42" w14:textId="77777777" w:rsidR="00A73811" w:rsidRPr="00A73811" w:rsidRDefault="00A73811" w:rsidP="00A73811">
      <w:pPr>
        <w:rPr>
          <w:rFonts w:ascii="Arial" w:hAnsi="Arial" w:cs="Arial"/>
          <w:b/>
          <w:i/>
          <w:iCs/>
          <w:sz w:val="24"/>
          <w:szCs w:val="24"/>
          <w:lang w:val="it-IT"/>
        </w:rPr>
      </w:pPr>
      <w:proofErr w:type="spellStart"/>
      <w:r w:rsidRPr="00A73811">
        <w:rPr>
          <w:rFonts w:ascii="Arial" w:hAnsi="Arial" w:cs="Arial"/>
          <w:b/>
          <w:i/>
          <w:iCs/>
          <w:sz w:val="24"/>
          <w:szCs w:val="24"/>
          <w:lang w:val="it-IT"/>
        </w:rPr>
        <w:t>Predviđena</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sredstva</w:t>
      </w:r>
      <w:proofErr w:type="spellEnd"/>
      <w:r w:rsidRPr="00A73811">
        <w:rPr>
          <w:rFonts w:ascii="Arial" w:hAnsi="Arial" w:cs="Arial"/>
          <w:b/>
          <w:i/>
          <w:iCs/>
          <w:sz w:val="24"/>
          <w:szCs w:val="24"/>
          <w:lang w:val="it-IT"/>
        </w:rPr>
        <w:t xml:space="preserve"> u 2025. </w:t>
      </w:r>
      <w:proofErr w:type="spellStart"/>
      <w:r w:rsidRPr="00A73811">
        <w:rPr>
          <w:rFonts w:ascii="Arial" w:hAnsi="Arial" w:cs="Arial"/>
          <w:b/>
          <w:i/>
          <w:iCs/>
          <w:sz w:val="24"/>
          <w:szCs w:val="24"/>
          <w:lang w:val="it-IT"/>
        </w:rPr>
        <w:t>godini</w:t>
      </w:r>
      <w:proofErr w:type="spellEnd"/>
      <w:r w:rsidRPr="00A73811">
        <w:rPr>
          <w:rFonts w:ascii="Arial" w:hAnsi="Arial" w:cs="Arial"/>
          <w:b/>
          <w:i/>
          <w:iCs/>
          <w:sz w:val="24"/>
          <w:szCs w:val="24"/>
          <w:lang w:val="it-IT"/>
        </w:rPr>
        <w:t xml:space="preserve"> </w:t>
      </w:r>
      <w:r w:rsidRPr="00A73811">
        <w:rPr>
          <w:rFonts w:ascii="Arial" w:hAnsi="Arial" w:cs="Arial"/>
          <w:b/>
          <w:i/>
          <w:iCs/>
          <w:sz w:val="24"/>
          <w:szCs w:val="24"/>
          <w:lang w:val="it-IT"/>
        </w:rPr>
        <w:tab/>
      </w:r>
      <w:r w:rsidRPr="00A73811">
        <w:rPr>
          <w:rFonts w:ascii="Arial" w:hAnsi="Arial" w:cs="Arial"/>
          <w:b/>
          <w:i/>
          <w:iCs/>
          <w:sz w:val="24"/>
          <w:szCs w:val="24"/>
          <w:lang w:val="it-IT"/>
        </w:rPr>
        <w:tab/>
        <w:t xml:space="preserve">                              250,00 EUR</w:t>
      </w:r>
    </w:p>
    <w:p w14:paraId="2A4B2E9B" w14:textId="77777777" w:rsidR="00A73811" w:rsidRPr="00A73811" w:rsidRDefault="00A73811" w:rsidP="00A73811">
      <w:pPr>
        <w:rPr>
          <w:rFonts w:ascii="Arial" w:hAnsi="Arial" w:cs="Arial"/>
          <w:b/>
          <w:i/>
          <w:iCs/>
          <w:sz w:val="24"/>
          <w:szCs w:val="24"/>
          <w:lang w:val="it-IT"/>
        </w:rPr>
      </w:pPr>
    </w:p>
    <w:p w14:paraId="2147C80D" w14:textId="77777777" w:rsidR="00A73811" w:rsidRPr="00A73811" w:rsidRDefault="00A73811" w:rsidP="00A73811">
      <w:pPr>
        <w:jc w:val="both"/>
        <w:rPr>
          <w:rFonts w:ascii="Arial" w:hAnsi="Arial" w:cs="Arial"/>
          <w:bCs/>
          <w:i/>
          <w:iCs/>
          <w:sz w:val="24"/>
          <w:szCs w:val="24"/>
          <w:lang w:val="it-IT"/>
        </w:rPr>
      </w:pPr>
      <w:r w:rsidRPr="00A73811">
        <w:rPr>
          <w:rFonts w:ascii="Arial" w:hAnsi="Arial" w:cs="Arial"/>
          <w:b/>
          <w:i/>
          <w:iCs/>
          <w:sz w:val="24"/>
          <w:szCs w:val="24"/>
          <w:lang w:val="it-IT"/>
        </w:rPr>
        <w:lastRenderedPageBreak/>
        <w:t xml:space="preserve"> </w:t>
      </w:r>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prigodni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paketi</w:t>
      </w:r>
      <w:proofErr w:type="spellEnd"/>
      <w:r w:rsidRPr="00A73811">
        <w:rPr>
          <w:rFonts w:ascii="Arial" w:hAnsi="Arial" w:cs="Arial"/>
          <w:bCs/>
          <w:i/>
          <w:iCs/>
          <w:sz w:val="24"/>
          <w:szCs w:val="24"/>
          <w:lang w:val="it-IT"/>
        </w:rPr>
        <w:t xml:space="preserve"> za </w:t>
      </w:r>
      <w:proofErr w:type="spellStart"/>
      <w:r w:rsidRPr="00A73811">
        <w:rPr>
          <w:rFonts w:ascii="Arial" w:hAnsi="Arial" w:cs="Arial"/>
          <w:bCs/>
          <w:i/>
          <w:iCs/>
          <w:sz w:val="24"/>
          <w:szCs w:val="24"/>
          <w:lang w:val="it-IT"/>
        </w:rPr>
        <w:t>međunarodni</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dan</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žena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koji</w:t>
      </w:r>
      <w:proofErr w:type="spellEnd"/>
      <w:r w:rsidRPr="00A73811">
        <w:rPr>
          <w:rFonts w:ascii="Arial" w:hAnsi="Arial" w:cs="Arial"/>
          <w:bCs/>
          <w:i/>
          <w:iCs/>
          <w:sz w:val="24"/>
          <w:szCs w:val="24"/>
          <w:lang w:val="it-IT"/>
        </w:rPr>
        <w:t xml:space="preserve"> se </w:t>
      </w:r>
      <w:proofErr w:type="spellStart"/>
      <w:r w:rsidRPr="00A73811">
        <w:rPr>
          <w:rFonts w:ascii="Arial" w:hAnsi="Arial" w:cs="Arial"/>
          <w:bCs/>
          <w:i/>
          <w:iCs/>
          <w:sz w:val="24"/>
          <w:szCs w:val="24"/>
          <w:lang w:val="it-IT"/>
        </w:rPr>
        <w:t>uručuju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prilikom</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posjete</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ženskim</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osobama</w:t>
      </w:r>
      <w:proofErr w:type="spellEnd"/>
      <w:r w:rsidRPr="00A73811">
        <w:rPr>
          <w:rFonts w:ascii="Arial" w:hAnsi="Arial" w:cs="Arial"/>
          <w:bCs/>
          <w:i/>
          <w:iCs/>
          <w:sz w:val="24"/>
          <w:szCs w:val="24"/>
          <w:lang w:val="it-IT"/>
        </w:rPr>
        <w:t xml:space="preserve"> sa </w:t>
      </w:r>
      <w:proofErr w:type="spellStart"/>
      <w:r w:rsidRPr="00A73811">
        <w:rPr>
          <w:rFonts w:ascii="Arial" w:hAnsi="Arial" w:cs="Arial"/>
          <w:bCs/>
          <w:i/>
          <w:iCs/>
          <w:sz w:val="24"/>
          <w:szCs w:val="24"/>
          <w:lang w:val="it-IT"/>
        </w:rPr>
        <w:t>navršenih</w:t>
      </w:r>
      <w:proofErr w:type="spellEnd"/>
      <w:r w:rsidRPr="00A73811">
        <w:rPr>
          <w:rFonts w:ascii="Arial" w:hAnsi="Arial" w:cs="Arial"/>
          <w:bCs/>
          <w:i/>
          <w:iCs/>
          <w:sz w:val="24"/>
          <w:szCs w:val="24"/>
          <w:lang w:val="it-IT"/>
        </w:rPr>
        <w:t xml:space="preserve"> 80 i </w:t>
      </w:r>
      <w:proofErr w:type="spellStart"/>
      <w:r w:rsidRPr="00A73811">
        <w:rPr>
          <w:rFonts w:ascii="Arial" w:hAnsi="Arial" w:cs="Arial"/>
          <w:bCs/>
          <w:i/>
          <w:iCs/>
          <w:sz w:val="24"/>
          <w:szCs w:val="24"/>
          <w:lang w:val="it-IT"/>
        </w:rPr>
        <w:t>više</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godina</w:t>
      </w:r>
      <w:proofErr w:type="spellEnd"/>
      <w:r w:rsidRPr="00A73811">
        <w:rPr>
          <w:rFonts w:ascii="Arial" w:hAnsi="Arial" w:cs="Arial"/>
          <w:bCs/>
          <w:i/>
          <w:iCs/>
          <w:sz w:val="24"/>
          <w:szCs w:val="24"/>
          <w:lang w:val="it-IT"/>
        </w:rPr>
        <w:t xml:space="preserve"> sa </w:t>
      </w:r>
      <w:proofErr w:type="spellStart"/>
      <w:r w:rsidRPr="00A73811">
        <w:rPr>
          <w:rFonts w:ascii="Arial" w:hAnsi="Arial" w:cs="Arial"/>
          <w:bCs/>
          <w:i/>
          <w:iCs/>
          <w:sz w:val="24"/>
          <w:szCs w:val="24"/>
          <w:lang w:val="it-IT"/>
        </w:rPr>
        <w:t>prebivalištem</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na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području</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Općine</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na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prijedlog</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radnog</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tijela</w:t>
      </w:r>
      <w:proofErr w:type="spellEnd"/>
      <w:r w:rsidRPr="00A73811">
        <w:rPr>
          <w:rFonts w:ascii="Arial" w:hAnsi="Arial" w:cs="Arial"/>
          <w:bCs/>
          <w:i/>
          <w:iCs/>
          <w:sz w:val="24"/>
          <w:szCs w:val="24"/>
          <w:lang w:val="it-IT"/>
        </w:rPr>
        <w:t xml:space="preserve"> </w:t>
      </w:r>
      <w:proofErr w:type="spellStart"/>
      <w:r w:rsidRPr="00A73811">
        <w:rPr>
          <w:rFonts w:ascii="Arial" w:hAnsi="Arial" w:cs="Arial"/>
          <w:bCs/>
          <w:i/>
          <w:iCs/>
          <w:sz w:val="24"/>
          <w:szCs w:val="24"/>
          <w:lang w:val="it-IT"/>
        </w:rPr>
        <w:t>osnovanog</w:t>
      </w:r>
      <w:proofErr w:type="spellEnd"/>
      <w:r w:rsidRPr="00A73811">
        <w:rPr>
          <w:rFonts w:ascii="Arial" w:hAnsi="Arial" w:cs="Arial"/>
          <w:bCs/>
          <w:i/>
          <w:iCs/>
          <w:sz w:val="24"/>
          <w:szCs w:val="24"/>
          <w:lang w:val="it-IT"/>
        </w:rPr>
        <w:t xml:space="preserve"> i </w:t>
      </w:r>
      <w:proofErr w:type="spellStart"/>
      <w:r w:rsidRPr="00A73811">
        <w:rPr>
          <w:rFonts w:ascii="Arial" w:hAnsi="Arial" w:cs="Arial"/>
          <w:bCs/>
          <w:i/>
          <w:iCs/>
          <w:sz w:val="24"/>
          <w:szCs w:val="24"/>
          <w:lang w:val="it-IT"/>
        </w:rPr>
        <w:t>zaduženog</w:t>
      </w:r>
      <w:proofErr w:type="spellEnd"/>
      <w:r w:rsidRPr="00A73811">
        <w:rPr>
          <w:rFonts w:ascii="Arial" w:hAnsi="Arial" w:cs="Arial"/>
          <w:bCs/>
          <w:i/>
          <w:iCs/>
          <w:sz w:val="24"/>
          <w:szCs w:val="24"/>
          <w:lang w:val="it-IT"/>
        </w:rPr>
        <w:t xml:space="preserve"> za oblast </w:t>
      </w:r>
      <w:proofErr w:type="spellStart"/>
      <w:r w:rsidRPr="00A73811">
        <w:rPr>
          <w:rFonts w:ascii="Arial" w:hAnsi="Arial" w:cs="Arial"/>
          <w:bCs/>
          <w:i/>
          <w:iCs/>
          <w:sz w:val="24"/>
          <w:szCs w:val="24"/>
          <w:lang w:val="it-IT"/>
        </w:rPr>
        <w:t>socijalne</w:t>
      </w:r>
      <w:proofErr w:type="spellEnd"/>
      <w:r w:rsidRPr="00A73811">
        <w:rPr>
          <w:rFonts w:ascii="Arial" w:hAnsi="Arial" w:cs="Arial"/>
          <w:bCs/>
          <w:i/>
          <w:iCs/>
          <w:sz w:val="24"/>
          <w:szCs w:val="24"/>
          <w:lang w:val="it-IT"/>
        </w:rPr>
        <w:t>.</w:t>
      </w:r>
    </w:p>
    <w:p w14:paraId="59D26919" w14:textId="77777777" w:rsidR="00A73811" w:rsidRPr="00A73811" w:rsidRDefault="00A73811" w:rsidP="00A73811">
      <w:pPr>
        <w:rPr>
          <w:rFonts w:ascii="Arial" w:hAnsi="Arial" w:cs="Arial"/>
          <w:b/>
          <w:i/>
          <w:iCs/>
          <w:sz w:val="24"/>
          <w:szCs w:val="24"/>
          <w:lang w:val="it-IT"/>
        </w:rPr>
      </w:pPr>
      <w:proofErr w:type="spellStart"/>
      <w:r w:rsidRPr="00A73811">
        <w:rPr>
          <w:rFonts w:ascii="Arial" w:hAnsi="Arial" w:cs="Arial"/>
          <w:b/>
          <w:i/>
          <w:iCs/>
          <w:sz w:val="24"/>
          <w:szCs w:val="24"/>
          <w:lang w:val="it-IT"/>
        </w:rPr>
        <w:t>Predviđena</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sredstva</w:t>
      </w:r>
      <w:proofErr w:type="spellEnd"/>
      <w:r w:rsidRPr="00A73811">
        <w:rPr>
          <w:rFonts w:ascii="Arial" w:hAnsi="Arial" w:cs="Arial"/>
          <w:b/>
          <w:i/>
          <w:iCs/>
          <w:sz w:val="24"/>
          <w:szCs w:val="24"/>
          <w:lang w:val="it-IT"/>
        </w:rPr>
        <w:t xml:space="preserve"> u 2025. </w:t>
      </w:r>
      <w:proofErr w:type="spellStart"/>
      <w:r w:rsidRPr="00A73811">
        <w:rPr>
          <w:rFonts w:ascii="Arial" w:hAnsi="Arial" w:cs="Arial"/>
          <w:b/>
          <w:i/>
          <w:iCs/>
          <w:sz w:val="24"/>
          <w:szCs w:val="24"/>
          <w:lang w:val="it-IT"/>
        </w:rPr>
        <w:t>godini</w:t>
      </w:r>
      <w:proofErr w:type="spellEnd"/>
      <w:r w:rsidRPr="00A73811">
        <w:rPr>
          <w:rFonts w:ascii="Arial" w:hAnsi="Arial" w:cs="Arial"/>
          <w:b/>
          <w:i/>
          <w:iCs/>
          <w:sz w:val="24"/>
          <w:szCs w:val="24"/>
          <w:lang w:val="it-IT"/>
        </w:rPr>
        <w:t xml:space="preserve"> </w:t>
      </w:r>
      <w:r w:rsidRPr="00A73811">
        <w:rPr>
          <w:rFonts w:ascii="Arial" w:hAnsi="Arial" w:cs="Arial"/>
          <w:b/>
          <w:i/>
          <w:iCs/>
          <w:sz w:val="24"/>
          <w:szCs w:val="24"/>
          <w:lang w:val="it-IT"/>
        </w:rPr>
        <w:tab/>
      </w:r>
      <w:r w:rsidRPr="00A73811">
        <w:rPr>
          <w:rFonts w:ascii="Arial" w:hAnsi="Arial" w:cs="Arial"/>
          <w:b/>
          <w:i/>
          <w:iCs/>
          <w:sz w:val="24"/>
          <w:szCs w:val="24"/>
          <w:lang w:val="it-IT"/>
        </w:rPr>
        <w:tab/>
        <w:t xml:space="preserve">                           950,00 EUR „</w:t>
      </w:r>
    </w:p>
    <w:p w14:paraId="7816BDC5" w14:textId="77777777" w:rsidR="00A73811" w:rsidRPr="00A73811" w:rsidRDefault="00A73811" w:rsidP="00A73811">
      <w:pPr>
        <w:rPr>
          <w:rFonts w:ascii="Arial" w:hAnsi="Arial" w:cs="Arial"/>
          <w:b/>
          <w:i/>
          <w:iCs/>
          <w:sz w:val="24"/>
          <w:szCs w:val="24"/>
          <w:lang w:val="it-IT"/>
        </w:rPr>
      </w:pPr>
    </w:p>
    <w:p w14:paraId="1B7B18AB" w14:textId="77777777" w:rsidR="00A73811" w:rsidRPr="00A73811" w:rsidRDefault="00A73811" w:rsidP="00A73811">
      <w:pPr>
        <w:jc w:val="center"/>
        <w:rPr>
          <w:rFonts w:ascii="Arial" w:hAnsi="Arial" w:cs="Arial"/>
          <w:b/>
          <w:sz w:val="24"/>
          <w:szCs w:val="24"/>
          <w:lang w:val="it-IT"/>
        </w:rPr>
      </w:pPr>
      <w:r w:rsidRPr="00A73811">
        <w:rPr>
          <w:rFonts w:ascii="Arial" w:hAnsi="Arial" w:cs="Arial"/>
          <w:b/>
          <w:sz w:val="24"/>
          <w:szCs w:val="24"/>
          <w:lang w:val="it-IT"/>
        </w:rPr>
        <w:t>V.</w:t>
      </w:r>
    </w:p>
    <w:p w14:paraId="5C6E1363" w14:textId="77777777" w:rsidR="00A73811" w:rsidRPr="00A73811" w:rsidRDefault="00A73811" w:rsidP="00A73811">
      <w:pPr>
        <w:rPr>
          <w:rFonts w:ascii="Arial" w:hAnsi="Arial" w:cs="Arial"/>
          <w:bCs/>
          <w:sz w:val="24"/>
          <w:szCs w:val="24"/>
          <w:lang w:val="it-IT"/>
        </w:rPr>
      </w:pPr>
      <w:r w:rsidRPr="00A73811">
        <w:rPr>
          <w:rFonts w:ascii="Arial" w:hAnsi="Arial" w:cs="Arial"/>
          <w:bCs/>
          <w:sz w:val="24"/>
          <w:szCs w:val="24"/>
          <w:lang w:val="it-IT"/>
        </w:rPr>
        <w:t xml:space="preserve">U </w:t>
      </w:r>
      <w:proofErr w:type="spellStart"/>
      <w:r w:rsidRPr="00A73811">
        <w:rPr>
          <w:rFonts w:ascii="Arial" w:hAnsi="Arial" w:cs="Arial"/>
          <w:bCs/>
          <w:sz w:val="24"/>
          <w:szCs w:val="24"/>
          <w:lang w:val="it-IT"/>
        </w:rPr>
        <w:t>točki</w:t>
      </w:r>
      <w:proofErr w:type="spellEnd"/>
      <w:r w:rsidRPr="00A73811">
        <w:rPr>
          <w:rFonts w:ascii="Arial" w:hAnsi="Arial" w:cs="Arial"/>
          <w:bCs/>
          <w:sz w:val="24"/>
          <w:szCs w:val="24"/>
          <w:lang w:val="it-IT"/>
        </w:rPr>
        <w:t xml:space="preserve"> II. </w:t>
      </w:r>
      <w:proofErr w:type="spellStart"/>
      <w:r w:rsidRPr="00A73811">
        <w:rPr>
          <w:rFonts w:ascii="Arial" w:hAnsi="Arial" w:cs="Arial"/>
          <w:bCs/>
          <w:sz w:val="24"/>
          <w:szCs w:val="24"/>
          <w:lang w:val="it-IT"/>
        </w:rPr>
        <w:t>Programa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iza</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rednog</w:t>
      </w:r>
      <w:proofErr w:type="spellEnd"/>
      <w:r w:rsidRPr="00A73811">
        <w:rPr>
          <w:rFonts w:ascii="Arial" w:hAnsi="Arial" w:cs="Arial"/>
          <w:bCs/>
          <w:sz w:val="24"/>
          <w:szCs w:val="24"/>
          <w:lang w:val="it-IT"/>
        </w:rPr>
        <w:t xml:space="preserve"> </w:t>
      </w:r>
      <w:proofErr w:type="spellStart"/>
      <w:r w:rsidRPr="00A73811">
        <w:rPr>
          <w:rFonts w:ascii="Arial" w:hAnsi="Arial" w:cs="Arial"/>
          <w:bCs/>
          <w:sz w:val="24"/>
          <w:szCs w:val="24"/>
          <w:lang w:val="it-IT"/>
        </w:rPr>
        <w:t>broja</w:t>
      </w:r>
      <w:proofErr w:type="spellEnd"/>
      <w:r w:rsidRPr="00A73811">
        <w:rPr>
          <w:rFonts w:ascii="Arial" w:hAnsi="Arial" w:cs="Arial"/>
          <w:bCs/>
          <w:sz w:val="24"/>
          <w:szCs w:val="24"/>
          <w:lang w:val="it-IT"/>
        </w:rPr>
        <w:t xml:space="preserve"> 15 </w:t>
      </w:r>
      <w:proofErr w:type="spellStart"/>
      <w:r w:rsidRPr="00A73811">
        <w:rPr>
          <w:rFonts w:ascii="Arial" w:hAnsi="Arial" w:cs="Arial"/>
          <w:bCs/>
          <w:sz w:val="24"/>
          <w:szCs w:val="24"/>
          <w:lang w:val="it-IT"/>
        </w:rPr>
        <w:t>dodaje</w:t>
      </w:r>
      <w:proofErr w:type="spellEnd"/>
      <w:r w:rsidRPr="00A73811">
        <w:rPr>
          <w:rFonts w:ascii="Arial" w:hAnsi="Arial" w:cs="Arial"/>
          <w:bCs/>
          <w:sz w:val="24"/>
          <w:szCs w:val="24"/>
          <w:lang w:val="it-IT"/>
        </w:rPr>
        <w:t xml:space="preserve"> se </w:t>
      </w:r>
      <w:proofErr w:type="spellStart"/>
      <w:r w:rsidRPr="00A73811">
        <w:rPr>
          <w:rFonts w:ascii="Arial" w:hAnsi="Arial" w:cs="Arial"/>
          <w:bCs/>
          <w:sz w:val="24"/>
          <w:szCs w:val="24"/>
          <w:lang w:val="it-IT"/>
        </w:rPr>
        <w:t>sljedeće</w:t>
      </w:r>
      <w:proofErr w:type="spellEnd"/>
      <w:r w:rsidRPr="00A73811">
        <w:rPr>
          <w:rFonts w:ascii="Arial" w:hAnsi="Arial" w:cs="Arial"/>
          <w:bCs/>
          <w:sz w:val="24"/>
          <w:szCs w:val="24"/>
          <w:lang w:val="it-IT"/>
        </w:rPr>
        <w:t>:</w:t>
      </w:r>
    </w:p>
    <w:p w14:paraId="05EAB0CF" w14:textId="77777777" w:rsidR="00A73811" w:rsidRPr="00A73811" w:rsidRDefault="00A73811" w:rsidP="00A73811">
      <w:pPr>
        <w:rPr>
          <w:rFonts w:ascii="Arial" w:hAnsi="Arial" w:cs="Arial"/>
          <w:b/>
          <w:sz w:val="24"/>
          <w:szCs w:val="24"/>
          <w:lang w:val="it-IT"/>
        </w:rPr>
      </w:pPr>
    </w:p>
    <w:p w14:paraId="178DA1A2" w14:textId="77777777" w:rsidR="00A73811" w:rsidRPr="003929A0" w:rsidRDefault="00A73811" w:rsidP="00A73811">
      <w:pPr>
        <w:pStyle w:val="Tijeloteksta"/>
        <w:ind w:firstLine="708"/>
        <w:rPr>
          <w:rFonts w:ascii="Arial" w:hAnsi="Arial" w:cs="Arial"/>
          <w:b/>
          <w:i/>
          <w:iCs/>
          <w:szCs w:val="24"/>
        </w:rPr>
      </w:pPr>
      <w:r w:rsidRPr="003929A0">
        <w:rPr>
          <w:rFonts w:ascii="Arial" w:hAnsi="Arial" w:cs="Arial"/>
          <w:b/>
          <w:i/>
          <w:iCs/>
          <w:szCs w:val="24"/>
        </w:rPr>
        <w:t>„16. PREVENTIVNA ZDRAVSTVENA AKCIJA</w:t>
      </w:r>
    </w:p>
    <w:p w14:paraId="2F7E92AD" w14:textId="77777777" w:rsidR="00A73811" w:rsidRPr="003929A0" w:rsidRDefault="00A73811" w:rsidP="00A73811">
      <w:pPr>
        <w:pStyle w:val="Tijeloteksta"/>
        <w:ind w:firstLine="708"/>
        <w:rPr>
          <w:rFonts w:ascii="Arial" w:hAnsi="Arial" w:cs="Arial"/>
          <w:i/>
          <w:iCs/>
          <w:szCs w:val="24"/>
        </w:rPr>
      </w:pPr>
      <w:r w:rsidRPr="003929A0">
        <w:rPr>
          <w:rFonts w:ascii="Arial" w:hAnsi="Arial" w:cs="Arial"/>
          <w:i/>
          <w:iCs/>
          <w:szCs w:val="24"/>
        </w:rPr>
        <w:t>Pod preventivnom zdravstvenom akcijom podrazumijeva se:</w:t>
      </w:r>
    </w:p>
    <w:p w14:paraId="25CDD3FC" w14:textId="77777777" w:rsidR="00A73811" w:rsidRPr="003929A0" w:rsidRDefault="00A73811" w:rsidP="00A73811">
      <w:pPr>
        <w:pStyle w:val="Tijeloteksta"/>
        <w:ind w:firstLine="708"/>
        <w:rPr>
          <w:rFonts w:ascii="Arial" w:hAnsi="Arial" w:cs="Arial"/>
          <w:i/>
          <w:iCs/>
          <w:szCs w:val="24"/>
        </w:rPr>
      </w:pPr>
    </w:p>
    <w:p w14:paraId="644A3BEB" w14:textId="77777777" w:rsidR="00A73811" w:rsidRPr="003929A0" w:rsidRDefault="00A73811" w:rsidP="00A73811">
      <w:pPr>
        <w:pStyle w:val="Tijeloteksta"/>
        <w:numPr>
          <w:ilvl w:val="0"/>
          <w:numId w:val="34"/>
        </w:numPr>
        <w:ind w:left="284"/>
        <w:rPr>
          <w:rFonts w:ascii="Arial" w:hAnsi="Arial" w:cs="Arial"/>
          <w:i/>
          <w:iCs/>
          <w:szCs w:val="24"/>
        </w:rPr>
      </w:pPr>
      <w:r w:rsidRPr="003929A0">
        <w:rPr>
          <w:rFonts w:ascii="Arial" w:hAnsi="Arial" w:cs="Arial"/>
          <w:i/>
          <w:iCs/>
          <w:szCs w:val="24"/>
        </w:rPr>
        <w:t>Godišnja preventivna zdravstvena akcija kojom Općina Brtonigla - Verteneglio radi organiziranja zdravstvenog pregleda građana po izabranoj temi, a u cilju poticanja i promidžbe zdravstvene prevencije odnosno zdravstvene kulture među građanima, jednom godišnje organizirati će preventivnu zdravstvenu akciju.</w:t>
      </w:r>
    </w:p>
    <w:p w14:paraId="0EE98A41" w14:textId="77777777" w:rsidR="00A73811" w:rsidRPr="003929A0" w:rsidRDefault="00A73811" w:rsidP="00A73811">
      <w:pPr>
        <w:pStyle w:val="Tijeloteksta"/>
        <w:ind w:left="284"/>
        <w:rPr>
          <w:rFonts w:ascii="Arial" w:hAnsi="Arial" w:cs="Arial"/>
          <w:i/>
          <w:iCs/>
          <w:szCs w:val="24"/>
        </w:rPr>
      </w:pPr>
      <w:r w:rsidRPr="003929A0">
        <w:rPr>
          <w:rFonts w:ascii="Arial" w:hAnsi="Arial" w:cs="Arial"/>
          <w:i/>
          <w:iCs/>
          <w:szCs w:val="24"/>
        </w:rPr>
        <w:t>Za realizaciju akcije, odnosno edukaciju građana, pozivat će se liječnici, specijalisti iz zdravstvene djelatnosti te druge stručne osobe sukladno temi koja se bude obrađivala.   Prisustvovanje edukacijama predviđeno je da bude otvorenog tipa, odnosno mogu sudjelovati svi zainteresirani građani do kapaciteta prostorije u kojoj se edukacije budu održavale. Sudjelovanje specijalističkom pregledu rezervirano je samo za građane sa područja Općine Brtonigla - Verteneglio do broja predviđenih pregleda.</w:t>
      </w:r>
    </w:p>
    <w:p w14:paraId="306997F6" w14:textId="77777777" w:rsidR="00A73811" w:rsidRPr="00A73811" w:rsidRDefault="00A73811" w:rsidP="00A73811">
      <w:pPr>
        <w:ind w:firstLine="284"/>
        <w:rPr>
          <w:rFonts w:ascii="Arial" w:hAnsi="Arial" w:cs="Arial"/>
          <w:b/>
          <w:i/>
          <w:iCs/>
          <w:sz w:val="24"/>
          <w:szCs w:val="24"/>
          <w:lang w:val="hr-HR"/>
        </w:rPr>
      </w:pPr>
      <w:r w:rsidRPr="00A73811">
        <w:rPr>
          <w:rFonts w:ascii="Arial" w:hAnsi="Arial" w:cs="Arial"/>
          <w:b/>
          <w:i/>
          <w:iCs/>
          <w:sz w:val="24"/>
          <w:szCs w:val="24"/>
          <w:lang w:val="hr-HR"/>
        </w:rPr>
        <w:t>Predviđena sredstva u 2025. godini                                 1.200,00 EUR</w:t>
      </w:r>
    </w:p>
    <w:p w14:paraId="5DF7829F" w14:textId="77777777" w:rsidR="00A73811" w:rsidRPr="00A73811" w:rsidRDefault="00A73811" w:rsidP="00A73811">
      <w:pPr>
        <w:rPr>
          <w:rFonts w:ascii="Arial" w:hAnsi="Arial" w:cs="Arial"/>
          <w:b/>
          <w:i/>
          <w:iCs/>
          <w:sz w:val="24"/>
          <w:szCs w:val="24"/>
          <w:lang w:val="hr-HR"/>
        </w:rPr>
      </w:pPr>
    </w:p>
    <w:p w14:paraId="7B5AE7D2" w14:textId="77777777" w:rsidR="00A73811" w:rsidRPr="003929A0" w:rsidRDefault="00A73811" w:rsidP="00A73811">
      <w:pPr>
        <w:pStyle w:val="Tijeloteksta"/>
        <w:ind w:firstLine="708"/>
        <w:rPr>
          <w:rFonts w:ascii="Arial" w:hAnsi="Arial" w:cs="Arial"/>
          <w:b/>
          <w:i/>
          <w:iCs/>
          <w:szCs w:val="24"/>
        </w:rPr>
      </w:pPr>
      <w:r w:rsidRPr="003929A0">
        <w:rPr>
          <w:rFonts w:ascii="Arial" w:hAnsi="Arial" w:cs="Arial"/>
          <w:b/>
          <w:i/>
          <w:iCs/>
          <w:szCs w:val="24"/>
        </w:rPr>
        <w:t xml:space="preserve"> </w:t>
      </w:r>
    </w:p>
    <w:p w14:paraId="697C703A" w14:textId="77777777" w:rsidR="00A73811" w:rsidRPr="003929A0" w:rsidRDefault="00A73811" w:rsidP="00A73811">
      <w:pPr>
        <w:pStyle w:val="Bezproreda"/>
        <w:jc w:val="both"/>
        <w:rPr>
          <w:rFonts w:ascii="Arial" w:hAnsi="Arial" w:cs="Arial"/>
          <w:i/>
          <w:iCs/>
          <w:sz w:val="24"/>
          <w:szCs w:val="24"/>
          <w:lang w:val="hr-HR"/>
        </w:rPr>
      </w:pPr>
      <w:r w:rsidRPr="003929A0">
        <w:rPr>
          <w:rFonts w:ascii="Arial" w:hAnsi="Arial" w:cs="Arial"/>
          <w:i/>
          <w:iCs/>
          <w:sz w:val="24"/>
          <w:szCs w:val="24"/>
          <w:lang w:val="hr-HR"/>
        </w:rPr>
        <w:t xml:space="preserve">- </w:t>
      </w:r>
      <w:r w:rsidRPr="003929A0">
        <w:rPr>
          <w:rFonts w:ascii="Arial" w:hAnsi="Arial" w:cs="Arial"/>
          <w:bCs/>
          <w:i/>
          <w:iCs/>
          <w:sz w:val="24"/>
          <w:szCs w:val="24"/>
          <w:lang w:val="hr-HR"/>
        </w:rPr>
        <w:t>Sufinanciranje besplatnog savjetovališta</w:t>
      </w:r>
      <w:r w:rsidRPr="003929A0">
        <w:rPr>
          <w:rFonts w:ascii="Arial" w:hAnsi="Arial" w:cs="Arial"/>
          <w:b/>
          <w:i/>
          <w:iCs/>
          <w:szCs w:val="24"/>
          <w:lang w:val="hr-HR"/>
        </w:rPr>
        <w:t xml:space="preserve"> </w:t>
      </w:r>
      <w:r w:rsidRPr="003929A0">
        <w:rPr>
          <w:rFonts w:ascii="Arial" w:hAnsi="Arial" w:cs="Arial"/>
          <w:i/>
          <w:iCs/>
          <w:sz w:val="24"/>
          <w:szCs w:val="24"/>
          <w:lang w:val="hr-HR"/>
        </w:rPr>
        <w:t xml:space="preserve">Povodom inicijative Istarskih domova zdravlja, Ispostava Umag, Patronažne službe, prihvatila je sufinanciranje organizacije besplatnog savjetovališta za građane sa prebivalištem na području Općine Brtonigla - Verteneglio, jednom mjesečno u ambulanti „ Prekali“  d.o.o. Umag, J. Rakovac 10. Time će Općina Brtonigla - Verteneglio snositi troškove materijala za besplatno mjerenje krvnog tlaka i šećera u krvi (alkohol, gaze, dijagnostičke trake za mjerenje glukoze u krvi, </w:t>
      </w:r>
      <w:proofErr w:type="spellStart"/>
      <w:r w:rsidRPr="003929A0">
        <w:rPr>
          <w:rFonts w:ascii="Arial" w:hAnsi="Arial" w:cs="Arial"/>
          <w:i/>
          <w:iCs/>
          <w:sz w:val="24"/>
          <w:szCs w:val="24"/>
          <w:lang w:val="hr-HR"/>
        </w:rPr>
        <w:t>lanceta</w:t>
      </w:r>
      <w:proofErr w:type="spellEnd"/>
      <w:r w:rsidRPr="003929A0">
        <w:rPr>
          <w:rFonts w:ascii="Arial" w:hAnsi="Arial" w:cs="Arial"/>
          <w:i/>
          <w:iCs/>
          <w:sz w:val="24"/>
          <w:szCs w:val="24"/>
          <w:lang w:val="hr-HR"/>
        </w:rPr>
        <w:t xml:space="preserve"> i sl.).</w:t>
      </w:r>
    </w:p>
    <w:p w14:paraId="65EA5488" w14:textId="77777777" w:rsidR="00A73811" w:rsidRPr="00A73811" w:rsidRDefault="00A73811" w:rsidP="00A73811">
      <w:pPr>
        <w:rPr>
          <w:rFonts w:ascii="Arial" w:hAnsi="Arial" w:cs="Arial"/>
          <w:b/>
          <w:i/>
          <w:iCs/>
          <w:sz w:val="24"/>
          <w:szCs w:val="24"/>
          <w:lang w:val="it-IT"/>
        </w:rPr>
      </w:pPr>
      <w:proofErr w:type="spellStart"/>
      <w:r w:rsidRPr="00A73811">
        <w:rPr>
          <w:rFonts w:ascii="Arial" w:hAnsi="Arial" w:cs="Arial"/>
          <w:b/>
          <w:i/>
          <w:iCs/>
          <w:sz w:val="24"/>
          <w:szCs w:val="24"/>
          <w:lang w:val="it-IT"/>
        </w:rPr>
        <w:t>Predviđena</w:t>
      </w:r>
      <w:proofErr w:type="spellEnd"/>
      <w:r w:rsidRPr="00A73811">
        <w:rPr>
          <w:rFonts w:ascii="Arial" w:hAnsi="Arial" w:cs="Arial"/>
          <w:b/>
          <w:i/>
          <w:iCs/>
          <w:sz w:val="24"/>
          <w:szCs w:val="24"/>
          <w:lang w:val="it-IT"/>
        </w:rPr>
        <w:t xml:space="preserve"> </w:t>
      </w:r>
      <w:proofErr w:type="spellStart"/>
      <w:r w:rsidRPr="00A73811">
        <w:rPr>
          <w:rFonts w:ascii="Arial" w:hAnsi="Arial" w:cs="Arial"/>
          <w:b/>
          <w:i/>
          <w:iCs/>
          <w:sz w:val="24"/>
          <w:szCs w:val="24"/>
          <w:lang w:val="it-IT"/>
        </w:rPr>
        <w:t>sredstva</w:t>
      </w:r>
      <w:proofErr w:type="spellEnd"/>
      <w:r w:rsidRPr="00A73811">
        <w:rPr>
          <w:rFonts w:ascii="Arial" w:hAnsi="Arial" w:cs="Arial"/>
          <w:b/>
          <w:i/>
          <w:iCs/>
          <w:sz w:val="24"/>
          <w:szCs w:val="24"/>
          <w:lang w:val="it-IT"/>
        </w:rPr>
        <w:t xml:space="preserve"> u 2025. </w:t>
      </w:r>
      <w:proofErr w:type="spellStart"/>
      <w:r w:rsidRPr="00A73811">
        <w:rPr>
          <w:rFonts w:ascii="Arial" w:hAnsi="Arial" w:cs="Arial"/>
          <w:b/>
          <w:i/>
          <w:iCs/>
          <w:sz w:val="24"/>
          <w:szCs w:val="24"/>
          <w:lang w:val="it-IT"/>
        </w:rPr>
        <w:t>godini</w:t>
      </w:r>
      <w:proofErr w:type="spellEnd"/>
      <w:r w:rsidRPr="00A73811">
        <w:rPr>
          <w:rFonts w:ascii="Arial" w:hAnsi="Arial" w:cs="Arial"/>
          <w:b/>
          <w:i/>
          <w:iCs/>
          <w:sz w:val="24"/>
          <w:szCs w:val="24"/>
          <w:lang w:val="it-IT"/>
        </w:rPr>
        <w:t xml:space="preserve">                                        127,00 EUR „</w:t>
      </w:r>
    </w:p>
    <w:p w14:paraId="69B9E216" w14:textId="77777777" w:rsidR="00A73811" w:rsidRPr="00A73811" w:rsidRDefault="00A73811" w:rsidP="00A73811">
      <w:pPr>
        <w:jc w:val="both"/>
        <w:rPr>
          <w:rFonts w:ascii="Arial" w:hAnsi="Arial" w:cs="Arial"/>
          <w:b/>
          <w:sz w:val="24"/>
          <w:szCs w:val="24"/>
          <w:lang w:val="it-IT"/>
        </w:rPr>
      </w:pPr>
    </w:p>
    <w:p w14:paraId="1B23496D" w14:textId="77777777" w:rsidR="00A73811" w:rsidRPr="003929A0" w:rsidRDefault="00A73811" w:rsidP="00A73811">
      <w:pPr>
        <w:pStyle w:val="Tijeloteksta"/>
        <w:jc w:val="center"/>
        <w:rPr>
          <w:rFonts w:ascii="Arial" w:hAnsi="Arial" w:cs="Arial"/>
          <w:szCs w:val="24"/>
        </w:rPr>
      </w:pPr>
    </w:p>
    <w:p w14:paraId="33C48F80" w14:textId="77777777" w:rsidR="00A73811" w:rsidRPr="003929A0" w:rsidRDefault="00A73811" w:rsidP="00A73811">
      <w:pPr>
        <w:pStyle w:val="Tijeloteksta"/>
        <w:jc w:val="center"/>
        <w:rPr>
          <w:rFonts w:ascii="Arial" w:hAnsi="Arial" w:cs="Arial"/>
          <w:b/>
          <w:szCs w:val="24"/>
        </w:rPr>
      </w:pPr>
      <w:r w:rsidRPr="003929A0">
        <w:rPr>
          <w:rFonts w:ascii="Arial" w:hAnsi="Arial" w:cs="Arial"/>
          <w:b/>
          <w:szCs w:val="24"/>
        </w:rPr>
        <w:t>VI.</w:t>
      </w:r>
    </w:p>
    <w:p w14:paraId="16C1DE1F" w14:textId="77777777" w:rsidR="00A73811" w:rsidRPr="003929A0" w:rsidRDefault="00A73811" w:rsidP="00A73811">
      <w:pPr>
        <w:pStyle w:val="Tijeloteksta"/>
        <w:ind w:firstLine="708"/>
        <w:rPr>
          <w:rFonts w:ascii="Arial" w:hAnsi="Arial" w:cs="Arial"/>
          <w:szCs w:val="22"/>
        </w:rPr>
      </w:pPr>
      <w:r w:rsidRPr="003929A0">
        <w:rPr>
          <w:rFonts w:ascii="Arial" w:hAnsi="Arial" w:cs="Arial"/>
          <w:szCs w:val="22"/>
        </w:rPr>
        <w:t>Ova I. Izmjena i dopuna Program stupa na snagu osmog dana od dana objave u  "Službenim novinama Općine Brtonigla – Verteneglio ".</w:t>
      </w:r>
    </w:p>
    <w:p w14:paraId="2455CDD3" w14:textId="77777777" w:rsidR="00A73811" w:rsidRPr="003929A0" w:rsidRDefault="00A73811" w:rsidP="00A73811">
      <w:pPr>
        <w:pStyle w:val="Tijeloteksta"/>
        <w:jc w:val="left"/>
        <w:rPr>
          <w:rFonts w:ascii="Arial" w:hAnsi="Arial" w:cs="Arial"/>
          <w:szCs w:val="24"/>
        </w:rPr>
      </w:pPr>
    </w:p>
    <w:p w14:paraId="0AC5ED39" w14:textId="77777777" w:rsidR="00A73811" w:rsidRPr="003929A0" w:rsidRDefault="00A73811" w:rsidP="00A73811">
      <w:pPr>
        <w:rPr>
          <w:rFonts w:ascii="Arial" w:hAnsi="Arial" w:cs="Arial"/>
          <w:sz w:val="24"/>
          <w:szCs w:val="24"/>
          <w:lang w:val="it-IT"/>
        </w:rPr>
      </w:pPr>
      <w:r w:rsidRPr="003929A0">
        <w:rPr>
          <w:rFonts w:ascii="Arial" w:hAnsi="Arial" w:cs="Arial"/>
          <w:sz w:val="24"/>
          <w:szCs w:val="24"/>
          <w:lang w:val="it-IT"/>
        </w:rPr>
        <w:t>KLASA: 550-01/25-01/03</w:t>
      </w:r>
    </w:p>
    <w:p w14:paraId="662A67D1" w14:textId="77777777" w:rsidR="00A73811" w:rsidRPr="003929A0" w:rsidRDefault="00A73811" w:rsidP="00A73811">
      <w:pPr>
        <w:rPr>
          <w:rFonts w:ascii="Arial" w:hAnsi="Arial" w:cs="Arial"/>
          <w:sz w:val="24"/>
          <w:szCs w:val="24"/>
          <w:lang w:val="it-IT"/>
        </w:rPr>
      </w:pPr>
      <w:r w:rsidRPr="003929A0">
        <w:rPr>
          <w:rFonts w:ascii="Arial" w:hAnsi="Arial" w:cs="Arial"/>
          <w:sz w:val="24"/>
          <w:szCs w:val="24"/>
          <w:lang w:val="it-IT"/>
        </w:rPr>
        <w:t>URBROJ: 2163-13-04/04-25-</w:t>
      </w:r>
      <w:r>
        <w:rPr>
          <w:rFonts w:ascii="Arial" w:hAnsi="Arial" w:cs="Arial"/>
          <w:sz w:val="24"/>
          <w:szCs w:val="24"/>
          <w:lang w:val="it-IT"/>
        </w:rPr>
        <w:t>3</w:t>
      </w:r>
    </w:p>
    <w:p w14:paraId="03DD9B0A" w14:textId="77777777" w:rsidR="00A73811" w:rsidRPr="003929A0" w:rsidRDefault="00A73811" w:rsidP="00A73811">
      <w:pPr>
        <w:pStyle w:val="Tijeloteksta"/>
        <w:jc w:val="left"/>
        <w:rPr>
          <w:rFonts w:ascii="Arial" w:hAnsi="Arial" w:cs="Arial"/>
          <w:szCs w:val="24"/>
        </w:rPr>
      </w:pPr>
      <w:r w:rsidRPr="003929A0">
        <w:rPr>
          <w:rFonts w:ascii="Arial" w:hAnsi="Arial" w:cs="Arial"/>
          <w:szCs w:val="24"/>
        </w:rPr>
        <w:t xml:space="preserve">Brtonigla – Verteneglio </w:t>
      </w:r>
      <w:r>
        <w:rPr>
          <w:rFonts w:ascii="Arial" w:hAnsi="Arial" w:cs="Arial"/>
          <w:szCs w:val="24"/>
        </w:rPr>
        <w:t xml:space="preserve">, 14. srpnja </w:t>
      </w:r>
      <w:r w:rsidRPr="003929A0">
        <w:rPr>
          <w:rFonts w:ascii="Arial" w:hAnsi="Arial" w:cs="Arial"/>
          <w:szCs w:val="24"/>
        </w:rPr>
        <w:t xml:space="preserve"> 2025.godine</w:t>
      </w:r>
    </w:p>
    <w:p w14:paraId="55083488" w14:textId="77777777" w:rsidR="00A73811" w:rsidRDefault="00A73811" w:rsidP="00A73811">
      <w:pPr>
        <w:pStyle w:val="Tijeloteksta"/>
        <w:rPr>
          <w:rFonts w:ascii="Arial" w:hAnsi="Arial" w:cs="Arial"/>
          <w:szCs w:val="24"/>
        </w:rPr>
      </w:pPr>
    </w:p>
    <w:p w14:paraId="158BE4FF" w14:textId="77777777" w:rsidR="00356FA9" w:rsidRPr="003929A0" w:rsidRDefault="00356FA9" w:rsidP="00A73811">
      <w:pPr>
        <w:pStyle w:val="Tijeloteksta"/>
        <w:rPr>
          <w:rFonts w:ascii="Arial" w:hAnsi="Arial" w:cs="Arial"/>
          <w:szCs w:val="24"/>
        </w:rPr>
      </w:pPr>
    </w:p>
    <w:p w14:paraId="36D428FD" w14:textId="77777777" w:rsidR="00A73811" w:rsidRPr="003929A0" w:rsidRDefault="00A73811" w:rsidP="00A73811">
      <w:pPr>
        <w:pStyle w:val="Tijeloteksta"/>
        <w:jc w:val="center"/>
        <w:rPr>
          <w:rFonts w:ascii="Arial" w:hAnsi="Arial" w:cs="Arial"/>
          <w:szCs w:val="24"/>
        </w:rPr>
      </w:pPr>
      <w:r w:rsidRPr="003929A0">
        <w:rPr>
          <w:rFonts w:ascii="Arial" w:hAnsi="Arial" w:cs="Arial"/>
          <w:szCs w:val="24"/>
        </w:rPr>
        <w:t>OPĆINSKO VIJEĆE OPĆINE BRTONIGLA - VERTENEGLIO</w:t>
      </w:r>
    </w:p>
    <w:p w14:paraId="043534C0" w14:textId="77777777" w:rsidR="00A73811" w:rsidRPr="003929A0" w:rsidRDefault="00A73811" w:rsidP="00A73811">
      <w:pPr>
        <w:pStyle w:val="Tijeloteksta"/>
        <w:jc w:val="center"/>
        <w:rPr>
          <w:rFonts w:ascii="Arial" w:hAnsi="Arial" w:cs="Arial"/>
          <w:bCs/>
          <w:szCs w:val="24"/>
        </w:rPr>
      </w:pPr>
      <w:r w:rsidRPr="003929A0">
        <w:rPr>
          <w:rFonts w:ascii="Arial" w:hAnsi="Arial" w:cs="Arial"/>
          <w:bCs/>
          <w:szCs w:val="24"/>
        </w:rPr>
        <w:t>Predsjednik</w:t>
      </w:r>
    </w:p>
    <w:p w14:paraId="0268CA32" w14:textId="2DB6650F" w:rsidR="00A73811" w:rsidRPr="00356FA9" w:rsidRDefault="00A73811" w:rsidP="00356FA9">
      <w:pPr>
        <w:jc w:val="center"/>
        <w:rPr>
          <w:rFonts w:ascii="Arial" w:hAnsi="Arial" w:cs="Arial"/>
          <w:color w:val="7030A0"/>
          <w:sz w:val="24"/>
          <w:szCs w:val="24"/>
          <w:lang w:val="hr-HR"/>
        </w:rPr>
      </w:pPr>
      <w:r w:rsidRPr="00356FA9">
        <w:rPr>
          <w:rFonts w:ascii="Arial" w:hAnsi="Arial" w:cs="Arial"/>
          <w:bCs/>
          <w:sz w:val="24"/>
          <w:szCs w:val="24"/>
          <w:lang w:val="hr-HR"/>
        </w:rPr>
        <w:t>Dr.sc. Igor Palčić</w:t>
      </w:r>
      <w:r w:rsidR="00356FA9" w:rsidRPr="00356FA9">
        <w:rPr>
          <w:rFonts w:ascii="Arial" w:hAnsi="Arial" w:cs="Arial"/>
          <w:bCs/>
          <w:sz w:val="24"/>
          <w:szCs w:val="24"/>
          <w:lang w:val="hr-HR"/>
        </w:rPr>
        <w:t xml:space="preserve"> v.r</w:t>
      </w:r>
      <w:r w:rsidR="00356FA9">
        <w:rPr>
          <w:rFonts w:ascii="Arial" w:hAnsi="Arial" w:cs="Arial"/>
          <w:bCs/>
          <w:sz w:val="24"/>
          <w:szCs w:val="24"/>
          <w:lang w:val="hr-HR"/>
        </w:rPr>
        <w:t>.</w:t>
      </w:r>
    </w:p>
    <w:p w14:paraId="30458F4D" w14:textId="77777777" w:rsidR="00A73811" w:rsidRPr="00356FA9" w:rsidRDefault="00A73811" w:rsidP="00A73811">
      <w:pPr>
        <w:rPr>
          <w:rFonts w:ascii="Arial" w:hAnsi="Arial" w:cs="Arial"/>
          <w:lang w:val="hr-HR"/>
        </w:rPr>
      </w:pPr>
    </w:p>
    <w:p w14:paraId="652B394C" w14:textId="77777777" w:rsidR="00A73811" w:rsidRPr="00356FA9" w:rsidRDefault="00A73811" w:rsidP="00A73811">
      <w:pPr>
        <w:pStyle w:val="Odlomakpopisa"/>
        <w:numPr>
          <w:ilvl w:val="0"/>
          <w:numId w:val="31"/>
        </w:numPr>
        <w:jc w:val="center"/>
        <w:rPr>
          <w:rFonts w:ascii="Arial" w:hAnsi="Arial" w:cs="Arial"/>
          <w:lang w:val="hr-HR"/>
        </w:rPr>
      </w:pPr>
    </w:p>
    <w:p w14:paraId="07B1EA2B" w14:textId="77777777" w:rsidR="00A73811" w:rsidRPr="002A0EEF" w:rsidRDefault="00A73811" w:rsidP="00A73811">
      <w:pPr>
        <w:ind w:firstLine="708"/>
        <w:jc w:val="both"/>
        <w:rPr>
          <w:rFonts w:ascii="Arial" w:hAnsi="Arial" w:cs="Arial"/>
          <w:sz w:val="24"/>
          <w:szCs w:val="24"/>
          <w:lang w:val="hr-HR"/>
        </w:rPr>
      </w:pPr>
      <w:r w:rsidRPr="00AB4000">
        <w:rPr>
          <w:rFonts w:ascii="Arial" w:hAnsi="Arial" w:cs="Arial"/>
          <w:sz w:val="24"/>
          <w:szCs w:val="24"/>
          <w:lang w:val="hr-HR"/>
        </w:rPr>
        <w:lastRenderedPageBreak/>
        <w:t>Na temelju članka 35. Zakona o lokalnoj i područnoj (regionalnoj) samoupravi (NN 33/01, 60/01, 129/05, 109/07, 125/08, 36/09, 36/09, 150/11, 144/12, 19/13, 137/15, 123/17, 98/19, 144/20), čl. 38. Statuta Općine Brtonigla-Verteneglio (Službene novine Općine Brtonigla-Verteneglio broj 3/18, 3/21, 07/21- pročišćeni tekst, 16/22) te na temelju Odluke o izradi Strategije zelene urbane obnove Općine Brtonigla-Verteneglio (Službene novine Općine Brtonigla-Verteneglio br. 04/24)</w:t>
      </w:r>
      <w:r w:rsidRPr="002A0EEF">
        <w:rPr>
          <w:rFonts w:ascii="Arial" w:hAnsi="Arial" w:cs="Arial"/>
          <w:sz w:val="24"/>
          <w:szCs w:val="24"/>
          <w:lang w:val="hr-HR"/>
        </w:rPr>
        <w:t xml:space="preserve">, a po razmatranju konačnog prijedloga Strategije zelene urbane obnove Općine Brtonigla-Verteneglio, Općinsko vijeće Općine Brtonigla-Verteneglio, na svojoj </w:t>
      </w:r>
      <w:r>
        <w:rPr>
          <w:rFonts w:ascii="Arial" w:hAnsi="Arial" w:cs="Arial"/>
          <w:sz w:val="24"/>
          <w:szCs w:val="24"/>
          <w:lang w:val="hr-HR"/>
        </w:rPr>
        <w:t>2</w:t>
      </w:r>
      <w:r w:rsidRPr="002A0EEF">
        <w:rPr>
          <w:rFonts w:ascii="Arial" w:hAnsi="Arial" w:cs="Arial"/>
          <w:sz w:val="24"/>
          <w:szCs w:val="24"/>
          <w:lang w:val="hr-HR"/>
        </w:rPr>
        <w:t xml:space="preserve">. sjednici održanoj dana </w:t>
      </w:r>
      <w:r>
        <w:rPr>
          <w:rFonts w:ascii="Arial" w:hAnsi="Arial" w:cs="Arial"/>
          <w:sz w:val="24"/>
          <w:szCs w:val="24"/>
          <w:lang w:val="hr-HR"/>
        </w:rPr>
        <w:t>14.07.</w:t>
      </w:r>
      <w:r w:rsidRPr="002A0EEF">
        <w:rPr>
          <w:rFonts w:ascii="Arial" w:hAnsi="Arial" w:cs="Arial"/>
          <w:sz w:val="24"/>
          <w:szCs w:val="24"/>
          <w:lang w:val="hr-HR"/>
        </w:rPr>
        <w:t>2025. godine, donosi sljedeću</w:t>
      </w:r>
    </w:p>
    <w:p w14:paraId="4F712692" w14:textId="77777777" w:rsidR="00A73811" w:rsidRPr="00CE0037" w:rsidRDefault="00A73811" w:rsidP="00A73811">
      <w:pPr>
        <w:jc w:val="both"/>
        <w:rPr>
          <w:rFonts w:ascii="Arial" w:hAnsi="Arial" w:cs="Arial"/>
          <w:sz w:val="24"/>
          <w:szCs w:val="24"/>
          <w:highlight w:val="yellow"/>
          <w:lang w:val="hr-HR"/>
        </w:rPr>
      </w:pPr>
    </w:p>
    <w:p w14:paraId="187355AC" w14:textId="77777777" w:rsidR="00A73811" w:rsidRPr="002A0EEF" w:rsidRDefault="00A73811" w:rsidP="00A73811">
      <w:pPr>
        <w:jc w:val="both"/>
        <w:rPr>
          <w:rFonts w:ascii="Arial" w:hAnsi="Arial" w:cs="Arial"/>
          <w:sz w:val="24"/>
          <w:szCs w:val="24"/>
          <w:lang w:val="hr-HR"/>
        </w:rPr>
      </w:pPr>
    </w:p>
    <w:p w14:paraId="1BAA6587" w14:textId="77777777" w:rsidR="00A73811" w:rsidRPr="002A0EEF" w:rsidRDefault="00A73811" w:rsidP="00A73811">
      <w:pPr>
        <w:jc w:val="center"/>
        <w:rPr>
          <w:rFonts w:ascii="Arial" w:hAnsi="Arial" w:cs="Arial"/>
          <w:b/>
          <w:sz w:val="24"/>
          <w:szCs w:val="24"/>
          <w:lang w:val="hr-HR"/>
        </w:rPr>
      </w:pPr>
      <w:r w:rsidRPr="002A0EEF">
        <w:rPr>
          <w:rFonts w:ascii="Arial" w:hAnsi="Arial" w:cs="Arial"/>
          <w:b/>
          <w:sz w:val="24"/>
          <w:szCs w:val="24"/>
          <w:lang w:val="hr-HR"/>
        </w:rPr>
        <w:t>O D L U K U</w:t>
      </w:r>
    </w:p>
    <w:p w14:paraId="7305AECD" w14:textId="77777777" w:rsidR="00A73811" w:rsidRPr="002A0EEF" w:rsidRDefault="00A73811" w:rsidP="00A73811">
      <w:pPr>
        <w:jc w:val="center"/>
        <w:rPr>
          <w:rFonts w:ascii="Arial" w:hAnsi="Arial" w:cs="Arial"/>
          <w:b/>
          <w:bCs/>
          <w:sz w:val="24"/>
          <w:szCs w:val="24"/>
          <w:lang w:val="hr-HR"/>
        </w:rPr>
      </w:pPr>
      <w:r w:rsidRPr="002A0EEF">
        <w:rPr>
          <w:rFonts w:ascii="Arial" w:hAnsi="Arial" w:cs="Arial"/>
          <w:b/>
          <w:bCs/>
          <w:sz w:val="24"/>
          <w:szCs w:val="24"/>
          <w:lang w:val="hr-HR"/>
        </w:rPr>
        <w:t xml:space="preserve">o </w:t>
      </w:r>
      <w:r>
        <w:rPr>
          <w:rFonts w:ascii="Arial" w:hAnsi="Arial" w:cs="Arial"/>
          <w:b/>
          <w:bCs/>
          <w:sz w:val="24"/>
          <w:szCs w:val="24"/>
          <w:lang w:val="hr-HR"/>
        </w:rPr>
        <w:t>donošenju</w:t>
      </w:r>
      <w:r w:rsidRPr="002A0EEF">
        <w:rPr>
          <w:rFonts w:ascii="Arial" w:hAnsi="Arial" w:cs="Arial"/>
          <w:b/>
          <w:bCs/>
          <w:sz w:val="24"/>
          <w:szCs w:val="24"/>
          <w:lang w:val="hr-HR"/>
        </w:rPr>
        <w:t xml:space="preserve"> Strategije zelene urbane obnove </w:t>
      </w:r>
    </w:p>
    <w:p w14:paraId="3C0FE89B" w14:textId="77777777" w:rsidR="00A73811" w:rsidRPr="002A0EEF" w:rsidRDefault="00A73811" w:rsidP="00A73811">
      <w:pPr>
        <w:jc w:val="center"/>
        <w:rPr>
          <w:rFonts w:ascii="Arial" w:hAnsi="Arial" w:cs="Arial"/>
          <w:b/>
          <w:bCs/>
          <w:sz w:val="24"/>
          <w:szCs w:val="24"/>
          <w:lang w:val="hr-HR"/>
        </w:rPr>
      </w:pPr>
      <w:r w:rsidRPr="002A0EEF">
        <w:rPr>
          <w:rFonts w:ascii="Arial" w:hAnsi="Arial" w:cs="Arial"/>
          <w:b/>
          <w:bCs/>
          <w:sz w:val="24"/>
          <w:szCs w:val="24"/>
          <w:lang w:val="hr-HR"/>
        </w:rPr>
        <w:t>Općine Brtonigla-Verteneglio</w:t>
      </w:r>
    </w:p>
    <w:p w14:paraId="495B5F25" w14:textId="77777777" w:rsidR="00A73811" w:rsidRPr="002A0EEF" w:rsidRDefault="00A73811" w:rsidP="00A73811">
      <w:pPr>
        <w:jc w:val="both"/>
        <w:rPr>
          <w:rFonts w:ascii="Arial" w:hAnsi="Arial" w:cs="Arial"/>
          <w:sz w:val="24"/>
          <w:szCs w:val="24"/>
          <w:lang w:val="hr-HR"/>
        </w:rPr>
      </w:pPr>
    </w:p>
    <w:p w14:paraId="515DEA4E" w14:textId="77777777" w:rsidR="00A73811" w:rsidRPr="002A0EEF" w:rsidRDefault="00A73811" w:rsidP="00A73811">
      <w:pPr>
        <w:jc w:val="both"/>
        <w:rPr>
          <w:rFonts w:ascii="Arial" w:hAnsi="Arial" w:cs="Arial"/>
          <w:sz w:val="24"/>
          <w:szCs w:val="24"/>
          <w:lang w:val="hr-HR"/>
        </w:rPr>
      </w:pPr>
    </w:p>
    <w:p w14:paraId="1AF28057" w14:textId="77777777" w:rsidR="00A73811" w:rsidRPr="002A0EEF" w:rsidRDefault="00A73811" w:rsidP="00A73811">
      <w:pPr>
        <w:jc w:val="center"/>
        <w:rPr>
          <w:rFonts w:ascii="Arial" w:hAnsi="Arial" w:cs="Arial"/>
          <w:b/>
          <w:sz w:val="24"/>
          <w:szCs w:val="24"/>
          <w:lang w:val="hr-HR"/>
        </w:rPr>
      </w:pPr>
      <w:r w:rsidRPr="002A0EEF">
        <w:rPr>
          <w:rFonts w:ascii="Arial" w:hAnsi="Arial" w:cs="Arial"/>
          <w:b/>
          <w:sz w:val="24"/>
          <w:szCs w:val="24"/>
          <w:lang w:val="hr-HR"/>
        </w:rPr>
        <w:t>I.</w:t>
      </w:r>
    </w:p>
    <w:p w14:paraId="64324073" w14:textId="77777777" w:rsidR="00A73811" w:rsidRPr="002A0EEF" w:rsidRDefault="00A73811" w:rsidP="00A73811">
      <w:pPr>
        <w:ind w:firstLine="708"/>
        <w:jc w:val="both"/>
        <w:rPr>
          <w:rFonts w:ascii="Arial" w:hAnsi="Arial" w:cs="Arial"/>
          <w:sz w:val="24"/>
          <w:szCs w:val="24"/>
          <w:lang w:val="hr-HR"/>
        </w:rPr>
      </w:pPr>
      <w:r w:rsidRPr="002A0EEF">
        <w:rPr>
          <w:rFonts w:ascii="Arial" w:hAnsi="Arial" w:cs="Arial"/>
          <w:sz w:val="24"/>
          <w:szCs w:val="24"/>
          <w:lang w:val="hr-HR"/>
        </w:rPr>
        <w:t xml:space="preserve">Općinsko vijeće Općine Brtonigla-Verteneglio </w:t>
      </w:r>
      <w:r>
        <w:rPr>
          <w:rFonts w:ascii="Arial" w:hAnsi="Arial" w:cs="Arial"/>
          <w:sz w:val="24"/>
          <w:szCs w:val="24"/>
          <w:lang w:val="hr-HR"/>
        </w:rPr>
        <w:t>donosi</w:t>
      </w:r>
      <w:r w:rsidRPr="002A0EEF">
        <w:rPr>
          <w:rFonts w:ascii="Arial" w:hAnsi="Arial" w:cs="Arial"/>
          <w:sz w:val="24"/>
          <w:szCs w:val="24"/>
          <w:lang w:val="hr-HR"/>
        </w:rPr>
        <w:t xml:space="preserve"> Strategiju zelene urbane obnove Općine Brtonigla-Verteneglio za razdoblje 2025.-2034.</w:t>
      </w:r>
      <w:r>
        <w:rPr>
          <w:rFonts w:ascii="Arial" w:hAnsi="Arial" w:cs="Arial"/>
          <w:sz w:val="24"/>
          <w:szCs w:val="24"/>
          <w:lang w:val="hr-HR"/>
        </w:rPr>
        <w:t>.</w:t>
      </w:r>
    </w:p>
    <w:p w14:paraId="76DF7A7A" w14:textId="77777777" w:rsidR="00A73811" w:rsidRPr="002A0EEF" w:rsidRDefault="00A73811" w:rsidP="00A73811">
      <w:pPr>
        <w:pStyle w:val="Tijeloteksta"/>
        <w:ind w:firstLine="720"/>
        <w:rPr>
          <w:rFonts w:ascii="Arial" w:hAnsi="Arial" w:cs="Arial"/>
          <w:szCs w:val="24"/>
        </w:rPr>
      </w:pPr>
      <w:r w:rsidRPr="002A0EEF">
        <w:rPr>
          <w:rFonts w:ascii="Arial" w:hAnsi="Arial" w:cs="Arial"/>
          <w:szCs w:val="24"/>
        </w:rPr>
        <w:t>Strategij</w:t>
      </w:r>
      <w:r>
        <w:rPr>
          <w:rFonts w:ascii="Arial" w:hAnsi="Arial" w:cs="Arial"/>
          <w:szCs w:val="24"/>
        </w:rPr>
        <w:t>a</w:t>
      </w:r>
      <w:r w:rsidRPr="002A0EEF">
        <w:rPr>
          <w:rFonts w:ascii="Arial" w:hAnsi="Arial" w:cs="Arial"/>
          <w:szCs w:val="24"/>
        </w:rPr>
        <w:t xml:space="preserve"> zelene urbane obnove Općine Brtonigla-Verteneglio</w:t>
      </w:r>
      <w:r>
        <w:rPr>
          <w:rFonts w:ascii="Arial" w:hAnsi="Arial" w:cs="Arial"/>
          <w:szCs w:val="24"/>
        </w:rPr>
        <w:t xml:space="preserve"> sastavni je dio ove Odluke.</w:t>
      </w:r>
    </w:p>
    <w:p w14:paraId="766AA070" w14:textId="77777777" w:rsidR="00A73811" w:rsidRPr="002A0EEF" w:rsidRDefault="00A73811" w:rsidP="00A73811">
      <w:pPr>
        <w:pStyle w:val="Tijeloteksta"/>
        <w:rPr>
          <w:rFonts w:ascii="Arial" w:hAnsi="Arial" w:cs="Arial"/>
          <w:szCs w:val="24"/>
        </w:rPr>
      </w:pPr>
    </w:p>
    <w:p w14:paraId="7399EE48" w14:textId="77777777" w:rsidR="00A73811" w:rsidRPr="002A0EEF" w:rsidRDefault="00A73811" w:rsidP="00A73811">
      <w:pPr>
        <w:pStyle w:val="Tijeloteksta"/>
        <w:jc w:val="center"/>
        <w:rPr>
          <w:rFonts w:ascii="Arial" w:hAnsi="Arial" w:cs="Arial"/>
          <w:b/>
          <w:szCs w:val="24"/>
        </w:rPr>
      </w:pPr>
      <w:r w:rsidRPr="002A0EEF">
        <w:rPr>
          <w:rFonts w:ascii="Arial" w:hAnsi="Arial" w:cs="Arial"/>
          <w:b/>
          <w:szCs w:val="24"/>
        </w:rPr>
        <w:t>II.</w:t>
      </w:r>
    </w:p>
    <w:p w14:paraId="73573B43" w14:textId="77777777" w:rsidR="00A73811" w:rsidRPr="002A0EEF" w:rsidRDefault="00A73811" w:rsidP="00A73811">
      <w:pPr>
        <w:pStyle w:val="Tijeloteksta"/>
        <w:jc w:val="left"/>
        <w:rPr>
          <w:rFonts w:ascii="Arial" w:hAnsi="Arial" w:cs="Arial"/>
          <w:szCs w:val="24"/>
        </w:rPr>
      </w:pPr>
      <w:r w:rsidRPr="002A0EEF">
        <w:rPr>
          <w:rFonts w:ascii="Arial" w:hAnsi="Arial" w:cs="Arial"/>
          <w:szCs w:val="24"/>
        </w:rPr>
        <w:tab/>
      </w:r>
      <w:r w:rsidRPr="00CE75A5">
        <w:rPr>
          <w:rFonts w:ascii="Arial" w:hAnsi="Arial" w:cs="Arial"/>
          <w:szCs w:val="24"/>
        </w:rPr>
        <w:t>Ova Odluka stupa na snagu osmog dana od dana objave u Službenim novinama Općine Brtonigla-Verteneglio.</w:t>
      </w:r>
    </w:p>
    <w:p w14:paraId="748963F6" w14:textId="77777777" w:rsidR="00A73811" w:rsidRPr="002A0EEF" w:rsidRDefault="00A73811" w:rsidP="00A73811">
      <w:pPr>
        <w:pStyle w:val="Tijeloteksta"/>
        <w:jc w:val="left"/>
        <w:rPr>
          <w:rFonts w:ascii="Arial" w:hAnsi="Arial" w:cs="Arial"/>
          <w:szCs w:val="24"/>
        </w:rPr>
      </w:pPr>
    </w:p>
    <w:p w14:paraId="55CCC07D" w14:textId="77777777" w:rsidR="00A73811" w:rsidRPr="002A0EEF" w:rsidRDefault="00A73811" w:rsidP="00A73811">
      <w:pPr>
        <w:pStyle w:val="Tijeloteksta"/>
        <w:jc w:val="left"/>
        <w:rPr>
          <w:rFonts w:ascii="Arial" w:hAnsi="Arial" w:cs="Arial"/>
          <w:szCs w:val="24"/>
        </w:rPr>
      </w:pPr>
    </w:p>
    <w:p w14:paraId="2B015972" w14:textId="77777777" w:rsidR="00A73811" w:rsidRPr="002A0EEF" w:rsidRDefault="00A73811" w:rsidP="00A73811">
      <w:pPr>
        <w:pStyle w:val="Tijeloteksta"/>
        <w:jc w:val="left"/>
        <w:rPr>
          <w:rFonts w:ascii="Arial" w:hAnsi="Arial" w:cs="Arial"/>
          <w:szCs w:val="24"/>
        </w:rPr>
      </w:pPr>
      <w:r w:rsidRPr="002A0EEF">
        <w:rPr>
          <w:rFonts w:ascii="Arial" w:hAnsi="Arial" w:cs="Arial"/>
          <w:szCs w:val="24"/>
        </w:rPr>
        <w:t>KLASA: 302-02/22-02/03</w:t>
      </w:r>
    </w:p>
    <w:p w14:paraId="6DD142AD" w14:textId="77777777" w:rsidR="00A73811" w:rsidRPr="002A0EEF" w:rsidRDefault="00A73811" w:rsidP="00A73811">
      <w:pPr>
        <w:pStyle w:val="Tijeloteksta"/>
        <w:jc w:val="left"/>
        <w:rPr>
          <w:rFonts w:ascii="Arial" w:hAnsi="Arial" w:cs="Arial"/>
          <w:szCs w:val="24"/>
        </w:rPr>
      </w:pPr>
      <w:r w:rsidRPr="002A0EEF">
        <w:rPr>
          <w:rFonts w:ascii="Arial" w:hAnsi="Arial" w:cs="Arial"/>
          <w:szCs w:val="24"/>
        </w:rPr>
        <w:t>UR.BROJ: 2163-13-01-25-</w:t>
      </w:r>
      <w:r>
        <w:rPr>
          <w:rFonts w:ascii="Arial" w:hAnsi="Arial" w:cs="Arial"/>
          <w:szCs w:val="24"/>
        </w:rPr>
        <w:t>74</w:t>
      </w:r>
    </w:p>
    <w:p w14:paraId="0FF7E601" w14:textId="77777777" w:rsidR="00A73811" w:rsidRPr="002A0EEF" w:rsidRDefault="00A73811" w:rsidP="00A73811">
      <w:pPr>
        <w:pStyle w:val="Tijeloteksta"/>
        <w:jc w:val="left"/>
        <w:rPr>
          <w:rFonts w:ascii="Arial" w:hAnsi="Arial" w:cs="Arial"/>
          <w:szCs w:val="24"/>
        </w:rPr>
      </w:pPr>
      <w:r w:rsidRPr="002A0EEF">
        <w:rPr>
          <w:rFonts w:ascii="Arial" w:hAnsi="Arial" w:cs="Arial"/>
          <w:szCs w:val="24"/>
        </w:rPr>
        <w:t xml:space="preserve">Brtonigla-Verteneglio, </w:t>
      </w:r>
      <w:r>
        <w:rPr>
          <w:rFonts w:ascii="Arial" w:hAnsi="Arial" w:cs="Arial"/>
          <w:szCs w:val="24"/>
        </w:rPr>
        <w:t>14</w:t>
      </w:r>
      <w:r w:rsidRPr="002A0EEF">
        <w:rPr>
          <w:rFonts w:ascii="Arial" w:hAnsi="Arial" w:cs="Arial"/>
          <w:szCs w:val="24"/>
        </w:rPr>
        <w:t>.</w:t>
      </w:r>
      <w:r>
        <w:rPr>
          <w:rFonts w:ascii="Arial" w:hAnsi="Arial" w:cs="Arial"/>
          <w:szCs w:val="24"/>
        </w:rPr>
        <w:t>07</w:t>
      </w:r>
      <w:r w:rsidRPr="002A0EEF">
        <w:rPr>
          <w:rFonts w:ascii="Arial" w:hAnsi="Arial" w:cs="Arial"/>
          <w:szCs w:val="24"/>
        </w:rPr>
        <w:t>.2025. godine</w:t>
      </w:r>
    </w:p>
    <w:p w14:paraId="00E9A47D" w14:textId="77777777" w:rsidR="00A73811" w:rsidRPr="00CE0037" w:rsidRDefault="00A73811" w:rsidP="00A73811">
      <w:pPr>
        <w:pStyle w:val="Tijeloteksta"/>
        <w:jc w:val="left"/>
        <w:rPr>
          <w:rFonts w:ascii="Arial" w:hAnsi="Arial" w:cs="Arial"/>
          <w:b/>
          <w:szCs w:val="24"/>
          <w:highlight w:val="yellow"/>
        </w:rPr>
      </w:pPr>
    </w:p>
    <w:p w14:paraId="1E57EDE9" w14:textId="77777777" w:rsidR="00A73811" w:rsidRPr="00CE0037" w:rsidRDefault="00A73811" w:rsidP="00A73811">
      <w:pPr>
        <w:jc w:val="center"/>
        <w:rPr>
          <w:rFonts w:ascii="Arial" w:hAnsi="Arial" w:cs="Arial"/>
          <w:sz w:val="24"/>
          <w:szCs w:val="24"/>
          <w:highlight w:val="yellow"/>
          <w:lang w:val="hr-HR"/>
        </w:rPr>
      </w:pPr>
    </w:p>
    <w:p w14:paraId="2E4EB45A" w14:textId="77777777" w:rsidR="00A73811" w:rsidRPr="002A0EEF" w:rsidRDefault="00A73811" w:rsidP="00A73811">
      <w:pPr>
        <w:jc w:val="center"/>
        <w:rPr>
          <w:rFonts w:ascii="Arial" w:hAnsi="Arial" w:cs="Arial"/>
          <w:sz w:val="24"/>
          <w:szCs w:val="24"/>
          <w:lang w:val="hr-HR"/>
        </w:rPr>
      </w:pPr>
      <w:r w:rsidRPr="002A0EEF">
        <w:rPr>
          <w:rFonts w:ascii="Arial" w:hAnsi="Arial" w:cs="Arial"/>
          <w:sz w:val="24"/>
          <w:szCs w:val="24"/>
          <w:lang w:val="hr-HR"/>
        </w:rPr>
        <w:t xml:space="preserve">                                       OPĆINSKO VIJEĆE OPĆINE BRTONIGLA - VERTENEGLIO</w:t>
      </w:r>
    </w:p>
    <w:p w14:paraId="1C69A239" w14:textId="77777777" w:rsidR="00A73811" w:rsidRPr="002A0EEF" w:rsidRDefault="00A73811" w:rsidP="00A73811">
      <w:pPr>
        <w:ind w:left="4248"/>
        <w:rPr>
          <w:rFonts w:ascii="Arial" w:hAnsi="Arial" w:cs="Arial"/>
          <w:sz w:val="24"/>
          <w:szCs w:val="24"/>
          <w:lang w:val="hr-HR"/>
        </w:rPr>
      </w:pPr>
      <w:r w:rsidRPr="002A0EEF">
        <w:rPr>
          <w:rFonts w:ascii="Arial" w:hAnsi="Arial" w:cs="Arial"/>
          <w:sz w:val="24"/>
          <w:szCs w:val="24"/>
          <w:lang w:val="hr-HR"/>
        </w:rPr>
        <w:t xml:space="preserve">        Predsjednik Općinskog vijeća</w:t>
      </w:r>
    </w:p>
    <w:p w14:paraId="1B812569" w14:textId="5FD555DC" w:rsidR="00A73811" w:rsidRPr="002A0EEF" w:rsidRDefault="00A73811" w:rsidP="00A73811">
      <w:pPr>
        <w:jc w:val="center"/>
        <w:rPr>
          <w:rFonts w:ascii="Arial" w:hAnsi="Arial" w:cs="Arial"/>
          <w:sz w:val="24"/>
          <w:szCs w:val="24"/>
          <w:lang w:val="hr-HR"/>
        </w:rPr>
      </w:pPr>
      <w:r w:rsidRPr="002A0EEF">
        <w:rPr>
          <w:rFonts w:ascii="Arial" w:hAnsi="Arial" w:cs="Arial"/>
          <w:sz w:val="24"/>
          <w:szCs w:val="24"/>
          <w:lang w:val="hr-HR"/>
        </w:rPr>
        <w:t xml:space="preserve">                                                 Dr. sc. Igor Palčić</w:t>
      </w:r>
      <w:r w:rsidR="00356FA9">
        <w:rPr>
          <w:rFonts w:ascii="Arial" w:hAnsi="Arial" w:cs="Arial"/>
          <w:sz w:val="24"/>
          <w:szCs w:val="24"/>
          <w:lang w:val="hr-HR"/>
        </w:rPr>
        <w:t xml:space="preserve"> v.r.</w:t>
      </w:r>
    </w:p>
    <w:p w14:paraId="4484EDEC" w14:textId="77777777" w:rsidR="00A73811" w:rsidRPr="002A0EEF" w:rsidRDefault="00A73811" w:rsidP="00A73811">
      <w:pPr>
        <w:jc w:val="center"/>
        <w:rPr>
          <w:rFonts w:ascii="Arial" w:hAnsi="Arial" w:cs="Arial"/>
          <w:sz w:val="24"/>
          <w:szCs w:val="24"/>
          <w:lang w:val="hr-HR"/>
        </w:rPr>
      </w:pPr>
    </w:p>
    <w:p w14:paraId="3AA83E7B" w14:textId="77777777" w:rsidR="00A73811" w:rsidRDefault="00A73811" w:rsidP="00A73811">
      <w:pPr>
        <w:jc w:val="center"/>
        <w:rPr>
          <w:rFonts w:ascii="Arial" w:hAnsi="Arial" w:cs="Arial"/>
          <w:sz w:val="24"/>
          <w:szCs w:val="24"/>
          <w:lang w:val="hr-HR"/>
        </w:rPr>
      </w:pPr>
    </w:p>
    <w:p w14:paraId="4A480D2E" w14:textId="77777777" w:rsidR="00A73811" w:rsidRPr="001F6D45" w:rsidRDefault="00A73811" w:rsidP="00A73811">
      <w:pPr>
        <w:rPr>
          <w:i/>
          <w:iCs/>
          <w:lang w:val="hr-HR"/>
        </w:rPr>
      </w:pPr>
    </w:p>
    <w:p w14:paraId="655C892E" w14:textId="123890D5" w:rsidR="00A73811" w:rsidRPr="001F6D45" w:rsidRDefault="001F6D45" w:rsidP="00A73811">
      <w:pPr>
        <w:jc w:val="both"/>
        <w:rPr>
          <w:rFonts w:ascii="Arial" w:hAnsi="Arial" w:cs="Arial"/>
          <w:sz w:val="24"/>
          <w:szCs w:val="24"/>
          <w:lang w:val="hr-HR"/>
        </w:rPr>
      </w:pPr>
      <w:r w:rsidRPr="006C7ECD">
        <w:rPr>
          <w:rFonts w:ascii="Arial" w:hAnsi="Arial" w:cs="Arial"/>
          <w:i/>
          <w:iCs/>
          <w:sz w:val="24"/>
          <w:szCs w:val="24"/>
          <w:lang w:val="hr-HR"/>
        </w:rPr>
        <w:t xml:space="preserve">Strategija zelene urbane obnove Općine Brtonigla-Verteneglio za razdoblje 2025.-2034. </w:t>
      </w:r>
      <w:r w:rsidR="00A73811" w:rsidRPr="006C7ECD">
        <w:rPr>
          <w:rFonts w:ascii="Arial" w:hAnsi="Arial" w:cs="Arial"/>
          <w:i/>
          <w:iCs/>
          <w:sz w:val="24"/>
          <w:szCs w:val="24"/>
          <w:lang w:val="hr-HR"/>
        </w:rPr>
        <w:t>objavljen</w:t>
      </w:r>
      <w:r w:rsidRPr="006C7ECD">
        <w:rPr>
          <w:rFonts w:ascii="Arial" w:hAnsi="Arial" w:cs="Arial"/>
          <w:i/>
          <w:iCs/>
          <w:sz w:val="24"/>
          <w:szCs w:val="24"/>
          <w:lang w:val="hr-HR"/>
        </w:rPr>
        <w:t>a</w:t>
      </w:r>
      <w:r w:rsidR="00A73811" w:rsidRPr="006C7ECD">
        <w:rPr>
          <w:rFonts w:ascii="Arial" w:hAnsi="Arial" w:cs="Arial"/>
          <w:i/>
          <w:iCs/>
          <w:sz w:val="24"/>
          <w:szCs w:val="24"/>
          <w:lang w:val="hr-HR"/>
        </w:rPr>
        <w:t xml:space="preserve"> je na stranici br. </w:t>
      </w:r>
      <w:r w:rsidR="006C7ECD" w:rsidRPr="006C7ECD">
        <w:rPr>
          <w:rFonts w:ascii="Arial" w:hAnsi="Arial" w:cs="Arial"/>
          <w:i/>
          <w:iCs/>
          <w:sz w:val="24"/>
          <w:szCs w:val="24"/>
          <w:lang w:val="hr-HR"/>
        </w:rPr>
        <w:t>6</w:t>
      </w:r>
      <w:r w:rsidR="00CF2B35">
        <w:rPr>
          <w:rFonts w:ascii="Arial" w:hAnsi="Arial" w:cs="Arial"/>
          <w:i/>
          <w:iCs/>
          <w:sz w:val="24"/>
          <w:szCs w:val="24"/>
          <w:lang w:val="hr-HR"/>
        </w:rPr>
        <w:t>4</w:t>
      </w:r>
      <w:r w:rsidR="00A73811" w:rsidRPr="006C7ECD">
        <w:rPr>
          <w:rFonts w:ascii="Arial" w:hAnsi="Arial" w:cs="Arial"/>
          <w:i/>
          <w:iCs/>
          <w:sz w:val="24"/>
          <w:szCs w:val="24"/>
          <w:lang w:val="hr-HR"/>
        </w:rPr>
        <w:t>. (PRILOG 1).</w:t>
      </w:r>
    </w:p>
    <w:p w14:paraId="6C6C4854" w14:textId="77777777" w:rsidR="00A73811" w:rsidRDefault="00A73811" w:rsidP="00A73811">
      <w:pPr>
        <w:rPr>
          <w:rFonts w:ascii="Arial" w:hAnsi="Arial" w:cs="Arial"/>
          <w:lang w:val="hr-HR"/>
        </w:rPr>
      </w:pPr>
    </w:p>
    <w:p w14:paraId="06F06C88" w14:textId="77777777" w:rsidR="00A73811" w:rsidRDefault="00A73811" w:rsidP="00A73811">
      <w:pPr>
        <w:rPr>
          <w:rFonts w:ascii="Arial" w:hAnsi="Arial" w:cs="Arial"/>
          <w:lang w:val="hr-HR"/>
        </w:rPr>
      </w:pPr>
    </w:p>
    <w:p w14:paraId="670D4FDD" w14:textId="77777777" w:rsidR="00A73811" w:rsidRDefault="00A73811" w:rsidP="00A73811">
      <w:pPr>
        <w:rPr>
          <w:rFonts w:ascii="Arial" w:hAnsi="Arial" w:cs="Arial"/>
          <w:lang w:val="hr-HR"/>
        </w:rPr>
      </w:pPr>
    </w:p>
    <w:p w14:paraId="7FCFE8F3" w14:textId="77777777" w:rsidR="00A73811" w:rsidRPr="00A73811" w:rsidRDefault="00A73811" w:rsidP="00A73811">
      <w:pPr>
        <w:pStyle w:val="Odlomakpopisa"/>
        <w:numPr>
          <w:ilvl w:val="0"/>
          <w:numId w:val="31"/>
        </w:numPr>
        <w:jc w:val="center"/>
        <w:rPr>
          <w:rFonts w:ascii="Arial" w:hAnsi="Arial" w:cs="Arial"/>
          <w:lang w:val="hr-HR"/>
        </w:rPr>
      </w:pPr>
    </w:p>
    <w:p w14:paraId="24BB51D6" w14:textId="77777777" w:rsidR="00A73811" w:rsidRDefault="00A73811" w:rsidP="00A73811">
      <w:pPr>
        <w:spacing w:after="160" w:line="256" w:lineRule="auto"/>
        <w:rPr>
          <w:rFonts w:eastAsiaTheme="minorEastAsia"/>
          <w:lang w:val="it-IT"/>
        </w:rPr>
      </w:pPr>
    </w:p>
    <w:p w14:paraId="40BEB156" w14:textId="77777777" w:rsidR="00A73811" w:rsidRDefault="00A73811" w:rsidP="00A73811">
      <w:pPr>
        <w:spacing w:after="160" w:line="256" w:lineRule="auto"/>
        <w:rPr>
          <w:rFonts w:eastAsiaTheme="minorEastAsia"/>
          <w:lang w:val="it-IT"/>
        </w:rPr>
      </w:pPr>
    </w:p>
    <w:p w14:paraId="3BD1C19C" w14:textId="77777777" w:rsidR="00A73811" w:rsidRPr="00A73811" w:rsidRDefault="00A73811" w:rsidP="00A73811">
      <w:pPr>
        <w:jc w:val="both"/>
        <w:rPr>
          <w:rFonts w:ascii="Arial" w:eastAsia="Calibri" w:hAnsi="Arial" w:cs="Arial"/>
          <w:sz w:val="24"/>
          <w:szCs w:val="24"/>
          <w:lang w:val="it-IT"/>
        </w:rPr>
      </w:pPr>
      <w:r w:rsidRPr="00A73811">
        <w:rPr>
          <w:rFonts w:ascii="Arial" w:eastAsia="Calibri" w:hAnsi="Arial" w:cs="Arial"/>
          <w:sz w:val="24"/>
          <w:szCs w:val="24"/>
          <w:lang w:val="it-IT"/>
        </w:rPr>
        <w:lastRenderedPageBreak/>
        <w:t xml:space="preserve">Na </w:t>
      </w:r>
      <w:proofErr w:type="spellStart"/>
      <w:r w:rsidRPr="00A73811">
        <w:rPr>
          <w:rFonts w:ascii="Arial" w:eastAsia="Calibri" w:hAnsi="Arial" w:cs="Arial"/>
          <w:sz w:val="24"/>
          <w:szCs w:val="24"/>
          <w:lang w:val="it-IT"/>
        </w:rPr>
        <w:t>temelju</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članka</w:t>
      </w:r>
      <w:proofErr w:type="spellEnd"/>
      <w:r w:rsidRPr="00A73811">
        <w:rPr>
          <w:rFonts w:ascii="Arial" w:eastAsia="Calibri" w:hAnsi="Arial" w:cs="Arial"/>
          <w:sz w:val="24"/>
          <w:szCs w:val="24"/>
          <w:lang w:val="it-IT"/>
        </w:rPr>
        <w:t xml:space="preserve"> 35. </w:t>
      </w:r>
      <w:proofErr w:type="spellStart"/>
      <w:r w:rsidRPr="00A73811">
        <w:rPr>
          <w:rFonts w:ascii="Arial" w:eastAsia="Calibri" w:hAnsi="Arial" w:cs="Arial"/>
          <w:sz w:val="24"/>
          <w:szCs w:val="24"/>
          <w:lang w:val="it-IT"/>
        </w:rPr>
        <w:t>Zakona</w:t>
      </w:r>
      <w:proofErr w:type="spellEnd"/>
      <w:r w:rsidRPr="00A73811">
        <w:rPr>
          <w:rFonts w:ascii="Arial" w:eastAsia="Calibri" w:hAnsi="Arial" w:cs="Arial"/>
          <w:sz w:val="24"/>
          <w:szCs w:val="24"/>
          <w:lang w:val="it-IT"/>
        </w:rPr>
        <w:t xml:space="preserve"> o </w:t>
      </w:r>
      <w:proofErr w:type="spellStart"/>
      <w:r w:rsidRPr="00A73811">
        <w:rPr>
          <w:rFonts w:ascii="Arial" w:eastAsia="Calibri" w:hAnsi="Arial" w:cs="Arial"/>
          <w:sz w:val="24"/>
          <w:szCs w:val="24"/>
          <w:lang w:val="it-IT"/>
        </w:rPr>
        <w:t>lokalnoj</w:t>
      </w:r>
      <w:proofErr w:type="spellEnd"/>
      <w:r w:rsidRPr="00A73811">
        <w:rPr>
          <w:rFonts w:ascii="Arial" w:eastAsia="Calibri" w:hAnsi="Arial" w:cs="Arial"/>
          <w:sz w:val="24"/>
          <w:szCs w:val="24"/>
          <w:lang w:val="it-IT"/>
        </w:rPr>
        <w:t xml:space="preserve"> i </w:t>
      </w:r>
      <w:proofErr w:type="spellStart"/>
      <w:r w:rsidRPr="00A73811">
        <w:rPr>
          <w:rFonts w:ascii="Arial" w:eastAsia="Calibri" w:hAnsi="Arial" w:cs="Arial"/>
          <w:sz w:val="24"/>
          <w:szCs w:val="24"/>
          <w:lang w:val="it-IT"/>
        </w:rPr>
        <w:t>područnoj</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regionalnoj</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samoupravi</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Narodne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novine</w:t>
      </w:r>
      <w:proofErr w:type="spellEnd"/>
      <w:r w:rsidRPr="00A73811">
        <w:rPr>
          <w:rFonts w:ascii="Arial" w:eastAsia="Calibri" w:hAnsi="Arial" w:cs="Arial"/>
          <w:sz w:val="24"/>
          <w:szCs w:val="24"/>
          <w:lang w:val="it-IT"/>
        </w:rPr>
        <w:t xml:space="preserve"> RH", </w:t>
      </w:r>
      <w:proofErr w:type="spellStart"/>
      <w:r w:rsidRPr="00A73811">
        <w:rPr>
          <w:rFonts w:ascii="Arial" w:eastAsia="Calibri" w:hAnsi="Arial" w:cs="Arial"/>
          <w:sz w:val="24"/>
          <w:szCs w:val="24"/>
          <w:lang w:val="it-IT"/>
        </w:rPr>
        <w:t>broj</w:t>
      </w:r>
      <w:proofErr w:type="spellEnd"/>
      <w:r w:rsidRPr="00A73811">
        <w:rPr>
          <w:rFonts w:ascii="Arial" w:eastAsia="Calibri" w:hAnsi="Arial" w:cs="Arial"/>
          <w:sz w:val="24"/>
          <w:szCs w:val="24"/>
          <w:lang w:val="it-IT"/>
        </w:rPr>
        <w:t xml:space="preserve"> 33/01, 60/01, 129/05, 109/07, 125/08, 36/09, 150/11, 144/12, 19/13 – </w:t>
      </w:r>
      <w:proofErr w:type="spellStart"/>
      <w:r w:rsidRPr="00A73811">
        <w:rPr>
          <w:rFonts w:ascii="Arial" w:eastAsia="Calibri" w:hAnsi="Arial" w:cs="Arial"/>
          <w:sz w:val="24"/>
          <w:szCs w:val="24"/>
          <w:lang w:val="it-IT"/>
        </w:rPr>
        <w:t>pročišćeni</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tekst</w:t>
      </w:r>
      <w:proofErr w:type="spellEnd"/>
      <w:r w:rsidRPr="00A73811">
        <w:rPr>
          <w:rFonts w:ascii="Arial" w:eastAsia="Calibri" w:hAnsi="Arial" w:cs="Arial"/>
          <w:sz w:val="24"/>
          <w:szCs w:val="24"/>
          <w:lang w:val="it-IT"/>
        </w:rPr>
        <w:t xml:space="preserve">, 137/15 – </w:t>
      </w:r>
      <w:proofErr w:type="spellStart"/>
      <w:r w:rsidRPr="00A73811">
        <w:rPr>
          <w:rFonts w:ascii="Arial" w:eastAsia="Calibri" w:hAnsi="Arial" w:cs="Arial"/>
          <w:sz w:val="24"/>
          <w:szCs w:val="24"/>
          <w:lang w:val="it-IT"/>
        </w:rPr>
        <w:t>ispravak</w:t>
      </w:r>
      <w:proofErr w:type="spellEnd"/>
      <w:r w:rsidRPr="00A73811">
        <w:rPr>
          <w:rFonts w:ascii="Arial" w:eastAsia="Calibri" w:hAnsi="Arial" w:cs="Arial"/>
          <w:sz w:val="24"/>
          <w:szCs w:val="24"/>
          <w:lang w:val="it-IT"/>
        </w:rPr>
        <w:t xml:space="preserve">, 123/17, 98/19 i 144/20), </w:t>
      </w:r>
      <w:proofErr w:type="spellStart"/>
      <w:r w:rsidRPr="00A73811">
        <w:rPr>
          <w:rFonts w:ascii="Arial" w:eastAsia="Calibri" w:hAnsi="Arial" w:cs="Arial"/>
          <w:sz w:val="24"/>
          <w:szCs w:val="24"/>
          <w:lang w:val="it-IT"/>
        </w:rPr>
        <w:t>članka</w:t>
      </w:r>
      <w:proofErr w:type="spellEnd"/>
      <w:r w:rsidRPr="00A73811">
        <w:rPr>
          <w:rFonts w:ascii="Arial" w:eastAsia="Calibri" w:hAnsi="Arial" w:cs="Arial"/>
          <w:sz w:val="24"/>
          <w:szCs w:val="24"/>
          <w:lang w:val="it-IT"/>
        </w:rPr>
        <w:t xml:space="preserve"> 5. </w:t>
      </w:r>
      <w:proofErr w:type="spellStart"/>
      <w:r w:rsidRPr="00A73811">
        <w:rPr>
          <w:rFonts w:ascii="Arial" w:eastAsia="Calibri" w:hAnsi="Arial" w:cs="Arial"/>
          <w:sz w:val="24"/>
          <w:szCs w:val="24"/>
          <w:lang w:val="it-IT"/>
        </w:rPr>
        <w:t>stavak</w:t>
      </w:r>
      <w:proofErr w:type="spellEnd"/>
      <w:r w:rsidRPr="00A73811">
        <w:rPr>
          <w:rFonts w:ascii="Arial" w:eastAsia="Calibri" w:hAnsi="Arial" w:cs="Arial"/>
          <w:sz w:val="24"/>
          <w:szCs w:val="24"/>
          <w:lang w:val="it-IT"/>
        </w:rPr>
        <w:t xml:space="preserve"> 2., </w:t>
      </w:r>
      <w:proofErr w:type="spellStart"/>
      <w:r w:rsidRPr="00A73811">
        <w:rPr>
          <w:rFonts w:ascii="Arial" w:eastAsia="Calibri" w:hAnsi="Arial" w:cs="Arial"/>
          <w:sz w:val="24"/>
          <w:szCs w:val="24"/>
          <w:lang w:val="it-IT"/>
        </w:rPr>
        <w:t>članka</w:t>
      </w:r>
      <w:proofErr w:type="spellEnd"/>
      <w:r w:rsidRPr="00A73811">
        <w:rPr>
          <w:rFonts w:ascii="Arial" w:eastAsia="Calibri" w:hAnsi="Arial" w:cs="Arial"/>
          <w:sz w:val="24"/>
          <w:szCs w:val="24"/>
          <w:lang w:val="it-IT"/>
        </w:rPr>
        <w:t xml:space="preserve"> 6. </w:t>
      </w:r>
      <w:proofErr w:type="spellStart"/>
      <w:r w:rsidRPr="00A73811">
        <w:rPr>
          <w:rFonts w:ascii="Arial" w:eastAsia="Calibri" w:hAnsi="Arial" w:cs="Arial"/>
          <w:sz w:val="24"/>
          <w:szCs w:val="24"/>
          <w:lang w:val="it-IT"/>
        </w:rPr>
        <w:t>stavak</w:t>
      </w:r>
      <w:proofErr w:type="spellEnd"/>
      <w:r w:rsidRPr="00A73811">
        <w:rPr>
          <w:rFonts w:ascii="Arial" w:eastAsia="Calibri" w:hAnsi="Arial" w:cs="Arial"/>
          <w:sz w:val="24"/>
          <w:szCs w:val="24"/>
          <w:lang w:val="it-IT"/>
        </w:rPr>
        <w:t xml:space="preserve"> 2., a u </w:t>
      </w:r>
      <w:proofErr w:type="spellStart"/>
      <w:r w:rsidRPr="00A73811">
        <w:rPr>
          <w:rFonts w:ascii="Arial" w:eastAsia="Calibri" w:hAnsi="Arial" w:cs="Arial"/>
          <w:sz w:val="24"/>
          <w:szCs w:val="24"/>
          <w:lang w:val="it-IT"/>
        </w:rPr>
        <w:t>svezi</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članka</w:t>
      </w:r>
      <w:proofErr w:type="spellEnd"/>
      <w:r w:rsidRPr="00A73811">
        <w:rPr>
          <w:rFonts w:ascii="Arial" w:eastAsia="Calibri" w:hAnsi="Arial" w:cs="Arial"/>
          <w:sz w:val="24"/>
          <w:szCs w:val="24"/>
          <w:lang w:val="it-IT"/>
        </w:rPr>
        <w:t xml:space="preserve"> 7. </w:t>
      </w:r>
      <w:proofErr w:type="spellStart"/>
      <w:r w:rsidRPr="00A73811">
        <w:rPr>
          <w:rFonts w:ascii="Arial" w:eastAsia="Calibri" w:hAnsi="Arial" w:cs="Arial"/>
          <w:sz w:val="24"/>
          <w:szCs w:val="24"/>
          <w:lang w:val="it-IT"/>
        </w:rPr>
        <w:t>stavak</w:t>
      </w:r>
      <w:proofErr w:type="spellEnd"/>
      <w:r w:rsidRPr="00A73811">
        <w:rPr>
          <w:rFonts w:ascii="Arial" w:eastAsia="Calibri" w:hAnsi="Arial" w:cs="Arial"/>
          <w:sz w:val="24"/>
          <w:szCs w:val="24"/>
          <w:lang w:val="it-IT"/>
        </w:rPr>
        <w:t xml:space="preserve"> 1.  </w:t>
      </w:r>
      <w:proofErr w:type="spellStart"/>
      <w:r w:rsidRPr="00A73811">
        <w:rPr>
          <w:rFonts w:ascii="Arial" w:eastAsia="Calibri" w:hAnsi="Arial" w:cs="Arial"/>
          <w:sz w:val="24"/>
          <w:szCs w:val="24"/>
          <w:lang w:val="it-IT"/>
        </w:rPr>
        <w:t>Zakona</w:t>
      </w:r>
      <w:proofErr w:type="spellEnd"/>
      <w:r w:rsidRPr="00A73811">
        <w:rPr>
          <w:rFonts w:ascii="Arial" w:eastAsia="Calibri" w:hAnsi="Arial" w:cs="Arial"/>
          <w:sz w:val="24"/>
          <w:szCs w:val="24"/>
          <w:lang w:val="it-IT"/>
        </w:rPr>
        <w:t xml:space="preserve"> o </w:t>
      </w:r>
      <w:proofErr w:type="spellStart"/>
      <w:r w:rsidRPr="00A73811">
        <w:rPr>
          <w:rFonts w:ascii="Arial" w:eastAsia="Calibri" w:hAnsi="Arial" w:cs="Arial"/>
          <w:sz w:val="24"/>
          <w:szCs w:val="24"/>
          <w:lang w:val="it-IT"/>
        </w:rPr>
        <w:t>financiranju</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političkih</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aktivnosti</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izborne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promidžbe</w:t>
      </w:r>
      <w:proofErr w:type="spellEnd"/>
      <w:r w:rsidRPr="00A73811">
        <w:rPr>
          <w:rFonts w:ascii="Arial" w:eastAsia="Calibri" w:hAnsi="Arial" w:cs="Arial"/>
          <w:sz w:val="24"/>
          <w:szCs w:val="24"/>
          <w:lang w:val="it-IT"/>
        </w:rPr>
        <w:t xml:space="preserve"> i </w:t>
      </w:r>
      <w:proofErr w:type="spellStart"/>
      <w:r w:rsidRPr="00A73811">
        <w:rPr>
          <w:rFonts w:ascii="Arial" w:eastAsia="Calibri" w:hAnsi="Arial" w:cs="Arial"/>
          <w:sz w:val="24"/>
          <w:szCs w:val="24"/>
          <w:lang w:val="it-IT"/>
        </w:rPr>
        <w:t>referenduma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Narodne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novine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broj</w:t>
      </w:r>
      <w:proofErr w:type="spellEnd"/>
      <w:r w:rsidRPr="00A73811">
        <w:rPr>
          <w:rFonts w:ascii="Arial" w:eastAsia="Calibri" w:hAnsi="Arial" w:cs="Arial"/>
          <w:sz w:val="24"/>
          <w:szCs w:val="24"/>
          <w:lang w:val="it-IT"/>
        </w:rPr>
        <w:t xml:space="preserve"> – 29/19 i 98/19), </w:t>
      </w:r>
      <w:proofErr w:type="spellStart"/>
      <w:r w:rsidRPr="00A73811">
        <w:rPr>
          <w:rFonts w:ascii="Arial" w:eastAsia="Calibri" w:hAnsi="Arial" w:cs="Arial"/>
          <w:sz w:val="24"/>
          <w:szCs w:val="24"/>
          <w:lang w:val="it-IT"/>
        </w:rPr>
        <w:t>članka</w:t>
      </w:r>
      <w:proofErr w:type="spellEnd"/>
      <w:r w:rsidRPr="00A73811">
        <w:rPr>
          <w:rFonts w:ascii="Arial" w:eastAsia="Calibri" w:hAnsi="Arial" w:cs="Arial"/>
          <w:sz w:val="24"/>
          <w:szCs w:val="24"/>
          <w:lang w:val="it-IT"/>
        </w:rPr>
        <w:t xml:space="preserve"> 38. </w:t>
      </w:r>
      <w:proofErr w:type="spellStart"/>
      <w:r w:rsidRPr="00A73811">
        <w:rPr>
          <w:rFonts w:ascii="Arial" w:eastAsia="Calibri" w:hAnsi="Arial" w:cs="Arial"/>
          <w:sz w:val="24"/>
          <w:szCs w:val="24"/>
          <w:lang w:val="it-IT"/>
        </w:rPr>
        <w:t>Statuta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Općine</w:t>
      </w:r>
      <w:proofErr w:type="spellEnd"/>
      <w:r w:rsidRPr="00A73811">
        <w:rPr>
          <w:rFonts w:ascii="Arial" w:eastAsia="Calibri" w:hAnsi="Arial" w:cs="Arial"/>
          <w:sz w:val="24"/>
          <w:szCs w:val="24"/>
          <w:lang w:val="it-IT"/>
        </w:rPr>
        <w:t xml:space="preserve"> Brtonigla - (</w:t>
      </w:r>
      <w:proofErr w:type="spellStart"/>
      <w:r w:rsidRPr="00A73811">
        <w:rPr>
          <w:rFonts w:ascii="Arial" w:eastAsia="Calibri" w:hAnsi="Arial" w:cs="Arial"/>
          <w:sz w:val="24"/>
          <w:szCs w:val="24"/>
          <w:lang w:val="it-IT"/>
        </w:rPr>
        <w:t>Službene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novine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Općine</w:t>
      </w:r>
      <w:proofErr w:type="spellEnd"/>
      <w:r w:rsidRPr="00A73811">
        <w:rPr>
          <w:rFonts w:ascii="Arial" w:eastAsia="Calibri" w:hAnsi="Arial" w:cs="Arial"/>
          <w:sz w:val="24"/>
          <w:szCs w:val="24"/>
          <w:lang w:val="it-IT"/>
        </w:rPr>
        <w:t xml:space="preserve"> Brtonigla - Verteneglio </w:t>
      </w:r>
      <w:proofErr w:type="spellStart"/>
      <w:r w:rsidRPr="00A73811">
        <w:rPr>
          <w:rFonts w:ascii="Arial" w:eastAsia="Calibri" w:hAnsi="Arial" w:cs="Arial"/>
          <w:sz w:val="24"/>
          <w:szCs w:val="24"/>
          <w:lang w:val="it-IT"/>
        </w:rPr>
        <w:t>br</w:t>
      </w:r>
      <w:proofErr w:type="spellEnd"/>
      <w:r w:rsidRPr="00A73811">
        <w:rPr>
          <w:rFonts w:ascii="Arial" w:eastAsia="Calibri" w:hAnsi="Arial" w:cs="Arial"/>
          <w:sz w:val="24"/>
          <w:szCs w:val="24"/>
          <w:lang w:val="it-IT"/>
        </w:rPr>
        <w:t xml:space="preserve">. 03/18, 03/21, 07/21 – </w:t>
      </w:r>
      <w:proofErr w:type="spellStart"/>
      <w:r w:rsidRPr="00A73811">
        <w:rPr>
          <w:rFonts w:ascii="Arial" w:eastAsia="Calibri" w:hAnsi="Arial" w:cs="Arial"/>
          <w:sz w:val="24"/>
          <w:szCs w:val="24"/>
          <w:lang w:val="it-IT"/>
        </w:rPr>
        <w:t>pročišćeni</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tekst</w:t>
      </w:r>
      <w:proofErr w:type="spellEnd"/>
      <w:r w:rsidRPr="00A73811">
        <w:rPr>
          <w:rFonts w:ascii="Arial" w:eastAsia="Calibri" w:hAnsi="Arial" w:cs="Arial"/>
          <w:sz w:val="24"/>
          <w:szCs w:val="24"/>
          <w:lang w:val="it-IT"/>
        </w:rPr>
        <w:t xml:space="preserve"> i 16/22),</w:t>
      </w:r>
      <w:r w:rsidRPr="00A73811">
        <w:rPr>
          <w:rFonts w:ascii="Arial" w:eastAsia="Calibri" w:hAnsi="Arial" w:cs="Arial"/>
          <w:bCs/>
          <w:sz w:val="24"/>
          <w:szCs w:val="24"/>
          <w:lang w:val="it-IT"/>
        </w:rPr>
        <w:t xml:space="preserve"> te </w:t>
      </w:r>
      <w:proofErr w:type="spellStart"/>
      <w:r w:rsidRPr="00A73811">
        <w:rPr>
          <w:rFonts w:ascii="Arial" w:eastAsia="Calibri" w:hAnsi="Arial" w:cs="Arial"/>
          <w:bCs/>
          <w:sz w:val="24"/>
          <w:szCs w:val="24"/>
          <w:lang w:val="it-IT"/>
        </w:rPr>
        <w:t>članka</w:t>
      </w:r>
      <w:proofErr w:type="spellEnd"/>
      <w:r w:rsidRPr="00A73811">
        <w:rPr>
          <w:rFonts w:ascii="Arial" w:eastAsia="Calibri" w:hAnsi="Arial" w:cs="Arial"/>
          <w:bCs/>
          <w:sz w:val="24"/>
          <w:szCs w:val="24"/>
          <w:lang w:val="it-IT"/>
        </w:rPr>
        <w:t xml:space="preserve"> 21. </w:t>
      </w:r>
      <w:proofErr w:type="spellStart"/>
      <w:r w:rsidRPr="00A73811">
        <w:rPr>
          <w:rFonts w:ascii="Arial" w:eastAsia="Calibri" w:hAnsi="Arial" w:cs="Arial"/>
          <w:bCs/>
          <w:sz w:val="24"/>
          <w:szCs w:val="24"/>
          <w:lang w:val="it-IT"/>
        </w:rPr>
        <w:t>Poslovnika</w:t>
      </w:r>
      <w:proofErr w:type="spellEnd"/>
      <w:r w:rsidRPr="00A73811">
        <w:rPr>
          <w:rFonts w:ascii="Arial" w:eastAsia="Calibri" w:hAnsi="Arial" w:cs="Arial"/>
          <w:bCs/>
          <w:sz w:val="24"/>
          <w:szCs w:val="24"/>
          <w:lang w:val="it-IT"/>
        </w:rPr>
        <w:t xml:space="preserve"> o </w:t>
      </w:r>
      <w:proofErr w:type="spellStart"/>
      <w:r w:rsidRPr="00A73811">
        <w:rPr>
          <w:rFonts w:ascii="Arial" w:eastAsia="Calibri" w:hAnsi="Arial" w:cs="Arial"/>
          <w:bCs/>
          <w:sz w:val="24"/>
          <w:szCs w:val="24"/>
          <w:lang w:val="it-IT"/>
        </w:rPr>
        <w:t>radu</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Općinskog</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vijeća</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Općine</w:t>
      </w:r>
      <w:proofErr w:type="spellEnd"/>
      <w:r w:rsidRPr="00A73811">
        <w:rPr>
          <w:rFonts w:ascii="Arial" w:eastAsia="Calibri" w:hAnsi="Arial" w:cs="Arial"/>
          <w:bCs/>
          <w:sz w:val="24"/>
          <w:szCs w:val="24"/>
          <w:lang w:val="it-IT"/>
        </w:rPr>
        <w:t xml:space="preserve"> Brtonigla – Verteneglio </w:t>
      </w:r>
      <w:r w:rsidRPr="00A73811">
        <w:rPr>
          <w:rFonts w:ascii="Arial" w:eastAsia="Calibri" w:hAnsi="Arial" w:cs="Arial"/>
          <w:sz w:val="24"/>
          <w:szCs w:val="24"/>
          <w:lang w:val="it-IT"/>
        </w:rPr>
        <w:t>(</w:t>
      </w:r>
      <w:proofErr w:type="spellStart"/>
      <w:r w:rsidRPr="00A73811">
        <w:rPr>
          <w:rFonts w:ascii="Arial" w:eastAsia="Calibri" w:hAnsi="Arial" w:cs="Arial"/>
          <w:sz w:val="24"/>
          <w:szCs w:val="24"/>
          <w:lang w:val="it-IT"/>
        </w:rPr>
        <w:t>Službene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novine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Općine</w:t>
      </w:r>
      <w:proofErr w:type="spellEnd"/>
      <w:r w:rsidRPr="00A73811">
        <w:rPr>
          <w:rFonts w:ascii="Arial" w:eastAsia="Calibri" w:hAnsi="Arial" w:cs="Arial"/>
          <w:sz w:val="24"/>
          <w:szCs w:val="24"/>
          <w:lang w:val="it-IT"/>
        </w:rPr>
        <w:t xml:space="preserve"> Brtonigla - Verteneglio </w:t>
      </w:r>
      <w:proofErr w:type="spellStart"/>
      <w:r w:rsidRPr="00A73811">
        <w:rPr>
          <w:rFonts w:ascii="Arial" w:eastAsia="Calibri" w:hAnsi="Arial" w:cs="Arial"/>
          <w:sz w:val="24"/>
          <w:szCs w:val="24"/>
          <w:lang w:val="it-IT"/>
        </w:rPr>
        <w:t>br</w:t>
      </w:r>
      <w:proofErr w:type="spellEnd"/>
      <w:r w:rsidRPr="00A73811">
        <w:rPr>
          <w:rFonts w:ascii="Arial" w:eastAsia="Calibri" w:hAnsi="Arial" w:cs="Arial"/>
          <w:sz w:val="24"/>
          <w:szCs w:val="24"/>
          <w:lang w:val="it-IT"/>
        </w:rPr>
        <w:t xml:space="preserve">. 03/18, 03/21, 07/21 – </w:t>
      </w:r>
      <w:proofErr w:type="spellStart"/>
      <w:r w:rsidRPr="00A73811">
        <w:rPr>
          <w:rFonts w:ascii="Arial" w:eastAsia="Calibri" w:hAnsi="Arial" w:cs="Arial"/>
          <w:sz w:val="24"/>
          <w:szCs w:val="24"/>
          <w:lang w:val="it-IT"/>
        </w:rPr>
        <w:t>pročišćeni</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tekst</w:t>
      </w:r>
      <w:proofErr w:type="spellEnd"/>
      <w:r w:rsidRPr="00A73811">
        <w:rPr>
          <w:rFonts w:ascii="Arial" w:eastAsia="Calibri" w:hAnsi="Arial" w:cs="Arial"/>
          <w:sz w:val="24"/>
          <w:szCs w:val="24"/>
          <w:lang w:val="it-IT"/>
        </w:rPr>
        <w:t xml:space="preserve"> i 09/22),</w:t>
      </w:r>
      <w:r w:rsidRPr="00A73811">
        <w:rPr>
          <w:rFonts w:ascii="Arial" w:eastAsia="Calibri" w:hAnsi="Arial" w:cs="Arial"/>
          <w:bCs/>
          <w:sz w:val="24"/>
          <w:szCs w:val="24"/>
          <w:lang w:val="it-IT"/>
        </w:rPr>
        <w:t xml:space="preserve"> </w:t>
      </w:r>
      <w:proofErr w:type="spellStart"/>
      <w:r w:rsidRPr="00A73811">
        <w:rPr>
          <w:rFonts w:ascii="Arial" w:eastAsia="Calibri" w:hAnsi="Arial" w:cs="Arial"/>
          <w:sz w:val="24"/>
          <w:szCs w:val="24"/>
          <w:lang w:val="it-IT"/>
        </w:rPr>
        <w:t>Općinsko</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vijeće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Općine</w:t>
      </w:r>
      <w:proofErr w:type="spellEnd"/>
      <w:r w:rsidRPr="00A73811">
        <w:rPr>
          <w:rFonts w:ascii="Arial" w:eastAsia="Calibri" w:hAnsi="Arial" w:cs="Arial"/>
          <w:sz w:val="24"/>
          <w:szCs w:val="24"/>
          <w:lang w:val="it-IT"/>
        </w:rPr>
        <w:t xml:space="preserve"> Brtonigla – Verteneglio </w:t>
      </w:r>
      <w:proofErr w:type="spellStart"/>
      <w:r w:rsidRPr="00A73811">
        <w:rPr>
          <w:rFonts w:ascii="Arial" w:eastAsia="Calibri" w:hAnsi="Arial" w:cs="Arial"/>
          <w:sz w:val="24"/>
          <w:szCs w:val="24"/>
          <w:lang w:val="it-IT"/>
        </w:rPr>
        <w:t>na</w:t>
      </w:r>
      <w:proofErr w:type="spellEnd"/>
      <w:r w:rsidRPr="00A73811">
        <w:rPr>
          <w:rFonts w:ascii="Arial" w:eastAsia="Calibri" w:hAnsi="Arial" w:cs="Arial"/>
          <w:sz w:val="24"/>
          <w:szCs w:val="24"/>
          <w:lang w:val="it-IT"/>
        </w:rPr>
        <w:t xml:space="preserve"> </w:t>
      </w:r>
      <w:proofErr w:type="spellStart"/>
      <w:proofErr w:type="gramStart"/>
      <w:r w:rsidRPr="00A73811">
        <w:rPr>
          <w:rFonts w:ascii="Arial" w:eastAsia="Calibri" w:hAnsi="Arial" w:cs="Arial"/>
          <w:sz w:val="24"/>
          <w:szCs w:val="24"/>
          <w:lang w:val="it-IT"/>
        </w:rPr>
        <w:t>svojoj</w:t>
      </w:r>
      <w:proofErr w:type="spellEnd"/>
      <w:r w:rsidRPr="00A73811">
        <w:rPr>
          <w:rFonts w:ascii="Arial" w:eastAsia="Calibri" w:hAnsi="Arial" w:cs="Arial"/>
          <w:sz w:val="24"/>
          <w:szCs w:val="24"/>
          <w:lang w:val="it-IT"/>
        </w:rPr>
        <w:t xml:space="preserve">  2</w:t>
      </w:r>
      <w:proofErr w:type="gram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sjednici</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održanoj</w:t>
      </w:r>
      <w:proofErr w:type="spellEnd"/>
      <w:r w:rsidRPr="00A73811">
        <w:rPr>
          <w:rFonts w:ascii="Arial" w:eastAsia="Calibri" w:hAnsi="Arial" w:cs="Arial"/>
          <w:sz w:val="24"/>
          <w:szCs w:val="24"/>
          <w:lang w:val="it-IT"/>
        </w:rPr>
        <w:t xml:space="preserve"> </w:t>
      </w:r>
      <w:bookmarkStart w:id="9" w:name="_Hlk122329112"/>
      <w:proofErr w:type="spellStart"/>
      <w:r w:rsidRPr="00A73811">
        <w:rPr>
          <w:rFonts w:ascii="Arial" w:eastAsia="Calibri" w:hAnsi="Arial" w:cs="Arial"/>
          <w:sz w:val="24"/>
          <w:szCs w:val="24"/>
          <w:lang w:val="it-IT"/>
        </w:rPr>
        <w:t>dana</w:t>
      </w:r>
      <w:proofErr w:type="spellEnd"/>
      <w:r w:rsidRPr="00A73811">
        <w:rPr>
          <w:rFonts w:ascii="Arial" w:eastAsia="Calibri" w:hAnsi="Arial" w:cs="Arial"/>
          <w:sz w:val="24"/>
          <w:szCs w:val="24"/>
          <w:lang w:val="it-IT"/>
        </w:rPr>
        <w:t xml:space="preserve"> 14. </w:t>
      </w:r>
      <w:proofErr w:type="spellStart"/>
      <w:r w:rsidRPr="00A73811">
        <w:rPr>
          <w:rFonts w:ascii="Arial" w:eastAsia="Calibri" w:hAnsi="Arial" w:cs="Arial"/>
          <w:sz w:val="24"/>
          <w:szCs w:val="24"/>
          <w:lang w:val="it-IT"/>
        </w:rPr>
        <w:t>srpnja</w:t>
      </w:r>
      <w:proofErr w:type="spellEnd"/>
      <w:r w:rsidRPr="00A73811">
        <w:rPr>
          <w:rFonts w:ascii="Arial" w:eastAsia="Calibri" w:hAnsi="Arial" w:cs="Arial"/>
          <w:sz w:val="24"/>
          <w:szCs w:val="24"/>
          <w:lang w:val="it-IT"/>
        </w:rPr>
        <w:t xml:space="preserve"> 2025.godine</w:t>
      </w:r>
      <w:bookmarkEnd w:id="9"/>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donijelo</w:t>
      </w:r>
      <w:proofErr w:type="spellEnd"/>
      <w:r w:rsidRPr="00A73811">
        <w:rPr>
          <w:rFonts w:ascii="Arial" w:eastAsia="Calibri" w:hAnsi="Arial" w:cs="Arial"/>
          <w:sz w:val="24"/>
          <w:szCs w:val="24"/>
          <w:lang w:val="it-IT"/>
        </w:rPr>
        <w:t xml:space="preserve"> je</w:t>
      </w:r>
    </w:p>
    <w:p w14:paraId="78FD430D" w14:textId="77777777" w:rsidR="00A73811" w:rsidRPr="00A73811" w:rsidRDefault="00A73811" w:rsidP="00A73811">
      <w:pPr>
        <w:jc w:val="both"/>
        <w:rPr>
          <w:rFonts w:ascii="Arial" w:eastAsia="Calibri" w:hAnsi="Arial" w:cs="Arial"/>
          <w:sz w:val="24"/>
          <w:szCs w:val="24"/>
          <w:lang w:val="it-IT"/>
        </w:rPr>
      </w:pPr>
    </w:p>
    <w:p w14:paraId="27025192" w14:textId="77777777" w:rsidR="00A73811" w:rsidRPr="00A73811" w:rsidRDefault="00A73811" w:rsidP="00A73811">
      <w:pPr>
        <w:jc w:val="center"/>
        <w:rPr>
          <w:rFonts w:ascii="Arial" w:eastAsia="Calibri" w:hAnsi="Arial" w:cs="Arial"/>
          <w:b/>
          <w:sz w:val="24"/>
          <w:szCs w:val="24"/>
          <w:lang w:val="it-IT"/>
        </w:rPr>
      </w:pPr>
      <w:r w:rsidRPr="00A73811">
        <w:rPr>
          <w:rFonts w:ascii="Arial" w:eastAsia="Calibri" w:hAnsi="Arial" w:cs="Arial"/>
          <w:b/>
          <w:sz w:val="24"/>
          <w:szCs w:val="24"/>
          <w:lang w:val="it-IT"/>
        </w:rPr>
        <w:t xml:space="preserve">ODLUKU </w:t>
      </w:r>
    </w:p>
    <w:p w14:paraId="1F000DA8" w14:textId="77777777" w:rsidR="00A73811" w:rsidRPr="00A73811" w:rsidRDefault="00A73811" w:rsidP="00A73811">
      <w:pPr>
        <w:jc w:val="center"/>
        <w:rPr>
          <w:rFonts w:ascii="Arial" w:eastAsia="Calibri" w:hAnsi="Arial" w:cs="Arial"/>
          <w:b/>
          <w:sz w:val="24"/>
          <w:szCs w:val="24"/>
          <w:lang w:val="it-IT"/>
        </w:rPr>
      </w:pPr>
      <w:r w:rsidRPr="00A73811">
        <w:rPr>
          <w:rFonts w:ascii="Arial" w:eastAsia="Calibri" w:hAnsi="Arial" w:cs="Arial"/>
          <w:b/>
          <w:sz w:val="24"/>
          <w:szCs w:val="24"/>
          <w:lang w:val="it-IT"/>
        </w:rPr>
        <w:t xml:space="preserve">o </w:t>
      </w:r>
      <w:proofErr w:type="spellStart"/>
      <w:r w:rsidRPr="00A73811">
        <w:rPr>
          <w:rFonts w:ascii="Arial" w:eastAsia="Calibri" w:hAnsi="Arial" w:cs="Arial"/>
          <w:b/>
          <w:sz w:val="24"/>
          <w:szCs w:val="24"/>
          <w:lang w:val="it-IT"/>
        </w:rPr>
        <w:t>Izmjeni</w:t>
      </w:r>
      <w:proofErr w:type="spellEnd"/>
      <w:r w:rsidRPr="00A73811">
        <w:rPr>
          <w:rFonts w:ascii="Arial" w:eastAsia="Calibri" w:hAnsi="Arial" w:cs="Arial"/>
          <w:b/>
          <w:sz w:val="24"/>
          <w:szCs w:val="24"/>
          <w:lang w:val="it-IT"/>
        </w:rPr>
        <w:t xml:space="preserve"> i </w:t>
      </w:r>
      <w:proofErr w:type="spellStart"/>
      <w:r w:rsidRPr="00A73811">
        <w:rPr>
          <w:rFonts w:ascii="Arial" w:eastAsia="Calibri" w:hAnsi="Arial" w:cs="Arial"/>
          <w:b/>
          <w:sz w:val="24"/>
          <w:szCs w:val="24"/>
          <w:lang w:val="it-IT"/>
        </w:rPr>
        <w:t>dopuni</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Odluke</w:t>
      </w:r>
      <w:proofErr w:type="spellEnd"/>
    </w:p>
    <w:p w14:paraId="6018A1AC" w14:textId="77777777" w:rsidR="00A73811" w:rsidRPr="00A73811" w:rsidRDefault="00A73811" w:rsidP="00A73811">
      <w:pPr>
        <w:jc w:val="center"/>
        <w:rPr>
          <w:rFonts w:ascii="Arial" w:eastAsia="Calibri" w:hAnsi="Arial" w:cs="Arial"/>
          <w:b/>
          <w:sz w:val="24"/>
          <w:szCs w:val="24"/>
          <w:lang w:val="it-IT"/>
        </w:rPr>
      </w:pPr>
      <w:bookmarkStart w:id="10" w:name="_Hlk57379513"/>
      <w:r w:rsidRPr="00A73811">
        <w:rPr>
          <w:rFonts w:ascii="Arial" w:eastAsia="Calibri" w:hAnsi="Arial" w:cs="Arial"/>
          <w:b/>
          <w:sz w:val="24"/>
          <w:szCs w:val="24"/>
          <w:lang w:val="it-IT"/>
        </w:rPr>
        <w:t xml:space="preserve">o </w:t>
      </w:r>
      <w:proofErr w:type="spellStart"/>
      <w:r w:rsidRPr="00A73811">
        <w:rPr>
          <w:rFonts w:ascii="Arial" w:eastAsia="Calibri" w:hAnsi="Arial" w:cs="Arial"/>
          <w:b/>
          <w:sz w:val="24"/>
          <w:szCs w:val="24"/>
          <w:lang w:val="it-IT"/>
        </w:rPr>
        <w:t>raspoređivanju</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sredstava</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iz</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Proračuna</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Općine</w:t>
      </w:r>
      <w:proofErr w:type="spellEnd"/>
      <w:r w:rsidRPr="00A73811">
        <w:rPr>
          <w:rFonts w:ascii="Arial" w:eastAsia="Calibri" w:hAnsi="Arial" w:cs="Arial"/>
          <w:b/>
          <w:sz w:val="24"/>
          <w:szCs w:val="24"/>
          <w:lang w:val="it-IT"/>
        </w:rPr>
        <w:t xml:space="preserve"> Brtonigla – Verteneglio za 2025. </w:t>
      </w:r>
      <w:proofErr w:type="spellStart"/>
      <w:r w:rsidRPr="00A73811">
        <w:rPr>
          <w:rFonts w:ascii="Arial" w:eastAsia="Calibri" w:hAnsi="Arial" w:cs="Arial"/>
          <w:b/>
          <w:sz w:val="24"/>
          <w:szCs w:val="24"/>
          <w:lang w:val="it-IT"/>
        </w:rPr>
        <w:t>godinu</w:t>
      </w:r>
      <w:proofErr w:type="spellEnd"/>
      <w:r w:rsidRPr="00A73811">
        <w:rPr>
          <w:rFonts w:ascii="Arial" w:eastAsia="Calibri" w:hAnsi="Arial" w:cs="Arial"/>
          <w:b/>
          <w:sz w:val="24"/>
          <w:szCs w:val="24"/>
          <w:lang w:val="it-IT"/>
        </w:rPr>
        <w:t xml:space="preserve"> za rad </w:t>
      </w:r>
      <w:proofErr w:type="spellStart"/>
      <w:r w:rsidRPr="00A73811">
        <w:rPr>
          <w:rFonts w:ascii="Arial" w:eastAsia="Calibri" w:hAnsi="Arial" w:cs="Arial"/>
          <w:b/>
          <w:sz w:val="24"/>
          <w:szCs w:val="24"/>
          <w:lang w:val="it-IT"/>
        </w:rPr>
        <w:t>političkih</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stranaka</w:t>
      </w:r>
      <w:proofErr w:type="spellEnd"/>
      <w:r w:rsidRPr="00A73811">
        <w:rPr>
          <w:rFonts w:ascii="Arial" w:eastAsia="Calibri" w:hAnsi="Arial" w:cs="Arial"/>
          <w:b/>
          <w:sz w:val="24"/>
          <w:szCs w:val="24"/>
          <w:lang w:val="it-IT"/>
        </w:rPr>
        <w:t xml:space="preserve"> i </w:t>
      </w:r>
      <w:proofErr w:type="spellStart"/>
      <w:r w:rsidRPr="00A73811">
        <w:rPr>
          <w:rFonts w:ascii="Arial" w:eastAsia="Calibri" w:hAnsi="Arial" w:cs="Arial"/>
          <w:b/>
          <w:sz w:val="24"/>
          <w:szCs w:val="24"/>
          <w:lang w:val="it-IT"/>
        </w:rPr>
        <w:t>nezavisnih</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vijećnika</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Općinskog</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vijeća</w:t>
      </w:r>
      <w:proofErr w:type="spellEnd"/>
    </w:p>
    <w:bookmarkEnd w:id="10"/>
    <w:p w14:paraId="2BFF33CE" w14:textId="77777777" w:rsidR="00A73811" w:rsidRPr="00A73811" w:rsidRDefault="00A73811" w:rsidP="00A73811">
      <w:pPr>
        <w:jc w:val="center"/>
        <w:rPr>
          <w:rFonts w:ascii="Arial" w:eastAsia="Calibri" w:hAnsi="Arial" w:cs="Arial"/>
          <w:b/>
          <w:sz w:val="24"/>
          <w:szCs w:val="24"/>
          <w:lang w:val="it-IT"/>
        </w:rPr>
      </w:pPr>
      <w:r w:rsidRPr="00A73811">
        <w:rPr>
          <w:rFonts w:ascii="Arial" w:eastAsia="Calibri" w:hAnsi="Arial" w:cs="Arial"/>
          <w:b/>
          <w:sz w:val="24"/>
          <w:szCs w:val="24"/>
          <w:lang w:val="it-IT"/>
        </w:rPr>
        <w:t>(</w:t>
      </w:r>
      <w:proofErr w:type="spellStart"/>
      <w:r w:rsidRPr="00A73811">
        <w:rPr>
          <w:rFonts w:ascii="Arial" w:eastAsia="Calibri" w:hAnsi="Arial" w:cs="Arial"/>
          <w:b/>
          <w:sz w:val="24"/>
          <w:szCs w:val="24"/>
          <w:lang w:val="it-IT"/>
        </w:rPr>
        <w:t>Službene</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novine</w:t>
      </w:r>
      <w:proofErr w:type="spellEnd"/>
      <w:r w:rsidRPr="00A73811">
        <w:rPr>
          <w:rFonts w:ascii="Arial" w:eastAsia="Calibri" w:hAnsi="Arial" w:cs="Arial"/>
          <w:b/>
          <w:sz w:val="24"/>
          <w:szCs w:val="24"/>
          <w:lang w:val="it-IT"/>
        </w:rPr>
        <w:t xml:space="preserve"> </w:t>
      </w:r>
      <w:proofErr w:type="spellStart"/>
      <w:r w:rsidRPr="00A73811">
        <w:rPr>
          <w:rFonts w:ascii="Arial" w:eastAsia="Calibri" w:hAnsi="Arial" w:cs="Arial"/>
          <w:b/>
          <w:sz w:val="24"/>
          <w:szCs w:val="24"/>
          <w:lang w:val="it-IT"/>
        </w:rPr>
        <w:t>Općine</w:t>
      </w:r>
      <w:proofErr w:type="spellEnd"/>
      <w:r w:rsidRPr="00A73811">
        <w:rPr>
          <w:rFonts w:ascii="Arial" w:eastAsia="Calibri" w:hAnsi="Arial" w:cs="Arial"/>
          <w:b/>
          <w:sz w:val="24"/>
          <w:szCs w:val="24"/>
          <w:lang w:val="it-IT"/>
        </w:rPr>
        <w:t xml:space="preserve"> Brtonigla - Verteneglio </w:t>
      </w:r>
      <w:proofErr w:type="spellStart"/>
      <w:r w:rsidRPr="00A73811">
        <w:rPr>
          <w:rFonts w:ascii="Arial" w:eastAsia="Calibri" w:hAnsi="Arial" w:cs="Arial"/>
          <w:b/>
          <w:sz w:val="24"/>
          <w:szCs w:val="24"/>
          <w:lang w:val="it-IT"/>
        </w:rPr>
        <w:t>br</w:t>
      </w:r>
      <w:proofErr w:type="spellEnd"/>
      <w:r w:rsidRPr="00A73811">
        <w:rPr>
          <w:rFonts w:ascii="Arial" w:eastAsia="Calibri" w:hAnsi="Arial" w:cs="Arial"/>
          <w:b/>
          <w:sz w:val="24"/>
          <w:szCs w:val="24"/>
          <w:lang w:val="it-IT"/>
        </w:rPr>
        <w:t>. 14/24)</w:t>
      </w:r>
    </w:p>
    <w:p w14:paraId="78732406" w14:textId="77777777" w:rsidR="00A73811" w:rsidRPr="00A73811" w:rsidRDefault="00A73811" w:rsidP="00A73811">
      <w:pPr>
        <w:jc w:val="center"/>
        <w:rPr>
          <w:rFonts w:ascii="Arial" w:eastAsia="Calibri" w:hAnsi="Arial" w:cs="Arial"/>
          <w:b/>
          <w:sz w:val="24"/>
          <w:szCs w:val="24"/>
          <w:lang w:val="it-IT"/>
        </w:rPr>
      </w:pPr>
    </w:p>
    <w:p w14:paraId="7439F13D" w14:textId="77777777" w:rsidR="00A73811" w:rsidRPr="00A73811" w:rsidRDefault="00A73811" w:rsidP="00A73811">
      <w:pPr>
        <w:jc w:val="center"/>
        <w:rPr>
          <w:rFonts w:ascii="Arial" w:eastAsia="Calibri" w:hAnsi="Arial" w:cs="Arial"/>
          <w:b/>
          <w:sz w:val="24"/>
          <w:szCs w:val="24"/>
          <w:lang w:val="it-IT"/>
        </w:rPr>
      </w:pPr>
    </w:p>
    <w:p w14:paraId="6DE8A320" w14:textId="77777777" w:rsidR="00A73811" w:rsidRPr="00A73811" w:rsidRDefault="00A73811" w:rsidP="00A73811">
      <w:pPr>
        <w:jc w:val="center"/>
        <w:rPr>
          <w:rFonts w:ascii="Arial" w:eastAsia="Calibri" w:hAnsi="Arial" w:cs="Arial"/>
          <w:b/>
          <w:sz w:val="24"/>
          <w:szCs w:val="24"/>
          <w:lang w:val="it-IT"/>
        </w:rPr>
      </w:pPr>
      <w:r w:rsidRPr="00A73811">
        <w:rPr>
          <w:rFonts w:ascii="Arial" w:eastAsia="Calibri" w:hAnsi="Arial" w:cs="Arial"/>
          <w:b/>
          <w:sz w:val="24"/>
          <w:szCs w:val="24"/>
          <w:lang w:val="it-IT"/>
        </w:rPr>
        <w:t>I.</w:t>
      </w:r>
    </w:p>
    <w:p w14:paraId="10C6E71B" w14:textId="77777777" w:rsidR="00A73811" w:rsidRDefault="00A73811" w:rsidP="00A73811">
      <w:pPr>
        <w:ind w:firstLine="720"/>
        <w:jc w:val="both"/>
        <w:rPr>
          <w:rFonts w:ascii="Arial" w:hAnsi="Arial" w:cs="Arial"/>
          <w:sz w:val="24"/>
          <w:szCs w:val="24"/>
          <w:lang w:val="pt-BR"/>
        </w:rPr>
      </w:pPr>
      <w:r w:rsidRPr="00A73811">
        <w:rPr>
          <w:rFonts w:ascii="Arial" w:eastAsia="Calibri" w:hAnsi="Arial" w:cs="Arial"/>
          <w:sz w:val="24"/>
          <w:szCs w:val="24"/>
          <w:lang w:val="it-IT"/>
        </w:rPr>
        <w:tab/>
        <w:t xml:space="preserve">U </w:t>
      </w:r>
      <w:proofErr w:type="spellStart"/>
      <w:r w:rsidRPr="00A73811">
        <w:rPr>
          <w:rFonts w:ascii="Arial" w:eastAsia="Calibri" w:hAnsi="Arial" w:cs="Arial"/>
          <w:sz w:val="24"/>
          <w:szCs w:val="24"/>
          <w:lang w:val="it-IT"/>
        </w:rPr>
        <w:t>točki</w:t>
      </w:r>
      <w:proofErr w:type="spellEnd"/>
      <w:r w:rsidRPr="00A73811">
        <w:rPr>
          <w:rFonts w:ascii="Arial" w:eastAsia="Calibri" w:hAnsi="Arial" w:cs="Arial"/>
          <w:sz w:val="24"/>
          <w:szCs w:val="24"/>
          <w:lang w:val="it-IT"/>
        </w:rPr>
        <w:t xml:space="preserve"> IV. </w:t>
      </w:r>
      <w:proofErr w:type="spellStart"/>
      <w:r w:rsidRPr="00A73811">
        <w:rPr>
          <w:rFonts w:ascii="Arial" w:eastAsia="Calibri" w:hAnsi="Arial" w:cs="Arial"/>
          <w:sz w:val="24"/>
          <w:szCs w:val="24"/>
          <w:lang w:val="it-IT"/>
        </w:rPr>
        <w:t>Odluke</w:t>
      </w:r>
      <w:proofErr w:type="spellEnd"/>
      <w:r w:rsidRPr="00A73811">
        <w:rPr>
          <w:rFonts w:ascii="Arial" w:eastAsia="Calibri" w:hAnsi="Arial" w:cs="Arial"/>
          <w:sz w:val="24"/>
          <w:szCs w:val="24"/>
          <w:lang w:val="it-IT"/>
        </w:rPr>
        <w:t xml:space="preserve"> o </w:t>
      </w:r>
      <w:proofErr w:type="spellStart"/>
      <w:r w:rsidRPr="00A73811">
        <w:rPr>
          <w:rFonts w:ascii="Arial" w:eastAsia="Calibri" w:hAnsi="Arial" w:cs="Arial"/>
          <w:sz w:val="24"/>
          <w:szCs w:val="24"/>
          <w:lang w:val="it-IT"/>
        </w:rPr>
        <w:t>raspoređivanju</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sredstava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iz</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Proračuna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Općine</w:t>
      </w:r>
      <w:proofErr w:type="spellEnd"/>
      <w:r w:rsidRPr="00A73811">
        <w:rPr>
          <w:rFonts w:ascii="Arial" w:eastAsia="Calibri" w:hAnsi="Arial" w:cs="Arial"/>
          <w:sz w:val="24"/>
          <w:szCs w:val="24"/>
          <w:lang w:val="it-IT"/>
        </w:rPr>
        <w:t xml:space="preserve"> Brtonigla – Verteneglio za 2025. </w:t>
      </w:r>
      <w:proofErr w:type="spellStart"/>
      <w:r w:rsidRPr="00A73811">
        <w:rPr>
          <w:rFonts w:ascii="Arial" w:eastAsia="Calibri" w:hAnsi="Arial" w:cs="Arial"/>
          <w:sz w:val="24"/>
          <w:szCs w:val="24"/>
          <w:lang w:val="it-IT"/>
        </w:rPr>
        <w:t>godinu</w:t>
      </w:r>
      <w:proofErr w:type="spellEnd"/>
      <w:r w:rsidRPr="00A73811">
        <w:rPr>
          <w:rFonts w:ascii="Arial" w:eastAsia="Calibri" w:hAnsi="Arial" w:cs="Arial"/>
          <w:sz w:val="24"/>
          <w:szCs w:val="24"/>
          <w:lang w:val="it-IT"/>
        </w:rPr>
        <w:t xml:space="preserve"> za rad </w:t>
      </w:r>
      <w:proofErr w:type="spellStart"/>
      <w:r w:rsidRPr="00A73811">
        <w:rPr>
          <w:rFonts w:ascii="Arial" w:eastAsia="Calibri" w:hAnsi="Arial" w:cs="Arial"/>
          <w:sz w:val="24"/>
          <w:szCs w:val="24"/>
          <w:lang w:val="it-IT"/>
        </w:rPr>
        <w:t>političkih</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stranaka</w:t>
      </w:r>
      <w:proofErr w:type="spellEnd"/>
      <w:r w:rsidRPr="00A73811">
        <w:rPr>
          <w:rFonts w:ascii="Arial" w:eastAsia="Calibri" w:hAnsi="Arial" w:cs="Arial"/>
          <w:sz w:val="24"/>
          <w:szCs w:val="24"/>
          <w:lang w:val="it-IT"/>
        </w:rPr>
        <w:t xml:space="preserve"> i </w:t>
      </w:r>
      <w:proofErr w:type="spellStart"/>
      <w:r w:rsidRPr="00A73811">
        <w:rPr>
          <w:rFonts w:ascii="Arial" w:eastAsia="Calibri" w:hAnsi="Arial" w:cs="Arial"/>
          <w:sz w:val="24"/>
          <w:szCs w:val="24"/>
          <w:lang w:val="it-IT"/>
        </w:rPr>
        <w:t>nezavisnih</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vijećnika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Općinskog</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vijeća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Službene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novine</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Općine</w:t>
      </w:r>
      <w:proofErr w:type="spellEnd"/>
      <w:r w:rsidRPr="00A73811">
        <w:rPr>
          <w:rFonts w:ascii="Arial" w:eastAsia="Calibri" w:hAnsi="Arial" w:cs="Arial"/>
          <w:sz w:val="24"/>
          <w:szCs w:val="24"/>
          <w:lang w:val="it-IT"/>
        </w:rPr>
        <w:t xml:space="preserve"> Brtonigla - Verteneglio </w:t>
      </w:r>
      <w:proofErr w:type="spellStart"/>
      <w:r w:rsidRPr="00A73811">
        <w:rPr>
          <w:rFonts w:ascii="Arial" w:eastAsia="Calibri" w:hAnsi="Arial" w:cs="Arial"/>
          <w:sz w:val="24"/>
          <w:szCs w:val="24"/>
          <w:lang w:val="it-IT"/>
        </w:rPr>
        <w:t>br</w:t>
      </w:r>
      <w:proofErr w:type="spellEnd"/>
      <w:r w:rsidRPr="00A73811">
        <w:rPr>
          <w:rFonts w:ascii="Arial" w:eastAsia="Calibri" w:hAnsi="Arial" w:cs="Arial"/>
          <w:sz w:val="24"/>
          <w:szCs w:val="24"/>
          <w:lang w:val="it-IT"/>
        </w:rPr>
        <w:t xml:space="preserve">. 14/24) </w:t>
      </w:r>
      <w:proofErr w:type="gramStart"/>
      <w:r w:rsidRPr="00A73811">
        <w:rPr>
          <w:rFonts w:ascii="Arial" w:eastAsia="Calibri" w:hAnsi="Arial" w:cs="Arial"/>
          <w:sz w:val="24"/>
          <w:szCs w:val="24"/>
          <w:lang w:val="it-IT"/>
        </w:rPr>
        <w:t>( u</w:t>
      </w:r>
      <w:proofErr w:type="gram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daljnjem</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tekstu</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Odluka</w:t>
      </w:r>
      <w:proofErr w:type="spellEnd"/>
      <w:r w:rsidRPr="00A73811">
        <w:rPr>
          <w:rFonts w:ascii="Arial" w:eastAsia="Calibri" w:hAnsi="Arial" w:cs="Arial"/>
          <w:sz w:val="24"/>
          <w:szCs w:val="24"/>
          <w:lang w:val="it-IT"/>
        </w:rPr>
        <w:t>)</w:t>
      </w:r>
      <w:r w:rsidRPr="003D2E8E">
        <w:rPr>
          <w:rFonts w:ascii="Arial" w:hAnsi="Arial" w:cs="Arial"/>
          <w:sz w:val="24"/>
          <w:szCs w:val="24"/>
          <w:lang w:val="pt-BR"/>
        </w:rPr>
        <w:t xml:space="preserve"> </w:t>
      </w:r>
      <w:r>
        <w:rPr>
          <w:rFonts w:ascii="Arial" w:hAnsi="Arial" w:cs="Arial"/>
          <w:sz w:val="24"/>
          <w:szCs w:val="24"/>
          <w:lang w:val="pt-BR"/>
        </w:rPr>
        <w:t>i</w:t>
      </w:r>
      <w:r w:rsidRPr="00135F09">
        <w:rPr>
          <w:rFonts w:ascii="Arial" w:hAnsi="Arial" w:cs="Arial"/>
          <w:sz w:val="24"/>
          <w:szCs w:val="24"/>
          <w:lang w:val="pt-BR"/>
        </w:rPr>
        <w:t xml:space="preserve">za stavka 1. dodaje se novi stavak 2. koji glasi: </w:t>
      </w:r>
    </w:p>
    <w:p w14:paraId="399CC09D" w14:textId="77777777" w:rsidR="00A73811" w:rsidRPr="00A73811" w:rsidRDefault="00A73811" w:rsidP="00A73811">
      <w:pPr>
        <w:jc w:val="both"/>
        <w:rPr>
          <w:rFonts w:ascii="Arial" w:eastAsia="Calibri" w:hAnsi="Arial" w:cs="Arial"/>
          <w:i/>
          <w:iCs/>
          <w:sz w:val="24"/>
          <w:szCs w:val="24"/>
          <w:lang w:val="it-IT"/>
        </w:rPr>
      </w:pPr>
      <w:r>
        <w:rPr>
          <w:rFonts w:ascii="Arial" w:eastAsia="Calibri" w:hAnsi="Arial" w:cs="Arial"/>
          <w:i/>
          <w:iCs/>
          <w:sz w:val="24"/>
          <w:szCs w:val="24"/>
          <w:lang w:val="pt-BR"/>
        </w:rPr>
        <w:t>“</w:t>
      </w:r>
      <w:r w:rsidRPr="00A73811">
        <w:rPr>
          <w:rFonts w:ascii="Arial" w:eastAsia="Calibri" w:hAnsi="Arial" w:cs="Arial"/>
          <w:i/>
          <w:iCs/>
          <w:sz w:val="24"/>
          <w:szCs w:val="24"/>
          <w:lang w:val="pt-BR"/>
        </w:rPr>
        <w:t xml:space="preserve">Prema konačnim rezultatima izbora za članove predstavničkog tijela jedinice lokalne samouprave održanih 18. svibnja 2025. godine, za saziv Općinskog vijeća Općine Brtonigla – Verteneglio konstituiran dana 11. lipnja 2025. godine, političkim strankama i nezavisnim vijećnicima Općinskog vijeća Općine Brtonigla - Verteneglio, raspoređuju se sredstva iz  toč. </w:t>
      </w:r>
      <w:r w:rsidRPr="00A73811">
        <w:rPr>
          <w:rFonts w:ascii="Arial" w:eastAsia="Calibri" w:hAnsi="Arial" w:cs="Arial"/>
          <w:i/>
          <w:iCs/>
          <w:sz w:val="24"/>
          <w:szCs w:val="24"/>
          <w:lang w:val="it-IT"/>
        </w:rPr>
        <w:t xml:space="preserve">II. i IV. ove </w:t>
      </w:r>
      <w:proofErr w:type="spellStart"/>
      <w:r w:rsidRPr="00A73811">
        <w:rPr>
          <w:rFonts w:ascii="Arial" w:eastAsia="Calibri" w:hAnsi="Arial" w:cs="Arial"/>
          <w:i/>
          <w:iCs/>
          <w:sz w:val="24"/>
          <w:szCs w:val="24"/>
          <w:lang w:val="it-IT"/>
        </w:rPr>
        <w:t>Odluke</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kako</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slijedi</w:t>
      </w:r>
      <w:proofErr w:type="spellEnd"/>
      <w:r w:rsidRPr="00A73811">
        <w:rPr>
          <w:rFonts w:ascii="Arial" w:eastAsia="Calibri" w:hAnsi="Arial" w:cs="Arial"/>
          <w:i/>
          <w:iCs/>
          <w:sz w:val="24"/>
          <w:szCs w:val="24"/>
          <w:lang w:val="it-IT"/>
        </w:rPr>
        <w:t xml:space="preserve">: </w:t>
      </w:r>
    </w:p>
    <w:p w14:paraId="4D961DA7" w14:textId="77777777" w:rsidR="00A73811" w:rsidRPr="00A73811" w:rsidRDefault="00A73811" w:rsidP="00A73811">
      <w:pPr>
        <w:jc w:val="both"/>
        <w:rPr>
          <w:rFonts w:ascii="Arial" w:eastAsia="Calibri" w:hAnsi="Arial" w:cs="Arial"/>
          <w:i/>
          <w:iCs/>
          <w:sz w:val="24"/>
          <w:szCs w:val="24"/>
          <w:lang w:val="it-IT"/>
        </w:rPr>
      </w:pPr>
    </w:p>
    <w:p w14:paraId="12FC689C" w14:textId="77777777" w:rsidR="00A73811" w:rsidRPr="00A73811" w:rsidRDefault="00A73811" w:rsidP="00A73811">
      <w:pPr>
        <w:jc w:val="both"/>
        <w:rPr>
          <w:rFonts w:ascii="Arial" w:eastAsia="Calibri" w:hAnsi="Arial" w:cs="Arial"/>
          <w:i/>
          <w:iCs/>
          <w:sz w:val="24"/>
          <w:szCs w:val="24"/>
          <w:lang w:val="it-IT"/>
        </w:rPr>
      </w:pPr>
      <w:proofErr w:type="spellStart"/>
      <w:r w:rsidRPr="00A73811">
        <w:rPr>
          <w:rFonts w:ascii="Arial" w:eastAsia="Calibri" w:hAnsi="Arial" w:cs="Arial"/>
          <w:i/>
          <w:iCs/>
          <w:sz w:val="24"/>
          <w:szCs w:val="24"/>
          <w:lang w:val="it-IT"/>
        </w:rPr>
        <w:t>Istarski</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demokratski</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sabor</w:t>
      </w:r>
      <w:proofErr w:type="spellEnd"/>
      <w:r w:rsidRPr="00A73811">
        <w:rPr>
          <w:rFonts w:ascii="Arial" w:eastAsia="Calibri" w:hAnsi="Arial" w:cs="Arial"/>
          <w:i/>
          <w:iCs/>
          <w:sz w:val="24"/>
          <w:szCs w:val="24"/>
          <w:lang w:val="it-IT"/>
        </w:rPr>
        <w:t xml:space="preserve"> – Dieta democratica Istriana –143,50 EUR </w:t>
      </w:r>
      <w:proofErr w:type="spellStart"/>
      <w:r w:rsidRPr="00A73811">
        <w:rPr>
          <w:rFonts w:ascii="Arial" w:eastAsia="Calibri" w:hAnsi="Arial" w:cs="Arial"/>
          <w:i/>
          <w:iCs/>
          <w:sz w:val="24"/>
          <w:szCs w:val="24"/>
          <w:lang w:val="it-IT"/>
        </w:rPr>
        <w:t>mjesečno</w:t>
      </w:r>
      <w:proofErr w:type="spellEnd"/>
      <w:r w:rsidRPr="00A73811">
        <w:rPr>
          <w:rFonts w:ascii="Arial" w:eastAsia="Calibri" w:hAnsi="Arial" w:cs="Arial"/>
          <w:i/>
          <w:iCs/>
          <w:sz w:val="24"/>
          <w:szCs w:val="24"/>
          <w:lang w:val="it-IT"/>
        </w:rPr>
        <w:t>,</w:t>
      </w:r>
    </w:p>
    <w:p w14:paraId="7845F372" w14:textId="77777777" w:rsidR="00A73811" w:rsidRPr="00A73811" w:rsidRDefault="00A73811" w:rsidP="00A73811">
      <w:pPr>
        <w:jc w:val="both"/>
        <w:rPr>
          <w:rStyle w:val="Hiperveza"/>
          <w:rFonts w:ascii="Arial" w:eastAsia="Calibri" w:hAnsi="Arial" w:cs="Arial"/>
          <w:i/>
          <w:iCs/>
          <w:sz w:val="24"/>
          <w:szCs w:val="24"/>
          <w:lang w:val="it-IT"/>
        </w:rPr>
      </w:pPr>
      <w:r w:rsidRPr="00B66827">
        <w:rPr>
          <w:rFonts w:ascii="Arial" w:eastAsia="Calibri" w:hAnsi="Arial" w:cs="Arial"/>
          <w:i/>
          <w:iCs/>
          <w:sz w:val="24"/>
          <w:szCs w:val="24"/>
        </w:rPr>
        <w:fldChar w:fldCharType="begin"/>
      </w:r>
      <w:r w:rsidRPr="00A73811">
        <w:rPr>
          <w:rFonts w:ascii="Arial" w:eastAsia="Calibri" w:hAnsi="Arial" w:cs="Arial"/>
          <w:i/>
          <w:iCs/>
          <w:sz w:val="24"/>
          <w:szCs w:val="24"/>
          <w:lang w:val="it-IT"/>
        </w:rPr>
        <w:instrText>HYPERLINK "https://www.sdp.hr/"</w:instrText>
      </w:r>
      <w:r w:rsidRPr="00B66827">
        <w:rPr>
          <w:rFonts w:ascii="Arial" w:eastAsia="Calibri" w:hAnsi="Arial" w:cs="Arial"/>
          <w:i/>
          <w:iCs/>
          <w:sz w:val="24"/>
          <w:szCs w:val="24"/>
        </w:rPr>
      </w:r>
      <w:r w:rsidRPr="00B66827">
        <w:rPr>
          <w:rFonts w:ascii="Arial" w:eastAsia="Calibri" w:hAnsi="Arial" w:cs="Arial"/>
          <w:i/>
          <w:iCs/>
          <w:sz w:val="24"/>
          <w:szCs w:val="24"/>
        </w:rPr>
        <w:fldChar w:fldCharType="separate"/>
      </w:r>
    </w:p>
    <w:p w14:paraId="2E996742" w14:textId="77777777" w:rsidR="00A73811" w:rsidRPr="00A73811" w:rsidRDefault="00A73811" w:rsidP="00A73811">
      <w:pPr>
        <w:jc w:val="both"/>
        <w:rPr>
          <w:rStyle w:val="Hiperveza"/>
          <w:rFonts w:ascii="Arial" w:eastAsia="Calibri" w:hAnsi="Arial" w:cs="Arial"/>
          <w:i/>
          <w:iCs/>
          <w:sz w:val="24"/>
          <w:szCs w:val="24"/>
          <w:lang w:val="it-IT"/>
        </w:rPr>
      </w:pPr>
      <w:proofErr w:type="spellStart"/>
      <w:r w:rsidRPr="00A73811">
        <w:rPr>
          <w:rStyle w:val="Hiperveza"/>
          <w:rFonts w:ascii="Arial" w:eastAsia="Calibri" w:hAnsi="Arial" w:cs="Arial"/>
          <w:i/>
          <w:iCs/>
          <w:sz w:val="24"/>
          <w:szCs w:val="24"/>
          <w:lang w:val="it-IT"/>
        </w:rPr>
        <w:t>Socijaldemokratska</w:t>
      </w:r>
      <w:proofErr w:type="spellEnd"/>
      <w:r w:rsidRPr="00A73811">
        <w:rPr>
          <w:rStyle w:val="Hiperveza"/>
          <w:rFonts w:ascii="Arial" w:eastAsia="Calibri" w:hAnsi="Arial" w:cs="Arial"/>
          <w:i/>
          <w:iCs/>
          <w:sz w:val="24"/>
          <w:szCs w:val="24"/>
          <w:lang w:val="it-IT"/>
        </w:rPr>
        <w:t xml:space="preserve"> </w:t>
      </w:r>
      <w:proofErr w:type="spellStart"/>
      <w:r w:rsidRPr="00A73811">
        <w:rPr>
          <w:rStyle w:val="Hiperveza"/>
          <w:rFonts w:ascii="Arial" w:eastAsia="Calibri" w:hAnsi="Arial" w:cs="Arial"/>
          <w:i/>
          <w:iCs/>
          <w:sz w:val="24"/>
          <w:szCs w:val="24"/>
          <w:lang w:val="it-IT"/>
        </w:rPr>
        <w:t>partija</w:t>
      </w:r>
      <w:proofErr w:type="spellEnd"/>
      <w:r w:rsidRPr="00A73811">
        <w:rPr>
          <w:rStyle w:val="Hiperveza"/>
          <w:rFonts w:ascii="Arial" w:eastAsia="Calibri" w:hAnsi="Arial" w:cs="Arial"/>
          <w:i/>
          <w:iCs/>
          <w:sz w:val="24"/>
          <w:szCs w:val="24"/>
          <w:lang w:val="it-IT"/>
        </w:rPr>
        <w:t xml:space="preserve"> </w:t>
      </w:r>
      <w:proofErr w:type="spellStart"/>
      <w:r w:rsidRPr="00A73811">
        <w:rPr>
          <w:rStyle w:val="Hiperveza"/>
          <w:rFonts w:ascii="Arial" w:eastAsia="Calibri" w:hAnsi="Arial" w:cs="Arial"/>
          <w:i/>
          <w:iCs/>
          <w:sz w:val="24"/>
          <w:szCs w:val="24"/>
          <w:lang w:val="it-IT"/>
        </w:rPr>
        <w:t>Hrvatske</w:t>
      </w:r>
      <w:proofErr w:type="spellEnd"/>
      <w:r w:rsidRPr="00A73811">
        <w:rPr>
          <w:rStyle w:val="Hiperveza"/>
          <w:rFonts w:ascii="Arial" w:eastAsia="Calibri" w:hAnsi="Arial" w:cs="Arial"/>
          <w:i/>
          <w:iCs/>
          <w:sz w:val="24"/>
          <w:szCs w:val="24"/>
          <w:lang w:val="it-IT"/>
        </w:rPr>
        <w:t xml:space="preserve"> – 35,00 EUR </w:t>
      </w:r>
      <w:proofErr w:type="spellStart"/>
      <w:r w:rsidRPr="00A73811">
        <w:rPr>
          <w:rStyle w:val="Hiperveza"/>
          <w:rFonts w:ascii="Arial" w:eastAsia="Calibri" w:hAnsi="Arial" w:cs="Arial"/>
          <w:i/>
          <w:iCs/>
          <w:sz w:val="24"/>
          <w:szCs w:val="24"/>
          <w:lang w:val="it-IT"/>
        </w:rPr>
        <w:t>mjesečno</w:t>
      </w:r>
      <w:proofErr w:type="spellEnd"/>
      <w:r w:rsidRPr="00A73811">
        <w:rPr>
          <w:rStyle w:val="Hiperveza"/>
          <w:rFonts w:ascii="Arial" w:eastAsia="Calibri" w:hAnsi="Arial" w:cs="Arial"/>
          <w:i/>
          <w:iCs/>
          <w:sz w:val="24"/>
          <w:szCs w:val="24"/>
          <w:lang w:val="it-IT"/>
        </w:rPr>
        <w:t>,</w:t>
      </w:r>
    </w:p>
    <w:p w14:paraId="4E1B18C8" w14:textId="77777777" w:rsidR="00A73811" w:rsidRPr="00A73811" w:rsidRDefault="00A73811" w:rsidP="00A73811">
      <w:pPr>
        <w:jc w:val="both"/>
        <w:rPr>
          <w:rFonts w:ascii="Arial" w:eastAsia="Calibri" w:hAnsi="Arial" w:cs="Arial"/>
          <w:i/>
          <w:iCs/>
          <w:sz w:val="24"/>
          <w:szCs w:val="24"/>
          <w:lang w:val="it-IT"/>
        </w:rPr>
      </w:pPr>
      <w:r w:rsidRPr="00B66827">
        <w:rPr>
          <w:rFonts w:ascii="Arial" w:eastAsia="Calibri" w:hAnsi="Arial" w:cs="Arial"/>
          <w:i/>
          <w:iCs/>
          <w:sz w:val="24"/>
          <w:szCs w:val="24"/>
        </w:rPr>
        <w:fldChar w:fldCharType="end"/>
      </w:r>
    </w:p>
    <w:p w14:paraId="00928747" w14:textId="77777777" w:rsidR="00A73811" w:rsidRPr="00A73811" w:rsidRDefault="00A73811" w:rsidP="00A73811">
      <w:pPr>
        <w:jc w:val="both"/>
        <w:rPr>
          <w:rFonts w:ascii="Arial" w:eastAsia="Calibri" w:hAnsi="Arial" w:cs="Arial"/>
          <w:i/>
          <w:iCs/>
          <w:sz w:val="24"/>
          <w:szCs w:val="24"/>
          <w:lang w:val="it-IT"/>
        </w:rPr>
      </w:pPr>
      <w:proofErr w:type="spellStart"/>
      <w:r w:rsidRPr="00A73811">
        <w:rPr>
          <w:rFonts w:ascii="Arial" w:eastAsia="Calibri" w:hAnsi="Arial" w:cs="Arial"/>
          <w:i/>
          <w:iCs/>
          <w:sz w:val="24"/>
          <w:szCs w:val="24"/>
          <w:lang w:val="it-IT"/>
        </w:rPr>
        <w:t>Kandidacijska</w:t>
      </w:r>
      <w:proofErr w:type="spellEnd"/>
      <w:r w:rsidRPr="00A73811">
        <w:rPr>
          <w:rFonts w:ascii="Arial" w:eastAsia="Calibri" w:hAnsi="Arial" w:cs="Arial"/>
          <w:i/>
          <w:iCs/>
          <w:sz w:val="24"/>
          <w:szCs w:val="24"/>
          <w:lang w:val="it-IT"/>
        </w:rPr>
        <w:t xml:space="preserve"> lista </w:t>
      </w:r>
      <w:proofErr w:type="spellStart"/>
      <w:r w:rsidRPr="00A73811">
        <w:rPr>
          <w:rFonts w:ascii="Arial" w:eastAsia="Calibri" w:hAnsi="Arial" w:cs="Arial"/>
          <w:i/>
          <w:iCs/>
          <w:sz w:val="24"/>
          <w:szCs w:val="24"/>
          <w:lang w:val="it-IT"/>
        </w:rPr>
        <w:t>grupe</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birača</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nositelj</w:t>
      </w:r>
      <w:proofErr w:type="spellEnd"/>
      <w:r w:rsidRPr="00A73811">
        <w:rPr>
          <w:rFonts w:ascii="Arial" w:eastAsia="Calibri" w:hAnsi="Arial" w:cs="Arial"/>
          <w:i/>
          <w:iCs/>
          <w:sz w:val="24"/>
          <w:szCs w:val="24"/>
          <w:lang w:val="it-IT"/>
        </w:rPr>
        <w:t xml:space="preserve"> liste Željko Ružić:</w:t>
      </w:r>
    </w:p>
    <w:p w14:paraId="105C615F" w14:textId="77777777" w:rsidR="00A73811" w:rsidRPr="00A73811" w:rsidRDefault="00A73811" w:rsidP="00A73811">
      <w:pPr>
        <w:jc w:val="both"/>
        <w:rPr>
          <w:rFonts w:ascii="Arial" w:eastAsia="Calibri" w:hAnsi="Arial" w:cs="Arial"/>
          <w:i/>
          <w:iCs/>
          <w:sz w:val="24"/>
          <w:szCs w:val="24"/>
          <w:lang w:val="it-IT"/>
        </w:rPr>
      </w:pPr>
      <w:r w:rsidRPr="00A73811">
        <w:rPr>
          <w:rFonts w:ascii="Arial" w:eastAsia="Calibri" w:hAnsi="Arial" w:cs="Arial"/>
          <w:i/>
          <w:iCs/>
          <w:sz w:val="24"/>
          <w:szCs w:val="24"/>
          <w:lang w:val="it-IT"/>
        </w:rPr>
        <w:t>-</w:t>
      </w:r>
      <w:r w:rsidRPr="00A73811">
        <w:rPr>
          <w:rFonts w:ascii="Arial" w:eastAsia="Calibri" w:hAnsi="Arial" w:cs="Arial"/>
          <w:i/>
          <w:iCs/>
          <w:sz w:val="24"/>
          <w:szCs w:val="24"/>
          <w:lang w:val="it-IT"/>
        </w:rPr>
        <w:tab/>
      </w:r>
      <w:proofErr w:type="spellStart"/>
      <w:r w:rsidRPr="00A73811">
        <w:rPr>
          <w:rFonts w:ascii="Arial" w:eastAsia="Calibri" w:hAnsi="Arial" w:cs="Arial"/>
          <w:i/>
          <w:iCs/>
          <w:sz w:val="24"/>
          <w:szCs w:val="24"/>
          <w:lang w:val="it-IT"/>
        </w:rPr>
        <w:t>Nezavisni</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vijećnik</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Općinskog</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vijeća</w:t>
      </w:r>
      <w:proofErr w:type="spellEnd"/>
      <w:r w:rsidRPr="00A73811">
        <w:rPr>
          <w:rFonts w:ascii="Arial" w:eastAsia="Calibri" w:hAnsi="Arial" w:cs="Arial"/>
          <w:i/>
          <w:iCs/>
          <w:sz w:val="24"/>
          <w:szCs w:val="24"/>
          <w:lang w:val="it-IT"/>
        </w:rPr>
        <w:t xml:space="preserve"> Željko </w:t>
      </w:r>
      <w:proofErr w:type="gramStart"/>
      <w:r w:rsidRPr="00A73811">
        <w:rPr>
          <w:rFonts w:ascii="Arial" w:eastAsia="Calibri" w:hAnsi="Arial" w:cs="Arial"/>
          <w:i/>
          <w:iCs/>
          <w:sz w:val="24"/>
          <w:szCs w:val="24"/>
          <w:lang w:val="it-IT"/>
        </w:rPr>
        <w:t>Ružić  –</w:t>
      </w:r>
      <w:proofErr w:type="gramEnd"/>
      <w:r w:rsidRPr="00A73811">
        <w:rPr>
          <w:rFonts w:ascii="Arial" w:eastAsia="Calibri" w:hAnsi="Arial" w:cs="Arial"/>
          <w:i/>
          <w:iCs/>
          <w:sz w:val="24"/>
          <w:szCs w:val="24"/>
          <w:lang w:val="it-IT"/>
        </w:rPr>
        <w:t xml:space="preserve"> 35,00 EUR </w:t>
      </w:r>
      <w:proofErr w:type="spellStart"/>
      <w:r w:rsidRPr="00A73811">
        <w:rPr>
          <w:rFonts w:ascii="Arial" w:eastAsia="Calibri" w:hAnsi="Arial" w:cs="Arial"/>
          <w:i/>
          <w:iCs/>
          <w:sz w:val="24"/>
          <w:szCs w:val="24"/>
          <w:lang w:val="it-IT"/>
        </w:rPr>
        <w:t>mjesečno</w:t>
      </w:r>
      <w:proofErr w:type="spellEnd"/>
      <w:r w:rsidRPr="00A73811">
        <w:rPr>
          <w:rFonts w:ascii="Arial" w:eastAsia="Calibri" w:hAnsi="Arial" w:cs="Arial"/>
          <w:i/>
          <w:iCs/>
          <w:sz w:val="24"/>
          <w:szCs w:val="24"/>
          <w:lang w:val="it-IT"/>
        </w:rPr>
        <w:t>,</w:t>
      </w:r>
    </w:p>
    <w:p w14:paraId="4310444B" w14:textId="77777777" w:rsidR="00A73811" w:rsidRPr="00A73811" w:rsidRDefault="00A73811" w:rsidP="00A73811">
      <w:pPr>
        <w:jc w:val="both"/>
        <w:rPr>
          <w:rFonts w:ascii="Arial" w:eastAsia="Calibri" w:hAnsi="Arial" w:cs="Arial"/>
          <w:i/>
          <w:iCs/>
          <w:sz w:val="24"/>
          <w:szCs w:val="24"/>
          <w:lang w:val="it-IT"/>
        </w:rPr>
      </w:pPr>
    </w:p>
    <w:p w14:paraId="6218BADD" w14:textId="77777777" w:rsidR="00A73811" w:rsidRPr="00A73811" w:rsidRDefault="00A73811" w:rsidP="00A73811">
      <w:pPr>
        <w:jc w:val="both"/>
        <w:rPr>
          <w:rFonts w:ascii="Arial" w:eastAsia="Calibri" w:hAnsi="Arial" w:cs="Arial"/>
          <w:i/>
          <w:iCs/>
          <w:sz w:val="24"/>
          <w:szCs w:val="24"/>
          <w:lang w:val="it-IT"/>
        </w:rPr>
      </w:pPr>
      <w:proofErr w:type="spellStart"/>
      <w:r w:rsidRPr="00A73811">
        <w:rPr>
          <w:rFonts w:ascii="Arial" w:eastAsia="Calibri" w:hAnsi="Arial" w:cs="Arial"/>
          <w:i/>
          <w:iCs/>
          <w:sz w:val="24"/>
          <w:szCs w:val="24"/>
          <w:lang w:val="it-IT"/>
        </w:rPr>
        <w:t>Kandidacijska</w:t>
      </w:r>
      <w:proofErr w:type="spellEnd"/>
      <w:r w:rsidRPr="00A73811">
        <w:rPr>
          <w:rFonts w:ascii="Arial" w:eastAsia="Calibri" w:hAnsi="Arial" w:cs="Arial"/>
          <w:i/>
          <w:iCs/>
          <w:sz w:val="24"/>
          <w:szCs w:val="24"/>
          <w:lang w:val="it-IT"/>
        </w:rPr>
        <w:t xml:space="preserve"> lista </w:t>
      </w:r>
      <w:proofErr w:type="spellStart"/>
      <w:r w:rsidRPr="00A73811">
        <w:rPr>
          <w:rFonts w:ascii="Arial" w:eastAsia="Calibri" w:hAnsi="Arial" w:cs="Arial"/>
          <w:i/>
          <w:iCs/>
          <w:sz w:val="24"/>
          <w:szCs w:val="24"/>
          <w:lang w:val="it-IT"/>
        </w:rPr>
        <w:t>grupe</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birača</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nositelj</w:t>
      </w:r>
      <w:proofErr w:type="spellEnd"/>
      <w:r w:rsidRPr="00A73811">
        <w:rPr>
          <w:rFonts w:ascii="Arial" w:eastAsia="Calibri" w:hAnsi="Arial" w:cs="Arial"/>
          <w:i/>
          <w:iCs/>
          <w:sz w:val="24"/>
          <w:szCs w:val="24"/>
          <w:lang w:val="it-IT"/>
        </w:rPr>
        <w:t xml:space="preserve"> liste Gianni Spitz:</w:t>
      </w:r>
    </w:p>
    <w:p w14:paraId="69C588B3" w14:textId="77777777" w:rsidR="00A73811" w:rsidRPr="00A73811" w:rsidRDefault="00A73811" w:rsidP="00A73811">
      <w:pPr>
        <w:jc w:val="both"/>
        <w:rPr>
          <w:rFonts w:ascii="Arial" w:eastAsia="Calibri" w:hAnsi="Arial" w:cs="Arial"/>
          <w:i/>
          <w:iCs/>
          <w:sz w:val="24"/>
          <w:szCs w:val="24"/>
          <w:lang w:val="it-IT"/>
        </w:rPr>
      </w:pPr>
      <w:r w:rsidRPr="00A73811">
        <w:rPr>
          <w:rFonts w:ascii="Arial" w:eastAsia="Calibri" w:hAnsi="Arial" w:cs="Arial"/>
          <w:i/>
          <w:iCs/>
          <w:sz w:val="24"/>
          <w:szCs w:val="24"/>
          <w:lang w:val="it-IT"/>
        </w:rPr>
        <w:t>-</w:t>
      </w:r>
      <w:r w:rsidRPr="00A73811">
        <w:rPr>
          <w:rFonts w:ascii="Arial" w:eastAsia="Calibri" w:hAnsi="Arial" w:cs="Arial"/>
          <w:i/>
          <w:iCs/>
          <w:sz w:val="24"/>
          <w:szCs w:val="24"/>
          <w:lang w:val="it-IT"/>
        </w:rPr>
        <w:tab/>
      </w:r>
      <w:proofErr w:type="spellStart"/>
      <w:r w:rsidRPr="00A73811">
        <w:rPr>
          <w:rFonts w:ascii="Arial" w:eastAsia="Calibri" w:hAnsi="Arial" w:cs="Arial"/>
          <w:i/>
          <w:iCs/>
          <w:sz w:val="24"/>
          <w:szCs w:val="24"/>
          <w:lang w:val="it-IT"/>
        </w:rPr>
        <w:t>Nezavisni</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vijećnik</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Općinskog</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vijeća</w:t>
      </w:r>
      <w:proofErr w:type="spellEnd"/>
      <w:r w:rsidRPr="00A73811">
        <w:rPr>
          <w:rFonts w:ascii="Arial" w:eastAsia="Calibri" w:hAnsi="Arial" w:cs="Arial"/>
          <w:i/>
          <w:iCs/>
          <w:sz w:val="24"/>
          <w:szCs w:val="24"/>
          <w:lang w:val="it-IT"/>
        </w:rPr>
        <w:t xml:space="preserve"> Gianni Spitz – 35,00 EUR </w:t>
      </w:r>
      <w:proofErr w:type="spellStart"/>
      <w:r w:rsidRPr="00A73811">
        <w:rPr>
          <w:rFonts w:ascii="Arial" w:eastAsia="Calibri" w:hAnsi="Arial" w:cs="Arial"/>
          <w:i/>
          <w:iCs/>
          <w:sz w:val="24"/>
          <w:szCs w:val="24"/>
          <w:lang w:val="it-IT"/>
        </w:rPr>
        <w:t>mjesečno</w:t>
      </w:r>
      <w:proofErr w:type="spellEnd"/>
    </w:p>
    <w:p w14:paraId="5A1A21C1" w14:textId="77777777" w:rsidR="00A73811" w:rsidRPr="00A73811" w:rsidRDefault="00A73811" w:rsidP="00A73811">
      <w:pPr>
        <w:jc w:val="both"/>
        <w:rPr>
          <w:rFonts w:ascii="Arial" w:eastAsia="Calibri" w:hAnsi="Arial" w:cs="Arial"/>
          <w:i/>
          <w:iCs/>
          <w:sz w:val="24"/>
          <w:szCs w:val="24"/>
          <w:lang w:val="it-IT"/>
        </w:rPr>
      </w:pPr>
    </w:p>
    <w:p w14:paraId="378DC414" w14:textId="77777777" w:rsidR="00A73811" w:rsidRPr="00A73811" w:rsidRDefault="00A73811" w:rsidP="00A73811">
      <w:pPr>
        <w:jc w:val="both"/>
        <w:rPr>
          <w:rFonts w:ascii="Arial" w:eastAsia="Calibri" w:hAnsi="Arial" w:cs="Arial"/>
          <w:i/>
          <w:iCs/>
          <w:sz w:val="24"/>
          <w:szCs w:val="24"/>
          <w:lang w:val="it-IT"/>
        </w:rPr>
      </w:pPr>
      <w:proofErr w:type="spellStart"/>
      <w:r w:rsidRPr="00A73811">
        <w:rPr>
          <w:rFonts w:ascii="Arial" w:eastAsia="Calibri" w:hAnsi="Arial" w:cs="Arial"/>
          <w:i/>
          <w:iCs/>
          <w:sz w:val="24"/>
          <w:szCs w:val="24"/>
          <w:lang w:val="it-IT"/>
        </w:rPr>
        <w:t>Kandidacijska</w:t>
      </w:r>
      <w:proofErr w:type="spellEnd"/>
      <w:r w:rsidRPr="00A73811">
        <w:rPr>
          <w:rFonts w:ascii="Arial" w:eastAsia="Calibri" w:hAnsi="Arial" w:cs="Arial"/>
          <w:i/>
          <w:iCs/>
          <w:sz w:val="24"/>
          <w:szCs w:val="24"/>
          <w:lang w:val="it-IT"/>
        </w:rPr>
        <w:t xml:space="preserve"> lista </w:t>
      </w:r>
      <w:proofErr w:type="spellStart"/>
      <w:r w:rsidRPr="00A73811">
        <w:rPr>
          <w:rFonts w:ascii="Arial" w:eastAsia="Calibri" w:hAnsi="Arial" w:cs="Arial"/>
          <w:i/>
          <w:iCs/>
          <w:sz w:val="24"/>
          <w:szCs w:val="24"/>
          <w:lang w:val="it-IT"/>
        </w:rPr>
        <w:t>grupe</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birača</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nositelj</w:t>
      </w:r>
      <w:proofErr w:type="spellEnd"/>
      <w:r w:rsidRPr="00A73811">
        <w:rPr>
          <w:rFonts w:ascii="Arial" w:eastAsia="Calibri" w:hAnsi="Arial" w:cs="Arial"/>
          <w:i/>
          <w:iCs/>
          <w:sz w:val="24"/>
          <w:szCs w:val="24"/>
          <w:lang w:val="it-IT"/>
        </w:rPr>
        <w:t xml:space="preserve"> liste Robi Škrinjar:</w:t>
      </w:r>
    </w:p>
    <w:p w14:paraId="54A7FA5F" w14:textId="77777777" w:rsidR="00A73811" w:rsidRPr="00A73811" w:rsidRDefault="00A73811" w:rsidP="00A73811">
      <w:pPr>
        <w:jc w:val="both"/>
        <w:rPr>
          <w:rFonts w:ascii="Arial" w:eastAsia="Calibri" w:hAnsi="Arial" w:cs="Arial"/>
          <w:i/>
          <w:iCs/>
          <w:sz w:val="24"/>
          <w:szCs w:val="24"/>
          <w:lang w:val="it-IT"/>
        </w:rPr>
      </w:pPr>
      <w:r w:rsidRPr="00A73811">
        <w:rPr>
          <w:rFonts w:ascii="Arial" w:eastAsia="Calibri" w:hAnsi="Arial" w:cs="Arial"/>
          <w:i/>
          <w:iCs/>
          <w:sz w:val="24"/>
          <w:szCs w:val="24"/>
          <w:lang w:val="it-IT"/>
        </w:rPr>
        <w:t>-</w:t>
      </w:r>
      <w:r w:rsidRPr="00A73811">
        <w:rPr>
          <w:rFonts w:ascii="Arial" w:eastAsia="Calibri" w:hAnsi="Arial" w:cs="Arial"/>
          <w:i/>
          <w:iCs/>
          <w:sz w:val="24"/>
          <w:szCs w:val="24"/>
          <w:lang w:val="it-IT"/>
        </w:rPr>
        <w:tab/>
      </w:r>
      <w:proofErr w:type="spellStart"/>
      <w:r w:rsidRPr="00A73811">
        <w:rPr>
          <w:rFonts w:ascii="Arial" w:eastAsia="Calibri" w:hAnsi="Arial" w:cs="Arial"/>
          <w:i/>
          <w:iCs/>
          <w:sz w:val="24"/>
          <w:szCs w:val="24"/>
          <w:lang w:val="it-IT"/>
        </w:rPr>
        <w:t>Nezavisni</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vijećnik</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Općinskog</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vijeća</w:t>
      </w:r>
      <w:proofErr w:type="spellEnd"/>
      <w:r w:rsidRPr="00A73811">
        <w:rPr>
          <w:rFonts w:ascii="Arial" w:eastAsia="Calibri" w:hAnsi="Arial" w:cs="Arial"/>
          <w:i/>
          <w:iCs/>
          <w:sz w:val="24"/>
          <w:szCs w:val="24"/>
          <w:lang w:val="it-IT"/>
        </w:rPr>
        <w:t xml:space="preserve"> Robi Škrinjar – 35,00 EUR </w:t>
      </w:r>
      <w:proofErr w:type="spellStart"/>
      <w:r w:rsidRPr="00A73811">
        <w:rPr>
          <w:rFonts w:ascii="Arial" w:eastAsia="Calibri" w:hAnsi="Arial" w:cs="Arial"/>
          <w:i/>
          <w:iCs/>
          <w:sz w:val="24"/>
          <w:szCs w:val="24"/>
          <w:lang w:val="it-IT"/>
        </w:rPr>
        <w:t>mjesečno</w:t>
      </w:r>
      <w:proofErr w:type="spellEnd"/>
      <w:r w:rsidRPr="00A73811">
        <w:rPr>
          <w:rFonts w:ascii="Arial" w:eastAsia="Calibri" w:hAnsi="Arial" w:cs="Arial"/>
          <w:i/>
          <w:iCs/>
          <w:sz w:val="24"/>
          <w:szCs w:val="24"/>
          <w:lang w:val="it-IT"/>
        </w:rPr>
        <w:t>.</w:t>
      </w:r>
    </w:p>
    <w:p w14:paraId="4B3CF6D0" w14:textId="77777777" w:rsidR="00A73811" w:rsidRPr="00A73811" w:rsidRDefault="00A73811" w:rsidP="00A73811">
      <w:pPr>
        <w:jc w:val="both"/>
        <w:rPr>
          <w:rFonts w:ascii="Arial" w:eastAsia="Calibri" w:hAnsi="Arial" w:cs="Arial"/>
          <w:b/>
          <w:bCs/>
          <w:i/>
          <w:iCs/>
          <w:sz w:val="24"/>
          <w:szCs w:val="24"/>
          <w:lang w:val="it-IT"/>
        </w:rPr>
      </w:pPr>
      <w:r w:rsidRPr="00A73811">
        <w:rPr>
          <w:rFonts w:ascii="Arial" w:eastAsia="Calibri" w:hAnsi="Arial" w:cs="Arial"/>
          <w:i/>
          <w:iCs/>
          <w:sz w:val="24"/>
          <w:szCs w:val="24"/>
          <w:lang w:val="it-IT"/>
        </w:rPr>
        <w:t>-</w:t>
      </w:r>
      <w:r w:rsidRPr="00A73811">
        <w:rPr>
          <w:rFonts w:ascii="Arial" w:eastAsia="Calibri" w:hAnsi="Arial" w:cs="Arial"/>
          <w:i/>
          <w:iCs/>
          <w:sz w:val="24"/>
          <w:szCs w:val="24"/>
          <w:lang w:val="it-IT"/>
        </w:rPr>
        <w:tab/>
      </w:r>
      <w:proofErr w:type="spellStart"/>
      <w:r w:rsidRPr="00A73811">
        <w:rPr>
          <w:rFonts w:ascii="Arial" w:eastAsia="Calibri" w:hAnsi="Arial" w:cs="Arial"/>
          <w:i/>
          <w:iCs/>
          <w:sz w:val="24"/>
          <w:szCs w:val="24"/>
          <w:lang w:val="it-IT"/>
        </w:rPr>
        <w:t>Nezavisni</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vijećnik</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Općinskog</w:t>
      </w:r>
      <w:proofErr w:type="spellEnd"/>
      <w:r w:rsidRPr="00A73811">
        <w:rPr>
          <w:rFonts w:ascii="Arial" w:eastAsia="Calibri" w:hAnsi="Arial" w:cs="Arial"/>
          <w:i/>
          <w:iCs/>
          <w:sz w:val="24"/>
          <w:szCs w:val="24"/>
          <w:lang w:val="it-IT"/>
        </w:rPr>
        <w:t xml:space="preserve"> </w:t>
      </w:r>
      <w:proofErr w:type="spellStart"/>
      <w:r w:rsidRPr="00A73811">
        <w:rPr>
          <w:rFonts w:ascii="Arial" w:eastAsia="Calibri" w:hAnsi="Arial" w:cs="Arial"/>
          <w:i/>
          <w:iCs/>
          <w:sz w:val="24"/>
          <w:szCs w:val="24"/>
          <w:lang w:val="it-IT"/>
        </w:rPr>
        <w:t>vijeća</w:t>
      </w:r>
      <w:proofErr w:type="spellEnd"/>
      <w:r w:rsidRPr="00A73811">
        <w:rPr>
          <w:rFonts w:ascii="Arial" w:eastAsia="Calibri" w:hAnsi="Arial" w:cs="Arial"/>
          <w:i/>
          <w:iCs/>
          <w:sz w:val="24"/>
          <w:szCs w:val="24"/>
          <w:lang w:val="it-IT"/>
        </w:rPr>
        <w:t xml:space="preserve"> Ivica </w:t>
      </w:r>
      <w:proofErr w:type="spellStart"/>
      <w:r w:rsidRPr="00A73811">
        <w:rPr>
          <w:rFonts w:ascii="Arial" w:eastAsia="Calibri" w:hAnsi="Arial" w:cs="Arial"/>
          <w:i/>
          <w:iCs/>
          <w:sz w:val="24"/>
          <w:szCs w:val="24"/>
          <w:lang w:val="it-IT"/>
        </w:rPr>
        <w:t>Klarić</w:t>
      </w:r>
      <w:proofErr w:type="spellEnd"/>
      <w:r w:rsidRPr="00A73811">
        <w:rPr>
          <w:rFonts w:ascii="Arial" w:eastAsia="Calibri" w:hAnsi="Arial" w:cs="Arial"/>
          <w:i/>
          <w:iCs/>
          <w:sz w:val="24"/>
          <w:szCs w:val="24"/>
          <w:lang w:val="it-IT"/>
        </w:rPr>
        <w:t xml:space="preserve"> – 35,00 EUR </w:t>
      </w:r>
      <w:proofErr w:type="spellStart"/>
      <w:r w:rsidRPr="00A73811">
        <w:rPr>
          <w:rFonts w:ascii="Arial" w:eastAsia="Calibri" w:hAnsi="Arial" w:cs="Arial"/>
          <w:i/>
          <w:iCs/>
          <w:sz w:val="24"/>
          <w:szCs w:val="24"/>
          <w:lang w:val="it-IT"/>
        </w:rPr>
        <w:t>mjesečno</w:t>
      </w:r>
      <w:proofErr w:type="spellEnd"/>
      <w:r w:rsidRPr="00A73811">
        <w:rPr>
          <w:rFonts w:ascii="Arial" w:eastAsia="Calibri" w:hAnsi="Arial" w:cs="Arial"/>
          <w:i/>
          <w:iCs/>
          <w:sz w:val="24"/>
          <w:szCs w:val="24"/>
          <w:lang w:val="it-IT"/>
        </w:rPr>
        <w:t>.</w:t>
      </w:r>
    </w:p>
    <w:p w14:paraId="7CD55D67" w14:textId="77777777" w:rsidR="00A73811" w:rsidRPr="00A73811" w:rsidRDefault="00A73811" w:rsidP="00A73811">
      <w:pPr>
        <w:jc w:val="both"/>
        <w:rPr>
          <w:rFonts w:ascii="Arial" w:eastAsia="Calibri" w:hAnsi="Arial" w:cs="Arial"/>
          <w:sz w:val="24"/>
          <w:szCs w:val="24"/>
          <w:lang w:val="it-IT"/>
        </w:rPr>
      </w:pPr>
    </w:p>
    <w:p w14:paraId="206D4270" w14:textId="77777777" w:rsidR="00A73811" w:rsidRPr="00A73811" w:rsidRDefault="00A73811" w:rsidP="00A73811">
      <w:pPr>
        <w:jc w:val="center"/>
        <w:rPr>
          <w:rFonts w:ascii="Arial" w:eastAsia="Calibri" w:hAnsi="Arial" w:cs="Arial"/>
          <w:b/>
          <w:sz w:val="24"/>
          <w:szCs w:val="24"/>
          <w:lang w:val="it-IT"/>
        </w:rPr>
      </w:pPr>
      <w:r w:rsidRPr="00A73811">
        <w:rPr>
          <w:rFonts w:ascii="Arial" w:eastAsia="Calibri" w:hAnsi="Arial" w:cs="Arial"/>
          <w:b/>
          <w:sz w:val="24"/>
          <w:szCs w:val="24"/>
          <w:lang w:val="it-IT"/>
        </w:rPr>
        <w:t>II.</w:t>
      </w:r>
    </w:p>
    <w:p w14:paraId="1A9A8CA5" w14:textId="77777777" w:rsidR="00A73811" w:rsidRPr="00A73811" w:rsidRDefault="00A73811" w:rsidP="00A73811">
      <w:pPr>
        <w:jc w:val="both"/>
        <w:rPr>
          <w:rFonts w:ascii="Arial" w:eastAsia="Calibri" w:hAnsi="Arial" w:cs="Arial"/>
          <w:b/>
          <w:bCs/>
          <w:sz w:val="24"/>
          <w:szCs w:val="24"/>
          <w:lang w:val="it-IT"/>
        </w:rPr>
      </w:pPr>
      <w:r w:rsidRPr="00A73811">
        <w:rPr>
          <w:rFonts w:ascii="Arial" w:eastAsia="Calibri" w:hAnsi="Arial" w:cs="Arial"/>
          <w:b/>
          <w:sz w:val="24"/>
          <w:szCs w:val="24"/>
          <w:lang w:val="it-IT"/>
        </w:rPr>
        <w:tab/>
      </w:r>
      <w:r w:rsidRPr="00A73811">
        <w:rPr>
          <w:rFonts w:ascii="Arial" w:eastAsia="Calibri" w:hAnsi="Arial" w:cs="Arial"/>
          <w:sz w:val="24"/>
          <w:szCs w:val="24"/>
          <w:lang w:val="it-IT"/>
        </w:rPr>
        <w:t xml:space="preserve">U </w:t>
      </w:r>
      <w:proofErr w:type="spellStart"/>
      <w:r w:rsidRPr="00A73811">
        <w:rPr>
          <w:rFonts w:ascii="Arial" w:eastAsia="Calibri" w:hAnsi="Arial" w:cs="Arial"/>
          <w:sz w:val="24"/>
          <w:szCs w:val="24"/>
          <w:lang w:val="it-IT"/>
        </w:rPr>
        <w:t>točki</w:t>
      </w:r>
      <w:proofErr w:type="spellEnd"/>
      <w:r w:rsidRPr="00A73811">
        <w:rPr>
          <w:rFonts w:ascii="Arial" w:eastAsia="Calibri" w:hAnsi="Arial" w:cs="Arial"/>
          <w:sz w:val="24"/>
          <w:szCs w:val="24"/>
          <w:lang w:val="it-IT"/>
        </w:rPr>
        <w:t xml:space="preserve"> V. </w:t>
      </w:r>
      <w:proofErr w:type="spellStart"/>
      <w:r w:rsidRPr="00A73811">
        <w:rPr>
          <w:rFonts w:ascii="Arial" w:eastAsia="Calibri" w:hAnsi="Arial" w:cs="Arial"/>
          <w:sz w:val="24"/>
          <w:szCs w:val="24"/>
          <w:lang w:val="it-IT"/>
        </w:rPr>
        <w:t>iza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stavka</w:t>
      </w:r>
      <w:proofErr w:type="spellEnd"/>
      <w:r w:rsidRPr="00A73811">
        <w:rPr>
          <w:rFonts w:ascii="Arial" w:eastAsia="Calibri" w:hAnsi="Arial" w:cs="Arial"/>
          <w:sz w:val="24"/>
          <w:szCs w:val="24"/>
          <w:lang w:val="it-IT"/>
        </w:rPr>
        <w:t xml:space="preserve"> </w:t>
      </w:r>
      <w:proofErr w:type="gramStart"/>
      <w:r w:rsidRPr="00A73811">
        <w:rPr>
          <w:rFonts w:ascii="Arial" w:eastAsia="Calibri" w:hAnsi="Arial" w:cs="Arial"/>
          <w:sz w:val="24"/>
          <w:szCs w:val="24"/>
          <w:lang w:val="it-IT"/>
        </w:rPr>
        <w:t>3.Odluke</w:t>
      </w:r>
      <w:proofErr w:type="gram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dodaje</w:t>
      </w:r>
      <w:proofErr w:type="spellEnd"/>
      <w:r w:rsidRPr="00A73811">
        <w:rPr>
          <w:rFonts w:ascii="Arial" w:eastAsia="Calibri" w:hAnsi="Arial" w:cs="Arial"/>
          <w:sz w:val="24"/>
          <w:szCs w:val="24"/>
          <w:lang w:val="it-IT"/>
        </w:rPr>
        <w:t xml:space="preserve"> se:</w:t>
      </w:r>
    </w:p>
    <w:p w14:paraId="36125422" w14:textId="77777777" w:rsidR="00A73811" w:rsidRPr="00A73811" w:rsidRDefault="00A73811" w:rsidP="00A73811">
      <w:pPr>
        <w:autoSpaceDE w:val="0"/>
        <w:autoSpaceDN w:val="0"/>
        <w:adjustRightInd w:val="0"/>
        <w:jc w:val="center"/>
        <w:rPr>
          <w:rFonts w:ascii="Arial" w:eastAsia="Calibri" w:hAnsi="Arial" w:cs="Arial"/>
          <w:b/>
          <w:bCs/>
          <w:sz w:val="24"/>
          <w:szCs w:val="24"/>
          <w:lang w:val="it-IT"/>
        </w:rPr>
      </w:pPr>
    </w:p>
    <w:p w14:paraId="78326D0C" w14:textId="77777777" w:rsidR="00A73811" w:rsidRPr="00A73811" w:rsidRDefault="00A73811" w:rsidP="00A73811">
      <w:pPr>
        <w:autoSpaceDE w:val="0"/>
        <w:autoSpaceDN w:val="0"/>
        <w:adjustRightInd w:val="0"/>
        <w:ind w:firstLine="708"/>
        <w:jc w:val="both"/>
        <w:rPr>
          <w:rFonts w:ascii="Arial" w:eastAsia="Calibri" w:hAnsi="Arial" w:cs="Arial"/>
          <w:bCs/>
          <w:sz w:val="24"/>
          <w:szCs w:val="24"/>
          <w:lang w:val="it-IT"/>
        </w:rPr>
      </w:pPr>
      <w:proofErr w:type="spellStart"/>
      <w:r w:rsidRPr="00A73811">
        <w:rPr>
          <w:rFonts w:ascii="Arial" w:eastAsia="Calibri" w:hAnsi="Arial" w:cs="Arial"/>
          <w:bCs/>
          <w:sz w:val="24"/>
          <w:szCs w:val="24"/>
          <w:lang w:val="it-IT"/>
        </w:rPr>
        <w:lastRenderedPageBreak/>
        <w:t>Nezavisni</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vijećnici</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Općinskog</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vijeća</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Općine</w:t>
      </w:r>
      <w:proofErr w:type="spellEnd"/>
      <w:r w:rsidRPr="00A73811">
        <w:rPr>
          <w:rFonts w:ascii="Arial" w:eastAsia="Calibri" w:hAnsi="Arial" w:cs="Arial"/>
          <w:bCs/>
          <w:sz w:val="24"/>
          <w:szCs w:val="24"/>
          <w:lang w:val="it-IT"/>
        </w:rPr>
        <w:t xml:space="preserve"> Brtonigla – Verteneglio </w:t>
      </w:r>
      <w:proofErr w:type="spellStart"/>
      <w:r w:rsidRPr="00A73811">
        <w:rPr>
          <w:rFonts w:ascii="Arial" w:eastAsia="Calibri" w:hAnsi="Arial" w:cs="Arial"/>
          <w:bCs/>
          <w:sz w:val="24"/>
          <w:szCs w:val="24"/>
          <w:lang w:val="it-IT"/>
        </w:rPr>
        <w:t>koji</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dostave</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izjavu</w:t>
      </w:r>
      <w:proofErr w:type="spellEnd"/>
      <w:r w:rsidRPr="00A73811">
        <w:rPr>
          <w:lang w:val="it-IT"/>
        </w:rPr>
        <w:t xml:space="preserve"> </w:t>
      </w:r>
      <w:r w:rsidRPr="00A73811">
        <w:rPr>
          <w:rFonts w:ascii="Arial" w:eastAsia="Calibri" w:hAnsi="Arial" w:cs="Arial"/>
          <w:bCs/>
          <w:sz w:val="24"/>
          <w:szCs w:val="24"/>
          <w:lang w:val="it-IT"/>
        </w:rPr>
        <w:t xml:space="preserve">o </w:t>
      </w:r>
      <w:proofErr w:type="spellStart"/>
      <w:r w:rsidRPr="00A73811">
        <w:rPr>
          <w:rFonts w:ascii="Arial" w:eastAsia="Calibri" w:hAnsi="Arial" w:cs="Arial"/>
          <w:bCs/>
          <w:sz w:val="24"/>
          <w:szCs w:val="24"/>
          <w:lang w:val="it-IT"/>
        </w:rPr>
        <w:t>odricanju</w:t>
      </w:r>
      <w:proofErr w:type="spellEnd"/>
      <w:r w:rsidRPr="00A73811">
        <w:rPr>
          <w:rFonts w:ascii="Arial" w:eastAsia="Calibri" w:hAnsi="Arial" w:cs="Arial"/>
          <w:bCs/>
          <w:sz w:val="24"/>
          <w:szCs w:val="24"/>
          <w:lang w:val="it-IT"/>
        </w:rPr>
        <w:t xml:space="preserve"> </w:t>
      </w:r>
      <w:proofErr w:type="gramStart"/>
      <w:r w:rsidRPr="00A73811">
        <w:rPr>
          <w:rFonts w:ascii="Arial" w:eastAsia="Calibri" w:hAnsi="Arial" w:cs="Arial"/>
          <w:bCs/>
          <w:sz w:val="24"/>
          <w:szCs w:val="24"/>
          <w:lang w:val="it-IT"/>
        </w:rPr>
        <w:t>od</w:t>
      </w:r>
      <w:proofErr w:type="gramEnd"/>
      <w:r w:rsidRPr="00A73811">
        <w:rPr>
          <w:rFonts w:ascii="Arial" w:eastAsia="Calibri" w:hAnsi="Arial" w:cs="Arial"/>
          <w:bCs/>
          <w:sz w:val="24"/>
          <w:szCs w:val="24"/>
          <w:lang w:val="it-IT"/>
        </w:rPr>
        <w:t xml:space="preserve"> prava </w:t>
      </w:r>
      <w:proofErr w:type="spellStart"/>
      <w:r w:rsidRPr="00A73811">
        <w:rPr>
          <w:rFonts w:ascii="Arial" w:eastAsia="Calibri" w:hAnsi="Arial" w:cs="Arial"/>
          <w:bCs/>
          <w:sz w:val="24"/>
          <w:szCs w:val="24"/>
          <w:lang w:val="it-IT"/>
        </w:rPr>
        <w:t>na</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redovito</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godišnje</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financiranje</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iz</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proračuna</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Općine</w:t>
      </w:r>
      <w:proofErr w:type="spellEnd"/>
      <w:r w:rsidRPr="00A73811">
        <w:rPr>
          <w:rFonts w:ascii="Arial" w:eastAsia="Calibri" w:hAnsi="Arial" w:cs="Arial"/>
          <w:bCs/>
          <w:sz w:val="24"/>
          <w:szCs w:val="24"/>
          <w:lang w:val="it-IT"/>
        </w:rPr>
        <w:t xml:space="preserve"> Brtonigla – Verteneglio, u </w:t>
      </w:r>
      <w:proofErr w:type="spellStart"/>
      <w:proofErr w:type="gramStart"/>
      <w:r w:rsidRPr="00A73811">
        <w:rPr>
          <w:rFonts w:ascii="Arial" w:eastAsia="Calibri" w:hAnsi="Arial" w:cs="Arial"/>
          <w:bCs/>
          <w:sz w:val="24"/>
          <w:szCs w:val="24"/>
          <w:lang w:val="it-IT"/>
        </w:rPr>
        <w:t>smislu</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članka</w:t>
      </w:r>
      <w:proofErr w:type="spellEnd"/>
      <w:proofErr w:type="gramEnd"/>
      <w:r w:rsidRPr="00A73811">
        <w:rPr>
          <w:rFonts w:ascii="Arial" w:eastAsia="Calibri" w:hAnsi="Arial" w:cs="Arial"/>
          <w:bCs/>
          <w:sz w:val="24"/>
          <w:szCs w:val="24"/>
          <w:lang w:val="it-IT"/>
        </w:rPr>
        <w:t xml:space="preserve"> 8. </w:t>
      </w:r>
      <w:proofErr w:type="spellStart"/>
      <w:r w:rsidRPr="00A73811">
        <w:rPr>
          <w:rFonts w:ascii="Arial" w:eastAsia="Calibri" w:hAnsi="Arial" w:cs="Arial"/>
          <w:bCs/>
          <w:sz w:val="24"/>
          <w:szCs w:val="24"/>
          <w:lang w:val="it-IT"/>
        </w:rPr>
        <w:t>stavka</w:t>
      </w:r>
      <w:proofErr w:type="spellEnd"/>
      <w:r w:rsidRPr="00A73811">
        <w:rPr>
          <w:rFonts w:ascii="Arial" w:eastAsia="Calibri" w:hAnsi="Arial" w:cs="Arial"/>
          <w:bCs/>
          <w:sz w:val="24"/>
          <w:szCs w:val="24"/>
          <w:lang w:val="it-IT"/>
        </w:rPr>
        <w:t xml:space="preserve"> 1. i 4. </w:t>
      </w:r>
      <w:proofErr w:type="spellStart"/>
      <w:r w:rsidRPr="00A73811">
        <w:rPr>
          <w:rFonts w:ascii="Arial" w:eastAsia="Calibri" w:hAnsi="Arial" w:cs="Arial"/>
          <w:bCs/>
          <w:sz w:val="24"/>
          <w:szCs w:val="24"/>
          <w:lang w:val="it-IT"/>
        </w:rPr>
        <w:t>Zakona</w:t>
      </w:r>
      <w:proofErr w:type="spellEnd"/>
      <w:r w:rsidRPr="00A73811">
        <w:rPr>
          <w:rFonts w:ascii="Arial" w:eastAsia="Calibri" w:hAnsi="Arial" w:cs="Arial"/>
          <w:bCs/>
          <w:sz w:val="24"/>
          <w:szCs w:val="24"/>
          <w:lang w:val="it-IT"/>
        </w:rPr>
        <w:t xml:space="preserve"> o </w:t>
      </w:r>
      <w:proofErr w:type="spellStart"/>
      <w:r w:rsidRPr="00A73811">
        <w:rPr>
          <w:rFonts w:ascii="Arial" w:eastAsia="Calibri" w:hAnsi="Arial" w:cs="Arial"/>
          <w:bCs/>
          <w:sz w:val="24"/>
          <w:szCs w:val="24"/>
          <w:lang w:val="it-IT"/>
        </w:rPr>
        <w:t>financiranju</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političkih</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aktivnosti</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izborne</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promidžbe</w:t>
      </w:r>
      <w:proofErr w:type="spellEnd"/>
      <w:r w:rsidRPr="00A73811">
        <w:rPr>
          <w:rFonts w:ascii="Arial" w:eastAsia="Calibri" w:hAnsi="Arial" w:cs="Arial"/>
          <w:bCs/>
          <w:sz w:val="24"/>
          <w:szCs w:val="24"/>
          <w:lang w:val="it-IT"/>
        </w:rPr>
        <w:t xml:space="preserve"> i </w:t>
      </w:r>
      <w:proofErr w:type="spellStart"/>
      <w:r w:rsidRPr="00A73811">
        <w:rPr>
          <w:rFonts w:ascii="Arial" w:eastAsia="Calibri" w:hAnsi="Arial" w:cs="Arial"/>
          <w:bCs/>
          <w:sz w:val="24"/>
          <w:szCs w:val="24"/>
          <w:lang w:val="it-IT"/>
        </w:rPr>
        <w:t>referenduma</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Narodne</w:t>
      </w:r>
      <w:proofErr w:type="spellEnd"/>
      <w:r w:rsidRPr="00A73811">
        <w:rPr>
          <w:rFonts w:ascii="Arial" w:eastAsia="Calibri" w:hAnsi="Arial" w:cs="Arial"/>
          <w:bCs/>
          <w:sz w:val="24"/>
          <w:szCs w:val="24"/>
          <w:lang w:val="it-IT"/>
        </w:rPr>
        <w:t xml:space="preserve"> </w:t>
      </w:r>
      <w:proofErr w:type="spellStart"/>
      <w:proofErr w:type="gramStart"/>
      <w:r w:rsidRPr="00A73811">
        <w:rPr>
          <w:rFonts w:ascii="Arial" w:eastAsia="Calibri" w:hAnsi="Arial" w:cs="Arial"/>
          <w:bCs/>
          <w:sz w:val="24"/>
          <w:szCs w:val="24"/>
          <w:lang w:val="it-IT"/>
        </w:rPr>
        <w:t>novine</w:t>
      </w:r>
      <w:proofErr w:type="spellEnd"/>
      <w:r w:rsidRPr="00A73811">
        <w:rPr>
          <w:rFonts w:ascii="Arial" w:eastAsia="Calibri" w:hAnsi="Arial" w:cs="Arial"/>
          <w:bCs/>
          <w:sz w:val="24"/>
          <w:szCs w:val="24"/>
          <w:lang w:val="it-IT"/>
        </w:rPr>
        <w:t>“</w:t>
      </w:r>
      <w:proofErr w:type="gram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broj</w:t>
      </w:r>
      <w:proofErr w:type="spellEnd"/>
      <w:r w:rsidRPr="00A73811">
        <w:rPr>
          <w:rFonts w:ascii="Arial" w:eastAsia="Calibri" w:hAnsi="Arial" w:cs="Arial"/>
          <w:bCs/>
          <w:sz w:val="24"/>
          <w:szCs w:val="24"/>
          <w:lang w:val="it-IT"/>
        </w:rPr>
        <w:t xml:space="preserve"> 29/19 i 98/19), ne </w:t>
      </w:r>
      <w:proofErr w:type="spellStart"/>
      <w:r w:rsidRPr="00A73811">
        <w:rPr>
          <w:rFonts w:ascii="Arial" w:eastAsia="Calibri" w:hAnsi="Arial" w:cs="Arial"/>
          <w:bCs/>
          <w:sz w:val="24"/>
          <w:szCs w:val="24"/>
          <w:lang w:val="it-IT"/>
        </w:rPr>
        <w:t>ostvaruju</w:t>
      </w:r>
      <w:proofErr w:type="spellEnd"/>
      <w:r w:rsidRPr="00A73811">
        <w:rPr>
          <w:rFonts w:ascii="Arial" w:eastAsia="Calibri" w:hAnsi="Arial" w:cs="Arial"/>
          <w:bCs/>
          <w:sz w:val="24"/>
          <w:szCs w:val="24"/>
          <w:lang w:val="it-IT"/>
        </w:rPr>
        <w:t xml:space="preserve"> pravo </w:t>
      </w:r>
      <w:proofErr w:type="spellStart"/>
      <w:r w:rsidRPr="00A73811">
        <w:rPr>
          <w:rFonts w:ascii="Arial" w:eastAsia="Calibri" w:hAnsi="Arial" w:cs="Arial"/>
          <w:bCs/>
          <w:sz w:val="24"/>
          <w:szCs w:val="24"/>
          <w:lang w:val="it-IT"/>
        </w:rPr>
        <w:t>na</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financiranje</w:t>
      </w:r>
      <w:proofErr w:type="spellEnd"/>
      <w:r w:rsidRPr="00A73811">
        <w:rPr>
          <w:rFonts w:ascii="Arial" w:eastAsia="Calibri" w:hAnsi="Arial" w:cs="Arial"/>
          <w:bCs/>
          <w:sz w:val="24"/>
          <w:szCs w:val="24"/>
          <w:lang w:val="it-IT"/>
        </w:rPr>
        <w:t xml:space="preserve"> </w:t>
      </w:r>
      <w:proofErr w:type="spellStart"/>
      <w:r w:rsidRPr="00A73811">
        <w:rPr>
          <w:rFonts w:ascii="Arial" w:eastAsia="Calibri" w:hAnsi="Arial" w:cs="Arial"/>
          <w:bCs/>
          <w:sz w:val="24"/>
          <w:szCs w:val="24"/>
          <w:lang w:val="it-IT"/>
        </w:rPr>
        <w:t>iz</w:t>
      </w:r>
      <w:proofErr w:type="spellEnd"/>
      <w:r w:rsidRPr="00A73811">
        <w:rPr>
          <w:rFonts w:ascii="Arial" w:eastAsia="Calibri" w:hAnsi="Arial" w:cs="Arial"/>
          <w:bCs/>
          <w:sz w:val="24"/>
          <w:szCs w:val="24"/>
          <w:lang w:val="it-IT"/>
        </w:rPr>
        <w:t xml:space="preserve"> ove </w:t>
      </w:r>
      <w:proofErr w:type="spellStart"/>
      <w:r w:rsidRPr="00A73811">
        <w:rPr>
          <w:rFonts w:ascii="Arial" w:eastAsia="Calibri" w:hAnsi="Arial" w:cs="Arial"/>
          <w:bCs/>
          <w:sz w:val="24"/>
          <w:szCs w:val="24"/>
          <w:lang w:val="it-IT"/>
        </w:rPr>
        <w:t>Odluke</w:t>
      </w:r>
      <w:proofErr w:type="spellEnd"/>
      <w:r w:rsidRPr="00A73811">
        <w:rPr>
          <w:rFonts w:ascii="Arial" w:eastAsia="Calibri" w:hAnsi="Arial" w:cs="Arial"/>
          <w:bCs/>
          <w:sz w:val="24"/>
          <w:szCs w:val="24"/>
          <w:lang w:val="it-IT"/>
        </w:rPr>
        <w:t xml:space="preserve"> u 2025. </w:t>
      </w:r>
      <w:proofErr w:type="spellStart"/>
      <w:r w:rsidRPr="00A73811">
        <w:rPr>
          <w:rFonts w:ascii="Arial" w:eastAsia="Calibri" w:hAnsi="Arial" w:cs="Arial"/>
          <w:bCs/>
          <w:sz w:val="24"/>
          <w:szCs w:val="24"/>
          <w:lang w:val="it-IT"/>
        </w:rPr>
        <w:t>godini</w:t>
      </w:r>
      <w:proofErr w:type="spellEnd"/>
      <w:r w:rsidRPr="00A73811">
        <w:rPr>
          <w:rFonts w:ascii="Arial" w:eastAsia="Calibri" w:hAnsi="Arial" w:cs="Arial"/>
          <w:bCs/>
          <w:sz w:val="24"/>
          <w:szCs w:val="24"/>
          <w:lang w:val="it-IT"/>
        </w:rPr>
        <w:t xml:space="preserve">. </w:t>
      </w:r>
    </w:p>
    <w:p w14:paraId="0CB60FB0" w14:textId="77777777" w:rsidR="00A73811" w:rsidRPr="00A73811" w:rsidRDefault="00A73811" w:rsidP="00CD3CCE">
      <w:pPr>
        <w:autoSpaceDE w:val="0"/>
        <w:autoSpaceDN w:val="0"/>
        <w:adjustRightInd w:val="0"/>
        <w:rPr>
          <w:rFonts w:ascii="Arial" w:eastAsia="Calibri" w:hAnsi="Arial" w:cs="Arial"/>
          <w:b/>
          <w:bCs/>
          <w:sz w:val="24"/>
          <w:szCs w:val="24"/>
          <w:lang w:val="it-IT"/>
        </w:rPr>
      </w:pPr>
    </w:p>
    <w:p w14:paraId="3F8499D2" w14:textId="77777777" w:rsidR="00A73811" w:rsidRPr="00A73811" w:rsidRDefault="00A73811" w:rsidP="00A73811">
      <w:pPr>
        <w:autoSpaceDE w:val="0"/>
        <w:autoSpaceDN w:val="0"/>
        <w:adjustRightInd w:val="0"/>
        <w:jc w:val="center"/>
        <w:rPr>
          <w:rFonts w:ascii="Arial" w:eastAsia="Calibri" w:hAnsi="Arial" w:cs="Arial"/>
          <w:b/>
          <w:bCs/>
          <w:sz w:val="24"/>
          <w:szCs w:val="24"/>
          <w:lang w:val="it-IT"/>
        </w:rPr>
      </w:pPr>
      <w:r w:rsidRPr="00A73811">
        <w:rPr>
          <w:rFonts w:ascii="Arial" w:eastAsia="Calibri" w:hAnsi="Arial" w:cs="Arial"/>
          <w:b/>
          <w:bCs/>
          <w:sz w:val="24"/>
          <w:szCs w:val="24"/>
          <w:lang w:val="it-IT"/>
        </w:rPr>
        <w:t>III.</w:t>
      </w:r>
    </w:p>
    <w:p w14:paraId="5D0DE0AF" w14:textId="77777777" w:rsidR="00A73811" w:rsidRPr="00A73811" w:rsidRDefault="00A73811" w:rsidP="00A73811">
      <w:pPr>
        <w:autoSpaceDE w:val="0"/>
        <w:autoSpaceDN w:val="0"/>
        <w:adjustRightInd w:val="0"/>
        <w:jc w:val="both"/>
        <w:rPr>
          <w:rFonts w:ascii="Arial" w:eastAsia="Calibri" w:hAnsi="Arial" w:cs="Arial"/>
          <w:sz w:val="24"/>
          <w:szCs w:val="24"/>
          <w:lang w:val="it-IT"/>
        </w:rPr>
      </w:pPr>
      <w:r w:rsidRPr="00A73811">
        <w:rPr>
          <w:rFonts w:ascii="Arial" w:eastAsia="Calibri" w:hAnsi="Arial" w:cs="Arial"/>
          <w:b/>
          <w:bCs/>
          <w:sz w:val="24"/>
          <w:szCs w:val="24"/>
          <w:lang w:val="it-IT"/>
        </w:rPr>
        <w:tab/>
      </w:r>
      <w:proofErr w:type="spellStart"/>
      <w:r w:rsidRPr="00A73811">
        <w:rPr>
          <w:rFonts w:ascii="Arial" w:eastAsia="Calibri" w:hAnsi="Arial" w:cs="Arial"/>
          <w:sz w:val="24"/>
          <w:szCs w:val="24"/>
          <w:lang w:val="it-IT"/>
        </w:rPr>
        <w:t>Ova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Odluka</w:t>
      </w:r>
      <w:proofErr w:type="spellEnd"/>
      <w:r w:rsidRPr="00A73811">
        <w:rPr>
          <w:rFonts w:ascii="Arial" w:eastAsia="Calibri" w:hAnsi="Arial" w:cs="Arial"/>
          <w:sz w:val="24"/>
          <w:szCs w:val="24"/>
          <w:lang w:val="it-IT"/>
        </w:rPr>
        <w:t xml:space="preserve"> stupa </w:t>
      </w:r>
      <w:proofErr w:type="spellStart"/>
      <w:r w:rsidRPr="00A73811">
        <w:rPr>
          <w:rFonts w:ascii="Arial" w:eastAsia="Calibri" w:hAnsi="Arial" w:cs="Arial"/>
          <w:sz w:val="24"/>
          <w:szCs w:val="24"/>
          <w:lang w:val="it-IT"/>
        </w:rPr>
        <w:t>na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snagu</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osmog</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dana</w:t>
      </w:r>
      <w:proofErr w:type="spellEnd"/>
      <w:r w:rsidRPr="00A73811">
        <w:rPr>
          <w:rFonts w:ascii="Arial" w:eastAsia="Calibri" w:hAnsi="Arial" w:cs="Arial"/>
          <w:sz w:val="24"/>
          <w:szCs w:val="24"/>
          <w:lang w:val="it-IT"/>
        </w:rPr>
        <w:t xml:space="preserve"> </w:t>
      </w:r>
      <w:proofErr w:type="gramStart"/>
      <w:r w:rsidRPr="00A73811">
        <w:rPr>
          <w:rFonts w:ascii="Arial" w:eastAsia="Calibri" w:hAnsi="Arial" w:cs="Arial"/>
          <w:sz w:val="24"/>
          <w:szCs w:val="24"/>
          <w:lang w:val="it-IT"/>
        </w:rPr>
        <w:t>od</w:t>
      </w:r>
      <w:proofErr w:type="gram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dana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objave</w:t>
      </w:r>
      <w:proofErr w:type="spellEnd"/>
      <w:r w:rsidRPr="00A73811">
        <w:rPr>
          <w:rFonts w:ascii="Arial" w:eastAsia="Calibri" w:hAnsi="Arial" w:cs="Arial"/>
          <w:sz w:val="24"/>
          <w:szCs w:val="24"/>
          <w:lang w:val="it-IT"/>
        </w:rPr>
        <w:t xml:space="preserve"> u </w:t>
      </w:r>
      <w:proofErr w:type="spellStart"/>
      <w:r w:rsidRPr="00A73811">
        <w:rPr>
          <w:rFonts w:ascii="Arial" w:eastAsia="Calibri" w:hAnsi="Arial" w:cs="Arial"/>
          <w:sz w:val="24"/>
          <w:szCs w:val="24"/>
          <w:lang w:val="it-IT"/>
        </w:rPr>
        <w:t>Službenim</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novinama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Općine</w:t>
      </w:r>
      <w:proofErr w:type="spellEnd"/>
      <w:r w:rsidRPr="00A73811">
        <w:rPr>
          <w:rFonts w:ascii="Arial" w:eastAsia="Calibri" w:hAnsi="Arial" w:cs="Arial"/>
          <w:sz w:val="24"/>
          <w:szCs w:val="24"/>
          <w:lang w:val="it-IT"/>
        </w:rPr>
        <w:t xml:space="preserve"> Brtonigla – Verteneglio, </w:t>
      </w:r>
      <w:proofErr w:type="gramStart"/>
      <w:r w:rsidRPr="00A73811">
        <w:rPr>
          <w:rFonts w:ascii="Arial" w:eastAsia="Calibri" w:hAnsi="Arial" w:cs="Arial"/>
          <w:sz w:val="24"/>
          <w:szCs w:val="24"/>
          <w:lang w:val="it-IT"/>
        </w:rPr>
        <w:t>a  ista</w:t>
      </w:r>
      <w:proofErr w:type="gram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će</w:t>
      </w:r>
      <w:proofErr w:type="spellEnd"/>
      <w:r w:rsidRPr="00A73811">
        <w:rPr>
          <w:rFonts w:ascii="Arial" w:eastAsia="Calibri" w:hAnsi="Arial" w:cs="Arial"/>
          <w:sz w:val="24"/>
          <w:szCs w:val="24"/>
          <w:lang w:val="it-IT"/>
        </w:rPr>
        <w:t xml:space="preserve"> se </w:t>
      </w:r>
      <w:proofErr w:type="spellStart"/>
      <w:r w:rsidRPr="00A73811">
        <w:rPr>
          <w:rFonts w:ascii="Arial" w:eastAsia="Calibri" w:hAnsi="Arial" w:cs="Arial"/>
          <w:sz w:val="24"/>
          <w:szCs w:val="24"/>
          <w:lang w:val="it-IT"/>
        </w:rPr>
        <w:t>objaviti</w:t>
      </w:r>
      <w:proofErr w:type="spellEnd"/>
      <w:r w:rsidRPr="00A73811">
        <w:rPr>
          <w:rFonts w:ascii="Arial" w:eastAsia="Calibri" w:hAnsi="Arial" w:cs="Arial"/>
          <w:sz w:val="24"/>
          <w:szCs w:val="24"/>
          <w:lang w:val="it-IT"/>
        </w:rPr>
        <w:t xml:space="preserve"> i </w:t>
      </w:r>
      <w:proofErr w:type="spellStart"/>
      <w:r w:rsidRPr="00A73811">
        <w:rPr>
          <w:rFonts w:ascii="Arial" w:eastAsia="Calibri" w:hAnsi="Arial" w:cs="Arial"/>
          <w:sz w:val="24"/>
          <w:szCs w:val="24"/>
          <w:lang w:val="it-IT"/>
        </w:rPr>
        <w:t>službenim</w:t>
      </w:r>
      <w:proofErr w:type="spellEnd"/>
      <w:r w:rsidRPr="00A73811">
        <w:rPr>
          <w:rFonts w:ascii="Arial" w:eastAsia="Calibri" w:hAnsi="Arial" w:cs="Arial"/>
          <w:sz w:val="24"/>
          <w:szCs w:val="24"/>
          <w:lang w:val="it-IT"/>
        </w:rPr>
        <w:t xml:space="preserve"> web </w:t>
      </w:r>
      <w:proofErr w:type="spellStart"/>
      <w:r w:rsidRPr="00A73811">
        <w:rPr>
          <w:rFonts w:ascii="Arial" w:eastAsia="Calibri" w:hAnsi="Arial" w:cs="Arial"/>
          <w:sz w:val="24"/>
          <w:szCs w:val="24"/>
          <w:lang w:val="it-IT"/>
        </w:rPr>
        <w:t>stranicama</w:t>
      </w:r>
      <w:proofErr w:type="spell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Općine</w:t>
      </w:r>
      <w:proofErr w:type="spellEnd"/>
      <w:r w:rsidRPr="00A73811">
        <w:rPr>
          <w:rFonts w:ascii="Arial" w:eastAsia="Calibri" w:hAnsi="Arial" w:cs="Arial"/>
          <w:sz w:val="24"/>
          <w:szCs w:val="24"/>
          <w:lang w:val="it-IT"/>
        </w:rPr>
        <w:t xml:space="preserve"> www.brtonigla-verteneglio.hr.</w:t>
      </w:r>
    </w:p>
    <w:p w14:paraId="787179C7" w14:textId="77777777" w:rsidR="00A73811" w:rsidRPr="00A73811" w:rsidRDefault="00A73811" w:rsidP="00A73811">
      <w:pPr>
        <w:rPr>
          <w:rFonts w:ascii="Arial" w:eastAsia="Calibri" w:hAnsi="Arial" w:cs="Arial"/>
          <w:sz w:val="24"/>
          <w:szCs w:val="24"/>
          <w:lang w:val="it-IT"/>
        </w:rPr>
      </w:pPr>
    </w:p>
    <w:p w14:paraId="3459D030" w14:textId="77777777" w:rsidR="00A73811" w:rsidRPr="00A73811" w:rsidRDefault="00A73811" w:rsidP="00A73811">
      <w:pPr>
        <w:rPr>
          <w:rFonts w:ascii="Arial" w:eastAsia="Calibri" w:hAnsi="Arial" w:cs="Arial"/>
          <w:sz w:val="24"/>
          <w:szCs w:val="24"/>
          <w:lang w:val="it-IT"/>
        </w:rPr>
      </w:pPr>
    </w:p>
    <w:p w14:paraId="749495E1" w14:textId="77777777" w:rsidR="00A73811" w:rsidRPr="00A73811" w:rsidRDefault="00A73811" w:rsidP="00A73811">
      <w:pPr>
        <w:rPr>
          <w:rFonts w:ascii="Arial" w:eastAsia="Calibri" w:hAnsi="Arial" w:cs="Arial"/>
          <w:sz w:val="24"/>
          <w:szCs w:val="24"/>
          <w:lang w:val="it-IT"/>
        </w:rPr>
      </w:pPr>
      <w:r w:rsidRPr="00A73811">
        <w:rPr>
          <w:rFonts w:ascii="Arial" w:eastAsia="Calibri" w:hAnsi="Arial" w:cs="Arial"/>
          <w:sz w:val="24"/>
          <w:szCs w:val="24"/>
          <w:lang w:val="it-IT"/>
        </w:rPr>
        <w:t>KLASA: 402-06/25-01/02</w:t>
      </w:r>
    </w:p>
    <w:p w14:paraId="0346CDC8" w14:textId="77777777" w:rsidR="00A73811" w:rsidRPr="00A73811" w:rsidRDefault="00A73811" w:rsidP="00A73811">
      <w:pPr>
        <w:rPr>
          <w:rFonts w:ascii="Arial" w:eastAsia="Calibri" w:hAnsi="Arial" w:cs="Arial"/>
          <w:sz w:val="24"/>
          <w:szCs w:val="24"/>
          <w:lang w:val="it-IT"/>
        </w:rPr>
      </w:pPr>
      <w:r w:rsidRPr="00A73811">
        <w:rPr>
          <w:rFonts w:ascii="Arial" w:eastAsia="Calibri" w:hAnsi="Arial" w:cs="Arial"/>
          <w:sz w:val="24"/>
          <w:szCs w:val="24"/>
          <w:lang w:val="it-IT"/>
        </w:rPr>
        <w:t>URBROJ: 2163-13-04/04-25-3</w:t>
      </w:r>
    </w:p>
    <w:p w14:paraId="4E511AA4" w14:textId="77777777" w:rsidR="00A73811" w:rsidRPr="00A73811" w:rsidRDefault="00A73811" w:rsidP="00A73811">
      <w:pPr>
        <w:rPr>
          <w:rFonts w:ascii="Arial" w:eastAsia="Calibri" w:hAnsi="Arial" w:cs="Arial"/>
          <w:sz w:val="24"/>
          <w:szCs w:val="24"/>
          <w:lang w:val="it-IT"/>
        </w:rPr>
      </w:pPr>
      <w:r w:rsidRPr="00A73811">
        <w:rPr>
          <w:rFonts w:ascii="Arial" w:eastAsia="Calibri" w:hAnsi="Arial" w:cs="Arial"/>
          <w:sz w:val="24"/>
          <w:szCs w:val="24"/>
          <w:lang w:val="it-IT"/>
        </w:rPr>
        <w:t xml:space="preserve">Brtonigla – </w:t>
      </w:r>
      <w:proofErr w:type="gramStart"/>
      <w:r w:rsidRPr="00A73811">
        <w:rPr>
          <w:rFonts w:ascii="Arial" w:eastAsia="Calibri" w:hAnsi="Arial" w:cs="Arial"/>
          <w:sz w:val="24"/>
          <w:szCs w:val="24"/>
          <w:lang w:val="it-IT"/>
        </w:rPr>
        <w:t>Verteneglio,  14</w:t>
      </w:r>
      <w:proofErr w:type="gramEnd"/>
      <w:r w:rsidRPr="00A73811">
        <w:rPr>
          <w:rFonts w:ascii="Arial" w:eastAsia="Calibri" w:hAnsi="Arial" w:cs="Arial"/>
          <w:sz w:val="24"/>
          <w:szCs w:val="24"/>
          <w:lang w:val="it-IT"/>
        </w:rPr>
        <w:t xml:space="preserve">. </w:t>
      </w:r>
      <w:proofErr w:type="spellStart"/>
      <w:r w:rsidRPr="00A73811">
        <w:rPr>
          <w:rFonts w:ascii="Arial" w:eastAsia="Calibri" w:hAnsi="Arial" w:cs="Arial"/>
          <w:sz w:val="24"/>
          <w:szCs w:val="24"/>
          <w:lang w:val="it-IT"/>
        </w:rPr>
        <w:t>srpnja</w:t>
      </w:r>
      <w:proofErr w:type="spellEnd"/>
      <w:r w:rsidRPr="00A73811">
        <w:rPr>
          <w:rFonts w:ascii="Arial" w:eastAsia="Calibri" w:hAnsi="Arial" w:cs="Arial"/>
          <w:sz w:val="24"/>
          <w:szCs w:val="24"/>
          <w:lang w:val="it-IT"/>
        </w:rPr>
        <w:t xml:space="preserve"> 2025. godine</w:t>
      </w:r>
    </w:p>
    <w:p w14:paraId="1877ED22" w14:textId="77777777" w:rsidR="00A73811" w:rsidRPr="00A73811" w:rsidRDefault="00A73811" w:rsidP="00A73811">
      <w:pPr>
        <w:rPr>
          <w:rFonts w:ascii="Arial" w:eastAsia="Calibri" w:hAnsi="Arial" w:cs="Arial"/>
          <w:sz w:val="24"/>
          <w:szCs w:val="24"/>
          <w:lang w:val="it-IT"/>
        </w:rPr>
      </w:pPr>
    </w:p>
    <w:p w14:paraId="4BD0FCE1" w14:textId="77777777" w:rsidR="00A73811" w:rsidRPr="00A73811" w:rsidRDefault="00A73811" w:rsidP="00A73811">
      <w:pPr>
        <w:spacing w:after="200" w:line="276" w:lineRule="auto"/>
        <w:jc w:val="center"/>
        <w:rPr>
          <w:rFonts w:ascii="Arial" w:eastAsia="Calibri" w:hAnsi="Arial" w:cs="Arial"/>
          <w:sz w:val="24"/>
          <w:szCs w:val="24"/>
          <w:lang w:val="it-IT"/>
        </w:rPr>
      </w:pPr>
      <w:r w:rsidRPr="00A73811">
        <w:rPr>
          <w:rFonts w:ascii="Arial" w:eastAsia="Calibri" w:hAnsi="Arial" w:cs="Arial"/>
          <w:sz w:val="24"/>
          <w:szCs w:val="24"/>
          <w:lang w:val="it-IT"/>
        </w:rPr>
        <w:t>OPĆINSKO VIJEĆE OPĆINE BRTONIGLA – VERTENEGLIO</w:t>
      </w:r>
    </w:p>
    <w:p w14:paraId="2B82212D" w14:textId="77777777" w:rsidR="00A73811" w:rsidRPr="00A73811" w:rsidRDefault="00A73811" w:rsidP="00A73811">
      <w:pPr>
        <w:spacing w:after="200" w:line="276" w:lineRule="auto"/>
        <w:jc w:val="center"/>
        <w:rPr>
          <w:rFonts w:ascii="Arial" w:eastAsia="Calibri" w:hAnsi="Arial" w:cs="Arial"/>
          <w:sz w:val="24"/>
          <w:szCs w:val="24"/>
          <w:lang w:val="it-IT"/>
        </w:rPr>
      </w:pPr>
      <w:proofErr w:type="spellStart"/>
      <w:r w:rsidRPr="00A73811">
        <w:rPr>
          <w:rFonts w:ascii="Arial" w:eastAsia="Calibri" w:hAnsi="Arial" w:cs="Arial"/>
          <w:sz w:val="24"/>
          <w:szCs w:val="24"/>
          <w:lang w:val="it-IT"/>
        </w:rPr>
        <w:t>Predsjednik</w:t>
      </w:r>
      <w:proofErr w:type="spellEnd"/>
    </w:p>
    <w:p w14:paraId="3A3F823B" w14:textId="7429E5A1" w:rsidR="00A73811" w:rsidRPr="00CD3CCE" w:rsidRDefault="00A73811" w:rsidP="00A73811">
      <w:pPr>
        <w:spacing w:after="200" w:line="276" w:lineRule="auto"/>
        <w:jc w:val="center"/>
        <w:rPr>
          <w:rFonts w:ascii="Arial" w:eastAsia="Calibri" w:hAnsi="Arial" w:cs="Arial"/>
          <w:sz w:val="24"/>
          <w:szCs w:val="24"/>
          <w:lang w:val="it-IT"/>
        </w:rPr>
      </w:pPr>
      <w:r w:rsidRPr="00CD3CCE">
        <w:rPr>
          <w:rFonts w:ascii="Arial" w:eastAsia="Calibri" w:hAnsi="Arial" w:cs="Arial"/>
          <w:sz w:val="24"/>
          <w:szCs w:val="24"/>
          <w:lang w:val="it-IT"/>
        </w:rPr>
        <w:t xml:space="preserve">Dr.sc. Igor </w:t>
      </w:r>
      <w:proofErr w:type="spellStart"/>
      <w:r w:rsidRPr="00CD3CCE">
        <w:rPr>
          <w:rFonts w:ascii="Arial" w:eastAsia="Calibri" w:hAnsi="Arial" w:cs="Arial"/>
          <w:sz w:val="24"/>
          <w:szCs w:val="24"/>
          <w:lang w:val="it-IT"/>
        </w:rPr>
        <w:t>Palčić</w:t>
      </w:r>
      <w:proofErr w:type="spellEnd"/>
      <w:r w:rsidR="00CD3CCE" w:rsidRPr="00CD3CCE">
        <w:rPr>
          <w:rFonts w:ascii="Arial" w:eastAsia="Calibri" w:hAnsi="Arial" w:cs="Arial"/>
          <w:sz w:val="24"/>
          <w:szCs w:val="24"/>
          <w:lang w:val="it-IT"/>
        </w:rPr>
        <w:t xml:space="preserve"> v</w:t>
      </w:r>
      <w:r w:rsidR="00CD3CCE">
        <w:rPr>
          <w:rFonts w:ascii="Arial" w:eastAsia="Calibri" w:hAnsi="Arial" w:cs="Arial"/>
          <w:sz w:val="24"/>
          <w:szCs w:val="24"/>
          <w:lang w:val="it-IT"/>
        </w:rPr>
        <w:t>.r.</w:t>
      </w:r>
    </w:p>
    <w:p w14:paraId="461E7939" w14:textId="77777777" w:rsidR="00A73811" w:rsidRPr="00CD3CCE" w:rsidRDefault="00A73811" w:rsidP="00CD3CCE">
      <w:pPr>
        <w:spacing w:after="200" w:line="276" w:lineRule="auto"/>
        <w:rPr>
          <w:rFonts w:eastAsia="Calibri"/>
          <w:bCs/>
          <w:sz w:val="24"/>
          <w:szCs w:val="24"/>
          <w:lang w:val="it-IT"/>
        </w:rPr>
      </w:pPr>
    </w:p>
    <w:p w14:paraId="1A1D623E" w14:textId="77777777" w:rsidR="00A73811" w:rsidRPr="00CD3CCE" w:rsidRDefault="00A73811" w:rsidP="00A73811">
      <w:pPr>
        <w:pStyle w:val="Odlomakpopisa"/>
        <w:numPr>
          <w:ilvl w:val="0"/>
          <w:numId w:val="31"/>
        </w:numPr>
        <w:spacing w:after="200" w:line="276" w:lineRule="auto"/>
        <w:jc w:val="center"/>
        <w:rPr>
          <w:rFonts w:eastAsia="Calibri"/>
          <w:bCs/>
          <w:sz w:val="24"/>
          <w:szCs w:val="24"/>
          <w:lang w:val="it-IT"/>
        </w:rPr>
      </w:pPr>
    </w:p>
    <w:p w14:paraId="132455A8" w14:textId="77777777" w:rsidR="00A73811" w:rsidRPr="00CD3CCE" w:rsidRDefault="00A73811" w:rsidP="00A73811">
      <w:pPr>
        <w:rPr>
          <w:lang w:val="it-IT"/>
        </w:rPr>
      </w:pPr>
    </w:p>
    <w:p w14:paraId="73F6D9C8" w14:textId="77777777" w:rsidR="00A73811" w:rsidRPr="00CD3CCE" w:rsidRDefault="00A73811" w:rsidP="00A73811">
      <w:pPr>
        <w:rPr>
          <w:sz w:val="24"/>
          <w:szCs w:val="24"/>
          <w:lang w:val="it-IT"/>
        </w:rPr>
      </w:pPr>
    </w:p>
    <w:p w14:paraId="0A8B7AAC" w14:textId="065B3705" w:rsidR="00A73811" w:rsidRPr="00CD3CCE" w:rsidRDefault="00A73811" w:rsidP="00CD3CCE">
      <w:pPr>
        <w:spacing w:line="276" w:lineRule="auto"/>
        <w:ind w:firstLine="708"/>
        <w:jc w:val="both"/>
        <w:rPr>
          <w:rFonts w:ascii="Arial" w:eastAsia="Calibri" w:hAnsi="Arial" w:cs="Arial"/>
          <w:sz w:val="24"/>
          <w:szCs w:val="24"/>
          <w:lang w:val="it-IT" w:eastAsia="en-US"/>
        </w:rPr>
      </w:pPr>
      <w:proofErr w:type="spellStart"/>
      <w:r w:rsidRPr="00CD3CCE">
        <w:rPr>
          <w:rFonts w:ascii="Arial" w:eastAsia="Calibri" w:hAnsi="Arial" w:cs="Arial"/>
          <w:sz w:val="24"/>
          <w:szCs w:val="24"/>
          <w:lang w:val="it-IT" w:eastAsia="en-US"/>
        </w:rPr>
        <w:t>Temeljem</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članka</w:t>
      </w:r>
      <w:proofErr w:type="spellEnd"/>
      <w:r w:rsidRPr="00CD3CCE">
        <w:rPr>
          <w:rFonts w:ascii="Arial" w:eastAsia="Calibri" w:hAnsi="Arial" w:cs="Arial"/>
          <w:sz w:val="24"/>
          <w:szCs w:val="24"/>
          <w:lang w:val="it-IT" w:eastAsia="en-US"/>
        </w:rPr>
        <w:t xml:space="preserve"> 17. </w:t>
      </w:r>
      <w:proofErr w:type="spellStart"/>
      <w:r w:rsidRPr="00CD3CCE">
        <w:rPr>
          <w:rFonts w:ascii="Arial" w:eastAsia="Calibri" w:hAnsi="Arial" w:cs="Arial"/>
          <w:sz w:val="24"/>
          <w:szCs w:val="24"/>
          <w:lang w:val="it-IT" w:eastAsia="en-US"/>
        </w:rPr>
        <w:t>stavka</w:t>
      </w:r>
      <w:proofErr w:type="spellEnd"/>
      <w:r w:rsidRPr="00CD3CCE">
        <w:rPr>
          <w:rFonts w:ascii="Arial" w:eastAsia="Calibri" w:hAnsi="Arial" w:cs="Arial"/>
          <w:sz w:val="24"/>
          <w:szCs w:val="24"/>
          <w:lang w:val="it-IT" w:eastAsia="en-US"/>
        </w:rPr>
        <w:t xml:space="preserve"> 1. </w:t>
      </w:r>
      <w:proofErr w:type="spellStart"/>
      <w:r w:rsidRPr="00CD3CCE">
        <w:rPr>
          <w:rFonts w:ascii="Arial" w:eastAsia="Calibri" w:hAnsi="Arial" w:cs="Arial"/>
          <w:sz w:val="24"/>
          <w:szCs w:val="24"/>
          <w:lang w:val="it-IT" w:eastAsia="en-US"/>
        </w:rPr>
        <w:t>alineja</w:t>
      </w:r>
      <w:proofErr w:type="spellEnd"/>
      <w:r w:rsidRPr="00CD3CCE">
        <w:rPr>
          <w:rFonts w:ascii="Arial" w:eastAsia="Calibri" w:hAnsi="Arial" w:cs="Arial"/>
          <w:sz w:val="24"/>
          <w:szCs w:val="24"/>
          <w:lang w:val="it-IT" w:eastAsia="en-US"/>
        </w:rPr>
        <w:t xml:space="preserve"> 1. </w:t>
      </w:r>
      <w:proofErr w:type="spellStart"/>
      <w:r w:rsidRPr="00CD3CCE">
        <w:rPr>
          <w:rFonts w:ascii="Arial" w:eastAsia="Calibri" w:hAnsi="Arial" w:cs="Arial"/>
          <w:sz w:val="24"/>
          <w:szCs w:val="24"/>
          <w:lang w:val="it-IT" w:eastAsia="en-US"/>
        </w:rPr>
        <w:t>Zakona</w:t>
      </w:r>
      <w:proofErr w:type="spellEnd"/>
      <w:r w:rsidRPr="00CD3CCE">
        <w:rPr>
          <w:rFonts w:ascii="Arial" w:eastAsia="Calibri" w:hAnsi="Arial" w:cs="Arial"/>
          <w:sz w:val="24"/>
          <w:szCs w:val="24"/>
          <w:lang w:val="it-IT" w:eastAsia="en-US"/>
        </w:rPr>
        <w:t xml:space="preserve"> o </w:t>
      </w:r>
      <w:proofErr w:type="spellStart"/>
      <w:r w:rsidRPr="00CD3CCE">
        <w:rPr>
          <w:rFonts w:ascii="Arial" w:eastAsia="Calibri" w:hAnsi="Arial" w:cs="Arial"/>
          <w:sz w:val="24"/>
          <w:szCs w:val="24"/>
          <w:lang w:val="it-IT" w:eastAsia="en-US"/>
        </w:rPr>
        <w:t>sustavu</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civilne</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zaštite</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Narodne</w:t>
      </w:r>
      <w:proofErr w:type="spellEnd"/>
      <w:r w:rsidRPr="00CD3CCE">
        <w:rPr>
          <w:rFonts w:ascii="Arial" w:eastAsia="Calibri" w:hAnsi="Arial" w:cs="Arial"/>
          <w:sz w:val="24"/>
          <w:szCs w:val="24"/>
          <w:lang w:val="it-IT" w:eastAsia="en-US"/>
        </w:rPr>
        <w:t xml:space="preserve"> </w:t>
      </w:r>
      <w:proofErr w:type="spellStart"/>
      <w:proofErr w:type="gramStart"/>
      <w:r w:rsidRPr="00CD3CCE">
        <w:rPr>
          <w:rFonts w:ascii="Arial" w:eastAsia="Calibri" w:hAnsi="Arial" w:cs="Arial"/>
          <w:sz w:val="24"/>
          <w:szCs w:val="24"/>
          <w:lang w:val="it-IT" w:eastAsia="en-US"/>
        </w:rPr>
        <w:t>novine</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broj</w:t>
      </w:r>
      <w:proofErr w:type="spellEnd"/>
      <w:proofErr w:type="gramEnd"/>
      <w:r w:rsidRPr="00CD3CCE">
        <w:rPr>
          <w:rFonts w:ascii="Arial" w:eastAsia="Calibri" w:hAnsi="Arial" w:cs="Arial"/>
          <w:sz w:val="24"/>
          <w:szCs w:val="24"/>
          <w:lang w:val="it-IT" w:eastAsia="en-US"/>
        </w:rPr>
        <w:t xml:space="preserve">  82/15, 118/18, 31/20 i 114/22) i </w:t>
      </w:r>
      <w:proofErr w:type="spellStart"/>
      <w:r w:rsidRPr="00CD3CCE">
        <w:rPr>
          <w:rFonts w:ascii="Arial" w:eastAsia="Calibri" w:hAnsi="Arial" w:cs="Arial"/>
          <w:sz w:val="24"/>
          <w:szCs w:val="24"/>
          <w:lang w:val="it-IT" w:eastAsia="en-US"/>
        </w:rPr>
        <w:t>članka</w:t>
      </w:r>
      <w:proofErr w:type="spellEnd"/>
      <w:r w:rsidRPr="00CD3CCE">
        <w:rPr>
          <w:rFonts w:ascii="Arial" w:eastAsia="Calibri" w:hAnsi="Arial" w:cs="Arial"/>
          <w:sz w:val="24"/>
          <w:szCs w:val="24"/>
          <w:lang w:val="it-IT" w:eastAsia="en-US"/>
        </w:rPr>
        <w:t xml:space="preserve"> 47.  </w:t>
      </w:r>
      <w:proofErr w:type="spellStart"/>
      <w:r w:rsidRPr="00CD3CCE">
        <w:rPr>
          <w:rFonts w:ascii="Arial" w:eastAsia="Calibri" w:hAnsi="Arial" w:cs="Arial"/>
          <w:sz w:val="24"/>
          <w:szCs w:val="24"/>
          <w:lang w:val="it-IT" w:eastAsia="en-US"/>
        </w:rPr>
        <w:t>Statuta</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Općine</w:t>
      </w:r>
      <w:proofErr w:type="spellEnd"/>
      <w:r w:rsidRPr="00CD3CCE">
        <w:rPr>
          <w:rFonts w:ascii="Arial" w:eastAsia="Calibri" w:hAnsi="Arial" w:cs="Arial"/>
          <w:sz w:val="24"/>
          <w:szCs w:val="24"/>
          <w:lang w:val="it-IT" w:eastAsia="en-US"/>
        </w:rPr>
        <w:t xml:space="preserve"> Brtonigla-Verteneglio (</w:t>
      </w:r>
      <w:proofErr w:type="spellStart"/>
      <w:r w:rsidRPr="00CD3CCE">
        <w:rPr>
          <w:rFonts w:ascii="Arial" w:eastAsia="Calibri" w:hAnsi="Arial" w:cs="Arial"/>
          <w:sz w:val="24"/>
          <w:szCs w:val="24"/>
          <w:lang w:val="it-IT" w:eastAsia="en-US"/>
        </w:rPr>
        <w:t>Službene</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novine</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Općine</w:t>
      </w:r>
      <w:proofErr w:type="spellEnd"/>
      <w:r w:rsidRPr="00CD3CCE">
        <w:rPr>
          <w:rFonts w:ascii="Arial" w:eastAsia="Calibri" w:hAnsi="Arial" w:cs="Arial"/>
          <w:sz w:val="24"/>
          <w:szCs w:val="24"/>
          <w:lang w:val="it-IT" w:eastAsia="en-US"/>
        </w:rPr>
        <w:t xml:space="preserve"> Brtonigla-Verteneglio </w:t>
      </w:r>
      <w:proofErr w:type="spellStart"/>
      <w:r w:rsidRPr="00CD3CCE">
        <w:rPr>
          <w:rFonts w:ascii="Arial" w:eastAsia="Calibri" w:hAnsi="Arial" w:cs="Arial"/>
          <w:sz w:val="24"/>
          <w:szCs w:val="24"/>
          <w:lang w:val="it-IT" w:eastAsia="en-US"/>
        </w:rPr>
        <w:t>br</w:t>
      </w:r>
      <w:proofErr w:type="spellEnd"/>
      <w:r w:rsidRPr="00CD3CCE">
        <w:rPr>
          <w:rFonts w:ascii="Arial" w:eastAsia="Calibri" w:hAnsi="Arial" w:cs="Arial"/>
          <w:sz w:val="24"/>
          <w:szCs w:val="24"/>
          <w:lang w:val="it-IT" w:eastAsia="en-US"/>
        </w:rPr>
        <w:t xml:space="preserve">. 03/18, 03/21, 07/21-Proč.tekst i 16/22) </w:t>
      </w:r>
      <w:proofErr w:type="spellStart"/>
      <w:proofErr w:type="gramStart"/>
      <w:r w:rsidRPr="00CD3CCE">
        <w:rPr>
          <w:rFonts w:ascii="Arial" w:eastAsia="Calibri" w:hAnsi="Arial" w:cs="Arial"/>
          <w:sz w:val="24"/>
          <w:szCs w:val="24"/>
          <w:lang w:val="it-IT" w:eastAsia="en-US"/>
        </w:rPr>
        <w:t>Općinsko</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vijeće</w:t>
      </w:r>
      <w:proofErr w:type="spellEnd"/>
      <w:proofErr w:type="gram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Općine</w:t>
      </w:r>
      <w:proofErr w:type="spellEnd"/>
      <w:r w:rsidRPr="00CD3CCE">
        <w:rPr>
          <w:rFonts w:ascii="Arial" w:eastAsia="Calibri" w:hAnsi="Arial" w:cs="Arial"/>
          <w:sz w:val="24"/>
          <w:szCs w:val="24"/>
          <w:lang w:val="it-IT" w:eastAsia="en-US"/>
        </w:rPr>
        <w:t xml:space="preserve"> Brtonigla-Verteneglio, </w:t>
      </w:r>
      <w:proofErr w:type="spellStart"/>
      <w:r w:rsidRPr="00CD3CCE">
        <w:rPr>
          <w:rFonts w:ascii="Arial" w:eastAsia="Calibri" w:hAnsi="Arial" w:cs="Arial"/>
          <w:sz w:val="24"/>
          <w:szCs w:val="24"/>
          <w:lang w:val="it-IT" w:eastAsia="en-US"/>
        </w:rPr>
        <w:t>na</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svojoj</w:t>
      </w:r>
      <w:proofErr w:type="spellEnd"/>
      <w:r w:rsidRPr="00CD3CCE">
        <w:rPr>
          <w:rFonts w:ascii="Arial" w:eastAsia="Calibri" w:hAnsi="Arial" w:cs="Arial"/>
          <w:sz w:val="24"/>
          <w:szCs w:val="24"/>
          <w:lang w:val="it-IT" w:eastAsia="en-US"/>
        </w:rPr>
        <w:t xml:space="preserve"> 2. </w:t>
      </w:r>
      <w:proofErr w:type="spellStart"/>
      <w:r w:rsidRPr="00CD3CCE">
        <w:rPr>
          <w:rFonts w:ascii="Arial" w:eastAsia="Calibri" w:hAnsi="Arial" w:cs="Arial"/>
          <w:sz w:val="24"/>
          <w:szCs w:val="24"/>
          <w:lang w:val="it-IT" w:eastAsia="en-US"/>
        </w:rPr>
        <w:t>sjednici</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održanoj</w:t>
      </w:r>
      <w:proofErr w:type="spellEnd"/>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dana</w:t>
      </w:r>
      <w:proofErr w:type="spellEnd"/>
      <w:r w:rsidRPr="00CD3CCE">
        <w:rPr>
          <w:rFonts w:ascii="Arial" w:eastAsia="Calibri" w:hAnsi="Arial" w:cs="Arial"/>
          <w:sz w:val="24"/>
          <w:szCs w:val="24"/>
          <w:lang w:val="it-IT" w:eastAsia="en-US"/>
        </w:rPr>
        <w:t xml:space="preserve"> 14. </w:t>
      </w:r>
      <w:proofErr w:type="spellStart"/>
      <w:r w:rsidRPr="00CD3CCE">
        <w:rPr>
          <w:rFonts w:ascii="Arial" w:eastAsia="Calibri" w:hAnsi="Arial" w:cs="Arial"/>
          <w:sz w:val="24"/>
          <w:szCs w:val="24"/>
          <w:lang w:val="it-IT" w:eastAsia="en-US"/>
        </w:rPr>
        <w:t>srpnja</w:t>
      </w:r>
      <w:proofErr w:type="spellEnd"/>
      <w:r w:rsidRPr="00CD3CCE">
        <w:rPr>
          <w:rFonts w:ascii="Arial" w:eastAsia="Calibri" w:hAnsi="Arial" w:cs="Arial"/>
          <w:sz w:val="24"/>
          <w:szCs w:val="24"/>
          <w:lang w:val="it-IT" w:eastAsia="en-US"/>
        </w:rPr>
        <w:t xml:space="preserve"> 2025.godine</w:t>
      </w:r>
      <w:proofErr w:type="gramStart"/>
      <w:r w:rsidRPr="00CD3CCE">
        <w:rPr>
          <w:rFonts w:ascii="Arial" w:eastAsia="Calibri" w:hAnsi="Arial" w:cs="Arial"/>
          <w:sz w:val="24"/>
          <w:szCs w:val="24"/>
          <w:lang w:val="it-IT" w:eastAsia="en-US"/>
        </w:rPr>
        <w:t xml:space="preserve">,  </w:t>
      </w:r>
      <w:proofErr w:type="spellStart"/>
      <w:r w:rsidRPr="00CD3CCE">
        <w:rPr>
          <w:rFonts w:ascii="Arial" w:eastAsia="Calibri" w:hAnsi="Arial" w:cs="Arial"/>
          <w:sz w:val="24"/>
          <w:szCs w:val="24"/>
          <w:lang w:val="it-IT" w:eastAsia="en-US"/>
        </w:rPr>
        <w:t>donosi</w:t>
      </w:r>
      <w:proofErr w:type="spellEnd"/>
      <w:proofErr w:type="gramEnd"/>
    </w:p>
    <w:p w14:paraId="23EDD494" w14:textId="77777777" w:rsidR="00A73811" w:rsidRPr="00CD3CCE" w:rsidRDefault="00A73811" w:rsidP="00A73811">
      <w:pPr>
        <w:spacing w:after="160" w:line="259" w:lineRule="auto"/>
        <w:jc w:val="both"/>
        <w:rPr>
          <w:rFonts w:ascii="Arial" w:eastAsia="Calibri" w:hAnsi="Arial" w:cs="Arial"/>
          <w:b/>
          <w:sz w:val="24"/>
          <w:szCs w:val="24"/>
          <w:lang w:val="it-IT" w:eastAsia="en-US"/>
        </w:rPr>
      </w:pPr>
    </w:p>
    <w:p w14:paraId="7600FF2A" w14:textId="77777777" w:rsidR="00A73811" w:rsidRPr="00CD3CCE" w:rsidRDefault="00A73811" w:rsidP="00A73811">
      <w:pPr>
        <w:spacing w:line="259" w:lineRule="auto"/>
        <w:jc w:val="center"/>
        <w:rPr>
          <w:rFonts w:ascii="Arial" w:eastAsia="Calibri" w:hAnsi="Arial" w:cs="Arial"/>
          <w:b/>
          <w:sz w:val="24"/>
          <w:szCs w:val="24"/>
          <w:lang w:eastAsia="en-US"/>
        </w:rPr>
      </w:pPr>
      <w:r w:rsidRPr="00CD3CCE">
        <w:rPr>
          <w:rFonts w:ascii="Arial" w:eastAsia="Calibri" w:hAnsi="Arial" w:cs="Arial"/>
          <w:b/>
          <w:sz w:val="24"/>
          <w:szCs w:val="24"/>
          <w:lang w:val="it-IT" w:eastAsia="en-US"/>
        </w:rPr>
        <w:t xml:space="preserve">          </w:t>
      </w:r>
      <w:r w:rsidRPr="00CD3CCE">
        <w:rPr>
          <w:rFonts w:ascii="Arial" w:eastAsia="Calibri" w:hAnsi="Arial" w:cs="Arial"/>
          <w:b/>
          <w:sz w:val="24"/>
          <w:szCs w:val="24"/>
          <w:lang w:eastAsia="en-US"/>
        </w:rPr>
        <w:t>ZAKLJUČAK O PRIHVAĆANJU</w:t>
      </w:r>
    </w:p>
    <w:p w14:paraId="1F49E073" w14:textId="77777777" w:rsidR="00A73811" w:rsidRPr="00CD3CCE" w:rsidRDefault="00A73811" w:rsidP="00A73811">
      <w:pPr>
        <w:pStyle w:val="Odlomakpopisa"/>
        <w:widowControl w:val="0"/>
        <w:numPr>
          <w:ilvl w:val="0"/>
          <w:numId w:val="35"/>
        </w:numPr>
        <w:autoSpaceDE w:val="0"/>
        <w:autoSpaceDN w:val="0"/>
        <w:adjustRightInd w:val="0"/>
        <w:spacing w:line="276" w:lineRule="auto"/>
        <w:ind w:right="-540"/>
        <w:contextualSpacing/>
        <w:jc w:val="center"/>
        <w:rPr>
          <w:rFonts w:ascii="Arial" w:hAnsi="Arial" w:cs="Arial"/>
          <w:b/>
          <w:bCs/>
          <w:sz w:val="24"/>
          <w:szCs w:val="24"/>
        </w:rPr>
      </w:pPr>
      <w:r w:rsidRPr="00CD3CCE">
        <w:rPr>
          <w:rFonts w:ascii="Arial" w:hAnsi="Arial" w:cs="Arial"/>
          <w:b/>
          <w:bCs/>
          <w:sz w:val="24"/>
          <w:szCs w:val="24"/>
        </w:rPr>
        <w:t>IZMJENE I DOPUNE GODIŠNJEG PLANA</w:t>
      </w:r>
    </w:p>
    <w:p w14:paraId="70346EB8" w14:textId="4E4B9458" w:rsidR="00A73811" w:rsidRPr="00A868AE" w:rsidRDefault="00A73811" w:rsidP="00A73811">
      <w:pPr>
        <w:widowControl w:val="0"/>
        <w:autoSpaceDE w:val="0"/>
        <w:autoSpaceDN w:val="0"/>
        <w:adjustRightInd w:val="0"/>
        <w:spacing w:line="276" w:lineRule="auto"/>
        <w:ind w:left="360" w:right="-540"/>
        <w:jc w:val="center"/>
        <w:rPr>
          <w:rFonts w:ascii="Arial" w:hAnsi="Arial" w:cs="Arial"/>
          <w:b/>
          <w:bCs/>
          <w:sz w:val="24"/>
          <w:szCs w:val="24"/>
          <w:lang w:val="it-IT"/>
        </w:rPr>
      </w:pPr>
      <w:r w:rsidRPr="00A868AE">
        <w:rPr>
          <w:rFonts w:ascii="Arial" w:hAnsi="Arial" w:cs="Arial"/>
          <w:b/>
          <w:bCs/>
          <w:sz w:val="24"/>
          <w:szCs w:val="24"/>
          <w:lang w:val="it-IT"/>
        </w:rPr>
        <w:t>RAZVOJA SUSTAVA</w:t>
      </w:r>
      <w:r w:rsidR="00A868AE" w:rsidRPr="00A868AE">
        <w:rPr>
          <w:rFonts w:ascii="Arial" w:hAnsi="Arial" w:cs="Arial"/>
          <w:b/>
          <w:bCs/>
          <w:sz w:val="24"/>
          <w:szCs w:val="24"/>
          <w:lang w:val="it-IT"/>
        </w:rPr>
        <w:t xml:space="preserve"> </w:t>
      </w:r>
      <w:r w:rsidRPr="00A868AE">
        <w:rPr>
          <w:rFonts w:ascii="Arial" w:hAnsi="Arial" w:cs="Arial"/>
          <w:b/>
          <w:bCs/>
          <w:sz w:val="24"/>
          <w:szCs w:val="24"/>
          <w:lang w:val="it-IT"/>
        </w:rPr>
        <w:t>CIVILNE ZAŠTITE</w:t>
      </w:r>
      <w:r w:rsidR="00A868AE">
        <w:rPr>
          <w:rFonts w:ascii="Arial" w:hAnsi="Arial" w:cs="Arial"/>
          <w:b/>
          <w:bCs/>
          <w:sz w:val="24"/>
          <w:szCs w:val="24"/>
          <w:lang w:val="it-IT"/>
        </w:rPr>
        <w:t xml:space="preserve"> </w:t>
      </w:r>
      <w:r w:rsidRPr="00A868AE">
        <w:rPr>
          <w:rFonts w:ascii="Arial" w:hAnsi="Arial" w:cs="Arial"/>
          <w:b/>
          <w:bCs/>
          <w:sz w:val="24"/>
          <w:szCs w:val="24"/>
          <w:lang w:val="it-IT"/>
        </w:rPr>
        <w:t>NA PODRUČJU</w:t>
      </w:r>
    </w:p>
    <w:p w14:paraId="26888BF8" w14:textId="77777777" w:rsidR="00A73811" w:rsidRPr="00CF2B35" w:rsidRDefault="00A73811" w:rsidP="00A73811">
      <w:pPr>
        <w:pStyle w:val="Odlomakpopisa"/>
        <w:widowControl w:val="0"/>
        <w:autoSpaceDE w:val="0"/>
        <w:autoSpaceDN w:val="0"/>
        <w:adjustRightInd w:val="0"/>
        <w:spacing w:line="276" w:lineRule="auto"/>
        <w:ind w:left="1080" w:right="-540"/>
        <w:rPr>
          <w:rFonts w:ascii="Arial" w:hAnsi="Arial" w:cs="Arial"/>
          <w:b/>
          <w:bCs/>
          <w:sz w:val="24"/>
          <w:szCs w:val="24"/>
          <w:lang w:val="it-IT"/>
        </w:rPr>
      </w:pPr>
      <w:r w:rsidRPr="00A868AE">
        <w:rPr>
          <w:rFonts w:ascii="Arial" w:hAnsi="Arial" w:cs="Arial"/>
          <w:b/>
          <w:bCs/>
          <w:sz w:val="24"/>
          <w:szCs w:val="24"/>
          <w:lang w:val="it-IT"/>
        </w:rPr>
        <w:t xml:space="preserve">          </w:t>
      </w:r>
      <w:r w:rsidRPr="00CF2B35">
        <w:rPr>
          <w:rFonts w:ascii="Arial" w:hAnsi="Arial" w:cs="Arial"/>
          <w:b/>
          <w:bCs/>
          <w:sz w:val="24"/>
          <w:szCs w:val="24"/>
          <w:lang w:val="it-IT"/>
        </w:rPr>
        <w:t>OPĆINA BRTONIGLA – VERTENEGLIO ZA 2025. GODINU</w:t>
      </w:r>
    </w:p>
    <w:p w14:paraId="5F6E7E23" w14:textId="77777777" w:rsidR="00A73811" w:rsidRPr="00CF2B35" w:rsidRDefault="00A73811" w:rsidP="00A73811">
      <w:pPr>
        <w:spacing w:after="160" w:line="259" w:lineRule="auto"/>
        <w:jc w:val="both"/>
        <w:rPr>
          <w:rFonts w:ascii="Arial" w:eastAsia="Calibri" w:hAnsi="Arial" w:cs="Arial"/>
          <w:b/>
          <w:sz w:val="24"/>
          <w:szCs w:val="24"/>
          <w:lang w:val="it-IT" w:eastAsia="en-US"/>
        </w:rPr>
      </w:pPr>
    </w:p>
    <w:p w14:paraId="2CE9E4C6" w14:textId="77777777" w:rsidR="00A73811" w:rsidRPr="00CF2B35" w:rsidRDefault="00A73811" w:rsidP="00A73811">
      <w:pPr>
        <w:spacing w:after="160" w:line="259" w:lineRule="auto"/>
        <w:jc w:val="center"/>
        <w:rPr>
          <w:rFonts w:ascii="Arial" w:eastAsia="Calibri" w:hAnsi="Arial" w:cs="Arial"/>
          <w:b/>
          <w:sz w:val="24"/>
          <w:szCs w:val="24"/>
          <w:lang w:val="it-IT" w:eastAsia="en-US"/>
        </w:rPr>
      </w:pPr>
      <w:r w:rsidRPr="00CF2B35">
        <w:rPr>
          <w:rFonts w:ascii="Arial" w:eastAsia="Calibri" w:hAnsi="Arial" w:cs="Arial"/>
          <w:b/>
          <w:sz w:val="24"/>
          <w:szCs w:val="24"/>
          <w:lang w:val="it-IT" w:eastAsia="en-US"/>
        </w:rPr>
        <w:t>I.</w:t>
      </w:r>
    </w:p>
    <w:p w14:paraId="23FA5487" w14:textId="77777777" w:rsidR="00A73811" w:rsidRPr="00CF2B35" w:rsidRDefault="00A73811" w:rsidP="00A73811">
      <w:pPr>
        <w:widowControl w:val="0"/>
        <w:autoSpaceDE w:val="0"/>
        <w:autoSpaceDN w:val="0"/>
        <w:adjustRightInd w:val="0"/>
        <w:spacing w:line="276" w:lineRule="auto"/>
        <w:ind w:firstLine="708"/>
        <w:jc w:val="both"/>
        <w:rPr>
          <w:rFonts w:ascii="Arial" w:hAnsi="Arial" w:cs="Arial"/>
          <w:bCs/>
          <w:sz w:val="24"/>
          <w:szCs w:val="24"/>
          <w:lang w:val="it-IT"/>
        </w:rPr>
      </w:pPr>
      <w:proofErr w:type="spellStart"/>
      <w:r w:rsidRPr="00CF2B35">
        <w:rPr>
          <w:rFonts w:ascii="Arial" w:hAnsi="Arial" w:cs="Arial"/>
          <w:sz w:val="24"/>
          <w:szCs w:val="24"/>
          <w:lang w:val="it-IT"/>
        </w:rPr>
        <w:t>Prihvaća</w:t>
      </w:r>
      <w:proofErr w:type="spellEnd"/>
      <w:r w:rsidRPr="00CF2B35">
        <w:rPr>
          <w:rFonts w:ascii="Arial" w:hAnsi="Arial" w:cs="Arial"/>
          <w:sz w:val="24"/>
          <w:szCs w:val="24"/>
          <w:lang w:val="it-IT"/>
        </w:rPr>
        <w:t xml:space="preserve"> se I. </w:t>
      </w:r>
      <w:proofErr w:type="spellStart"/>
      <w:r w:rsidRPr="00CF2B35">
        <w:rPr>
          <w:rFonts w:ascii="Arial" w:hAnsi="Arial" w:cs="Arial"/>
          <w:sz w:val="24"/>
          <w:szCs w:val="24"/>
          <w:lang w:val="it-IT"/>
        </w:rPr>
        <w:t>Izmjena</w:t>
      </w:r>
      <w:proofErr w:type="spellEnd"/>
      <w:r w:rsidRPr="00CF2B35">
        <w:rPr>
          <w:rFonts w:ascii="Arial" w:hAnsi="Arial" w:cs="Arial"/>
          <w:sz w:val="24"/>
          <w:szCs w:val="24"/>
          <w:lang w:val="it-IT"/>
        </w:rPr>
        <w:t xml:space="preserve"> i </w:t>
      </w:r>
      <w:proofErr w:type="spellStart"/>
      <w:r w:rsidRPr="00CF2B35">
        <w:rPr>
          <w:rFonts w:ascii="Arial" w:hAnsi="Arial" w:cs="Arial"/>
          <w:sz w:val="24"/>
          <w:szCs w:val="24"/>
          <w:lang w:val="it-IT"/>
        </w:rPr>
        <w:t>dopuna</w:t>
      </w:r>
      <w:proofErr w:type="spellEnd"/>
      <w:r w:rsidRPr="00CF2B35">
        <w:rPr>
          <w:rFonts w:ascii="Arial" w:hAnsi="Arial" w:cs="Arial"/>
          <w:sz w:val="24"/>
          <w:szCs w:val="24"/>
          <w:lang w:val="it-IT"/>
        </w:rPr>
        <w:t xml:space="preserve"> </w:t>
      </w:r>
      <w:bookmarkStart w:id="11" w:name="_Hlk201661024"/>
      <w:proofErr w:type="spellStart"/>
      <w:r w:rsidRPr="00CF2B35">
        <w:rPr>
          <w:rFonts w:ascii="Arial" w:hAnsi="Arial" w:cs="Arial"/>
          <w:sz w:val="24"/>
          <w:szCs w:val="24"/>
          <w:lang w:val="it-IT"/>
        </w:rPr>
        <w:t>G</w:t>
      </w:r>
      <w:r w:rsidRPr="00CF2B35">
        <w:rPr>
          <w:rFonts w:ascii="Arial" w:hAnsi="Arial" w:cs="Arial"/>
          <w:bCs/>
          <w:sz w:val="24"/>
          <w:szCs w:val="24"/>
          <w:lang w:val="it-IT"/>
        </w:rPr>
        <w:t>odišnjeg</w:t>
      </w:r>
      <w:proofErr w:type="spellEnd"/>
      <w:r w:rsidRPr="00CF2B35">
        <w:rPr>
          <w:rFonts w:ascii="Arial" w:hAnsi="Arial" w:cs="Arial"/>
          <w:bCs/>
          <w:sz w:val="24"/>
          <w:szCs w:val="24"/>
          <w:lang w:val="it-IT"/>
        </w:rPr>
        <w:t xml:space="preserve"> plana </w:t>
      </w:r>
      <w:proofErr w:type="spellStart"/>
      <w:r w:rsidRPr="00CF2B35">
        <w:rPr>
          <w:rFonts w:ascii="Arial" w:hAnsi="Arial" w:cs="Arial"/>
          <w:bCs/>
          <w:sz w:val="24"/>
          <w:szCs w:val="24"/>
          <w:lang w:val="it-IT"/>
        </w:rPr>
        <w:t>razvoja</w:t>
      </w:r>
      <w:proofErr w:type="spellEnd"/>
      <w:r w:rsidRPr="00CF2B35">
        <w:rPr>
          <w:rFonts w:ascii="Arial" w:hAnsi="Arial" w:cs="Arial"/>
          <w:bCs/>
          <w:sz w:val="24"/>
          <w:szCs w:val="24"/>
          <w:lang w:val="it-IT"/>
        </w:rPr>
        <w:t xml:space="preserve"> </w:t>
      </w:r>
      <w:proofErr w:type="spellStart"/>
      <w:r w:rsidRPr="00CF2B35">
        <w:rPr>
          <w:rFonts w:ascii="Arial" w:hAnsi="Arial" w:cs="Arial"/>
          <w:bCs/>
          <w:sz w:val="24"/>
          <w:szCs w:val="24"/>
          <w:lang w:val="it-IT"/>
        </w:rPr>
        <w:t>sustava</w:t>
      </w:r>
      <w:proofErr w:type="spellEnd"/>
      <w:r w:rsidRPr="00CF2B35">
        <w:rPr>
          <w:rFonts w:ascii="Arial" w:hAnsi="Arial" w:cs="Arial"/>
          <w:bCs/>
          <w:sz w:val="24"/>
          <w:szCs w:val="24"/>
          <w:lang w:val="it-IT"/>
        </w:rPr>
        <w:t xml:space="preserve"> </w:t>
      </w:r>
      <w:proofErr w:type="spellStart"/>
      <w:r w:rsidRPr="00CF2B35">
        <w:rPr>
          <w:rFonts w:ascii="Arial" w:hAnsi="Arial" w:cs="Arial"/>
          <w:bCs/>
          <w:sz w:val="24"/>
          <w:szCs w:val="24"/>
          <w:lang w:val="it-IT"/>
        </w:rPr>
        <w:t>civilne</w:t>
      </w:r>
      <w:proofErr w:type="spellEnd"/>
      <w:r w:rsidRPr="00CF2B35">
        <w:rPr>
          <w:rFonts w:ascii="Arial" w:hAnsi="Arial" w:cs="Arial"/>
          <w:bCs/>
          <w:sz w:val="24"/>
          <w:szCs w:val="24"/>
          <w:lang w:val="it-IT"/>
        </w:rPr>
        <w:t xml:space="preserve"> </w:t>
      </w:r>
      <w:proofErr w:type="spellStart"/>
      <w:r w:rsidRPr="00CF2B35">
        <w:rPr>
          <w:rFonts w:ascii="Arial" w:hAnsi="Arial" w:cs="Arial"/>
          <w:bCs/>
          <w:sz w:val="24"/>
          <w:szCs w:val="24"/>
          <w:lang w:val="it-IT"/>
        </w:rPr>
        <w:t>zaštite</w:t>
      </w:r>
      <w:proofErr w:type="spellEnd"/>
      <w:r w:rsidRPr="00CF2B35">
        <w:rPr>
          <w:rFonts w:ascii="Arial" w:hAnsi="Arial" w:cs="Arial"/>
          <w:bCs/>
          <w:sz w:val="24"/>
          <w:szCs w:val="24"/>
          <w:lang w:val="it-IT"/>
        </w:rPr>
        <w:t xml:space="preserve"> </w:t>
      </w:r>
      <w:proofErr w:type="spellStart"/>
      <w:r w:rsidRPr="00CF2B35">
        <w:rPr>
          <w:rFonts w:ascii="Arial" w:hAnsi="Arial" w:cs="Arial"/>
          <w:bCs/>
          <w:sz w:val="24"/>
          <w:szCs w:val="24"/>
          <w:lang w:val="it-IT"/>
        </w:rPr>
        <w:t>na</w:t>
      </w:r>
      <w:proofErr w:type="spellEnd"/>
      <w:r w:rsidRPr="00CF2B35">
        <w:rPr>
          <w:rFonts w:ascii="Arial" w:hAnsi="Arial" w:cs="Arial"/>
          <w:bCs/>
          <w:sz w:val="24"/>
          <w:szCs w:val="24"/>
          <w:lang w:val="it-IT"/>
        </w:rPr>
        <w:t xml:space="preserve"> </w:t>
      </w:r>
      <w:proofErr w:type="spellStart"/>
      <w:r w:rsidRPr="00CF2B35">
        <w:rPr>
          <w:rFonts w:ascii="Arial" w:hAnsi="Arial" w:cs="Arial"/>
          <w:bCs/>
          <w:sz w:val="24"/>
          <w:szCs w:val="24"/>
          <w:lang w:val="it-IT"/>
        </w:rPr>
        <w:t>području</w:t>
      </w:r>
      <w:proofErr w:type="spellEnd"/>
      <w:r w:rsidRPr="00CF2B35">
        <w:rPr>
          <w:rFonts w:ascii="Arial" w:hAnsi="Arial" w:cs="Arial"/>
          <w:bCs/>
          <w:sz w:val="24"/>
          <w:szCs w:val="24"/>
          <w:lang w:val="it-IT"/>
        </w:rPr>
        <w:t xml:space="preserve"> Općina Brtonigla-Verteneglio za 2025. </w:t>
      </w:r>
      <w:proofErr w:type="spellStart"/>
      <w:r w:rsidRPr="00CF2B35">
        <w:rPr>
          <w:rFonts w:ascii="Arial" w:hAnsi="Arial" w:cs="Arial"/>
          <w:bCs/>
          <w:sz w:val="24"/>
          <w:szCs w:val="24"/>
          <w:lang w:val="it-IT"/>
        </w:rPr>
        <w:t>godinu</w:t>
      </w:r>
      <w:bookmarkEnd w:id="11"/>
      <w:proofErr w:type="spellEnd"/>
      <w:r w:rsidRPr="00CF2B35">
        <w:rPr>
          <w:rFonts w:ascii="Arial" w:hAnsi="Arial" w:cs="Arial"/>
          <w:bCs/>
          <w:sz w:val="24"/>
          <w:szCs w:val="24"/>
          <w:lang w:val="it-IT"/>
        </w:rPr>
        <w:t xml:space="preserve"> (</w:t>
      </w:r>
      <w:proofErr w:type="spellStart"/>
      <w:r w:rsidRPr="00CF2B35">
        <w:rPr>
          <w:rFonts w:ascii="Arial" w:hAnsi="Arial" w:cs="Arial"/>
          <w:bCs/>
          <w:sz w:val="24"/>
          <w:szCs w:val="24"/>
          <w:lang w:val="it-IT"/>
        </w:rPr>
        <w:t>Službene</w:t>
      </w:r>
      <w:proofErr w:type="spellEnd"/>
      <w:r w:rsidRPr="00CF2B35">
        <w:rPr>
          <w:rFonts w:ascii="Arial" w:hAnsi="Arial" w:cs="Arial"/>
          <w:bCs/>
          <w:sz w:val="24"/>
          <w:szCs w:val="24"/>
          <w:lang w:val="it-IT"/>
        </w:rPr>
        <w:t xml:space="preserve"> </w:t>
      </w:r>
      <w:proofErr w:type="spellStart"/>
      <w:r w:rsidRPr="00CF2B35">
        <w:rPr>
          <w:rFonts w:ascii="Arial" w:hAnsi="Arial" w:cs="Arial"/>
          <w:bCs/>
          <w:sz w:val="24"/>
          <w:szCs w:val="24"/>
          <w:lang w:val="it-IT"/>
        </w:rPr>
        <w:t>novine</w:t>
      </w:r>
      <w:proofErr w:type="spellEnd"/>
      <w:r w:rsidRPr="00CF2B35">
        <w:rPr>
          <w:rFonts w:ascii="Arial" w:hAnsi="Arial" w:cs="Arial"/>
          <w:bCs/>
          <w:sz w:val="24"/>
          <w:szCs w:val="24"/>
          <w:lang w:val="it-IT"/>
        </w:rPr>
        <w:t xml:space="preserve"> </w:t>
      </w:r>
      <w:proofErr w:type="spellStart"/>
      <w:r w:rsidRPr="00CF2B35">
        <w:rPr>
          <w:rFonts w:ascii="Arial" w:hAnsi="Arial" w:cs="Arial"/>
          <w:bCs/>
          <w:sz w:val="24"/>
          <w:szCs w:val="24"/>
          <w:lang w:val="it-IT"/>
        </w:rPr>
        <w:t>Općine</w:t>
      </w:r>
      <w:proofErr w:type="spellEnd"/>
      <w:r w:rsidRPr="00CF2B35">
        <w:rPr>
          <w:rFonts w:ascii="Arial" w:hAnsi="Arial" w:cs="Arial"/>
          <w:bCs/>
          <w:sz w:val="24"/>
          <w:szCs w:val="24"/>
          <w:lang w:val="it-IT"/>
        </w:rPr>
        <w:t xml:space="preserve"> Brtonigla-Verteneglio br.14/24).</w:t>
      </w:r>
    </w:p>
    <w:p w14:paraId="5589754A" w14:textId="77777777" w:rsidR="00A73811" w:rsidRPr="00CF2B35" w:rsidRDefault="00A73811" w:rsidP="00A73811">
      <w:pPr>
        <w:spacing w:after="120" w:line="259" w:lineRule="auto"/>
        <w:ind w:firstLine="720"/>
        <w:jc w:val="both"/>
        <w:rPr>
          <w:rFonts w:ascii="Arial" w:eastAsia="Calibri" w:hAnsi="Arial" w:cs="Arial"/>
          <w:sz w:val="24"/>
          <w:szCs w:val="24"/>
          <w:lang w:val="it-IT" w:eastAsia="en-US"/>
        </w:rPr>
      </w:pPr>
    </w:p>
    <w:p w14:paraId="72B3F640" w14:textId="77777777" w:rsidR="00A73811" w:rsidRPr="00CF2B35" w:rsidRDefault="00A73811" w:rsidP="00A73811">
      <w:pPr>
        <w:spacing w:after="120" w:line="259" w:lineRule="auto"/>
        <w:jc w:val="center"/>
        <w:rPr>
          <w:rFonts w:ascii="Arial" w:eastAsia="Calibri" w:hAnsi="Arial" w:cs="Arial"/>
          <w:b/>
          <w:sz w:val="24"/>
          <w:szCs w:val="24"/>
          <w:lang w:val="it-IT" w:eastAsia="en-US"/>
        </w:rPr>
      </w:pPr>
      <w:r w:rsidRPr="00CF2B35">
        <w:rPr>
          <w:rFonts w:ascii="Arial" w:eastAsia="Calibri" w:hAnsi="Arial" w:cs="Arial"/>
          <w:b/>
          <w:sz w:val="24"/>
          <w:szCs w:val="24"/>
          <w:lang w:val="it-IT" w:eastAsia="en-US"/>
        </w:rPr>
        <w:lastRenderedPageBreak/>
        <w:t>II.</w:t>
      </w:r>
    </w:p>
    <w:p w14:paraId="0FE5319F" w14:textId="2871D2D4" w:rsidR="00A73811" w:rsidRPr="00CF2B35" w:rsidRDefault="00A73811" w:rsidP="00CD3CCE">
      <w:pPr>
        <w:spacing w:after="120" w:line="259" w:lineRule="auto"/>
        <w:ind w:firstLine="720"/>
        <w:jc w:val="both"/>
        <w:rPr>
          <w:rFonts w:ascii="Arial" w:eastAsia="Calibri" w:hAnsi="Arial" w:cs="Arial"/>
          <w:sz w:val="24"/>
          <w:szCs w:val="24"/>
          <w:lang w:val="it-IT" w:eastAsia="en-US"/>
        </w:rPr>
      </w:pPr>
      <w:r w:rsidRPr="00CF2B35">
        <w:rPr>
          <w:rFonts w:ascii="Arial" w:eastAsia="Calibri" w:hAnsi="Arial" w:cs="Arial"/>
          <w:sz w:val="24"/>
          <w:szCs w:val="24"/>
          <w:lang w:val="it-IT" w:eastAsia="en-US"/>
        </w:rPr>
        <w:t xml:space="preserve">I. </w:t>
      </w:r>
      <w:proofErr w:type="spellStart"/>
      <w:r w:rsidRPr="00CF2B35">
        <w:rPr>
          <w:rFonts w:ascii="Arial" w:eastAsia="Calibri" w:hAnsi="Arial" w:cs="Arial"/>
          <w:sz w:val="24"/>
          <w:szCs w:val="24"/>
          <w:lang w:val="it-IT" w:eastAsia="en-US"/>
        </w:rPr>
        <w:t>Izmjena</w:t>
      </w:r>
      <w:proofErr w:type="spellEnd"/>
      <w:r w:rsidRPr="00CF2B35">
        <w:rPr>
          <w:rFonts w:ascii="Arial" w:eastAsia="Calibri" w:hAnsi="Arial" w:cs="Arial"/>
          <w:sz w:val="24"/>
          <w:szCs w:val="24"/>
          <w:lang w:val="it-IT" w:eastAsia="en-US"/>
        </w:rPr>
        <w:t xml:space="preserve"> i </w:t>
      </w:r>
      <w:proofErr w:type="spellStart"/>
      <w:r w:rsidRPr="00CF2B35">
        <w:rPr>
          <w:rFonts w:ascii="Arial" w:eastAsia="Calibri" w:hAnsi="Arial" w:cs="Arial"/>
          <w:sz w:val="24"/>
          <w:szCs w:val="24"/>
          <w:lang w:val="it-IT" w:eastAsia="en-US"/>
        </w:rPr>
        <w:t>dopuna</w:t>
      </w:r>
      <w:proofErr w:type="spellEnd"/>
      <w:r w:rsidRPr="00CF2B35">
        <w:rPr>
          <w:rFonts w:ascii="Arial" w:eastAsia="Calibri" w:hAnsi="Arial" w:cs="Arial"/>
          <w:sz w:val="24"/>
          <w:szCs w:val="24"/>
          <w:lang w:val="it-IT" w:eastAsia="en-US"/>
        </w:rPr>
        <w:t xml:space="preserve"> </w:t>
      </w:r>
      <w:proofErr w:type="spellStart"/>
      <w:r w:rsidRPr="00CF2B35">
        <w:rPr>
          <w:rFonts w:ascii="Arial" w:eastAsia="Calibri" w:hAnsi="Arial" w:cs="Arial"/>
          <w:sz w:val="24"/>
          <w:szCs w:val="24"/>
          <w:lang w:val="it-IT" w:eastAsia="en-US"/>
        </w:rPr>
        <w:t>G</w:t>
      </w:r>
      <w:r w:rsidRPr="00CF2B35">
        <w:rPr>
          <w:rFonts w:ascii="Arial" w:eastAsia="Calibri" w:hAnsi="Arial" w:cs="Arial"/>
          <w:bCs/>
          <w:sz w:val="24"/>
          <w:szCs w:val="24"/>
          <w:lang w:val="it-IT" w:eastAsia="en-US"/>
        </w:rPr>
        <w:t>odišnjeg</w:t>
      </w:r>
      <w:proofErr w:type="spellEnd"/>
      <w:r w:rsidRPr="00CF2B35">
        <w:rPr>
          <w:rFonts w:ascii="Arial" w:eastAsia="Calibri" w:hAnsi="Arial" w:cs="Arial"/>
          <w:bCs/>
          <w:sz w:val="24"/>
          <w:szCs w:val="24"/>
          <w:lang w:val="it-IT" w:eastAsia="en-US"/>
        </w:rPr>
        <w:t xml:space="preserve"> plana </w:t>
      </w:r>
      <w:proofErr w:type="spellStart"/>
      <w:r w:rsidRPr="00CF2B35">
        <w:rPr>
          <w:rFonts w:ascii="Arial" w:eastAsia="Calibri" w:hAnsi="Arial" w:cs="Arial"/>
          <w:sz w:val="24"/>
          <w:szCs w:val="24"/>
          <w:lang w:val="it-IT" w:eastAsia="en-US"/>
        </w:rPr>
        <w:t>iz</w:t>
      </w:r>
      <w:proofErr w:type="spellEnd"/>
      <w:r w:rsidRPr="00CF2B35">
        <w:rPr>
          <w:rFonts w:ascii="Arial" w:eastAsia="Calibri" w:hAnsi="Arial" w:cs="Arial"/>
          <w:sz w:val="24"/>
          <w:szCs w:val="24"/>
          <w:lang w:val="it-IT" w:eastAsia="en-US"/>
        </w:rPr>
        <w:t xml:space="preserve"> </w:t>
      </w:r>
      <w:proofErr w:type="spellStart"/>
      <w:r w:rsidRPr="00CF2B35">
        <w:rPr>
          <w:rFonts w:ascii="Arial" w:eastAsia="Calibri" w:hAnsi="Arial" w:cs="Arial"/>
          <w:sz w:val="24"/>
          <w:szCs w:val="24"/>
          <w:lang w:val="it-IT" w:eastAsia="en-US"/>
        </w:rPr>
        <w:t>točke</w:t>
      </w:r>
      <w:proofErr w:type="spellEnd"/>
      <w:r w:rsidRPr="00CF2B35">
        <w:rPr>
          <w:rFonts w:ascii="Arial" w:eastAsia="Calibri" w:hAnsi="Arial" w:cs="Arial"/>
          <w:sz w:val="24"/>
          <w:szCs w:val="24"/>
          <w:lang w:val="it-IT" w:eastAsia="en-US"/>
        </w:rPr>
        <w:t xml:space="preserve"> I. </w:t>
      </w:r>
      <w:proofErr w:type="spellStart"/>
      <w:r w:rsidRPr="00CF2B35">
        <w:rPr>
          <w:rFonts w:ascii="Arial" w:eastAsia="Calibri" w:hAnsi="Arial" w:cs="Arial"/>
          <w:sz w:val="24"/>
          <w:szCs w:val="24"/>
          <w:lang w:val="it-IT" w:eastAsia="en-US"/>
        </w:rPr>
        <w:t>ovoga</w:t>
      </w:r>
      <w:proofErr w:type="spellEnd"/>
      <w:r w:rsidRPr="00CF2B35">
        <w:rPr>
          <w:rFonts w:ascii="Arial" w:eastAsia="Calibri" w:hAnsi="Arial" w:cs="Arial"/>
          <w:sz w:val="24"/>
          <w:szCs w:val="24"/>
          <w:lang w:val="it-IT" w:eastAsia="en-US"/>
        </w:rPr>
        <w:t xml:space="preserve"> </w:t>
      </w:r>
      <w:proofErr w:type="spellStart"/>
      <w:r w:rsidRPr="00CF2B35">
        <w:rPr>
          <w:rFonts w:ascii="Arial" w:eastAsia="Calibri" w:hAnsi="Arial" w:cs="Arial"/>
          <w:sz w:val="24"/>
          <w:szCs w:val="24"/>
          <w:lang w:val="it-IT" w:eastAsia="en-US"/>
        </w:rPr>
        <w:t>Zaključka</w:t>
      </w:r>
      <w:proofErr w:type="spellEnd"/>
      <w:r w:rsidRPr="00CF2B35">
        <w:rPr>
          <w:rFonts w:ascii="Arial" w:eastAsia="Calibri" w:hAnsi="Arial" w:cs="Arial"/>
          <w:sz w:val="24"/>
          <w:szCs w:val="24"/>
          <w:lang w:val="it-IT" w:eastAsia="en-US"/>
        </w:rPr>
        <w:t xml:space="preserve"> </w:t>
      </w:r>
      <w:proofErr w:type="spellStart"/>
      <w:r w:rsidRPr="00CF2B35">
        <w:rPr>
          <w:rFonts w:ascii="Arial" w:eastAsia="Calibri" w:hAnsi="Arial" w:cs="Arial"/>
          <w:sz w:val="24"/>
          <w:szCs w:val="24"/>
          <w:lang w:val="it-IT" w:eastAsia="en-US"/>
        </w:rPr>
        <w:t>sastavni</w:t>
      </w:r>
      <w:proofErr w:type="spellEnd"/>
      <w:r w:rsidRPr="00CF2B35">
        <w:rPr>
          <w:rFonts w:ascii="Arial" w:eastAsia="Calibri" w:hAnsi="Arial" w:cs="Arial"/>
          <w:sz w:val="24"/>
          <w:szCs w:val="24"/>
          <w:lang w:val="it-IT" w:eastAsia="en-US"/>
        </w:rPr>
        <w:t xml:space="preserve"> je dio </w:t>
      </w:r>
      <w:proofErr w:type="spellStart"/>
      <w:r w:rsidRPr="00CF2B35">
        <w:rPr>
          <w:rFonts w:ascii="Arial" w:eastAsia="Calibri" w:hAnsi="Arial" w:cs="Arial"/>
          <w:sz w:val="24"/>
          <w:szCs w:val="24"/>
          <w:lang w:val="it-IT" w:eastAsia="en-US"/>
        </w:rPr>
        <w:t>istog</w:t>
      </w:r>
      <w:proofErr w:type="spellEnd"/>
      <w:r w:rsidRPr="00CF2B35">
        <w:rPr>
          <w:rFonts w:ascii="Arial" w:eastAsia="Calibri" w:hAnsi="Arial" w:cs="Arial"/>
          <w:sz w:val="24"/>
          <w:szCs w:val="24"/>
          <w:lang w:val="it-IT" w:eastAsia="en-US"/>
        </w:rPr>
        <w:t>.</w:t>
      </w:r>
    </w:p>
    <w:p w14:paraId="66AD56B5" w14:textId="77777777" w:rsidR="00A73811" w:rsidRPr="00CD3CCE" w:rsidRDefault="00A73811" w:rsidP="00A73811">
      <w:pPr>
        <w:spacing w:after="120" w:line="259" w:lineRule="auto"/>
        <w:jc w:val="center"/>
        <w:rPr>
          <w:rFonts w:ascii="Arial" w:eastAsia="Calibri" w:hAnsi="Arial" w:cs="Arial"/>
          <w:b/>
          <w:sz w:val="24"/>
          <w:szCs w:val="24"/>
          <w:lang w:eastAsia="en-US"/>
        </w:rPr>
      </w:pPr>
      <w:r w:rsidRPr="00CD3CCE">
        <w:rPr>
          <w:rFonts w:ascii="Arial" w:eastAsia="Calibri" w:hAnsi="Arial" w:cs="Arial"/>
          <w:b/>
          <w:sz w:val="24"/>
          <w:szCs w:val="24"/>
          <w:lang w:eastAsia="en-US"/>
        </w:rPr>
        <w:t>III.</w:t>
      </w:r>
    </w:p>
    <w:p w14:paraId="22E45591" w14:textId="77777777" w:rsidR="00A73811" w:rsidRPr="00CD3CCE" w:rsidRDefault="00A73811" w:rsidP="00A73811">
      <w:pPr>
        <w:spacing w:after="120" w:line="259" w:lineRule="auto"/>
        <w:ind w:firstLine="720"/>
        <w:jc w:val="both"/>
        <w:rPr>
          <w:rFonts w:ascii="Arial" w:eastAsia="Calibri" w:hAnsi="Arial" w:cs="Arial"/>
          <w:sz w:val="24"/>
          <w:szCs w:val="24"/>
          <w:lang w:eastAsia="en-US"/>
        </w:rPr>
      </w:pPr>
      <w:proofErr w:type="spellStart"/>
      <w:r w:rsidRPr="00CD3CCE">
        <w:rPr>
          <w:rFonts w:ascii="Arial" w:eastAsia="Calibri" w:hAnsi="Arial" w:cs="Arial"/>
          <w:sz w:val="24"/>
          <w:szCs w:val="24"/>
          <w:lang w:eastAsia="en-US"/>
        </w:rPr>
        <w:t>Ovaj</w:t>
      </w:r>
      <w:proofErr w:type="spellEnd"/>
      <w:r w:rsidRPr="00CD3CCE">
        <w:rPr>
          <w:rFonts w:ascii="Arial" w:eastAsia="Calibri" w:hAnsi="Arial" w:cs="Arial"/>
          <w:sz w:val="24"/>
          <w:szCs w:val="24"/>
          <w:lang w:eastAsia="en-US"/>
        </w:rPr>
        <w:t xml:space="preserve"> </w:t>
      </w:r>
      <w:proofErr w:type="spellStart"/>
      <w:r w:rsidRPr="00CD3CCE">
        <w:rPr>
          <w:rFonts w:ascii="Arial" w:eastAsia="Calibri" w:hAnsi="Arial" w:cs="Arial"/>
          <w:sz w:val="24"/>
          <w:szCs w:val="24"/>
          <w:lang w:eastAsia="en-US"/>
        </w:rPr>
        <w:t>Zaključak</w:t>
      </w:r>
      <w:proofErr w:type="spellEnd"/>
      <w:r w:rsidRPr="00CD3CCE">
        <w:rPr>
          <w:rFonts w:ascii="Arial" w:eastAsia="Calibri" w:hAnsi="Arial" w:cs="Arial"/>
          <w:sz w:val="24"/>
          <w:szCs w:val="24"/>
          <w:lang w:eastAsia="en-US"/>
        </w:rPr>
        <w:t xml:space="preserve"> stupa </w:t>
      </w:r>
      <w:proofErr w:type="spellStart"/>
      <w:r w:rsidRPr="00CD3CCE">
        <w:rPr>
          <w:rFonts w:ascii="Arial" w:eastAsia="Calibri" w:hAnsi="Arial" w:cs="Arial"/>
          <w:sz w:val="24"/>
          <w:szCs w:val="24"/>
          <w:lang w:eastAsia="en-US"/>
        </w:rPr>
        <w:t>na</w:t>
      </w:r>
      <w:proofErr w:type="spellEnd"/>
      <w:r w:rsidRPr="00CD3CCE">
        <w:rPr>
          <w:rFonts w:ascii="Arial" w:eastAsia="Calibri" w:hAnsi="Arial" w:cs="Arial"/>
          <w:sz w:val="24"/>
          <w:szCs w:val="24"/>
          <w:lang w:eastAsia="en-US"/>
        </w:rPr>
        <w:t xml:space="preserve"> </w:t>
      </w:r>
      <w:proofErr w:type="spellStart"/>
      <w:r w:rsidRPr="00CD3CCE">
        <w:rPr>
          <w:rFonts w:ascii="Arial" w:eastAsia="Calibri" w:hAnsi="Arial" w:cs="Arial"/>
          <w:sz w:val="24"/>
          <w:szCs w:val="24"/>
          <w:lang w:eastAsia="en-US"/>
        </w:rPr>
        <w:t>snagu</w:t>
      </w:r>
      <w:proofErr w:type="spellEnd"/>
      <w:r w:rsidRPr="00CD3CCE">
        <w:rPr>
          <w:rFonts w:ascii="Arial" w:eastAsia="Calibri" w:hAnsi="Arial" w:cs="Arial"/>
          <w:sz w:val="24"/>
          <w:szCs w:val="24"/>
          <w:lang w:eastAsia="en-US"/>
        </w:rPr>
        <w:t xml:space="preserve"> </w:t>
      </w:r>
      <w:proofErr w:type="spellStart"/>
      <w:r w:rsidRPr="00CD3CCE">
        <w:rPr>
          <w:rFonts w:ascii="Arial" w:eastAsia="Calibri" w:hAnsi="Arial" w:cs="Arial"/>
          <w:sz w:val="24"/>
          <w:szCs w:val="24"/>
          <w:lang w:eastAsia="en-US"/>
        </w:rPr>
        <w:t>osmog</w:t>
      </w:r>
      <w:proofErr w:type="spellEnd"/>
      <w:r w:rsidRPr="00CD3CCE">
        <w:rPr>
          <w:rFonts w:ascii="Arial" w:eastAsia="Calibri" w:hAnsi="Arial" w:cs="Arial"/>
          <w:sz w:val="24"/>
          <w:szCs w:val="24"/>
          <w:lang w:eastAsia="en-US"/>
        </w:rPr>
        <w:t xml:space="preserve"> dana od dana </w:t>
      </w:r>
      <w:proofErr w:type="spellStart"/>
      <w:r w:rsidRPr="00CD3CCE">
        <w:rPr>
          <w:rFonts w:ascii="Arial" w:eastAsia="Calibri" w:hAnsi="Arial" w:cs="Arial"/>
          <w:sz w:val="24"/>
          <w:szCs w:val="24"/>
          <w:lang w:eastAsia="en-US"/>
        </w:rPr>
        <w:t>donošenja</w:t>
      </w:r>
      <w:proofErr w:type="spellEnd"/>
      <w:r w:rsidRPr="00CD3CCE">
        <w:rPr>
          <w:rFonts w:ascii="Arial" w:eastAsia="Calibri" w:hAnsi="Arial" w:cs="Arial"/>
          <w:sz w:val="24"/>
          <w:szCs w:val="24"/>
          <w:lang w:eastAsia="en-US"/>
        </w:rPr>
        <w:t xml:space="preserve">, </w:t>
      </w:r>
      <w:proofErr w:type="gramStart"/>
      <w:r w:rsidRPr="00CD3CCE">
        <w:rPr>
          <w:rFonts w:ascii="Arial" w:eastAsia="Calibri" w:hAnsi="Arial" w:cs="Arial"/>
          <w:sz w:val="24"/>
          <w:szCs w:val="24"/>
          <w:lang w:eastAsia="en-US"/>
        </w:rPr>
        <w:t>a</w:t>
      </w:r>
      <w:proofErr w:type="gramEnd"/>
      <w:r w:rsidRPr="00CD3CCE">
        <w:rPr>
          <w:rFonts w:ascii="Arial" w:eastAsia="Calibri" w:hAnsi="Arial" w:cs="Arial"/>
          <w:sz w:val="24"/>
          <w:szCs w:val="24"/>
          <w:lang w:eastAsia="en-US"/>
        </w:rPr>
        <w:t xml:space="preserve"> </w:t>
      </w:r>
      <w:proofErr w:type="spellStart"/>
      <w:r w:rsidRPr="00CD3CCE">
        <w:rPr>
          <w:rFonts w:ascii="Arial" w:eastAsia="Calibri" w:hAnsi="Arial" w:cs="Arial"/>
          <w:sz w:val="24"/>
          <w:szCs w:val="24"/>
          <w:lang w:eastAsia="en-US"/>
        </w:rPr>
        <w:t>objavit</w:t>
      </w:r>
      <w:proofErr w:type="spellEnd"/>
      <w:r w:rsidRPr="00CD3CCE">
        <w:rPr>
          <w:rFonts w:ascii="Arial" w:eastAsia="Calibri" w:hAnsi="Arial" w:cs="Arial"/>
          <w:sz w:val="24"/>
          <w:szCs w:val="24"/>
          <w:lang w:eastAsia="en-US"/>
        </w:rPr>
        <w:t xml:space="preserve"> </w:t>
      </w:r>
      <w:proofErr w:type="spellStart"/>
      <w:r w:rsidRPr="00CD3CCE">
        <w:rPr>
          <w:rFonts w:ascii="Arial" w:eastAsia="Calibri" w:hAnsi="Arial" w:cs="Arial"/>
          <w:sz w:val="24"/>
          <w:szCs w:val="24"/>
          <w:lang w:eastAsia="en-US"/>
        </w:rPr>
        <w:t>će</w:t>
      </w:r>
      <w:proofErr w:type="spellEnd"/>
      <w:r w:rsidRPr="00CD3CCE">
        <w:rPr>
          <w:rFonts w:ascii="Arial" w:eastAsia="Calibri" w:hAnsi="Arial" w:cs="Arial"/>
          <w:sz w:val="24"/>
          <w:szCs w:val="24"/>
          <w:lang w:eastAsia="en-US"/>
        </w:rPr>
        <w:t xml:space="preserve"> se u </w:t>
      </w:r>
      <w:proofErr w:type="spellStart"/>
      <w:r w:rsidRPr="00CD3CCE">
        <w:rPr>
          <w:rFonts w:ascii="Arial" w:eastAsia="Calibri" w:hAnsi="Arial" w:cs="Arial"/>
          <w:sz w:val="24"/>
          <w:szCs w:val="24"/>
          <w:lang w:eastAsia="en-US"/>
        </w:rPr>
        <w:t>Službenim</w:t>
      </w:r>
      <w:proofErr w:type="spellEnd"/>
      <w:r w:rsidRPr="00CD3CCE">
        <w:rPr>
          <w:rFonts w:ascii="Arial" w:eastAsia="Calibri" w:hAnsi="Arial" w:cs="Arial"/>
          <w:sz w:val="24"/>
          <w:szCs w:val="24"/>
          <w:lang w:eastAsia="en-US"/>
        </w:rPr>
        <w:t xml:space="preserve"> </w:t>
      </w:r>
      <w:proofErr w:type="spellStart"/>
      <w:r w:rsidRPr="00CD3CCE">
        <w:rPr>
          <w:rFonts w:ascii="Arial" w:eastAsia="Calibri" w:hAnsi="Arial" w:cs="Arial"/>
          <w:sz w:val="24"/>
          <w:szCs w:val="24"/>
          <w:lang w:eastAsia="en-US"/>
        </w:rPr>
        <w:t>novinama</w:t>
      </w:r>
      <w:proofErr w:type="spellEnd"/>
      <w:r w:rsidRPr="00CD3CCE">
        <w:rPr>
          <w:rFonts w:ascii="Arial" w:eastAsia="Calibri" w:hAnsi="Arial" w:cs="Arial"/>
          <w:sz w:val="24"/>
          <w:szCs w:val="24"/>
          <w:lang w:eastAsia="en-US"/>
        </w:rPr>
        <w:t xml:space="preserve"> </w:t>
      </w:r>
      <w:proofErr w:type="spellStart"/>
      <w:r w:rsidRPr="00CD3CCE">
        <w:rPr>
          <w:rFonts w:ascii="Arial" w:eastAsia="Calibri" w:hAnsi="Arial" w:cs="Arial"/>
          <w:sz w:val="24"/>
          <w:szCs w:val="24"/>
          <w:lang w:eastAsia="en-US"/>
        </w:rPr>
        <w:t>Općine</w:t>
      </w:r>
      <w:proofErr w:type="spellEnd"/>
      <w:r w:rsidRPr="00CD3CCE">
        <w:rPr>
          <w:rFonts w:ascii="Arial" w:eastAsia="Calibri" w:hAnsi="Arial" w:cs="Arial"/>
          <w:sz w:val="24"/>
          <w:szCs w:val="24"/>
          <w:lang w:eastAsia="en-US"/>
        </w:rPr>
        <w:t xml:space="preserve"> Brtonigla - Verteneglio.</w:t>
      </w:r>
    </w:p>
    <w:p w14:paraId="2CB36029" w14:textId="77777777" w:rsidR="00A73811" w:rsidRPr="00CD3CCE" w:rsidRDefault="00A73811" w:rsidP="00A73811">
      <w:pPr>
        <w:spacing w:line="276" w:lineRule="auto"/>
        <w:rPr>
          <w:rFonts w:ascii="Arial" w:eastAsia="Calibri" w:hAnsi="Arial" w:cs="Arial"/>
          <w:sz w:val="24"/>
          <w:szCs w:val="24"/>
          <w:lang w:val="it-IT" w:eastAsia="en-US"/>
        </w:rPr>
      </w:pPr>
      <w:r w:rsidRPr="00CD3CCE">
        <w:rPr>
          <w:rFonts w:ascii="Arial" w:eastAsia="Calibri" w:hAnsi="Arial" w:cs="Arial"/>
          <w:sz w:val="24"/>
          <w:szCs w:val="24"/>
          <w:lang w:val="it-IT" w:eastAsia="en-US"/>
        </w:rPr>
        <w:t>KLASA:</w:t>
      </w:r>
      <w:r w:rsidRPr="00CD3CCE">
        <w:rPr>
          <w:rFonts w:ascii="Arial" w:hAnsi="Arial" w:cs="Arial"/>
          <w:sz w:val="24"/>
          <w:szCs w:val="24"/>
          <w:lang w:val="it-IT"/>
        </w:rPr>
        <w:t xml:space="preserve"> </w:t>
      </w:r>
      <w:r w:rsidRPr="00CD3CCE">
        <w:rPr>
          <w:rFonts w:ascii="Arial" w:eastAsia="Calibri" w:hAnsi="Arial" w:cs="Arial"/>
          <w:sz w:val="24"/>
          <w:szCs w:val="24"/>
          <w:lang w:val="it-IT" w:eastAsia="en-US"/>
        </w:rPr>
        <w:t>240-01/25-01/04</w:t>
      </w:r>
    </w:p>
    <w:p w14:paraId="787CDF7B" w14:textId="77777777" w:rsidR="00A73811" w:rsidRPr="00CD3CCE" w:rsidRDefault="00A73811" w:rsidP="00A73811">
      <w:pPr>
        <w:spacing w:line="276" w:lineRule="auto"/>
        <w:rPr>
          <w:rFonts w:ascii="Arial" w:eastAsia="Calibri" w:hAnsi="Arial" w:cs="Arial"/>
          <w:sz w:val="24"/>
          <w:szCs w:val="24"/>
          <w:lang w:val="it-IT" w:eastAsia="en-US"/>
        </w:rPr>
      </w:pPr>
      <w:r w:rsidRPr="00CD3CCE">
        <w:rPr>
          <w:rFonts w:ascii="Arial" w:eastAsia="Calibri" w:hAnsi="Arial" w:cs="Arial"/>
          <w:sz w:val="24"/>
          <w:szCs w:val="24"/>
          <w:lang w:val="it-IT" w:eastAsia="en-US"/>
        </w:rPr>
        <w:t>URBROJ:2163-13-04/04-25-4</w:t>
      </w:r>
    </w:p>
    <w:p w14:paraId="699662AC" w14:textId="77777777" w:rsidR="00A73811" w:rsidRPr="00CD3CCE" w:rsidRDefault="00A73811" w:rsidP="00A73811">
      <w:pPr>
        <w:pStyle w:val="Bezproreda1"/>
        <w:rPr>
          <w:rFonts w:ascii="Arial" w:hAnsi="Arial" w:cs="Arial"/>
          <w:sz w:val="24"/>
          <w:szCs w:val="24"/>
          <w:lang w:val="it-IT"/>
        </w:rPr>
      </w:pPr>
      <w:r w:rsidRPr="00CD3CCE">
        <w:rPr>
          <w:rFonts w:ascii="Arial" w:hAnsi="Arial" w:cs="Arial"/>
          <w:sz w:val="24"/>
          <w:szCs w:val="24"/>
          <w:lang w:val="it-IT"/>
        </w:rPr>
        <w:t xml:space="preserve">Brtonigla-Verteneglio, 14. </w:t>
      </w:r>
      <w:proofErr w:type="spellStart"/>
      <w:r w:rsidRPr="00CD3CCE">
        <w:rPr>
          <w:rFonts w:ascii="Arial" w:hAnsi="Arial" w:cs="Arial"/>
          <w:sz w:val="24"/>
          <w:szCs w:val="24"/>
          <w:lang w:val="it-IT"/>
        </w:rPr>
        <w:t>srpnja</w:t>
      </w:r>
      <w:proofErr w:type="spellEnd"/>
      <w:r w:rsidRPr="00CD3CCE">
        <w:rPr>
          <w:rFonts w:ascii="Arial" w:hAnsi="Arial" w:cs="Arial"/>
          <w:sz w:val="24"/>
          <w:szCs w:val="24"/>
          <w:lang w:val="it-IT"/>
        </w:rPr>
        <w:t xml:space="preserve"> 2025.godine </w:t>
      </w:r>
    </w:p>
    <w:p w14:paraId="49545D64" w14:textId="77777777" w:rsidR="00A73811" w:rsidRPr="00CD3CCE" w:rsidRDefault="00A73811" w:rsidP="00A73811">
      <w:pPr>
        <w:pStyle w:val="Bezproreda1"/>
        <w:jc w:val="center"/>
        <w:rPr>
          <w:rFonts w:ascii="Arial" w:hAnsi="Arial" w:cs="Arial"/>
          <w:sz w:val="24"/>
          <w:szCs w:val="24"/>
          <w:lang w:val="it-IT"/>
        </w:rPr>
      </w:pPr>
    </w:p>
    <w:p w14:paraId="448F974D" w14:textId="77777777" w:rsidR="00A73811" w:rsidRPr="00CD3CCE" w:rsidRDefault="00A73811" w:rsidP="00A73811">
      <w:pPr>
        <w:pStyle w:val="Bezproreda1"/>
        <w:jc w:val="center"/>
        <w:rPr>
          <w:rFonts w:ascii="Arial" w:hAnsi="Arial" w:cs="Arial"/>
          <w:sz w:val="24"/>
          <w:szCs w:val="24"/>
          <w:lang w:val="it-IT"/>
        </w:rPr>
      </w:pPr>
    </w:p>
    <w:p w14:paraId="53AC33DF" w14:textId="77777777" w:rsidR="00A73811" w:rsidRPr="00CD3CCE" w:rsidRDefault="00A73811" w:rsidP="00A73811">
      <w:pPr>
        <w:pStyle w:val="Bezproreda1"/>
        <w:jc w:val="center"/>
        <w:rPr>
          <w:rFonts w:ascii="Arial" w:hAnsi="Arial" w:cs="Arial"/>
          <w:bCs/>
          <w:iCs/>
          <w:sz w:val="24"/>
          <w:szCs w:val="24"/>
          <w:lang w:val="it-IT"/>
        </w:rPr>
      </w:pPr>
      <w:r w:rsidRPr="00CD3CCE">
        <w:rPr>
          <w:rFonts w:ascii="Arial" w:hAnsi="Arial" w:cs="Arial"/>
          <w:sz w:val="24"/>
          <w:szCs w:val="24"/>
          <w:lang w:val="it-IT"/>
        </w:rPr>
        <w:t xml:space="preserve"> </w:t>
      </w:r>
      <w:r w:rsidRPr="00CD3CCE">
        <w:rPr>
          <w:rFonts w:ascii="Arial" w:hAnsi="Arial" w:cs="Arial"/>
          <w:bCs/>
          <w:iCs/>
          <w:sz w:val="24"/>
          <w:szCs w:val="24"/>
          <w:lang w:val="it-IT"/>
        </w:rPr>
        <w:t>OPĆINSKO VIJEĆE OPĆINE BRTONIGLA-VERTENEGLIO</w:t>
      </w:r>
    </w:p>
    <w:p w14:paraId="104ED61F" w14:textId="77777777" w:rsidR="00A73811" w:rsidRPr="00CD3CCE" w:rsidRDefault="00A73811" w:rsidP="00A73811">
      <w:pPr>
        <w:pStyle w:val="Bezproreda1"/>
        <w:jc w:val="center"/>
        <w:rPr>
          <w:rFonts w:ascii="Arial" w:hAnsi="Arial" w:cs="Arial"/>
          <w:bCs/>
          <w:iCs/>
          <w:sz w:val="24"/>
          <w:szCs w:val="24"/>
          <w:lang w:val="it-IT"/>
        </w:rPr>
      </w:pPr>
      <w:proofErr w:type="spellStart"/>
      <w:r w:rsidRPr="00CD3CCE">
        <w:rPr>
          <w:rFonts w:ascii="Arial" w:hAnsi="Arial" w:cs="Arial"/>
          <w:bCs/>
          <w:iCs/>
          <w:sz w:val="24"/>
          <w:szCs w:val="24"/>
          <w:lang w:val="it-IT"/>
        </w:rPr>
        <w:t>Predsjednik</w:t>
      </w:r>
      <w:proofErr w:type="spellEnd"/>
    </w:p>
    <w:p w14:paraId="3B790A26" w14:textId="3FB02D01" w:rsidR="00A73811" w:rsidRPr="00CD3CCE" w:rsidRDefault="00A73811" w:rsidP="00A73811">
      <w:pPr>
        <w:pStyle w:val="Bezproreda1"/>
        <w:jc w:val="center"/>
        <w:rPr>
          <w:rFonts w:ascii="Arial" w:hAnsi="Arial" w:cs="Arial"/>
          <w:bCs/>
          <w:iCs/>
          <w:sz w:val="24"/>
          <w:szCs w:val="24"/>
          <w:lang w:val="it-IT"/>
        </w:rPr>
      </w:pPr>
      <w:r w:rsidRPr="00CD3CCE">
        <w:rPr>
          <w:rFonts w:ascii="Arial" w:hAnsi="Arial" w:cs="Arial"/>
          <w:bCs/>
          <w:iCs/>
          <w:sz w:val="24"/>
          <w:szCs w:val="24"/>
          <w:lang w:val="it-IT"/>
        </w:rPr>
        <w:t xml:space="preserve">Dr.sc. Igor </w:t>
      </w:r>
      <w:proofErr w:type="spellStart"/>
      <w:r w:rsidRPr="00CD3CCE">
        <w:rPr>
          <w:rFonts w:ascii="Arial" w:hAnsi="Arial" w:cs="Arial"/>
          <w:bCs/>
          <w:iCs/>
          <w:sz w:val="24"/>
          <w:szCs w:val="24"/>
          <w:lang w:val="it-IT"/>
        </w:rPr>
        <w:t>Palčić</w:t>
      </w:r>
      <w:proofErr w:type="spellEnd"/>
      <w:r w:rsidR="00CD3CCE">
        <w:rPr>
          <w:rFonts w:ascii="Arial" w:hAnsi="Arial" w:cs="Arial"/>
          <w:bCs/>
          <w:iCs/>
          <w:sz w:val="24"/>
          <w:szCs w:val="24"/>
          <w:lang w:val="it-IT"/>
        </w:rPr>
        <w:t xml:space="preserve"> v.r.</w:t>
      </w:r>
    </w:p>
    <w:p w14:paraId="2D87380F" w14:textId="77777777" w:rsidR="00A73811" w:rsidRPr="00A73811" w:rsidRDefault="00A73811" w:rsidP="00A73811">
      <w:pPr>
        <w:rPr>
          <w:rFonts w:ascii="Arial" w:hAnsi="Arial" w:cs="Arial"/>
          <w:lang w:val="it-IT"/>
        </w:rPr>
      </w:pPr>
    </w:p>
    <w:p w14:paraId="377E72A3" w14:textId="77777777" w:rsidR="00A73811" w:rsidRPr="00A73811" w:rsidRDefault="00A73811" w:rsidP="00A73811">
      <w:pPr>
        <w:rPr>
          <w:rFonts w:ascii="Arial" w:hAnsi="Arial" w:cs="Arial"/>
          <w:lang w:val="it-IT"/>
        </w:rPr>
      </w:pPr>
    </w:p>
    <w:p w14:paraId="0900B33B" w14:textId="77777777" w:rsidR="00A73811" w:rsidRPr="00A73811" w:rsidRDefault="00A73811" w:rsidP="00A73811">
      <w:pPr>
        <w:rPr>
          <w:rFonts w:ascii="Arial" w:hAnsi="Arial" w:cs="Arial"/>
          <w:lang w:val="it-IT"/>
        </w:rPr>
      </w:pPr>
    </w:p>
    <w:p w14:paraId="03B2B6E8" w14:textId="77777777" w:rsidR="00A73811" w:rsidRDefault="00A73811" w:rsidP="00A73811">
      <w:pPr>
        <w:rPr>
          <w:rFonts w:ascii="Arial" w:hAnsi="Arial" w:cs="Arial"/>
          <w:lang w:val="it-IT"/>
        </w:rPr>
      </w:pPr>
    </w:p>
    <w:p w14:paraId="024E7215" w14:textId="77777777" w:rsidR="00CD3CCE" w:rsidRDefault="00CD3CCE" w:rsidP="00A73811">
      <w:pPr>
        <w:rPr>
          <w:rFonts w:ascii="Arial" w:hAnsi="Arial" w:cs="Arial"/>
          <w:lang w:val="it-IT"/>
        </w:rPr>
      </w:pPr>
    </w:p>
    <w:p w14:paraId="143158CF" w14:textId="77777777" w:rsidR="00CD3CCE" w:rsidRDefault="00CD3CCE" w:rsidP="00A73811">
      <w:pPr>
        <w:rPr>
          <w:rFonts w:ascii="Arial" w:hAnsi="Arial" w:cs="Arial"/>
          <w:lang w:val="it-IT"/>
        </w:rPr>
      </w:pPr>
    </w:p>
    <w:p w14:paraId="6B8126D0" w14:textId="77777777" w:rsidR="00CD3CCE" w:rsidRDefault="00CD3CCE" w:rsidP="00A73811">
      <w:pPr>
        <w:rPr>
          <w:rFonts w:ascii="Arial" w:hAnsi="Arial" w:cs="Arial"/>
          <w:lang w:val="it-IT"/>
        </w:rPr>
      </w:pPr>
    </w:p>
    <w:p w14:paraId="241B053B" w14:textId="77777777" w:rsidR="00CD3CCE" w:rsidRPr="00CD3CCE" w:rsidRDefault="00CD3CCE" w:rsidP="00A73811">
      <w:pPr>
        <w:rPr>
          <w:rFonts w:ascii="Arial" w:hAnsi="Arial" w:cs="Arial"/>
          <w:sz w:val="24"/>
          <w:szCs w:val="24"/>
          <w:lang w:val="it-IT"/>
        </w:rPr>
      </w:pPr>
    </w:p>
    <w:p w14:paraId="7A1FA291" w14:textId="77777777" w:rsidR="00A73811" w:rsidRPr="00CD3CCE" w:rsidRDefault="00A73811" w:rsidP="00A73811">
      <w:pPr>
        <w:jc w:val="both"/>
        <w:rPr>
          <w:rFonts w:ascii="Arial" w:hAnsi="Arial" w:cs="Arial"/>
          <w:sz w:val="24"/>
          <w:szCs w:val="24"/>
          <w:lang w:val="it-IT"/>
        </w:rPr>
      </w:pPr>
      <w:r w:rsidRPr="00CD3CCE">
        <w:rPr>
          <w:rFonts w:ascii="Arial" w:hAnsi="Arial" w:cs="Arial"/>
          <w:sz w:val="24"/>
          <w:szCs w:val="24"/>
          <w:lang w:val="it-IT"/>
        </w:rPr>
        <w:t xml:space="preserve">Na </w:t>
      </w:r>
      <w:proofErr w:type="spellStart"/>
      <w:r w:rsidRPr="00CD3CCE">
        <w:rPr>
          <w:rFonts w:ascii="Arial" w:hAnsi="Arial" w:cs="Arial"/>
          <w:sz w:val="24"/>
          <w:szCs w:val="24"/>
          <w:lang w:val="it-IT"/>
        </w:rPr>
        <w:t>temelju</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članka</w:t>
      </w:r>
      <w:proofErr w:type="spellEnd"/>
      <w:r w:rsidRPr="00CD3CCE">
        <w:rPr>
          <w:rFonts w:ascii="Arial" w:hAnsi="Arial" w:cs="Arial"/>
          <w:sz w:val="24"/>
          <w:szCs w:val="24"/>
          <w:lang w:val="it-IT"/>
        </w:rPr>
        <w:t xml:space="preserve"> 17. </w:t>
      </w:r>
      <w:bookmarkStart w:id="12" w:name="_Hlk94809049"/>
      <w:proofErr w:type="spellStart"/>
      <w:r w:rsidRPr="00CD3CCE">
        <w:rPr>
          <w:rFonts w:ascii="Arial" w:hAnsi="Arial" w:cs="Arial"/>
          <w:sz w:val="24"/>
          <w:szCs w:val="24"/>
          <w:lang w:val="it-IT"/>
        </w:rPr>
        <w:t>Zakona</w:t>
      </w:r>
      <w:proofErr w:type="spellEnd"/>
      <w:r w:rsidRPr="00CD3CCE">
        <w:rPr>
          <w:rFonts w:ascii="Arial" w:hAnsi="Arial" w:cs="Arial"/>
          <w:sz w:val="24"/>
          <w:szCs w:val="24"/>
          <w:lang w:val="it-IT"/>
        </w:rPr>
        <w:t xml:space="preserve"> o </w:t>
      </w:r>
      <w:proofErr w:type="spellStart"/>
      <w:r w:rsidRPr="00CD3CCE">
        <w:rPr>
          <w:rFonts w:ascii="Arial" w:hAnsi="Arial" w:cs="Arial"/>
          <w:sz w:val="24"/>
          <w:szCs w:val="24"/>
          <w:lang w:val="it-IT"/>
        </w:rPr>
        <w:t>sustavu</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civilne</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zaštite</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Narodne</w:t>
      </w:r>
      <w:proofErr w:type="spellEnd"/>
      <w:r w:rsidRPr="00CD3CCE">
        <w:rPr>
          <w:rFonts w:ascii="Arial" w:hAnsi="Arial" w:cs="Arial"/>
          <w:sz w:val="24"/>
          <w:szCs w:val="24"/>
          <w:lang w:val="it-IT"/>
        </w:rPr>
        <w:t xml:space="preserve"> </w:t>
      </w:r>
      <w:proofErr w:type="spellStart"/>
      <w:proofErr w:type="gramStart"/>
      <w:r w:rsidRPr="00CD3CCE">
        <w:rPr>
          <w:rFonts w:ascii="Arial" w:hAnsi="Arial" w:cs="Arial"/>
          <w:sz w:val="24"/>
          <w:szCs w:val="24"/>
          <w:lang w:val="it-IT"/>
        </w:rPr>
        <w:t>novine</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broj</w:t>
      </w:r>
      <w:proofErr w:type="spellEnd"/>
      <w:proofErr w:type="gramEnd"/>
      <w:r w:rsidRPr="00CD3CCE">
        <w:rPr>
          <w:rFonts w:ascii="Arial" w:hAnsi="Arial" w:cs="Arial"/>
          <w:sz w:val="24"/>
          <w:szCs w:val="24"/>
          <w:lang w:val="it-IT"/>
        </w:rPr>
        <w:t xml:space="preserve"> 82/15., 118/18., 31/20.,20/21. i 114/22.) </w:t>
      </w:r>
      <w:bookmarkEnd w:id="12"/>
      <w:r w:rsidRPr="00CD3CCE">
        <w:rPr>
          <w:rFonts w:ascii="Arial" w:hAnsi="Arial" w:cs="Arial"/>
          <w:sz w:val="24"/>
          <w:szCs w:val="24"/>
          <w:lang w:val="it-IT"/>
        </w:rPr>
        <w:t xml:space="preserve">i </w:t>
      </w:r>
      <w:proofErr w:type="spellStart"/>
      <w:r w:rsidRPr="00CD3CCE">
        <w:rPr>
          <w:rFonts w:ascii="Arial" w:hAnsi="Arial" w:cs="Arial"/>
          <w:sz w:val="24"/>
          <w:szCs w:val="24"/>
          <w:lang w:val="it-IT"/>
        </w:rPr>
        <w:t>članka</w:t>
      </w:r>
      <w:proofErr w:type="spellEnd"/>
      <w:r w:rsidRPr="00CD3CCE">
        <w:rPr>
          <w:rFonts w:ascii="Arial" w:hAnsi="Arial" w:cs="Arial"/>
          <w:sz w:val="24"/>
          <w:szCs w:val="24"/>
          <w:lang w:val="it-IT"/>
        </w:rPr>
        <w:t xml:space="preserve"> 47. </w:t>
      </w:r>
      <w:proofErr w:type="spellStart"/>
      <w:r w:rsidRPr="00CD3CCE">
        <w:rPr>
          <w:rFonts w:ascii="Arial" w:hAnsi="Arial" w:cs="Arial"/>
          <w:sz w:val="24"/>
          <w:szCs w:val="24"/>
          <w:lang w:val="it-IT"/>
        </w:rPr>
        <w:t>Statuta</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Općine</w:t>
      </w:r>
      <w:proofErr w:type="spellEnd"/>
      <w:r w:rsidRPr="00CD3CCE">
        <w:rPr>
          <w:rFonts w:ascii="Arial" w:hAnsi="Arial" w:cs="Arial"/>
          <w:sz w:val="24"/>
          <w:szCs w:val="24"/>
          <w:lang w:val="it-IT"/>
        </w:rPr>
        <w:t xml:space="preserve"> Brtonigla-Verteneglio (</w:t>
      </w:r>
      <w:proofErr w:type="spellStart"/>
      <w:r w:rsidRPr="00CD3CCE">
        <w:rPr>
          <w:rFonts w:ascii="Arial" w:hAnsi="Arial" w:cs="Arial"/>
          <w:sz w:val="24"/>
          <w:szCs w:val="24"/>
          <w:lang w:val="it-IT"/>
        </w:rPr>
        <w:t>Službene</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novine</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Općine</w:t>
      </w:r>
      <w:proofErr w:type="spellEnd"/>
      <w:r w:rsidRPr="00CD3CCE">
        <w:rPr>
          <w:rFonts w:ascii="Arial" w:hAnsi="Arial" w:cs="Arial"/>
          <w:sz w:val="24"/>
          <w:szCs w:val="24"/>
          <w:lang w:val="it-IT"/>
        </w:rPr>
        <w:t xml:space="preserve"> Brtonigla-Verteneglio br.03/18, 03/21, 07/21-Proč.tekst i 16/22) </w:t>
      </w:r>
      <w:proofErr w:type="spellStart"/>
      <w:proofErr w:type="gramStart"/>
      <w:r w:rsidRPr="00CD3CCE">
        <w:rPr>
          <w:rFonts w:ascii="Arial" w:hAnsi="Arial" w:cs="Arial"/>
          <w:sz w:val="24"/>
          <w:szCs w:val="24"/>
          <w:lang w:val="it-IT"/>
        </w:rPr>
        <w:t>Općinsko</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Vijeće</w:t>
      </w:r>
      <w:proofErr w:type="spellEnd"/>
      <w:proofErr w:type="gramEnd"/>
      <w:r w:rsidRPr="00CD3CCE">
        <w:rPr>
          <w:rFonts w:ascii="Arial" w:hAnsi="Arial" w:cs="Arial"/>
          <w:sz w:val="24"/>
          <w:szCs w:val="24"/>
          <w:lang w:val="it-IT"/>
        </w:rPr>
        <w:t xml:space="preserve"> </w:t>
      </w:r>
      <w:proofErr w:type="spellStart"/>
      <w:r w:rsidRPr="00CD3CCE">
        <w:rPr>
          <w:rFonts w:ascii="Arial" w:hAnsi="Arial" w:cs="Arial"/>
          <w:sz w:val="24"/>
          <w:szCs w:val="24"/>
          <w:lang w:val="it-IT"/>
        </w:rPr>
        <w:t>Općine</w:t>
      </w:r>
      <w:proofErr w:type="spellEnd"/>
      <w:r w:rsidRPr="00CD3CCE">
        <w:rPr>
          <w:rFonts w:ascii="Arial" w:hAnsi="Arial" w:cs="Arial"/>
          <w:sz w:val="24"/>
          <w:szCs w:val="24"/>
          <w:lang w:val="it-IT"/>
        </w:rPr>
        <w:t xml:space="preserve"> Brtonigla-Verteneglio, </w:t>
      </w:r>
      <w:proofErr w:type="spellStart"/>
      <w:r w:rsidRPr="00CD3CCE">
        <w:rPr>
          <w:rFonts w:ascii="Arial" w:hAnsi="Arial" w:cs="Arial"/>
          <w:sz w:val="24"/>
          <w:szCs w:val="24"/>
          <w:lang w:val="it-IT"/>
        </w:rPr>
        <w:t>na</w:t>
      </w:r>
      <w:proofErr w:type="spellEnd"/>
      <w:r w:rsidRPr="00CD3CCE">
        <w:rPr>
          <w:rFonts w:ascii="Arial" w:hAnsi="Arial" w:cs="Arial"/>
          <w:sz w:val="24"/>
          <w:szCs w:val="24"/>
          <w:lang w:val="it-IT"/>
        </w:rPr>
        <w:t xml:space="preserve"> 2. </w:t>
      </w:r>
      <w:proofErr w:type="spellStart"/>
      <w:r w:rsidRPr="00CD3CCE">
        <w:rPr>
          <w:rFonts w:ascii="Arial" w:hAnsi="Arial" w:cs="Arial"/>
          <w:sz w:val="24"/>
          <w:szCs w:val="24"/>
          <w:lang w:val="it-IT"/>
        </w:rPr>
        <w:t>sjednici</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održanoj</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dana</w:t>
      </w:r>
      <w:proofErr w:type="spellEnd"/>
      <w:r w:rsidRPr="00CD3CCE">
        <w:rPr>
          <w:rFonts w:ascii="Arial" w:hAnsi="Arial" w:cs="Arial"/>
          <w:sz w:val="24"/>
          <w:szCs w:val="24"/>
          <w:lang w:val="it-IT"/>
        </w:rPr>
        <w:t xml:space="preserve"> 14. </w:t>
      </w:r>
      <w:proofErr w:type="spellStart"/>
      <w:r w:rsidRPr="00CD3CCE">
        <w:rPr>
          <w:rFonts w:ascii="Arial" w:hAnsi="Arial" w:cs="Arial"/>
          <w:sz w:val="24"/>
          <w:szCs w:val="24"/>
          <w:lang w:val="it-IT"/>
        </w:rPr>
        <w:t>srpnja</w:t>
      </w:r>
      <w:proofErr w:type="spellEnd"/>
      <w:r w:rsidRPr="00CD3CCE">
        <w:rPr>
          <w:rFonts w:ascii="Arial" w:hAnsi="Arial" w:cs="Arial"/>
          <w:sz w:val="24"/>
          <w:szCs w:val="24"/>
          <w:lang w:val="it-IT"/>
        </w:rPr>
        <w:t xml:space="preserve"> 2025.godine </w:t>
      </w:r>
      <w:proofErr w:type="spellStart"/>
      <w:r w:rsidRPr="00CD3CCE">
        <w:rPr>
          <w:rFonts w:ascii="Arial" w:hAnsi="Arial" w:cs="Arial"/>
          <w:sz w:val="24"/>
          <w:szCs w:val="24"/>
          <w:lang w:val="it-IT"/>
        </w:rPr>
        <w:t>usvojilo</w:t>
      </w:r>
      <w:proofErr w:type="spellEnd"/>
      <w:r w:rsidRPr="00CD3CCE">
        <w:rPr>
          <w:rFonts w:ascii="Arial" w:hAnsi="Arial" w:cs="Arial"/>
          <w:sz w:val="24"/>
          <w:szCs w:val="24"/>
          <w:lang w:val="it-IT"/>
        </w:rPr>
        <w:t xml:space="preserve"> je</w:t>
      </w:r>
    </w:p>
    <w:p w14:paraId="2AAC8F09" w14:textId="77777777" w:rsidR="00A73811" w:rsidRPr="00CD3CCE" w:rsidRDefault="00A73811" w:rsidP="00A73811">
      <w:pPr>
        <w:rPr>
          <w:rFonts w:ascii="Arial" w:hAnsi="Arial" w:cs="Arial"/>
          <w:sz w:val="24"/>
          <w:szCs w:val="24"/>
          <w:lang w:val="it-IT"/>
        </w:rPr>
      </w:pPr>
    </w:p>
    <w:p w14:paraId="38F81793" w14:textId="77777777" w:rsidR="00A73811" w:rsidRPr="00CD3CCE" w:rsidRDefault="00A73811" w:rsidP="00CD3CCE">
      <w:pPr>
        <w:numPr>
          <w:ilvl w:val="0"/>
          <w:numId w:val="37"/>
        </w:numPr>
        <w:jc w:val="center"/>
        <w:rPr>
          <w:rFonts w:ascii="Arial" w:hAnsi="Arial" w:cs="Arial"/>
          <w:b/>
          <w:bCs/>
          <w:sz w:val="24"/>
          <w:szCs w:val="24"/>
        </w:rPr>
      </w:pPr>
      <w:r w:rsidRPr="00CD3CCE">
        <w:rPr>
          <w:rFonts w:ascii="Arial" w:hAnsi="Arial" w:cs="Arial"/>
          <w:b/>
          <w:bCs/>
          <w:sz w:val="24"/>
          <w:szCs w:val="24"/>
        </w:rPr>
        <w:t>IZMJENU I DOPUNU GODIŠNJEG   PLANA</w:t>
      </w:r>
    </w:p>
    <w:p w14:paraId="20AD2AEF" w14:textId="77777777" w:rsidR="00A73811" w:rsidRPr="00CD3CCE" w:rsidRDefault="00A73811" w:rsidP="00A73811">
      <w:pPr>
        <w:pStyle w:val="Odlomakpopisa"/>
        <w:ind w:left="1080"/>
        <w:jc w:val="center"/>
        <w:rPr>
          <w:rFonts w:ascii="Arial" w:hAnsi="Arial" w:cs="Arial"/>
          <w:b/>
          <w:bCs/>
          <w:sz w:val="24"/>
          <w:szCs w:val="24"/>
          <w:lang w:val="it-IT"/>
        </w:rPr>
      </w:pPr>
      <w:proofErr w:type="spellStart"/>
      <w:r w:rsidRPr="00CD3CCE">
        <w:rPr>
          <w:rFonts w:ascii="Arial" w:hAnsi="Arial" w:cs="Arial"/>
          <w:b/>
          <w:bCs/>
          <w:sz w:val="24"/>
          <w:szCs w:val="24"/>
          <w:lang w:val="it-IT"/>
        </w:rPr>
        <w:t>razvoja</w:t>
      </w:r>
      <w:proofErr w:type="spellEnd"/>
      <w:r w:rsidRPr="00CD3CCE">
        <w:rPr>
          <w:rFonts w:ascii="Arial" w:hAnsi="Arial" w:cs="Arial"/>
          <w:b/>
          <w:bCs/>
          <w:sz w:val="24"/>
          <w:szCs w:val="24"/>
          <w:lang w:val="it-IT"/>
        </w:rPr>
        <w:t xml:space="preserve"> </w:t>
      </w:r>
      <w:proofErr w:type="spellStart"/>
      <w:r w:rsidRPr="00CD3CCE">
        <w:rPr>
          <w:rFonts w:ascii="Arial" w:hAnsi="Arial" w:cs="Arial"/>
          <w:b/>
          <w:bCs/>
          <w:sz w:val="24"/>
          <w:szCs w:val="24"/>
          <w:lang w:val="it-IT"/>
        </w:rPr>
        <w:t>sustava</w:t>
      </w:r>
      <w:proofErr w:type="spellEnd"/>
      <w:r w:rsidRPr="00CD3CCE">
        <w:rPr>
          <w:rFonts w:ascii="Arial" w:hAnsi="Arial" w:cs="Arial"/>
          <w:b/>
          <w:bCs/>
          <w:sz w:val="24"/>
          <w:szCs w:val="24"/>
          <w:lang w:val="it-IT"/>
        </w:rPr>
        <w:t xml:space="preserve"> </w:t>
      </w:r>
      <w:proofErr w:type="spellStart"/>
      <w:r w:rsidRPr="00CD3CCE">
        <w:rPr>
          <w:rFonts w:ascii="Arial" w:hAnsi="Arial" w:cs="Arial"/>
          <w:b/>
          <w:bCs/>
          <w:sz w:val="24"/>
          <w:szCs w:val="24"/>
          <w:lang w:val="it-IT"/>
        </w:rPr>
        <w:t>civilne</w:t>
      </w:r>
      <w:proofErr w:type="spellEnd"/>
      <w:r w:rsidRPr="00CD3CCE">
        <w:rPr>
          <w:rFonts w:ascii="Arial" w:hAnsi="Arial" w:cs="Arial"/>
          <w:b/>
          <w:bCs/>
          <w:sz w:val="24"/>
          <w:szCs w:val="24"/>
          <w:lang w:val="it-IT"/>
        </w:rPr>
        <w:t xml:space="preserve"> </w:t>
      </w:r>
      <w:proofErr w:type="spellStart"/>
      <w:r w:rsidRPr="00CD3CCE">
        <w:rPr>
          <w:rFonts w:ascii="Arial" w:hAnsi="Arial" w:cs="Arial"/>
          <w:b/>
          <w:bCs/>
          <w:sz w:val="24"/>
          <w:szCs w:val="24"/>
          <w:lang w:val="it-IT"/>
        </w:rPr>
        <w:t>zaštite</w:t>
      </w:r>
      <w:proofErr w:type="spellEnd"/>
      <w:r w:rsidRPr="00CD3CCE">
        <w:rPr>
          <w:rFonts w:ascii="Arial" w:hAnsi="Arial" w:cs="Arial"/>
          <w:b/>
          <w:bCs/>
          <w:sz w:val="24"/>
          <w:szCs w:val="24"/>
          <w:lang w:val="it-IT"/>
        </w:rPr>
        <w:t xml:space="preserve"> </w:t>
      </w:r>
      <w:proofErr w:type="spellStart"/>
      <w:r w:rsidRPr="00CD3CCE">
        <w:rPr>
          <w:rFonts w:ascii="Arial" w:hAnsi="Arial" w:cs="Arial"/>
          <w:b/>
          <w:bCs/>
          <w:sz w:val="24"/>
          <w:szCs w:val="24"/>
          <w:lang w:val="it-IT"/>
        </w:rPr>
        <w:t>na</w:t>
      </w:r>
      <w:proofErr w:type="spellEnd"/>
      <w:r w:rsidRPr="00CD3CCE">
        <w:rPr>
          <w:rFonts w:ascii="Arial" w:hAnsi="Arial" w:cs="Arial"/>
          <w:b/>
          <w:bCs/>
          <w:sz w:val="24"/>
          <w:szCs w:val="24"/>
          <w:lang w:val="it-IT"/>
        </w:rPr>
        <w:t xml:space="preserve"> </w:t>
      </w:r>
      <w:proofErr w:type="spellStart"/>
      <w:r w:rsidRPr="00CD3CCE">
        <w:rPr>
          <w:rFonts w:ascii="Arial" w:hAnsi="Arial" w:cs="Arial"/>
          <w:b/>
          <w:bCs/>
          <w:sz w:val="24"/>
          <w:szCs w:val="24"/>
          <w:lang w:val="it-IT"/>
        </w:rPr>
        <w:t>području</w:t>
      </w:r>
      <w:proofErr w:type="spellEnd"/>
    </w:p>
    <w:p w14:paraId="2E54E612" w14:textId="77777777" w:rsidR="00A73811" w:rsidRPr="00CD3CCE" w:rsidRDefault="00A73811" w:rsidP="00A73811">
      <w:pPr>
        <w:pStyle w:val="Odlomakpopisa"/>
        <w:ind w:left="1080"/>
        <w:jc w:val="center"/>
        <w:rPr>
          <w:rFonts w:ascii="Arial" w:hAnsi="Arial" w:cs="Arial"/>
          <w:b/>
          <w:bCs/>
          <w:sz w:val="24"/>
          <w:szCs w:val="24"/>
          <w:lang w:val="it-IT"/>
        </w:rPr>
      </w:pPr>
      <w:proofErr w:type="spellStart"/>
      <w:r w:rsidRPr="00CD3CCE">
        <w:rPr>
          <w:rFonts w:ascii="Arial" w:hAnsi="Arial" w:cs="Arial"/>
          <w:b/>
          <w:bCs/>
          <w:sz w:val="24"/>
          <w:szCs w:val="24"/>
          <w:lang w:val="it-IT"/>
        </w:rPr>
        <w:t>Općine</w:t>
      </w:r>
      <w:proofErr w:type="spellEnd"/>
      <w:r w:rsidRPr="00CD3CCE">
        <w:rPr>
          <w:rFonts w:ascii="Arial" w:hAnsi="Arial" w:cs="Arial"/>
          <w:b/>
          <w:bCs/>
          <w:sz w:val="24"/>
          <w:szCs w:val="24"/>
          <w:lang w:val="it-IT"/>
        </w:rPr>
        <w:t xml:space="preserve"> Brtonigla - Verteneglio za 2025. </w:t>
      </w:r>
      <w:proofErr w:type="spellStart"/>
      <w:r w:rsidRPr="00CD3CCE">
        <w:rPr>
          <w:rFonts w:ascii="Arial" w:hAnsi="Arial" w:cs="Arial"/>
          <w:b/>
          <w:bCs/>
          <w:sz w:val="24"/>
          <w:szCs w:val="24"/>
          <w:lang w:val="it-IT"/>
        </w:rPr>
        <w:t>godinu</w:t>
      </w:r>
      <w:proofErr w:type="spellEnd"/>
    </w:p>
    <w:p w14:paraId="0A0B12D0" w14:textId="77777777" w:rsidR="00A73811" w:rsidRPr="00CD3CCE" w:rsidRDefault="00A73811" w:rsidP="00A73811">
      <w:pPr>
        <w:ind w:left="1080"/>
        <w:jc w:val="center"/>
        <w:rPr>
          <w:rFonts w:ascii="Arial" w:hAnsi="Arial" w:cs="Arial"/>
          <w:b/>
          <w:bCs/>
          <w:sz w:val="24"/>
          <w:szCs w:val="24"/>
          <w:lang w:val="it-IT"/>
        </w:rPr>
      </w:pPr>
    </w:p>
    <w:p w14:paraId="65DD79F8" w14:textId="77777777" w:rsidR="00A73811" w:rsidRPr="00CD3CCE" w:rsidRDefault="00A73811" w:rsidP="00A73811">
      <w:pPr>
        <w:ind w:left="1080"/>
        <w:jc w:val="center"/>
        <w:rPr>
          <w:rFonts w:ascii="Arial" w:hAnsi="Arial" w:cs="Arial"/>
          <w:b/>
          <w:bCs/>
          <w:sz w:val="24"/>
          <w:szCs w:val="24"/>
          <w:lang w:val="it-IT"/>
        </w:rPr>
      </w:pPr>
    </w:p>
    <w:p w14:paraId="7C9D1913" w14:textId="77777777" w:rsidR="00A73811" w:rsidRPr="00CD3CCE" w:rsidRDefault="00A73811" w:rsidP="00A73811">
      <w:pPr>
        <w:ind w:left="1080"/>
        <w:jc w:val="center"/>
        <w:rPr>
          <w:rFonts w:ascii="Arial" w:hAnsi="Arial" w:cs="Arial"/>
          <w:b/>
          <w:bCs/>
          <w:sz w:val="24"/>
          <w:szCs w:val="24"/>
          <w:lang w:val="it-IT"/>
        </w:rPr>
      </w:pPr>
      <w:r w:rsidRPr="00CD3CCE">
        <w:rPr>
          <w:rFonts w:ascii="Arial" w:hAnsi="Arial" w:cs="Arial"/>
          <w:b/>
          <w:bCs/>
          <w:sz w:val="24"/>
          <w:szCs w:val="24"/>
          <w:lang w:val="it-IT"/>
        </w:rPr>
        <w:t>I.</w:t>
      </w:r>
    </w:p>
    <w:p w14:paraId="31D7E304" w14:textId="77777777" w:rsidR="00A73811" w:rsidRPr="00CD3CCE" w:rsidRDefault="00A73811" w:rsidP="00A73811">
      <w:pPr>
        <w:jc w:val="both"/>
        <w:rPr>
          <w:rFonts w:ascii="Arial" w:hAnsi="Arial" w:cs="Arial"/>
          <w:b/>
          <w:bCs/>
          <w:sz w:val="24"/>
          <w:szCs w:val="24"/>
          <w:lang w:val="it-IT"/>
        </w:rPr>
      </w:pPr>
      <w:r w:rsidRPr="00CD3CCE">
        <w:rPr>
          <w:rFonts w:ascii="Arial" w:hAnsi="Arial" w:cs="Arial"/>
          <w:sz w:val="24"/>
          <w:szCs w:val="24"/>
          <w:lang w:val="it-IT"/>
        </w:rPr>
        <w:t xml:space="preserve"> </w:t>
      </w:r>
      <w:proofErr w:type="spellStart"/>
      <w:r w:rsidRPr="00CD3CCE">
        <w:rPr>
          <w:rFonts w:ascii="Arial" w:hAnsi="Arial" w:cs="Arial"/>
          <w:sz w:val="24"/>
          <w:szCs w:val="24"/>
          <w:lang w:val="it-IT"/>
        </w:rPr>
        <w:t>Ovim</w:t>
      </w:r>
      <w:proofErr w:type="spellEnd"/>
      <w:r w:rsidRPr="00CD3CCE">
        <w:rPr>
          <w:rFonts w:ascii="Arial" w:hAnsi="Arial" w:cs="Arial"/>
          <w:sz w:val="24"/>
          <w:szCs w:val="24"/>
          <w:lang w:val="it-IT"/>
        </w:rPr>
        <w:t xml:space="preserve"> I. </w:t>
      </w:r>
      <w:proofErr w:type="spellStart"/>
      <w:r w:rsidRPr="00CD3CCE">
        <w:rPr>
          <w:rFonts w:ascii="Arial" w:hAnsi="Arial" w:cs="Arial"/>
          <w:sz w:val="24"/>
          <w:szCs w:val="24"/>
          <w:lang w:val="it-IT"/>
        </w:rPr>
        <w:t>Izmjenama</w:t>
      </w:r>
      <w:proofErr w:type="spellEnd"/>
      <w:r w:rsidRPr="00CD3CCE">
        <w:rPr>
          <w:rFonts w:ascii="Arial" w:hAnsi="Arial" w:cs="Arial"/>
          <w:sz w:val="24"/>
          <w:szCs w:val="24"/>
          <w:lang w:val="it-IT"/>
        </w:rPr>
        <w:t xml:space="preserve"> i </w:t>
      </w:r>
      <w:proofErr w:type="spellStart"/>
      <w:r w:rsidRPr="00CD3CCE">
        <w:rPr>
          <w:rFonts w:ascii="Arial" w:hAnsi="Arial" w:cs="Arial"/>
          <w:sz w:val="24"/>
          <w:szCs w:val="24"/>
          <w:lang w:val="it-IT"/>
        </w:rPr>
        <w:t>dopunama</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mijenja</w:t>
      </w:r>
      <w:bookmarkStart w:id="13" w:name="_Hlk201661284"/>
      <w:r w:rsidRPr="00CD3CCE">
        <w:rPr>
          <w:rFonts w:ascii="Arial" w:hAnsi="Arial" w:cs="Arial"/>
          <w:sz w:val="24"/>
          <w:szCs w:val="24"/>
          <w:lang w:val="it-IT"/>
        </w:rPr>
        <w:t>ju</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Godišnjeg</w:t>
      </w:r>
      <w:proofErr w:type="spellEnd"/>
      <w:r w:rsidRPr="00CD3CCE">
        <w:rPr>
          <w:rFonts w:ascii="Arial" w:hAnsi="Arial" w:cs="Arial"/>
          <w:sz w:val="24"/>
          <w:szCs w:val="24"/>
          <w:lang w:val="it-IT"/>
        </w:rPr>
        <w:t xml:space="preserve"> plana </w:t>
      </w:r>
      <w:proofErr w:type="spellStart"/>
      <w:r w:rsidRPr="00CD3CCE">
        <w:rPr>
          <w:rFonts w:ascii="Arial" w:hAnsi="Arial" w:cs="Arial"/>
          <w:sz w:val="24"/>
          <w:szCs w:val="24"/>
          <w:lang w:val="it-IT"/>
        </w:rPr>
        <w:t>razvoja</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sustava</w:t>
      </w:r>
      <w:proofErr w:type="spellEnd"/>
      <w:r w:rsidRPr="00CD3CCE">
        <w:rPr>
          <w:rFonts w:ascii="Arial" w:hAnsi="Arial" w:cs="Arial"/>
          <w:sz w:val="24"/>
          <w:szCs w:val="24"/>
          <w:lang w:val="it-IT"/>
        </w:rPr>
        <w:t xml:space="preserve"> </w:t>
      </w:r>
      <w:proofErr w:type="spellStart"/>
      <w:r w:rsidRPr="00CD3CCE">
        <w:rPr>
          <w:rFonts w:ascii="Arial" w:hAnsi="Arial" w:cs="Arial"/>
          <w:sz w:val="24"/>
          <w:szCs w:val="24"/>
          <w:lang w:val="it-IT"/>
        </w:rPr>
        <w:t>civilne</w:t>
      </w:r>
      <w:proofErr w:type="spellEnd"/>
      <w:r w:rsidRPr="00CD3CCE">
        <w:rPr>
          <w:rFonts w:ascii="Arial" w:hAnsi="Arial" w:cs="Arial"/>
          <w:sz w:val="24"/>
          <w:szCs w:val="24"/>
          <w:lang w:val="it-IT"/>
        </w:rPr>
        <w:t xml:space="preserve"> </w:t>
      </w:r>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na</w:t>
      </w:r>
      <w:proofErr w:type="spellEnd"/>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području</w:t>
      </w:r>
      <w:proofErr w:type="spellEnd"/>
      <w:r w:rsidRPr="00CD3CCE">
        <w:rPr>
          <w:rFonts w:ascii="Arial" w:hAnsi="Arial" w:cs="Arial"/>
          <w:bCs/>
          <w:sz w:val="24"/>
          <w:szCs w:val="24"/>
          <w:lang w:val="it-IT"/>
        </w:rPr>
        <w:t xml:space="preserve"> Općina Brtonigla-Verteneglio za 2025. </w:t>
      </w:r>
      <w:proofErr w:type="spellStart"/>
      <w:r w:rsidRPr="00CD3CCE">
        <w:rPr>
          <w:rFonts w:ascii="Arial" w:hAnsi="Arial" w:cs="Arial"/>
          <w:bCs/>
          <w:sz w:val="24"/>
          <w:szCs w:val="24"/>
          <w:lang w:val="it-IT"/>
        </w:rPr>
        <w:t>godinu</w:t>
      </w:r>
      <w:proofErr w:type="spellEnd"/>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Službene</w:t>
      </w:r>
      <w:proofErr w:type="spellEnd"/>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novine</w:t>
      </w:r>
      <w:proofErr w:type="spellEnd"/>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Općine</w:t>
      </w:r>
      <w:proofErr w:type="spellEnd"/>
      <w:r w:rsidRPr="00CD3CCE">
        <w:rPr>
          <w:rFonts w:ascii="Arial" w:hAnsi="Arial" w:cs="Arial"/>
          <w:bCs/>
          <w:sz w:val="24"/>
          <w:szCs w:val="24"/>
          <w:lang w:val="it-IT"/>
        </w:rPr>
        <w:t xml:space="preserve"> Brtonigla-Verteneglio br.14/24) </w:t>
      </w:r>
      <w:proofErr w:type="spellStart"/>
      <w:r w:rsidRPr="00CD3CCE">
        <w:rPr>
          <w:rFonts w:ascii="Arial" w:hAnsi="Arial" w:cs="Arial"/>
          <w:bCs/>
          <w:sz w:val="24"/>
          <w:szCs w:val="24"/>
          <w:lang w:val="it-IT"/>
        </w:rPr>
        <w:t>mijenja</w:t>
      </w:r>
      <w:proofErr w:type="spellEnd"/>
      <w:r w:rsidRPr="00CD3CCE">
        <w:rPr>
          <w:rFonts w:ascii="Arial" w:hAnsi="Arial" w:cs="Arial"/>
          <w:bCs/>
          <w:sz w:val="24"/>
          <w:szCs w:val="24"/>
          <w:lang w:val="it-IT"/>
        </w:rPr>
        <w:t xml:space="preserve"> se </w:t>
      </w:r>
      <w:proofErr w:type="spellStart"/>
      <w:r w:rsidRPr="00CD3CCE">
        <w:rPr>
          <w:rFonts w:ascii="Arial" w:hAnsi="Arial" w:cs="Arial"/>
          <w:bCs/>
          <w:sz w:val="24"/>
          <w:szCs w:val="24"/>
          <w:lang w:val="it-IT"/>
        </w:rPr>
        <w:t>tablica</w:t>
      </w:r>
      <w:proofErr w:type="spellEnd"/>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iz</w:t>
      </w:r>
      <w:proofErr w:type="spellEnd"/>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točke</w:t>
      </w:r>
      <w:proofErr w:type="spellEnd"/>
      <w:r w:rsidRPr="00CD3CCE">
        <w:rPr>
          <w:rFonts w:ascii="Arial" w:hAnsi="Arial" w:cs="Arial"/>
          <w:bCs/>
          <w:sz w:val="24"/>
          <w:szCs w:val="24"/>
          <w:lang w:val="it-IT"/>
        </w:rPr>
        <w:t xml:space="preserve"> 4. </w:t>
      </w:r>
      <w:r w:rsidRPr="00CD3CCE">
        <w:rPr>
          <w:rFonts w:ascii="Arial" w:hAnsi="Arial" w:cs="Arial"/>
          <w:bCs/>
          <w:i/>
          <w:iCs/>
          <w:sz w:val="24"/>
          <w:szCs w:val="24"/>
          <w:lang w:val="it-IT"/>
        </w:rPr>
        <w:t xml:space="preserve">„AKTIVNOSTI I MJERE U PODRUČJU </w:t>
      </w:r>
      <w:proofErr w:type="gramStart"/>
      <w:r w:rsidRPr="00CD3CCE">
        <w:rPr>
          <w:rFonts w:ascii="Arial" w:hAnsi="Arial" w:cs="Arial"/>
          <w:bCs/>
          <w:i/>
          <w:iCs/>
          <w:sz w:val="24"/>
          <w:szCs w:val="24"/>
          <w:lang w:val="it-IT"/>
        </w:rPr>
        <w:t xml:space="preserve">FINANCIRANJA“ </w:t>
      </w:r>
      <w:r w:rsidRPr="00CD3CCE">
        <w:rPr>
          <w:rFonts w:ascii="Arial" w:hAnsi="Arial" w:cs="Arial"/>
          <w:bCs/>
          <w:sz w:val="24"/>
          <w:szCs w:val="24"/>
          <w:lang w:val="it-IT"/>
        </w:rPr>
        <w:t xml:space="preserve"> </w:t>
      </w:r>
      <w:proofErr w:type="spellStart"/>
      <w:proofErr w:type="gramEnd"/>
      <w:r w:rsidRPr="00CD3CCE">
        <w:rPr>
          <w:rFonts w:ascii="Arial" w:hAnsi="Arial" w:cs="Arial"/>
          <w:bCs/>
          <w:sz w:val="24"/>
          <w:szCs w:val="24"/>
          <w:lang w:val="it-IT"/>
        </w:rPr>
        <w:t>tako</w:t>
      </w:r>
      <w:proofErr w:type="spellEnd"/>
      <w:r w:rsidRPr="00CD3CCE">
        <w:rPr>
          <w:rFonts w:ascii="Arial" w:hAnsi="Arial" w:cs="Arial"/>
          <w:bCs/>
          <w:sz w:val="24"/>
          <w:szCs w:val="24"/>
          <w:lang w:val="it-IT"/>
        </w:rPr>
        <w:t xml:space="preserve"> da </w:t>
      </w:r>
      <w:proofErr w:type="spellStart"/>
      <w:r w:rsidRPr="00CD3CCE">
        <w:rPr>
          <w:rFonts w:ascii="Arial" w:hAnsi="Arial" w:cs="Arial"/>
          <w:bCs/>
          <w:sz w:val="24"/>
          <w:szCs w:val="24"/>
          <w:lang w:val="it-IT"/>
        </w:rPr>
        <w:t>sada</w:t>
      </w:r>
      <w:proofErr w:type="spellEnd"/>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glasi</w:t>
      </w:r>
      <w:proofErr w:type="spellEnd"/>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kako</w:t>
      </w:r>
      <w:proofErr w:type="spellEnd"/>
      <w:r w:rsidRPr="00CD3CCE">
        <w:rPr>
          <w:rFonts w:ascii="Arial" w:hAnsi="Arial" w:cs="Arial"/>
          <w:bCs/>
          <w:sz w:val="24"/>
          <w:szCs w:val="24"/>
          <w:lang w:val="it-IT"/>
        </w:rPr>
        <w:t xml:space="preserve"> </w:t>
      </w:r>
      <w:proofErr w:type="spellStart"/>
      <w:r w:rsidRPr="00CD3CCE">
        <w:rPr>
          <w:rFonts w:ascii="Arial" w:hAnsi="Arial" w:cs="Arial"/>
          <w:bCs/>
          <w:sz w:val="24"/>
          <w:szCs w:val="24"/>
          <w:lang w:val="it-IT"/>
        </w:rPr>
        <w:t>slijedi</w:t>
      </w:r>
      <w:proofErr w:type="spellEnd"/>
      <w:r w:rsidRPr="00CD3CCE">
        <w:rPr>
          <w:rFonts w:ascii="Arial" w:hAnsi="Arial" w:cs="Arial"/>
          <w:bCs/>
          <w:sz w:val="24"/>
          <w:szCs w:val="24"/>
          <w:lang w:val="it-IT"/>
        </w:rPr>
        <w:t>:</w:t>
      </w:r>
      <w:bookmarkEnd w:id="13"/>
    </w:p>
    <w:tbl>
      <w:tblPr>
        <w:tblpPr w:leftFromText="180" w:rightFromText="180" w:vertAnchor="page" w:horzAnchor="margin" w:tblpY="13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3894"/>
        <w:gridCol w:w="1537"/>
        <w:gridCol w:w="1499"/>
        <w:gridCol w:w="1436"/>
      </w:tblGrid>
      <w:tr w:rsidR="00CD3CCE" w:rsidRPr="00CD3CCE" w14:paraId="54CD0651" w14:textId="77777777" w:rsidTr="00CD3CCE">
        <w:tc>
          <w:tcPr>
            <w:tcW w:w="696" w:type="dxa"/>
            <w:shd w:val="clear" w:color="auto" w:fill="CCFFFF"/>
            <w:vAlign w:val="center"/>
          </w:tcPr>
          <w:p w14:paraId="52675112" w14:textId="77777777" w:rsidR="00CD3CCE" w:rsidRPr="00CD3CCE" w:rsidRDefault="00CD3CCE" w:rsidP="00CD3CCE">
            <w:pPr>
              <w:pStyle w:val="T-98-2"/>
              <w:tabs>
                <w:tab w:val="left" w:pos="561"/>
              </w:tabs>
              <w:spacing w:line="198" w:lineRule="atLeast"/>
              <w:ind w:firstLine="0"/>
              <w:jc w:val="center"/>
              <w:rPr>
                <w:rFonts w:ascii="Arial" w:hAnsi="Arial" w:cs="Arial"/>
                <w:b/>
                <w:bCs/>
                <w:sz w:val="24"/>
                <w:szCs w:val="24"/>
              </w:rPr>
            </w:pPr>
            <w:bookmarkStart w:id="14" w:name="_Hlk62654821"/>
            <w:r w:rsidRPr="00CD3CCE">
              <w:rPr>
                <w:rFonts w:ascii="Arial" w:hAnsi="Arial" w:cs="Arial"/>
                <w:b/>
                <w:bCs/>
                <w:sz w:val="24"/>
                <w:szCs w:val="24"/>
              </w:rPr>
              <w:lastRenderedPageBreak/>
              <w:t>R.B.</w:t>
            </w:r>
          </w:p>
        </w:tc>
        <w:tc>
          <w:tcPr>
            <w:tcW w:w="3894" w:type="dxa"/>
            <w:shd w:val="clear" w:color="auto" w:fill="CCFFFF"/>
          </w:tcPr>
          <w:p w14:paraId="609DFA47" w14:textId="77777777" w:rsidR="00CD3CCE" w:rsidRPr="00CD3CCE" w:rsidRDefault="00CD3CCE" w:rsidP="00CD3CCE">
            <w:pPr>
              <w:pStyle w:val="T-98-2"/>
              <w:tabs>
                <w:tab w:val="left" w:pos="561"/>
              </w:tabs>
              <w:spacing w:line="198" w:lineRule="atLeast"/>
              <w:ind w:firstLine="0"/>
              <w:jc w:val="center"/>
              <w:rPr>
                <w:rFonts w:ascii="Arial" w:hAnsi="Arial" w:cs="Arial"/>
                <w:b/>
                <w:bCs/>
                <w:sz w:val="24"/>
                <w:szCs w:val="24"/>
              </w:rPr>
            </w:pPr>
            <w:r w:rsidRPr="00CD3CCE">
              <w:rPr>
                <w:rFonts w:ascii="Arial" w:hAnsi="Arial" w:cs="Arial"/>
                <w:b/>
                <w:bCs/>
                <w:sz w:val="24"/>
                <w:szCs w:val="24"/>
              </w:rPr>
              <w:t>OPIS</w:t>
            </w:r>
          </w:p>
        </w:tc>
        <w:tc>
          <w:tcPr>
            <w:tcW w:w="1537" w:type="dxa"/>
            <w:shd w:val="clear" w:color="auto" w:fill="CCFFFF"/>
          </w:tcPr>
          <w:p w14:paraId="27974E5C" w14:textId="77777777" w:rsidR="00CD3CCE" w:rsidRPr="00CD3CCE" w:rsidRDefault="00CD3CCE" w:rsidP="00CD3CCE">
            <w:pPr>
              <w:pStyle w:val="T-98-2"/>
              <w:tabs>
                <w:tab w:val="left" w:pos="561"/>
              </w:tabs>
              <w:spacing w:line="198" w:lineRule="atLeast"/>
              <w:ind w:firstLine="0"/>
              <w:jc w:val="center"/>
              <w:rPr>
                <w:rFonts w:ascii="Arial" w:hAnsi="Arial" w:cs="Arial"/>
                <w:b/>
                <w:bCs/>
                <w:sz w:val="24"/>
                <w:szCs w:val="24"/>
              </w:rPr>
            </w:pPr>
            <w:r w:rsidRPr="00CD3CCE">
              <w:rPr>
                <w:rFonts w:ascii="Arial" w:hAnsi="Arial" w:cs="Arial"/>
                <w:b/>
                <w:bCs/>
                <w:sz w:val="24"/>
                <w:szCs w:val="24"/>
              </w:rPr>
              <w:t>2025.</w:t>
            </w:r>
          </w:p>
        </w:tc>
        <w:tc>
          <w:tcPr>
            <w:tcW w:w="1499" w:type="dxa"/>
            <w:shd w:val="clear" w:color="auto" w:fill="CCFFFF"/>
          </w:tcPr>
          <w:p w14:paraId="72A5EDB8" w14:textId="77777777" w:rsidR="00CD3CCE" w:rsidRPr="00CD3CCE" w:rsidRDefault="00CD3CCE" w:rsidP="00CD3CCE">
            <w:pPr>
              <w:pStyle w:val="T-98-2"/>
              <w:tabs>
                <w:tab w:val="left" w:pos="561"/>
              </w:tabs>
              <w:spacing w:line="198" w:lineRule="atLeast"/>
              <w:ind w:firstLine="0"/>
              <w:jc w:val="center"/>
              <w:rPr>
                <w:rFonts w:ascii="Arial" w:hAnsi="Arial" w:cs="Arial"/>
                <w:b/>
                <w:bCs/>
                <w:sz w:val="24"/>
                <w:szCs w:val="24"/>
              </w:rPr>
            </w:pPr>
            <w:r w:rsidRPr="00CD3CCE">
              <w:rPr>
                <w:rFonts w:ascii="Arial" w:hAnsi="Arial" w:cs="Arial"/>
                <w:b/>
                <w:bCs/>
                <w:sz w:val="24"/>
                <w:szCs w:val="24"/>
              </w:rPr>
              <w:t>2026.</w:t>
            </w:r>
          </w:p>
        </w:tc>
        <w:tc>
          <w:tcPr>
            <w:tcW w:w="1436" w:type="dxa"/>
            <w:shd w:val="clear" w:color="auto" w:fill="CCFFFF"/>
          </w:tcPr>
          <w:p w14:paraId="629DA4ED" w14:textId="77777777" w:rsidR="00CD3CCE" w:rsidRPr="00CD3CCE" w:rsidRDefault="00CD3CCE" w:rsidP="00CD3CCE">
            <w:pPr>
              <w:pStyle w:val="T-98-2"/>
              <w:tabs>
                <w:tab w:val="left" w:pos="561"/>
              </w:tabs>
              <w:spacing w:line="198" w:lineRule="atLeast"/>
              <w:ind w:firstLine="0"/>
              <w:jc w:val="center"/>
              <w:rPr>
                <w:rFonts w:ascii="Arial" w:hAnsi="Arial" w:cs="Arial"/>
                <w:b/>
                <w:bCs/>
                <w:sz w:val="24"/>
                <w:szCs w:val="24"/>
              </w:rPr>
            </w:pPr>
            <w:r w:rsidRPr="00CD3CCE">
              <w:rPr>
                <w:rFonts w:ascii="Arial" w:hAnsi="Arial" w:cs="Arial"/>
                <w:b/>
                <w:bCs/>
                <w:sz w:val="24"/>
                <w:szCs w:val="24"/>
              </w:rPr>
              <w:t>2027.</w:t>
            </w:r>
          </w:p>
        </w:tc>
      </w:tr>
      <w:tr w:rsidR="00CD3CCE" w:rsidRPr="00CD3CCE" w14:paraId="3025D2B2" w14:textId="77777777" w:rsidTr="00CD3CCE">
        <w:tc>
          <w:tcPr>
            <w:tcW w:w="696" w:type="dxa"/>
            <w:vAlign w:val="center"/>
          </w:tcPr>
          <w:p w14:paraId="587832AE" w14:textId="77777777" w:rsidR="00CD3CCE" w:rsidRPr="00CD3CCE" w:rsidRDefault="00CD3CCE" w:rsidP="00CD3CCE">
            <w:pPr>
              <w:pStyle w:val="T-98-2"/>
              <w:tabs>
                <w:tab w:val="left" w:pos="561"/>
              </w:tabs>
              <w:spacing w:line="198" w:lineRule="atLeast"/>
              <w:ind w:firstLine="0"/>
              <w:jc w:val="center"/>
              <w:rPr>
                <w:rFonts w:ascii="Arial" w:hAnsi="Arial" w:cs="Arial"/>
                <w:sz w:val="24"/>
                <w:szCs w:val="24"/>
              </w:rPr>
            </w:pPr>
            <w:r w:rsidRPr="00CD3CCE">
              <w:rPr>
                <w:rFonts w:ascii="Arial" w:hAnsi="Arial" w:cs="Arial"/>
                <w:sz w:val="24"/>
                <w:szCs w:val="24"/>
              </w:rPr>
              <w:t>1.</w:t>
            </w:r>
          </w:p>
        </w:tc>
        <w:tc>
          <w:tcPr>
            <w:tcW w:w="3894" w:type="dxa"/>
          </w:tcPr>
          <w:p w14:paraId="163D3493" w14:textId="77777777" w:rsidR="00CD3CCE" w:rsidRPr="00CD3CCE" w:rsidRDefault="00CD3CCE" w:rsidP="00CD3CCE">
            <w:pPr>
              <w:pStyle w:val="T-98-2"/>
              <w:tabs>
                <w:tab w:val="left" w:pos="561"/>
              </w:tabs>
              <w:spacing w:line="198" w:lineRule="atLeast"/>
              <w:ind w:firstLine="0"/>
              <w:rPr>
                <w:rFonts w:ascii="Arial" w:hAnsi="Arial" w:cs="Arial"/>
                <w:sz w:val="24"/>
                <w:szCs w:val="24"/>
              </w:rPr>
            </w:pPr>
            <w:r w:rsidRPr="00CD3CCE">
              <w:rPr>
                <w:rFonts w:ascii="Arial" w:hAnsi="Arial" w:cs="Arial"/>
                <w:sz w:val="24"/>
                <w:szCs w:val="24"/>
              </w:rPr>
              <w:t xml:space="preserve">JVP Umag – UPVF </w:t>
            </w:r>
            <w:proofErr w:type="spellStart"/>
            <w:r w:rsidRPr="00CD3CCE">
              <w:rPr>
                <w:rFonts w:ascii="Arial" w:hAnsi="Arial" w:cs="Arial"/>
                <w:sz w:val="24"/>
                <w:szCs w:val="24"/>
              </w:rPr>
              <w:t>Umago</w:t>
            </w:r>
            <w:proofErr w:type="spellEnd"/>
          </w:p>
        </w:tc>
        <w:tc>
          <w:tcPr>
            <w:tcW w:w="1537" w:type="dxa"/>
            <w:vAlign w:val="center"/>
          </w:tcPr>
          <w:p w14:paraId="4516AC71"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40.900,00</w:t>
            </w:r>
          </w:p>
        </w:tc>
        <w:tc>
          <w:tcPr>
            <w:tcW w:w="1499" w:type="dxa"/>
            <w:vAlign w:val="center"/>
          </w:tcPr>
          <w:p w14:paraId="11E23801"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40.920,45</w:t>
            </w:r>
          </w:p>
        </w:tc>
        <w:tc>
          <w:tcPr>
            <w:tcW w:w="1436" w:type="dxa"/>
            <w:vAlign w:val="center"/>
          </w:tcPr>
          <w:p w14:paraId="2E8B46BF"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41.309,00</w:t>
            </w:r>
          </w:p>
        </w:tc>
      </w:tr>
      <w:tr w:rsidR="00CD3CCE" w:rsidRPr="00CD3CCE" w14:paraId="48521297" w14:textId="77777777" w:rsidTr="00CD3CCE">
        <w:tc>
          <w:tcPr>
            <w:tcW w:w="696" w:type="dxa"/>
            <w:vAlign w:val="center"/>
          </w:tcPr>
          <w:p w14:paraId="3610D12E" w14:textId="77777777" w:rsidR="00CD3CCE" w:rsidRPr="00CD3CCE" w:rsidRDefault="00CD3CCE" w:rsidP="00CD3CCE">
            <w:pPr>
              <w:pStyle w:val="T-98-2"/>
              <w:tabs>
                <w:tab w:val="left" w:pos="561"/>
              </w:tabs>
              <w:spacing w:line="198" w:lineRule="atLeast"/>
              <w:ind w:firstLine="0"/>
              <w:jc w:val="center"/>
              <w:rPr>
                <w:rFonts w:ascii="Arial" w:hAnsi="Arial" w:cs="Arial"/>
                <w:sz w:val="24"/>
                <w:szCs w:val="24"/>
              </w:rPr>
            </w:pPr>
            <w:r w:rsidRPr="00CD3CCE">
              <w:rPr>
                <w:rFonts w:ascii="Arial" w:hAnsi="Arial" w:cs="Arial"/>
                <w:sz w:val="24"/>
                <w:szCs w:val="24"/>
              </w:rPr>
              <w:t>2.</w:t>
            </w:r>
          </w:p>
        </w:tc>
        <w:tc>
          <w:tcPr>
            <w:tcW w:w="3894" w:type="dxa"/>
          </w:tcPr>
          <w:p w14:paraId="3E35955F" w14:textId="77777777" w:rsidR="00CD3CCE" w:rsidRPr="00CD3CCE" w:rsidRDefault="00CD3CCE" w:rsidP="00CD3CCE">
            <w:pPr>
              <w:pStyle w:val="T-98-2"/>
              <w:tabs>
                <w:tab w:val="left" w:pos="561"/>
              </w:tabs>
              <w:spacing w:line="198" w:lineRule="atLeast"/>
              <w:ind w:firstLine="0"/>
              <w:rPr>
                <w:rFonts w:ascii="Arial" w:hAnsi="Arial" w:cs="Arial"/>
                <w:sz w:val="24"/>
                <w:szCs w:val="24"/>
              </w:rPr>
            </w:pPr>
            <w:r w:rsidRPr="00CD3CCE">
              <w:rPr>
                <w:rFonts w:ascii="Arial" w:hAnsi="Arial" w:cs="Arial"/>
                <w:sz w:val="24"/>
                <w:szCs w:val="24"/>
              </w:rPr>
              <w:t>PVZ Umag</w:t>
            </w:r>
          </w:p>
        </w:tc>
        <w:tc>
          <w:tcPr>
            <w:tcW w:w="1537" w:type="dxa"/>
            <w:vAlign w:val="center"/>
          </w:tcPr>
          <w:p w14:paraId="28B0382D"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58.200,00</w:t>
            </w:r>
          </w:p>
        </w:tc>
        <w:tc>
          <w:tcPr>
            <w:tcW w:w="1499" w:type="dxa"/>
            <w:vAlign w:val="center"/>
          </w:tcPr>
          <w:p w14:paraId="0B67E7F3"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58.229,10</w:t>
            </w:r>
          </w:p>
        </w:tc>
        <w:tc>
          <w:tcPr>
            <w:tcW w:w="1436" w:type="dxa"/>
            <w:vAlign w:val="center"/>
          </w:tcPr>
          <w:p w14:paraId="2C3A0156"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58.782,00</w:t>
            </w:r>
          </w:p>
        </w:tc>
      </w:tr>
      <w:tr w:rsidR="00CD3CCE" w:rsidRPr="00CD3CCE" w14:paraId="25D694DA" w14:textId="77777777" w:rsidTr="00CD3CCE">
        <w:tc>
          <w:tcPr>
            <w:tcW w:w="696" w:type="dxa"/>
            <w:vAlign w:val="center"/>
          </w:tcPr>
          <w:p w14:paraId="0F9FF63D" w14:textId="77777777" w:rsidR="00CD3CCE" w:rsidRPr="00CD3CCE" w:rsidRDefault="00CD3CCE" w:rsidP="00CD3CCE">
            <w:pPr>
              <w:pStyle w:val="T-98-2"/>
              <w:tabs>
                <w:tab w:val="left" w:pos="561"/>
              </w:tabs>
              <w:spacing w:line="198" w:lineRule="atLeast"/>
              <w:ind w:firstLine="0"/>
              <w:jc w:val="center"/>
              <w:rPr>
                <w:rFonts w:ascii="Arial" w:hAnsi="Arial" w:cs="Arial"/>
                <w:sz w:val="24"/>
                <w:szCs w:val="24"/>
              </w:rPr>
            </w:pPr>
            <w:r w:rsidRPr="00CD3CCE">
              <w:rPr>
                <w:rFonts w:ascii="Arial" w:hAnsi="Arial" w:cs="Arial"/>
                <w:sz w:val="24"/>
                <w:szCs w:val="24"/>
              </w:rPr>
              <w:t>3.</w:t>
            </w:r>
          </w:p>
        </w:tc>
        <w:tc>
          <w:tcPr>
            <w:tcW w:w="3894" w:type="dxa"/>
          </w:tcPr>
          <w:p w14:paraId="06B62B4D" w14:textId="77777777" w:rsidR="00CD3CCE" w:rsidRPr="00CD3CCE" w:rsidRDefault="00CD3CCE" w:rsidP="00CD3CCE">
            <w:pPr>
              <w:pStyle w:val="T-98-2"/>
              <w:tabs>
                <w:tab w:val="left" w:pos="561"/>
              </w:tabs>
              <w:spacing w:line="198" w:lineRule="atLeast"/>
              <w:ind w:firstLine="0"/>
              <w:rPr>
                <w:rFonts w:ascii="Arial" w:hAnsi="Arial" w:cs="Arial"/>
                <w:sz w:val="24"/>
                <w:szCs w:val="24"/>
              </w:rPr>
            </w:pPr>
            <w:r w:rsidRPr="00CD3CCE">
              <w:rPr>
                <w:rFonts w:ascii="Arial" w:hAnsi="Arial" w:cs="Arial"/>
                <w:sz w:val="24"/>
                <w:szCs w:val="24"/>
              </w:rPr>
              <w:t>HGSS Stanica Istra</w:t>
            </w:r>
          </w:p>
        </w:tc>
        <w:tc>
          <w:tcPr>
            <w:tcW w:w="1537" w:type="dxa"/>
            <w:vAlign w:val="center"/>
          </w:tcPr>
          <w:p w14:paraId="15A7D1BD"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1.000,00</w:t>
            </w:r>
          </w:p>
        </w:tc>
        <w:tc>
          <w:tcPr>
            <w:tcW w:w="1499" w:type="dxa"/>
            <w:vAlign w:val="center"/>
          </w:tcPr>
          <w:p w14:paraId="6225EBF1"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1.000,50</w:t>
            </w:r>
          </w:p>
        </w:tc>
        <w:tc>
          <w:tcPr>
            <w:tcW w:w="1436" w:type="dxa"/>
            <w:vAlign w:val="center"/>
          </w:tcPr>
          <w:p w14:paraId="63D963CD"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1.010,00</w:t>
            </w:r>
          </w:p>
        </w:tc>
      </w:tr>
      <w:tr w:rsidR="00CD3CCE" w:rsidRPr="00CD3CCE" w14:paraId="4E6308D8" w14:textId="77777777" w:rsidTr="00CD3CCE">
        <w:tc>
          <w:tcPr>
            <w:tcW w:w="696" w:type="dxa"/>
            <w:vAlign w:val="center"/>
          </w:tcPr>
          <w:p w14:paraId="34193FD2" w14:textId="77777777" w:rsidR="00CD3CCE" w:rsidRPr="00CD3CCE" w:rsidRDefault="00CD3CCE" w:rsidP="00CD3CCE">
            <w:pPr>
              <w:pStyle w:val="T-98-2"/>
              <w:tabs>
                <w:tab w:val="left" w:pos="561"/>
              </w:tabs>
              <w:spacing w:line="198" w:lineRule="atLeast"/>
              <w:ind w:firstLine="0"/>
              <w:jc w:val="center"/>
              <w:rPr>
                <w:rFonts w:ascii="Arial" w:hAnsi="Arial" w:cs="Arial"/>
                <w:sz w:val="24"/>
                <w:szCs w:val="24"/>
              </w:rPr>
            </w:pPr>
            <w:r w:rsidRPr="00CD3CCE">
              <w:rPr>
                <w:rFonts w:ascii="Arial" w:hAnsi="Arial" w:cs="Arial"/>
                <w:sz w:val="24"/>
                <w:szCs w:val="24"/>
              </w:rPr>
              <w:t>4.</w:t>
            </w:r>
          </w:p>
        </w:tc>
        <w:tc>
          <w:tcPr>
            <w:tcW w:w="3894" w:type="dxa"/>
          </w:tcPr>
          <w:p w14:paraId="47B21FD9" w14:textId="77777777" w:rsidR="00CD3CCE" w:rsidRPr="00CD3CCE" w:rsidRDefault="00CD3CCE" w:rsidP="00CD3CCE">
            <w:pPr>
              <w:pStyle w:val="T-98-2"/>
              <w:tabs>
                <w:tab w:val="left" w:pos="561"/>
              </w:tabs>
              <w:spacing w:line="198" w:lineRule="atLeast"/>
              <w:ind w:firstLine="0"/>
              <w:rPr>
                <w:rFonts w:ascii="Arial" w:hAnsi="Arial" w:cs="Arial"/>
                <w:sz w:val="24"/>
                <w:szCs w:val="24"/>
              </w:rPr>
            </w:pPr>
            <w:r w:rsidRPr="00CD3CCE">
              <w:rPr>
                <w:rFonts w:ascii="Arial" w:hAnsi="Arial" w:cs="Arial"/>
                <w:sz w:val="24"/>
                <w:szCs w:val="24"/>
              </w:rPr>
              <w:t>Gradsko društvo Crvenog križa</w:t>
            </w:r>
          </w:p>
        </w:tc>
        <w:tc>
          <w:tcPr>
            <w:tcW w:w="1537" w:type="dxa"/>
            <w:vAlign w:val="center"/>
          </w:tcPr>
          <w:p w14:paraId="177CA964"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8.980,00</w:t>
            </w:r>
          </w:p>
        </w:tc>
        <w:tc>
          <w:tcPr>
            <w:tcW w:w="1499" w:type="dxa"/>
            <w:vAlign w:val="center"/>
          </w:tcPr>
          <w:p w14:paraId="247B27D6"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8.984,49</w:t>
            </w:r>
          </w:p>
        </w:tc>
        <w:tc>
          <w:tcPr>
            <w:tcW w:w="1436" w:type="dxa"/>
            <w:vAlign w:val="center"/>
          </w:tcPr>
          <w:p w14:paraId="23B413A9"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9.069,80</w:t>
            </w:r>
          </w:p>
        </w:tc>
      </w:tr>
      <w:tr w:rsidR="00CD3CCE" w:rsidRPr="00CD3CCE" w14:paraId="12CAAAA1" w14:textId="77777777" w:rsidTr="00CD3CCE">
        <w:tc>
          <w:tcPr>
            <w:tcW w:w="696" w:type="dxa"/>
            <w:vAlign w:val="center"/>
          </w:tcPr>
          <w:p w14:paraId="48572720" w14:textId="77777777" w:rsidR="00CD3CCE" w:rsidRPr="00CD3CCE" w:rsidRDefault="00CD3CCE" w:rsidP="00CD3CCE">
            <w:pPr>
              <w:pStyle w:val="T-98-2"/>
              <w:tabs>
                <w:tab w:val="left" w:pos="561"/>
              </w:tabs>
              <w:spacing w:line="198" w:lineRule="atLeast"/>
              <w:ind w:firstLine="0"/>
              <w:jc w:val="center"/>
              <w:rPr>
                <w:rFonts w:ascii="Arial" w:hAnsi="Arial" w:cs="Arial"/>
                <w:sz w:val="24"/>
                <w:szCs w:val="24"/>
              </w:rPr>
            </w:pPr>
            <w:r w:rsidRPr="00CD3CCE">
              <w:rPr>
                <w:rFonts w:ascii="Arial" w:hAnsi="Arial" w:cs="Arial"/>
                <w:sz w:val="24"/>
                <w:szCs w:val="24"/>
              </w:rPr>
              <w:t>5.</w:t>
            </w:r>
          </w:p>
        </w:tc>
        <w:tc>
          <w:tcPr>
            <w:tcW w:w="3894" w:type="dxa"/>
          </w:tcPr>
          <w:p w14:paraId="5284DC9A" w14:textId="77777777" w:rsidR="00CD3CCE" w:rsidRPr="00CD3CCE" w:rsidRDefault="00CD3CCE" w:rsidP="00CD3CCE">
            <w:pPr>
              <w:pStyle w:val="T-98-2"/>
              <w:tabs>
                <w:tab w:val="left" w:pos="561"/>
              </w:tabs>
              <w:spacing w:line="198" w:lineRule="atLeast"/>
              <w:ind w:firstLine="0"/>
              <w:rPr>
                <w:rFonts w:ascii="Arial" w:hAnsi="Arial" w:cs="Arial"/>
                <w:sz w:val="24"/>
                <w:szCs w:val="24"/>
              </w:rPr>
            </w:pPr>
            <w:r w:rsidRPr="00CD3CCE">
              <w:rPr>
                <w:rFonts w:ascii="Arial" w:hAnsi="Arial" w:cs="Arial"/>
                <w:sz w:val="24"/>
                <w:szCs w:val="24"/>
              </w:rPr>
              <w:t>Zavod za hitnu medicinu Istarske županije - HMP Umag (dodatni tim, nabava vozila)</w:t>
            </w:r>
          </w:p>
        </w:tc>
        <w:tc>
          <w:tcPr>
            <w:tcW w:w="1537" w:type="dxa"/>
            <w:vAlign w:val="center"/>
          </w:tcPr>
          <w:p w14:paraId="4E0FE1F3"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5.135,00</w:t>
            </w:r>
          </w:p>
        </w:tc>
        <w:tc>
          <w:tcPr>
            <w:tcW w:w="1499" w:type="dxa"/>
            <w:vAlign w:val="center"/>
          </w:tcPr>
          <w:p w14:paraId="525C1798"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5.137,57</w:t>
            </w:r>
          </w:p>
        </w:tc>
        <w:tc>
          <w:tcPr>
            <w:tcW w:w="1436" w:type="dxa"/>
            <w:vAlign w:val="center"/>
          </w:tcPr>
          <w:p w14:paraId="320206C6"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5.186,35</w:t>
            </w:r>
          </w:p>
        </w:tc>
      </w:tr>
      <w:tr w:rsidR="00CD3CCE" w:rsidRPr="00CD3CCE" w14:paraId="6D2413A3" w14:textId="77777777" w:rsidTr="00CD3CCE">
        <w:tc>
          <w:tcPr>
            <w:tcW w:w="696" w:type="dxa"/>
            <w:vAlign w:val="center"/>
          </w:tcPr>
          <w:p w14:paraId="0400AE05" w14:textId="77777777" w:rsidR="00CD3CCE" w:rsidRPr="00CD3CCE" w:rsidRDefault="00CD3CCE" w:rsidP="00CD3CCE">
            <w:pPr>
              <w:pStyle w:val="T-98-2"/>
              <w:tabs>
                <w:tab w:val="left" w:pos="561"/>
              </w:tabs>
              <w:spacing w:line="198" w:lineRule="atLeast"/>
              <w:ind w:firstLine="0"/>
              <w:jc w:val="center"/>
              <w:rPr>
                <w:rFonts w:ascii="Arial" w:hAnsi="Arial" w:cs="Arial"/>
                <w:sz w:val="24"/>
                <w:szCs w:val="24"/>
              </w:rPr>
            </w:pPr>
            <w:r w:rsidRPr="00CD3CCE">
              <w:rPr>
                <w:rFonts w:ascii="Arial" w:hAnsi="Arial" w:cs="Arial"/>
                <w:sz w:val="24"/>
                <w:szCs w:val="24"/>
              </w:rPr>
              <w:t>6.</w:t>
            </w:r>
          </w:p>
        </w:tc>
        <w:tc>
          <w:tcPr>
            <w:tcW w:w="3894" w:type="dxa"/>
          </w:tcPr>
          <w:p w14:paraId="2920ACE4" w14:textId="77777777" w:rsidR="00CD3CCE" w:rsidRPr="00CD3CCE" w:rsidRDefault="00CD3CCE" w:rsidP="00CD3CCE">
            <w:pPr>
              <w:pStyle w:val="T-98-2"/>
              <w:tabs>
                <w:tab w:val="left" w:pos="561"/>
              </w:tabs>
              <w:spacing w:line="198" w:lineRule="atLeast"/>
              <w:ind w:firstLine="0"/>
              <w:rPr>
                <w:rFonts w:ascii="Arial" w:hAnsi="Arial" w:cs="Arial"/>
                <w:sz w:val="24"/>
                <w:szCs w:val="24"/>
              </w:rPr>
            </w:pPr>
            <w:r w:rsidRPr="00CD3CCE">
              <w:rPr>
                <w:rFonts w:ascii="Arial" w:hAnsi="Arial" w:cs="Arial"/>
                <w:sz w:val="24"/>
                <w:szCs w:val="24"/>
              </w:rPr>
              <w:t>Služba CZ VZIŽ</w:t>
            </w:r>
          </w:p>
        </w:tc>
        <w:tc>
          <w:tcPr>
            <w:tcW w:w="1537" w:type="dxa"/>
            <w:vAlign w:val="center"/>
          </w:tcPr>
          <w:p w14:paraId="65956DB5"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818,00</w:t>
            </w:r>
          </w:p>
        </w:tc>
        <w:tc>
          <w:tcPr>
            <w:tcW w:w="1499" w:type="dxa"/>
            <w:vAlign w:val="center"/>
          </w:tcPr>
          <w:p w14:paraId="309EB283"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818,41</w:t>
            </w:r>
          </w:p>
        </w:tc>
        <w:tc>
          <w:tcPr>
            <w:tcW w:w="1436" w:type="dxa"/>
            <w:vAlign w:val="center"/>
          </w:tcPr>
          <w:p w14:paraId="53332BCC"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826,18</w:t>
            </w:r>
          </w:p>
        </w:tc>
      </w:tr>
      <w:tr w:rsidR="00CD3CCE" w:rsidRPr="00CD3CCE" w14:paraId="44254AA2" w14:textId="77777777" w:rsidTr="00CD3CCE">
        <w:tc>
          <w:tcPr>
            <w:tcW w:w="696" w:type="dxa"/>
            <w:vAlign w:val="center"/>
          </w:tcPr>
          <w:p w14:paraId="1C124EF3" w14:textId="77777777" w:rsidR="00CD3CCE" w:rsidRPr="00CD3CCE" w:rsidRDefault="00CD3CCE" w:rsidP="00CD3CCE">
            <w:pPr>
              <w:pStyle w:val="T-98-2"/>
              <w:tabs>
                <w:tab w:val="left" w:pos="561"/>
              </w:tabs>
              <w:spacing w:line="198" w:lineRule="atLeast"/>
              <w:ind w:firstLine="0"/>
              <w:jc w:val="center"/>
              <w:rPr>
                <w:rFonts w:ascii="Arial" w:hAnsi="Arial" w:cs="Arial"/>
                <w:sz w:val="24"/>
                <w:szCs w:val="24"/>
              </w:rPr>
            </w:pPr>
            <w:r w:rsidRPr="00CD3CCE">
              <w:rPr>
                <w:rFonts w:ascii="Arial" w:hAnsi="Arial" w:cs="Arial"/>
                <w:sz w:val="24"/>
                <w:szCs w:val="24"/>
              </w:rPr>
              <w:t xml:space="preserve">7. </w:t>
            </w:r>
          </w:p>
        </w:tc>
        <w:tc>
          <w:tcPr>
            <w:tcW w:w="3894" w:type="dxa"/>
          </w:tcPr>
          <w:p w14:paraId="056B8823" w14:textId="77777777" w:rsidR="00CD3CCE" w:rsidRPr="00CD3CCE" w:rsidRDefault="00CD3CCE" w:rsidP="00CD3CCE">
            <w:pPr>
              <w:pStyle w:val="T-98-2"/>
              <w:tabs>
                <w:tab w:val="left" w:pos="561"/>
              </w:tabs>
              <w:spacing w:line="198" w:lineRule="atLeast"/>
              <w:ind w:firstLine="0"/>
              <w:rPr>
                <w:rFonts w:ascii="Arial" w:hAnsi="Arial" w:cs="Arial"/>
                <w:sz w:val="24"/>
                <w:szCs w:val="24"/>
              </w:rPr>
            </w:pPr>
            <w:r w:rsidRPr="00CD3CCE">
              <w:rPr>
                <w:rFonts w:ascii="Arial" w:hAnsi="Arial" w:cs="Arial"/>
                <w:sz w:val="24"/>
                <w:szCs w:val="24"/>
              </w:rPr>
              <w:t xml:space="preserve">Udruge od značaja za sustav </w:t>
            </w:r>
            <w:proofErr w:type="spellStart"/>
            <w:r w:rsidRPr="00CD3CCE">
              <w:rPr>
                <w:rFonts w:ascii="Arial" w:hAnsi="Arial" w:cs="Arial"/>
                <w:sz w:val="24"/>
                <w:szCs w:val="24"/>
              </w:rPr>
              <w:t>cz</w:t>
            </w:r>
            <w:proofErr w:type="spellEnd"/>
            <w:r w:rsidRPr="00CD3CCE">
              <w:rPr>
                <w:rFonts w:ascii="Arial" w:hAnsi="Arial" w:cs="Arial"/>
                <w:sz w:val="24"/>
                <w:szCs w:val="24"/>
              </w:rPr>
              <w:t xml:space="preserve"> (DVD „</w:t>
            </w:r>
            <w:proofErr w:type="spellStart"/>
            <w:r w:rsidRPr="00CD3CCE">
              <w:rPr>
                <w:rFonts w:ascii="Arial" w:hAnsi="Arial" w:cs="Arial"/>
                <w:sz w:val="24"/>
                <w:szCs w:val="24"/>
              </w:rPr>
              <w:t>Neapolis</w:t>
            </w:r>
            <w:proofErr w:type="spellEnd"/>
            <w:r w:rsidRPr="00CD3CCE">
              <w:rPr>
                <w:rFonts w:ascii="Arial" w:hAnsi="Arial" w:cs="Arial"/>
                <w:sz w:val="24"/>
                <w:szCs w:val="24"/>
              </w:rPr>
              <w:t>“ , Novigrad, DVD Buje, DVD Oprtalj)</w:t>
            </w:r>
          </w:p>
        </w:tc>
        <w:tc>
          <w:tcPr>
            <w:tcW w:w="1537" w:type="dxa"/>
            <w:vAlign w:val="center"/>
          </w:tcPr>
          <w:p w14:paraId="0952619D"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10.000,00</w:t>
            </w:r>
          </w:p>
        </w:tc>
        <w:tc>
          <w:tcPr>
            <w:tcW w:w="1499" w:type="dxa"/>
            <w:vAlign w:val="center"/>
          </w:tcPr>
          <w:p w14:paraId="38776EAC"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7.003,50</w:t>
            </w:r>
          </w:p>
        </w:tc>
        <w:tc>
          <w:tcPr>
            <w:tcW w:w="1436" w:type="dxa"/>
            <w:vAlign w:val="center"/>
          </w:tcPr>
          <w:p w14:paraId="58DD7D85"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7.070,00</w:t>
            </w:r>
          </w:p>
        </w:tc>
      </w:tr>
      <w:tr w:rsidR="00CD3CCE" w:rsidRPr="00CD3CCE" w14:paraId="6CBF6989" w14:textId="77777777" w:rsidTr="00CD3CCE">
        <w:tc>
          <w:tcPr>
            <w:tcW w:w="696" w:type="dxa"/>
            <w:vAlign w:val="center"/>
          </w:tcPr>
          <w:p w14:paraId="65ACF13B" w14:textId="77777777" w:rsidR="00CD3CCE" w:rsidRPr="00CD3CCE" w:rsidRDefault="00CD3CCE" w:rsidP="00CD3CCE">
            <w:pPr>
              <w:pStyle w:val="T-98-2"/>
              <w:tabs>
                <w:tab w:val="left" w:pos="561"/>
              </w:tabs>
              <w:spacing w:line="198" w:lineRule="atLeast"/>
              <w:ind w:firstLine="0"/>
              <w:jc w:val="center"/>
              <w:rPr>
                <w:rFonts w:ascii="Arial" w:hAnsi="Arial" w:cs="Arial"/>
                <w:sz w:val="24"/>
                <w:szCs w:val="24"/>
              </w:rPr>
            </w:pPr>
            <w:r w:rsidRPr="00CD3CCE">
              <w:rPr>
                <w:rFonts w:ascii="Arial" w:hAnsi="Arial" w:cs="Arial"/>
                <w:sz w:val="24"/>
                <w:szCs w:val="24"/>
              </w:rPr>
              <w:t xml:space="preserve">8. </w:t>
            </w:r>
          </w:p>
        </w:tc>
        <w:tc>
          <w:tcPr>
            <w:tcW w:w="3894" w:type="dxa"/>
          </w:tcPr>
          <w:p w14:paraId="36AF501B" w14:textId="77777777" w:rsidR="00CD3CCE" w:rsidRPr="00CD3CCE" w:rsidRDefault="00CD3CCE" w:rsidP="00CD3CCE">
            <w:pPr>
              <w:pStyle w:val="T-98-2"/>
              <w:tabs>
                <w:tab w:val="left" w:pos="561"/>
              </w:tabs>
              <w:spacing w:line="198" w:lineRule="atLeast"/>
              <w:ind w:firstLine="0"/>
              <w:rPr>
                <w:rFonts w:ascii="Arial" w:hAnsi="Arial" w:cs="Arial"/>
                <w:sz w:val="24"/>
                <w:szCs w:val="24"/>
              </w:rPr>
            </w:pPr>
            <w:r w:rsidRPr="00CD3CCE">
              <w:rPr>
                <w:rFonts w:ascii="Arial" w:hAnsi="Arial" w:cs="Arial"/>
                <w:sz w:val="24"/>
                <w:szCs w:val="24"/>
              </w:rPr>
              <w:t>Ostale aktivnosti  civilne zaštite</w:t>
            </w:r>
          </w:p>
        </w:tc>
        <w:tc>
          <w:tcPr>
            <w:tcW w:w="1537" w:type="dxa"/>
            <w:vAlign w:val="center"/>
          </w:tcPr>
          <w:p w14:paraId="7EA0F652"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872,00</w:t>
            </w:r>
          </w:p>
        </w:tc>
        <w:tc>
          <w:tcPr>
            <w:tcW w:w="1499" w:type="dxa"/>
            <w:vAlign w:val="center"/>
          </w:tcPr>
          <w:p w14:paraId="001691D1"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2.473,23</w:t>
            </w:r>
          </w:p>
        </w:tc>
        <w:tc>
          <w:tcPr>
            <w:tcW w:w="1436" w:type="dxa"/>
            <w:vAlign w:val="center"/>
          </w:tcPr>
          <w:p w14:paraId="7CE4B34C"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2.496,72</w:t>
            </w:r>
          </w:p>
        </w:tc>
      </w:tr>
      <w:tr w:rsidR="00CD3CCE" w:rsidRPr="00CD3CCE" w14:paraId="731DA215" w14:textId="77777777" w:rsidTr="00CD3CCE">
        <w:tc>
          <w:tcPr>
            <w:tcW w:w="696" w:type="dxa"/>
            <w:vAlign w:val="center"/>
          </w:tcPr>
          <w:p w14:paraId="0640AF39" w14:textId="77777777" w:rsidR="00CD3CCE" w:rsidRPr="00CD3CCE" w:rsidRDefault="00CD3CCE" w:rsidP="00CD3CCE">
            <w:pPr>
              <w:pStyle w:val="T-98-2"/>
              <w:tabs>
                <w:tab w:val="left" w:pos="561"/>
              </w:tabs>
              <w:spacing w:line="198" w:lineRule="atLeast"/>
              <w:ind w:firstLine="0"/>
              <w:jc w:val="center"/>
              <w:rPr>
                <w:rFonts w:ascii="Arial" w:hAnsi="Arial" w:cs="Arial"/>
                <w:sz w:val="24"/>
                <w:szCs w:val="24"/>
              </w:rPr>
            </w:pPr>
          </w:p>
        </w:tc>
        <w:tc>
          <w:tcPr>
            <w:tcW w:w="3894" w:type="dxa"/>
          </w:tcPr>
          <w:p w14:paraId="7A8EDA52" w14:textId="77777777" w:rsidR="00CD3CCE" w:rsidRPr="00CD3CCE" w:rsidRDefault="00CD3CCE" w:rsidP="00CD3CCE">
            <w:pPr>
              <w:pStyle w:val="T-98-2"/>
              <w:tabs>
                <w:tab w:val="left" w:pos="561"/>
              </w:tabs>
              <w:spacing w:line="198" w:lineRule="atLeast"/>
              <w:ind w:firstLine="0"/>
              <w:rPr>
                <w:rFonts w:ascii="Arial" w:hAnsi="Arial" w:cs="Arial"/>
                <w:sz w:val="24"/>
                <w:szCs w:val="24"/>
              </w:rPr>
            </w:pPr>
            <w:r w:rsidRPr="00CD3CCE">
              <w:rPr>
                <w:rFonts w:ascii="Arial" w:hAnsi="Arial" w:cs="Arial"/>
                <w:sz w:val="24"/>
                <w:szCs w:val="24"/>
              </w:rPr>
              <w:t>UKUPNO</w:t>
            </w:r>
          </w:p>
        </w:tc>
        <w:tc>
          <w:tcPr>
            <w:tcW w:w="1537" w:type="dxa"/>
            <w:vAlign w:val="center"/>
          </w:tcPr>
          <w:p w14:paraId="555A79F8"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125.905,00</w:t>
            </w:r>
          </w:p>
        </w:tc>
        <w:tc>
          <w:tcPr>
            <w:tcW w:w="1499" w:type="dxa"/>
            <w:vAlign w:val="center"/>
          </w:tcPr>
          <w:p w14:paraId="0B05F471"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124.566,30</w:t>
            </w:r>
          </w:p>
        </w:tc>
        <w:tc>
          <w:tcPr>
            <w:tcW w:w="1436" w:type="dxa"/>
            <w:vAlign w:val="center"/>
          </w:tcPr>
          <w:p w14:paraId="7E7F4241" w14:textId="77777777" w:rsidR="00CD3CCE" w:rsidRPr="00CD3CCE" w:rsidRDefault="00CD3CCE" w:rsidP="00CD3CCE">
            <w:pPr>
              <w:pStyle w:val="T-98-2"/>
              <w:tabs>
                <w:tab w:val="left" w:pos="561"/>
              </w:tabs>
              <w:spacing w:line="198" w:lineRule="atLeast"/>
              <w:ind w:firstLine="0"/>
              <w:jc w:val="right"/>
              <w:rPr>
                <w:rFonts w:ascii="Arial" w:hAnsi="Arial" w:cs="Arial"/>
                <w:sz w:val="24"/>
                <w:szCs w:val="24"/>
              </w:rPr>
            </w:pPr>
            <w:r w:rsidRPr="00CD3CCE">
              <w:rPr>
                <w:rFonts w:ascii="Arial" w:hAnsi="Arial" w:cs="Arial"/>
                <w:sz w:val="24"/>
                <w:szCs w:val="24"/>
              </w:rPr>
              <w:t>125.750,05</w:t>
            </w:r>
          </w:p>
        </w:tc>
      </w:tr>
      <w:bookmarkEnd w:id="14"/>
    </w:tbl>
    <w:p w14:paraId="07214DA8" w14:textId="77777777" w:rsidR="00A73811" w:rsidRPr="00CD3CCE" w:rsidRDefault="00A73811" w:rsidP="00A73811">
      <w:pPr>
        <w:widowControl w:val="0"/>
        <w:tabs>
          <w:tab w:val="left" w:pos="709"/>
        </w:tabs>
        <w:adjustRightInd w:val="0"/>
        <w:spacing w:after="43" w:line="198" w:lineRule="atLeast"/>
        <w:jc w:val="both"/>
        <w:rPr>
          <w:rFonts w:ascii="Arial" w:hAnsi="Arial" w:cs="Arial"/>
          <w:sz w:val="24"/>
          <w:szCs w:val="24"/>
        </w:rPr>
      </w:pPr>
    </w:p>
    <w:p w14:paraId="23ACC8BA" w14:textId="77777777" w:rsidR="00A73811" w:rsidRPr="00CD3CCE" w:rsidRDefault="00A73811" w:rsidP="00A73811">
      <w:pPr>
        <w:jc w:val="both"/>
        <w:rPr>
          <w:rFonts w:ascii="Arial" w:hAnsi="Arial" w:cs="Arial"/>
          <w:sz w:val="24"/>
          <w:szCs w:val="24"/>
        </w:rPr>
      </w:pPr>
    </w:p>
    <w:p w14:paraId="369D3EDE" w14:textId="77777777" w:rsidR="00A73811" w:rsidRPr="00CD3CCE" w:rsidRDefault="00A73811" w:rsidP="00A73811">
      <w:pPr>
        <w:jc w:val="center"/>
        <w:rPr>
          <w:rFonts w:ascii="Arial" w:hAnsi="Arial" w:cs="Arial"/>
          <w:b/>
          <w:sz w:val="24"/>
          <w:szCs w:val="24"/>
        </w:rPr>
      </w:pPr>
      <w:r w:rsidRPr="00CD3CCE">
        <w:rPr>
          <w:rFonts w:ascii="Arial" w:hAnsi="Arial" w:cs="Arial"/>
          <w:b/>
          <w:sz w:val="24"/>
          <w:szCs w:val="24"/>
        </w:rPr>
        <w:t>II.</w:t>
      </w:r>
    </w:p>
    <w:p w14:paraId="2A67A928" w14:textId="4A08EE32" w:rsidR="00CD3CCE" w:rsidRDefault="00A73811" w:rsidP="00A73811">
      <w:pPr>
        <w:jc w:val="both"/>
        <w:rPr>
          <w:rFonts w:ascii="Arial" w:hAnsi="Arial" w:cs="Arial"/>
          <w:sz w:val="24"/>
          <w:szCs w:val="24"/>
        </w:rPr>
      </w:pPr>
      <w:r w:rsidRPr="00CD3CCE">
        <w:rPr>
          <w:rFonts w:ascii="Arial" w:hAnsi="Arial" w:cs="Arial"/>
          <w:sz w:val="24"/>
          <w:szCs w:val="24"/>
        </w:rPr>
        <w:t xml:space="preserve">Ova </w:t>
      </w:r>
      <w:proofErr w:type="spellStart"/>
      <w:r w:rsidRPr="00CD3CCE">
        <w:rPr>
          <w:rFonts w:ascii="Arial" w:hAnsi="Arial" w:cs="Arial"/>
          <w:sz w:val="24"/>
          <w:szCs w:val="24"/>
        </w:rPr>
        <w:t>Izmjena</w:t>
      </w:r>
      <w:proofErr w:type="spellEnd"/>
      <w:r w:rsidRPr="00CD3CCE">
        <w:rPr>
          <w:rFonts w:ascii="Arial" w:hAnsi="Arial" w:cs="Arial"/>
          <w:sz w:val="24"/>
          <w:szCs w:val="24"/>
        </w:rPr>
        <w:t xml:space="preserve"> </w:t>
      </w:r>
      <w:proofErr w:type="spellStart"/>
      <w:r w:rsidRPr="00CD3CCE">
        <w:rPr>
          <w:rFonts w:ascii="Arial" w:hAnsi="Arial" w:cs="Arial"/>
          <w:sz w:val="24"/>
          <w:szCs w:val="24"/>
        </w:rPr>
        <w:t>i</w:t>
      </w:r>
      <w:proofErr w:type="spellEnd"/>
      <w:r w:rsidRPr="00CD3CCE">
        <w:rPr>
          <w:rFonts w:ascii="Arial" w:hAnsi="Arial" w:cs="Arial"/>
          <w:sz w:val="24"/>
          <w:szCs w:val="24"/>
        </w:rPr>
        <w:t xml:space="preserve"> </w:t>
      </w:r>
      <w:proofErr w:type="spellStart"/>
      <w:r w:rsidRPr="00CD3CCE">
        <w:rPr>
          <w:rFonts w:ascii="Arial" w:hAnsi="Arial" w:cs="Arial"/>
          <w:sz w:val="24"/>
          <w:szCs w:val="24"/>
        </w:rPr>
        <w:t>dopuna</w:t>
      </w:r>
      <w:proofErr w:type="spellEnd"/>
      <w:r w:rsidRPr="00CD3CCE">
        <w:rPr>
          <w:rFonts w:ascii="Arial" w:hAnsi="Arial" w:cs="Arial"/>
          <w:sz w:val="24"/>
          <w:szCs w:val="24"/>
        </w:rPr>
        <w:t xml:space="preserve"> </w:t>
      </w:r>
      <w:proofErr w:type="spellStart"/>
      <w:r w:rsidRPr="00CD3CCE">
        <w:rPr>
          <w:rFonts w:ascii="Arial" w:hAnsi="Arial" w:cs="Arial"/>
          <w:sz w:val="24"/>
          <w:szCs w:val="24"/>
        </w:rPr>
        <w:t>Godišnjeg</w:t>
      </w:r>
      <w:proofErr w:type="spellEnd"/>
      <w:r w:rsidRPr="00CD3CCE">
        <w:rPr>
          <w:rFonts w:ascii="Arial" w:hAnsi="Arial" w:cs="Arial"/>
          <w:sz w:val="24"/>
          <w:szCs w:val="24"/>
        </w:rPr>
        <w:t xml:space="preserve"> plan </w:t>
      </w:r>
      <w:proofErr w:type="spellStart"/>
      <w:r w:rsidRPr="00CD3CCE">
        <w:rPr>
          <w:rFonts w:ascii="Arial" w:hAnsi="Arial" w:cs="Arial"/>
          <w:sz w:val="24"/>
          <w:szCs w:val="24"/>
        </w:rPr>
        <w:t>razvoja</w:t>
      </w:r>
      <w:proofErr w:type="spellEnd"/>
      <w:r w:rsidRPr="00CD3CCE">
        <w:rPr>
          <w:rFonts w:ascii="Arial" w:hAnsi="Arial" w:cs="Arial"/>
          <w:sz w:val="24"/>
          <w:szCs w:val="24"/>
        </w:rPr>
        <w:t xml:space="preserve"> </w:t>
      </w:r>
      <w:proofErr w:type="spellStart"/>
      <w:r w:rsidRPr="00CD3CCE">
        <w:rPr>
          <w:rFonts w:ascii="Arial" w:hAnsi="Arial" w:cs="Arial"/>
          <w:sz w:val="24"/>
          <w:szCs w:val="24"/>
        </w:rPr>
        <w:t>sustava</w:t>
      </w:r>
      <w:proofErr w:type="spellEnd"/>
      <w:r w:rsidRPr="00CD3CCE">
        <w:rPr>
          <w:rFonts w:ascii="Arial" w:hAnsi="Arial" w:cs="Arial"/>
          <w:sz w:val="24"/>
          <w:szCs w:val="24"/>
        </w:rPr>
        <w:t xml:space="preserve"> </w:t>
      </w:r>
      <w:proofErr w:type="spellStart"/>
      <w:r w:rsidRPr="00CD3CCE">
        <w:rPr>
          <w:rFonts w:ascii="Arial" w:hAnsi="Arial" w:cs="Arial"/>
          <w:sz w:val="24"/>
          <w:szCs w:val="24"/>
        </w:rPr>
        <w:t>civilne</w:t>
      </w:r>
      <w:proofErr w:type="spellEnd"/>
      <w:r w:rsidRPr="00CD3CCE">
        <w:rPr>
          <w:rFonts w:ascii="Arial" w:hAnsi="Arial" w:cs="Arial"/>
          <w:sz w:val="24"/>
          <w:szCs w:val="24"/>
        </w:rPr>
        <w:t xml:space="preserve"> </w:t>
      </w:r>
      <w:proofErr w:type="spellStart"/>
      <w:r w:rsidRPr="00CD3CCE">
        <w:rPr>
          <w:rFonts w:ascii="Arial" w:hAnsi="Arial" w:cs="Arial"/>
          <w:sz w:val="24"/>
          <w:szCs w:val="24"/>
        </w:rPr>
        <w:t>zaštite</w:t>
      </w:r>
      <w:proofErr w:type="spellEnd"/>
      <w:r w:rsidRPr="00CD3CCE">
        <w:rPr>
          <w:rFonts w:ascii="Arial" w:hAnsi="Arial" w:cs="Arial"/>
          <w:sz w:val="24"/>
          <w:szCs w:val="24"/>
        </w:rPr>
        <w:t xml:space="preserve"> </w:t>
      </w:r>
      <w:proofErr w:type="spellStart"/>
      <w:r w:rsidRPr="00CD3CCE">
        <w:rPr>
          <w:rFonts w:ascii="Arial" w:hAnsi="Arial" w:cs="Arial"/>
          <w:sz w:val="24"/>
          <w:szCs w:val="24"/>
        </w:rPr>
        <w:t>na</w:t>
      </w:r>
      <w:proofErr w:type="spellEnd"/>
      <w:r w:rsidRPr="00CD3CCE">
        <w:rPr>
          <w:rFonts w:ascii="Arial" w:hAnsi="Arial" w:cs="Arial"/>
          <w:sz w:val="24"/>
          <w:szCs w:val="24"/>
        </w:rPr>
        <w:t xml:space="preserve"> </w:t>
      </w:r>
      <w:proofErr w:type="spellStart"/>
      <w:r w:rsidRPr="00CD3CCE">
        <w:rPr>
          <w:rFonts w:ascii="Arial" w:hAnsi="Arial" w:cs="Arial"/>
          <w:sz w:val="24"/>
          <w:szCs w:val="24"/>
        </w:rPr>
        <w:t>području</w:t>
      </w:r>
      <w:proofErr w:type="spellEnd"/>
      <w:r w:rsidRPr="00CD3CCE">
        <w:rPr>
          <w:rFonts w:ascii="Arial" w:hAnsi="Arial" w:cs="Arial"/>
          <w:sz w:val="24"/>
          <w:szCs w:val="24"/>
        </w:rPr>
        <w:t xml:space="preserve"> </w:t>
      </w:r>
      <w:proofErr w:type="spellStart"/>
      <w:r w:rsidRPr="00CD3CCE">
        <w:rPr>
          <w:rFonts w:ascii="Arial" w:hAnsi="Arial" w:cs="Arial"/>
          <w:sz w:val="24"/>
          <w:szCs w:val="24"/>
        </w:rPr>
        <w:t>Općine</w:t>
      </w:r>
      <w:proofErr w:type="spellEnd"/>
      <w:r w:rsidRPr="00CD3CCE">
        <w:rPr>
          <w:rFonts w:ascii="Arial" w:hAnsi="Arial" w:cs="Arial"/>
          <w:sz w:val="24"/>
          <w:szCs w:val="24"/>
        </w:rPr>
        <w:t xml:space="preserve"> Brtonigla - Verteneglio za 2025. </w:t>
      </w:r>
      <w:proofErr w:type="spellStart"/>
      <w:r w:rsidRPr="00CD3CCE">
        <w:rPr>
          <w:rFonts w:ascii="Arial" w:hAnsi="Arial" w:cs="Arial"/>
          <w:sz w:val="24"/>
          <w:szCs w:val="24"/>
        </w:rPr>
        <w:t>godinu</w:t>
      </w:r>
      <w:proofErr w:type="spellEnd"/>
      <w:r w:rsidRPr="00CD3CCE">
        <w:rPr>
          <w:rFonts w:ascii="Arial" w:hAnsi="Arial" w:cs="Arial"/>
          <w:sz w:val="24"/>
          <w:szCs w:val="24"/>
        </w:rPr>
        <w:t xml:space="preserve"> </w:t>
      </w:r>
      <w:proofErr w:type="spellStart"/>
      <w:r w:rsidRPr="00CD3CCE">
        <w:rPr>
          <w:rFonts w:ascii="Arial" w:hAnsi="Arial" w:cs="Arial"/>
          <w:sz w:val="24"/>
          <w:szCs w:val="24"/>
        </w:rPr>
        <w:t>objavit</w:t>
      </w:r>
      <w:proofErr w:type="spellEnd"/>
      <w:r w:rsidRPr="00CD3CCE">
        <w:rPr>
          <w:rFonts w:ascii="Arial" w:hAnsi="Arial" w:cs="Arial"/>
          <w:sz w:val="24"/>
          <w:szCs w:val="24"/>
        </w:rPr>
        <w:t xml:space="preserve"> </w:t>
      </w:r>
      <w:proofErr w:type="spellStart"/>
      <w:r w:rsidRPr="00CD3CCE">
        <w:rPr>
          <w:rFonts w:ascii="Arial" w:hAnsi="Arial" w:cs="Arial"/>
          <w:sz w:val="24"/>
          <w:szCs w:val="24"/>
        </w:rPr>
        <w:t>će</w:t>
      </w:r>
      <w:proofErr w:type="spellEnd"/>
      <w:r w:rsidRPr="00CD3CCE">
        <w:rPr>
          <w:rFonts w:ascii="Arial" w:hAnsi="Arial" w:cs="Arial"/>
          <w:sz w:val="24"/>
          <w:szCs w:val="24"/>
        </w:rPr>
        <w:t xml:space="preserve"> se u </w:t>
      </w:r>
      <w:proofErr w:type="spellStart"/>
      <w:r w:rsidRPr="00CD3CCE">
        <w:rPr>
          <w:rFonts w:ascii="Arial" w:hAnsi="Arial" w:cs="Arial"/>
          <w:sz w:val="24"/>
          <w:szCs w:val="24"/>
        </w:rPr>
        <w:t>Službenim</w:t>
      </w:r>
      <w:proofErr w:type="spellEnd"/>
      <w:r w:rsidRPr="00CD3CCE">
        <w:rPr>
          <w:rFonts w:ascii="Arial" w:hAnsi="Arial" w:cs="Arial"/>
          <w:sz w:val="24"/>
          <w:szCs w:val="24"/>
        </w:rPr>
        <w:t xml:space="preserve"> </w:t>
      </w:r>
      <w:proofErr w:type="spellStart"/>
      <w:r w:rsidRPr="00CD3CCE">
        <w:rPr>
          <w:rFonts w:ascii="Arial" w:hAnsi="Arial" w:cs="Arial"/>
          <w:sz w:val="24"/>
          <w:szCs w:val="24"/>
        </w:rPr>
        <w:t>novinama</w:t>
      </w:r>
      <w:proofErr w:type="spellEnd"/>
      <w:r w:rsidRPr="00CD3CCE">
        <w:rPr>
          <w:rFonts w:ascii="Arial" w:hAnsi="Arial" w:cs="Arial"/>
          <w:sz w:val="24"/>
          <w:szCs w:val="24"/>
        </w:rPr>
        <w:t xml:space="preserve"> </w:t>
      </w:r>
      <w:proofErr w:type="spellStart"/>
      <w:r w:rsidRPr="00CD3CCE">
        <w:rPr>
          <w:rFonts w:ascii="Arial" w:hAnsi="Arial" w:cs="Arial"/>
          <w:sz w:val="24"/>
          <w:szCs w:val="24"/>
        </w:rPr>
        <w:t>Općine</w:t>
      </w:r>
      <w:proofErr w:type="spellEnd"/>
      <w:r w:rsidRPr="00CD3CCE">
        <w:rPr>
          <w:rFonts w:ascii="Arial" w:hAnsi="Arial" w:cs="Arial"/>
          <w:sz w:val="24"/>
          <w:szCs w:val="24"/>
        </w:rPr>
        <w:t xml:space="preserve"> Brtonigla – Verteneglio.   </w:t>
      </w:r>
    </w:p>
    <w:p w14:paraId="261283DC" w14:textId="77777777" w:rsidR="00CD3CCE" w:rsidRPr="00CD3CCE" w:rsidRDefault="00CD3CCE" w:rsidP="00A73811">
      <w:pPr>
        <w:jc w:val="both"/>
        <w:rPr>
          <w:rFonts w:ascii="Arial" w:hAnsi="Arial" w:cs="Arial"/>
          <w:sz w:val="24"/>
          <w:szCs w:val="24"/>
        </w:rPr>
      </w:pPr>
    </w:p>
    <w:p w14:paraId="0DDADDB9" w14:textId="77777777" w:rsidR="00A73811" w:rsidRPr="00CD3CCE" w:rsidRDefault="00A73811" w:rsidP="00A73811">
      <w:pPr>
        <w:jc w:val="both"/>
        <w:rPr>
          <w:rFonts w:ascii="Arial" w:hAnsi="Arial" w:cs="Arial"/>
          <w:sz w:val="24"/>
          <w:szCs w:val="24"/>
        </w:rPr>
      </w:pPr>
    </w:p>
    <w:p w14:paraId="2078BD2E" w14:textId="77777777" w:rsidR="00A73811" w:rsidRPr="00CD3CCE" w:rsidRDefault="00A73811" w:rsidP="00A73811">
      <w:pPr>
        <w:jc w:val="both"/>
        <w:rPr>
          <w:rFonts w:ascii="Arial" w:hAnsi="Arial" w:cs="Arial"/>
          <w:sz w:val="24"/>
          <w:szCs w:val="24"/>
        </w:rPr>
      </w:pPr>
      <w:r w:rsidRPr="00CD3CCE">
        <w:rPr>
          <w:rFonts w:ascii="Arial" w:hAnsi="Arial" w:cs="Arial"/>
          <w:sz w:val="24"/>
          <w:szCs w:val="24"/>
        </w:rPr>
        <w:t xml:space="preserve">KLASA: 240-01/25-01/04 </w:t>
      </w:r>
    </w:p>
    <w:p w14:paraId="52FE3F50" w14:textId="77777777" w:rsidR="00A73811" w:rsidRPr="00CD3CCE" w:rsidRDefault="00A73811" w:rsidP="00A73811">
      <w:pPr>
        <w:jc w:val="both"/>
        <w:rPr>
          <w:rFonts w:ascii="Arial" w:hAnsi="Arial" w:cs="Arial"/>
          <w:sz w:val="24"/>
          <w:szCs w:val="24"/>
        </w:rPr>
      </w:pPr>
      <w:r w:rsidRPr="00CD3CCE">
        <w:rPr>
          <w:rFonts w:ascii="Arial" w:hAnsi="Arial" w:cs="Arial"/>
          <w:sz w:val="24"/>
          <w:szCs w:val="24"/>
        </w:rPr>
        <w:t>URBROJ: 2163-13-04/04-25-4</w:t>
      </w:r>
    </w:p>
    <w:p w14:paraId="7ECFC357" w14:textId="77777777" w:rsidR="00A73811" w:rsidRDefault="00A73811" w:rsidP="00A73811">
      <w:pPr>
        <w:jc w:val="both"/>
        <w:rPr>
          <w:rFonts w:ascii="Arial" w:hAnsi="Arial" w:cs="Arial"/>
          <w:sz w:val="24"/>
          <w:szCs w:val="24"/>
        </w:rPr>
      </w:pPr>
      <w:proofErr w:type="gramStart"/>
      <w:r w:rsidRPr="00CD3CCE">
        <w:rPr>
          <w:rFonts w:ascii="Arial" w:hAnsi="Arial" w:cs="Arial"/>
          <w:sz w:val="24"/>
          <w:szCs w:val="24"/>
        </w:rPr>
        <w:t>Brtonigla,  14</w:t>
      </w:r>
      <w:proofErr w:type="gramEnd"/>
      <w:r w:rsidRPr="00CD3CCE">
        <w:rPr>
          <w:rFonts w:ascii="Arial" w:hAnsi="Arial" w:cs="Arial"/>
          <w:sz w:val="24"/>
          <w:szCs w:val="24"/>
        </w:rPr>
        <w:t xml:space="preserve">. </w:t>
      </w:r>
      <w:proofErr w:type="spellStart"/>
      <w:r w:rsidRPr="00CD3CCE">
        <w:rPr>
          <w:rFonts w:ascii="Arial" w:hAnsi="Arial" w:cs="Arial"/>
          <w:sz w:val="24"/>
          <w:szCs w:val="24"/>
        </w:rPr>
        <w:t>srpnja</w:t>
      </w:r>
      <w:proofErr w:type="spellEnd"/>
      <w:r w:rsidRPr="00CD3CCE">
        <w:rPr>
          <w:rFonts w:ascii="Arial" w:hAnsi="Arial" w:cs="Arial"/>
          <w:sz w:val="24"/>
          <w:szCs w:val="24"/>
        </w:rPr>
        <w:t xml:space="preserve"> 2025. </w:t>
      </w:r>
      <w:proofErr w:type="spellStart"/>
      <w:r w:rsidRPr="00CD3CCE">
        <w:rPr>
          <w:rFonts w:ascii="Arial" w:hAnsi="Arial" w:cs="Arial"/>
          <w:sz w:val="24"/>
          <w:szCs w:val="24"/>
        </w:rPr>
        <w:t>godine</w:t>
      </w:r>
      <w:proofErr w:type="spellEnd"/>
      <w:r w:rsidRPr="00CD3CCE">
        <w:rPr>
          <w:rFonts w:ascii="Arial" w:hAnsi="Arial" w:cs="Arial"/>
          <w:sz w:val="24"/>
          <w:szCs w:val="24"/>
        </w:rPr>
        <w:t xml:space="preserve"> </w:t>
      </w:r>
    </w:p>
    <w:p w14:paraId="43AC71D8" w14:textId="77777777" w:rsidR="00EC4DD2" w:rsidRDefault="00EC4DD2" w:rsidP="00A73811">
      <w:pPr>
        <w:jc w:val="both"/>
        <w:rPr>
          <w:rFonts w:ascii="Arial" w:hAnsi="Arial" w:cs="Arial"/>
          <w:sz w:val="24"/>
          <w:szCs w:val="24"/>
        </w:rPr>
      </w:pPr>
    </w:p>
    <w:p w14:paraId="0385D44C" w14:textId="77777777" w:rsidR="00A73811" w:rsidRPr="00CD3CCE" w:rsidRDefault="00A73811" w:rsidP="00A73811">
      <w:pPr>
        <w:jc w:val="both"/>
        <w:rPr>
          <w:rFonts w:ascii="Arial" w:hAnsi="Arial" w:cs="Arial"/>
          <w:b/>
          <w:i/>
          <w:sz w:val="24"/>
          <w:szCs w:val="24"/>
        </w:rPr>
      </w:pPr>
    </w:p>
    <w:p w14:paraId="708A54BB" w14:textId="645FCB58" w:rsidR="00CD3CCE" w:rsidRPr="00CD3CCE" w:rsidRDefault="00A73811" w:rsidP="00EC4DD2">
      <w:pPr>
        <w:jc w:val="right"/>
        <w:rPr>
          <w:rFonts w:ascii="Arial" w:hAnsi="Arial" w:cs="Arial"/>
          <w:bCs/>
          <w:iCs/>
          <w:sz w:val="24"/>
          <w:szCs w:val="24"/>
        </w:rPr>
      </w:pPr>
      <w:r w:rsidRPr="00CD3CCE">
        <w:rPr>
          <w:rFonts w:ascii="Arial" w:hAnsi="Arial" w:cs="Arial"/>
          <w:bCs/>
          <w:iCs/>
          <w:sz w:val="24"/>
          <w:szCs w:val="24"/>
        </w:rPr>
        <w:t>OPĆINSKO VIJEĆE OPĆINE BRTONIGLA-VERTENEGLIO</w:t>
      </w:r>
    </w:p>
    <w:p w14:paraId="38EA6D8C" w14:textId="5FDAB508" w:rsidR="00CD3CCE" w:rsidRPr="00CF2B35" w:rsidRDefault="00A73811" w:rsidP="00EC4DD2">
      <w:pPr>
        <w:jc w:val="right"/>
        <w:rPr>
          <w:rFonts w:ascii="Arial" w:hAnsi="Arial" w:cs="Arial"/>
          <w:bCs/>
          <w:iCs/>
          <w:sz w:val="24"/>
          <w:szCs w:val="24"/>
        </w:rPr>
      </w:pPr>
      <w:proofErr w:type="spellStart"/>
      <w:r w:rsidRPr="00CF2B35">
        <w:rPr>
          <w:rFonts w:ascii="Arial" w:hAnsi="Arial" w:cs="Arial"/>
          <w:bCs/>
          <w:iCs/>
          <w:sz w:val="24"/>
          <w:szCs w:val="24"/>
        </w:rPr>
        <w:t>Predsjednik</w:t>
      </w:r>
      <w:proofErr w:type="spellEnd"/>
    </w:p>
    <w:p w14:paraId="16637C56" w14:textId="04DDE409" w:rsidR="00A73811" w:rsidRPr="00CF2B35" w:rsidRDefault="00A73811" w:rsidP="00CD3CCE">
      <w:pPr>
        <w:jc w:val="right"/>
        <w:rPr>
          <w:rFonts w:ascii="Arial" w:hAnsi="Arial" w:cs="Arial"/>
          <w:bCs/>
          <w:iCs/>
          <w:sz w:val="24"/>
          <w:szCs w:val="24"/>
        </w:rPr>
      </w:pPr>
      <w:r w:rsidRPr="00CF2B35">
        <w:rPr>
          <w:rFonts w:ascii="Arial" w:hAnsi="Arial" w:cs="Arial"/>
          <w:bCs/>
          <w:iCs/>
          <w:sz w:val="24"/>
          <w:szCs w:val="24"/>
        </w:rPr>
        <w:t xml:space="preserve">Dr.sc. Igor </w:t>
      </w:r>
      <w:proofErr w:type="spellStart"/>
      <w:r w:rsidRPr="00CF2B35">
        <w:rPr>
          <w:rFonts w:ascii="Arial" w:hAnsi="Arial" w:cs="Arial"/>
          <w:bCs/>
          <w:iCs/>
          <w:sz w:val="24"/>
          <w:szCs w:val="24"/>
        </w:rPr>
        <w:t>Palčić</w:t>
      </w:r>
      <w:proofErr w:type="spellEnd"/>
      <w:r w:rsidR="00CD3CCE" w:rsidRPr="00CF2B35">
        <w:rPr>
          <w:rFonts w:ascii="Arial" w:hAnsi="Arial" w:cs="Arial"/>
          <w:bCs/>
          <w:iCs/>
          <w:sz w:val="24"/>
          <w:szCs w:val="24"/>
        </w:rPr>
        <w:t xml:space="preserve"> v.r.</w:t>
      </w:r>
    </w:p>
    <w:p w14:paraId="7D335138" w14:textId="77777777" w:rsidR="00CD3CCE" w:rsidRPr="00CF2B35" w:rsidRDefault="00CD3CCE" w:rsidP="00EC4DD2">
      <w:pPr>
        <w:rPr>
          <w:rFonts w:ascii="Arial" w:hAnsi="Arial" w:cs="Arial"/>
          <w:sz w:val="24"/>
          <w:szCs w:val="24"/>
        </w:rPr>
      </w:pPr>
    </w:p>
    <w:p w14:paraId="44B1AFE5" w14:textId="77777777" w:rsidR="00CD3CCE" w:rsidRPr="00CF2B35" w:rsidRDefault="00CD3CCE" w:rsidP="00CD3CCE">
      <w:pPr>
        <w:jc w:val="right"/>
        <w:rPr>
          <w:rFonts w:ascii="Arial" w:hAnsi="Arial" w:cs="Arial"/>
          <w:sz w:val="24"/>
          <w:szCs w:val="24"/>
        </w:rPr>
      </w:pPr>
    </w:p>
    <w:p w14:paraId="4CB952A6" w14:textId="5CAF09F7" w:rsidR="00CD3CCE" w:rsidRPr="00CF2B35" w:rsidRDefault="00A73811" w:rsidP="00EC4DD2">
      <w:pPr>
        <w:pStyle w:val="Odlomakpopisa"/>
        <w:numPr>
          <w:ilvl w:val="0"/>
          <w:numId w:val="31"/>
        </w:numPr>
        <w:spacing w:after="200" w:line="276" w:lineRule="auto"/>
        <w:jc w:val="center"/>
        <w:rPr>
          <w:rFonts w:eastAsia="Calibri"/>
          <w:bCs/>
          <w:sz w:val="24"/>
          <w:szCs w:val="24"/>
        </w:rPr>
      </w:pPr>
      <w:r w:rsidRPr="00CD3CCE">
        <w:rPr>
          <w:rFonts w:ascii="Arial" w:eastAsia="Calibri" w:hAnsi="Arial" w:cs="Arial"/>
          <w:sz w:val="24"/>
          <w:szCs w:val="24"/>
          <w:lang w:val="hr-HR" w:eastAsia="en-US"/>
        </w:rPr>
        <w:t xml:space="preserve">  </w:t>
      </w:r>
    </w:p>
    <w:p w14:paraId="78591718" w14:textId="00E0D789" w:rsidR="00A73811" w:rsidRPr="00506B26" w:rsidRDefault="00A73811" w:rsidP="00A73811">
      <w:pPr>
        <w:jc w:val="right"/>
        <w:rPr>
          <w:rFonts w:ascii="Arial" w:eastAsia="Calibri" w:hAnsi="Arial" w:cs="Arial"/>
          <w:noProof/>
          <w:sz w:val="24"/>
          <w:szCs w:val="24"/>
          <w:lang w:val="hr-HR"/>
        </w:rPr>
      </w:pPr>
      <w:r w:rsidRPr="00506B26">
        <w:rPr>
          <w:rFonts w:ascii="Arial" w:eastAsia="Calibri" w:hAnsi="Arial" w:cs="Arial"/>
          <w:noProof/>
          <w:sz w:val="24"/>
          <w:szCs w:val="24"/>
          <w:lang w:val="hr-HR"/>
        </w:rPr>
        <w:t xml:space="preserve">    </w:t>
      </w:r>
    </w:p>
    <w:p w14:paraId="0CD7E0AB" w14:textId="77777777" w:rsidR="00A73811" w:rsidRPr="00506B26" w:rsidRDefault="00A73811" w:rsidP="00A73811">
      <w:pPr>
        <w:jc w:val="both"/>
        <w:rPr>
          <w:rFonts w:ascii="Arial" w:hAnsi="Arial" w:cs="Arial"/>
          <w:sz w:val="24"/>
          <w:szCs w:val="24"/>
          <w:lang w:val="hr-HR"/>
        </w:rPr>
      </w:pPr>
      <w:r w:rsidRPr="00506B26">
        <w:rPr>
          <w:rFonts w:ascii="Arial" w:hAnsi="Arial" w:cs="Arial"/>
          <w:sz w:val="24"/>
          <w:szCs w:val="24"/>
          <w:lang w:val="hr-HR"/>
        </w:rPr>
        <w:t>Na temelju članka 35. Zakona o lokalnoj i područnoj (regionalnoj) samoupravi ("Narodne novine RH", broj 33/01, 60/01, 129/05, 109/07, 125/08, 36/09, 150/11, 144/12, 19/13 – pročišćeni tekst, 137/15 – ispravak, 123/17,</w:t>
      </w:r>
      <w:r w:rsidRPr="00506B26">
        <w:rPr>
          <w:rFonts w:ascii="Arial" w:eastAsia="Calibri" w:hAnsi="Arial" w:cs="Arial"/>
          <w:sz w:val="24"/>
          <w:szCs w:val="24"/>
          <w:lang w:val="hr-HR"/>
        </w:rPr>
        <w:t xml:space="preserve"> 98/19 i 144/20)</w:t>
      </w:r>
      <w:r w:rsidRPr="00506B26">
        <w:rPr>
          <w:rFonts w:ascii="Arial" w:hAnsi="Arial" w:cs="Arial"/>
          <w:sz w:val="24"/>
          <w:szCs w:val="24"/>
          <w:lang w:val="hr-HR"/>
        </w:rPr>
        <w:t xml:space="preserve">,  članka 38. Statuta Općine Brtonigla - Verteneglio (Službene novine Općine Brtonigla - Verteneglio br. 03/18, 03/21, 07/21 – pročišćeni tekst i 16/22), te članka 21. </w:t>
      </w:r>
      <w:r w:rsidRPr="00506B26">
        <w:rPr>
          <w:rFonts w:ascii="Arial" w:hAnsi="Arial" w:cs="Arial"/>
          <w:bCs/>
          <w:sz w:val="24"/>
          <w:szCs w:val="24"/>
          <w:lang w:val="hr-HR"/>
        </w:rPr>
        <w:t xml:space="preserve">Poslovnika o radu Općinskog vijeća Općine Brtonigla – Verteneglio </w:t>
      </w:r>
      <w:r w:rsidRPr="00506B26">
        <w:rPr>
          <w:rFonts w:ascii="Arial" w:hAnsi="Arial" w:cs="Arial"/>
          <w:sz w:val="24"/>
          <w:szCs w:val="24"/>
          <w:lang w:val="hr-HR"/>
        </w:rPr>
        <w:t>(Službene novine Općine Brtonigla - Verteneglio br. 03/18, 03/21 i 07/21 – pročišćeni tekst), a u svezi primjene čl. 12. Odluke o uvjetima, načinu i postupku gospodarenja nekretninama u vlasništvu Općine Brtonigla (</w:t>
      </w:r>
      <w:r w:rsidRPr="00506B26">
        <w:rPr>
          <w:rFonts w:ascii="Arial" w:hAnsi="Arial" w:cs="Arial"/>
          <w:color w:val="000000"/>
          <w:sz w:val="24"/>
          <w:szCs w:val="24"/>
          <w:lang w:val="hr-HR"/>
        </w:rPr>
        <w:t xml:space="preserve">Službene novine Općine Brtonigla br. </w:t>
      </w:r>
      <w:r w:rsidRPr="00506B26">
        <w:rPr>
          <w:rFonts w:ascii="Arial" w:hAnsi="Arial" w:cs="Arial"/>
          <w:sz w:val="24"/>
          <w:szCs w:val="24"/>
          <w:lang w:val="hr-HR"/>
        </w:rPr>
        <w:t>06/22</w:t>
      </w:r>
      <w:r w:rsidRPr="00506B26">
        <w:rPr>
          <w:rFonts w:ascii="Arial" w:hAnsi="Arial" w:cs="Arial"/>
          <w:color w:val="000000"/>
          <w:sz w:val="24"/>
          <w:szCs w:val="24"/>
          <w:lang w:val="hr-HR"/>
        </w:rPr>
        <w:t>)</w:t>
      </w:r>
      <w:r w:rsidRPr="00506B26">
        <w:rPr>
          <w:rFonts w:ascii="Arial" w:hAnsi="Arial" w:cs="Arial"/>
          <w:sz w:val="24"/>
          <w:szCs w:val="24"/>
          <w:lang w:val="hr-HR"/>
        </w:rPr>
        <w:t xml:space="preserve">, Općinsko vijeće Općine Brtonigla – Verteneglio na svojoj </w:t>
      </w:r>
      <w:r>
        <w:rPr>
          <w:rFonts w:ascii="Arial" w:hAnsi="Arial" w:cs="Arial"/>
          <w:sz w:val="24"/>
          <w:szCs w:val="24"/>
          <w:lang w:val="hr-HR"/>
        </w:rPr>
        <w:t>2.</w:t>
      </w:r>
      <w:r w:rsidRPr="00506B26">
        <w:rPr>
          <w:rFonts w:ascii="Arial" w:hAnsi="Arial" w:cs="Arial"/>
          <w:sz w:val="24"/>
          <w:szCs w:val="24"/>
          <w:lang w:val="hr-HR"/>
        </w:rPr>
        <w:t xml:space="preserve">sjednici održanoj </w:t>
      </w:r>
      <w:bookmarkStart w:id="15" w:name="_Hlk78532355"/>
      <w:r>
        <w:rPr>
          <w:rFonts w:ascii="Arial" w:hAnsi="Arial" w:cs="Arial"/>
          <w:sz w:val="24"/>
          <w:szCs w:val="24"/>
          <w:lang w:val="hr-HR"/>
        </w:rPr>
        <w:t>dana 14. srpnja 2025.</w:t>
      </w:r>
      <w:r w:rsidRPr="00506B26">
        <w:rPr>
          <w:rFonts w:ascii="Arial" w:hAnsi="Arial" w:cs="Arial"/>
          <w:sz w:val="24"/>
          <w:szCs w:val="24"/>
          <w:lang w:val="hr-HR"/>
        </w:rPr>
        <w:t>godine</w:t>
      </w:r>
      <w:bookmarkEnd w:id="15"/>
      <w:r w:rsidRPr="00506B26">
        <w:rPr>
          <w:rFonts w:ascii="Arial" w:hAnsi="Arial" w:cs="Arial"/>
          <w:sz w:val="24"/>
          <w:szCs w:val="24"/>
          <w:lang w:val="hr-HR"/>
        </w:rPr>
        <w:t>, donijelo je</w:t>
      </w:r>
    </w:p>
    <w:p w14:paraId="3EE1BF03" w14:textId="77777777" w:rsidR="00A73811" w:rsidRPr="00506B26" w:rsidRDefault="00A73811" w:rsidP="00A73811">
      <w:pPr>
        <w:jc w:val="center"/>
        <w:rPr>
          <w:rFonts w:ascii="Arial" w:hAnsi="Arial" w:cs="Arial"/>
          <w:b/>
          <w:sz w:val="24"/>
          <w:szCs w:val="24"/>
          <w:lang w:val="hr-HR"/>
        </w:rPr>
      </w:pPr>
      <w:r w:rsidRPr="00506B26">
        <w:rPr>
          <w:rFonts w:ascii="Arial" w:hAnsi="Arial" w:cs="Arial"/>
          <w:b/>
          <w:sz w:val="24"/>
          <w:szCs w:val="24"/>
          <w:lang w:val="hr-HR"/>
        </w:rPr>
        <w:lastRenderedPageBreak/>
        <w:t xml:space="preserve">ODLUKU </w:t>
      </w:r>
    </w:p>
    <w:p w14:paraId="7569AEE0" w14:textId="77777777" w:rsidR="00A73811" w:rsidRPr="00506B26" w:rsidRDefault="00A73811" w:rsidP="00A73811">
      <w:pPr>
        <w:jc w:val="center"/>
        <w:rPr>
          <w:rFonts w:ascii="Arial" w:hAnsi="Arial" w:cs="Arial"/>
          <w:b/>
          <w:sz w:val="24"/>
          <w:szCs w:val="24"/>
          <w:lang w:val="hr-HR"/>
        </w:rPr>
      </w:pPr>
      <w:r w:rsidRPr="00506B26">
        <w:rPr>
          <w:rFonts w:ascii="Arial" w:hAnsi="Arial" w:cs="Arial"/>
          <w:b/>
          <w:sz w:val="24"/>
          <w:szCs w:val="24"/>
          <w:lang w:val="hr-HR"/>
        </w:rPr>
        <w:t xml:space="preserve">o osnivanju i imenovanju </w:t>
      </w:r>
    </w:p>
    <w:p w14:paraId="7266D0F1" w14:textId="77777777" w:rsidR="00A73811" w:rsidRPr="00506B26" w:rsidRDefault="00A73811" w:rsidP="00A73811">
      <w:pPr>
        <w:jc w:val="center"/>
        <w:rPr>
          <w:rFonts w:ascii="Arial" w:hAnsi="Arial" w:cs="Arial"/>
          <w:b/>
          <w:sz w:val="24"/>
          <w:szCs w:val="24"/>
          <w:lang w:val="hr-HR"/>
        </w:rPr>
      </w:pPr>
      <w:r w:rsidRPr="00506B26">
        <w:rPr>
          <w:rFonts w:ascii="Arial" w:hAnsi="Arial" w:cs="Arial"/>
          <w:b/>
          <w:sz w:val="24"/>
          <w:szCs w:val="24"/>
          <w:lang w:val="hr-HR"/>
        </w:rPr>
        <w:t xml:space="preserve">Komisije za provođenje postupaka raspolaganja nekretninama </w:t>
      </w:r>
    </w:p>
    <w:p w14:paraId="6D6A9A45" w14:textId="77777777" w:rsidR="00A73811" w:rsidRPr="00506B26" w:rsidRDefault="00A73811" w:rsidP="00A73811">
      <w:pPr>
        <w:jc w:val="center"/>
        <w:rPr>
          <w:rFonts w:ascii="Arial" w:hAnsi="Arial" w:cs="Arial"/>
          <w:b/>
          <w:sz w:val="24"/>
          <w:szCs w:val="24"/>
          <w:lang w:val="hr-HR"/>
        </w:rPr>
      </w:pPr>
      <w:r w:rsidRPr="00506B26">
        <w:rPr>
          <w:rFonts w:ascii="Arial" w:hAnsi="Arial" w:cs="Arial"/>
          <w:b/>
          <w:sz w:val="24"/>
          <w:szCs w:val="24"/>
          <w:lang w:val="hr-HR"/>
        </w:rPr>
        <w:t>u vlasništvu Općine Brtonigla - Verteneglio</w:t>
      </w:r>
    </w:p>
    <w:p w14:paraId="2DAD387C" w14:textId="77777777" w:rsidR="00A73811" w:rsidRDefault="00A73811" w:rsidP="00A73811">
      <w:pPr>
        <w:jc w:val="center"/>
        <w:rPr>
          <w:rFonts w:ascii="Arial" w:hAnsi="Arial" w:cs="Arial"/>
          <w:b/>
          <w:sz w:val="24"/>
          <w:szCs w:val="24"/>
          <w:lang w:val="hr-HR"/>
        </w:rPr>
      </w:pPr>
    </w:p>
    <w:p w14:paraId="20047009" w14:textId="77777777" w:rsidR="00EC4DD2" w:rsidRPr="00506B26" w:rsidRDefault="00EC4DD2" w:rsidP="00A73811">
      <w:pPr>
        <w:jc w:val="center"/>
        <w:rPr>
          <w:rFonts w:ascii="Arial" w:hAnsi="Arial" w:cs="Arial"/>
          <w:b/>
          <w:sz w:val="24"/>
          <w:szCs w:val="24"/>
          <w:lang w:val="hr-HR"/>
        </w:rPr>
      </w:pPr>
    </w:p>
    <w:p w14:paraId="695CCAC8" w14:textId="77777777" w:rsidR="00A73811" w:rsidRPr="00506B26" w:rsidRDefault="00A73811" w:rsidP="00A73811">
      <w:pPr>
        <w:jc w:val="center"/>
        <w:rPr>
          <w:rFonts w:ascii="Arial" w:hAnsi="Arial" w:cs="Arial"/>
          <w:b/>
          <w:bCs/>
          <w:sz w:val="24"/>
          <w:szCs w:val="24"/>
          <w:lang w:val="hr-HR"/>
        </w:rPr>
      </w:pPr>
      <w:r w:rsidRPr="00506B26">
        <w:rPr>
          <w:rFonts w:ascii="Arial" w:hAnsi="Arial" w:cs="Arial"/>
          <w:b/>
          <w:bCs/>
          <w:sz w:val="24"/>
          <w:szCs w:val="24"/>
          <w:lang w:val="hr-HR"/>
        </w:rPr>
        <w:t>I.</w:t>
      </w:r>
    </w:p>
    <w:p w14:paraId="27DC3D6A" w14:textId="77777777" w:rsidR="00A73811" w:rsidRPr="00506B26" w:rsidRDefault="00A73811" w:rsidP="00A73811">
      <w:pPr>
        <w:ind w:firstLine="708"/>
        <w:jc w:val="both"/>
        <w:rPr>
          <w:rFonts w:ascii="Arial" w:hAnsi="Arial" w:cs="Arial"/>
          <w:sz w:val="24"/>
          <w:szCs w:val="24"/>
          <w:lang w:val="hr-HR"/>
        </w:rPr>
      </w:pPr>
      <w:r w:rsidRPr="00506B26">
        <w:rPr>
          <w:rFonts w:ascii="Arial" w:hAnsi="Arial" w:cs="Arial"/>
          <w:sz w:val="24"/>
          <w:szCs w:val="24"/>
          <w:lang w:val="hr-HR"/>
        </w:rPr>
        <w:t xml:space="preserve">Općinsko vijeće Općine Brtonigla </w:t>
      </w:r>
      <w:bookmarkStart w:id="16" w:name="_Hlk76561575"/>
      <w:r w:rsidRPr="00506B26">
        <w:rPr>
          <w:rFonts w:ascii="Arial" w:hAnsi="Arial" w:cs="Arial"/>
          <w:sz w:val="24"/>
          <w:szCs w:val="24"/>
          <w:lang w:val="hr-HR"/>
        </w:rPr>
        <w:t xml:space="preserve">- Verteneglio </w:t>
      </w:r>
      <w:bookmarkEnd w:id="16"/>
      <w:r w:rsidRPr="00506B26">
        <w:rPr>
          <w:rFonts w:ascii="Arial" w:hAnsi="Arial" w:cs="Arial"/>
          <w:sz w:val="24"/>
          <w:szCs w:val="24"/>
          <w:lang w:val="hr-HR"/>
        </w:rPr>
        <w:t>ovom Odlukom osniva Komisiju za provođenje postupaka raspolaganja nekretninama u vlasništvu Općine Brtonigla - Verteneglio kao svoje stalno radno tijelo.</w:t>
      </w:r>
    </w:p>
    <w:p w14:paraId="472CCE6B" w14:textId="77777777" w:rsidR="00A73811" w:rsidRPr="00506B26" w:rsidRDefault="00A73811" w:rsidP="00A73811">
      <w:pPr>
        <w:jc w:val="center"/>
        <w:rPr>
          <w:rFonts w:ascii="Arial" w:hAnsi="Arial" w:cs="Arial"/>
          <w:b/>
          <w:bCs/>
          <w:sz w:val="24"/>
          <w:szCs w:val="24"/>
          <w:lang w:val="hr-HR"/>
        </w:rPr>
      </w:pPr>
    </w:p>
    <w:p w14:paraId="1CF7C094" w14:textId="77777777" w:rsidR="00A73811" w:rsidRPr="00506B26" w:rsidRDefault="00A73811" w:rsidP="00A73811">
      <w:pPr>
        <w:jc w:val="center"/>
        <w:rPr>
          <w:rFonts w:ascii="Arial" w:hAnsi="Arial" w:cs="Arial"/>
          <w:b/>
          <w:bCs/>
          <w:sz w:val="24"/>
          <w:szCs w:val="24"/>
          <w:lang w:val="hr-HR"/>
        </w:rPr>
      </w:pPr>
      <w:r w:rsidRPr="00506B26">
        <w:rPr>
          <w:rFonts w:ascii="Arial" w:hAnsi="Arial" w:cs="Arial"/>
          <w:b/>
          <w:bCs/>
          <w:sz w:val="24"/>
          <w:szCs w:val="24"/>
          <w:lang w:val="hr-HR"/>
        </w:rPr>
        <w:t>II.</w:t>
      </w:r>
    </w:p>
    <w:p w14:paraId="67A3C235" w14:textId="77777777" w:rsidR="00A73811" w:rsidRPr="00506B26" w:rsidRDefault="00A73811" w:rsidP="00A73811">
      <w:pPr>
        <w:jc w:val="both"/>
        <w:rPr>
          <w:rFonts w:ascii="Arial" w:hAnsi="Arial" w:cs="Arial"/>
          <w:sz w:val="24"/>
          <w:szCs w:val="24"/>
          <w:lang w:val="hr-HR"/>
        </w:rPr>
      </w:pPr>
      <w:r w:rsidRPr="00506B26">
        <w:rPr>
          <w:rFonts w:ascii="Arial" w:hAnsi="Arial" w:cs="Arial"/>
          <w:sz w:val="24"/>
          <w:szCs w:val="24"/>
          <w:lang w:val="hr-HR"/>
        </w:rPr>
        <w:t xml:space="preserve">   </w:t>
      </w:r>
      <w:r w:rsidRPr="00506B26">
        <w:rPr>
          <w:rFonts w:ascii="Arial" w:hAnsi="Arial" w:cs="Arial"/>
          <w:sz w:val="24"/>
          <w:szCs w:val="24"/>
          <w:lang w:val="hr-HR"/>
        </w:rPr>
        <w:tab/>
        <w:t>Komisija za provođenje postupaka raspolaganja nekretninama u vlasništvu Općine Brtonigla - Verteneglio (u nastavku teksta: Komisija) imenuje se u sljedećem sastavu:</w:t>
      </w:r>
    </w:p>
    <w:p w14:paraId="105E604C" w14:textId="77777777" w:rsidR="00A73811" w:rsidRPr="00506B26" w:rsidRDefault="00A73811" w:rsidP="00A73811">
      <w:pPr>
        <w:jc w:val="both"/>
        <w:rPr>
          <w:rFonts w:ascii="Arial" w:hAnsi="Arial" w:cs="Arial"/>
          <w:sz w:val="24"/>
          <w:szCs w:val="24"/>
          <w:lang w:val="hr-HR"/>
        </w:rPr>
      </w:pPr>
      <w:r w:rsidRPr="00506B26">
        <w:rPr>
          <w:rFonts w:ascii="Arial" w:hAnsi="Arial" w:cs="Arial"/>
          <w:sz w:val="24"/>
          <w:szCs w:val="24"/>
          <w:lang w:val="hr-HR"/>
        </w:rPr>
        <w:tab/>
        <w:t>1.</w:t>
      </w:r>
      <w:r>
        <w:rPr>
          <w:rFonts w:ascii="Arial" w:hAnsi="Arial" w:cs="Arial"/>
          <w:sz w:val="24"/>
          <w:szCs w:val="24"/>
          <w:lang w:val="hr-HR"/>
        </w:rPr>
        <w:t xml:space="preserve">Neš Sinožić </w:t>
      </w:r>
    </w:p>
    <w:p w14:paraId="0FA0EC73" w14:textId="77777777" w:rsidR="00A73811" w:rsidRPr="00506B26" w:rsidRDefault="00A73811" w:rsidP="00A73811">
      <w:pPr>
        <w:jc w:val="both"/>
        <w:rPr>
          <w:rFonts w:ascii="Arial" w:hAnsi="Arial" w:cs="Arial"/>
          <w:sz w:val="24"/>
          <w:szCs w:val="24"/>
          <w:lang w:val="hr-HR"/>
        </w:rPr>
      </w:pPr>
      <w:r w:rsidRPr="00506B26">
        <w:rPr>
          <w:rFonts w:ascii="Arial" w:hAnsi="Arial" w:cs="Arial"/>
          <w:sz w:val="24"/>
          <w:szCs w:val="24"/>
          <w:lang w:val="hr-HR"/>
        </w:rPr>
        <w:t xml:space="preserve">           2.</w:t>
      </w:r>
      <w:r>
        <w:rPr>
          <w:rFonts w:ascii="Arial" w:hAnsi="Arial" w:cs="Arial"/>
          <w:sz w:val="24"/>
          <w:szCs w:val="24"/>
          <w:lang w:val="hr-HR"/>
        </w:rPr>
        <w:t xml:space="preserve">Igor Palčić </w:t>
      </w:r>
    </w:p>
    <w:p w14:paraId="2B9BAB08" w14:textId="77777777" w:rsidR="00A73811" w:rsidRPr="00506B26" w:rsidRDefault="00A73811" w:rsidP="00A73811">
      <w:pPr>
        <w:pStyle w:val="Odlomakpopisa"/>
        <w:jc w:val="both"/>
        <w:rPr>
          <w:rFonts w:ascii="Arial" w:hAnsi="Arial" w:cs="Arial"/>
          <w:sz w:val="24"/>
          <w:szCs w:val="24"/>
          <w:lang w:val="hr-HR"/>
        </w:rPr>
      </w:pPr>
      <w:r w:rsidRPr="00506B26">
        <w:rPr>
          <w:rFonts w:ascii="Arial" w:hAnsi="Arial" w:cs="Arial"/>
          <w:sz w:val="24"/>
          <w:szCs w:val="24"/>
          <w:lang w:val="hr-HR"/>
        </w:rPr>
        <w:t>3.</w:t>
      </w:r>
      <w:r>
        <w:rPr>
          <w:rFonts w:ascii="Arial" w:hAnsi="Arial" w:cs="Arial"/>
          <w:sz w:val="24"/>
          <w:szCs w:val="24"/>
          <w:lang w:val="hr-HR"/>
        </w:rPr>
        <w:t>Robi Škrinjar</w:t>
      </w:r>
      <w:r w:rsidRPr="00506B26">
        <w:rPr>
          <w:rFonts w:ascii="Arial" w:hAnsi="Arial" w:cs="Arial"/>
          <w:sz w:val="24"/>
          <w:szCs w:val="24"/>
          <w:lang w:val="hr-HR"/>
        </w:rPr>
        <w:t xml:space="preserve"> </w:t>
      </w:r>
    </w:p>
    <w:p w14:paraId="0DFD0EAD" w14:textId="77777777" w:rsidR="00A73811" w:rsidRPr="00506B26" w:rsidRDefault="00A73811" w:rsidP="00A73811">
      <w:pPr>
        <w:pStyle w:val="Odlomakpopisa"/>
        <w:jc w:val="both"/>
        <w:rPr>
          <w:rFonts w:ascii="Arial" w:hAnsi="Arial" w:cs="Arial"/>
          <w:sz w:val="24"/>
          <w:szCs w:val="24"/>
          <w:lang w:val="hr-HR"/>
        </w:rPr>
      </w:pPr>
      <w:r w:rsidRPr="00506B26">
        <w:rPr>
          <w:rFonts w:ascii="Arial" w:hAnsi="Arial" w:cs="Arial"/>
          <w:sz w:val="24"/>
          <w:szCs w:val="24"/>
          <w:lang w:val="hr-HR"/>
        </w:rPr>
        <w:t>4.</w:t>
      </w:r>
      <w:r>
        <w:rPr>
          <w:rFonts w:ascii="Arial" w:hAnsi="Arial" w:cs="Arial"/>
          <w:sz w:val="24"/>
          <w:szCs w:val="24"/>
          <w:lang w:val="hr-HR"/>
        </w:rPr>
        <w:t>Ivica Klarić</w:t>
      </w:r>
      <w:r w:rsidRPr="00506B26">
        <w:rPr>
          <w:rFonts w:ascii="Arial" w:hAnsi="Arial" w:cs="Arial"/>
          <w:sz w:val="24"/>
          <w:szCs w:val="24"/>
          <w:lang w:val="hr-HR"/>
        </w:rPr>
        <w:t xml:space="preserve"> </w:t>
      </w:r>
    </w:p>
    <w:p w14:paraId="4028C23D" w14:textId="77777777" w:rsidR="00A73811" w:rsidRPr="00506B26" w:rsidRDefault="00A73811" w:rsidP="00A73811">
      <w:pPr>
        <w:pStyle w:val="Odlomakpopisa"/>
        <w:jc w:val="both"/>
        <w:rPr>
          <w:rFonts w:ascii="Arial" w:hAnsi="Arial" w:cs="Arial"/>
          <w:sz w:val="24"/>
          <w:szCs w:val="24"/>
          <w:lang w:val="hr-HR"/>
        </w:rPr>
      </w:pPr>
      <w:r w:rsidRPr="00506B26">
        <w:rPr>
          <w:rFonts w:ascii="Arial" w:hAnsi="Arial" w:cs="Arial"/>
          <w:sz w:val="24"/>
          <w:szCs w:val="24"/>
          <w:lang w:val="hr-HR"/>
        </w:rPr>
        <w:t>5.</w:t>
      </w:r>
      <w:r>
        <w:rPr>
          <w:rFonts w:ascii="Arial" w:hAnsi="Arial" w:cs="Arial"/>
          <w:sz w:val="24"/>
          <w:szCs w:val="24"/>
          <w:lang w:val="hr-HR"/>
        </w:rPr>
        <w:t>Željko Ružić</w:t>
      </w:r>
    </w:p>
    <w:p w14:paraId="76B06B42" w14:textId="77777777" w:rsidR="00A73811" w:rsidRPr="00506B26" w:rsidRDefault="00A73811" w:rsidP="00A73811">
      <w:pPr>
        <w:pStyle w:val="Odlomakpopisa"/>
        <w:ind w:left="1080"/>
        <w:jc w:val="both"/>
        <w:rPr>
          <w:rFonts w:ascii="Arial" w:hAnsi="Arial" w:cs="Arial"/>
          <w:sz w:val="24"/>
          <w:szCs w:val="24"/>
          <w:lang w:val="hr-HR"/>
        </w:rPr>
      </w:pPr>
    </w:p>
    <w:p w14:paraId="690FBFA8" w14:textId="77777777" w:rsidR="00A73811" w:rsidRPr="00506B26" w:rsidRDefault="00A73811" w:rsidP="00A73811">
      <w:pPr>
        <w:jc w:val="center"/>
        <w:rPr>
          <w:rFonts w:ascii="Arial" w:hAnsi="Arial" w:cs="Arial"/>
          <w:b/>
          <w:bCs/>
          <w:sz w:val="24"/>
          <w:szCs w:val="24"/>
          <w:lang w:val="hr-HR"/>
        </w:rPr>
      </w:pPr>
      <w:r w:rsidRPr="00506B26">
        <w:rPr>
          <w:rFonts w:ascii="Arial" w:hAnsi="Arial" w:cs="Arial"/>
          <w:b/>
          <w:bCs/>
          <w:sz w:val="24"/>
          <w:szCs w:val="24"/>
          <w:lang w:val="hr-HR"/>
        </w:rPr>
        <w:t xml:space="preserve"> III.</w:t>
      </w:r>
    </w:p>
    <w:p w14:paraId="1C387377" w14:textId="77777777" w:rsidR="00A73811" w:rsidRPr="00506B26" w:rsidRDefault="00A73811" w:rsidP="00A73811">
      <w:pPr>
        <w:jc w:val="both"/>
        <w:rPr>
          <w:rFonts w:ascii="Arial" w:hAnsi="Arial" w:cs="Arial"/>
          <w:sz w:val="24"/>
          <w:szCs w:val="24"/>
          <w:lang w:val="hr-HR"/>
        </w:rPr>
      </w:pPr>
      <w:r w:rsidRPr="00506B26">
        <w:rPr>
          <w:rFonts w:ascii="Arial" w:hAnsi="Arial" w:cs="Arial"/>
          <w:sz w:val="24"/>
          <w:szCs w:val="24"/>
          <w:lang w:val="hr-HR"/>
        </w:rPr>
        <w:tab/>
        <w:t xml:space="preserve">Za predsjednika Komisije imenuje se Neš Sinožić, Općinski načelnik Općine Brtonigla - Verteneglio, a za njegovog zamjenika   </w:t>
      </w:r>
      <w:r>
        <w:rPr>
          <w:rFonts w:ascii="Arial" w:hAnsi="Arial" w:cs="Arial"/>
          <w:sz w:val="24"/>
          <w:szCs w:val="24"/>
          <w:lang w:val="hr-HR"/>
        </w:rPr>
        <w:t>Igor Palčić.</w:t>
      </w:r>
      <w:r w:rsidRPr="00506B26">
        <w:rPr>
          <w:rFonts w:ascii="Arial" w:hAnsi="Arial" w:cs="Arial"/>
          <w:sz w:val="24"/>
          <w:szCs w:val="24"/>
          <w:lang w:val="hr-HR"/>
        </w:rPr>
        <w:t xml:space="preserve">         </w:t>
      </w:r>
    </w:p>
    <w:p w14:paraId="3CB25121" w14:textId="77777777" w:rsidR="00A73811" w:rsidRPr="00506B26" w:rsidRDefault="00A73811" w:rsidP="00A73811">
      <w:pPr>
        <w:jc w:val="both"/>
        <w:rPr>
          <w:rFonts w:ascii="Arial" w:hAnsi="Arial" w:cs="Arial"/>
          <w:sz w:val="24"/>
          <w:szCs w:val="24"/>
          <w:lang w:val="hr-HR"/>
        </w:rPr>
      </w:pPr>
    </w:p>
    <w:p w14:paraId="1FDF41F9" w14:textId="77777777" w:rsidR="00A73811" w:rsidRPr="00506B26" w:rsidRDefault="00A73811" w:rsidP="00A73811">
      <w:pPr>
        <w:jc w:val="center"/>
        <w:rPr>
          <w:rFonts w:ascii="Arial" w:hAnsi="Arial" w:cs="Arial"/>
          <w:b/>
          <w:bCs/>
          <w:sz w:val="24"/>
          <w:szCs w:val="24"/>
          <w:lang w:val="hr-HR"/>
        </w:rPr>
      </w:pPr>
      <w:r w:rsidRPr="00506B26">
        <w:rPr>
          <w:rFonts w:ascii="Arial" w:hAnsi="Arial" w:cs="Arial"/>
          <w:b/>
          <w:bCs/>
          <w:sz w:val="24"/>
          <w:szCs w:val="24"/>
          <w:lang w:val="hr-HR"/>
        </w:rPr>
        <w:t>IV.</w:t>
      </w:r>
    </w:p>
    <w:p w14:paraId="40C725FD" w14:textId="2BEA8AC7" w:rsidR="00A73811" w:rsidRPr="00EC4DD2" w:rsidRDefault="00A73811" w:rsidP="00EC4DD2">
      <w:pPr>
        <w:pStyle w:val="Tijeloteksta"/>
        <w:ind w:firstLine="708"/>
        <w:rPr>
          <w:rFonts w:ascii="Arial" w:hAnsi="Arial" w:cs="Arial"/>
          <w:szCs w:val="24"/>
        </w:rPr>
      </w:pPr>
      <w:r w:rsidRPr="00506B26">
        <w:rPr>
          <w:rFonts w:ascii="Arial" w:hAnsi="Arial" w:cs="Arial"/>
          <w:szCs w:val="24"/>
        </w:rPr>
        <w:t>Komisija se ovlašćuje i zadužuje za provedbu Odluke o uvjetima, načinu i postupku gospodarenja nekretninama u vlasništvu Općine Brtonigla - Verteneglio (Službene novine  Općine Brtonigla br. 06/22).</w:t>
      </w:r>
    </w:p>
    <w:p w14:paraId="3309307B" w14:textId="77777777" w:rsidR="00A73811" w:rsidRPr="00506B26" w:rsidRDefault="00A73811" w:rsidP="00A73811">
      <w:pPr>
        <w:pStyle w:val="Tijeloteksta"/>
        <w:jc w:val="center"/>
        <w:rPr>
          <w:rFonts w:ascii="Arial" w:hAnsi="Arial" w:cs="Arial"/>
          <w:b/>
          <w:bCs/>
          <w:szCs w:val="24"/>
        </w:rPr>
      </w:pPr>
    </w:p>
    <w:p w14:paraId="0295A2CC" w14:textId="77777777" w:rsidR="00A73811" w:rsidRPr="00506B26" w:rsidRDefault="00A73811" w:rsidP="00A73811">
      <w:pPr>
        <w:pStyle w:val="Tijeloteksta"/>
        <w:jc w:val="center"/>
        <w:rPr>
          <w:rFonts w:ascii="Arial" w:hAnsi="Arial" w:cs="Arial"/>
          <w:b/>
          <w:bCs/>
          <w:szCs w:val="24"/>
        </w:rPr>
      </w:pPr>
      <w:r w:rsidRPr="00506B26">
        <w:rPr>
          <w:rFonts w:ascii="Arial" w:hAnsi="Arial" w:cs="Arial"/>
          <w:b/>
          <w:bCs/>
          <w:szCs w:val="24"/>
        </w:rPr>
        <w:t>V.</w:t>
      </w:r>
    </w:p>
    <w:p w14:paraId="419323DB" w14:textId="77777777" w:rsidR="00A73811" w:rsidRPr="00506B26" w:rsidRDefault="00A73811" w:rsidP="00A73811">
      <w:pPr>
        <w:pStyle w:val="Tijeloteksta"/>
        <w:ind w:firstLine="708"/>
        <w:rPr>
          <w:rFonts w:ascii="Arial" w:hAnsi="Arial" w:cs="Arial"/>
          <w:szCs w:val="24"/>
        </w:rPr>
      </w:pPr>
      <w:r w:rsidRPr="00506B26">
        <w:rPr>
          <w:rFonts w:ascii="Arial" w:hAnsi="Arial" w:cs="Arial"/>
          <w:szCs w:val="24"/>
        </w:rPr>
        <w:t>Ova Odluka stupa na snagu osmog dana od dana objave u Službenim novinama Općine Brtonigla - Verteneglio.</w:t>
      </w:r>
    </w:p>
    <w:p w14:paraId="44D367CB" w14:textId="77777777" w:rsidR="00A73811" w:rsidRPr="00506B26" w:rsidRDefault="00A73811" w:rsidP="00A73811">
      <w:pPr>
        <w:pStyle w:val="Tijeloteksta"/>
        <w:ind w:firstLine="708"/>
        <w:rPr>
          <w:rFonts w:ascii="Arial" w:hAnsi="Arial" w:cs="Arial"/>
          <w:szCs w:val="24"/>
        </w:rPr>
      </w:pPr>
    </w:p>
    <w:p w14:paraId="7D41C26A" w14:textId="77777777" w:rsidR="00A73811" w:rsidRPr="00506B26" w:rsidRDefault="00A73811" w:rsidP="00A73811">
      <w:pPr>
        <w:jc w:val="both"/>
        <w:rPr>
          <w:rFonts w:ascii="Arial" w:hAnsi="Arial" w:cs="Arial"/>
          <w:sz w:val="24"/>
          <w:szCs w:val="24"/>
          <w:lang w:val="hr-HR"/>
        </w:rPr>
      </w:pPr>
      <w:r w:rsidRPr="00506B26">
        <w:rPr>
          <w:rFonts w:ascii="Arial" w:hAnsi="Arial" w:cs="Arial"/>
          <w:sz w:val="24"/>
          <w:szCs w:val="24"/>
          <w:lang w:val="hr-HR"/>
        </w:rPr>
        <w:t>KLASA: 024-02/25-01/07</w:t>
      </w:r>
    </w:p>
    <w:p w14:paraId="5ECC5D62" w14:textId="77777777" w:rsidR="00A73811" w:rsidRPr="00506B26" w:rsidRDefault="00A73811" w:rsidP="00A73811">
      <w:pPr>
        <w:jc w:val="both"/>
        <w:rPr>
          <w:rFonts w:ascii="Arial" w:hAnsi="Arial" w:cs="Arial"/>
          <w:sz w:val="24"/>
          <w:szCs w:val="24"/>
          <w:lang w:val="hr-HR"/>
        </w:rPr>
      </w:pPr>
      <w:bookmarkStart w:id="17" w:name="_Hlk76559307"/>
      <w:r w:rsidRPr="00506B26">
        <w:rPr>
          <w:rFonts w:ascii="Arial" w:hAnsi="Arial" w:cs="Arial"/>
          <w:sz w:val="24"/>
          <w:szCs w:val="24"/>
          <w:lang w:val="hr-HR"/>
        </w:rPr>
        <w:t>URBROJ: 2163-13-04/04-25-</w:t>
      </w:r>
      <w:r>
        <w:rPr>
          <w:rFonts w:ascii="Arial" w:hAnsi="Arial" w:cs="Arial"/>
          <w:sz w:val="24"/>
          <w:szCs w:val="24"/>
          <w:lang w:val="hr-HR"/>
        </w:rPr>
        <w:t>3</w:t>
      </w:r>
    </w:p>
    <w:bookmarkEnd w:id="17"/>
    <w:p w14:paraId="612762A0" w14:textId="77777777" w:rsidR="00A73811" w:rsidRPr="00506B26" w:rsidRDefault="00A73811" w:rsidP="00A73811">
      <w:pPr>
        <w:jc w:val="both"/>
        <w:rPr>
          <w:rFonts w:ascii="Arial" w:hAnsi="Arial" w:cs="Arial"/>
          <w:sz w:val="24"/>
          <w:szCs w:val="24"/>
          <w:lang w:val="hr-HR"/>
        </w:rPr>
      </w:pPr>
      <w:r w:rsidRPr="00506B26">
        <w:rPr>
          <w:rFonts w:ascii="Arial" w:hAnsi="Arial" w:cs="Arial"/>
          <w:sz w:val="24"/>
          <w:szCs w:val="24"/>
          <w:lang w:val="hr-HR"/>
        </w:rPr>
        <w:t xml:space="preserve">Brtonigla – Verteneglio, </w:t>
      </w:r>
      <w:r>
        <w:rPr>
          <w:rFonts w:ascii="Arial" w:hAnsi="Arial" w:cs="Arial"/>
          <w:sz w:val="24"/>
          <w:szCs w:val="24"/>
          <w:lang w:val="hr-HR"/>
        </w:rPr>
        <w:t>14. srpnja 2025.</w:t>
      </w:r>
      <w:r w:rsidRPr="00506B26">
        <w:rPr>
          <w:rFonts w:ascii="Arial" w:hAnsi="Arial" w:cs="Arial"/>
          <w:sz w:val="24"/>
          <w:szCs w:val="24"/>
          <w:lang w:val="hr-HR"/>
        </w:rPr>
        <w:t xml:space="preserve"> godine</w:t>
      </w:r>
    </w:p>
    <w:p w14:paraId="3EFF6ECA" w14:textId="77777777" w:rsidR="00A73811" w:rsidRPr="00506B26" w:rsidRDefault="00A73811" w:rsidP="00A73811">
      <w:pPr>
        <w:jc w:val="both"/>
        <w:rPr>
          <w:rFonts w:ascii="Arial" w:hAnsi="Arial" w:cs="Arial"/>
          <w:sz w:val="24"/>
          <w:szCs w:val="24"/>
          <w:lang w:val="hr-HR"/>
        </w:rPr>
      </w:pPr>
    </w:p>
    <w:p w14:paraId="684A0CFA" w14:textId="780BCF2D" w:rsidR="00A73811" w:rsidRDefault="00A73811" w:rsidP="00A73811">
      <w:pPr>
        <w:jc w:val="center"/>
        <w:rPr>
          <w:rFonts w:ascii="Arial" w:hAnsi="Arial" w:cs="Arial"/>
          <w:sz w:val="24"/>
          <w:szCs w:val="24"/>
          <w:lang w:val="hr-HR"/>
        </w:rPr>
      </w:pPr>
      <w:r w:rsidRPr="00506B26">
        <w:rPr>
          <w:rFonts w:ascii="Arial" w:hAnsi="Arial" w:cs="Arial"/>
          <w:sz w:val="24"/>
          <w:szCs w:val="24"/>
          <w:lang w:val="hr-HR"/>
        </w:rPr>
        <w:t xml:space="preserve">OPĆINSKO VIJEĆE OPĆINE BRTONIGLA </w:t>
      </w:r>
      <w:r w:rsidR="00EC4DD2">
        <w:rPr>
          <w:rFonts w:ascii="Arial" w:hAnsi="Arial" w:cs="Arial"/>
          <w:sz w:val="24"/>
          <w:szCs w:val="24"/>
          <w:lang w:val="hr-HR"/>
        </w:rPr>
        <w:t>–</w:t>
      </w:r>
      <w:r w:rsidRPr="00506B26">
        <w:rPr>
          <w:rFonts w:ascii="Arial" w:hAnsi="Arial" w:cs="Arial"/>
          <w:sz w:val="24"/>
          <w:szCs w:val="24"/>
          <w:lang w:val="hr-HR"/>
        </w:rPr>
        <w:t xml:space="preserve"> VERTENEGLIO</w:t>
      </w:r>
    </w:p>
    <w:p w14:paraId="1B461403" w14:textId="77777777" w:rsidR="00EC4DD2" w:rsidRPr="00506B26" w:rsidRDefault="00EC4DD2" w:rsidP="00A73811">
      <w:pPr>
        <w:jc w:val="center"/>
        <w:rPr>
          <w:rFonts w:ascii="Arial" w:hAnsi="Arial" w:cs="Arial"/>
          <w:sz w:val="24"/>
          <w:szCs w:val="24"/>
          <w:lang w:val="hr-HR"/>
        </w:rPr>
      </w:pPr>
    </w:p>
    <w:p w14:paraId="7BE0CB9A" w14:textId="77777777" w:rsidR="00A73811" w:rsidRPr="00506B26" w:rsidRDefault="00A73811" w:rsidP="00A73811">
      <w:pPr>
        <w:jc w:val="center"/>
        <w:rPr>
          <w:rFonts w:ascii="Arial" w:hAnsi="Arial" w:cs="Arial"/>
          <w:sz w:val="24"/>
          <w:szCs w:val="24"/>
          <w:lang w:val="hr-HR"/>
        </w:rPr>
      </w:pPr>
      <w:r w:rsidRPr="00506B26">
        <w:rPr>
          <w:rFonts w:ascii="Arial" w:hAnsi="Arial" w:cs="Arial"/>
          <w:sz w:val="24"/>
          <w:szCs w:val="24"/>
          <w:lang w:val="hr-HR"/>
        </w:rPr>
        <w:t>Predsjednik</w:t>
      </w:r>
    </w:p>
    <w:p w14:paraId="45B1DE9A" w14:textId="18AD73B6" w:rsidR="00A73811" w:rsidRDefault="00A73811" w:rsidP="00EC4DD2">
      <w:pPr>
        <w:jc w:val="center"/>
        <w:rPr>
          <w:rFonts w:ascii="Arial" w:hAnsi="Arial" w:cs="Arial"/>
          <w:sz w:val="24"/>
          <w:szCs w:val="24"/>
          <w:lang w:val="hr-HR"/>
        </w:rPr>
      </w:pPr>
      <w:r w:rsidRPr="00506B26">
        <w:rPr>
          <w:rFonts w:ascii="Arial" w:hAnsi="Arial" w:cs="Arial"/>
          <w:sz w:val="24"/>
          <w:szCs w:val="24"/>
          <w:lang w:val="hr-HR"/>
        </w:rPr>
        <w:t xml:space="preserve">Dr.sc. Igor Palčić </w:t>
      </w:r>
      <w:r w:rsidR="00EC4DD2">
        <w:rPr>
          <w:rFonts w:ascii="Arial" w:hAnsi="Arial" w:cs="Arial"/>
          <w:sz w:val="24"/>
          <w:szCs w:val="24"/>
          <w:lang w:val="hr-HR"/>
        </w:rPr>
        <w:t>v.r.</w:t>
      </w:r>
    </w:p>
    <w:p w14:paraId="69CF5BCA" w14:textId="77777777" w:rsidR="00EC4DD2" w:rsidRDefault="00EC4DD2" w:rsidP="00EC4DD2">
      <w:pPr>
        <w:jc w:val="center"/>
        <w:rPr>
          <w:rFonts w:eastAsia="Calibri"/>
          <w:bCs/>
          <w:sz w:val="24"/>
          <w:szCs w:val="24"/>
          <w:lang w:val="hr-HR"/>
        </w:rPr>
      </w:pPr>
    </w:p>
    <w:p w14:paraId="25A0B745" w14:textId="77777777" w:rsidR="00EC4DD2" w:rsidRPr="00EC4DD2" w:rsidRDefault="00EC4DD2" w:rsidP="00EC4DD2">
      <w:pPr>
        <w:jc w:val="center"/>
        <w:rPr>
          <w:rFonts w:eastAsia="Calibri"/>
          <w:bCs/>
          <w:sz w:val="24"/>
          <w:szCs w:val="24"/>
          <w:lang w:val="hr-HR"/>
        </w:rPr>
      </w:pPr>
    </w:p>
    <w:p w14:paraId="15468E59" w14:textId="77777777" w:rsidR="00A73811" w:rsidRPr="00EC4DD2" w:rsidRDefault="00A73811" w:rsidP="00A73811">
      <w:pPr>
        <w:pStyle w:val="Odlomakpopisa"/>
        <w:numPr>
          <w:ilvl w:val="0"/>
          <w:numId w:val="31"/>
        </w:numPr>
        <w:spacing w:after="200" w:line="276" w:lineRule="auto"/>
        <w:jc w:val="center"/>
        <w:rPr>
          <w:rFonts w:eastAsia="Calibri"/>
          <w:bCs/>
          <w:sz w:val="24"/>
          <w:szCs w:val="24"/>
          <w:lang w:val="hr-HR"/>
        </w:rPr>
      </w:pPr>
    </w:p>
    <w:p w14:paraId="010C47FC" w14:textId="77777777" w:rsidR="00EC4DD2" w:rsidRDefault="00EC4DD2" w:rsidP="00A73811">
      <w:pPr>
        <w:autoSpaceDE w:val="0"/>
        <w:autoSpaceDN w:val="0"/>
        <w:adjustRightInd w:val="0"/>
        <w:ind w:firstLine="708"/>
        <w:jc w:val="both"/>
        <w:rPr>
          <w:rFonts w:ascii="Arial" w:hAnsi="Arial" w:cs="Arial"/>
          <w:sz w:val="24"/>
          <w:szCs w:val="24"/>
          <w:lang w:val="hr-HR"/>
        </w:rPr>
      </w:pPr>
    </w:p>
    <w:p w14:paraId="531C3462" w14:textId="77777777" w:rsidR="00EC4DD2" w:rsidRDefault="00EC4DD2" w:rsidP="00A73811">
      <w:pPr>
        <w:autoSpaceDE w:val="0"/>
        <w:autoSpaceDN w:val="0"/>
        <w:adjustRightInd w:val="0"/>
        <w:ind w:firstLine="708"/>
        <w:jc w:val="both"/>
        <w:rPr>
          <w:rFonts w:ascii="Arial" w:hAnsi="Arial" w:cs="Arial"/>
          <w:sz w:val="24"/>
          <w:szCs w:val="24"/>
          <w:lang w:val="hr-HR"/>
        </w:rPr>
      </w:pPr>
    </w:p>
    <w:p w14:paraId="45C1640C" w14:textId="4F322E04" w:rsidR="00A73811" w:rsidRPr="00273D18" w:rsidRDefault="00A73811" w:rsidP="00A73811">
      <w:pPr>
        <w:autoSpaceDE w:val="0"/>
        <w:autoSpaceDN w:val="0"/>
        <w:adjustRightInd w:val="0"/>
        <w:ind w:firstLine="708"/>
        <w:jc w:val="both"/>
        <w:rPr>
          <w:rFonts w:ascii="Arial" w:hAnsi="Arial" w:cs="Arial"/>
          <w:sz w:val="24"/>
          <w:szCs w:val="24"/>
          <w:lang w:val="hr-HR"/>
        </w:rPr>
      </w:pPr>
      <w:r w:rsidRPr="00273D18">
        <w:rPr>
          <w:rFonts w:ascii="Arial" w:hAnsi="Arial" w:cs="Arial"/>
          <w:sz w:val="24"/>
          <w:szCs w:val="24"/>
          <w:lang w:val="hr-HR"/>
        </w:rPr>
        <w:lastRenderedPageBreak/>
        <w:t xml:space="preserve"> Na temelju članka 35. </w:t>
      </w:r>
      <w:bookmarkStart w:id="18" w:name="_Hlk76561278"/>
      <w:r w:rsidRPr="00273D18">
        <w:rPr>
          <w:rFonts w:ascii="Arial" w:hAnsi="Arial" w:cs="Arial"/>
          <w:sz w:val="24"/>
          <w:szCs w:val="24"/>
          <w:lang w:val="hr-HR"/>
        </w:rPr>
        <w:t>Zakona o lokalnoj i područnoj (regionalnoj) samoupravi ("Narodne novine RH", broj 33/01, 60/01, 129/05, 109/07, 125/08, 36/09, 150/11, 144/12, 19/13 – pročišćeni tekst, 137/15 – ispravak, 123/17,</w:t>
      </w:r>
      <w:r w:rsidRPr="00273D18">
        <w:rPr>
          <w:rFonts w:ascii="Arial" w:eastAsia="Calibri" w:hAnsi="Arial" w:cs="Arial"/>
          <w:sz w:val="24"/>
          <w:szCs w:val="24"/>
          <w:lang w:val="hr-HR"/>
        </w:rPr>
        <w:t xml:space="preserve"> 98/19 i 144/20)</w:t>
      </w:r>
      <w:bookmarkEnd w:id="18"/>
      <w:r w:rsidRPr="00273D18">
        <w:rPr>
          <w:rFonts w:ascii="Arial" w:hAnsi="Arial" w:cs="Arial"/>
          <w:sz w:val="24"/>
          <w:szCs w:val="24"/>
          <w:lang w:val="hr-HR"/>
        </w:rPr>
        <w:t xml:space="preserve">, članka 38. </w:t>
      </w:r>
      <w:bookmarkStart w:id="19" w:name="_Hlk76561299"/>
      <w:r w:rsidRPr="00273D18">
        <w:rPr>
          <w:rFonts w:ascii="Arial" w:hAnsi="Arial" w:cs="Arial"/>
          <w:sz w:val="24"/>
          <w:szCs w:val="24"/>
          <w:lang w:val="hr-HR"/>
        </w:rPr>
        <w:t xml:space="preserve">Statuta Općine Brtonigla - Verteneglio (Službene novine Općine Brtonigla </w:t>
      </w:r>
      <w:r>
        <w:rPr>
          <w:rFonts w:ascii="Arial" w:hAnsi="Arial" w:cs="Arial"/>
          <w:sz w:val="24"/>
          <w:szCs w:val="24"/>
          <w:lang w:val="hr-HR"/>
        </w:rPr>
        <w:t>–</w:t>
      </w:r>
      <w:r w:rsidRPr="00273D18">
        <w:rPr>
          <w:rFonts w:ascii="Arial" w:hAnsi="Arial" w:cs="Arial"/>
          <w:sz w:val="24"/>
          <w:szCs w:val="24"/>
          <w:lang w:val="hr-HR"/>
        </w:rPr>
        <w:t xml:space="preserve"> Verteneglio br. 03/18,03/21</w:t>
      </w:r>
      <w:r>
        <w:rPr>
          <w:rFonts w:ascii="Arial" w:hAnsi="Arial" w:cs="Arial"/>
          <w:sz w:val="24"/>
          <w:szCs w:val="24"/>
          <w:lang w:val="hr-HR"/>
        </w:rPr>
        <w:t xml:space="preserve">, </w:t>
      </w:r>
      <w:r w:rsidRPr="00273D18">
        <w:rPr>
          <w:rFonts w:ascii="Arial" w:hAnsi="Arial" w:cs="Arial"/>
          <w:sz w:val="24"/>
          <w:szCs w:val="24"/>
          <w:lang w:val="hr-HR"/>
        </w:rPr>
        <w:t>07/21 – pročišćeni tekst</w:t>
      </w:r>
      <w:r>
        <w:rPr>
          <w:rFonts w:ascii="Arial" w:hAnsi="Arial" w:cs="Arial"/>
          <w:sz w:val="24"/>
          <w:szCs w:val="24"/>
          <w:lang w:val="hr-HR"/>
        </w:rPr>
        <w:t xml:space="preserve"> i 16/22</w:t>
      </w:r>
      <w:r w:rsidRPr="00273D18">
        <w:rPr>
          <w:rFonts w:ascii="Arial" w:hAnsi="Arial" w:cs="Arial"/>
          <w:sz w:val="24"/>
          <w:szCs w:val="24"/>
          <w:lang w:val="hr-HR"/>
        </w:rPr>
        <w:t>)</w:t>
      </w:r>
      <w:bookmarkEnd w:id="19"/>
      <w:r w:rsidRPr="00273D18">
        <w:rPr>
          <w:rFonts w:ascii="Arial" w:hAnsi="Arial" w:cs="Arial"/>
          <w:color w:val="333333"/>
          <w:sz w:val="24"/>
          <w:szCs w:val="24"/>
          <w:lang w:val="hr-HR"/>
        </w:rPr>
        <w:t xml:space="preserve">, </w:t>
      </w:r>
      <w:r w:rsidRPr="00273D18">
        <w:rPr>
          <w:rFonts w:ascii="Arial" w:hAnsi="Arial" w:cs="Arial"/>
          <w:bCs/>
          <w:sz w:val="24"/>
          <w:szCs w:val="24"/>
          <w:lang w:val="hr-HR"/>
        </w:rPr>
        <w:t xml:space="preserve">te </w:t>
      </w:r>
      <w:bookmarkStart w:id="20" w:name="_Hlk76648552"/>
      <w:r w:rsidRPr="00273D18">
        <w:rPr>
          <w:rFonts w:ascii="Arial" w:hAnsi="Arial" w:cs="Arial"/>
          <w:bCs/>
          <w:sz w:val="24"/>
          <w:szCs w:val="24"/>
          <w:lang w:val="hr-HR"/>
        </w:rPr>
        <w:t xml:space="preserve">članka 21. </w:t>
      </w:r>
      <w:bookmarkStart w:id="21" w:name="_Hlk76561430"/>
      <w:r w:rsidRPr="00273D18">
        <w:rPr>
          <w:rFonts w:ascii="Arial" w:hAnsi="Arial" w:cs="Arial"/>
          <w:bCs/>
          <w:sz w:val="24"/>
          <w:szCs w:val="24"/>
          <w:lang w:val="hr-HR"/>
        </w:rPr>
        <w:t xml:space="preserve">Poslovnika o radu Općinskog vijeća Općine Brtonigla – Verteneglio </w:t>
      </w:r>
      <w:r w:rsidRPr="00273D18">
        <w:rPr>
          <w:rFonts w:ascii="Arial" w:hAnsi="Arial" w:cs="Arial"/>
          <w:sz w:val="24"/>
          <w:szCs w:val="24"/>
          <w:lang w:val="hr-HR"/>
        </w:rPr>
        <w:t>(Službene novine Općine Brtonigla - Verteneglio br. 03/18,03/21</w:t>
      </w:r>
      <w:r>
        <w:rPr>
          <w:rFonts w:ascii="Arial" w:hAnsi="Arial" w:cs="Arial"/>
          <w:sz w:val="24"/>
          <w:szCs w:val="24"/>
          <w:lang w:val="hr-HR"/>
        </w:rPr>
        <w:t xml:space="preserve">, </w:t>
      </w:r>
      <w:r w:rsidRPr="00273D18">
        <w:rPr>
          <w:rFonts w:ascii="Arial" w:hAnsi="Arial" w:cs="Arial"/>
          <w:sz w:val="24"/>
          <w:szCs w:val="24"/>
          <w:lang w:val="hr-HR"/>
        </w:rPr>
        <w:t>07/21 – pročišćeni tekst</w:t>
      </w:r>
      <w:r>
        <w:rPr>
          <w:rFonts w:ascii="Arial" w:hAnsi="Arial" w:cs="Arial"/>
          <w:sz w:val="24"/>
          <w:szCs w:val="24"/>
          <w:lang w:val="hr-HR"/>
        </w:rPr>
        <w:t xml:space="preserve"> i 16/22</w:t>
      </w:r>
      <w:r w:rsidRPr="00273D18">
        <w:rPr>
          <w:rFonts w:ascii="Arial" w:hAnsi="Arial" w:cs="Arial"/>
          <w:sz w:val="24"/>
          <w:szCs w:val="24"/>
          <w:lang w:val="hr-HR"/>
        </w:rPr>
        <w:t>)</w:t>
      </w:r>
      <w:bookmarkEnd w:id="20"/>
      <w:bookmarkEnd w:id="21"/>
      <w:r w:rsidRPr="00273D18">
        <w:rPr>
          <w:rFonts w:ascii="Arial" w:hAnsi="Arial" w:cs="Arial"/>
          <w:color w:val="333333"/>
          <w:sz w:val="24"/>
          <w:szCs w:val="24"/>
          <w:lang w:val="hr-HR"/>
        </w:rPr>
        <w:t>,</w:t>
      </w:r>
      <w:r w:rsidRPr="00273D18">
        <w:rPr>
          <w:rFonts w:ascii="Arial" w:hAnsi="Arial" w:cs="Arial"/>
          <w:bCs/>
          <w:sz w:val="24"/>
          <w:szCs w:val="24"/>
          <w:lang w:val="hr-HR"/>
        </w:rPr>
        <w:t xml:space="preserve"> </w:t>
      </w:r>
      <w:bookmarkStart w:id="22" w:name="_Hlk76561505"/>
      <w:r w:rsidRPr="00273D18">
        <w:rPr>
          <w:rFonts w:ascii="Arial" w:hAnsi="Arial" w:cs="Arial"/>
          <w:sz w:val="24"/>
          <w:szCs w:val="24"/>
          <w:lang w:val="hr-HR"/>
        </w:rPr>
        <w:t xml:space="preserve">Općinsko vijeće Općine Brtonigla – Verteneglio na svojoj </w:t>
      </w:r>
      <w:r>
        <w:rPr>
          <w:rFonts w:ascii="Arial" w:hAnsi="Arial" w:cs="Arial"/>
          <w:sz w:val="24"/>
          <w:szCs w:val="24"/>
          <w:lang w:val="hr-HR"/>
        </w:rPr>
        <w:t>2.</w:t>
      </w:r>
      <w:r w:rsidRPr="00273D18">
        <w:rPr>
          <w:rFonts w:ascii="Arial" w:hAnsi="Arial" w:cs="Arial"/>
          <w:sz w:val="24"/>
          <w:szCs w:val="24"/>
          <w:lang w:val="hr-HR"/>
        </w:rPr>
        <w:t xml:space="preserve"> sjednici održanoj</w:t>
      </w:r>
      <w:r>
        <w:rPr>
          <w:rFonts w:ascii="Arial" w:hAnsi="Arial" w:cs="Arial"/>
          <w:sz w:val="24"/>
          <w:szCs w:val="24"/>
          <w:lang w:val="hr-HR"/>
        </w:rPr>
        <w:t xml:space="preserve">   dana 14. srpnja 2025</w:t>
      </w:r>
      <w:r w:rsidRPr="00273D18">
        <w:rPr>
          <w:rFonts w:ascii="Arial" w:hAnsi="Arial" w:cs="Arial"/>
          <w:sz w:val="24"/>
          <w:szCs w:val="24"/>
          <w:lang w:val="hr-HR"/>
        </w:rPr>
        <w:t>. godine, donijelo je</w:t>
      </w:r>
    </w:p>
    <w:bookmarkEnd w:id="22"/>
    <w:p w14:paraId="2727F541" w14:textId="77777777" w:rsidR="00A73811" w:rsidRDefault="00A73811" w:rsidP="00A73811">
      <w:pPr>
        <w:pStyle w:val="Uvuenotijeloteksta"/>
        <w:rPr>
          <w:rFonts w:ascii="Arial" w:hAnsi="Arial" w:cs="Arial"/>
          <w:b/>
          <w:sz w:val="24"/>
          <w:szCs w:val="24"/>
          <w:lang w:val="hr-HR"/>
        </w:rPr>
      </w:pPr>
    </w:p>
    <w:p w14:paraId="736D634D" w14:textId="77777777" w:rsidR="00EC4DD2" w:rsidRPr="00273D18" w:rsidRDefault="00EC4DD2" w:rsidP="00A73811">
      <w:pPr>
        <w:pStyle w:val="Uvuenotijeloteksta"/>
        <w:rPr>
          <w:rFonts w:ascii="Arial" w:hAnsi="Arial" w:cs="Arial"/>
          <w:b/>
          <w:sz w:val="24"/>
          <w:szCs w:val="24"/>
          <w:lang w:val="hr-HR"/>
        </w:rPr>
      </w:pPr>
    </w:p>
    <w:p w14:paraId="42F890BC" w14:textId="77777777" w:rsidR="00A73811" w:rsidRPr="00273D18" w:rsidRDefault="00A73811" w:rsidP="00A73811">
      <w:pPr>
        <w:jc w:val="center"/>
        <w:rPr>
          <w:rFonts w:ascii="Arial" w:hAnsi="Arial" w:cs="Arial"/>
          <w:b/>
          <w:sz w:val="24"/>
          <w:szCs w:val="24"/>
          <w:lang w:val="it-IT"/>
        </w:rPr>
      </w:pPr>
      <w:r w:rsidRPr="00273D18">
        <w:rPr>
          <w:rFonts w:ascii="Arial" w:hAnsi="Arial" w:cs="Arial"/>
          <w:b/>
          <w:sz w:val="24"/>
          <w:szCs w:val="24"/>
          <w:lang w:val="it-IT"/>
        </w:rPr>
        <w:t>ODLUKU</w:t>
      </w:r>
    </w:p>
    <w:p w14:paraId="54D55922" w14:textId="77777777" w:rsidR="00A73811" w:rsidRDefault="00A73811" w:rsidP="00A73811">
      <w:pPr>
        <w:jc w:val="center"/>
        <w:rPr>
          <w:rFonts w:ascii="Arial" w:hAnsi="Arial" w:cs="Arial"/>
          <w:b/>
          <w:sz w:val="24"/>
          <w:szCs w:val="24"/>
          <w:lang w:val="it-IT"/>
        </w:rPr>
      </w:pPr>
      <w:r w:rsidRPr="00273D18">
        <w:rPr>
          <w:rFonts w:ascii="Arial" w:hAnsi="Arial" w:cs="Arial"/>
          <w:b/>
          <w:sz w:val="24"/>
          <w:szCs w:val="24"/>
          <w:lang w:val="it-IT"/>
        </w:rPr>
        <w:t xml:space="preserve">o </w:t>
      </w:r>
      <w:proofErr w:type="spellStart"/>
      <w:r w:rsidRPr="00273D18">
        <w:rPr>
          <w:rFonts w:ascii="Arial" w:hAnsi="Arial" w:cs="Arial"/>
          <w:b/>
          <w:sz w:val="24"/>
          <w:szCs w:val="24"/>
          <w:lang w:val="it-IT"/>
        </w:rPr>
        <w:t>osnivanju</w:t>
      </w:r>
      <w:proofErr w:type="spellEnd"/>
      <w:r w:rsidRPr="00273D18">
        <w:rPr>
          <w:rFonts w:ascii="Arial" w:hAnsi="Arial" w:cs="Arial"/>
          <w:b/>
          <w:sz w:val="24"/>
          <w:szCs w:val="24"/>
          <w:lang w:val="it-IT"/>
        </w:rPr>
        <w:t xml:space="preserve"> i </w:t>
      </w:r>
      <w:proofErr w:type="spellStart"/>
      <w:r w:rsidRPr="00273D18">
        <w:rPr>
          <w:rFonts w:ascii="Arial" w:hAnsi="Arial" w:cs="Arial"/>
          <w:b/>
          <w:sz w:val="24"/>
          <w:szCs w:val="24"/>
          <w:lang w:val="it-IT"/>
        </w:rPr>
        <w:t>imenovanju</w:t>
      </w:r>
      <w:proofErr w:type="spellEnd"/>
      <w:r w:rsidRPr="00273D18">
        <w:rPr>
          <w:rFonts w:ascii="Arial" w:hAnsi="Arial" w:cs="Arial"/>
          <w:b/>
          <w:sz w:val="24"/>
          <w:szCs w:val="24"/>
          <w:lang w:val="it-IT"/>
        </w:rPr>
        <w:t xml:space="preserve"> </w:t>
      </w:r>
      <w:proofErr w:type="spellStart"/>
      <w:r w:rsidRPr="00273D18">
        <w:rPr>
          <w:rFonts w:ascii="Arial" w:hAnsi="Arial" w:cs="Arial"/>
          <w:b/>
          <w:sz w:val="24"/>
          <w:szCs w:val="24"/>
          <w:lang w:val="it-IT"/>
        </w:rPr>
        <w:t>Odbora</w:t>
      </w:r>
      <w:proofErr w:type="spellEnd"/>
      <w:r w:rsidRPr="00273D18">
        <w:rPr>
          <w:rFonts w:ascii="Arial" w:hAnsi="Arial" w:cs="Arial"/>
          <w:b/>
          <w:sz w:val="24"/>
          <w:szCs w:val="24"/>
          <w:lang w:val="it-IT"/>
        </w:rPr>
        <w:t xml:space="preserve"> za </w:t>
      </w:r>
      <w:proofErr w:type="spellStart"/>
      <w:r w:rsidRPr="00273D18">
        <w:rPr>
          <w:rFonts w:ascii="Arial" w:hAnsi="Arial" w:cs="Arial"/>
          <w:b/>
          <w:sz w:val="24"/>
          <w:szCs w:val="24"/>
          <w:lang w:val="it-IT"/>
        </w:rPr>
        <w:t>socijalnu</w:t>
      </w:r>
      <w:proofErr w:type="spellEnd"/>
      <w:r w:rsidRPr="00273D18">
        <w:rPr>
          <w:rFonts w:ascii="Arial" w:hAnsi="Arial" w:cs="Arial"/>
          <w:b/>
          <w:sz w:val="24"/>
          <w:szCs w:val="24"/>
          <w:lang w:val="it-IT"/>
        </w:rPr>
        <w:t xml:space="preserve"> </w:t>
      </w:r>
      <w:proofErr w:type="spellStart"/>
      <w:r w:rsidRPr="00273D18">
        <w:rPr>
          <w:rFonts w:ascii="Arial" w:hAnsi="Arial" w:cs="Arial"/>
          <w:b/>
          <w:sz w:val="24"/>
          <w:szCs w:val="24"/>
          <w:lang w:val="it-IT"/>
        </w:rPr>
        <w:t>skrb</w:t>
      </w:r>
      <w:proofErr w:type="spellEnd"/>
      <w:r w:rsidRPr="00273D18">
        <w:rPr>
          <w:rFonts w:ascii="Arial" w:hAnsi="Arial" w:cs="Arial"/>
          <w:b/>
          <w:sz w:val="24"/>
          <w:szCs w:val="24"/>
          <w:lang w:val="it-IT"/>
        </w:rPr>
        <w:t xml:space="preserve"> i </w:t>
      </w:r>
      <w:proofErr w:type="spellStart"/>
      <w:r w:rsidRPr="00273D18">
        <w:rPr>
          <w:rFonts w:ascii="Arial" w:hAnsi="Arial" w:cs="Arial"/>
          <w:b/>
          <w:sz w:val="24"/>
          <w:szCs w:val="24"/>
          <w:lang w:val="it-IT"/>
        </w:rPr>
        <w:t>zdravstvo</w:t>
      </w:r>
      <w:proofErr w:type="spellEnd"/>
    </w:p>
    <w:p w14:paraId="56CCB498" w14:textId="77777777" w:rsidR="00EC4DD2" w:rsidRPr="00273D18" w:rsidRDefault="00EC4DD2" w:rsidP="00A73811">
      <w:pPr>
        <w:jc w:val="center"/>
        <w:rPr>
          <w:rFonts w:ascii="Arial" w:hAnsi="Arial" w:cs="Arial"/>
          <w:b/>
          <w:sz w:val="24"/>
          <w:szCs w:val="24"/>
          <w:lang w:val="it-IT"/>
        </w:rPr>
      </w:pPr>
    </w:p>
    <w:p w14:paraId="17C94937" w14:textId="77777777" w:rsidR="00A73811" w:rsidRPr="00273D18" w:rsidRDefault="00A73811" w:rsidP="00A73811">
      <w:pPr>
        <w:rPr>
          <w:rFonts w:ascii="Arial" w:hAnsi="Arial" w:cs="Arial"/>
          <w:sz w:val="24"/>
          <w:szCs w:val="24"/>
          <w:lang w:val="it-IT"/>
        </w:rPr>
      </w:pPr>
    </w:p>
    <w:p w14:paraId="200A90FC" w14:textId="77777777" w:rsidR="00A73811" w:rsidRPr="00273D18" w:rsidRDefault="00A73811" w:rsidP="00A73811">
      <w:pPr>
        <w:jc w:val="center"/>
        <w:rPr>
          <w:rFonts w:ascii="Arial" w:hAnsi="Arial" w:cs="Arial"/>
          <w:b/>
          <w:bCs/>
          <w:sz w:val="24"/>
          <w:szCs w:val="24"/>
          <w:lang w:val="it-IT"/>
        </w:rPr>
      </w:pPr>
      <w:r w:rsidRPr="00273D18">
        <w:rPr>
          <w:rFonts w:ascii="Arial" w:hAnsi="Arial" w:cs="Arial"/>
          <w:b/>
          <w:bCs/>
          <w:sz w:val="24"/>
          <w:szCs w:val="24"/>
          <w:lang w:val="it-IT"/>
        </w:rPr>
        <w:t>I.</w:t>
      </w:r>
    </w:p>
    <w:p w14:paraId="5068CA65" w14:textId="77777777" w:rsidR="00A73811" w:rsidRPr="00273D18" w:rsidRDefault="00A73811" w:rsidP="00A73811">
      <w:pPr>
        <w:ind w:firstLine="708"/>
        <w:jc w:val="both"/>
        <w:rPr>
          <w:rFonts w:ascii="Arial" w:hAnsi="Arial" w:cs="Arial"/>
          <w:sz w:val="24"/>
          <w:szCs w:val="24"/>
          <w:lang w:val="it-IT"/>
        </w:rPr>
      </w:pPr>
      <w:proofErr w:type="spellStart"/>
      <w:r w:rsidRPr="00273D18">
        <w:rPr>
          <w:rFonts w:ascii="Arial" w:hAnsi="Arial" w:cs="Arial"/>
          <w:sz w:val="24"/>
          <w:szCs w:val="24"/>
          <w:lang w:val="it-IT"/>
        </w:rPr>
        <w:t>Općinsko</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vijeće</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Općine</w:t>
      </w:r>
      <w:proofErr w:type="spellEnd"/>
      <w:r w:rsidRPr="00273D18">
        <w:rPr>
          <w:rFonts w:ascii="Arial" w:hAnsi="Arial" w:cs="Arial"/>
          <w:sz w:val="24"/>
          <w:szCs w:val="24"/>
          <w:lang w:val="it-IT"/>
        </w:rPr>
        <w:t xml:space="preserve"> Brtonigla-Verteneglio </w:t>
      </w:r>
      <w:proofErr w:type="spellStart"/>
      <w:r w:rsidRPr="00273D18">
        <w:rPr>
          <w:rFonts w:ascii="Arial" w:hAnsi="Arial" w:cs="Arial"/>
          <w:sz w:val="24"/>
          <w:szCs w:val="24"/>
          <w:lang w:val="it-IT"/>
        </w:rPr>
        <w:t>ovom</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Odlukom</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osniva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Odbor</w:t>
      </w:r>
      <w:proofErr w:type="spellEnd"/>
      <w:r w:rsidRPr="00273D18">
        <w:rPr>
          <w:rFonts w:ascii="Arial" w:hAnsi="Arial" w:cs="Arial"/>
          <w:sz w:val="24"/>
          <w:szCs w:val="24"/>
          <w:lang w:val="it-IT"/>
        </w:rPr>
        <w:t xml:space="preserve"> za </w:t>
      </w:r>
      <w:proofErr w:type="spellStart"/>
      <w:r w:rsidRPr="00273D18">
        <w:rPr>
          <w:rFonts w:ascii="Arial" w:hAnsi="Arial" w:cs="Arial"/>
          <w:sz w:val="24"/>
          <w:szCs w:val="24"/>
          <w:lang w:val="it-IT"/>
        </w:rPr>
        <w:t>socijalnu</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skrb</w:t>
      </w:r>
      <w:proofErr w:type="spellEnd"/>
      <w:r w:rsidRPr="00273D18">
        <w:rPr>
          <w:rFonts w:ascii="Arial" w:hAnsi="Arial" w:cs="Arial"/>
          <w:sz w:val="24"/>
          <w:szCs w:val="24"/>
          <w:lang w:val="it-IT"/>
        </w:rPr>
        <w:t xml:space="preserve"> i </w:t>
      </w:r>
      <w:proofErr w:type="spellStart"/>
      <w:r w:rsidRPr="00273D18">
        <w:rPr>
          <w:rFonts w:ascii="Arial" w:hAnsi="Arial" w:cs="Arial"/>
          <w:sz w:val="24"/>
          <w:szCs w:val="24"/>
          <w:lang w:val="it-IT"/>
        </w:rPr>
        <w:t>zdravstvo</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kao</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svoje</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stalno</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radno</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tijelo</w:t>
      </w:r>
      <w:proofErr w:type="spellEnd"/>
      <w:r w:rsidRPr="00273D18">
        <w:rPr>
          <w:rFonts w:ascii="Arial" w:hAnsi="Arial" w:cs="Arial"/>
          <w:sz w:val="24"/>
          <w:szCs w:val="24"/>
          <w:lang w:val="it-IT"/>
        </w:rPr>
        <w:t>.</w:t>
      </w:r>
    </w:p>
    <w:p w14:paraId="5F295D08" w14:textId="77777777" w:rsidR="00A73811" w:rsidRPr="00273D18" w:rsidRDefault="00A73811" w:rsidP="00A73811">
      <w:pPr>
        <w:jc w:val="center"/>
        <w:rPr>
          <w:rFonts w:ascii="Arial" w:hAnsi="Arial" w:cs="Arial"/>
          <w:sz w:val="24"/>
          <w:szCs w:val="24"/>
          <w:lang w:val="it-IT"/>
        </w:rPr>
      </w:pPr>
    </w:p>
    <w:p w14:paraId="50E2DBAA" w14:textId="77777777" w:rsidR="00A73811" w:rsidRPr="00273D18" w:rsidRDefault="00A73811" w:rsidP="00A73811">
      <w:pPr>
        <w:jc w:val="center"/>
        <w:rPr>
          <w:rFonts w:ascii="Arial" w:hAnsi="Arial" w:cs="Arial"/>
          <w:b/>
          <w:sz w:val="24"/>
          <w:szCs w:val="24"/>
          <w:lang w:val="it-IT"/>
        </w:rPr>
      </w:pPr>
      <w:r w:rsidRPr="00273D18">
        <w:rPr>
          <w:rFonts w:ascii="Arial" w:hAnsi="Arial" w:cs="Arial"/>
          <w:b/>
          <w:sz w:val="24"/>
          <w:szCs w:val="24"/>
          <w:lang w:val="it-IT"/>
        </w:rPr>
        <w:t>II.</w:t>
      </w:r>
    </w:p>
    <w:p w14:paraId="2A11E7D8" w14:textId="77777777" w:rsidR="00A73811" w:rsidRPr="00331255" w:rsidRDefault="00A73811" w:rsidP="00A73811">
      <w:pPr>
        <w:jc w:val="both"/>
        <w:rPr>
          <w:rFonts w:ascii="Arial" w:hAnsi="Arial" w:cs="Arial"/>
          <w:sz w:val="24"/>
          <w:szCs w:val="24"/>
          <w:lang w:val="it-IT"/>
        </w:rPr>
      </w:pPr>
      <w:r w:rsidRPr="00273D18">
        <w:rPr>
          <w:rFonts w:ascii="Arial" w:hAnsi="Arial" w:cs="Arial"/>
          <w:sz w:val="24"/>
          <w:szCs w:val="24"/>
          <w:lang w:val="it-IT"/>
        </w:rPr>
        <w:tab/>
      </w:r>
      <w:proofErr w:type="spellStart"/>
      <w:r w:rsidRPr="00273D18">
        <w:rPr>
          <w:rFonts w:ascii="Arial" w:hAnsi="Arial" w:cs="Arial"/>
          <w:sz w:val="24"/>
          <w:szCs w:val="24"/>
          <w:lang w:val="it-IT"/>
        </w:rPr>
        <w:t>Odbor</w:t>
      </w:r>
      <w:proofErr w:type="spellEnd"/>
      <w:r w:rsidRPr="00273D18">
        <w:rPr>
          <w:rFonts w:ascii="Arial" w:hAnsi="Arial" w:cs="Arial"/>
          <w:sz w:val="24"/>
          <w:szCs w:val="24"/>
          <w:lang w:val="it-IT"/>
        </w:rPr>
        <w:t xml:space="preserve"> za </w:t>
      </w:r>
      <w:proofErr w:type="spellStart"/>
      <w:r w:rsidRPr="00273D18">
        <w:rPr>
          <w:rFonts w:ascii="Arial" w:hAnsi="Arial" w:cs="Arial"/>
          <w:sz w:val="24"/>
          <w:szCs w:val="24"/>
          <w:lang w:val="it-IT"/>
        </w:rPr>
        <w:t>socijalnu</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skrb</w:t>
      </w:r>
      <w:proofErr w:type="spellEnd"/>
      <w:r w:rsidRPr="00273D18">
        <w:rPr>
          <w:rFonts w:ascii="Arial" w:hAnsi="Arial" w:cs="Arial"/>
          <w:sz w:val="24"/>
          <w:szCs w:val="24"/>
          <w:lang w:val="it-IT"/>
        </w:rPr>
        <w:t xml:space="preserve"> i </w:t>
      </w:r>
      <w:proofErr w:type="spellStart"/>
      <w:r w:rsidRPr="00273D18">
        <w:rPr>
          <w:rFonts w:ascii="Arial" w:hAnsi="Arial" w:cs="Arial"/>
          <w:sz w:val="24"/>
          <w:szCs w:val="24"/>
          <w:lang w:val="it-IT"/>
        </w:rPr>
        <w:t>zdravstvo</w:t>
      </w:r>
      <w:proofErr w:type="spellEnd"/>
      <w:r w:rsidRPr="00273D18">
        <w:rPr>
          <w:rFonts w:ascii="Arial" w:hAnsi="Arial" w:cs="Arial"/>
          <w:sz w:val="24"/>
          <w:szCs w:val="24"/>
          <w:lang w:val="it-IT"/>
        </w:rPr>
        <w:t xml:space="preserve"> (u </w:t>
      </w:r>
      <w:proofErr w:type="spellStart"/>
      <w:r w:rsidRPr="00273D18">
        <w:rPr>
          <w:rFonts w:ascii="Arial" w:hAnsi="Arial" w:cs="Arial"/>
          <w:sz w:val="24"/>
          <w:szCs w:val="24"/>
          <w:lang w:val="it-IT"/>
        </w:rPr>
        <w:t>daljnjem</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tekstu</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Odbor</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imenuje</w:t>
      </w:r>
      <w:proofErr w:type="spellEnd"/>
      <w:r w:rsidRPr="00273D18">
        <w:rPr>
          <w:rFonts w:ascii="Arial" w:hAnsi="Arial" w:cs="Arial"/>
          <w:sz w:val="24"/>
          <w:szCs w:val="24"/>
          <w:lang w:val="it-IT"/>
        </w:rPr>
        <w:t xml:space="preserve"> se </w:t>
      </w:r>
      <w:r>
        <w:rPr>
          <w:rFonts w:ascii="Arial" w:hAnsi="Arial" w:cs="Arial"/>
          <w:sz w:val="24"/>
          <w:szCs w:val="24"/>
          <w:lang w:val="it-IT"/>
        </w:rPr>
        <w:t xml:space="preserve">u </w:t>
      </w:r>
      <w:proofErr w:type="spellStart"/>
      <w:r w:rsidRPr="00273D18">
        <w:rPr>
          <w:rFonts w:ascii="Arial" w:hAnsi="Arial" w:cs="Arial"/>
          <w:sz w:val="24"/>
          <w:szCs w:val="24"/>
          <w:lang w:val="it-IT"/>
        </w:rPr>
        <w:t>sljedećem</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sastavu</w:t>
      </w:r>
      <w:proofErr w:type="spellEnd"/>
      <w:r w:rsidRPr="00273D18">
        <w:rPr>
          <w:rFonts w:ascii="Arial" w:hAnsi="Arial" w:cs="Arial"/>
          <w:sz w:val="24"/>
          <w:szCs w:val="24"/>
          <w:lang w:val="it-IT"/>
        </w:rPr>
        <w:t>:</w:t>
      </w:r>
    </w:p>
    <w:p w14:paraId="0BF81034" w14:textId="77777777" w:rsidR="00A73811" w:rsidRDefault="00A73811" w:rsidP="00A73811">
      <w:pPr>
        <w:pStyle w:val="Bezproreda1"/>
        <w:ind w:left="1440"/>
        <w:rPr>
          <w:rFonts w:ascii="Arial" w:hAnsi="Arial" w:cs="Arial"/>
          <w:sz w:val="24"/>
          <w:szCs w:val="24"/>
        </w:rPr>
      </w:pPr>
      <w:r>
        <w:rPr>
          <w:rFonts w:ascii="Arial" w:hAnsi="Arial" w:cs="Arial"/>
          <w:sz w:val="24"/>
          <w:szCs w:val="24"/>
        </w:rPr>
        <w:t xml:space="preserve">1. Olga </w:t>
      </w:r>
      <w:proofErr w:type="spellStart"/>
      <w:r>
        <w:rPr>
          <w:rFonts w:ascii="Arial" w:hAnsi="Arial" w:cs="Arial"/>
          <w:sz w:val="24"/>
          <w:szCs w:val="24"/>
        </w:rPr>
        <w:t>Sabadin</w:t>
      </w:r>
      <w:proofErr w:type="spellEnd"/>
    </w:p>
    <w:p w14:paraId="46926059" w14:textId="77777777" w:rsidR="00A73811" w:rsidRDefault="00A73811" w:rsidP="00A73811">
      <w:pPr>
        <w:pStyle w:val="Bezproreda1"/>
        <w:ind w:left="1440"/>
        <w:rPr>
          <w:rFonts w:ascii="Arial" w:hAnsi="Arial" w:cs="Arial"/>
          <w:sz w:val="24"/>
          <w:szCs w:val="24"/>
        </w:rPr>
      </w:pPr>
      <w:r>
        <w:rPr>
          <w:rFonts w:ascii="Arial" w:hAnsi="Arial" w:cs="Arial"/>
          <w:sz w:val="24"/>
          <w:szCs w:val="24"/>
        </w:rPr>
        <w:t>2. Dragana Mijatović</w:t>
      </w:r>
    </w:p>
    <w:p w14:paraId="78871EC7" w14:textId="77777777" w:rsidR="00A73811" w:rsidRDefault="00A73811" w:rsidP="00A73811">
      <w:pPr>
        <w:pStyle w:val="Bezproreda1"/>
        <w:ind w:left="1440"/>
        <w:rPr>
          <w:rFonts w:ascii="Arial" w:hAnsi="Arial" w:cs="Arial"/>
          <w:sz w:val="24"/>
          <w:szCs w:val="24"/>
        </w:rPr>
      </w:pPr>
      <w:r>
        <w:rPr>
          <w:rFonts w:ascii="Arial" w:hAnsi="Arial" w:cs="Arial"/>
          <w:sz w:val="24"/>
          <w:szCs w:val="24"/>
        </w:rPr>
        <w:t xml:space="preserve">3. Rosana </w:t>
      </w:r>
      <w:proofErr w:type="spellStart"/>
      <w:r>
        <w:rPr>
          <w:rFonts w:ascii="Arial" w:hAnsi="Arial" w:cs="Arial"/>
          <w:sz w:val="24"/>
          <w:szCs w:val="24"/>
        </w:rPr>
        <w:t>Sirotić</w:t>
      </w:r>
      <w:proofErr w:type="spellEnd"/>
    </w:p>
    <w:p w14:paraId="72B4C06F" w14:textId="77777777" w:rsidR="00A73811" w:rsidRDefault="00A73811" w:rsidP="00A73811">
      <w:pPr>
        <w:pStyle w:val="Bezproreda1"/>
        <w:ind w:left="1440"/>
        <w:rPr>
          <w:rFonts w:ascii="Arial" w:hAnsi="Arial" w:cs="Arial"/>
          <w:sz w:val="24"/>
          <w:szCs w:val="24"/>
        </w:rPr>
      </w:pPr>
      <w:r>
        <w:rPr>
          <w:rFonts w:ascii="Arial" w:hAnsi="Arial" w:cs="Arial"/>
          <w:sz w:val="24"/>
          <w:szCs w:val="24"/>
        </w:rPr>
        <w:t xml:space="preserve">4. Giuliana </w:t>
      </w:r>
      <w:proofErr w:type="spellStart"/>
      <w:r>
        <w:rPr>
          <w:rFonts w:ascii="Arial" w:hAnsi="Arial" w:cs="Arial"/>
          <w:sz w:val="24"/>
          <w:szCs w:val="24"/>
        </w:rPr>
        <w:t>Fernetich</w:t>
      </w:r>
      <w:proofErr w:type="spellEnd"/>
    </w:p>
    <w:p w14:paraId="1B47642D" w14:textId="77777777" w:rsidR="00A73811" w:rsidRDefault="00A73811" w:rsidP="00A73811">
      <w:pPr>
        <w:pStyle w:val="Bezproreda1"/>
        <w:ind w:left="1440"/>
        <w:rPr>
          <w:rFonts w:ascii="Arial" w:hAnsi="Arial" w:cs="Arial"/>
          <w:sz w:val="24"/>
          <w:szCs w:val="24"/>
        </w:rPr>
      </w:pPr>
      <w:r>
        <w:rPr>
          <w:rFonts w:ascii="Arial" w:hAnsi="Arial" w:cs="Arial"/>
          <w:sz w:val="24"/>
          <w:szCs w:val="24"/>
        </w:rPr>
        <w:t xml:space="preserve">5. </w:t>
      </w:r>
      <w:proofErr w:type="spellStart"/>
      <w:r>
        <w:rPr>
          <w:rFonts w:ascii="Arial" w:hAnsi="Arial" w:cs="Arial"/>
          <w:sz w:val="24"/>
          <w:szCs w:val="24"/>
        </w:rPr>
        <w:t>Keti</w:t>
      </w:r>
      <w:proofErr w:type="spellEnd"/>
      <w:r>
        <w:rPr>
          <w:rFonts w:ascii="Arial" w:hAnsi="Arial" w:cs="Arial"/>
          <w:sz w:val="24"/>
          <w:szCs w:val="24"/>
        </w:rPr>
        <w:t xml:space="preserve"> Brljavac</w:t>
      </w:r>
    </w:p>
    <w:p w14:paraId="1CDAE3F2" w14:textId="77777777" w:rsidR="00A73811" w:rsidRPr="00273D18" w:rsidRDefault="00A73811" w:rsidP="00A73811">
      <w:pPr>
        <w:jc w:val="both"/>
        <w:rPr>
          <w:rFonts w:ascii="Arial" w:hAnsi="Arial" w:cs="Arial"/>
          <w:sz w:val="24"/>
          <w:szCs w:val="24"/>
          <w:lang w:val="hr-HR"/>
        </w:rPr>
      </w:pPr>
    </w:p>
    <w:p w14:paraId="14678D57" w14:textId="77777777" w:rsidR="00A73811" w:rsidRPr="00273D18" w:rsidRDefault="00A73811" w:rsidP="00A73811">
      <w:pPr>
        <w:jc w:val="center"/>
        <w:rPr>
          <w:rFonts w:ascii="Arial" w:hAnsi="Arial" w:cs="Arial"/>
          <w:b/>
          <w:sz w:val="24"/>
          <w:szCs w:val="24"/>
          <w:lang w:val="it-IT"/>
        </w:rPr>
      </w:pPr>
      <w:r w:rsidRPr="00273D18">
        <w:rPr>
          <w:rFonts w:ascii="Arial" w:hAnsi="Arial" w:cs="Arial"/>
          <w:b/>
          <w:sz w:val="24"/>
          <w:szCs w:val="24"/>
          <w:lang w:val="it-IT"/>
        </w:rPr>
        <w:t>III.</w:t>
      </w:r>
    </w:p>
    <w:p w14:paraId="63A5EE96" w14:textId="77777777" w:rsidR="00A73811" w:rsidRPr="00273D18" w:rsidRDefault="00A73811" w:rsidP="00A73811">
      <w:pPr>
        <w:pStyle w:val="Bezproreda1"/>
        <w:rPr>
          <w:rFonts w:ascii="Arial" w:hAnsi="Arial" w:cs="Arial"/>
          <w:sz w:val="24"/>
          <w:szCs w:val="24"/>
          <w:lang w:val="it-IT"/>
        </w:rPr>
      </w:pPr>
      <w:r w:rsidRPr="00273D18">
        <w:rPr>
          <w:rFonts w:ascii="Arial" w:hAnsi="Arial" w:cs="Arial"/>
          <w:sz w:val="24"/>
          <w:szCs w:val="24"/>
          <w:lang w:val="it-IT"/>
        </w:rPr>
        <w:t xml:space="preserve">           Za </w:t>
      </w:r>
      <w:proofErr w:type="spellStart"/>
      <w:r w:rsidRPr="00273D18">
        <w:rPr>
          <w:rFonts w:ascii="Arial" w:hAnsi="Arial" w:cs="Arial"/>
          <w:sz w:val="24"/>
          <w:szCs w:val="24"/>
          <w:lang w:val="it-IT"/>
        </w:rPr>
        <w:t>predsjedni</w:t>
      </w:r>
      <w:r>
        <w:rPr>
          <w:rFonts w:ascii="Arial" w:hAnsi="Arial" w:cs="Arial"/>
          <w:sz w:val="24"/>
          <w:szCs w:val="24"/>
          <w:lang w:val="it-IT"/>
        </w:rPr>
        <w:t>ka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Odbora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iz</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točke</w:t>
      </w:r>
      <w:proofErr w:type="spellEnd"/>
      <w:r w:rsidRPr="00273D18">
        <w:rPr>
          <w:rFonts w:ascii="Arial" w:hAnsi="Arial" w:cs="Arial"/>
          <w:sz w:val="24"/>
          <w:szCs w:val="24"/>
          <w:lang w:val="it-IT"/>
        </w:rPr>
        <w:t xml:space="preserve"> I. ove </w:t>
      </w:r>
      <w:proofErr w:type="spellStart"/>
      <w:r w:rsidRPr="00273D18">
        <w:rPr>
          <w:rFonts w:ascii="Arial" w:hAnsi="Arial" w:cs="Arial"/>
          <w:sz w:val="24"/>
          <w:szCs w:val="24"/>
          <w:lang w:val="it-IT"/>
        </w:rPr>
        <w:t>Odluke</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imenuje</w:t>
      </w:r>
      <w:proofErr w:type="spellEnd"/>
      <w:r w:rsidRPr="00273D18">
        <w:rPr>
          <w:rFonts w:ascii="Arial" w:hAnsi="Arial" w:cs="Arial"/>
          <w:sz w:val="24"/>
          <w:szCs w:val="24"/>
          <w:lang w:val="it-IT"/>
        </w:rPr>
        <w:t xml:space="preserve"> se </w:t>
      </w:r>
      <w:r>
        <w:rPr>
          <w:rFonts w:ascii="Arial" w:hAnsi="Arial" w:cs="Arial"/>
          <w:sz w:val="24"/>
          <w:szCs w:val="24"/>
          <w:lang w:val="it-IT"/>
        </w:rPr>
        <w:t>Olga Sabadin.</w:t>
      </w:r>
    </w:p>
    <w:p w14:paraId="6FBEE23B" w14:textId="77777777" w:rsidR="00A73811" w:rsidRPr="00273D18" w:rsidRDefault="00A73811" w:rsidP="00A73811">
      <w:pPr>
        <w:jc w:val="both"/>
        <w:rPr>
          <w:rFonts w:ascii="Arial" w:hAnsi="Arial" w:cs="Arial"/>
          <w:sz w:val="24"/>
          <w:szCs w:val="24"/>
          <w:lang w:val="it-IT"/>
        </w:rPr>
      </w:pPr>
    </w:p>
    <w:p w14:paraId="08F9E74D" w14:textId="77777777" w:rsidR="00A73811" w:rsidRPr="00A73811" w:rsidRDefault="00A73811" w:rsidP="00A73811">
      <w:pPr>
        <w:jc w:val="center"/>
        <w:rPr>
          <w:rFonts w:ascii="Arial" w:hAnsi="Arial" w:cs="Arial"/>
          <w:b/>
          <w:sz w:val="24"/>
          <w:szCs w:val="24"/>
          <w:lang w:val="it-IT"/>
        </w:rPr>
      </w:pPr>
      <w:r w:rsidRPr="00A73811">
        <w:rPr>
          <w:rFonts w:ascii="Arial" w:hAnsi="Arial" w:cs="Arial"/>
          <w:b/>
          <w:sz w:val="24"/>
          <w:szCs w:val="24"/>
          <w:lang w:val="it-IT"/>
        </w:rPr>
        <w:t>IV.</w:t>
      </w:r>
    </w:p>
    <w:p w14:paraId="762B1DCE" w14:textId="77777777" w:rsidR="00A73811" w:rsidRPr="00A73811" w:rsidRDefault="00A73811" w:rsidP="00A73811">
      <w:pPr>
        <w:ind w:firstLine="708"/>
        <w:jc w:val="both"/>
        <w:rPr>
          <w:rFonts w:ascii="Arial" w:hAnsi="Arial" w:cs="Arial"/>
          <w:sz w:val="24"/>
          <w:szCs w:val="24"/>
          <w:lang w:val="it-IT"/>
        </w:rPr>
      </w:pPr>
      <w:r w:rsidRPr="00A73811">
        <w:rPr>
          <w:rFonts w:ascii="Arial" w:hAnsi="Arial" w:cs="Arial"/>
          <w:sz w:val="24"/>
          <w:szCs w:val="24"/>
          <w:lang w:val="it-IT"/>
        </w:rPr>
        <w:t xml:space="preserve">Za </w:t>
      </w:r>
      <w:proofErr w:type="spellStart"/>
      <w:r w:rsidRPr="00A73811">
        <w:rPr>
          <w:rFonts w:ascii="Arial" w:hAnsi="Arial" w:cs="Arial"/>
          <w:sz w:val="24"/>
          <w:szCs w:val="24"/>
          <w:lang w:val="it-IT"/>
        </w:rPr>
        <w:t>zamjenika</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predsjednika</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Odbora</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iz</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točke</w:t>
      </w:r>
      <w:proofErr w:type="spellEnd"/>
      <w:r w:rsidRPr="00A73811">
        <w:rPr>
          <w:rFonts w:ascii="Arial" w:hAnsi="Arial" w:cs="Arial"/>
          <w:sz w:val="24"/>
          <w:szCs w:val="24"/>
          <w:lang w:val="it-IT"/>
        </w:rPr>
        <w:t xml:space="preserve"> I. ove </w:t>
      </w:r>
      <w:proofErr w:type="spellStart"/>
      <w:r w:rsidRPr="00A73811">
        <w:rPr>
          <w:rFonts w:ascii="Arial" w:hAnsi="Arial" w:cs="Arial"/>
          <w:sz w:val="24"/>
          <w:szCs w:val="24"/>
          <w:lang w:val="it-IT"/>
        </w:rPr>
        <w:t>Odluke</w:t>
      </w:r>
      <w:proofErr w:type="spellEnd"/>
      <w:r w:rsidRPr="00A73811">
        <w:rPr>
          <w:rFonts w:ascii="Arial" w:hAnsi="Arial" w:cs="Arial"/>
          <w:sz w:val="24"/>
          <w:szCs w:val="24"/>
          <w:lang w:val="it-IT"/>
        </w:rPr>
        <w:t xml:space="preserve"> </w:t>
      </w:r>
      <w:proofErr w:type="spellStart"/>
      <w:r w:rsidRPr="00A73811">
        <w:rPr>
          <w:rFonts w:ascii="Arial" w:hAnsi="Arial" w:cs="Arial"/>
          <w:sz w:val="24"/>
          <w:szCs w:val="24"/>
          <w:lang w:val="it-IT"/>
        </w:rPr>
        <w:t>imenuje</w:t>
      </w:r>
      <w:proofErr w:type="spellEnd"/>
      <w:r w:rsidRPr="00A73811">
        <w:rPr>
          <w:rFonts w:ascii="Arial" w:hAnsi="Arial" w:cs="Arial"/>
          <w:sz w:val="24"/>
          <w:szCs w:val="24"/>
          <w:lang w:val="it-IT"/>
        </w:rPr>
        <w:t xml:space="preserve"> se Dragana </w:t>
      </w:r>
      <w:proofErr w:type="spellStart"/>
      <w:r w:rsidRPr="00A73811">
        <w:rPr>
          <w:rFonts w:ascii="Arial" w:hAnsi="Arial" w:cs="Arial"/>
          <w:sz w:val="24"/>
          <w:szCs w:val="24"/>
          <w:lang w:val="it-IT"/>
        </w:rPr>
        <w:t>Mijatović</w:t>
      </w:r>
      <w:proofErr w:type="spellEnd"/>
      <w:r w:rsidRPr="00A73811">
        <w:rPr>
          <w:rFonts w:ascii="Arial" w:hAnsi="Arial" w:cs="Arial"/>
          <w:sz w:val="24"/>
          <w:szCs w:val="24"/>
          <w:lang w:val="it-IT"/>
        </w:rPr>
        <w:t>.</w:t>
      </w:r>
    </w:p>
    <w:p w14:paraId="6F2367D0" w14:textId="77777777" w:rsidR="00A73811" w:rsidRPr="00A73811" w:rsidRDefault="00A73811" w:rsidP="00A73811">
      <w:pPr>
        <w:jc w:val="both"/>
        <w:rPr>
          <w:rFonts w:ascii="Arial" w:hAnsi="Arial" w:cs="Arial"/>
          <w:sz w:val="24"/>
          <w:szCs w:val="24"/>
          <w:lang w:val="it-IT"/>
        </w:rPr>
      </w:pPr>
    </w:p>
    <w:p w14:paraId="3C5279B1" w14:textId="77777777" w:rsidR="00A73811" w:rsidRPr="00273D18" w:rsidRDefault="00A73811" w:rsidP="00A73811">
      <w:pPr>
        <w:jc w:val="center"/>
        <w:rPr>
          <w:rFonts w:ascii="Arial" w:hAnsi="Arial" w:cs="Arial"/>
          <w:b/>
          <w:sz w:val="24"/>
          <w:szCs w:val="24"/>
          <w:lang w:val="it-IT"/>
        </w:rPr>
      </w:pPr>
      <w:r w:rsidRPr="00273D18">
        <w:rPr>
          <w:rFonts w:ascii="Arial" w:hAnsi="Arial" w:cs="Arial"/>
          <w:b/>
          <w:sz w:val="24"/>
          <w:szCs w:val="24"/>
          <w:lang w:val="it-IT"/>
        </w:rPr>
        <w:t>V.</w:t>
      </w:r>
    </w:p>
    <w:p w14:paraId="43136121" w14:textId="77777777" w:rsidR="00A73811" w:rsidRPr="00273D18" w:rsidRDefault="00A73811" w:rsidP="00A73811">
      <w:pPr>
        <w:jc w:val="both"/>
        <w:rPr>
          <w:rFonts w:ascii="Arial" w:hAnsi="Arial" w:cs="Arial"/>
          <w:sz w:val="24"/>
          <w:szCs w:val="24"/>
          <w:lang w:val="it-IT"/>
        </w:rPr>
      </w:pPr>
      <w:r w:rsidRPr="00273D18">
        <w:rPr>
          <w:rFonts w:ascii="Arial" w:hAnsi="Arial" w:cs="Arial"/>
          <w:sz w:val="24"/>
          <w:szCs w:val="24"/>
          <w:lang w:val="it-IT"/>
        </w:rPr>
        <w:tab/>
      </w:r>
      <w:proofErr w:type="spellStart"/>
      <w:r w:rsidRPr="00273D18">
        <w:rPr>
          <w:rFonts w:ascii="Arial" w:hAnsi="Arial" w:cs="Arial"/>
          <w:sz w:val="24"/>
          <w:szCs w:val="24"/>
          <w:lang w:val="it-IT"/>
        </w:rPr>
        <w:t>Obvezuje</w:t>
      </w:r>
      <w:proofErr w:type="spellEnd"/>
      <w:r w:rsidRPr="00273D18">
        <w:rPr>
          <w:rFonts w:ascii="Arial" w:hAnsi="Arial" w:cs="Arial"/>
          <w:sz w:val="24"/>
          <w:szCs w:val="24"/>
          <w:lang w:val="it-IT"/>
        </w:rPr>
        <w:t xml:space="preserve"> se </w:t>
      </w:r>
      <w:proofErr w:type="spellStart"/>
      <w:r w:rsidRPr="00273D18">
        <w:rPr>
          <w:rFonts w:ascii="Arial" w:hAnsi="Arial" w:cs="Arial"/>
          <w:sz w:val="24"/>
          <w:szCs w:val="24"/>
          <w:lang w:val="it-IT"/>
        </w:rPr>
        <w:t>Odbor</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iz</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točke</w:t>
      </w:r>
      <w:proofErr w:type="spellEnd"/>
      <w:r w:rsidRPr="00273D18">
        <w:rPr>
          <w:rFonts w:ascii="Arial" w:hAnsi="Arial" w:cs="Arial"/>
          <w:sz w:val="24"/>
          <w:szCs w:val="24"/>
          <w:lang w:val="it-IT"/>
        </w:rPr>
        <w:t xml:space="preserve"> I. ove </w:t>
      </w:r>
      <w:proofErr w:type="spellStart"/>
      <w:r w:rsidRPr="00273D18">
        <w:rPr>
          <w:rFonts w:ascii="Arial" w:hAnsi="Arial" w:cs="Arial"/>
          <w:sz w:val="24"/>
          <w:szCs w:val="24"/>
          <w:lang w:val="it-IT"/>
        </w:rPr>
        <w:t>Odluke</w:t>
      </w:r>
      <w:proofErr w:type="spellEnd"/>
      <w:r w:rsidRPr="00273D18">
        <w:rPr>
          <w:rFonts w:ascii="Arial" w:hAnsi="Arial" w:cs="Arial"/>
          <w:sz w:val="24"/>
          <w:szCs w:val="24"/>
          <w:lang w:val="it-IT"/>
        </w:rPr>
        <w:t xml:space="preserve"> da </w:t>
      </w:r>
      <w:proofErr w:type="spellStart"/>
      <w:r w:rsidRPr="00273D18">
        <w:rPr>
          <w:rFonts w:ascii="Arial" w:hAnsi="Arial" w:cs="Arial"/>
          <w:sz w:val="24"/>
          <w:szCs w:val="24"/>
          <w:lang w:val="it-IT"/>
        </w:rPr>
        <w:t>svoju</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dužnost</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obavlja</w:t>
      </w:r>
      <w:proofErr w:type="spellEnd"/>
      <w:r w:rsidRPr="00273D18">
        <w:rPr>
          <w:rFonts w:ascii="Arial" w:hAnsi="Arial" w:cs="Arial"/>
          <w:sz w:val="24"/>
          <w:szCs w:val="24"/>
          <w:lang w:val="it-IT"/>
        </w:rPr>
        <w:t xml:space="preserve"> u </w:t>
      </w:r>
      <w:proofErr w:type="spellStart"/>
      <w:r w:rsidRPr="00273D18">
        <w:rPr>
          <w:rFonts w:ascii="Arial" w:hAnsi="Arial" w:cs="Arial"/>
          <w:sz w:val="24"/>
          <w:szCs w:val="24"/>
          <w:lang w:val="it-IT"/>
        </w:rPr>
        <w:t>skladu</w:t>
      </w:r>
      <w:proofErr w:type="spellEnd"/>
      <w:r w:rsidRPr="00273D18">
        <w:rPr>
          <w:rFonts w:ascii="Arial" w:hAnsi="Arial" w:cs="Arial"/>
          <w:sz w:val="24"/>
          <w:szCs w:val="24"/>
          <w:lang w:val="it-IT"/>
        </w:rPr>
        <w:t xml:space="preserve"> sa </w:t>
      </w:r>
      <w:proofErr w:type="spellStart"/>
      <w:r w:rsidRPr="00273D18">
        <w:rPr>
          <w:rFonts w:ascii="Arial" w:hAnsi="Arial" w:cs="Arial"/>
          <w:sz w:val="24"/>
          <w:szCs w:val="24"/>
          <w:lang w:val="it-IT"/>
        </w:rPr>
        <w:t>važećim</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zakonima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Statutom</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Općine</w:t>
      </w:r>
      <w:proofErr w:type="spellEnd"/>
      <w:r w:rsidRPr="00273D18">
        <w:rPr>
          <w:rFonts w:ascii="Arial" w:hAnsi="Arial" w:cs="Arial"/>
          <w:sz w:val="24"/>
          <w:szCs w:val="24"/>
          <w:lang w:val="it-IT"/>
        </w:rPr>
        <w:t xml:space="preserve"> Brtonigla - Verteneglio, </w:t>
      </w:r>
      <w:proofErr w:type="spellStart"/>
      <w:r w:rsidRPr="00273D18">
        <w:rPr>
          <w:rFonts w:ascii="Arial" w:hAnsi="Arial" w:cs="Arial"/>
          <w:sz w:val="24"/>
          <w:szCs w:val="24"/>
          <w:lang w:val="it-IT"/>
        </w:rPr>
        <w:t>Odlukom</w:t>
      </w:r>
      <w:proofErr w:type="spellEnd"/>
      <w:r w:rsidRPr="00273D18">
        <w:rPr>
          <w:rFonts w:ascii="Arial" w:hAnsi="Arial" w:cs="Arial"/>
          <w:sz w:val="24"/>
          <w:szCs w:val="24"/>
          <w:lang w:val="it-IT"/>
        </w:rPr>
        <w:t xml:space="preserve"> o </w:t>
      </w:r>
      <w:proofErr w:type="spellStart"/>
      <w:r w:rsidRPr="00273D18">
        <w:rPr>
          <w:rFonts w:ascii="Arial" w:hAnsi="Arial" w:cs="Arial"/>
          <w:sz w:val="24"/>
          <w:szCs w:val="24"/>
          <w:lang w:val="it-IT"/>
        </w:rPr>
        <w:t>socijalnoj</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skrbi</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Socijalnim</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programom</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moralno</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savjesno</w:t>
      </w:r>
      <w:proofErr w:type="spellEnd"/>
      <w:r w:rsidRPr="00273D18">
        <w:rPr>
          <w:rFonts w:ascii="Arial" w:hAnsi="Arial" w:cs="Arial"/>
          <w:sz w:val="24"/>
          <w:szCs w:val="24"/>
          <w:lang w:val="it-IT"/>
        </w:rPr>
        <w:t xml:space="preserve"> i za </w:t>
      </w:r>
      <w:proofErr w:type="spellStart"/>
      <w:r w:rsidRPr="00273D18">
        <w:rPr>
          <w:rFonts w:ascii="Arial" w:hAnsi="Arial" w:cs="Arial"/>
          <w:sz w:val="24"/>
          <w:szCs w:val="24"/>
          <w:lang w:val="it-IT"/>
        </w:rPr>
        <w:t>dobrobit</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građana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Općine</w:t>
      </w:r>
      <w:proofErr w:type="spellEnd"/>
      <w:r w:rsidRPr="00273D18">
        <w:rPr>
          <w:rFonts w:ascii="Arial" w:hAnsi="Arial" w:cs="Arial"/>
          <w:sz w:val="24"/>
          <w:szCs w:val="24"/>
          <w:lang w:val="it-IT"/>
        </w:rPr>
        <w:t xml:space="preserve"> Brtonigla </w:t>
      </w:r>
      <w:bookmarkStart w:id="23" w:name="_Hlk76647223"/>
      <w:r w:rsidRPr="00273D18">
        <w:rPr>
          <w:rFonts w:ascii="Arial" w:hAnsi="Arial" w:cs="Arial"/>
          <w:sz w:val="24"/>
          <w:szCs w:val="24"/>
          <w:lang w:val="it-IT"/>
        </w:rPr>
        <w:t>- Verteneglio.</w:t>
      </w:r>
      <w:bookmarkEnd w:id="23"/>
    </w:p>
    <w:p w14:paraId="5982030E" w14:textId="77777777" w:rsidR="00A73811" w:rsidRPr="00273D18" w:rsidRDefault="00A73811" w:rsidP="00A73811">
      <w:pPr>
        <w:jc w:val="both"/>
        <w:rPr>
          <w:rFonts w:ascii="Arial" w:hAnsi="Arial" w:cs="Arial"/>
          <w:sz w:val="24"/>
          <w:szCs w:val="24"/>
          <w:lang w:val="it-IT"/>
        </w:rPr>
      </w:pPr>
    </w:p>
    <w:p w14:paraId="6BBC28A5" w14:textId="77777777" w:rsidR="00A73811" w:rsidRPr="00273D18" w:rsidRDefault="00A73811" w:rsidP="00A73811">
      <w:pPr>
        <w:jc w:val="center"/>
        <w:rPr>
          <w:rFonts w:ascii="Arial" w:hAnsi="Arial" w:cs="Arial"/>
          <w:b/>
          <w:sz w:val="24"/>
          <w:szCs w:val="24"/>
          <w:lang w:val="it-IT"/>
        </w:rPr>
      </w:pPr>
      <w:r w:rsidRPr="00273D18">
        <w:rPr>
          <w:rFonts w:ascii="Arial" w:hAnsi="Arial" w:cs="Arial"/>
          <w:b/>
          <w:sz w:val="24"/>
          <w:szCs w:val="24"/>
          <w:lang w:val="it-IT"/>
        </w:rPr>
        <w:t>VI.</w:t>
      </w:r>
    </w:p>
    <w:p w14:paraId="2C7025BF" w14:textId="77777777" w:rsidR="00A73811" w:rsidRPr="00273D18" w:rsidRDefault="00A73811" w:rsidP="00A73811">
      <w:pPr>
        <w:ind w:firstLine="720"/>
        <w:jc w:val="both"/>
        <w:rPr>
          <w:rFonts w:ascii="Arial" w:hAnsi="Arial" w:cs="Arial"/>
          <w:sz w:val="24"/>
          <w:szCs w:val="24"/>
          <w:lang w:val="it-IT"/>
        </w:rPr>
      </w:pPr>
      <w:proofErr w:type="spellStart"/>
      <w:r w:rsidRPr="00273D18">
        <w:rPr>
          <w:rFonts w:ascii="Arial" w:hAnsi="Arial" w:cs="Arial"/>
          <w:sz w:val="24"/>
          <w:szCs w:val="24"/>
          <w:lang w:val="it-IT"/>
        </w:rPr>
        <w:t>Mandat</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članova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Odbora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iz</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toč</w:t>
      </w:r>
      <w:proofErr w:type="spellEnd"/>
      <w:r w:rsidRPr="00273D18">
        <w:rPr>
          <w:rFonts w:ascii="Arial" w:hAnsi="Arial" w:cs="Arial"/>
          <w:sz w:val="24"/>
          <w:szCs w:val="24"/>
          <w:lang w:val="it-IT"/>
        </w:rPr>
        <w:t xml:space="preserve">. I. ove </w:t>
      </w:r>
      <w:proofErr w:type="spellStart"/>
      <w:r w:rsidRPr="00273D18">
        <w:rPr>
          <w:rFonts w:ascii="Arial" w:hAnsi="Arial" w:cs="Arial"/>
          <w:sz w:val="24"/>
          <w:szCs w:val="24"/>
          <w:lang w:val="it-IT"/>
        </w:rPr>
        <w:t>Odluke</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traje</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dok</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traje</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mandat</w:t>
      </w:r>
      <w:proofErr w:type="spellEnd"/>
      <w:r w:rsidRPr="00273D18">
        <w:rPr>
          <w:rFonts w:ascii="Arial" w:hAnsi="Arial" w:cs="Arial"/>
          <w:sz w:val="24"/>
          <w:szCs w:val="24"/>
          <w:lang w:val="it-IT"/>
        </w:rPr>
        <w:t xml:space="preserve"> </w:t>
      </w:r>
      <w:proofErr w:type="spellStart"/>
      <w:proofErr w:type="gramStart"/>
      <w:r w:rsidRPr="00273D18">
        <w:rPr>
          <w:rFonts w:ascii="Arial" w:hAnsi="Arial" w:cs="Arial"/>
          <w:sz w:val="24"/>
          <w:szCs w:val="24"/>
          <w:lang w:val="it-IT"/>
        </w:rPr>
        <w:t>ovog</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Općinskog</w:t>
      </w:r>
      <w:proofErr w:type="spellEnd"/>
      <w:proofErr w:type="gramEnd"/>
      <w:r w:rsidRPr="00273D18">
        <w:rPr>
          <w:rFonts w:ascii="Arial" w:hAnsi="Arial" w:cs="Arial"/>
          <w:sz w:val="24"/>
          <w:szCs w:val="24"/>
          <w:lang w:val="it-IT"/>
        </w:rPr>
        <w:t xml:space="preserve"> </w:t>
      </w:r>
      <w:proofErr w:type="spellStart"/>
      <w:r w:rsidRPr="00273D18">
        <w:rPr>
          <w:rFonts w:ascii="Arial" w:hAnsi="Arial" w:cs="Arial"/>
          <w:sz w:val="24"/>
          <w:szCs w:val="24"/>
          <w:lang w:val="it-IT"/>
        </w:rPr>
        <w:t>vijeća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koje</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ga</w:t>
      </w:r>
      <w:proofErr w:type="spellEnd"/>
      <w:r w:rsidRPr="00273D18">
        <w:rPr>
          <w:rFonts w:ascii="Arial" w:hAnsi="Arial" w:cs="Arial"/>
          <w:sz w:val="24"/>
          <w:szCs w:val="24"/>
          <w:lang w:val="it-IT"/>
        </w:rPr>
        <w:t xml:space="preserve"> je </w:t>
      </w:r>
      <w:proofErr w:type="spellStart"/>
      <w:r w:rsidRPr="00273D18">
        <w:rPr>
          <w:rFonts w:ascii="Arial" w:hAnsi="Arial" w:cs="Arial"/>
          <w:sz w:val="24"/>
          <w:szCs w:val="24"/>
          <w:lang w:val="it-IT"/>
        </w:rPr>
        <w:t>imenovalo</w:t>
      </w:r>
      <w:proofErr w:type="spellEnd"/>
      <w:r w:rsidRPr="00273D18">
        <w:rPr>
          <w:rFonts w:ascii="Arial" w:hAnsi="Arial" w:cs="Arial"/>
          <w:sz w:val="24"/>
          <w:szCs w:val="24"/>
          <w:lang w:val="it-IT"/>
        </w:rPr>
        <w:t>.</w:t>
      </w:r>
    </w:p>
    <w:p w14:paraId="6564E820" w14:textId="77777777" w:rsidR="00A73811" w:rsidRDefault="00A73811" w:rsidP="00A73811">
      <w:pPr>
        <w:rPr>
          <w:rFonts w:ascii="Arial" w:hAnsi="Arial" w:cs="Arial"/>
          <w:b/>
          <w:sz w:val="24"/>
          <w:szCs w:val="24"/>
          <w:lang w:val="it-IT"/>
        </w:rPr>
      </w:pPr>
    </w:p>
    <w:p w14:paraId="56D1279C" w14:textId="77777777" w:rsidR="00EC4DD2" w:rsidRDefault="00EC4DD2" w:rsidP="00A73811">
      <w:pPr>
        <w:rPr>
          <w:rFonts w:ascii="Arial" w:hAnsi="Arial" w:cs="Arial"/>
          <w:b/>
          <w:sz w:val="24"/>
          <w:szCs w:val="24"/>
          <w:lang w:val="it-IT"/>
        </w:rPr>
      </w:pPr>
    </w:p>
    <w:p w14:paraId="04B74677" w14:textId="77777777" w:rsidR="00EC4DD2" w:rsidRPr="00273D18" w:rsidRDefault="00EC4DD2" w:rsidP="00A73811">
      <w:pPr>
        <w:rPr>
          <w:rFonts w:ascii="Arial" w:hAnsi="Arial" w:cs="Arial"/>
          <w:b/>
          <w:sz w:val="24"/>
          <w:szCs w:val="24"/>
          <w:lang w:val="it-IT"/>
        </w:rPr>
      </w:pPr>
    </w:p>
    <w:p w14:paraId="6B2A085C" w14:textId="77777777" w:rsidR="00A73811" w:rsidRPr="00273D18" w:rsidRDefault="00A73811" w:rsidP="00A73811">
      <w:pPr>
        <w:jc w:val="center"/>
        <w:rPr>
          <w:rFonts w:ascii="Arial" w:hAnsi="Arial" w:cs="Arial"/>
          <w:b/>
          <w:sz w:val="24"/>
          <w:szCs w:val="24"/>
          <w:lang w:val="it-IT"/>
        </w:rPr>
      </w:pPr>
      <w:r w:rsidRPr="00273D18">
        <w:rPr>
          <w:rFonts w:ascii="Arial" w:hAnsi="Arial" w:cs="Arial"/>
          <w:b/>
          <w:sz w:val="24"/>
          <w:szCs w:val="24"/>
          <w:lang w:val="it-IT"/>
        </w:rPr>
        <w:lastRenderedPageBreak/>
        <w:t>VII.</w:t>
      </w:r>
    </w:p>
    <w:p w14:paraId="468FB179" w14:textId="77777777" w:rsidR="00A73811" w:rsidRPr="00273D18" w:rsidRDefault="00A73811" w:rsidP="00A73811">
      <w:pPr>
        <w:jc w:val="both"/>
        <w:rPr>
          <w:rFonts w:ascii="Arial" w:hAnsi="Arial" w:cs="Arial"/>
          <w:sz w:val="24"/>
          <w:szCs w:val="24"/>
          <w:lang w:val="it-IT"/>
        </w:rPr>
      </w:pPr>
      <w:r w:rsidRPr="00273D18">
        <w:rPr>
          <w:rFonts w:ascii="Arial" w:hAnsi="Arial" w:cs="Arial"/>
          <w:sz w:val="24"/>
          <w:szCs w:val="24"/>
          <w:lang w:val="it-IT"/>
        </w:rPr>
        <w:tab/>
      </w:r>
      <w:proofErr w:type="spellStart"/>
      <w:r w:rsidRPr="00273D18">
        <w:rPr>
          <w:rFonts w:ascii="Arial" w:hAnsi="Arial" w:cs="Arial"/>
          <w:sz w:val="24"/>
          <w:szCs w:val="24"/>
          <w:lang w:val="it-IT"/>
        </w:rPr>
        <w:t>Ova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Odluka</w:t>
      </w:r>
      <w:proofErr w:type="spellEnd"/>
      <w:r w:rsidRPr="00273D18">
        <w:rPr>
          <w:rFonts w:ascii="Arial" w:hAnsi="Arial" w:cs="Arial"/>
          <w:sz w:val="24"/>
          <w:szCs w:val="24"/>
          <w:lang w:val="it-IT"/>
        </w:rPr>
        <w:t xml:space="preserve"> stupa </w:t>
      </w:r>
      <w:proofErr w:type="spellStart"/>
      <w:r w:rsidRPr="00273D18">
        <w:rPr>
          <w:rFonts w:ascii="Arial" w:hAnsi="Arial" w:cs="Arial"/>
          <w:sz w:val="24"/>
          <w:szCs w:val="24"/>
          <w:lang w:val="it-IT"/>
        </w:rPr>
        <w:t>na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snagu</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osmog</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dana</w:t>
      </w:r>
      <w:proofErr w:type="spellEnd"/>
      <w:r w:rsidRPr="00273D18">
        <w:rPr>
          <w:rFonts w:ascii="Arial" w:hAnsi="Arial" w:cs="Arial"/>
          <w:sz w:val="24"/>
          <w:szCs w:val="24"/>
          <w:lang w:val="it-IT"/>
        </w:rPr>
        <w:t xml:space="preserve"> </w:t>
      </w:r>
      <w:proofErr w:type="gramStart"/>
      <w:r w:rsidRPr="00273D18">
        <w:rPr>
          <w:rFonts w:ascii="Arial" w:hAnsi="Arial" w:cs="Arial"/>
          <w:sz w:val="24"/>
          <w:szCs w:val="24"/>
          <w:lang w:val="it-IT"/>
        </w:rPr>
        <w:t>od</w:t>
      </w:r>
      <w:proofErr w:type="gramEnd"/>
      <w:r w:rsidRPr="00273D18">
        <w:rPr>
          <w:rFonts w:ascii="Arial" w:hAnsi="Arial" w:cs="Arial"/>
          <w:sz w:val="24"/>
          <w:szCs w:val="24"/>
          <w:lang w:val="it-IT"/>
        </w:rPr>
        <w:t xml:space="preserve"> </w:t>
      </w:r>
      <w:proofErr w:type="spellStart"/>
      <w:r w:rsidRPr="00273D18">
        <w:rPr>
          <w:rFonts w:ascii="Arial" w:hAnsi="Arial" w:cs="Arial"/>
          <w:sz w:val="24"/>
          <w:szCs w:val="24"/>
          <w:lang w:val="it-IT"/>
        </w:rPr>
        <w:t>dana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objave</w:t>
      </w:r>
      <w:proofErr w:type="spellEnd"/>
      <w:r w:rsidRPr="00273D18">
        <w:rPr>
          <w:rFonts w:ascii="Arial" w:hAnsi="Arial" w:cs="Arial"/>
          <w:sz w:val="24"/>
          <w:szCs w:val="24"/>
          <w:lang w:val="it-IT"/>
        </w:rPr>
        <w:t xml:space="preserve"> u </w:t>
      </w:r>
      <w:proofErr w:type="spellStart"/>
      <w:r w:rsidRPr="00273D18">
        <w:rPr>
          <w:rFonts w:ascii="Arial" w:hAnsi="Arial" w:cs="Arial"/>
          <w:sz w:val="24"/>
          <w:szCs w:val="24"/>
          <w:lang w:val="it-IT"/>
        </w:rPr>
        <w:t>Službenim</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novinama</w:t>
      </w:r>
      <w:proofErr w:type="spellEnd"/>
      <w:r w:rsidRPr="00273D18">
        <w:rPr>
          <w:rFonts w:ascii="Arial" w:hAnsi="Arial" w:cs="Arial"/>
          <w:sz w:val="24"/>
          <w:szCs w:val="24"/>
          <w:lang w:val="it-IT"/>
        </w:rPr>
        <w:t xml:space="preserve"> </w:t>
      </w:r>
      <w:proofErr w:type="spellStart"/>
      <w:r w:rsidRPr="00273D18">
        <w:rPr>
          <w:rFonts w:ascii="Arial" w:hAnsi="Arial" w:cs="Arial"/>
          <w:sz w:val="24"/>
          <w:szCs w:val="24"/>
          <w:lang w:val="it-IT"/>
        </w:rPr>
        <w:t>Općine</w:t>
      </w:r>
      <w:proofErr w:type="spellEnd"/>
      <w:r w:rsidRPr="00273D18">
        <w:rPr>
          <w:rFonts w:ascii="Arial" w:hAnsi="Arial" w:cs="Arial"/>
          <w:sz w:val="24"/>
          <w:szCs w:val="24"/>
          <w:lang w:val="it-IT"/>
        </w:rPr>
        <w:t xml:space="preserve"> Brtonigla - Verteneglio.</w:t>
      </w:r>
    </w:p>
    <w:p w14:paraId="11985922" w14:textId="77777777" w:rsidR="00A73811" w:rsidRPr="00273D18" w:rsidRDefault="00A73811" w:rsidP="00A73811">
      <w:pPr>
        <w:jc w:val="both"/>
        <w:rPr>
          <w:rFonts w:ascii="Arial" w:hAnsi="Arial" w:cs="Arial"/>
          <w:sz w:val="24"/>
          <w:szCs w:val="24"/>
          <w:lang w:val="it-IT"/>
        </w:rPr>
      </w:pPr>
    </w:p>
    <w:p w14:paraId="1CA02F97" w14:textId="77777777" w:rsidR="00A73811" w:rsidRPr="00273D18" w:rsidRDefault="00A73811" w:rsidP="00A73811">
      <w:pPr>
        <w:jc w:val="both"/>
        <w:rPr>
          <w:rFonts w:ascii="Arial" w:hAnsi="Arial" w:cs="Arial"/>
          <w:sz w:val="24"/>
          <w:szCs w:val="24"/>
          <w:lang w:val="hr-HR"/>
        </w:rPr>
      </w:pPr>
      <w:r w:rsidRPr="00273D18">
        <w:rPr>
          <w:rFonts w:ascii="Arial" w:hAnsi="Arial" w:cs="Arial"/>
          <w:sz w:val="24"/>
          <w:szCs w:val="24"/>
          <w:lang w:val="hr-HR"/>
        </w:rPr>
        <w:t xml:space="preserve">KLASA: </w:t>
      </w:r>
      <w:r>
        <w:rPr>
          <w:rFonts w:ascii="Arial" w:hAnsi="Arial" w:cs="Arial"/>
          <w:sz w:val="24"/>
          <w:szCs w:val="24"/>
          <w:lang w:val="hr-HR"/>
        </w:rPr>
        <w:t>024-02/25-01/08</w:t>
      </w:r>
    </w:p>
    <w:p w14:paraId="484E7D36" w14:textId="77777777" w:rsidR="00A73811" w:rsidRPr="00273D18" w:rsidRDefault="00A73811" w:rsidP="00A73811">
      <w:pPr>
        <w:jc w:val="both"/>
        <w:rPr>
          <w:rFonts w:ascii="Arial" w:hAnsi="Arial" w:cs="Arial"/>
          <w:sz w:val="24"/>
          <w:szCs w:val="24"/>
          <w:lang w:val="it-IT"/>
        </w:rPr>
      </w:pPr>
      <w:bookmarkStart w:id="24" w:name="_Hlk76561804"/>
      <w:r w:rsidRPr="00273D18">
        <w:rPr>
          <w:rFonts w:ascii="Arial" w:hAnsi="Arial" w:cs="Arial"/>
          <w:sz w:val="24"/>
          <w:szCs w:val="24"/>
          <w:lang w:val="it-IT"/>
        </w:rPr>
        <w:t xml:space="preserve">URBROJ: </w:t>
      </w:r>
      <w:r>
        <w:rPr>
          <w:rFonts w:ascii="Arial" w:hAnsi="Arial" w:cs="Arial"/>
          <w:sz w:val="24"/>
          <w:szCs w:val="24"/>
          <w:lang w:val="it-IT"/>
        </w:rPr>
        <w:t>2163-13-04/04-25-3</w:t>
      </w:r>
    </w:p>
    <w:p w14:paraId="062653CB" w14:textId="77777777" w:rsidR="00A73811" w:rsidRDefault="00A73811" w:rsidP="00A73811">
      <w:pPr>
        <w:jc w:val="both"/>
        <w:rPr>
          <w:rFonts w:ascii="Arial" w:hAnsi="Arial" w:cs="Arial"/>
          <w:sz w:val="24"/>
          <w:szCs w:val="24"/>
          <w:lang w:val="hr-HR"/>
        </w:rPr>
      </w:pPr>
      <w:r w:rsidRPr="00273D18">
        <w:rPr>
          <w:rFonts w:ascii="Arial" w:hAnsi="Arial" w:cs="Arial"/>
          <w:sz w:val="24"/>
          <w:szCs w:val="24"/>
          <w:lang w:val="it-IT"/>
        </w:rPr>
        <w:t>Brtonigla – Verteneglio,</w:t>
      </w:r>
      <w:r>
        <w:rPr>
          <w:rFonts w:ascii="Arial" w:hAnsi="Arial" w:cs="Arial"/>
          <w:sz w:val="24"/>
          <w:szCs w:val="24"/>
          <w:lang w:val="it-IT"/>
        </w:rPr>
        <w:t xml:space="preserve"> 14. </w:t>
      </w:r>
      <w:proofErr w:type="spellStart"/>
      <w:r>
        <w:rPr>
          <w:rFonts w:ascii="Arial" w:hAnsi="Arial" w:cs="Arial"/>
          <w:sz w:val="24"/>
          <w:szCs w:val="24"/>
          <w:lang w:val="it-IT"/>
        </w:rPr>
        <w:t>srpnja</w:t>
      </w:r>
      <w:proofErr w:type="spellEnd"/>
      <w:r>
        <w:rPr>
          <w:rFonts w:ascii="Arial" w:hAnsi="Arial" w:cs="Arial"/>
          <w:sz w:val="24"/>
          <w:szCs w:val="24"/>
          <w:lang w:val="it-IT"/>
        </w:rPr>
        <w:t xml:space="preserve"> 2025. </w:t>
      </w:r>
      <w:r w:rsidRPr="00273D18">
        <w:rPr>
          <w:rFonts w:ascii="Arial" w:hAnsi="Arial" w:cs="Arial"/>
          <w:sz w:val="24"/>
          <w:szCs w:val="24"/>
          <w:lang w:val="hr-HR"/>
        </w:rPr>
        <w:t>godine</w:t>
      </w:r>
    </w:p>
    <w:p w14:paraId="38F23BB6" w14:textId="77777777" w:rsidR="00EC4DD2" w:rsidRPr="00273D18" w:rsidRDefault="00EC4DD2" w:rsidP="00A73811">
      <w:pPr>
        <w:jc w:val="both"/>
        <w:rPr>
          <w:rFonts w:ascii="Arial" w:hAnsi="Arial" w:cs="Arial"/>
          <w:sz w:val="24"/>
          <w:szCs w:val="24"/>
          <w:lang w:val="it-IT"/>
        </w:rPr>
      </w:pPr>
    </w:p>
    <w:p w14:paraId="076937B1" w14:textId="77777777" w:rsidR="00A73811" w:rsidRPr="00273D18" w:rsidRDefault="00A73811" w:rsidP="00A73811">
      <w:pPr>
        <w:jc w:val="both"/>
        <w:rPr>
          <w:rFonts w:ascii="Arial" w:hAnsi="Arial" w:cs="Arial"/>
          <w:sz w:val="24"/>
          <w:szCs w:val="24"/>
          <w:lang w:val="it-IT"/>
        </w:rPr>
      </w:pPr>
    </w:p>
    <w:p w14:paraId="6A8A2377" w14:textId="77777777" w:rsidR="00A73811" w:rsidRPr="00273D18" w:rsidRDefault="00A73811" w:rsidP="00A73811">
      <w:pPr>
        <w:jc w:val="center"/>
        <w:rPr>
          <w:rFonts w:ascii="Arial" w:hAnsi="Arial" w:cs="Arial"/>
          <w:sz w:val="24"/>
          <w:szCs w:val="24"/>
          <w:lang w:val="it-IT"/>
        </w:rPr>
      </w:pPr>
      <w:r w:rsidRPr="00273D18">
        <w:rPr>
          <w:rFonts w:ascii="Arial" w:hAnsi="Arial" w:cs="Arial"/>
          <w:sz w:val="24"/>
          <w:szCs w:val="24"/>
          <w:lang w:val="it-IT"/>
        </w:rPr>
        <w:t>OPĆINSKO VIJEĆE OPĆINE BRTONIGLA - VERTENEGLIO</w:t>
      </w:r>
    </w:p>
    <w:p w14:paraId="507F85D7" w14:textId="77777777" w:rsidR="00A73811" w:rsidRDefault="00A73811" w:rsidP="00A73811">
      <w:pPr>
        <w:jc w:val="center"/>
        <w:rPr>
          <w:rFonts w:ascii="Arial" w:hAnsi="Arial" w:cs="Arial"/>
          <w:sz w:val="24"/>
          <w:szCs w:val="24"/>
          <w:lang w:val="sv-SE"/>
        </w:rPr>
      </w:pPr>
      <w:r w:rsidRPr="00331255">
        <w:rPr>
          <w:rFonts w:ascii="Arial" w:hAnsi="Arial" w:cs="Arial"/>
          <w:sz w:val="24"/>
          <w:szCs w:val="24"/>
          <w:lang w:val="sv-SE"/>
        </w:rPr>
        <w:t>Predsjednik</w:t>
      </w:r>
      <w:bookmarkEnd w:id="24"/>
    </w:p>
    <w:p w14:paraId="473E5B60" w14:textId="6CA3198E" w:rsidR="00A73811" w:rsidRDefault="00A73811" w:rsidP="00A73811">
      <w:pPr>
        <w:jc w:val="center"/>
        <w:rPr>
          <w:rFonts w:ascii="Arial" w:hAnsi="Arial" w:cs="Arial"/>
          <w:sz w:val="24"/>
          <w:szCs w:val="24"/>
          <w:lang w:val="sv-SE"/>
        </w:rPr>
      </w:pPr>
      <w:r w:rsidRPr="00331255">
        <w:rPr>
          <w:rFonts w:ascii="Arial" w:hAnsi="Arial" w:cs="Arial"/>
          <w:sz w:val="24"/>
          <w:szCs w:val="24"/>
          <w:lang w:val="sv-SE"/>
        </w:rPr>
        <w:t>Dr.</w:t>
      </w:r>
      <w:r>
        <w:rPr>
          <w:rFonts w:ascii="Arial" w:hAnsi="Arial" w:cs="Arial"/>
          <w:sz w:val="24"/>
          <w:szCs w:val="24"/>
          <w:lang w:val="sv-SE"/>
        </w:rPr>
        <w:t xml:space="preserve"> </w:t>
      </w:r>
      <w:r w:rsidRPr="00331255">
        <w:rPr>
          <w:rFonts w:ascii="Arial" w:hAnsi="Arial" w:cs="Arial"/>
          <w:sz w:val="24"/>
          <w:szCs w:val="24"/>
          <w:lang w:val="sv-SE"/>
        </w:rPr>
        <w:t>sc.</w:t>
      </w:r>
      <w:r>
        <w:rPr>
          <w:rFonts w:ascii="Arial" w:hAnsi="Arial" w:cs="Arial"/>
          <w:sz w:val="24"/>
          <w:szCs w:val="24"/>
          <w:lang w:val="sv-SE"/>
        </w:rPr>
        <w:t xml:space="preserve"> </w:t>
      </w:r>
      <w:r w:rsidRPr="00331255">
        <w:rPr>
          <w:rFonts w:ascii="Arial" w:hAnsi="Arial" w:cs="Arial"/>
          <w:sz w:val="24"/>
          <w:szCs w:val="24"/>
          <w:lang w:val="sv-SE"/>
        </w:rPr>
        <w:t xml:space="preserve">Igor Palčić </w:t>
      </w:r>
      <w:r w:rsidR="00EC4DD2">
        <w:rPr>
          <w:rFonts w:ascii="Arial" w:hAnsi="Arial" w:cs="Arial"/>
          <w:sz w:val="24"/>
          <w:szCs w:val="24"/>
          <w:lang w:val="sv-SE"/>
        </w:rPr>
        <w:t>v.r.</w:t>
      </w:r>
    </w:p>
    <w:p w14:paraId="0899EBB3" w14:textId="77777777" w:rsidR="00A73811" w:rsidRPr="00CF2B35" w:rsidRDefault="00A73811" w:rsidP="00EC4DD2">
      <w:pPr>
        <w:spacing w:after="200" w:line="276" w:lineRule="auto"/>
        <w:rPr>
          <w:rFonts w:eastAsia="Calibri"/>
          <w:bCs/>
          <w:sz w:val="24"/>
          <w:szCs w:val="24"/>
          <w:lang w:val="sv-SE"/>
        </w:rPr>
      </w:pPr>
    </w:p>
    <w:p w14:paraId="490CA8AF" w14:textId="77777777" w:rsidR="00A73811" w:rsidRPr="00CF2B35" w:rsidRDefault="00A73811" w:rsidP="00A73811">
      <w:pPr>
        <w:pStyle w:val="Odlomakpopisa"/>
        <w:numPr>
          <w:ilvl w:val="0"/>
          <w:numId w:val="31"/>
        </w:numPr>
        <w:spacing w:after="200" w:line="276" w:lineRule="auto"/>
        <w:jc w:val="center"/>
        <w:rPr>
          <w:rFonts w:eastAsia="Calibri"/>
          <w:bCs/>
          <w:sz w:val="24"/>
          <w:szCs w:val="24"/>
          <w:lang w:val="sv-SE"/>
        </w:rPr>
      </w:pPr>
    </w:p>
    <w:p w14:paraId="562AA88E" w14:textId="77777777" w:rsidR="00A73811" w:rsidRPr="00B7251F" w:rsidRDefault="00A73811" w:rsidP="00A73811">
      <w:pPr>
        <w:autoSpaceDE w:val="0"/>
        <w:autoSpaceDN w:val="0"/>
        <w:adjustRightInd w:val="0"/>
        <w:jc w:val="both"/>
        <w:rPr>
          <w:rFonts w:ascii="Arial" w:hAnsi="Arial" w:cs="Arial"/>
          <w:lang w:val="hr-HR"/>
        </w:rPr>
      </w:pPr>
    </w:p>
    <w:p w14:paraId="3D9130C5" w14:textId="77777777" w:rsidR="00A73811" w:rsidRPr="00B7251F" w:rsidRDefault="00A73811" w:rsidP="00A73811">
      <w:pPr>
        <w:autoSpaceDE w:val="0"/>
        <w:autoSpaceDN w:val="0"/>
        <w:adjustRightInd w:val="0"/>
        <w:ind w:firstLine="708"/>
        <w:jc w:val="both"/>
        <w:rPr>
          <w:rFonts w:ascii="Arial" w:hAnsi="Arial" w:cs="Arial"/>
          <w:sz w:val="24"/>
          <w:szCs w:val="24"/>
          <w:lang w:val="hr-HR"/>
        </w:rPr>
      </w:pPr>
      <w:r w:rsidRPr="00B7251F">
        <w:rPr>
          <w:rFonts w:ascii="Arial" w:hAnsi="Arial" w:cs="Arial"/>
          <w:lang w:val="hr-HR"/>
        </w:rPr>
        <w:t> </w:t>
      </w:r>
      <w:r w:rsidRPr="00B7251F">
        <w:rPr>
          <w:rFonts w:ascii="Arial" w:hAnsi="Arial" w:cs="Arial"/>
          <w:sz w:val="24"/>
          <w:szCs w:val="24"/>
          <w:lang w:val="hr-HR"/>
        </w:rPr>
        <w:t xml:space="preserve">Na temelju članka 14. Zakona </w:t>
      </w:r>
      <w:bookmarkStart w:id="25" w:name="_Hlk76627406"/>
      <w:r w:rsidRPr="00B7251F">
        <w:rPr>
          <w:rFonts w:ascii="Arial" w:hAnsi="Arial" w:cs="Arial"/>
          <w:sz w:val="24"/>
          <w:szCs w:val="24"/>
          <w:lang w:val="hr-HR"/>
        </w:rPr>
        <w:t>o ublažavanju i uklanjanju posljedica od prirodnih nepogoda («Narodne novine», broj 16/19)</w:t>
      </w:r>
      <w:bookmarkEnd w:id="25"/>
      <w:r w:rsidRPr="00B7251F">
        <w:rPr>
          <w:rFonts w:ascii="Arial" w:hAnsi="Arial" w:cs="Arial"/>
          <w:sz w:val="24"/>
          <w:szCs w:val="24"/>
          <w:lang w:val="hr-HR"/>
        </w:rPr>
        <w:t>, članka 35. Zakona o lokalnoj i područnoj (regionalnoj) samoupravi ("Narodne novine RH", broj 33/01, 60/01, 129/05, 109/07, 125/08, 36/09, 150/11, 144/12, 19/13 – pročišćeni tekst, 137/15 – ispravak, 123/17,</w:t>
      </w:r>
      <w:r w:rsidRPr="00B7251F">
        <w:rPr>
          <w:rFonts w:ascii="Arial" w:eastAsia="Calibri" w:hAnsi="Arial" w:cs="Arial"/>
          <w:sz w:val="24"/>
          <w:szCs w:val="24"/>
          <w:lang w:val="hr-HR"/>
        </w:rPr>
        <w:t xml:space="preserve"> 98/19 i 144/20)</w:t>
      </w:r>
      <w:r w:rsidRPr="00B7251F">
        <w:rPr>
          <w:rFonts w:ascii="Arial" w:hAnsi="Arial" w:cs="Arial"/>
          <w:sz w:val="24"/>
          <w:szCs w:val="24"/>
          <w:lang w:val="hr-HR"/>
        </w:rPr>
        <w:t>, članka 38. Statuta Općine Brtonigla - Verteneglio (Službene novine Općine Brtonigla - Verteneglio br. 03/18,03/21, 07/21 – pročišćeni tekst i 16/22)</w:t>
      </w:r>
      <w:r w:rsidRPr="00B7251F">
        <w:rPr>
          <w:rFonts w:ascii="Arial" w:hAnsi="Arial" w:cs="Arial"/>
          <w:color w:val="333333"/>
          <w:sz w:val="24"/>
          <w:szCs w:val="24"/>
          <w:lang w:val="hr-HR"/>
        </w:rPr>
        <w:t xml:space="preserve">, </w:t>
      </w:r>
      <w:r w:rsidRPr="00B7251F">
        <w:rPr>
          <w:rFonts w:ascii="Arial" w:hAnsi="Arial" w:cs="Arial"/>
          <w:bCs/>
          <w:sz w:val="24"/>
          <w:szCs w:val="24"/>
          <w:lang w:val="hr-HR"/>
        </w:rPr>
        <w:t xml:space="preserve">te Poslovnika o radu Općinskog vijeća Općine Brtonigla – Verteneglio </w:t>
      </w:r>
      <w:r w:rsidRPr="00B7251F">
        <w:rPr>
          <w:rFonts w:ascii="Arial" w:hAnsi="Arial" w:cs="Arial"/>
          <w:sz w:val="24"/>
          <w:szCs w:val="24"/>
          <w:lang w:val="hr-HR"/>
        </w:rPr>
        <w:t>(Službene novine Općine Brtonigla - Verteneglio br. 03/18,03/21, 07/21 – pročišćeni tekst i 16/22)</w:t>
      </w:r>
      <w:r w:rsidRPr="00B7251F">
        <w:rPr>
          <w:rFonts w:ascii="Arial" w:hAnsi="Arial" w:cs="Arial"/>
          <w:color w:val="333333"/>
          <w:sz w:val="24"/>
          <w:szCs w:val="24"/>
          <w:lang w:val="hr-HR"/>
        </w:rPr>
        <w:t>,</w:t>
      </w:r>
      <w:r w:rsidRPr="00B7251F">
        <w:rPr>
          <w:rFonts w:ascii="Arial" w:hAnsi="Arial" w:cs="Arial"/>
          <w:bCs/>
          <w:sz w:val="24"/>
          <w:szCs w:val="24"/>
          <w:lang w:val="hr-HR"/>
        </w:rPr>
        <w:t xml:space="preserve"> </w:t>
      </w:r>
      <w:r w:rsidRPr="00B7251F">
        <w:rPr>
          <w:rFonts w:ascii="Arial" w:hAnsi="Arial" w:cs="Arial"/>
          <w:sz w:val="24"/>
          <w:szCs w:val="24"/>
          <w:lang w:val="hr-HR"/>
        </w:rPr>
        <w:t>Općinsko vijeće Općine Brtonigla – Verteneglio na svojoj 2.sjednici          održanoj dana 14. srpnja 2025.godine, donijelo je</w:t>
      </w:r>
    </w:p>
    <w:p w14:paraId="0608BF99" w14:textId="77777777" w:rsidR="00A73811" w:rsidRPr="00B7251F" w:rsidRDefault="00A73811" w:rsidP="00A73811">
      <w:pPr>
        <w:autoSpaceDE w:val="0"/>
        <w:autoSpaceDN w:val="0"/>
        <w:adjustRightInd w:val="0"/>
        <w:ind w:firstLine="708"/>
        <w:jc w:val="both"/>
        <w:rPr>
          <w:rFonts w:ascii="Arial" w:hAnsi="Arial" w:cs="Arial"/>
          <w:sz w:val="24"/>
          <w:szCs w:val="24"/>
          <w:lang w:val="hr-HR"/>
        </w:rPr>
      </w:pPr>
    </w:p>
    <w:p w14:paraId="18AB15BE" w14:textId="77777777" w:rsidR="00A73811" w:rsidRPr="00B7251F" w:rsidRDefault="00A73811" w:rsidP="00A73811">
      <w:pPr>
        <w:pStyle w:val="Naslov1"/>
        <w:numPr>
          <w:ilvl w:val="0"/>
          <w:numId w:val="0"/>
        </w:numPr>
        <w:ind w:left="1080" w:hanging="720"/>
        <w:jc w:val="center"/>
        <w:rPr>
          <w:rFonts w:ascii="Arial" w:hAnsi="Arial" w:cs="Arial"/>
        </w:rPr>
      </w:pPr>
    </w:p>
    <w:p w14:paraId="766DE699" w14:textId="77777777" w:rsidR="00A73811" w:rsidRPr="00B7251F" w:rsidRDefault="00A73811" w:rsidP="00A73811">
      <w:pPr>
        <w:pStyle w:val="Naslov1"/>
        <w:numPr>
          <w:ilvl w:val="0"/>
          <w:numId w:val="0"/>
        </w:numPr>
        <w:ind w:left="1080" w:hanging="720"/>
        <w:jc w:val="center"/>
        <w:rPr>
          <w:rFonts w:ascii="Arial" w:hAnsi="Arial" w:cs="Arial"/>
        </w:rPr>
      </w:pPr>
      <w:r w:rsidRPr="00B7251F">
        <w:rPr>
          <w:rFonts w:ascii="Arial" w:hAnsi="Arial" w:cs="Arial"/>
        </w:rPr>
        <w:t>R J E Š E N J E</w:t>
      </w:r>
    </w:p>
    <w:p w14:paraId="71346DD8" w14:textId="77777777" w:rsidR="00A73811" w:rsidRPr="00B7251F" w:rsidRDefault="00A73811" w:rsidP="00A73811">
      <w:pPr>
        <w:ind w:left="720"/>
        <w:jc w:val="center"/>
        <w:rPr>
          <w:rFonts w:ascii="Arial" w:hAnsi="Arial" w:cs="Arial"/>
          <w:b/>
          <w:bCs/>
          <w:sz w:val="24"/>
          <w:szCs w:val="24"/>
          <w:lang w:val="hr-HR"/>
        </w:rPr>
      </w:pPr>
      <w:r w:rsidRPr="00B7251F">
        <w:rPr>
          <w:rFonts w:ascii="Arial" w:hAnsi="Arial" w:cs="Arial"/>
          <w:b/>
          <w:bCs/>
          <w:sz w:val="24"/>
          <w:szCs w:val="24"/>
          <w:lang w:val="hr-HR"/>
        </w:rPr>
        <w:t>o  imenovanju Općinskog povjerenstva za procjenu šteta</w:t>
      </w:r>
    </w:p>
    <w:p w14:paraId="0366F7D3" w14:textId="77777777" w:rsidR="00A73811" w:rsidRPr="00B7251F" w:rsidRDefault="00A73811" w:rsidP="00A73811">
      <w:pPr>
        <w:jc w:val="center"/>
        <w:rPr>
          <w:rFonts w:ascii="Arial" w:hAnsi="Arial" w:cs="Arial"/>
          <w:b/>
          <w:sz w:val="24"/>
          <w:szCs w:val="24"/>
          <w:lang w:val="hr-HR"/>
        </w:rPr>
      </w:pPr>
      <w:r w:rsidRPr="00B7251F">
        <w:rPr>
          <w:rFonts w:ascii="Arial" w:hAnsi="Arial" w:cs="Arial"/>
          <w:b/>
          <w:sz w:val="24"/>
          <w:szCs w:val="24"/>
          <w:lang w:val="hr-HR"/>
        </w:rPr>
        <w:t>od prirodnih nepogoda</w:t>
      </w:r>
    </w:p>
    <w:p w14:paraId="203E12FA" w14:textId="77777777" w:rsidR="00A73811" w:rsidRPr="00B7251F" w:rsidRDefault="00A73811" w:rsidP="00A73811">
      <w:pPr>
        <w:rPr>
          <w:rFonts w:ascii="Arial" w:hAnsi="Arial" w:cs="Arial"/>
          <w:b/>
          <w:sz w:val="24"/>
          <w:szCs w:val="24"/>
          <w:lang w:val="hr-HR"/>
        </w:rPr>
      </w:pPr>
    </w:p>
    <w:p w14:paraId="00517C43" w14:textId="48185D76" w:rsidR="00A73811" w:rsidRDefault="00A73811" w:rsidP="00EC4DD2">
      <w:pPr>
        <w:jc w:val="center"/>
        <w:rPr>
          <w:rFonts w:ascii="Arial" w:hAnsi="Arial" w:cs="Arial"/>
          <w:b/>
          <w:bCs/>
          <w:sz w:val="24"/>
          <w:szCs w:val="24"/>
          <w:lang w:val="hr-HR"/>
        </w:rPr>
      </w:pPr>
      <w:r w:rsidRPr="00B7251F">
        <w:rPr>
          <w:rFonts w:ascii="Arial" w:hAnsi="Arial" w:cs="Arial"/>
          <w:b/>
          <w:bCs/>
          <w:sz w:val="24"/>
          <w:szCs w:val="24"/>
          <w:lang w:val="hr-HR"/>
        </w:rPr>
        <w:t>I.</w:t>
      </w:r>
    </w:p>
    <w:p w14:paraId="7AA6427D" w14:textId="77777777" w:rsidR="00EC4DD2" w:rsidRPr="00B7251F" w:rsidRDefault="00EC4DD2" w:rsidP="00EC4DD2">
      <w:pPr>
        <w:jc w:val="center"/>
        <w:rPr>
          <w:rFonts w:ascii="Arial" w:hAnsi="Arial" w:cs="Arial"/>
          <w:b/>
          <w:bCs/>
          <w:sz w:val="24"/>
          <w:szCs w:val="24"/>
          <w:lang w:val="hr-HR"/>
        </w:rPr>
      </w:pPr>
    </w:p>
    <w:p w14:paraId="5118B50F" w14:textId="77777777" w:rsidR="00A73811" w:rsidRPr="00B7251F" w:rsidRDefault="00A73811" w:rsidP="00A73811">
      <w:pPr>
        <w:pStyle w:val="Tijeloteksta"/>
        <w:rPr>
          <w:rFonts w:ascii="Arial" w:hAnsi="Arial" w:cs="Arial"/>
          <w:szCs w:val="24"/>
        </w:rPr>
      </w:pPr>
      <w:r w:rsidRPr="00B7251F">
        <w:rPr>
          <w:rFonts w:ascii="Arial" w:hAnsi="Arial" w:cs="Arial"/>
          <w:szCs w:val="24"/>
        </w:rPr>
        <w:t xml:space="preserve">   </w:t>
      </w:r>
      <w:r w:rsidRPr="00B7251F">
        <w:rPr>
          <w:rFonts w:ascii="Arial" w:hAnsi="Arial" w:cs="Arial"/>
          <w:szCs w:val="24"/>
        </w:rPr>
        <w:tab/>
        <w:t>Općinsko vijeće Općine Brtonigla - Verteneglio imenuje slijedeće članove Općinskog povjerenstva za procjenu šteta od prirodnih nepogoda (u nastavku teksta: Povjerenstvo):</w:t>
      </w:r>
    </w:p>
    <w:p w14:paraId="3BE6EC6C" w14:textId="77777777" w:rsidR="00A73811" w:rsidRPr="00B7251F" w:rsidRDefault="00A73811" w:rsidP="00A73811">
      <w:pPr>
        <w:spacing w:line="360" w:lineRule="auto"/>
        <w:ind w:left="360"/>
        <w:jc w:val="both"/>
        <w:rPr>
          <w:rFonts w:ascii="Arial" w:hAnsi="Arial" w:cs="Arial"/>
          <w:sz w:val="24"/>
          <w:szCs w:val="24"/>
          <w:lang w:val="hr-HR"/>
        </w:rPr>
      </w:pPr>
      <w:r w:rsidRPr="00B7251F">
        <w:rPr>
          <w:rFonts w:ascii="Arial" w:hAnsi="Arial" w:cs="Arial"/>
          <w:sz w:val="24"/>
          <w:szCs w:val="24"/>
          <w:lang w:val="hr-HR"/>
        </w:rPr>
        <w:t>1. Igor Palčić</w:t>
      </w:r>
    </w:p>
    <w:p w14:paraId="2508C9A5" w14:textId="77777777" w:rsidR="00A73811" w:rsidRPr="00B7251F" w:rsidRDefault="00A73811" w:rsidP="00A73811">
      <w:pPr>
        <w:spacing w:line="360" w:lineRule="auto"/>
        <w:ind w:left="360"/>
        <w:jc w:val="both"/>
        <w:rPr>
          <w:rFonts w:ascii="Arial" w:hAnsi="Arial" w:cs="Arial"/>
          <w:sz w:val="24"/>
          <w:szCs w:val="24"/>
          <w:lang w:val="hr-HR"/>
        </w:rPr>
      </w:pPr>
      <w:r w:rsidRPr="00B7251F">
        <w:rPr>
          <w:rFonts w:ascii="Arial" w:hAnsi="Arial" w:cs="Arial"/>
          <w:sz w:val="24"/>
          <w:szCs w:val="24"/>
          <w:lang w:val="hr-HR"/>
        </w:rPr>
        <w:t>2. Luka Šegon</w:t>
      </w:r>
    </w:p>
    <w:p w14:paraId="5D2C93AF" w14:textId="77777777" w:rsidR="00A73811" w:rsidRPr="00B7251F" w:rsidRDefault="00A73811" w:rsidP="00A73811">
      <w:pPr>
        <w:spacing w:line="360" w:lineRule="auto"/>
        <w:ind w:left="360"/>
        <w:jc w:val="both"/>
        <w:rPr>
          <w:rFonts w:ascii="Arial" w:hAnsi="Arial" w:cs="Arial"/>
          <w:sz w:val="24"/>
          <w:szCs w:val="24"/>
          <w:lang w:val="hr-HR"/>
        </w:rPr>
      </w:pPr>
      <w:r w:rsidRPr="00B7251F">
        <w:rPr>
          <w:rFonts w:ascii="Arial" w:hAnsi="Arial" w:cs="Arial"/>
          <w:sz w:val="24"/>
          <w:szCs w:val="24"/>
          <w:lang w:val="hr-HR"/>
        </w:rPr>
        <w:t xml:space="preserve">3. Marko </w:t>
      </w:r>
      <w:proofErr w:type="spellStart"/>
      <w:r w:rsidRPr="00B7251F">
        <w:rPr>
          <w:rFonts w:ascii="Arial" w:hAnsi="Arial" w:cs="Arial"/>
          <w:sz w:val="24"/>
          <w:szCs w:val="24"/>
          <w:lang w:val="hr-HR"/>
        </w:rPr>
        <w:t>Cecco</w:t>
      </w:r>
      <w:proofErr w:type="spellEnd"/>
    </w:p>
    <w:p w14:paraId="122A8B20" w14:textId="77777777" w:rsidR="00A73811" w:rsidRPr="00B7251F" w:rsidRDefault="00A73811" w:rsidP="00A73811">
      <w:pPr>
        <w:spacing w:line="360" w:lineRule="auto"/>
        <w:ind w:left="360"/>
        <w:jc w:val="both"/>
        <w:rPr>
          <w:rFonts w:ascii="Arial" w:hAnsi="Arial" w:cs="Arial"/>
          <w:sz w:val="24"/>
          <w:szCs w:val="24"/>
          <w:lang w:val="hr-HR"/>
        </w:rPr>
      </w:pPr>
      <w:r w:rsidRPr="00B7251F">
        <w:rPr>
          <w:rFonts w:ascii="Arial" w:hAnsi="Arial" w:cs="Arial"/>
          <w:sz w:val="24"/>
          <w:szCs w:val="24"/>
          <w:lang w:val="hr-HR"/>
        </w:rPr>
        <w:t xml:space="preserve">4. </w:t>
      </w:r>
      <w:proofErr w:type="spellStart"/>
      <w:r w:rsidRPr="00B7251F">
        <w:rPr>
          <w:rFonts w:ascii="Arial" w:hAnsi="Arial" w:cs="Arial"/>
          <w:sz w:val="24"/>
          <w:szCs w:val="24"/>
          <w:lang w:val="hr-HR"/>
        </w:rPr>
        <w:t>Gianni</w:t>
      </w:r>
      <w:proofErr w:type="spellEnd"/>
      <w:r w:rsidRPr="00B7251F">
        <w:rPr>
          <w:rFonts w:ascii="Arial" w:hAnsi="Arial" w:cs="Arial"/>
          <w:sz w:val="24"/>
          <w:szCs w:val="24"/>
          <w:lang w:val="hr-HR"/>
        </w:rPr>
        <w:t xml:space="preserve"> Ravalico</w:t>
      </w:r>
    </w:p>
    <w:p w14:paraId="05280958" w14:textId="77777777" w:rsidR="00A73811" w:rsidRPr="00B7251F" w:rsidRDefault="00A73811" w:rsidP="00A73811">
      <w:pPr>
        <w:spacing w:line="360" w:lineRule="auto"/>
        <w:ind w:left="360"/>
        <w:jc w:val="both"/>
        <w:rPr>
          <w:rFonts w:ascii="Arial" w:hAnsi="Arial" w:cs="Arial"/>
          <w:sz w:val="24"/>
          <w:szCs w:val="24"/>
          <w:lang w:val="hr-HR"/>
        </w:rPr>
      </w:pPr>
      <w:r w:rsidRPr="00B7251F">
        <w:rPr>
          <w:rFonts w:ascii="Arial" w:hAnsi="Arial" w:cs="Arial"/>
          <w:sz w:val="24"/>
          <w:szCs w:val="24"/>
          <w:lang w:val="hr-HR"/>
        </w:rPr>
        <w:t>5. Miroslav Radošević</w:t>
      </w:r>
    </w:p>
    <w:p w14:paraId="6BFB29B7" w14:textId="77777777" w:rsidR="00A73811" w:rsidRPr="00B7251F" w:rsidRDefault="00A73811" w:rsidP="00A73811">
      <w:pPr>
        <w:spacing w:line="360" w:lineRule="auto"/>
        <w:ind w:left="360"/>
        <w:jc w:val="both"/>
        <w:rPr>
          <w:rFonts w:ascii="Arial" w:hAnsi="Arial" w:cs="Arial"/>
          <w:sz w:val="24"/>
          <w:szCs w:val="24"/>
          <w:lang w:val="hr-HR"/>
        </w:rPr>
      </w:pPr>
      <w:r w:rsidRPr="00B7251F">
        <w:rPr>
          <w:rFonts w:ascii="Arial" w:hAnsi="Arial" w:cs="Arial"/>
          <w:sz w:val="24"/>
          <w:szCs w:val="24"/>
          <w:lang w:val="hr-HR"/>
        </w:rPr>
        <w:t>6. Igor Spitz</w:t>
      </w:r>
    </w:p>
    <w:p w14:paraId="1D7C4CE4" w14:textId="77777777" w:rsidR="00A73811" w:rsidRPr="00B7251F" w:rsidRDefault="00A73811" w:rsidP="00A73811">
      <w:pPr>
        <w:spacing w:line="360" w:lineRule="auto"/>
        <w:ind w:left="360"/>
        <w:jc w:val="both"/>
        <w:rPr>
          <w:rFonts w:ascii="Arial" w:hAnsi="Arial" w:cs="Arial"/>
          <w:sz w:val="24"/>
          <w:szCs w:val="24"/>
          <w:lang w:val="hr-HR"/>
        </w:rPr>
      </w:pPr>
      <w:r w:rsidRPr="00B7251F">
        <w:rPr>
          <w:rFonts w:ascii="Arial" w:hAnsi="Arial" w:cs="Arial"/>
          <w:sz w:val="24"/>
          <w:szCs w:val="24"/>
          <w:lang w:val="hr-HR"/>
        </w:rPr>
        <w:lastRenderedPageBreak/>
        <w:t xml:space="preserve">7. Jimmy </w:t>
      </w:r>
      <w:proofErr w:type="spellStart"/>
      <w:r w:rsidRPr="00B7251F">
        <w:rPr>
          <w:rFonts w:ascii="Arial" w:hAnsi="Arial" w:cs="Arial"/>
          <w:sz w:val="24"/>
          <w:szCs w:val="24"/>
          <w:lang w:val="hr-HR"/>
        </w:rPr>
        <w:t>Civitan</w:t>
      </w:r>
      <w:proofErr w:type="spellEnd"/>
    </w:p>
    <w:p w14:paraId="449E8099" w14:textId="77777777" w:rsidR="00A73811" w:rsidRPr="00B7251F" w:rsidRDefault="00A73811" w:rsidP="00A73811">
      <w:pPr>
        <w:spacing w:line="360" w:lineRule="auto"/>
        <w:ind w:left="360"/>
        <w:jc w:val="both"/>
        <w:rPr>
          <w:rFonts w:ascii="Arial" w:hAnsi="Arial" w:cs="Arial"/>
          <w:sz w:val="24"/>
          <w:szCs w:val="24"/>
          <w:lang w:val="hr-HR"/>
        </w:rPr>
      </w:pPr>
      <w:r w:rsidRPr="00B7251F">
        <w:rPr>
          <w:rFonts w:ascii="Arial" w:hAnsi="Arial" w:cs="Arial"/>
          <w:sz w:val="24"/>
          <w:szCs w:val="24"/>
          <w:lang w:val="hr-HR"/>
        </w:rPr>
        <w:t>8. Matteo Škrinjar</w:t>
      </w:r>
    </w:p>
    <w:p w14:paraId="0FB84926" w14:textId="77777777" w:rsidR="00A73811" w:rsidRPr="00B7251F" w:rsidRDefault="00A73811" w:rsidP="00A73811">
      <w:pPr>
        <w:ind w:left="360"/>
        <w:jc w:val="both"/>
        <w:rPr>
          <w:rFonts w:ascii="Arial" w:hAnsi="Arial" w:cs="Arial"/>
          <w:sz w:val="24"/>
          <w:szCs w:val="24"/>
          <w:lang w:val="hr-HR"/>
        </w:rPr>
      </w:pPr>
    </w:p>
    <w:p w14:paraId="2BDAE8EF" w14:textId="77777777" w:rsidR="00A73811" w:rsidRPr="00B7251F" w:rsidRDefault="00A73811" w:rsidP="00A73811">
      <w:pPr>
        <w:jc w:val="center"/>
        <w:rPr>
          <w:rFonts w:ascii="Arial" w:hAnsi="Arial" w:cs="Arial"/>
          <w:b/>
          <w:bCs/>
          <w:sz w:val="24"/>
          <w:szCs w:val="24"/>
          <w:lang w:val="hr-HR"/>
        </w:rPr>
      </w:pPr>
      <w:r w:rsidRPr="00B7251F">
        <w:rPr>
          <w:rFonts w:ascii="Arial" w:hAnsi="Arial" w:cs="Arial"/>
          <w:b/>
          <w:bCs/>
          <w:sz w:val="24"/>
          <w:szCs w:val="24"/>
          <w:lang w:val="hr-HR"/>
        </w:rPr>
        <w:t>II.</w:t>
      </w:r>
    </w:p>
    <w:p w14:paraId="0826E029" w14:textId="77777777" w:rsidR="00A73811" w:rsidRPr="00B7251F" w:rsidRDefault="00A73811" w:rsidP="00A73811">
      <w:pPr>
        <w:jc w:val="center"/>
        <w:rPr>
          <w:rFonts w:ascii="Arial" w:hAnsi="Arial" w:cs="Arial"/>
          <w:b/>
          <w:bCs/>
          <w:sz w:val="24"/>
          <w:szCs w:val="24"/>
          <w:lang w:val="hr-HR"/>
        </w:rPr>
      </w:pPr>
    </w:p>
    <w:p w14:paraId="5672355F" w14:textId="77777777" w:rsidR="00A73811" w:rsidRPr="00B7251F" w:rsidRDefault="00A73811" w:rsidP="00A73811">
      <w:pPr>
        <w:pStyle w:val="Tijeloteksta"/>
        <w:rPr>
          <w:rFonts w:ascii="Arial" w:hAnsi="Arial" w:cs="Arial"/>
          <w:szCs w:val="24"/>
        </w:rPr>
      </w:pPr>
      <w:r w:rsidRPr="00B7251F">
        <w:rPr>
          <w:rFonts w:ascii="Arial" w:hAnsi="Arial" w:cs="Arial"/>
          <w:szCs w:val="24"/>
        </w:rPr>
        <w:tab/>
        <w:t>Za predsjednika Povjerenstva imenuje se dr.sc. Igor Palčić, a za potpredsjednika Povjerenstva imenuje se Luka Šegon.</w:t>
      </w:r>
    </w:p>
    <w:p w14:paraId="76766B5B" w14:textId="77777777" w:rsidR="00A73811" w:rsidRPr="00B7251F" w:rsidRDefault="00A73811" w:rsidP="00A73811">
      <w:pPr>
        <w:jc w:val="center"/>
        <w:rPr>
          <w:rFonts w:ascii="Arial" w:hAnsi="Arial" w:cs="Arial"/>
          <w:b/>
          <w:bCs/>
          <w:sz w:val="24"/>
          <w:szCs w:val="24"/>
          <w:lang w:val="hr-HR"/>
        </w:rPr>
      </w:pPr>
    </w:p>
    <w:p w14:paraId="380166D7" w14:textId="77777777" w:rsidR="00A73811" w:rsidRPr="00B7251F" w:rsidRDefault="00A73811" w:rsidP="00A73811">
      <w:pPr>
        <w:jc w:val="center"/>
        <w:rPr>
          <w:rFonts w:ascii="Arial" w:hAnsi="Arial" w:cs="Arial"/>
          <w:b/>
          <w:bCs/>
          <w:sz w:val="24"/>
          <w:szCs w:val="24"/>
          <w:lang w:val="hr-HR"/>
        </w:rPr>
      </w:pPr>
    </w:p>
    <w:p w14:paraId="28D3056C" w14:textId="77777777" w:rsidR="00A73811" w:rsidRPr="00B7251F" w:rsidRDefault="00A73811" w:rsidP="00A73811">
      <w:pPr>
        <w:jc w:val="center"/>
        <w:rPr>
          <w:rFonts w:ascii="Arial" w:hAnsi="Arial" w:cs="Arial"/>
          <w:b/>
          <w:bCs/>
          <w:sz w:val="24"/>
          <w:szCs w:val="24"/>
          <w:lang w:val="hr-HR"/>
        </w:rPr>
      </w:pPr>
      <w:r w:rsidRPr="00B7251F">
        <w:rPr>
          <w:rFonts w:ascii="Arial" w:hAnsi="Arial" w:cs="Arial"/>
          <w:b/>
          <w:bCs/>
          <w:sz w:val="24"/>
          <w:szCs w:val="24"/>
          <w:lang w:val="hr-HR"/>
        </w:rPr>
        <w:t>III.</w:t>
      </w:r>
    </w:p>
    <w:p w14:paraId="4283C65E" w14:textId="77777777" w:rsidR="00A73811" w:rsidRPr="00B7251F" w:rsidRDefault="00A73811" w:rsidP="00A73811">
      <w:pPr>
        <w:jc w:val="center"/>
        <w:rPr>
          <w:rFonts w:ascii="Arial" w:hAnsi="Arial" w:cs="Arial"/>
          <w:b/>
          <w:bCs/>
          <w:sz w:val="24"/>
          <w:szCs w:val="24"/>
          <w:lang w:val="hr-HR"/>
        </w:rPr>
      </w:pPr>
    </w:p>
    <w:p w14:paraId="545DDE96" w14:textId="77777777" w:rsidR="00A73811" w:rsidRPr="00B7251F" w:rsidRDefault="00A73811" w:rsidP="00A73811">
      <w:pPr>
        <w:ind w:firstLine="720"/>
        <w:jc w:val="both"/>
        <w:rPr>
          <w:rFonts w:ascii="Arial" w:hAnsi="Arial" w:cs="Arial"/>
          <w:sz w:val="24"/>
          <w:szCs w:val="24"/>
          <w:lang w:val="hr-HR"/>
        </w:rPr>
      </w:pPr>
      <w:r w:rsidRPr="00B7251F">
        <w:rPr>
          <w:rFonts w:ascii="Arial" w:hAnsi="Arial" w:cs="Arial"/>
          <w:sz w:val="24"/>
          <w:szCs w:val="24"/>
          <w:lang w:val="hr-HR"/>
        </w:rPr>
        <w:t>Povjerenstvo iz ovog Rješenja će obavljati poslove predviđene Zakonom o ublažavanju i uklanjanju posljedica od prirodnih nepogoda («Narodne novine», broj 16/19) i ostalim podzakonskim aktima.</w:t>
      </w:r>
    </w:p>
    <w:p w14:paraId="6361F0A4" w14:textId="77777777" w:rsidR="00A73811" w:rsidRDefault="00A73811" w:rsidP="00A73811">
      <w:pPr>
        <w:jc w:val="center"/>
        <w:rPr>
          <w:rFonts w:ascii="Arial" w:hAnsi="Arial" w:cs="Arial"/>
          <w:b/>
          <w:bCs/>
          <w:sz w:val="24"/>
          <w:szCs w:val="24"/>
          <w:lang w:val="hr-HR"/>
        </w:rPr>
      </w:pPr>
    </w:p>
    <w:p w14:paraId="758B99FB" w14:textId="77777777" w:rsidR="00EC4DD2" w:rsidRPr="00B7251F" w:rsidRDefault="00EC4DD2" w:rsidP="00A73811">
      <w:pPr>
        <w:jc w:val="center"/>
        <w:rPr>
          <w:rFonts w:ascii="Arial" w:hAnsi="Arial" w:cs="Arial"/>
          <w:b/>
          <w:bCs/>
          <w:sz w:val="24"/>
          <w:szCs w:val="24"/>
          <w:lang w:val="hr-HR"/>
        </w:rPr>
      </w:pPr>
    </w:p>
    <w:p w14:paraId="3F59BB2A" w14:textId="77777777" w:rsidR="00A73811" w:rsidRPr="00B7251F" w:rsidRDefault="00A73811" w:rsidP="00A73811">
      <w:pPr>
        <w:jc w:val="center"/>
        <w:rPr>
          <w:rFonts w:ascii="Arial" w:hAnsi="Arial" w:cs="Arial"/>
          <w:b/>
          <w:bCs/>
          <w:sz w:val="24"/>
          <w:szCs w:val="24"/>
          <w:lang w:val="hr-HR"/>
        </w:rPr>
      </w:pPr>
      <w:r w:rsidRPr="00B7251F">
        <w:rPr>
          <w:rFonts w:ascii="Arial" w:hAnsi="Arial" w:cs="Arial"/>
          <w:b/>
          <w:bCs/>
          <w:sz w:val="24"/>
          <w:szCs w:val="24"/>
          <w:lang w:val="hr-HR"/>
        </w:rPr>
        <w:t>IV.</w:t>
      </w:r>
    </w:p>
    <w:p w14:paraId="706E1033" w14:textId="77777777" w:rsidR="00A73811" w:rsidRPr="00B7251F" w:rsidRDefault="00A73811" w:rsidP="00A73811">
      <w:pPr>
        <w:jc w:val="center"/>
        <w:rPr>
          <w:rFonts w:ascii="Arial" w:hAnsi="Arial" w:cs="Arial"/>
          <w:b/>
          <w:bCs/>
          <w:sz w:val="24"/>
          <w:szCs w:val="24"/>
          <w:lang w:val="hr-HR"/>
        </w:rPr>
      </w:pPr>
    </w:p>
    <w:p w14:paraId="49705B7B" w14:textId="77777777" w:rsidR="00A73811" w:rsidRPr="00B7251F" w:rsidRDefault="00A73811" w:rsidP="00A73811">
      <w:pPr>
        <w:pStyle w:val="Tijeloteksta"/>
        <w:ind w:firstLine="708"/>
        <w:rPr>
          <w:rFonts w:ascii="Arial" w:hAnsi="Arial" w:cs="Arial"/>
          <w:bCs/>
          <w:szCs w:val="24"/>
        </w:rPr>
      </w:pPr>
      <w:r w:rsidRPr="00B7251F">
        <w:rPr>
          <w:rFonts w:ascii="Arial" w:hAnsi="Arial" w:cs="Arial"/>
          <w:bCs/>
          <w:szCs w:val="24"/>
        </w:rPr>
        <w:t>Povjerenstvo</w:t>
      </w:r>
      <w:r w:rsidRPr="00B7251F">
        <w:rPr>
          <w:rFonts w:ascii="Arial" w:hAnsi="Arial" w:cs="Arial"/>
          <w:szCs w:val="24"/>
        </w:rPr>
        <w:t xml:space="preserve"> iz ovog Rješenja</w:t>
      </w:r>
      <w:r w:rsidRPr="00B7251F">
        <w:rPr>
          <w:rFonts w:ascii="Arial" w:hAnsi="Arial" w:cs="Arial"/>
          <w:bCs/>
          <w:szCs w:val="24"/>
        </w:rPr>
        <w:t xml:space="preserve"> se imenuje na vrijeme od 4 godine.</w:t>
      </w:r>
    </w:p>
    <w:p w14:paraId="1DDDB52A" w14:textId="77777777" w:rsidR="00A73811" w:rsidRDefault="00A73811" w:rsidP="00A73811">
      <w:pPr>
        <w:jc w:val="center"/>
        <w:rPr>
          <w:rFonts w:ascii="Arial" w:hAnsi="Arial" w:cs="Arial"/>
          <w:b/>
          <w:bCs/>
          <w:sz w:val="24"/>
          <w:szCs w:val="24"/>
          <w:lang w:val="hr-HR"/>
        </w:rPr>
      </w:pPr>
    </w:p>
    <w:p w14:paraId="528EA0A1" w14:textId="77777777" w:rsidR="00EC4DD2" w:rsidRPr="00B7251F" w:rsidRDefault="00EC4DD2" w:rsidP="00A73811">
      <w:pPr>
        <w:jc w:val="center"/>
        <w:rPr>
          <w:rFonts w:ascii="Arial" w:hAnsi="Arial" w:cs="Arial"/>
          <w:b/>
          <w:bCs/>
          <w:sz w:val="24"/>
          <w:szCs w:val="24"/>
          <w:lang w:val="hr-HR"/>
        </w:rPr>
      </w:pPr>
    </w:p>
    <w:p w14:paraId="5D7BC92C" w14:textId="77777777" w:rsidR="00A73811" w:rsidRPr="00B7251F" w:rsidRDefault="00A73811" w:rsidP="00A73811">
      <w:pPr>
        <w:jc w:val="center"/>
        <w:rPr>
          <w:rFonts w:ascii="Arial" w:hAnsi="Arial" w:cs="Arial"/>
          <w:b/>
          <w:bCs/>
          <w:sz w:val="24"/>
          <w:szCs w:val="24"/>
          <w:lang w:val="hr-HR"/>
        </w:rPr>
      </w:pPr>
      <w:r w:rsidRPr="00B7251F">
        <w:rPr>
          <w:rFonts w:ascii="Arial" w:hAnsi="Arial" w:cs="Arial"/>
          <w:b/>
          <w:bCs/>
          <w:sz w:val="24"/>
          <w:szCs w:val="24"/>
          <w:lang w:val="hr-HR"/>
        </w:rPr>
        <w:t>V.</w:t>
      </w:r>
    </w:p>
    <w:p w14:paraId="70E190AC" w14:textId="77777777" w:rsidR="00A73811" w:rsidRPr="00B7251F" w:rsidRDefault="00A73811" w:rsidP="00A73811">
      <w:pPr>
        <w:jc w:val="center"/>
        <w:rPr>
          <w:rFonts w:ascii="Arial" w:hAnsi="Arial" w:cs="Arial"/>
          <w:b/>
          <w:bCs/>
          <w:sz w:val="24"/>
          <w:szCs w:val="24"/>
          <w:lang w:val="hr-HR"/>
        </w:rPr>
      </w:pPr>
    </w:p>
    <w:p w14:paraId="187801B6" w14:textId="77777777" w:rsidR="00A73811" w:rsidRPr="00B7251F" w:rsidRDefault="00A73811" w:rsidP="00A73811">
      <w:pPr>
        <w:ind w:firstLine="708"/>
        <w:jc w:val="both"/>
        <w:rPr>
          <w:rFonts w:ascii="Arial" w:hAnsi="Arial" w:cs="Arial"/>
          <w:sz w:val="24"/>
          <w:szCs w:val="24"/>
          <w:lang w:val="hr-HR"/>
        </w:rPr>
      </w:pPr>
      <w:bookmarkStart w:id="26" w:name="_Hlk76561765"/>
      <w:r w:rsidRPr="00B7251F">
        <w:rPr>
          <w:rFonts w:ascii="Arial" w:hAnsi="Arial" w:cs="Arial"/>
          <w:sz w:val="24"/>
          <w:szCs w:val="24"/>
          <w:lang w:val="hr-HR"/>
        </w:rPr>
        <w:t>Ovo Rješenje stupa na snagu osmog dana od dana objave u Službenim novinama Općine Brtonigla - Verteneglio.</w:t>
      </w:r>
    </w:p>
    <w:bookmarkEnd w:id="26"/>
    <w:p w14:paraId="4EE653E5" w14:textId="77777777" w:rsidR="00A73811" w:rsidRPr="00B7251F" w:rsidRDefault="00A73811" w:rsidP="00A73811">
      <w:pPr>
        <w:jc w:val="both"/>
        <w:rPr>
          <w:rFonts w:ascii="Arial" w:hAnsi="Arial" w:cs="Arial"/>
          <w:sz w:val="24"/>
          <w:szCs w:val="24"/>
          <w:lang w:val="hr-HR"/>
        </w:rPr>
      </w:pPr>
    </w:p>
    <w:p w14:paraId="752D5B8B" w14:textId="77777777" w:rsidR="00A73811" w:rsidRPr="00B7251F" w:rsidRDefault="00A73811" w:rsidP="00A73811">
      <w:pPr>
        <w:jc w:val="both"/>
        <w:rPr>
          <w:rFonts w:ascii="Arial" w:hAnsi="Arial" w:cs="Arial"/>
          <w:sz w:val="24"/>
          <w:szCs w:val="24"/>
          <w:lang w:val="hr-HR"/>
        </w:rPr>
      </w:pPr>
    </w:p>
    <w:p w14:paraId="681DDE27" w14:textId="77777777" w:rsidR="00A73811" w:rsidRPr="00B7251F" w:rsidRDefault="00A73811" w:rsidP="00A73811">
      <w:pPr>
        <w:jc w:val="both"/>
        <w:rPr>
          <w:rFonts w:ascii="Arial" w:hAnsi="Arial" w:cs="Arial"/>
          <w:sz w:val="24"/>
          <w:szCs w:val="24"/>
          <w:lang w:val="hr-HR"/>
        </w:rPr>
      </w:pPr>
      <w:r w:rsidRPr="00B7251F">
        <w:rPr>
          <w:rFonts w:ascii="Arial" w:hAnsi="Arial" w:cs="Arial"/>
          <w:sz w:val="24"/>
          <w:szCs w:val="24"/>
          <w:lang w:val="hr-HR"/>
        </w:rPr>
        <w:t>KLASA: 024-02/25-01/09</w:t>
      </w:r>
    </w:p>
    <w:p w14:paraId="5CE06558" w14:textId="77777777" w:rsidR="00A73811" w:rsidRPr="00B7251F" w:rsidRDefault="00A73811" w:rsidP="00A73811">
      <w:pPr>
        <w:jc w:val="both"/>
        <w:rPr>
          <w:rFonts w:ascii="Arial" w:hAnsi="Arial" w:cs="Arial"/>
          <w:sz w:val="24"/>
          <w:szCs w:val="24"/>
          <w:lang w:val="hr-HR"/>
        </w:rPr>
      </w:pPr>
      <w:r w:rsidRPr="00B7251F">
        <w:rPr>
          <w:rFonts w:ascii="Arial" w:hAnsi="Arial" w:cs="Arial"/>
          <w:sz w:val="24"/>
          <w:szCs w:val="24"/>
          <w:lang w:val="hr-HR"/>
        </w:rPr>
        <w:t>URBROJ: 2163-13-04/04-25-3</w:t>
      </w:r>
    </w:p>
    <w:p w14:paraId="279CBF61" w14:textId="77777777" w:rsidR="00A73811" w:rsidRPr="00B7251F" w:rsidRDefault="00A73811" w:rsidP="00A73811">
      <w:pPr>
        <w:jc w:val="both"/>
        <w:rPr>
          <w:rFonts w:ascii="Arial" w:hAnsi="Arial" w:cs="Arial"/>
          <w:sz w:val="24"/>
          <w:szCs w:val="24"/>
          <w:lang w:val="hr-HR"/>
        </w:rPr>
      </w:pPr>
      <w:r w:rsidRPr="00B7251F">
        <w:rPr>
          <w:rFonts w:ascii="Arial" w:hAnsi="Arial" w:cs="Arial"/>
          <w:sz w:val="24"/>
          <w:szCs w:val="24"/>
          <w:lang w:val="hr-HR"/>
        </w:rPr>
        <w:t>Brtonigla – Verteneglio, 14. srpnja 2025. godine</w:t>
      </w:r>
    </w:p>
    <w:p w14:paraId="4366C0FB" w14:textId="77777777" w:rsidR="00A73811" w:rsidRPr="00B7251F" w:rsidRDefault="00A73811" w:rsidP="00A73811">
      <w:pPr>
        <w:jc w:val="both"/>
        <w:rPr>
          <w:rFonts w:ascii="Arial" w:hAnsi="Arial" w:cs="Arial"/>
          <w:sz w:val="24"/>
          <w:szCs w:val="24"/>
          <w:lang w:val="hr-HR"/>
        </w:rPr>
      </w:pPr>
    </w:p>
    <w:p w14:paraId="580647BB" w14:textId="77777777" w:rsidR="00A73811" w:rsidRPr="00B7251F" w:rsidRDefault="00A73811" w:rsidP="00A73811">
      <w:pPr>
        <w:jc w:val="center"/>
        <w:rPr>
          <w:rFonts w:ascii="Arial" w:hAnsi="Arial" w:cs="Arial"/>
          <w:sz w:val="24"/>
          <w:szCs w:val="24"/>
          <w:lang w:val="hr-HR"/>
        </w:rPr>
      </w:pPr>
    </w:p>
    <w:p w14:paraId="03FAB604" w14:textId="77777777" w:rsidR="00A73811" w:rsidRPr="00B7251F" w:rsidRDefault="00A73811" w:rsidP="00A73811">
      <w:pPr>
        <w:jc w:val="center"/>
        <w:rPr>
          <w:rFonts w:ascii="Arial" w:hAnsi="Arial" w:cs="Arial"/>
          <w:sz w:val="24"/>
          <w:szCs w:val="24"/>
          <w:lang w:val="hr-HR"/>
        </w:rPr>
      </w:pPr>
      <w:r w:rsidRPr="00B7251F">
        <w:rPr>
          <w:rFonts w:ascii="Arial" w:hAnsi="Arial" w:cs="Arial"/>
          <w:sz w:val="24"/>
          <w:szCs w:val="24"/>
          <w:lang w:val="hr-HR"/>
        </w:rPr>
        <w:t>OPĆINSKO VIJEĆE OPĆINE BRTONIGLA - VERTENEGLIO</w:t>
      </w:r>
    </w:p>
    <w:p w14:paraId="44256C34" w14:textId="77777777" w:rsidR="00A73811" w:rsidRPr="00B7251F" w:rsidRDefault="00A73811" w:rsidP="00A73811">
      <w:pPr>
        <w:ind w:left="5664"/>
        <w:jc w:val="center"/>
        <w:rPr>
          <w:rFonts w:ascii="Arial" w:hAnsi="Arial" w:cs="Arial"/>
          <w:sz w:val="24"/>
          <w:szCs w:val="24"/>
          <w:lang w:val="hr-HR"/>
        </w:rPr>
      </w:pPr>
    </w:p>
    <w:p w14:paraId="6AB4DBEF" w14:textId="77777777" w:rsidR="00A73811" w:rsidRPr="00B7251F" w:rsidRDefault="00A73811" w:rsidP="00A73811">
      <w:pPr>
        <w:jc w:val="center"/>
        <w:rPr>
          <w:rFonts w:ascii="Arial" w:hAnsi="Arial" w:cs="Arial"/>
          <w:sz w:val="24"/>
          <w:szCs w:val="24"/>
          <w:lang w:val="hr-HR"/>
        </w:rPr>
      </w:pPr>
      <w:r w:rsidRPr="00B7251F">
        <w:rPr>
          <w:rFonts w:ascii="Arial" w:hAnsi="Arial" w:cs="Arial"/>
          <w:sz w:val="24"/>
          <w:szCs w:val="24"/>
          <w:lang w:val="hr-HR"/>
        </w:rPr>
        <w:t>Predsjednik</w:t>
      </w:r>
    </w:p>
    <w:p w14:paraId="37663FE2" w14:textId="62527851" w:rsidR="00A73811" w:rsidRPr="00B7251F" w:rsidRDefault="00A73811" w:rsidP="00A73811">
      <w:pPr>
        <w:spacing w:before="100" w:beforeAutospacing="1" w:after="100" w:afterAutospacing="1"/>
        <w:jc w:val="center"/>
        <w:rPr>
          <w:rFonts w:ascii="Arial" w:hAnsi="Arial" w:cs="Arial"/>
          <w:sz w:val="24"/>
          <w:szCs w:val="24"/>
          <w:lang w:val="hr-HR"/>
        </w:rPr>
      </w:pPr>
      <w:r w:rsidRPr="00B7251F">
        <w:rPr>
          <w:rFonts w:ascii="Arial" w:hAnsi="Arial" w:cs="Arial"/>
          <w:sz w:val="24"/>
          <w:szCs w:val="24"/>
          <w:lang w:val="hr-HR"/>
        </w:rPr>
        <w:t>Dr.sc. Igor Palčić</w:t>
      </w:r>
      <w:r w:rsidR="00EC4DD2">
        <w:rPr>
          <w:rFonts w:ascii="Arial" w:hAnsi="Arial" w:cs="Arial"/>
          <w:sz w:val="24"/>
          <w:szCs w:val="24"/>
          <w:lang w:val="hr-HR"/>
        </w:rPr>
        <w:t xml:space="preserve"> v.r.</w:t>
      </w:r>
    </w:p>
    <w:p w14:paraId="68AD95B2" w14:textId="77777777" w:rsidR="00A73811" w:rsidRPr="00B7251F" w:rsidRDefault="00A73811" w:rsidP="00A73811">
      <w:pPr>
        <w:pStyle w:val="Tijeloteksta"/>
        <w:jc w:val="center"/>
        <w:rPr>
          <w:b/>
          <w:bCs/>
          <w:szCs w:val="24"/>
        </w:rPr>
      </w:pPr>
    </w:p>
    <w:p w14:paraId="6654AA46" w14:textId="77777777" w:rsidR="00A73811" w:rsidRPr="00B7251F" w:rsidRDefault="00A73811" w:rsidP="00A73811">
      <w:pPr>
        <w:spacing w:before="100" w:beforeAutospacing="1" w:after="100" w:afterAutospacing="1"/>
        <w:jc w:val="center"/>
        <w:rPr>
          <w:b/>
          <w:sz w:val="24"/>
          <w:szCs w:val="24"/>
          <w:lang w:val="hr-HR"/>
        </w:rPr>
      </w:pPr>
    </w:p>
    <w:p w14:paraId="59152CC0" w14:textId="77777777" w:rsidR="00A73811" w:rsidRPr="00A73811" w:rsidRDefault="00A73811" w:rsidP="00A73811">
      <w:pPr>
        <w:pStyle w:val="Odlomakpopisa"/>
        <w:numPr>
          <w:ilvl w:val="0"/>
          <w:numId w:val="31"/>
        </w:numPr>
        <w:spacing w:before="100" w:beforeAutospacing="1" w:after="100" w:afterAutospacing="1"/>
        <w:jc w:val="center"/>
        <w:rPr>
          <w:b/>
          <w:sz w:val="24"/>
          <w:szCs w:val="24"/>
          <w:lang w:val="hr-HR"/>
        </w:rPr>
      </w:pPr>
    </w:p>
    <w:p w14:paraId="1C629C1E" w14:textId="77777777" w:rsidR="00A73811" w:rsidRDefault="00A73811" w:rsidP="00A73811">
      <w:pPr>
        <w:spacing w:before="100" w:beforeAutospacing="1" w:after="100" w:afterAutospacing="1"/>
        <w:jc w:val="center"/>
        <w:rPr>
          <w:b/>
          <w:sz w:val="24"/>
          <w:szCs w:val="24"/>
          <w:lang w:val="hr-HR"/>
        </w:rPr>
      </w:pPr>
    </w:p>
    <w:p w14:paraId="65822478" w14:textId="77777777" w:rsidR="00A73811" w:rsidRPr="00595881" w:rsidRDefault="00A73811" w:rsidP="00A73811">
      <w:pPr>
        <w:autoSpaceDE w:val="0"/>
        <w:autoSpaceDN w:val="0"/>
        <w:adjustRightInd w:val="0"/>
        <w:ind w:firstLine="708"/>
        <w:jc w:val="both"/>
        <w:rPr>
          <w:rFonts w:ascii="Arial" w:hAnsi="Arial" w:cs="Arial"/>
          <w:sz w:val="24"/>
          <w:szCs w:val="24"/>
          <w:lang w:val="hr-HR"/>
        </w:rPr>
      </w:pPr>
      <w:bookmarkStart w:id="27" w:name="_Hlk76646832"/>
      <w:r w:rsidRPr="00595881">
        <w:rPr>
          <w:rFonts w:ascii="Arial" w:hAnsi="Arial" w:cs="Arial"/>
          <w:sz w:val="24"/>
          <w:szCs w:val="24"/>
          <w:lang w:val="hr-HR"/>
        </w:rPr>
        <w:lastRenderedPageBreak/>
        <w:t>Na temelju članka 39. Zakona o poljoprivrednom zemljištu («Narodne novine» br. 20/18, 115/18 i 98/19), članka 35. Zakona o lokalnoj i područnoj (regionalnoj) samoupravi ("Narodne novine RH", broj 33/01, 60/01, 129/05, 109/07, 125/08, 36/09, 150/11, 144/12, 19/13 – pročišćeni tekst, 137/15 – ispravak, 123/17,</w:t>
      </w:r>
      <w:r w:rsidRPr="00595881">
        <w:rPr>
          <w:rFonts w:ascii="Arial" w:eastAsia="Calibri" w:hAnsi="Arial" w:cs="Arial"/>
          <w:sz w:val="24"/>
          <w:szCs w:val="24"/>
          <w:lang w:val="hr-HR"/>
        </w:rPr>
        <w:t xml:space="preserve"> 98/19 i 144/20)</w:t>
      </w:r>
      <w:r w:rsidRPr="00595881">
        <w:rPr>
          <w:rFonts w:ascii="Arial" w:hAnsi="Arial" w:cs="Arial"/>
          <w:sz w:val="24"/>
          <w:szCs w:val="24"/>
          <w:lang w:val="hr-HR"/>
        </w:rPr>
        <w:t>, članka 38. Statuta Općine Brtonigla - Verteneglio (Službene novine Općine Brtonigla - Verteneglio br. 03/18,03/21, 07/21 – pročišćeni tekst i 16/22)</w:t>
      </w:r>
      <w:r w:rsidRPr="00595881">
        <w:rPr>
          <w:rFonts w:ascii="Arial" w:hAnsi="Arial" w:cs="Arial"/>
          <w:color w:val="333333"/>
          <w:sz w:val="24"/>
          <w:szCs w:val="24"/>
          <w:lang w:val="hr-HR"/>
        </w:rPr>
        <w:t xml:space="preserve">, </w:t>
      </w:r>
      <w:r w:rsidRPr="00595881">
        <w:rPr>
          <w:rFonts w:ascii="Arial" w:hAnsi="Arial" w:cs="Arial"/>
          <w:bCs/>
          <w:sz w:val="24"/>
          <w:szCs w:val="24"/>
          <w:lang w:val="hr-HR"/>
        </w:rPr>
        <w:t xml:space="preserve">te Poslovnika o radu Općinskog vijeća Općine Brtonigla – Verteneglio </w:t>
      </w:r>
      <w:r w:rsidRPr="00595881">
        <w:rPr>
          <w:rFonts w:ascii="Arial" w:hAnsi="Arial" w:cs="Arial"/>
          <w:sz w:val="24"/>
          <w:szCs w:val="24"/>
          <w:lang w:val="hr-HR"/>
        </w:rPr>
        <w:t>(Službene novine Općine Brtonigla - Verteneglio br. 03/18,03/21</w:t>
      </w:r>
      <w:r>
        <w:rPr>
          <w:rFonts w:ascii="Arial" w:hAnsi="Arial" w:cs="Arial"/>
          <w:sz w:val="24"/>
          <w:szCs w:val="24"/>
          <w:lang w:val="hr-HR"/>
        </w:rPr>
        <w:t>,</w:t>
      </w:r>
      <w:r w:rsidRPr="00595881">
        <w:rPr>
          <w:rFonts w:ascii="Arial" w:hAnsi="Arial" w:cs="Arial"/>
          <w:sz w:val="24"/>
          <w:szCs w:val="24"/>
          <w:lang w:val="hr-HR"/>
        </w:rPr>
        <w:t xml:space="preserve"> 07/21 – pročišćeni tekst</w:t>
      </w:r>
      <w:r>
        <w:rPr>
          <w:rFonts w:ascii="Arial" w:hAnsi="Arial" w:cs="Arial"/>
          <w:sz w:val="24"/>
          <w:szCs w:val="24"/>
          <w:lang w:val="hr-HR"/>
        </w:rPr>
        <w:t xml:space="preserve"> i 16/22</w:t>
      </w:r>
      <w:r w:rsidRPr="00595881">
        <w:rPr>
          <w:rFonts w:ascii="Arial" w:hAnsi="Arial" w:cs="Arial"/>
          <w:sz w:val="24"/>
          <w:szCs w:val="24"/>
          <w:lang w:val="hr-HR"/>
        </w:rPr>
        <w:t>)</w:t>
      </w:r>
      <w:r w:rsidRPr="00595881">
        <w:rPr>
          <w:rFonts w:ascii="Arial" w:hAnsi="Arial" w:cs="Arial"/>
          <w:color w:val="333333"/>
          <w:sz w:val="24"/>
          <w:szCs w:val="24"/>
          <w:lang w:val="hr-HR"/>
        </w:rPr>
        <w:t>,</w:t>
      </w:r>
      <w:r w:rsidRPr="00595881">
        <w:rPr>
          <w:rFonts w:ascii="Arial" w:hAnsi="Arial" w:cs="Arial"/>
          <w:bCs/>
          <w:sz w:val="24"/>
          <w:szCs w:val="24"/>
          <w:lang w:val="hr-HR"/>
        </w:rPr>
        <w:t xml:space="preserve"> </w:t>
      </w:r>
      <w:r w:rsidRPr="00595881">
        <w:rPr>
          <w:rFonts w:ascii="Arial" w:hAnsi="Arial" w:cs="Arial"/>
          <w:sz w:val="24"/>
          <w:szCs w:val="24"/>
          <w:lang w:val="hr-HR"/>
        </w:rPr>
        <w:t xml:space="preserve">Općinsko vijeće Općine Brtonigla – Verteneglio na svojoj 2. sjednici održanoj </w:t>
      </w:r>
      <w:bookmarkStart w:id="28" w:name="_Hlk78531469"/>
      <w:r>
        <w:rPr>
          <w:rFonts w:ascii="Arial" w:hAnsi="Arial" w:cs="Arial"/>
          <w:sz w:val="24"/>
          <w:szCs w:val="24"/>
          <w:lang w:val="hr-HR"/>
        </w:rPr>
        <w:t>14. srpnja 2025.</w:t>
      </w:r>
      <w:r w:rsidRPr="00595881">
        <w:rPr>
          <w:rFonts w:ascii="Arial" w:hAnsi="Arial" w:cs="Arial"/>
          <w:sz w:val="24"/>
          <w:szCs w:val="24"/>
          <w:lang w:val="hr-HR"/>
        </w:rPr>
        <w:t xml:space="preserve"> godine</w:t>
      </w:r>
      <w:bookmarkEnd w:id="28"/>
      <w:r w:rsidRPr="00595881">
        <w:rPr>
          <w:rFonts w:ascii="Arial" w:hAnsi="Arial" w:cs="Arial"/>
          <w:sz w:val="24"/>
          <w:szCs w:val="24"/>
          <w:lang w:val="hr-HR"/>
        </w:rPr>
        <w:t>, donijelo je</w:t>
      </w:r>
    </w:p>
    <w:bookmarkEnd w:id="27"/>
    <w:p w14:paraId="4CBDFFE9" w14:textId="77777777" w:rsidR="00A73811" w:rsidRPr="00EC4DD2" w:rsidRDefault="00A73811" w:rsidP="00A73811">
      <w:pPr>
        <w:pStyle w:val="Bezproreda"/>
        <w:jc w:val="both"/>
        <w:rPr>
          <w:rFonts w:ascii="Arial" w:hAnsi="Arial" w:cs="Arial"/>
          <w:sz w:val="24"/>
          <w:szCs w:val="24"/>
          <w:lang w:val="hr-HR"/>
        </w:rPr>
      </w:pPr>
    </w:p>
    <w:p w14:paraId="300F7233" w14:textId="77777777" w:rsidR="00A73811" w:rsidRPr="00EC4DD2" w:rsidRDefault="00A73811" w:rsidP="00A73811">
      <w:pPr>
        <w:pStyle w:val="Naslov1"/>
        <w:numPr>
          <w:ilvl w:val="0"/>
          <w:numId w:val="0"/>
        </w:numPr>
        <w:tabs>
          <w:tab w:val="left" w:pos="708"/>
        </w:tabs>
        <w:ind w:left="1080" w:hanging="720"/>
        <w:jc w:val="center"/>
        <w:rPr>
          <w:rFonts w:ascii="Arial" w:hAnsi="Arial" w:cs="Arial"/>
        </w:rPr>
      </w:pPr>
      <w:r w:rsidRPr="00EC4DD2">
        <w:rPr>
          <w:rFonts w:ascii="Arial" w:hAnsi="Arial" w:cs="Arial"/>
        </w:rPr>
        <w:t>R J E Š E N J E</w:t>
      </w:r>
    </w:p>
    <w:p w14:paraId="5B9CDF39" w14:textId="77777777" w:rsidR="00A73811" w:rsidRPr="00EC4DD2" w:rsidRDefault="00A73811" w:rsidP="00A868AE">
      <w:pPr>
        <w:ind w:left="142"/>
        <w:jc w:val="center"/>
        <w:rPr>
          <w:rFonts w:ascii="Arial" w:hAnsi="Arial" w:cs="Arial"/>
          <w:b/>
          <w:sz w:val="24"/>
          <w:szCs w:val="24"/>
          <w:lang w:val="hr-HR"/>
        </w:rPr>
      </w:pPr>
      <w:r w:rsidRPr="00EC4DD2">
        <w:rPr>
          <w:rFonts w:ascii="Arial" w:hAnsi="Arial" w:cs="Arial"/>
          <w:b/>
          <w:bCs/>
          <w:sz w:val="24"/>
          <w:szCs w:val="24"/>
          <w:lang w:val="hr-HR"/>
        </w:rPr>
        <w:t xml:space="preserve">o imenovanju </w:t>
      </w:r>
      <w:r w:rsidRPr="00EC4DD2">
        <w:rPr>
          <w:rFonts w:ascii="Arial" w:hAnsi="Arial" w:cs="Arial"/>
          <w:b/>
          <w:sz w:val="24"/>
          <w:szCs w:val="24"/>
          <w:lang w:val="hr-HR"/>
        </w:rPr>
        <w:t>Povjerenstva za uvođenje u posjed poljoprivrednog zemljišta u vlasništvu Republike Hrvatske</w:t>
      </w:r>
    </w:p>
    <w:p w14:paraId="2C2C7F99" w14:textId="77777777" w:rsidR="00A73811" w:rsidRPr="00EC4DD2" w:rsidRDefault="00A73811" w:rsidP="00A73811">
      <w:pPr>
        <w:ind w:left="720"/>
        <w:jc w:val="center"/>
        <w:rPr>
          <w:rFonts w:ascii="Arial" w:hAnsi="Arial" w:cs="Arial"/>
          <w:b/>
          <w:sz w:val="24"/>
          <w:szCs w:val="24"/>
          <w:lang w:val="hr-HR"/>
        </w:rPr>
      </w:pPr>
    </w:p>
    <w:p w14:paraId="4227EE05" w14:textId="77777777" w:rsidR="00A73811" w:rsidRPr="00EC4DD2" w:rsidRDefault="00A73811" w:rsidP="00A73811">
      <w:pPr>
        <w:jc w:val="center"/>
        <w:rPr>
          <w:rFonts w:ascii="Arial" w:hAnsi="Arial" w:cs="Arial"/>
          <w:b/>
          <w:bCs/>
          <w:sz w:val="24"/>
          <w:szCs w:val="24"/>
          <w:lang w:val="hr-HR"/>
        </w:rPr>
      </w:pPr>
      <w:r w:rsidRPr="00EC4DD2">
        <w:rPr>
          <w:rFonts w:ascii="Arial" w:hAnsi="Arial" w:cs="Arial"/>
          <w:b/>
          <w:bCs/>
          <w:sz w:val="24"/>
          <w:szCs w:val="24"/>
          <w:lang w:val="hr-HR"/>
        </w:rPr>
        <w:t>I.</w:t>
      </w:r>
    </w:p>
    <w:p w14:paraId="10E2FCB4" w14:textId="77777777" w:rsidR="00A73811" w:rsidRPr="00EC4DD2" w:rsidRDefault="00A73811" w:rsidP="00A73811">
      <w:pPr>
        <w:pStyle w:val="BodyText1"/>
        <w:rPr>
          <w:rFonts w:cs="Arial"/>
          <w:sz w:val="24"/>
          <w:szCs w:val="24"/>
        </w:rPr>
      </w:pPr>
      <w:r w:rsidRPr="00EC4DD2">
        <w:rPr>
          <w:rFonts w:cs="Arial"/>
          <w:sz w:val="24"/>
          <w:szCs w:val="24"/>
        </w:rPr>
        <w:t xml:space="preserve">   </w:t>
      </w:r>
      <w:r w:rsidRPr="00EC4DD2">
        <w:rPr>
          <w:rFonts w:cs="Arial"/>
          <w:sz w:val="24"/>
          <w:szCs w:val="24"/>
        </w:rPr>
        <w:tab/>
        <w:t>Općinsko vijeće Općine Brtonigla – Verteneglio imenuje Povjerenstvo za uvođenje u posjed poljoprivrednog zemljišta u vlasništvu Republike Hrvatske (u nastavku teksta: Povjerenstvo) u slijedećem sastavu:</w:t>
      </w:r>
    </w:p>
    <w:p w14:paraId="6F05326C" w14:textId="77777777" w:rsidR="00A73811" w:rsidRPr="00EC4DD2" w:rsidRDefault="00A73811" w:rsidP="00A73811">
      <w:pPr>
        <w:pStyle w:val="Odlomakpopisa"/>
        <w:ind w:left="1776"/>
        <w:jc w:val="both"/>
        <w:rPr>
          <w:rFonts w:ascii="Arial" w:hAnsi="Arial" w:cs="Arial"/>
          <w:sz w:val="24"/>
          <w:szCs w:val="24"/>
          <w:lang w:val="hr-HR"/>
        </w:rPr>
      </w:pPr>
      <w:r w:rsidRPr="00EC4DD2">
        <w:rPr>
          <w:rFonts w:ascii="Arial" w:hAnsi="Arial" w:cs="Arial"/>
          <w:sz w:val="24"/>
          <w:szCs w:val="24"/>
          <w:lang w:val="hr-HR"/>
        </w:rPr>
        <w:t>1.Neš Sinožić - predsjednik</w:t>
      </w:r>
    </w:p>
    <w:p w14:paraId="356C3971" w14:textId="77777777" w:rsidR="00A73811" w:rsidRPr="00EC4DD2" w:rsidRDefault="00A73811" w:rsidP="00A73811">
      <w:pPr>
        <w:pStyle w:val="Odlomakpopisa"/>
        <w:ind w:left="1776"/>
        <w:jc w:val="both"/>
        <w:rPr>
          <w:rFonts w:ascii="Arial" w:hAnsi="Arial" w:cs="Arial"/>
          <w:sz w:val="24"/>
          <w:szCs w:val="24"/>
          <w:lang w:val="hr-HR"/>
        </w:rPr>
      </w:pPr>
      <w:r w:rsidRPr="00EC4DD2">
        <w:rPr>
          <w:rFonts w:ascii="Arial" w:hAnsi="Arial" w:cs="Arial"/>
          <w:sz w:val="24"/>
          <w:szCs w:val="24"/>
          <w:lang w:val="hr-HR"/>
        </w:rPr>
        <w:t>2.Kristina Brljavac - zamjenica predsjednika</w:t>
      </w:r>
    </w:p>
    <w:p w14:paraId="13E48696" w14:textId="77777777" w:rsidR="00A73811" w:rsidRPr="00EC4DD2" w:rsidRDefault="00A73811" w:rsidP="00A73811">
      <w:pPr>
        <w:pStyle w:val="Odlomakpopisa"/>
        <w:ind w:left="1776"/>
        <w:jc w:val="both"/>
        <w:rPr>
          <w:rFonts w:ascii="Arial" w:hAnsi="Arial" w:cs="Arial"/>
          <w:sz w:val="24"/>
          <w:szCs w:val="24"/>
          <w:lang w:val="hr-HR"/>
        </w:rPr>
      </w:pPr>
      <w:r w:rsidRPr="00EC4DD2">
        <w:rPr>
          <w:rFonts w:ascii="Arial" w:hAnsi="Arial" w:cs="Arial"/>
          <w:sz w:val="24"/>
          <w:szCs w:val="24"/>
          <w:lang w:val="hr-HR"/>
        </w:rPr>
        <w:t xml:space="preserve">3. Danijel </w:t>
      </w:r>
      <w:proofErr w:type="spellStart"/>
      <w:r w:rsidRPr="00EC4DD2">
        <w:rPr>
          <w:rFonts w:ascii="Arial" w:hAnsi="Arial" w:cs="Arial"/>
          <w:sz w:val="24"/>
          <w:szCs w:val="24"/>
          <w:lang w:val="hr-HR"/>
        </w:rPr>
        <w:t>Grižančić</w:t>
      </w:r>
      <w:proofErr w:type="spellEnd"/>
      <w:r w:rsidRPr="00EC4DD2">
        <w:rPr>
          <w:rFonts w:ascii="Arial" w:hAnsi="Arial" w:cs="Arial"/>
          <w:sz w:val="24"/>
          <w:szCs w:val="24"/>
          <w:lang w:val="hr-HR"/>
        </w:rPr>
        <w:t xml:space="preserve"> - član</w:t>
      </w:r>
    </w:p>
    <w:p w14:paraId="410BD680" w14:textId="77777777" w:rsidR="00A73811" w:rsidRPr="00EC4DD2" w:rsidRDefault="00A73811" w:rsidP="00A73811">
      <w:pPr>
        <w:pStyle w:val="Odlomakpopisa"/>
        <w:jc w:val="both"/>
        <w:rPr>
          <w:rFonts w:ascii="Arial" w:hAnsi="Arial" w:cs="Arial"/>
          <w:sz w:val="24"/>
          <w:szCs w:val="24"/>
          <w:lang w:val="hr-HR"/>
        </w:rPr>
      </w:pPr>
    </w:p>
    <w:p w14:paraId="7E30B434" w14:textId="77777777" w:rsidR="00A73811" w:rsidRPr="00EC4DD2" w:rsidRDefault="00A73811" w:rsidP="00A73811">
      <w:pPr>
        <w:jc w:val="center"/>
        <w:rPr>
          <w:rFonts w:ascii="Arial" w:hAnsi="Arial" w:cs="Arial"/>
          <w:b/>
          <w:bCs/>
          <w:sz w:val="24"/>
          <w:szCs w:val="24"/>
          <w:lang w:val="hr-HR"/>
        </w:rPr>
      </w:pPr>
      <w:r w:rsidRPr="00EC4DD2">
        <w:rPr>
          <w:rFonts w:ascii="Arial" w:hAnsi="Arial" w:cs="Arial"/>
          <w:b/>
          <w:bCs/>
          <w:sz w:val="24"/>
          <w:szCs w:val="24"/>
          <w:lang w:val="hr-HR"/>
        </w:rPr>
        <w:t>II.</w:t>
      </w:r>
    </w:p>
    <w:p w14:paraId="2D7E2893" w14:textId="77777777" w:rsidR="00A73811" w:rsidRPr="00EC4DD2" w:rsidRDefault="00A73811" w:rsidP="00A73811">
      <w:pPr>
        <w:pStyle w:val="BodyText1"/>
        <w:ind w:firstLine="720"/>
        <w:rPr>
          <w:rFonts w:cs="Arial"/>
          <w:sz w:val="24"/>
          <w:szCs w:val="24"/>
        </w:rPr>
      </w:pPr>
      <w:r w:rsidRPr="00EC4DD2">
        <w:rPr>
          <w:rFonts w:cs="Arial"/>
          <w:sz w:val="24"/>
          <w:szCs w:val="24"/>
        </w:rPr>
        <w:t>Povjerenstvo će obavljati poslove predviđene Zakonom o poljoprivrednom zemljištu («Narodne novine» br. 20/18, 115/18, 98/19 I 57/22) i ostalim podzakonskim aktima.</w:t>
      </w:r>
    </w:p>
    <w:p w14:paraId="5BE768A4" w14:textId="77777777" w:rsidR="00A73811" w:rsidRPr="00EC4DD2" w:rsidRDefault="00A73811" w:rsidP="00A73811">
      <w:pPr>
        <w:pStyle w:val="BodyText1"/>
        <w:jc w:val="center"/>
        <w:rPr>
          <w:rFonts w:cs="Arial"/>
          <w:b/>
          <w:bCs/>
          <w:sz w:val="24"/>
          <w:szCs w:val="24"/>
        </w:rPr>
      </w:pPr>
    </w:p>
    <w:p w14:paraId="57A6423B" w14:textId="3E538A71" w:rsidR="00A73811" w:rsidRPr="00EC4DD2" w:rsidRDefault="00EC4DD2" w:rsidP="00A73811">
      <w:pPr>
        <w:pStyle w:val="BodyText1"/>
        <w:jc w:val="center"/>
        <w:rPr>
          <w:rFonts w:cs="Arial"/>
          <w:b/>
          <w:bCs/>
          <w:sz w:val="24"/>
          <w:szCs w:val="24"/>
        </w:rPr>
      </w:pPr>
      <w:r>
        <w:rPr>
          <w:rFonts w:cs="Arial"/>
          <w:b/>
          <w:bCs/>
          <w:sz w:val="24"/>
          <w:szCs w:val="24"/>
        </w:rPr>
        <w:t xml:space="preserve">                     </w:t>
      </w:r>
      <w:r w:rsidR="00A73811" w:rsidRPr="00EC4DD2">
        <w:rPr>
          <w:rFonts w:cs="Arial"/>
          <w:b/>
          <w:bCs/>
          <w:sz w:val="24"/>
          <w:szCs w:val="24"/>
        </w:rPr>
        <w:t>III.</w:t>
      </w:r>
    </w:p>
    <w:p w14:paraId="2047A56E" w14:textId="77777777" w:rsidR="00A73811" w:rsidRPr="00EC4DD2" w:rsidRDefault="00A73811" w:rsidP="00A73811">
      <w:pPr>
        <w:ind w:firstLine="720"/>
        <w:jc w:val="both"/>
        <w:rPr>
          <w:rFonts w:ascii="Arial" w:hAnsi="Arial" w:cs="Arial"/>
          <w:bCs/>
          <w:sz w:val="24"/>
          <w:szCs w:val="24"/>
          <w:lang w:val="hr-HR"/>
        </w:rPr>
      </w:pPr>
      <w:r w:rsidRPr="00EC4DD2">
        <w:rPr>
          <w:rFonts w:ascii="Arial" w:hAnsi="Arial" w:cs="Arial"/>
          <w:bCs/>
          <w:sz w:val="24"/>
          <w:szCs w:val="24"/>
          <w:lang w:val="hr-HR"/>
        </w:rPr>
        <w:t xml:space="preserve">Povjerenstvo se imenuje na vrijeme trajanja mandata Općinskog vijeća Općine Brtonigla – Verteneglio koje ga je i imenovalo. </w:t>
      </w:r>
    </w:p>
    <w:p w14:paraId="77A23830" w14:textId="77777777" w:rsidR="00A73811" w:rsidRPr="00EC4DD2" w:rsidRDefault="00A73811" w:rsidP="00A73811">
      <w:pPr>
        <w:pStyle w:val="BodyText1"/>
        <w:jc w:val="center"/>
        <w:rPr>
          <w:rFonts w:cs="Arial"/>
          <w:b/>
          <w:bCs/>
          <w:sz w:val="24"/>
          <w:szCs w:val="24"/>
        </w:rPr>
      </w:pPr>
    </w:p>
    <w:p w14:paraId="2552715D" w14:textId="0D8EE77E" w:rsidR="00A73811" w:rsidRPr="00EC4DD2" w:rsidRDefault="00EC4DD2" w:rsidP="00A73811">
      <w:pPr>
        <w:pStyle w:val="BodyText1"/>
        <w:jc w:val="center"/>
        <w:rPr>
          <w:rFonts w:cs="Arial"/>
          <w:b/>
          <w:bCs/>
          <w:sz w:val="24"/>
          <w:szCs w:val="24"/>
        </w:rPr>
      </w:pPr>
      <w:r>
        <w:rPr>
          <w:rFonts w:cs="Arial"/>
          <w:b/>
          <w:bCs/>
          <w:sz w:val="24"/>
          <w:szCs w:val="24"/>
        </w:rPr>
        <w:t xml:space="preserve">                     </w:t>
      </w:r>
      <w:r w:rsidR="00A73811" w:rsidRPr="00EC4DD2">
        <w:rPr>
          <w:rFonts w:cs="Arial"/>
          <w:b/>
          <w:bCs/>
          <w:sz w:val="24"/>
          <w:szCs w:val="24"/>
        </w:rPr>
        <w:t>IV.</w:t>
      </w:r>
    </w:p>
    <w:p w14:paraId="66D3D439" w14:textId="77777777" w:rsidR="00A73811" w:rsidRPr="00EC4DD2" w:rsidRDefault="00A73811" w:rsidP="00A73811">
      <w:pPr>
        <w:pStyle w:val="BodyText1"/>
        <w:ind w:firstLine="708"/>
        <w:rPr>
          <w:rFonts w:cs="Arial"/>
          <w:sz w:val="24"/>
          <w:szCs w:val="24"/>
        </w:rPr>
      </w:pPr>
      <w:r w:rsidRPr="00EC4DD2">
        <w:rPr>
          <w:rFonts w:cs="Arial"/>
          <w:sz w:val="24"/>
          <w:szCs w:val="24"/>
        </w:rPr>
        <w:t>Ovo Rješenje stupa na snagu osmog dana od dana objave u Službenim novinama Općine Brtonigla - Verteneglio.</w:t>
      </w:r>
    </w:p>
    <w:p w14:paraId="67818DEF" w14:textId="77777777" w:rsidR="00A73811" w:rsidRPr="00EC4DD2" w:rsidRDefault="00A73811" w:rsidP="00A73811">
      <w:pPr>
        <w:jc w:val="both"/>
        <w:rPr>
          <w:rFonts w:ascii="Arial" w:hAnsi="Arial" w:cs="Arial"/>
          <w:sz w:val="24"/>
          <w:szCs w:val="24"/>
          <w:lang w:val="hr-HR"/>
        </w:rPr>
      </w:pPr>
    </w:p>
    <w:p w14:paraId="702EF3FF" w14:textId="77777777" w:rsidR="00A73811" w:rsidRPr="00EC4DD2" w:rsidRDefault="00A73811" w:rsidP="00A73811">
      <w:pPr>
        <w:jc w:val="both"/>
        <w:rPr>
          <w:rFonts w:ascii="Arial" w:hAnsi="Arial" w:cs="Arial"/>
          <w:sz w:val="24"/>
          <w:szCs w:val="24"/>
          <w:lang w:val="hr-HR"/>
        </w:rPr>
      </w:pPr>
      <w:r w:rsidRPr="00EC4DD2">
        <w:rPr>
          <w:rFonts w:ascii="Arial" w:hAnsi="Arial" w:cs="Arial"/>
          <w:sz w:val="24"/>
          <w:szCs w:val="24"/>
          <w:lang w:val="hr-HR"/>
        </w:rPr>
        <w:t>KLASA: 024-02/25-01/11</w:t>
      </w:r>
    </w:p>
    <w:p w14:paraId="5453663C" w14:textId="77777777" w:rsidR="00A73811" w:rsidRPr="00EC4DD2" w:rsidRDefault="00A73811" w:rsidP="00A73811">
      <w:pPr>
        <w:jc w:val="both"/>
        <w:rPr>
          <w:rFonts w:ascii="Arial" w:hAnsi="Arial" w:cs="Arial"/>
          <w:sz w:val="24"/>
          <w:szCs w:val="24"/>
          <w:lang w:val="hr-HR"/>
        </w:rPr>
      </w:pPr>
      <w:bookmarkStart w:id="29" w:name="_Hlk76647256"/>
      <w:r w:rsidRPr="00EC4DD2">
        <w:rPr>
          <w:rFonts w:ascii="Arial" w:hAnsi="Arial" w:cs="Arial"/>
          <w:sz w:val="24"/>
          <w:szCs w:val="24"/>
          <w:lang w:val="hr-HR"/>
        </w:rPr>
        <w:t>URBROJ: 2163-13-04/04-25-3</w:t>
      </w:r>
    </w:p>
    <w:p w14:paraId="1E85FB84" w14:textId="77777777" w:rsidR="00A73811" w:rsidRPr="00EC4DD2" w:rsidRDefault="00A73811" w:rsidP="00A73811">
      <w:pPr>
        <w:jc w:val="both"/>
        <w:rPr>
          <w:rFonts w:ascii="Arial" w:hAnsi="Arial" w:cs="Arial"/>
          <w:sz w:val="24"/>
          <w:szCs w:val="24"/>
          <w:lang w:val="hr-HR"/>
        </w:rPr>
      </w:pPr>
      <w:r w:rsidRPr="00EC4DD2">
        <w:rPr>
          <w:rFonts w:ascii="Arial" w:hAnsi="Arial" w:cs="Arial"/>
          <w:sz w:val="24"/>
          <w:szCs w:val="24"/>
          <w:lang w:val="hr-HR"/>
        </w:rPr>
        <w:t>Brtonigla – Verteneglio, 14. srpnja 2025. godine</w:t>
      </w:r>
    </w:p>
    <w:p w14:paraId="150ECA20" w14:textId="77777777" w:rsidR="00A73811" w:rsidRPr="00EC4DD2" w:rsidRDefault="00A73811" w:rsidP="00A73811">
      <w:pPr>
        <w:jc w:val="both"/>
        <w:rPr>
          <w:rFonts w:ascii="Arial" w:hAnsi="Arial" w:cs="Arial"/>
          <w:sz w:val="24"/>
          <w:szCs w:val="24"/>
          <w:lang w:val="hr-HR"/>
        </w:rPr>
      </w:pPr>
    </w:p>
    <w:p w14:paraId="736CF8ED" w14:textId="77777777" w:rsidR="00A73811" w:rsidRPr="00EC4DD2" w:rsidRDefault="00A73811" w:rsidP="00EC4DD2">
      <w:pPr>
        <w:pStyle w:val="Bezproreda1"/>
        <w:jc w:val="center"/>
        <w:rPr>
          <w:rFonts w:ascii="Arial" w:hAnsi="Arial" w:cs="Arial"/>
          <w:sz w:val="24"/>
          <w:szCs w:val="24"/>
        </w:rPr>
      </w:pPr>
      <w:r w:rsidRPr="00EC4DD2">
        <w:rPr>
          <w:rFonts w:ascii="Arial" w:hAnsi="Arial" w:cs="Arial"/>
          <w:sz w:val="24"/>
          <w:szCs w:val="24"/>
        </w:rPr>
        <w:t>OPĆINSKO VIJEĆE OPĆINE BRTONIGLA - VERTENEGLIO</w:t>
      </w:r>
    </w:p>
    <w:p w14:paraId="36968AFE" w14:textId="77777777" w:rsidR="00A73811" w:rsidRPr="00EC4DD2" w:rsidRDefault="00A73811" w:rsidP="00EC4DD2">
      <w:pPr>
        <w:pStyle w:val="Bezproreda1"/>
        <w:jc w:val="center"/>
        <w:rPr>
          <w:rFonts w:ascii="Arial" w:hAnsi="Arial" w:cs="Arial"/>
          <w:sz w:val="24"/>
          <w:szCs w:val="24"/>
        </w:rPr>
      </w:pPr>
    </w:p>
    <w:p w14:paraId="485F0585" w14:textId="77777777" w:rsidR="00A73811" w:rsidRPr="00EC4DD2" w:rsidRDefault="00A73811" w:rsidP="00EC4DD2">
      <w:pPr>
        <w:pStyle w:val="Bezproreda1"/>
        <w:jc w:val="center"/>
        <w:rPr>
          <w:rFonts w:ascii="Arial" w:hAnsi="Arial" w:cs="Arial"/>
          <w:sz w:val="24"/>
          <w:szCs w:val="24"/>
        </w:rPr>
      </w:pPr>
      <w:r w:rsidRPr="00EC4DD2">
        <w:rPr>
          <w:rFonts w:ascii="Arial" w:hAnsi="Arial" w:cs="Arial"/>
          <w:sz w:val="24"/>
          <w:szCs w:val="24"/>
        </w:rPr>
        <w:t>Predsjednik</w:t>
      </w:r>
    </w:p>
    <w:p w14:paraId="00639198" w14:textId="4E9442EE" w:rsidR="00A73811" w:rsidRPr="00EC4DD2" w:rsidRDefault="00A73811" w:rsidP="00EC4DD2">
      <w:pPr>
        <w:pStyle w:val="Bezproreda1"/>
        <w:jc w:val="center"/>
        <w:rPr>
          <w:rFonts w:ascii="Arial" w:hAnsi="Arial" w:cs="Arial"/>
          <w:sz w:val="24"/>
          <w:szCs w:val="24"/>
        </w:rPr>
      </w:pPr>
      <w:r w:rsidRPr="00EC4DD2">
        <w:rPr>
          <w:rFonts w:ascii="Arial" w:hAnsi="Arial" w:cs="Arial"/>
          <w:sz w:val="24"/>
          <w:szCs w:val="24"/>
        </w:rPr>
        <w:t>Dr.sc. Igor Palčić</w:t>
      </w:r>
      <w:r w:rsidR="00EC4DD2">
        <w:rPr>
          <w:rFonts w:ascii="Arial" w:hAnsi="Arial" w:cs="Arial"/>
          <w:sz w:val="24"/>
          <w:szCs w:val="24"/>
        </w:rPr>
        <w:t xml:space="preserve"> v.r.</w:t>
      </w:r>
    </w:p>
    <w:bookmarkEnd w:id="29"/>
    <w:p w14:paraId="22D3428D" w14:textId="77777777" w:rsidR="00A73811" w:rsidRPr="00A73811" w:rsidRDefault="00A73811" w:rsidP="00A73811">
      <w:pPr>
        <w:pStyle w:val="Odlomakpopisa"/>
        <w:numPr>
          <w:ilvl w:val="0"/>
          <w:numId w:val="31"/>
        </w:numPr>
        <w:spacing w:before="100" w:beforeAutospacing="1" w:after="100" w:afterAutospacing="1"/>
        <w:jc w:val="center"/>
        <w:rPr>
          <w:b/>
          <w:sz w:val="24"/>
          <w:szCs w:val="24"/>
          <w:lang w:val="hr-HR"/>
        </w:rPr>
      </w:pPr>
    </w:p>
    <w:p w14:paraId="738956F0" w14:textId="20759398" w:rsidR="00A73811" w:rsidRPr="00964891" w:rsidRDefault="00A73811" w:rsidP="00A73811">
      <w:pPr>
        <w:rPr>
          <w:lang w:val="it-IT"/>
        </w:rPr>
      </w:pPr>
      <w:r>
        <w:rPr>
          <w:noProof/>
        </w:rPr>
        <w:lastRenderedPageBreak/>
        <mc:AlternateContent>
          <mc:Choice Requires="wps">
            <w:drawing>
              <wp:inline distT="0" distB="0" distL="0" distR="0" wp14:anchorId="44AF3CA1" wp14:editId="7881A3CB">
                <wp:extent cx="3543300" cy="1524000"/>
                <wp:effectExtent l="0" t="0" r="0" b="0"/>
                <wp:docPr id="96491968" name="Tekstni okvir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A73811" w14:paraId="6BE2D06E" w14:textId="77777777" w:rsidTr="00A57DA8">
                              <w:trPr>
                                <w:trHeight w:val="567"/>
                              </w:trPr>
                              <w:tc>
                                <w:tcPr>
                                  <w:tcW w:w="5055" w:type="dxa"/>
                                  <w:gridSpan w:val="2"/>
                                  <w:vAlign w:val="center"/>
                                </w:tcPr>
                                <w:p w14:paraId="086A2A3B" w14:textId="56DB119D" w:rsidR="00A73811" w:rsidRPr="00402BDF" w:rsidRDefault="00A73811"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 xml:space="preserve">                                                    </w:t>
                                  </w:r>
                                  <w:r w:rsidRPr="00402BDF">
                                    <w:rPr>
                                      <w:rFonts w:ascii="Calibri" w:eastAsia="Calibri" w:hAnsi="Calibri" w:cs="Calibri"/>
                                      <w:noProof/>
                                      <w:sz w:val="16"/>
                                      <w:szCs w:val="16"/>
                                    </w:rPr>
                                    <w:drawing>
                                      <wp:inline distT="0" distB="0" distL="0" distR="0" wp14:anchorId="0577F6D7" wp14:editId="04BCB792">
                                        <wp:extent cx="250190" cy="250190"/>
                                        <wp:effectExtent l="0" t="0" r="0" b="0"/>
                                        <wp:docPr id="1361011422" name="Slika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73811" w14:paraId="3AF50BD2" w14:textId="77777777" w:rsidTr="00A57DA8">
                              <w:trPr>
                                <w:trHeight w:val="1570"/>
                              </w:trPr>
                              <w:tc>
                                <w:tcPr>
                                  <w:tcW w:w="279" w:type="dxa"/>
                                  <w:vAlign w:val="center"/>
                                </w:tcPr>
                                <w:p w14:paraId="7762F23C" w14:textId="20B031C5" w:rsidR="00A73811" w:rsidRPr="00402BDF" w:rsidRDefault="00A73811" w:rsidP="00A57DA8">
                                  <w:pPr>
                                    <w:autoSpaceDE w:val="0"/>
                                    <w:autoSpaceDN w:val="0"/>
                                    <w:adjustRightInd w:val="0"/>
                                    <w:jc w:val="center"/>
                                    <w:rPr>
                                      <w:rFonts w:ascii="Calibri" w:eastAsia="Calibri" w:hAnsi="Calibri" w:cs="Calibri"/>
                                      <w:sz w:val="16"/>
                                      <w:szCs w:val="16"/>
                                    </w:rPr>
                                  </w:pPr>
                                  <w:r w:rsidRPr="00402BDF">
                                    <w:rPr>
                                      <w:rFonts w:ascii="Calibri" w:eastAsia="Calibri" w:hAnsi="Calibri" w:cs="Calibri"/>
                                      <w:noProof/>
                                      <w:sz w:val="16"/>
                                      <w:szCs w:val="16"/>
                                    </w:rPr>
                                    <w:drawing>
                                      <wp:inline distT="0" distB="0" distL="0" distR="0" wp14:anchorId="6645375F" wp14:editId="796B33D3">
                                        <wp:extent cx="250190" cy="250190"/>
                                        <wp:effectExtent l="0" t="0" r="0" b="0"/>
                                        <wp:docPr id="213791262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29F3E5C1"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REPUBLIKA HRVATSKA - REPUBBLICA DI CROAZIA</w:t>
                                  </w:r>
                                </w:p>
                                <w:p w14:paraId="0CC1DDA1"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ISTARSKA ŽUPANIJA - REGIONE ISTRIANA</w:t>
                                  </w:r>
                                </w:p>
                                <w:p w14:paraId="04602C07"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Općina Brtonigla-Verteneglio - Comune di Brtonigla-Verteneglio</w:t>
                                  </w:r>
                                </w:p>
                                <w:p w14:paraId="7885C768"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OPĆINSKO VIJEĆE - CONSIGLIO COMUNALE</w:t>
                                  </w:r>
                                </w:p>
                                <w:p w14:paraId="3F3FC9D5"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 xml:space="preserve">52474 Brtonigla-Verteneglio, </w:t>
                                  </w:r>
                                  <w:proofErr w:type="spellStart"/>
                                  <w:r w:rsidRPr="00990BE0">
                                    <w:rPr>
                                      <w:rFonts w:ascii="Calibri" w:eastAsia="Calibri" w:hAnsi="Calibri" w:cs="Calibri"/>
                                      <w:sz w:val="16"/>
                                      <w:szCs w:val="16"/>
                                      <w:lang w:val="it-IT"/>
                                    </w:rPr>
                                    <w:t>Trg</w:t>
                                  </w:r>
                                  <w:proofErr w:type="spellEnd"/>
                                  <w:r w:rsidRPr="00990BE0">
                                    <w:rPr>
                                      <w:rFonts w:ascii="Calibri" w:eastAsia="Calibri" w:hAnsi="Calibri" w:cs="Calibri"/>
                                      <w:sz w:val="16"/>
                                      <w:szCs w:val="16"/>
                                      <w:lang w:val="it-IT"/>
                                    </w:rPr>
                                    <w:t xml:space="preserve"> </w:t>
                                  </w:r>
                                  <w:proofErr w:type="spellStart"/>
                                  <w:r w:rsidRPr="00990BE0">
                                    <w:rPr>
                                      <w:rFonts w:ascii="Calibri" w:eastAsia="Calibri" w:hAnsi="Calibri" w:cs="Calibri"/>
                                      <w:sz w:val="16"/>
                                      <w:szCs w:val="16"/>
                                      <w:lang w:val="it-IT"/>
                                    </w:rPr>
                                    <w:t>Sv</w:t>
                                  </w:r>
                                  <w:proofErr w:type="spellEnd"/>
                                  <w:r w:rsidRPr="00990BE0">
                                    <w:rPr>
                                      <w:rFonts w:ascii="Calibri" w:eastAsia="Calibri" w:hAnsi="Calibri" w:cs="Calibri"/>
                                      <w:sz w:val="16"/>
                                      <w:szCs w:val="16"/>
                                      <w:lang w:val="it-IT"/>
                                    </w:rPr>
                                    <w:t xml:space="preserve">. </w:t>
                                  </w:r>
                                  <w:proofErr w:type="spellStart"/>
                                  <w:r w:rsidRPr="00990BE0">
                                    <w:rPr>
                                      <w:rFonts w:ascii="Calibri" w:eastAsia="Calibri" w:hAnsi="Calibri" w:cs="Calibri"/>
                                      <w:sz w:val="16"/>
                                      <w:szCs w:val="16"/>
                                      <w:lang w:val="it-IT"/>
                                    </w:rPr>
                                    <w:t>Zenona</w:t>
                                  </w:r>
                                  <w:proofErr w:type="spellEnd"/>
                                  <w:r w:rsidRPr="00990BE0">
                                    <w:rPr>
                                      <w:rFonts w:ascii="Calibri" w:eastAsia="Calibri" w:hAnsi="Calibri" w:cs="Calibri"/>
                                      <w:sz w:val="16"/>
                                      <w:szCs w:val="16"/>
                                      <w:lang w:val="it-IT"/>
                                    </w:rPr>
                                    <w:t xml:space="preserve"> / Piazza S. Zenone 1</w:t>
                                  </w:r>
                                </w:p>
                                <w:p w14:paraId="0D2EBD55"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Tel. &amp; Fax: +385 (0)52 774-174</w:t>
                                  </w:r>
                                </w:p>
                                <w:p w14:paraId="55222E42"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E-mail: info@brtonigla-verteneglio.hr</w:t>
                                  </w:r>
                                </w:p>
                                <w:p w14:paraId="1B5585A7" w14:textId="77777777" w:rsidR="00A73811" w:rsidRPr="00402BDF" w:rsidRDefault="00A73811"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www.brtonigla-verteneglio.hr</w:t>
                                  </w:r>
                                </w:p>
                              </w:tc>
                            </w:tr>
                          </w:tbl>
                          <w:p w14:paraId="65D33AF3" w14:textId="77777777" w:rsidR="00A73811" w:rsidRPr="00D4581A" w:rsidRDefault="00A73811" w:rsidP="00A73811">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4AF3CA1" id="_x0000_t202" coordsize="21600,21600" o:spt="202" path="m,l,21600r21600,l21600,xe">
                <v:stroke joinstyle="miter"/>
                <v:path gradientshapeok="t" o:connecttype="rect"/>
              </v:shapetype>
              <v:shape id="Tekstni okvir 4"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10"/>
                        <w:gridCol w:w="4683"/>
                      </w:tblGrid>
                      <w:tr w:rsidR="00A73811" w14:paraId="6BE2D06E" w14:textId="77777777" w:rsidTr="00A57DA8">
                        <w:trPr>
                          <w:trHeight w:val="567"/>
                        </w:trPr>
                        <w:tc>
                          <w:tcPr>
                            <w:tcW w:w="5055" w:type="dxa"/>
                            <w:gridSpan w:val="2"/>
                            <w:vAlign w:val="center"/>
                          </w:tcPr>
                          <w:p w14:paraId="086A2A3B" w14:textId="56DB119D" w:rsidR="00A73811" w:rsidRPr="00402BDF" w:rsidRDefault="00A73811"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 xml:space="preserve">                                                    </w:t>
                            </w:r>
                            <w:r w:rsidRPr="00402BDF">
                              <w:rPr>
                                <w:rFonts w:ascii="Calibri" w:eastAsia="Calibri" w:hAnsi="Calibri" w:cs="Calibri"/>
                                <w:noProof/>
                                <w:sz w:val="16"/>
                                <w:szCs w:val="16"/>
                              </w:rPr>
                              <w:drawing>
                                <wp:inline distT="0" distB="0" distL="0" distR="0" wp14:anchorId="0577F6D7" wp14:editId="04BCB792">
                                  <wp:extent cx="250190" cy="250190"/>
                                  <wp:effectExtent l="0" t="0" r="0" b="0"/>
                                  <wp:docPr id="1361011422" name="Slika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73811" w14:paraId="3AF50BD2" w14:textId="77777777" w:rsidTr="00A57DA8">
                        <w:trPr>
                          <w:trHeight w:val="1570"/>
                        </w:trPr>
                        <w:tc>
                          <w:tcPr>
                            <w:tcW w:w="279" w:type="dxa"/>
                            <w:vAlign w:val="center"/>
                          </w:tcPr>
                          <w:p w14:paraId="7762F23C" w14:textId="20B031C5" w:rsidR="00A73811" w:rsidRPr="00402BDF" w:rsidRDefault="00A73811" w:rsidP="00A57DA8">
                            <w:pPr>
                              <w:autoSpaceDE w:val="0"/>
                              <w:autoSpaceDN w:val="0"/>
                              <w:adjustRightInd w:val="0"/>
                              <w:jc w:val="center"/>
                              <w:rPr>
                                <w:rFonts w:ascii="Calibri" w:eastAsia="Calibri" w:hAnsi="Calibri" w:cs="Calibri"/>
                                <w:sz w:val="16"/>
                                <w:szCs w:val="16"/>
                              </w:rPr>
                            </w:pPr>
                            <w:r w:rsidRPr="00402BDF">
                              <w:rPr>
                                <w:rFonts w:ascii="Calibri" w:eastAsia="Calibri" w:hAnsi="Calibri" w:cs="Calibri"/>
                                <w:noProof/>
                                <w:sz w:val="16"/>
                                <w:szCs w:val="16"/>
                              </w:rPr>
                              <w:drawing>
                                <wp:inline distT="0" distB="0" distL="0" distR="0" wp14:anchorId="6645375F" wp14:editId="796B33D3">
                                  <wp:extent cx="250190" cy="250190"/>
                                  <wp:effectExtent l="0" t="0" r="0" b="0"/>
                                  <wp:docPr id="213791262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tcPr>
                          <w:p w14:paraId="29F3E5C1"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REPUBLIKA HRVATSKA - REPUBBLICA DI CROAZIA</w:t>
                            </w:r>
                          </w:p>
                          <w:p w14:paraId="0CC1DDA1"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ISTARSKA ŽUPANIJA - REGIONE ISTRIANA</w:t>
                            </w:r>
                          </w:p>
                          <w:p w14:paraId="04602C07"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Općina Brtonigla-Verteneglio - Comune di Brtonigla-Verteneglio</w:t>
                            </w:r>
                          </w:p>
                          <w:p w14:paraId="7885C768"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OPĆINSKO VIJEĆE - CONSIGLIO COMUNALE</w:t>
                            </w:r>
                          </w:p>
                          <w:p w14:paraId="3F3FC9D5"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 xml:space="preserve">52474 Brtonigla-Verteneglio, </w:t>
                            </w:r>
                            <w:proofErr w:type="spellStart"/>
                            <w:r w:rsidRPr="00990BE0">
                              <w:rPr>
                                <w:rFonts w:ascii="Calibri" w:eastAsia="Calibri" w:hAnsi="Calibri" w:cs="Calibri"/>
                                <w:sz w:val="16"/>
                                <w:szCs w:val="16"/>
                                <w:lang w:val="it-IT"/>
                              </w:rPr>
                              <w:t>Trg</w:t>
                            </w:r>
                            <w:proofErr w:type="spellEnd"/>
                            <w:r w:rsidRPr="00990BE0">
                              <w:rPr>
                                <w:rFonts w:ascii="Calibri" w:eastAsia="Calibri" w:hAnsi="Calibri" w:cs="Calibri"/>
                                <w:sz w:val="16"/>
                                <w:szCs w:val="16"/>
                                <w:lang w:val="it-IT"/>
                              </w:rPr>
                              <w:t xml:space="preserve"> </w:t>
                            </w:r>
                            <w:proofErr w:type="spellStart"/>
                            <w:r w:rsidRPr="00990BE0">
                              <w:rPr>
                                <w:rFonts w:ascii="Calibri" w:eastAsia="Calibri" w:hAnsi="Calibri" w:cs="Calibri"/>
                                <w:sz w:val="16"/>
                                <w:szCs w:val="16"/>
                                <w:lang w:val="it-IT"/>
                              </w:rPr>
                              <w:t>Sv</w:t>
                            </w:r>
                            <w:proofErr w:type="spellEnd"/>
                            <w:r w:rsidRPr="00990BE0">
                              <w:rPr>
                                <w:rFonts w:ascii="Calibri" w:eastAsia="Calibri" w:hAnsi="Calibri" w:cs="Calibri"/>
                                <w:sz w:val="16"/>
                                <w:szCs w:val="16"/>
                                <w:lang w:val="it-IT"/>
                              </w:rPr>
                              <w:t xml:space="preserve">. </w:t>
                            </w:r>
                            <w:proofErr w:type="spellStart"/>
                            <w:r w:rsidRPr="00990BE0">
                              <w:rPr>
                                <w:rFonts w:ascii="Calibri" w:eastAsia="Calibri" w:hAnsi="Calibri" w:cs="Calibri"/>
                                <w:sz w:val="16"/>
                                <w:szCs w:val="16"/>
                                <w:lang w:val="it-IT"/>
                              </w:rPr>
                              <w:t>Zenona</w:t>
                            </w:r>
                            <w:proofErr w:type="spellEnd"/>
                            <w:r w:rsidRPr="00990BE0">
                              <w:rPr>
                                <w:rFonts w:ascii="Calibri" w:eastAsia="Calibri" w:hAnsi="Calibri" w:cs="Calibri"/>
                                <w:sz w:val="16"/>
                                <w:szCs w:val="16"/>
                                <w:lang w:val="it-IT"/>
                              </w:rPr>
                              <w:t xml:space="preserve"> / Piazza S. Zenone 1</w:t>
                            </w:r>
                          </w:p>
                          <w:p w14:paraId="0D2EBD55"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Tel. &amp; Fax: +385 (0)52 774-174</w:t>
                            </w:r>
                          </w:p>
                          <w:p w14:paraId="55222E42" w14:textId="77777777" w:rsidR="00A73811" w:rsidRPr="00990BE0" w:rsidRDefault="00A73811" w:rsidP="00A57DA8">
                            <w:pPr>
                              <w:autoSpaceDE w:val="0"/>
                              <w:autoSpaceDN w:val="0"/>
                              <w:adjustRightInd w:val="0"/>
                              <w:rPr>
                                <w:rFonts w:ascii="Calibri" w:eastAsia="Calibri" w:hAnsi="Calibri" w:cs="Calibri"/>
                                <w:sz w:val="16"/>
                                <w:szCs w:val="16"/>
                                <w:lang w:val="it-IT"/>
                              </w:rPr>
                            </w:pPr>
                            <w:r w:rsidRPr="00990BE0">
                              <w:rPr>
                                <w:rFonts w:ascii="Calibri" w:eastAsia="Calibri" w:hAnsi="Calibri" w:cs="Calibri"/>
                                <w:sz w:val="16"/>
                                <w:szCs w:val="16"/>
                                <w:lang w:val="it-IT"/>
                              </w:rPr>
                              <w:t>E-mail: info@brtonigla-verteneglio.hr</w:t>
                            </w:r>
                          </w:p>
                          <w:p w14:paraId="1B5585A7" w14:textId="77777777" w:rsidR="00A73811" w:rsidRPr="00402BDF" w:rsidRDefault="00A73811"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www.brtonigla-verteneglio.hr</w:t>
                            </w:r>
                          </w:p>
                        </w:tc>
                      </w:tr>
                    </w:tbl>
                    <w:p w14:paraId="65D33AF3" w14:textId="77777777" w:rsidR="00A73811" w:rsidRPr="00D4581A" w:rsidRDefault="00A73811" w:rsidP="00A73811">
                      <w:pPr>
                        <w:autoSpaceDE w:val="0"/>
                        <w:autoSpaceDN w:val="0"/>
                        <w:adjustRightInd w:val="0"/>
                        <w:rPr>
                          <w:rFonts w:ascii="Calibri" w:hAnsi="Calibri" w:cs="Calibri"/>
                          <w:sz w:val="16"/>
                          <w:szCs w:val="16"/>
                        </w:rPr>
                      </w:pPr>
                    </w:p>
                  </w:txbxContent>
                </v:textbox>
                <w10:anchorlock/>
              </v:shape>
            </w:pict>
          </mc:Fallback>
        </mc:AlternateContent>
      </w:r>
      <w:r w:rsidRPr="00964891">
        <w:rPr>
          <w:lang w:val="it-IT"/>
        </w:rPr>
        <w:t xml:space="preserve">  </w:t>
      </w:r>
      <w:r>
        <w:rPr>
          <w:lang w:val="it-IT"/>
        </w:rPr>
        <w:t xml:space="preserve">                            </w:t>
      </w:r>
    </w:p>
    <w:p w14:paraId="04A5DD4E" w14:textId="77777777" w:rsidR="00A73811" w:rsidRPr="00EC4DD2" w:rsidRDefault="00A73811" w:rsidP="00EC4DD2">
      <w:pPr>
        <w:pStyle w:val="Bezproreda1"/>
        <w:rPr>
          <w:rFonts w:ascii="Arial" w:hAnsi="Arial" w:cs="Arial"/>
          <w:sz w:val="24"/>
          <w:szCs w:val="24"/>
        </w:rPr>
      </w:pPr>
      <w:r w:rsidRPr="00EC4DD2">
        <w:rPr>
          <w:rFonts w:ascii="Arial" w:hAnsi="Arial" w:cs="Arial"/>
          <w:sz w:val="24"/>
          <w:szCs w:val="24"/>
        </w:rPr>
        <w:t>KLASA: 320-01/25-01/14</w:t>
      </w:r>
    </w:p>
    <w:p w14:paraId="6A27AC5C" w14:textId="77777777" w:rsidR="00A73811" w:rsidRPr="00EC4DD2" w:rsidRDefault="00A73811" w:rsidP="00EC4DD2">
      <w:pPr>
        <w:pStyle w:val="Bezproreda1"/>
        <w:rPr>
          <w:rFonts w:ascii="Arial" w:hAnsi="Arial" w:cs="Arial"/>
          <w:sz w:val="24"/>
          <w:szCs w:val="24"/>
        </w:rPr>
      </w:pPr>
      <w:r w:rsidRPr="00EC4DD2">
        <w:rPr>
          <w:rFonts w:ascii="Arial" w:hAnsi="Arial" w:cs="Arial"/>
          <w:sz w:val="24"/>
          <w:szCs w:val="24"/>
        </w:rPr>
        <w:t>URBROJ:  2163-13-04/04-25-5</w:t>
      </w:r>
    </w:p>
    <w:p w14:paraId="0F0C3A03" w14:textId="77777777" w:rsidR="00A73811" w:rsidRPr="00EC4DD2" w:rsidRDefault="00A73811" w:rsidP="00EC4DD2">
      <w:pPr>
        <w:pStyle w:val="Bezproreda1"/>
        <w:rPr>
          <w:rFonts w:ascii="Arial" w:hAnsi="Arial" w:cs="Arial"/>
          <w:sz w:val="24"/>
          <w:szCs w:val="24"/>
        </w:rPr>
      </w:pPr>
      <w:r w:rsidRPr="00EC4DD2">
        <w:rPr>
          <w:rFonts w:ascii="Arial" w:hAnsi="Arial" w:cs="Arial"/>
          <w:sz w:val="24"/>
          <w:szCs w:val="24"/>
        </w:rPr>
        <w:t>Brtonigla-Verteneglio, 14. srpnja 2025. godine</w:t>
      </w:r>
    </w:p>
    <w:p w14:paraId="631A50D7" w14:textId="77777777" w:rsidR="00A73811" w:rsidRPr="00EC4DD2" w:rsidRDefault="00A73811" w:rsidP="00A73811">
      <w:pPr>
        <w:ind w:firstLine="708"/>
        <w:jc w:val="both"/>
        <w:rPr>
          <w:rFonts w:ascii="Arial" w:hAnsi="Arial" w:cs="Arial"/>
          <w:sz w:val="24"/>
          <w:szCs w:val="24"/>
          <w:lang w:val="it-IT"/>
        </w:rPr>
      </w:pPr>
    </w:p>
    <w:p w14:paraId="039C3A73" w14:textId="77777777" w:rsidR="00A73811" w:rsidRPr="00990BE0" w:rsidRDefault="00A73811" w:rsidP="00A73811">
      <w:pPr>
        <w:ind w:firstLine="708"/>
        <w:jc w:val="both"/>
        <w:rPr>
          <w:rFonts w:ascii="Arial" w:hAnsi="Arial" w:cs="Arial"/>
          <w:sz w:val="24"/>
          <w:szCs w:val="24"/>
          <w:lang w:val="hr-HR"/>
        </w:rPr>
      </w:pPr>
      <w:r w:rsidRPr="00990BE0">
        <w:rPr>
          <w:rFonts w:ascii="Arial" w:hAnsi="Arial" w:cs="Arial"/>
          <w:sz w:val="24"/>
          <w:szCs w:val="24"/>
          <w:lang w:val="sv-SE"/>
        </w:rPr>
        <w:t>Na temelju Zakona o lokalnoj i područnoj (regionalnoj) samoupravi (NN – 33/01, 60/01, 129/05,109/07, 125/08, 36/09, 150/11, 144/12 i 19/13- proč.tekst, 123/17, 98/19, 144/20), i</w:t>
      </w:r>
      <w:r w:rsidRPr="004A2F11">
        <w:rPr>
          <w:rFonts w:ascii="Arial" w:hAnsi="Arial" w:cs="Arial"/>
          <w:sz w:val="24"/>
          <w:szCs w:val="24"/>
          <w:lang w:val="hr-HR"/>
        </w:rPr>
        <w:t xml:space="preserve"> čl. 38. Statuta Općine Brtonigla - Verteneglio (“Službene novine Općine Brtonigla - Verteneglio ”, broj 03/18</w:t>
      </w:r>
      <w:r>
        <w:rPr>
          <w:rFonts w:ascii="Arial" w:hAnsi="Arial" w:cs="Arial"/>
          <w:sz w:val="24"/>
          <w:szCs w:val="24"/>
          <w:lang w:val="hr-HR"/>
        </w:rPr>
        <w:t>, 03/21, 07/21-pročišćeni tekst, 16/22</w:t>
      </w:r>
      <w:r w:rsidRPr="004A2F11">
        <w:rPr>
          <w:rFonts w:ascii="Arial" w:hAnsi="Arial" w:cs="Arial"/>
          <w:sz w:val="24"/>
          <w:szCs w:val="24"/>
          <w:lang w:val="hr-HR"/>
        </w:rPr>
        <w:t>)</w:t>
      </w:r>
      <w:r>
        <w:rPr>
          <w:rFonts w:ascii="Arial" w:hAnsi="Arial" w:cs="Arial"/>
          <w:sz w:val="24"/>
          <w:szCs w:val="24"/>
          <w:lang w:val="hr-HR"/>
        </w:rPr>
        <w:t xml:space="preserve">, </w:t>
      </w:r>
      <w:r w:rsidRPr="004A2F11">
        <w:rPr>
          <w:rFonts w:ascii="Arial" w:hAnsi="Arial" w:cs="Arial"/>
          <w:sz w:val="24"/>
          <w:szCs w:val="24"/>
          <w:lang w:val="hr-HR"/>
        </w:rPr>
        <w:t xml:space="preserve"> </w:t>
      </w:r>
      <w:r w:rsidRPr="00990BE0">
        <w:rPr>
          <w:rFonts w:ascii="Arial" w:hAnsi="Arial" w:cs="Arial"/>
          <w:sz w:val="24"/>
          <w:szCs w:val="24"/>
          <w:lang w:val="hr-HR"/>
        </w:rPr>
        <w:t xml:space="preserve">Općinsko vijeće Općine Brtonigla-Verteneglio na svojoj </w:t>
      </w:r>
      <w:r>
        <w:rPr>
          <w:rFonts w:ascii="Arial" w:hAnsi="Arial" w:cs="Arial"/>
          <w:sz w:val="24"/>
          <w:szCs w:val="24"/>
          <w:lang w:val="hr-HR"/>
        </w:rPr>
        <w:t>2.</w:t>
      </w:r>
      <w:r w:rsidRPr="00990BE0">
        <w:rPr>
          <w:rFonts w:ascii="Arial" w:hAnsi="Arial" w:cs="Arial"/>
          <w:sz w:val="24"/>
          <w:szCs w:val="24"/>
          <w:lang w:val="hr-HR"/>
        </w:rPr>
        <w:t xml:space="preserve">sjednici održanoj dana </w:t>
      </w:r>
      <w:r>
        <w:rPr>
          <w:rFonts w:ascii="Arial" w:hAnsi="Arial" w:cs="Arial"/>
          <w:sz w:val="24"/>
          <w:szCs w:val="24"/>
          <w:lang w:val="hr-HR"/>
        </w:rPr>
        <w:t xml:space="preserve">14. srpnja 2025.                </w:t>
      </w:r>
      <w:r w:rsidRPr="00990BE0">
        <w:rPr>
          <w:rFonts w:ascii="Arial" w:hAnsi="Arial" w:cs="Arial"/>
          <w:sz w:val="24"/>
          <w:szCs w:val="24"/>
          <w:lang w:val="hr-HR"/>
        </w:rPr>
        <w:t xml:space="preserve"> godine, donosi sljedeći</w:t>
      </w:r>
    </w:p>
    <w:p w14:paraId="1B7B084D" w14:textId="77777777" w:rsidR="00A73811" w:rsidRPr="00EC4DD2" w:rsidRDefault="00A73811" w:rsidP="00A73811">
      <w:pPr>
        <w:pStyle w:val="Tijeloteksta3"/>
        <w:jc w:val="both"/>
        <w:rPr>
          <w:rFonts w:ascii="Arial" w:hAnsi="Arial" w:cs="Arial"/>
          <w:sz w:val="24"/>
          <w:szCs w:val="24"/>
          <w:lang w:val="hr-HR"/>
        </w:rPr>
      </w:pPr>
    </w:p>
    <w:p w14:paraId="59FA2021" w14:textId="77777777" w:rsidR="00A73811" w:rsidRPr="00EC4DD2" w:rsidRDefault="00A73811" w:rsidP="00A73811">
      <w:pPr>
        <w:jc w:val="center"/>
        <w:rPr>
          <w:rFonts w:ascii="Arial" w:hAnsi="Arial" w:cs="Arial"/>
          <w:b/>
          <w:sz w:val="24"/>
          <w:szCs w:val="24"/>
          <w:lang w:val="hr-HR"/>
        </w:rPr>
      </w:pPr>
      <w:r w:rsidRPr="00EC4DD2">
        <w:rPr>
          <w:rFonts w:ascii="Arial" w:hAnsi="Arial" w:cs="Arial"/>
          <w:b/>
          <w:sz w:val="24"/>
          <w:szCs w:val="24"/>
          <w:lang w:val="hr-HR"/>
        </w:rPr>
        <w:t>ZAKLJUČAK</w:t>
      </w:r>
    </w:p>
    <w:p w14:paraId="6BAF67A1" w14:textId="77777777" w:rsidR="00A73811" w:rsidRPr="00EC4DD2" w:rsidRDefault="00A73811" w:rsidP="00A73811">
      <w:pPr>
        <w:jc w:val="center"/>
        <w:rPr>
          <w:rFonts w:ascii="Arial" w:hAnsi="Arial" w:cs="Arial"/>
          <w:b/>
          <w:sz w:val="24"/>
          <w:szCs w:val="24"/>
          <w:lang w:val="hr-HR"/>
        </w:rPr>
      </w:pPr>
      <w:r w:rsidRPr="00EC4DD2">
        <w:rPr>
          <w:rFonts w:ascii="Arial" w:hAnsi="Arial" w:cs="Arial"/>
          <w:b/>
          <w:sz w:val="24"/>
          <w:szCs w:val="24"/>
          <w:lang w:val="hr-HR"/>
        </w:rPr>
        <w:t>o prihvaćanju Izvješća o radu Programa za razvoj poljoprivrede i agroturizma Istre za 2024. godinu</w:t>
      </w:r>
    </w:p>
    <w:p w14:paraId="43277CEE" w14:textId="77777777" w:rsidR="00A73811" w:rsidRPr="00EC4DD2" w:rsidRDefault="00A73811" w:rsidP="00A73811">
      <w:pPr>
        <w:jc w:val="both"/>
        <w:rPr>
          <w:rFonts w:ascii="Arial" w:hAnsi="Arial" w:cs="Arial"/>
          <w:sz w:val="24"/>
          <w:szCs w:val="24"/>
          <w:lang w:val="hr-HR"/>
        </w:rPr>
      </w:pPr>
    </w:p>
    <w:p w14:paraId="5CF09099" w14:textId="77777777" w:rsidR="00A73811" w:rsidRPr="00EC4DD2" w:rsidRDefault="00A73811" w:rsidP="00A73811">
      <w:pPr>
        <w:jc w:val="both"/>
        <w:rPr>
          <w:rFonts w:ascii="Arial" w:hAnsi="Arial" w:cs="Arial"/>
          <w:sz w:val="24"/>
          <w:szCs w:val="24"/>
          <w:lang w:val="hr-HR"/>
        </w:rPr>
      </w:pPr>
    </w:p>
    <w:p w14:paraId="13E82B21" w14:textId="77777777" w:rsidR="00A73811" w:rsidRPr="00EC4DD2" w:rsidRDefault="00A73811" w:rsidP="00A73811">
      <w:pPr>
        <w:jc w:val="center"/>
        <w:rPr>
          <w:rFonts w:ascii="Arial" w:hAnsi="Arial" w:cs="Arial"/>
          <w:b/>
          <w:bCs/>
          <w:sz w:val="24"/>
          <w:szCs w:val="24"/>
          <w:lang w:val="hr-HR"/>
        </w:rPr>
      </w:pPr>
      <w:r w:rsidRPr="00EC4DD2">
        <w:rPr>
          <w:rFonts w:ascii="Arial" w:hAnsi="Arial" w:cs="Arial"/>
          <w:b/>
          <w:bCs/>
          <w:sz w:val="24"/>
          <w:szCs w:val="24"/>
          <w:lang w:val="hr-HR"/>
        </w:rPr>
        <w:t>I.</w:t>
      </w:r>
    </w:p>
    <w:p w14:paraId="4CCB59E5" w14:textId="77777777" w:rsidR="00A73811" w:rsidRPr="00EC4DD2" w:rsidRDefault="00A73811" w:rsidP="00A73811">
      <w:pPr>
        <w:jc w:val="both"/>
        <w:rPr>
          <w:rFonts w:ascii="Arial" w:hAnsi="Arial" w:cs="Arial"/>
          <w:sz w:val="24"/>
          <w:szCs w:val="24"/>
          <w:lang w:val="hr-HR"/>
        </w:rPr>
      </w:pPr>
    </w:p>
    <w:p w14:paraId="304475EB" w14:textId="77777777" w:rsidR="00A73811" w:rsidRPr="00EC4DD2" w:rsidRDefault="00A73811" w:rsidP="00A73811">
      <w:pPr>
        <w:ind w:firstLine="720"/>
        <w:jc w:val="both"/>
        <w:rPr>
          <w:rFonts w:ascii="Arial" w:hAnsi="Arial" w:cs="Arial"/>
          <w:sz w:val="24"/>
          <w:szCs w:val="24"/>
          <w:lang w:val="hr-HR"/>
        </w:rPr>
      </w:pPr>
      <w:r w:rsidRPr="00EC4DD2">
        <w:rPr>
          <w:rFonts w:ascii="Arial" w:hAnsi="Arial" w:cs="Arial"/>
          <w:sz w:val="24"/>
          <w:szCs w:val="24"/>
          <w:lang w:val="hr-HR"/>
        </w:rPr>
        <w:t>Prihvaća se Izvješće o radu Programa za razvoj poljoprivrede i agroturizma Istre za  2024. godinu  (KLASA: 320-01/25-03/2 URBROJ: 2163-03/2-25-2 od 17. veljače 2025. godine), koje čini sastavni dio ovog Zaključka.</w:t>
      </w:r>
    </w:p>
    <w:p w14:paraId="4D6C7609" w14:textId="77777777" w:rsidR="00A73811" w:rsidRPr="00EC4DD2" w:rsidRDefault="00A73811" w:rsidP="00A73811">
      <w:pPr>
        <w:pStyle w:val="Tijeloteksta3"/>
        <w:ind w:firstLine="720"/>
        <w:jc w:val="both"/>
        <w:rPr>
          <w:rFonts w:ascii="Arial" w:hAnsi="Arial" w:cs="Arial"/>
          <w:sz w:val="24"/>
          <w:szCs w:val="24"/>
          <w:lang w:val="hr-HR"/>
        </w:rPr>
      </w:pPr>
    </w:p>
    <w:p w14:paraId="74E3B061" w14:textId="66DF7958" w:rsidR="00A73811" w:rsidRPr="00EC4DD2" w:rsidRDefault="00A73811" w:rsidP="00EC4DD2">
      <w:pPr>
        <w:pStyle w:val="Tijeloteksta3"/>
        <w:jc w:val="center"/>
        <w:rPr>
          <w:rFonts w:ascii="Arial" w:hAnsi="Arial" w:cs="Arial"/>
          <w:b/>
          <w:bCs/>
          <w:sz w:val="24"/>
          <w:szCs w:val="24"/>
          <w:lang w:val="hr-HR"/>
        </w:rPr>
      </w:pPr>
      <w:r w:rsidRPr="00EC4DD2">
        <w:rPr>
          <w:rFonts w:ascii="Arial" w:hAnsi="Arial" w:cs="Arial"/>
          <w:b/>
          <w:bCs/>
          <w:sz w:val="24"/>
          <w:szCs w:val="24"/>
          <w:lang w:val="hr-HR"/>
        </w:rPr>
        <w:t>II.</w:t>
      </w:r>
    </w:p>
    <w:p w14:paraId="3A4F140B" w14:textId="263F20AD" w:rsidR="00A73811" w:rsidRPr="00EC4DD2" w:rsidRDefault="00A73811" w:rsidP="00EC4DD2">
      <w:pPr>
        <w:pStyle w:val="Tijeloteksta3"/>
        <w:ind w:firstLine="720"/>
        <w:jc w:val="both"/>
        <w:rPr>
          <w:rFonts w:ascii="Arial" w:hAnsi="Arial" w:cs="Arial"/>
          <w:sz w:val="24"/>
          <w:szCs w:val="24"/>
          <w:lang w:val="hr-HR"/>
        </w:rPr>
      </w:pPr>
      <w:r w:rsidRPr="00EC4DD2">
        <w:rPr>
          <w:rFonts w:ascii="Arial" w:hAnsi="Arial" w:cs="Arial"/>
          <w:sz w:val="24"/>
          <w:szCs w:val="24"/>
          <w:lang w:val="hr-HR"/>
        </w:rPr>
        <w:t>Ovaj Zaključak stupa na snagu osmog dana od dana objave u “Službenim novinama Općine Brtonigla - Verteneglio“.</w:t>
      </w:r>
    </w:p>
    <w:p w14:paraId="29CCF572" w14:textId="768EFF27" w:rsidR="00A73811" w:rsidRPr="00EC4DD2" w:rsidRDefault="00A73811" w:rsidP="00A73811">
      <w:pPr>
        <w:pStyle w:val="Tijeloteksta3"/>
        <w:jc w:val="both"/>
        <w:rPr>
          <w:rFonts w:ascii="Arial" w:hAnsi="Arial" w:cs="Arial"/>
          <w:sz w:val="24"/>
          <w:szCs w:val="24"/>
          <w:lang w:val="hr-HR"/>
        </w:rPr>
      </w:pPr>
      <w:r w:rsidRPr="00EC4DD2">
        <w:rPr>
          <w:rFonts w:ascii="Arial" w:hAnsi="Arial" w:cs="Arial"/>
          <w:sz w:val="24"/>
          <w:szCs w:val="24"/>
          <w:lang w:val="hr-HR"/>
        </w:rPr>
        <w:t xml:space="preserve">                     </w:t>
      </w:r>
    </w:p>
    <w:p w14:paraId="36F0DAC0" w14:textId="77777777" w:rsidR="00A73811" w:rsidRPr="00EC4DD2" w:rsidRDefault="00A73811" w:rsidP="00EC4DD2">
      <w:pPr>
        <w:pStyle w:val="Bezproreda1"/>
        <w:jc w:val="center"/>
        <w:rPr>
          <w:rFonts w:ascii="Arial" w:hAnsi="Arial" w:cs="Arial"/>
          <w:sz w:val="24"/>
          <w:szCs w:val="24"/>
        </w:rPr>
      </w:pPr>
      <w:r w:rsidRPr="00EC4DD2">
        <w:rPr>
          <w:rFonts w:ascii="Arial" w:hAnsi="Arial" w:cs="Arial"/>
          <w:sz w:val="24"/>
          <w:szCs w:val="24"/>
        </w:rPr>
        <w:t>OPĆINSKO VIJEĆE OPĆINE BRTONIGLA-VERTENEGLIO</w:t>
      </w:r>
    </w:p>
    <w:p w14:paraId="5104C467" w14:textId="77777777" w:rsidR="00A73811" w:rsidRPr="00EC4DD2" w:rsidRDefault="00A73811" w:rsidP="00EC4DD2">
      <w:pPr>
        <w:pStyle w:val="Bezproreda1"/>
        <w:jc w:val="center"/>
        <w:rPr>
          <w:rFonts w:ascii="Arial" w:hAnsi="Arial" w:cs="Arial"/>
          <w:sz w:val="24"/>
          <w:szCs w:val="24"/>
        </w:rPr>
      </w:pPr>
      <w:r w:rsidRPr="00EC4DD2">
        <w:rPr>
          <w:rFonts w:ascii="Arial" w:hAnsi="Arial" w:cs="Arial"/>
          <w:sz w:val="24"/>
          <w:szCs w:val="24"/>
        </w:rPr>
        <w:t>Predsjednik</w:t>
      </w:r>
    </w:p>
    <w:p w14:paraId="0399CAAE" w14:textId="5ED5626A" w:rsidR="00A73811" w:rsidRPr="00EC4DD2" w:rsidRDefault="00A73811" w:rsidP="00EC4DD2">
      <w:pPr>
        <w:pStyle w:val="Bezproreda1"/>
        <w:jc w:val="center"/>
        <w:rPr>
          <w:rFonts w:ascii="Arial" w:hAnsi="Arial" w:cs="Arial"/>
          <w:sz w:val="24"/>
          <w:szCs w:val="24"/>
        </w:rPr>
      </w:pPr>
      <w:r w:rsidRPr="00EC4DD2">
        <w:rPr>
          <w:rFonts w:ascii="Arial" w:hAnsi="Arial" w:cs="Arial"/>
          <w:sz w:val="24"/>
          <w:szCs w:val="24"/>
        </w:rPr>
        <w:t>Dr.sc. Igor Palčić</w:t>
      </w:r>
      <w:r w:rsidR="00EC4DD2" w:rsidRPr="00EC4DD2">
        <w:rPr>
          <w:rFonts w:ascii="Arial" w:hAnsi="Arial" w:cs="Arial"/>
          <w:sz w:val="24"/>
          <w:szCs w:val="24"/>
        </w:rPr>
        <w:t xml:space="preserve"> v.r.</w:t>
      </w:r>
    </w:p>
    <w:p w14:paraId="3E0127DD" w14:textId="77777777" w:rsidR="00A73811" w:rsidRPr="00CF2B35" w:rsidRDefault="00A73811" w:rsidP="00A73811">
      <w:pPr>
        <w:pStyle w:val="Tijeloteksta3"/>
        <w:jc w:val="both"/>
        <w:rPr>
          <w:rFonts w:ascii="Arial" w:hAnsi="Arial" w:cs="Arial"/>
          <w:b/>
          <w:lang w:val="hr-HR"/>
        </w:rPr>
      </w:pPr>
    </w:p>
    <w:p w14:paraId="4D631B08" w14:textId="77777777" w:rsidR="00A73811" w:rsidRPr="00CF2B35" w:rsidRDefault="00A73811" w:rsidP="00A73811">
      <w:pPr>
        <w:pStyle w:val="Tijeloteksta3"/>
        <w:jc w:val="both"/>
        <w:rPr>
          <w:rFonts w:ascii="Arial" w:hAnsi="Arial" w:cs="Arial"/>
          <w:b/>
          <w:lang w:val="hr-HR"/>
        </w:rPr>
      </w:pPr>
    </w:p>
    <w:p w14:paraId="3B4762DE" w14:textId="1C79CBA8" w:rsidR="00A73811" w:rsidRPr="00D60A2E" w:rsidRDefault="00EC4DD2" w:rsidP="00A73811">
      <w:pPr>
        <w:jc w:val="both"/>
        <w:rPr>
          <w:rFonts w:ascii="Arial" w:hAnsi="Arial" w:cs="Arial"/>
          <w:sz w:val="24"/>
          <w:szCs w:val="24"/>
          <w:lang w:val="it-IT"/>
        </w:rPr>
      </w:pPr>
      <w:r w:rsidRPr="00CF2B35">
        <w:rPr>
          <w:rFonts w:ascii="Arial" w:hAnsi="Arial" w:cs="Arial"/>
          <w:i/>
          <w:iCs/>
          <w:sz w:val="24"/>
          <w:szCs w:val="24"/>
          <w:lang w:val="hr-HR"/>
        </w:rPr>
        <w:t>Izvješće o radu Programa za razvoj poljoprivrede i agroturizma Istre za 2024. godinu</w:t>
      </w:r>
      <w:r w:rsidR="00A73811" w:rsidRPr="00CF2B35">
        <w:rPr>
          <w:rFonts w:ascii="Arial" w:hAnsi="Arial" w:cs="Arial"/>
          <w:i/>
          <w:iCs/>
          <w:sz w:val="24"/>
          <w:szCs w:val="24"/>
          <w:lang w:val="hr-HR"/>
        </w:rPr>
        <w:t xml:space="preserve"> objavljen je na stranici br. </w:t>
      </w:r>
      <w:r w:rsidR="00CF2B35" w:rsidRPr="00CF2B35">
        <w:rPr>
          <w:rFonts w:ascii="Arial" w:hAnsi="Arial" w:cs="Arial"/>
          <w:i/>
          <w:iCs/>
          <w:sz w:val="24"/>
          <w:szCs w:val="24"/>
          <w:lang w:val="hr-HR"/>
        </w:rPr>
        <w:t>201</w:t>
      </w:r>
      <w:r w:rsidR="00A73811" w:rsidRPr="00CF2B35">
        <w:rPr>
          <w:rFonts w:ascii="Arial" w:hAnsi="Arial" w:cs="Arial"/>
          <w:i/>
          <w:iCs/>
          <w:sz w:val="24"/>
          <w:szCs w:val="24"/>
          <w:lang w:val="hr-HR"/>
        </w:rPr>
        <w:t xml:space="preserve">. (PRILOG </w:t>
      </w:r>
      <w:r w:rsidRPr="00CF2B35">
        <w:rPr>
          <w:rFonts w:ascii="Arial" w:hAnsi="Arial" w:cs="Arial"/>
          <w:i/>
          <w:iCs/>
          <w:sz w:val="24"/>
          <w:szCs w:val="24"/>
          <w:lang w:val="hr-HR"/>
        </w:rPr>
        <w:t>2</w:t>
      </w:r>
      <w:r w:rsidR="00A73811" w:rsidRPr="00CF2B35">
        <w:rPr>
          <w:rFonts w:ascii="Arial" w:hAnsi="Arial" w:cs="Arial"/>
          <w:i/>
          <w:iCs/>
          <w:sz w:val="24"/>
          <w:szCs w:val="24"/>
          <w:lang w:val="hr-HR"/>
        </w:rPr>
        <w:t>).</w:t>
      </w:r>
    </w:p>
    <w:p w14:paraId="6E10E243" w14:textId="77777777" w:rsidR="00A73811" w:rsidRPr="00EC4DD2" w:rsidRDefault="00A73811" w:rsidP="00A73811">
      <w:pPr>
        <w:pStyle w:val="Tijeloteksta3"/>
        <w:jc w:val="both"/>
        <w:rPr>
          <w:rFonts w:ascii="Arial" w:hAnsi="Arial" w:cs="Arial"/>
          <w:b/>
          <w:lang w:val="it-IT"/>
        </w:rPr>
      </w:pPr>
    </w:p>
    <w:p w14:paraId="6B2416F7" w14:textId="77777777" w:rsidR="00A73811" w:rsidRPr="00EC4DD2" w:rsidRDefault="00A73811" w:rsidP="00B649DA">
      <w:pPr>
        <w:pStyle w:val="Odlomakpopisa"/>
        <w:numPr>
          <w:ilvl w:val="0"/>
          <w:numId w:val="31"/>
        </w:numPr>
        <w:spacing w:before="100" w:beforeAutospacing="1" w:after="100" w:afterAutospacing="1"/>
        <w:jc w:val="center"/>
        <w:rPr>
          <w:b/>
          <w:sz w:val="24"/>
          <w:szCs w:val="24"/>
          <w:lang w:val="hr-HR"/>
        </w:rPr>
      </w:pPr>
    </w:p>
    <w:sectPr w:rsidR="00A73811" w:rsidRPr="00EC4DD2" w:rsidSect="00636CBE">
      <w:pgSz w:w="12240" w:h="15840"/>
      <w:pgMar w:top="1418" w:right="1418" w:bottom="1418"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roman"/>
    <w:notTrueType/>
    <w:pitch w:val="default"/>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omic Sans MS">
    <w:panose1 w:val="030F0702030302020204"/>
    <w:charset w:val="EE"/>
    <w:family w:val="script"/>
    <w:pitch w:val="variable"/>
    <w:sig w:usb0="000006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AFF19" w14:textId="77777777" w:rsidR="00A634C5" w:rsidRDefault="00A634C5">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14:paraId="54D9304E" w14:textId="77777777" w:rsidR="00A634C5" w:rsidRDefault="00A634C5">
    <w:pPr>
      <w:pStyle w:val="Podnoje"/>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37C8" w14:textId="77777777" w:rsidR="00A634C5" w:rsidRDefault="00A634C5">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EBF9" w14:textId="4B5E4DDB" w:rsidR="008910C6" w:rsidRPr="00CA482A" w:rsidRDefault="0065260A" w:rsidP="008910C6">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w:t>
    </w:r>
    <w:r w:rsidR="00A73811">
      <w:rPr>
        <w:rFonts w:ascii="Arial" w:hAnsi="Arial" w:cs="Arial"/>
        <w:color w:val="000000"/>
        <w:sz w:val="16"/>
        <w:highlight w:val="cyan"/>
        <w:shd w:val="pct5" w:color="auto" w:fill="auto"/>
        <w:lang w:val="it-IT"/>
      </w:rPr>
      <w:t>5</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 xml:space="preserve"> </w:t>
    </w:r>
    <w:proofErr w:type="spellStart"/>
    <w:r w:rsidR="00A73811">
      <w:rPr>
        <w:rFonts w:ascii="Arial" w:hAnsi="Arial" w:cs="Arial"/>
        <w:color w:val="000000"/>
        <w:sz w:val="16"/>
        <w:highlight w:val="cyan"/>
        <w:shd w:val="pct5" w:color="auto" w:fill="auto"/>
        <w:lang w:val="it-IT"/>
      </w:rPr>
      <w:t>sr</w:t>
    </w:r>
    <w:r w:rsidR="00B649DA">
      <w:rPr>
        <w:rFonts w:ascii="Arial" w:hAnsi="Arial" w:cs="Arial"/>
        <w:color w:val="000000"/>
        <w:sz w:val="16"/>
        <w:highlight w:val="cyan"/>
        <w:shd w:val="pct5" w:color="auto" w:fill="auto"/>
        <w:lang w:val="it-IT"/>
      </w:rPr>
      <w:t>pnja</w:t>
    </w:r>
    <w:proofErr w:type="spellEnd"/>
    <w:r w:rsidR="008910C6" w:rsidRPr="00CA482A">
      <w:rPr>
        <w:rFonts w:ascii="Arial" w:hAnsi="Arial" w:cs="Arial"/>
        <w:color w:val="000000"/>
        <w:sz w:val="16"/>
        <w:highlight w:val="cyan"/>
        <w:shd w:val="pct5" w:color="auto" w:fill="auto"/>
        <w:lang w:val="it-IT"/>
      </w:rPr>
      <w:t xml:space="preserve"> 202</w:t>
    </w:r>
    <w:r w:rsidR="00743E7A">
      <w:rPr>
        <w:rFonts w:ascii="Arial" w:hAnsi="Arial" w:cs="Arial"/>
        <w:color w:val="000000"/>
        <w:sz w:val="16"/>
        <w:highlight w:val="cyan"/>
        <w:shd w:val="pct5" w:color="auto" w:fill="auto"/>
        <w:lang w:val="it-IT"/>
      </w:rPr>
      <w:t>5</w:t>
    </w:r>
    <w:r w:rsidR="008910C6" w:rsidRPr="00CA482A">
      <w:rPr>
        <w:rFonts w:ascii="Arial" w:hAnsi="Arial" w:cs="Arial"/>
        <w:color w:val="000000"/>
        <w:sz w:val="16"/>
        <w:highlight w:val="cyan"/>
        <w:shd w:val="pct5" w:color="auto" w:fill="auto"/>
        <w:lang w:val="it-IT"/>
      </w:rPr>
      <w:t>. godine</w:t>
    </w:r>
    <w:r w:rsidR="008910C6" w:rsidRPr="00CA482A">
      <w:rPr>
        <w:rFonts w:ascii="Arial" w:hAnsi="Arial" w:cs="Arial"/>
        <w:color w:val="000000"/>
        <w:sz w:val="16"/>
        <w:highlight w:val="cyan"/>
        <w:shd w:val="pct5" w:color="auto" w:fill="auto"/>
        <w:lang w:val="it-IT"/>
      </w:rPr>
      <w:tab/>
    </w:r>
    <w:r w:rsidR="008910C6" w:rsidRPr="00CA482A">
      <w:rPr>
        <w:rFonts w:ascii="Arial" w:hAnsi="Arial" w:cs="Arial"/>
        <w:color w:val="000000"/>
        <w:sz w:val="16"/>
        <w:highlight w:val="cyan"/>
        <w:shd w:val="pct5" w:color="auto" w:fill="auto"/>
        <w:lang w:val="it-IT"/>
      </w:rPr>
      <w:tab/>
      <w:t>SLUŽBENE NOVINE OPĆINE BRTONIGLA</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VERTENEGLIO</w:t>
    </w:r>
    <w:r w:rsidR="008910C6" w:rsidRPr="00CA482A">
      <w:rPr>
        <w:rFonts w:ascii="Arial" w:hAnsi="Arial" w:cs="Arial"/>
        <w:color w:val="000000"/>
        <w:sz w:val="16"/>
        <w:highlight w:val="cyan"/>
        <w:shd w:val="pct5" w:color="auto" w:fill="auto"/>
        <w:lang w:val="it-IT"/>
      </w:rPr>
      <w:tab/>
      <w:t xml:space="preserve">BROJ </w:t>
    </w:r>
    <w:r w:rsidR="00A73811">
      <w:rPr>
        <w:rFonts w:ascii="Arial" w:hAnsi="Arial" w:cs="Arial"/>
        <w:color w:val="000000"/>
        <w:sz w:val="16"/>
        <w:highlight w:val="cyan"/>
        <w:shd w:val="pct5" w:color="auto" w:fill="auto"/>
        <w:lang w:val="it-IT"/>
      </w:rPr>
      <w:t>12</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202</w:t>
    </w:r>
    <w:r w:rsidR="00743E7A">
      <w:rPr>
        <w:rFonts w:ascii="Arial" w:hAnsi="Arial" w:cs="Arial"/>
        <w:color w:val="000000"/>
        <w:sz w:val="16"/>
        <w:highlight w:val="cyan"/>
        <w:shd w:val="pct5" w:color="auto" w:fill="auto"/>
        <w:lang w:val="it-IT"/>
      </w:rPr>
      <w:t>5</w:t>
    </w:r>
    <w:r w:rsidR="008910C6" w:rsidRPr="00CA482A">
      <w:rPr>
        <w:rFonts w:ascii="Arial" w:hAnsi="Arial" w:cs="Arial"/>
        <w:color w:val="000000"/>
        <w:sz w:val="16"/>
        <w:highlight w:val="cyan"/>
        <w:shd w:val="pct5" w:color="auto" w:fill="auto"/>
        <w:lang w:val="it-IT"/>
      </w:rPr>
      <w:t xml:space="preserve"> STR. </w:t>
    </w:r>
    <w:r w:rsidR="008910C6" w:rsidRPr="00CA482A">
      <w:rPr>
        <w:rFonts w:ascii="Arial" w:hAnsi="Arial" w:cs="Arial"/>
        <w:color w:val="000000"/>
        <w:highlight w:val="cyan"/>
        <w:shd w:val="pct5" w:color="auto" w:fill="auto"/>
        <w:lang w:val="it-IT"/>
      </w:rPr>
      <w:fldChar w:fldCharType="begin"/>
    </w:r>
    <w:r w:rsidR="008910C6" w:rsidRPr="00CA482A">
      <w:rPr>
        <w:rFonts w:ascii="Arial" w:hAnsi="Arial" w:cs="Arial"/>
        <w:color w:val="000000"/>
        <w:highlight w:val="cyan"/>
        <w:shd w:val="pct5" w:color="auto" w:fill="auto"/>
        <w:lang w:val="it-IT"/>
      </w:rPr>
      <w:instrText xml:space="preserve"> PAGE </w:instrText>
    </w:r>
    <w:r w:rsidR="008910C6" w:rsidRPr="00CA482A">
      <w:rPr>
        <w:rFonts w:ascii="Arial" w:hAnsi="Arial" w:cs="Arial"/>
        <w:color w:val="000000"/>
        <w:highlight w:val="cyan"/>
        <w:shd w:val="pct5" w:color="auto" w:fill="auto"/>
        <w:lang w:val="it-IT"/>
      </w:rPr>
      <w:fldChar w:fldCharType="separate"/>
    </w:r>
    <w:r w:rsidR="008910C6">
      <w:rPr>
        <w:rFonts w:ascii="Arial" w:hAnsi="Arial" w:cs="Arial"/>
        <w:color w:val="000000"/>
        <w:highlight w:val="cyan"/>
        <w:shd w:val="pct5" w:color="auto" w:fill="auto"/>
        <w:lang w:val="it-IT"/>
      </w:rPr>
      <w:t>1</w:t>
    </w:r>
    <w:r w:rsidR="008910C6"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5A27D8A"/>
    <w:lvl w:ilvl="0">
      <w:start w:val="1"/>
      <w:numFmt w:val="bullet"/>
      <w:pStyle w:val="Grafikeoznake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Grafikeoznake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Grafikeoznake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Grafikeoznake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Grafikeoznake"/>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7"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8"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9"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0"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1"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7"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0" w15:restartNumberingAfterBreak="0">
    <w:nsid w:val="00892C1F"/>
    <w:multiLevelType w:val="hybridMultilevel"/>
    <w:tmpl w:val="3C1EB3B4"/>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DD722B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33" w15:restartNumberingAfterBreak="0">
    <w:nsid w:val="0E5E5DB1"/>
    <w:multiLevelType w:val="hybridMultilevel"/>
    <w:tmpl w:val="EFDC69F2"/>
    <w:lvl w:ilvl="0" w:tplc="C206EAA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174F5DA1"/>
    <w:multiLevelType w:val="hybridMultilevel"/>
    <w:tmpl w:val="1472A8AE"/>
    <w:lvl w:ilvl="0" w:tplc="A68CF072">
      <w:start w:val="1"/>
      <w:numFmt w:val="upperRoman"/>
      <w:pStyle w:val="Naslov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6"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B541728"/>
    <w:multiLevelType w:val="hybridMultilevel"/>
    <w:tmpl w:val="FA7CEF9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9" w15:restartNumberingAfterBreak="0">
    <w:nsid w:val="28F91D9E"/>
    <w:multiLevelType w:val="hybridMultilevel"/>
    <w:tmpl w:val="DF428914"/>
    <w:lvl w:ilvl="0" w:tplc="152CC0FA">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40" w15:restartNumberingAfterBreak="0">
    <w:nsid w:val="2B5D59F8"/>
    <w:multiLevelType w:val="hybridMultilevel"/>
    <w:tmpl w:val="B044BB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34781E34"/>
    <w:multiLevelType w:val="hybridMultilevel"/>
    <w:tmpl w:val="FFFFFFFF"/>
    <w:lvl w:ilvl="0" w:tplc="A5FEA630">
      <w:start w:val="1"/>
      <w:numFmt w:val="decimal"/>
      <w:lvlText w:val="%1."/>
      <w:lvlJc w:val="left"/>
      <w:pPr>
        <w:ind w:left="360" w:hanging="360"/>
      </w:pPr>
      <w:rPr>
        <w:rFonts w:ascii="Arial" w:eastAsia="Times New Roman"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2" w15:restartNumberingAfterBreak="0">
    <w:nsid w:val="34E6133A"/>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3"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4" w15:restartNumberingAfterBreak="0">
    <w:nsid w:val="36A171BB"/>
    <w:multiLevelType w:val="hybridMultilevel"/>
    <w:tmpl w:val="FFFFFFFF"/>
    <w:lvl w:ilvl="0" w:tplc="6554D422">
      <w:start w:val="1"/>
      <w:numFmt w:val="decimal"/>
      <w:lvlText w:val="%1."/>
      <w:lvlJc w:val="left"/>
      <w:pPr>
        <w:ind w:left="1212" w:hanging="360"/>
      </w:pPr>
      <w:rPr>
        <w:rFonts w:cs="Times New Roman"/>
        <w:b w:val="0"/>
        <w:color w:val="auto"/>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5"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43EC65DC"/>
    <w:multiLevelType w:val="hybridMultilevel"/>
    <w:tmpl w:val="EFDC69F2"/>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5353CAD"/>
    <w:multiLevelType w:val="hybridMultilevel"/>
    <w:tmpl w:val="DC8A4B84"/>
    <w:lvl w:ilvl="0" w:tplc="6BCE524C">
      <w:start w:val="1"/>
      <w:numFmt w:val="decimal"/>
      <w:lvlText w:val="%1."/>
      <w:lvlJc w:val="left"/>
      <w:pPr>
        <w:ind w:left="360" w:hanging="360"/>
      </w:pPr>
      <w:rPr>
        <w:rFonts w:ascii="Arial" w:eastAsiaTheme="minorEastAsia" w:hAnsi="Arial" w:cs="Arial"/>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48" w15:restartNumberingAfterBreak="0">
    <w:nsid w:val="47B0010A"/>
    <w:multiLevelType w:val="multilevel"/>
    <w:tmpl w:val="0FB03106"/>
    <w:lvl w:ilvl="0">
      <w:start w:val="1"/>
      <w:numFmt w:val="upperRoman"/>
      <w:lvlText w:val="%1."/>
      <w:lvlJc w:val="left"/>
      <w:pPr>
        <w:ind w:left="873" w:hanging="720"/>
      </w:pPr>
      <w:rPr>
        <w:rFonts w:hint="default"/>
      </w:rPr>
    </w:lvl>
    <w:lvl w:ilvl="1">
      <w:start w:val="1"/>
      <w:numFmt w:val="decimal"/>
      <w:isLgl/>
      <w:lvlText w:val="%1.%2."/>
      <w:lvlJc w:val="left"/>
      <w:pPr>
        <w:ind w:left="873" w:hanging="720"/>
      </w:pPr>
      <w:rPr>
        <w:rFonts w:hint="default"/>
      </w:rPr>
    </w:lvl>
    <w:lvl w:ilvl="2">
      <w:start w:val="5"/>
      <w:numFmt w:val="decimal"/>
      <w:isLgl/>
      <w:lvlText w:val="%1.%2.%3."/>
      <w:lvlJc w:val="left"/>
      <w:pPr>
        <w:ind w:left="873" w:hanging="720"/>
      </w:pPr>
      <w:rPr>
        <w:rFonts w:hint="default"/>
      </w:rPr>
    </w:lvl>
    <w:lvl w:ilvl="3">
      <w:start w:val="1"/>
      <w:numFmt w:val="decimal"/>
      <w:isLgl/>
      <w:lvlText w:val="%1.%2.%3.%4."/>
      <w:lvlJc w:val="left"/>
      <w:pPr>
        <w:ind w:left="1233" w:hanging="1080"/>
      </w:pPr>
      <w:rPr>
        <w:rFonts w:hint="default"/>
      </w:rPr>
    </w:lvl>
    <w:lvl w:ilvl="4">
      <w:start w:val="1"/>
      <w:numFmt w:val="decimal"/>
      <w:isLgl/>
      <w:lvlText w:val="%1.%2.%3.%4.%5."/>
      <w:lvlJc w:val="left"/>
      <w:pPr>
        <w:ind w:left="1233" w:hanging="1080"/>
      </w:pPr>
      <w:rPr>
        <w:rFonts w:hint="default"/>
      </w:rPr>
    </w:lvl>
    <w:lvl w:ilvl="5">
      <w:start w:val="1"/>
      <w:numFmt w:val="decimal"/>
      <w:isLgl/>
      <w:lvlText w:val="%1.%2.%3.%4.%5.%6."/>
      <w:lvlJc w:val="left"/>
      <w:pPr>
        <w:ind w:left="1593" w:hanging="1440"/>
      </w:pPr>
      <w:rPr>
        <w:rFonts w:hint="default"/>
      </w:rPr>
    </w:lvl>
    <w:lvl w:ilvl="6">
      <w:start w:val="1"/>
      <w:numFmt w:val="decimal"/>
      <w:isLgl/>
      <w:lvlText w:val="%1.%2.%3.%4.%5.%6.%7."/>
      <w:lvlJc w:val="left"/>
      <w:pPr>
        <w:ind w:left="1593" w:hanging="1440"/>
      </w:pPr>
      <w:rPr>
        <w:rFonts w:hint="default"/>
      </w:rPr>
    </w:lvl>
    <w:lvl w:ilvl="7">
      <w:start w:val="1"/>
      <w:numFmt w:val="decimal"/>
      <w:isLgl/>
      <w:lvlText w:val="%1.%2.%3.%4.%5.%6.%7.%8."/>
      <w:lvlJc w:val="left"/>
      <w:pPr>
        <w:ind w:left="1953" w:hanging="1800"/>
      </w:pPr>
      <w:rPr>
        <w:rFonts w:hint="default"/>
      </w:rPr>
    </w:lvl>
    <w:lvl w:ilvl="8">
      <w:start w:val="1"/>
      <w:numFmt w:val="decimal"/>
      <w:isLgl/>
      <w:lvlText w:val="%1.%2.%3.%4.%5.%6.%7.%8.%9."/>
      <w:lvlJc w:val="left"/>
      <w:pPr>
        <w:ind w:left="1953" w:hanging="1800"/>
      </w:pPr>
      <w:rPr>
        <w:rFonts w:hint="default"/>
      </w:rPr>
    </w:lvl>
  </w:abstractNum>
  <w:abstractNum w:abstractNumId="49" w15:restartNumberingAfterBreak="0">
    <w:nsid w:val="49B57BB8"/>
    <w:multiLevelType w:val="hybridMultilevel"/>
    <w:tmpl w:val="FFFFFFFF"/>
    <w:lvl w:ilvl="0" w:tplc="041A000F">
      <w:start w:val="1"/>
      <w:numFmt w:val="decimal"/>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0"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51"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52"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54" w15:restartNumberingAfterBreak="0">
    <w:nsid w:val="62FB02FF"/>
    <w:multiLevelType w:val="hybridMultilevel"/>
    <w:tmpl w:val="35186252"/>
    <w:lvl w:ilvl="0" w:tplc="041A000F">
      <w:start w:val="1"/>
      <w:numFmt w:val="decimal"/>
      <w:lvlText w:val="%1."/>
      <w:lvlJc w:val="left"/>
      <w:pPr>
        <w:ind w:left="360" w:hanging="360"/>
      </w:p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5"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6"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7" w15:restartNumberingAfterBreak="0">
    <w:nsid w:val="6FB5414D"/>
    <w:multiLevelType w:val="hybridMultilevel"/>
    <w:tmpl w:val="AE4E9586"/>
    <w:lvl w:ilvl="0" w:tplc="E7764BCE">
      <w:start w:val="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725A3F38"/>
    <w:multiLevelType w:val="hybridMultilevel"/>
    <w:tmpl w:val="2CBA271A"/>
    <w:lvl w:ilvl="0" w:tplc="041A000F">
      <w:start w:val="1"/>
      <w:numFmt w:val="decimal"/>
      <w:lvlText w:val="%1."/>
      <w:lvlJc w:val="left"/>
      <w:pPr>
        <w:ind w:left="360" w:hanging="360"/>
      </w:pPr>
      <w:rPr>
        <w:b w:val="0"/>
        <w:bCs w:val="0"/>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5"/>
  </w:num>
  <w:num w:numId="7" w16cid:durableId="1440687050">
    <w:abstractNumId w:val="52"/>
  </w:num>
  <w:num w:numId="8" w16cid:durableId="943809875">
    <w:abstractNumId w:val="31"/>
  </w:num>
  <w:num w:numId="9" w16cid:durableId="1829128843">
    <w:abstractNumId w:val="38"/>
  </w:num>
  <w:num w:numId="10" w16cid:durableId="486440493">
    <w:abstractNumId w:val="59"/>
  </w:num>
  <w:num w:numId="11" w16cid:durableId="1491408107">
    <w:abstractNumId w:val="34"/>
  </w:num>
  <w:num w:numId="12" w16cid:durableId="982151704">
    <w:abstractNumId w:val="43"/>
  </w:num>
  <w:num w:numId="13" w16cid:durableId="2108965521">
    <w:abstractNumId w:val="55"/>
  </w:num>
  <w:num w:numId="14" w16cid:durableId="1398430168">
    <w:abstractNumId w:val="56"/>
  </w:num>
  <w:num w:numId="15" w16cid:durableId="1424447491">
    <w:abstractNumId w:val="45"/>
  </w:num>
  <w:num w:numId="16" w16cid:durableId="1656837054">
    <w:abstractNumId w:val="51"/>
  </w:num>
  <w:num w:numId="17" w16cid:durableId="629475388">
    <w:abstractNumId w:val="50"/>
  </w:num>
  <w:num w:numId="18" w16cid:durableId="1261838939">
    <w:abstractNumId w:val="36"/>
  </w:num>
  <w:num w:numId="19" w16cid:durableId="235626224">
    <w:abstractNumId w:val="53"/>
  </w:num>
  <w:num w:numId="20" w16cid:durableId="14580595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7466789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5222319">
    <w:abstractNumId w:val="58"/>
  </w:num>
  <w:num w:numId="23" w16cid:durableId="82262755">
    <w:abstractNumId w:val="47"/>
  </w:num>
  <w:num w:numId="24" w16cid:durableId="15339595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19568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12567">
    <w:abstractNumId w:val="54"/>
  </w:num>
  <w:num w:numId="27" w16cid:durableId="1284919462">
    <w:abstractNumId w:val="44"/>
  </w:num>
  <w:num w:numId="28" w16cid:durableId="550380674">
    <w:abstractNumId w:val="40"/>
  </w:num>
  <w:num w:numId="29" w16cid:durableId="1836914630">
    <w:abstractNumId w:val="49"/>
  </w:num>
  <w:num w:numId="30" w16cid:durableId="2094889638">
    <w:abstractNumId w:val="37"/>
  </w:num>
  <w:num w:numId="31" w16cid:durableId="1256591407">
    <w:abstractNumId w:val="30"/>
  </w:num>
  <w:num w:numId="32" w16cid:durableId="254369181">
    <w:abstractNumId w:val="48"/>
  </w:num>
  <w:num w:numId="33" w16cid:durableId="1967854704">
    <w:abstractNumId w:val="33"/>
  </w:num>
  <w:num w:numId="34" w16cid:durableId="364672337">
    <w:abstractNumId w:val="57"/>
  </w:num>
  <w:num w:numId="35" w16cid:durableId="799105740">
    <w:abstractNumId w:val="39"/>
  </w:num>
  <w:num w:numId="36" w16cid:durableId="458304722">
    <w:abstractNumId w:val="32"/>
  </w:num>
  <w:num w:numId="37" w16cid:durableId="1653870183">
    <w:abstractNumId w:val="4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17B4F"/>
    <w:rsid w:val="00021773"/>
    <w:rsid w:val="00022F6B"/>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03A4"/>
    <w:rsid w:val="00052604"/>
    <w:rsid w:val="00052DD7"/>
    <w:rsid w:val="00053043"/>
    <w:rsid w:val="000560C0"/>
    <w:rsid w:val="00056332"/>
    <w:rsid w:val="000611E6"/>
    <w:rsid w:val="000676B2"/>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146B"/>
    <w:rsid w:val="000965C0"/>
    <w:rsid w:val="00096F57"/>
    <w:rsid w:val="00097CD0"/>
    <w:rsid w:val="000A0C2D"/>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31B"/>
    <w:rsid w:val="000D0B1C"/>
    <w:rsid w:val="000D1C2D"/>
    <w:rsid w:val="000D7880"/>
    <w:rsid w:val="000E254D"/>
    <w:rsid w:val="000E2749"/>
    <w:rsid w:val="000E393C"/>
    <w:rsid w:val="000E4432"/>
    <w:rsid w:val="000F076B"/>
    <w:rsid w:val="000F4366"/>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57FD9"/>
    <w:rsid w:val="0016184B"/>
    <w:rsid w:val="001621E3"/>
    <w:rsid w:val="00164136"/>
    <w:rsid w:val="00164C1B"/>
    <w:rsid w:val="001711B0"/>
    <w:rsid w:val="00173DCC"/>
    <w:rsid w:val="001743F2"/>
    <w:rsid w:val="00177B90"/>
    <w:rsid w:val="00185EB9"/>
    <w:rsid w:val="00191822"/>
    <w:rsid w:val="00193A3F"/>
    <w:rsid w:val="00195A44"/>
    <w:rsid w:val="00197551"/>
    <w:rsid w:val="001A168C"/>
    <w:rsid w:val="001A1D51"/>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5DC2"/>
    <w:rsid w:val="001D6BD0"/>
    <w:rsid w:val="001E0015"/>
    <w:rsid w:val="001E1299"/>
    <w:rsid w:val="001E20CD"/>
    <w:rsid w:val="001E4B22"/>
    <w:rsid w:val="001E5074"/>
    <w:rsid w:val="001E5649"/>
    <w:rsid w:val="001E5B40"/>
    <w:rsid w:val="001E5E09"/>
    <w:rsid w:val="001E66D7"/>
    <w:rsid w:val="001E68AC"/>
    <w:rsid w:val="001F162D"/>
    <w:rsid w:val="001F29A7"/>
    <w:rsid w:val="001F39BE"/>
    <w:rsid w:val="001F3C57"/>
    <w:rsid w:val="001F6154"/>
    <w:rsid w:val="001F6697"/>
    <w:rsid w:val="001F6D45"/>
    <w:rsid w:val="00200AF1"/>
    <w:rsid w:val="00201E43"/>
    <w:rsid w:val="002045D1"/>
    <w:rsid w:val="00205AB1"/>
    <w:rsid w:val="00206AE0"/>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372E2"/>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A34"/>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04D1"/>
    <w:rsid w:val="002C3236"/>
    <w:rsid w:val="002C540E"/>
    <w:rsid w:val="002C5445"/>
    <w:rsid w:val="002D22EA"/>
    <w:rsid w:val="002D6CBE"/>
    <w:rsid w:val="002D6CE3"/>
    <w:rsid w:val="002D6F45"/>
    <w:rsid w:val="002D7B0F"/>
    <w:rsid w:val="002E241A"/>
    <w:rsid w:val="002E26BA"/>
    <w:rsid w:val="002E6AF7"/>
    <w:rsid w:val="002F0883"/>
    <w:rsid w:val="002F1B1C"/>
    <w:rsid w:val="002F23D8"/>
    <w:rsid w:val="002F2B1B"/>
    <w:rsid w:val="00304D86"/>
    <w:rsid w:val="00307D5E"/>
    <w:rsid w:val="003111D6"/>
    <w:rsid w:val="00311613"/>
    <w:rsid w:val="0031179B"/>
    <w:rsid w:val="003125C2"/>
    <w:rsid w:val="0031378B"/>
    <w:rsid w:val="00315630"/>
    <w:rsid w:val="003176C8"/>
    <w:rsid w:val="003237B5"/>
    <w:rsid w:val="003241B3"/>
    <w:rsid w:val="00330402"/>
    <w:rsid w:val="00330411"/>
    <w:rsid w:val="00330CFD"/>
    <w:rsid w:val="00331225"/>
    <w:rsid w:val="003342F9"/>
    <w:rsid w:val="00335B81"/>
    <w:rsid w:val="00336256"/>
    <w:rsid w:val="00337FEC"/>
    <w:rsid w:val="00340FAE"/>
    <w:rsid w:val="0034139E"/>
    <w:rsid w:val="00341F7F"/>
    <w:rsid w:val="00342CB3"/>
    <w:rsid w:val="00342DF4"/>
    <w:rsid w:val="0034395E"/>
    <w:rsid w:val="00345FD8"/>
    <w:rsid w:val="003465AE"/>
    <w:rsid w:val="003476C5"/>
    <w:rsid w:val="00350D7C"/>
    <w:rsid w:val="0035367B"/>
    <w:rsid w:val="0035467C"/>
    <w:rsid w:val="00355011"/>
    <w:rsid w:val="00356381"/>
    <w:rsid w:val="00356FA9"/>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940"/>
    <w:rsid w:val="003A0A61"/>
    <w:rsid w:val="003A12E6"/>
    <w:rsid w:val="003A51A5"/>
    <w:rsid w:val="003A7076"/>
    <w:rsid w:val="003B177F"/>
    <w:rsid w:val="003B1E2B"/>
    <w:rsid w:val="003B21C1"/>
    <w:rsid w:val="003B253D"/>
    <w:rsid w:val="003B35F3"/>
    <w:rsid w:val="003B4501"/>
    <w:rsid w:val="003B48F3"/>
    <w:rsid w:val="003B50C8"/>
    <w:rsid w:val="003B52C0"/>
    <w:rsid w:val="003B6CC1"/>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58AF"/>
    <w:rsid w:val="00447151"/>
    <w:rsid w:val="00447DBE"/>
    <w:rsid w:val="00450534"/>
    <w:rsid w:val="004510E7"/>
    <w:rsid w:val="004523F8"/>
    <w:rsid w:val="00457CAB"/>
    <w:rsid w:val="00462665"/>
    <w:rsid w:val="004672CB"/>
    <w:rsid w:val="00467B4F"/>
    <w:rsid w:val="00470CCF"/>
    <w:rsid w:val="004712DC"/>
    <w:rsid w:val="0047197B"/>
    <w:rsid w:val="0047387A"/>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40CD"/>
    <w:rsid w:val="004B6918"/>
    <w:rsid w:val="004B6AE7"/>
    <w:rsid w:val="004C50F1"/>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4F7733"/>
    <w:rsid w:val="005024FB"/>
    <w:rsid w:val="0050301A"/>
    <w:rsid w:val="00504B78"/>
    <w:rsid w:val="00507206"/>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0128"/>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788"/>
    <w:rsid w:val="005E0A41"/>
    <w:rsid w:val="005E1079"/>
    <w:rsid w:val="005E2F55"/>
    <w:rsid w:val="005E4A67"/>
    <w:rsid w:val="005E668C"/>
    <w:rsid w:val="005E6A25"/>
    <w:rsid w:val="005E7326"/>
    <w:rsid w:val="005E7E6C"/>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31696"/>
    <w:rsid w:val="00636CBE"/>
    <w:rsid w:val="006425C8"/>
    <w:rsid w:val="006437E1"/>
    <w:rsid w:val="00643839"/>
    <w:rsid w:val="00643F04"/>
    <w:rsid w:val="00644494"/>
    <w:rsid w:val="00645B15"/>
    <w:rsid w:val="00645CCA"/>
    <w:rsid w:val="006470BC"/>
    <w:rsid w:val="006502CD"/>
    <w:rsid w:val="0065260A"/>
    <w:rsid w:val="00652E48"/>
    <w:rsid w:val="00656FA5"/>
    <w:rsid w:val="0065712B"/>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93B03"/>
    <w:rsid w:val="006A33CD"/>
    <w:rsid w:val="006A452B"/>
    <w:rsid w:val="006A4BB5"/>
    <w:rsid w:val="006A5561"/>
    <w:rsid w:val="006A5EB6"/>
    <w:rsid w:val="006A7854"/>
    <w:rsid w:val="006A7DDF"/>
    <w:rsid w:val="006B0489"/>
    <w:rsid w:val="006B1001"/>
    <w:rsid w:val="006B272D"/>
    <w:rsid w:val="006B37EB"/>
    <w:rsid w:val="006B4006"/>
    <w:rsid w:val="006B4725"/>
    <w:rsid w:val="006B7A42"/>
    <w:rsid w:val="006C19BF"/>
    <w:rsid w:val="006C42B0"/>
    <w:rsid w:val="006C4AD1"/>
    <w:rsid w:val="006C51FF"/>
    <w:rsid w:val="006C539D"/>
    <w:rsid w:val="006C74B8"/>
    <w:rsid w:val="006C7ECD"/>
    <w:rsid w:val="006D0B1D"/>
    <w:rsid w:val="006D3130"/>
    <w:rsid w:val="006E09A0"/>
    <w:rsid w:val="006E0DED"/>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3E7A"/>
    <w:rsid w:val="007470C7"/>
    <w:rsid w:val="00747874"/>
    <w:rsid w:val="007541E9"/>
    <w:rsid w:val="00756D09"/>
    <w:rsid w:val="007608A5"/>
    <w:rsid w:val="007630D0"/>
    <w:rsid w:val="00763E1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61DC"/>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4FDD"/>
    <w:rsid w:val="007E6575"/>
    <w:rsid w:val="007E74E5"/>
    <w:rsid w:val="007F28E0"/>
    <w:rsid w:val="007F6F6F"/>
    <w:rsid w:val="008014BD"/>
    <w:rsid w:val="00802741"/>
    <w:rsid w:val="008028ED"/>
    <w:rsid w:val="00805704"/>
    <w:rsid w:val="00807CDC"/>
    <w:rsid w:val="00813608"/>
    <w:rsid w:val="00816BC9"/>
    <w:rsid w:val="00817336"/>
    <w:rsid w:val="008223F3"/>
    <w:rsid w:val="008255E0"/>
    <w:rsid w:val="0082565D"/>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8797A"/>
    <w:rsid w:val="008903E6"/>
    <w:rsid w:val="008910C6"/>
    <w:rsid w:val="00891A4C"/>
    <w:rsid w:val="00893050"/>
    <w:rsid w:val="00894B61"/>
    <w:rsid w:val="0089552E"/>
    <w:rsid w:val="008975EF"/>
    <w:rsid w:val="008A067E"/>
    <w:rsid w:val="008A09A7"/>
    <w:rsid w:val="008A1356"/>
    <w:rsid w:val="008A2D38"/>
    <w:rsid w:val="008A312E"/>
    <w:rsid w:val="008A3DEF"/>
    <w:rsid w:val="008A5840"/>
    <w:rsid w:val="008A5BA2"/>
    <w:rsid w:val="008A6495"/>
    <w:rsid w:val="008B3951"/>
    <w:rsid w:val="008B3C01"/>
    <w:rsid w:val="008B4C4E"/>
    <w:rsid w:val="008B7352"/>
    <w:rsid w:val="008B7E97"/>
    <w:rsid w:val="008B7EC7"/>
    <w:rsid w:val="008C002E"/>
    <w:rsid w:val="008C01F1"/>
    <w:rsid w:val="008C1561"/>
    <w:rsid w:val="008C1F77"/>
    <w:rsid w:val="008C32E4"/>
    <w:rsid w:val="008C418D"/>
    <w:rsid w:val="008C53C9"/>
    <w:rsid w:val="008C5D19"/>
    <w:rsid w:val="008D0088"/>
    <w:rsid w:val="008D0EC4"/>
    <w:rsid w:val="008D1848"/>
    <w:rsid w:val="008D2035"/>
    <w:rsid w:val="008D2AEB"/>
    <w:rsid w:val="008D33DB"/>
    <w:rsid w:val="008D3D85"/>
    <w:rsid w:val="008D43C1"/>
    <w:rsid w:val="008D6782"/>
    <w:rsid w:val="008D78D4"/>
    <w:rsid w:val="008E084A"/>
    <w:rsid w:val="008E3826"/>
    <w:rsid w:val="008F0BEA"/>
    <w:rsid w:val="008F1C5E"/>
    <w:rsid w:val="008F3004"/>
    <w:rsid w:val="008F4488"/>
    <w:rsid w:val="008F64E0"/>
    <w:rsid w:val="008F659D"/>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3622E"/>
    <w:rsid w:val="009400EE"/>
    <w:rsid w:val="009414CD"/>
    <w:rsid w:val="00941F98"/>
    <w:rsid w:val="009433B9"/>
    <w:rsid w:val="00945FDA"/>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29D2"/>
    <w:rsid w:val="00983459"/>
    <w:rsid w:val="0098406B"/>
    <w:rsid w:val="00984ACD"/>
    <w:rsid w:val="00985144"/>
    <w:rsid w:val="00985BCE"/>
    <w:rsid w:val="0098689B"/>
    <w:rsid w:val="00987E3A"/>
    <w:rsid w:val="009901FF"/>
    <w:rsid w:val="00990A82"/>
    <w:rsid w:val="00990D25"/>
    <w:rsid w:val="009921F1"/>
    <w:rsid w:val="009928C1"/>
    <w:rsid w:val="00992F6D"/>
    <w:rsid w:val="0099647B"/>
    <w:rsid w:val="0099659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57F5"/>
    <w:rsid w:val="009E7045"/>
    <w:rsid w:val="009E74F2"/>
    <w:rsid w:val="009F29CC"/>
    <w:rsid w:val="009F2F0C"/>
    <w:rsid w:val="009F32A2"/>
    <w:rsid w:val="009F339F"/>
    <w:rsid w:val="009F4E1D"/>
    <w:rsid w:val="009F602C"/>
    <w:rsid w:val="009F61A4"/>
    <w:rsid w:val="009F69AF"/>
    <w:rsid w:val="009F6C72"/>
    <w:rsid w:val="009F7411"/>
    <w:rsid w:val="00A0174F"/>
    <w:rsid w:val="00A02A1C"/>
    <w:rsid w:val="00A02FAB"/>
    <w:rsid w:val="00A02FBA"/>
    <w:rsid w:val="00A066D1"/>
    <w:rsid w:val="00A06A79"/>
    <w:rsid w:val="00A1063E"/>
    <w:rsid w:val="00A1126E"/>
    <w:rsid w:val="00A117AD"/>
    <w:rsid w:val="00A11BE4"/>
    <w:rsid w:val="00A14177"/>
    <w:rsid w:val="00A14F50"/>
    <w:rsid w:val="00A150F4"/>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678E4"/>
    <w:rsid w:val="00A73811"/>
    <w:rsid w:val="00A73E28"/>
    <w:rsid w:val="00A758CD"/>
    <w:rsid w:val="00A774D5"/>
    <w:rsid w:val="00A82187"/>
    <w:rsid w:val="00A84424"/>
    <w:rsid w:val="00A85EB9"/>
    <w:rsid w:val="00A862BF"/>
    <w:rsid w:val="00A862F9"/>
    <w:rsid w:val="00A865F3"/>
    <w:rsid w:val="00A868AE"/>
    <w:rsid w:val="00A908AB"/>
    <w:rsid w:val="00A9192E"/>
    <w:rsid w:val="00A920BE"/>
    <w:rsid w:val="00A9451F"/>
    <w:rsid w:val="00A95B18"/>
    <w:rsid w:val="00A96C87"/>
    <w:rsid w:val="00AA0940"/>
    <w:rsid w:val="00AA169B"/>
    <w:rsid w:val="00AA357B"/>
    <w:rsid w:val="00AA7F19"/>
    <w:rsid w:val="00AB0BEF"/>
    <w:rsid w:val="00AB4055"/>
    <w:rsid w:val="00AB5E47"/>
    <w:rsid w:val="00AC0F86"/>
    <w:rsid w:val="00AC2E1D"/>
    <w:rsid w:val="00AC4978"/>
    <w:rsid w:val="00AC5BB9"/>
    <w:rsid w:val="00AC6EC7"/>
    <w:rsid w:val="00AC7869"/>
    <w:rsid w:val="00AC7C57"/>
    <w:rsid w:val="00AD0AE0"/>
    <w:rsid w:val="00AD1F9F"/>
    <w:rsid w:val="00AD47D5"/>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8B1"/>
    <w:rsid w:val="00B02BE3"/>
    <w:rsid w:val="00B04083"/>
    <w:rsid w:val="00B04AA2"/>
    <w:rsid w:val="00B10E60"/>
    <w:rsid w:val="00B1115E"/>
    <w:rsid w:val="00B111F0"/>
    <w:rsid w:val="00B12BEE"/>
    <w:rsid w:val="00B14BB5"/>
    <w:rsid w:val="00B152F3"/>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075D"/>
    <w:rsid w:val="00B62FE0"/>
    <w:rsid w:val="00B649DA"/>
    <w:rsid w:val="00B64C01"/>
    <w:rsid w:val="00B70BE4"/>
    <w:rsid w:val="00B727EF"/>
    <w:rsid w:val="00B733A0"/>
    <w:rsid w:val="00B73500"/>
    <w:rsid w:val="00B74529"/>
    <w:rsid w:val="00B74555"/>
    <w:rsid w:val="00B751E2"/>
    <w:rsid w:val="00B77867"/>
    <w:rsid w:val="00B80F2B"/>
    <w:rsid w:val="00B8400D"/>
    <w:rsid w:val="00B84759"/>
    <w:rsid w:val="00B87401"/>
    <w:rsid w:val="00B879C4"/>
    <w:rsid w:val="00B975D8"/>
    <w:rsid w:val="00B97B26"/>
    <w:rsid w:val="00BA0A75"/>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3DAF"/>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1593"/>
    <w:rsid w:val="00C42F06"/>
    <w:rsid w:val="00C43D00"/>
    <w:rsid w:val="00C44DC1"/>
    <w:rsid w:val="00C45261"/>
    <w:rsid w:val="00C467CB"/>
    <w:rsid w:val="00C505E4"/>
    <w:rsid w:val="00C522B1"/>
    <w:rsid w:val="00C52E84"/>
    <w:rsid w:val="00C5357D"/>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A52"/>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025"/>
    <w:rsid w:val="00CD1CF2"/>
    <w:rsid w:val="00CD2733"/>
    <w:rsid w:val="00CD3885"/>
    <w:rsid w:val="00CD3CCE"/>
    <w:rsid w:val="00CD4124"/>
    <w:rsid w:val="00CD68DE"/>
    <w:rsid w:val="00CE04D8"/>
    <w:rsid w:val="00CE0FF0"/>
    <w:rsid w:val="00CE2060"/>
    <w:rsid w:val="00CE3B25"/>
    <w:rsid w:val="00CE443F"/>
    <w:rsid w:val="00CE48F3"/>
    <w:rsid w:val="00CE4DB5"/>
    <w:rsid w:val="00CE5687"/>
    <w:rsid w:val="00CE72FA"/>
    <w:rsid w:val="00CF1FF5"/>
    <w:rsid w:val="00CF2325"/>
    <w:rsid w:val="00CF2B35"/>
    <w:rsid w:val="00CF44BE"/>
    <w:rsid w:val="00CF5576"/>
    <w:rsid w:val="00CF5ECC"/>
    <w:rsid w:val="00CF74EC"/>
    <w:rsid w:val="00CF7B66"/>
    <w:rsid w:val="00D03209"/>
    <w:rsid w:val="00D04058"/>
    <w:rsid w:val="00D072C9"/>
    <w:rsid w:val="00D07A0C"/>
    <w:rsid w:val="00D07EA3"/>
    <w:rsid w:val="00D15121"/>
    <w:rsid w:val="00D16718"/>
    <w:rsid w:val="00D20EA6"/>
    <w:rsid w:val="00D21A58"/>
    <w:rsid w:val="00D22E75"/>
    <w:rsid w:val="00D25745"/>
    <w:rsid w:val="00D267E9"/>
    <w:rsid w:val="00D26D17"/>
    <w:rsid w:val="00D33094"/>
    <w:rsid w:val="00D33690"/>
    <w:rsid w:val="00D34D6E"/>
    <w:rsid w:val="00D365DD"/>
    <w:rsid w:val="00D425FE"/>
    <w:rsid w:val="00D42A00"/>
    <w:rsid w:val="00D42A4A"/>
    <w:rsid w:val="00D43E2E"/>
    <w:rsid w:val="00D45806"/>
    <w:rsid w:val="00D51D78"/>
    <w:rsid w:val="00D54186"/>
    <w:rsid w:val="00D56C6F"/>
    <w:rsid w:val="00D605C1"/>
    <w:rsid w:val="00D60A2E"/>
    <w:rsid w:val="00D6194F"/>
    <w:rsid w:val="00D61A1A"/>
    <w:rsid w:val="00D662C2"/>
    <w:rsid w:val="00D70269"/>
    <w:rsid w:val="00D712A8"/>
    <w:rsid w:val="00D732EC"/>
    <w:rsid w:val="00D73B61"/>
    <w:rsid w:val="00D75C02"/>
    <w:rsid w:val="00D75E79"/>
    <w:rsid w:val="00D76553"/>
    <w:rsid w:val="00D813AE"/>
    <w:rsid w:val="00D818CD"/>
    <w:rsid w:val="00D82C8D"/>
    <w:rsid w:val="00D830F9"/>
    <w:rsid w:val="00D8475A"/>
    <w:rsid w:val="00D8491C"/>
    <w:rsid w:val="00D84CD4"/>
    <w:rsid w:val="00D86C1E"/>
    <w:rsid w:val="00D91437"/>
    <w:rsid w:val="00D92220"/>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E58D1"/>
    <w:rsid w:val="00DF0C2E"/>
    <w:rsid w:val="00DF0EDE"/>
    <w:rsid w:val="00DF3EFD"/>
    <w:rsid w:val="00DF41DC"/>
    <w:rsid w:val="00E020A3"/>
    <w:rsid w:val="00E0225A"/>
    <w:rsid w:val="00E0248A"/>
    <w:rsid w:val="00E040AF"/>
    <w:rsid w:val="00E05401"/>
    <w:rsid w:val="00E06383"/>
    <w:rsid w:val="00E06722"/>
    <w:rsid w:val="00E10920"/>
    <w:rsid w:val="00E10B05"/>
    <w:rsid w:val="00E139E3"/>
    <w:rsid w:val="00E13A6D"/>
    <w:rsid w:val="00E15B64"/>
    <w:rsid w:val="00E166B3"/>
    <w:rsid w:val="00E1733F"/>
    <w:rsid w:val="00E2322F"/>
    <w:rsid w:val="00E2454C"/>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77528"/>
    <w:rsid w:val="00E80C52"/>
    <w:rsid w:val="00E80F06"/>
    <w:rsid w:val="00E81111"/>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1C5"/>
    <w:rsid w:val="00EA4502"/>
    <w:rsid w:val="00EA54DE"/>
    <w:rsid w:val="00EA5D3D"/>
    <w:rsid w:val="00EA5E84"/>
    <w:rsid w:val="00EA60B5"/>
    <w:rsid w:val="00EB095E"/>
    <w:rsid w:val="00EB1866"/>
    <w:rsid w:val="00EB3485"/>
    <w:rsid w:val="00EB3BC7"/>
    <w:rsid w:val="00EC085A"/>
    <w:rsid w:val="00EC4469"/>
    <w:rsid w:val="00EC4DD2"/>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4D7E"/>
    <w:rsid w:val="00F6522D"/>
    <w:rsid w:val="00F65994"/>
    <w:rsid w:val="00F71825"/>
    <w:rsid w:val="00F71906"/>
    <w:rsid w:val="00F72D1D"/>
    <w:rsid w:val="00F73338"/>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459"/>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811"/>
    <w:rPr>
      <w:rFonts w:ascii="Times New Roman" w:eastAsia="Times New Roman" w:hAnsi="Times New Roman"/>
      <w:lang w:val="en-AU"/>
    </w:rPr>
  </w:style>
  <w:style w:type="paragraph" w:styleId="Naslov1">
    <w:name w:val="heading 1"/>
    <w:aliases w:val="Char"/>
    <w:basedOn w:val="Normal"/>
    <w:next w:val="Normal"/>
    <w:link w:val="Naslov1Char"/>
    <w:uiPriority w:val="9"/>
    <w:qFormat/>
    <w:rsid w:val="00E82C1A"/>
    <w:pPr>
      <w:keepNext/>
      <w:numPr>
        <w:numId w:val="6"/>
      </w:numPr>
      <w:outlineLvl w:val="0"/>
    </w:pPr>
    <w:rPr>
      <w:b/>
      <w:bCs/>
      <w:sz w:val="24"/>
      <w:szCs w:val="24"/>
      <w:lang w:val="hr-HR"/>
    </w:rPr>
  </w:style>
  <w:style w:type="paragraph" w:styleId="Naslov2">
    <w:name w:val="heading 2"/>
    <w:basedOn w:val="Normal"/>
    <w:next w:val="Normal"/>
    <w:link w:val="Naslov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Naslov3">
    <w:name w:val="heading 3"/>
    <w:basedOn w:val="Normal"/>
    <w:next w:val="Normal"/>
    <w:link w:val="Naslov3Char1"/>
    <w:uiPriority w:val="9"/>
    <w:qFormat/>
    <w:rsid w:val="00E82C1A"/>
    <w:pPr>
      <w:keepNext/>
      <w:outlineLvl w:val="2"/>
    </w:pPr>
    <w:rPr>
      <w:b/>
      <w:bCs/>
      <w:sz w:val="24"/>
      <w:szCs w:val="24"/>
      <w:lang w:val="hr-HR"/>
    </w:rPr>
  </w:style>
  <w:style w:type="paragraph" w:styleId="Naslov4">
    <w:name w:val="heading 4"/>
    <w:basedOn w:val="Normal"/>
    <w:next w:val="Normal"/>
    <w:link w:val="Naslov4Char1"/>
    <w:uiPriority w:val="9"/>
    <w:qFormat/>
    <w:rsid w:val="00E82C1A"/>
    <w:pPr>
      <w:keepNext/>
      <w:spacing w:before="240" w:after="60"/>
      <w:outlineLvl w:val="3"/>
    </w:pPr>
    <w:rPr>
      <w:b/>
      <w:bCs/>
      <w:sz w:val="28"/>
      <w:szCs w:val="28"/>
    </w:rPr>
  </w:style>
  <w:style w:type="paragraph" w:styleId="Naslov5">
    <w:name w:val="heading 5"/>
    <w:aliases w:val="Članak"/>
    <w:basedOn w:val="Normal"/>
    <w:next w:val="Normal"/>
    <w:link w:val="Naslov5Char"/>
    <w:uiPriority w:val="9"/>
    <w:qFormat/>
    <w:rsid w:val="00E82C1A"/>
    <w:pPr>
      <w:spacing w:before="240" w:after="60"/>
      <w:outlineLvl w:val="4"/>
    </w:pPr>
    <w:rPr>
      <w:b/>
      <w:bCs/>
      <w:i/>
      <w:iCs/>
      <w:sz w:val="26"/>
      <w:szCs w:val="26"/>
    </w:rPr>
  </w:style>
  <w:style w:type="paragraph" w:styleId="Naslov6">
    <w:name w:val="heading 6"/>
    <w:basedOn w:val="Normal"/>
    <w:next w:val="Normal"/>
    <w:link w:val="Naslov6Char"/>
    <w:uiPriority w:val="9"/>
    <w:qFormat/>
    <w:rsid w:val="00E82C1A"/>
    <w:pPr>
      <w:spacing w:before="240" w:after="60"/>
      <w:outlineLvl w:val="5"/>
    </w:pPr>
    <w:rPr>
      <w:b/>
      <w:bCs/>
      <w:sz w:val="22"/>
      <w:szCs w:val="22"/>
    </w:rPr>
  </w:style>
  <w:style w:type="paragraph" w:styleId="Naslov7">
    <w:name w:val="heading 7"/>
    <w:basedOn w:val="Normal"/>
    <w:next w:val="Normal"/>
    <w:link w:val="Naslov7Char"/>
    <w:uiPriority w:val="9"/>
    <w:qFormat/>
    <w:rsid w:val="00E82C1A"/>
    <w:pPr>
      <w:spacing w:before="320" w:after="100"/>
      <w:outlineLvl w:val="6"/>
    </w:pPr>
    <w:rPr>
      <w:rFonts w:ascii="Cambria" w:hAnsi="Cambria"/>
      <w:b/>
      <w:bCs/>
      <w:color w:val="9BBB59"/>
      <w:lang w:val="en-US" w:eastAsia="en-US"/>
    </w:rPr>
  </w:style>
  <w:style w:type="paragraph" w:styleId="Naslov8">
    <w:name w:val="heading 8"/>
    <w:basedOn w:val="Normal"/>
    <w:next w:val="Normal"/>
    <w:link w:val="Naslov8Char"/>
    <w:uiPriority w:val="9"/>
    <w:qFormat/>
    <w:rsid w:val="00E82C1A"/>
    <w:pPr>
      <w:spacing w:before="320" w:after="100"/>
      <w:outlineLvl w:val="7"/>
    </w:pPr>
    <w:rPr>
      <w:rFonts w:ascii="Cambria" w:hAnsi="Cambria"/>
      <w:b/>
      <w:bCs/>
      <w:i/>
      <w:iCs/>
      <w:color w:val="9BBB59"/>
      <w:lang w:val="en-US" w:eastAsia="en-US"/>
    </w:rPr>
  </w:style>
  <w:style w:type="paragraph" w:styleId="Naslov9">
    <w:name w:val="heading 9"/>
    <w:basedOn w:val="Normal"/>
    <w:next w:val="Normal"/>
    <w:link w:val="Naslov9Char"/>
    <w:uiPriority w:val="9"/>
    <w:qFormat/>
    <w:rsid w:val="00E82C1A"/>
    <w:pPr>
      <w:spacing w:before="320" w:after="100"/>
      <w:outlineLvl w:val="8"/>
    </w:pPr>
    <w:rPr>
      <w:rFonts w:ascii="Cambria" w:hAnsi="Cambria"/>
      <w:i/>
      <w:iCs/>
      <w:color w:val="9BBB59"/>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Naslov2Char">
    <w:name w:val="Naslov 2 Char"/>
    <w:link w:val="Naslov2"/>
    <w:uiPriority w:val="99"/>
    <w:qFormat/>
    <w:locked/>
    <w:rsid w:val="00E82C1A"/>
    <w:rPr>
      <w:rFonts w:ascii="Times New Roman" w:hAnsi="Times New Roman" w:cs="Times New Roman"/>
      <w:b/>
      <w:bCs/>
      <w:sz w:val="24"/>
      <w:szCs w:val="24"/>
      <w:lang w:eastAsia="hr-HR"/>
    </w:rPr>
  </w:style>
  <w:style w:type="character" w:customStyle="1" w:styleId="Naslov3Char1">
    <w:name w:val="Naslov 3 Char1"/>
    <w:link w:val="Naslov3"/>
    <w:uiPriority w:val="99"/>
    <w:locked/>
    <w:rsid w:val="00E82C1A"/>
    <w:rPr>
      <w:rFonts w:ascii="Times New Roman" w:hAnsi="Times New Roman" w:cs="Times New Roman"/>
      <w:b/>
      <w:bCs/>
      <w:sz w:val="24"/>
      <w:szCs w:val="24"/>
      <w:lang w:eastAsia="hr-HR"/>
    </w:rPr>
  </w:style>
  <w:style w:type="character" w:customStyle="1" w:styleId="Naslov4Char1">
    <w:name w:val="Naslov 4 Char1"/>
    <w:link w:val="Naslov4"/>
    <w:uiPriority w:val="99"/>
    <w:locked/>
    <w:rsid w:val="00E82C1A"/>
    <w:rPr>
      <w:rFonts w:ascii="Times New Roman" w:hAnsi="Times New Roman" w:cs="Times New Roman"/>
      <w:b/>
      <w:bCs/>
      <w:sz w:val="28"/>
      <w:szCs w:val="28"/>
      <w:lang w:val="en-AU" w:eastAsia="hr-HR"/>
    </w:rPr>
  </w:style>
  <w:style w:type="character" w:customStyle="1" w:styleId="Naslov5Char">
    <w:name w:val="Naslov 5 Char"/>
    <w:aliases w:val="Članak Char"/>
    <w:link w:val="Naslov5"/>
    <w:uiPriority w:val="9"/>
    <w:locked/>
    <w:rsid w:val="00E82C1A"/>
    <w:rPr>
      <w:rFonts w:ascii="Times New Roman" w:hAnsi="Times New Roman" w:cs="Times New Roman"/>
      <w:b/>
      <w:bCs/>
      <w:i/>
      <w:iCs/>
      <w:sz w:val="26"/>
      <w:szCs w:val="26"/>
      <w:lang w:val="en-AU" w:eastAsia="hr-HR"/>
    </w:rPr>
  </w:style>
  <w:style w:type="character" w:customStyle="1" w:styleId="Naslov6Char">
    <w:name w:val="Naslov 6 Char"/>
    <w:link w:val="Naslov6"/>
    <w:uiPriority w:val="9"/>
    <w:locked/>
    <w:rsid w:val="00E82C1A"/>
    <w:rPr>
      <w:rFonts w:ascii="Times New Roman" w:hAnsi="Times New Roman" w:cs="Times New Roman"/>
      <w:b/>
      <w:bCs/>
      <w:lang w:val="en-AU" w:eastAsia="hr-HR"/>
    </w:rPr>
  </w:style>
  <w:style w:type="character" w:customStyle="1" w:styleId="Naslov7Char">
    <w:name w:val="Naslov 7 Char"/>
    <w:link w:val="Naslov7"/>
    <w:uiPriority w:val="9"/>
    <w:locked/>
    <w:rsid w:val="00E82C1A"/>
    <w:rPr>
      <w:rFonts w:ascii="Cambria" w:hAnsi="Cambria" w:cs="Times New Roman"/>
      <w:b/>
      <w:bCs/>
      <w:color w:val="9BBB59"/>
      <w:sz w:val="20"/>
      <w:szCs w:val="20"/>
      <w:lang w:val="en-US"/>
    </w:rPr>
  </w:style>
  <w:style w:type="character" w:customStyle="1" w:styleId="Naslov8Char">
    <w:name w:val="Naslov 8 Char"/>
    <w:link w:val="Naslov8"/>
    <w:uiPriority w:val="9"/>
    <w:locked/>
    <w:rsid w:val="00E82C1A"/>
    <w:rPr>
      <w:rFonts w:ascii="Cambria" w:hAnsi="Cambria" w:cs="Times New Roman"/>
      <w:b/>
      <w:bCs/>
      <w:i/>
      <w:iCs/>
      <w:color w:val="9BBB59"/>
      <w:sz w:val="20"/>
      <w:szCs w:val="20"/>
      <w:lang w:val="en-US"/>
    </w:rPr>
  </w:style>
  <w:style w:type="character" w:customStyle="1" w:styleId="Naslov9Char">
    <w:name w:val="Naslov 9 Char"/>
    <w:link w:val="Naslov9"/>
    <w:uiPriority w:val="9"/>
    <w:locked/>
    <w:rsid w:val="00E82C1A"/>
    <w:rPr>
      <w:rFonts w:ascii="Cambria" w:hAnsi="Cambria" w:cs="Times New Roman"/>
      <w:i/>
      <w:iCs/>
      <w:color w:val="9BBB59"/>
      <w:sz w:val="20"/>
      <w:szCs w:val="20"/>
      <w:lang w:val="en-US"/>
    </w:rPr>
  </w:style>
  <w:style w:type="character" w:customStyle="1" w:styleId="Naslov1Char">
    <w:name w:val="Naslov 1 Char"/>
    <w:aliases w:val="Char Char5"/>
    <w:link w:val="Naslov1"/>
    <w:uiPriority w:val="9"/>
    <w:locked/>
    <w:rsid w:val="00AF37B3"/>
    <w:rPr>
      <w:rFonts w:ascii="Times New Roman" w:eastAsia="Times New Roman" w:hAnsi="Times New Roman"/>
      <w:b/>
      <w:bCs/>
      <w:sz w:val="24"/>
      <w:szCs w:val="24"/>
    </w:rPr>
  </w:style>
  <w:style w:type="paragraph" w:styleId="Tijeloteksta">
    <w:name w:val="Body Text"/>
    <w:aliases w:val="Char Char2,uvlaka 3,uvlaka 2, Char Char"/>
    <w:basedOn w:val="Normal"/>
    <w:link w:val="Tijeloteksta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TijelotekstaChar1">
    <w:name w:val="Tijelo teksta Char1"/>
    <w:aliases w:val="Char Char2 Char1,uvlaka 3 Char2,uvlaka 2 Char1, Char Char Char1"/>
    <w:link w:val="Tijeloteksta"/>
    <w:uiPriority w:val="99"/>
    <w:locked/>
    <w:rsid w:val="00E82C1A"/>
    <w:rPr>
      <w:rFonts w:ascii="Times New Roman" w:hAnsi="Times New Roman" w:cs="Times New Roman"/>
      <w:sz w:val="20"/>
      <w:szCs w:val="20"/>
      <w:lang w:eastAsia="hr-HR"/>
    </w:rPr>
  </w:style>
  <w:style w:type="paragraph" w:styleId="Zaglavlje">
    <w:name w:val="header"/>
    <w:aliases w:val="Char1"/>
    <w:basedOn w:val="Normal"/>
    <w:link w:val="ZaglavljeChar1"/>
    <w:uiPriority w:val="99"/>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ZaglavljeChar1">
    <w:name w:val="Zaglavlje Char1"/>
    <w:aliases w:val="Char1 Char1"/>
    <w:link w:val="Zaglavlje"/>
    <w:uiPriority w:val="99"/>
    <w:locked/>
    <w:rsid w:val="00E82C1A"/>
    <w:rPr>
      <w:rFonts w:ascii="Times New Roman" w:hAnsi="Times New Roman" w:cs="Times New Roman"/>
      <w:sz w:val="20"/>
      <w:szCs w:val="20"/>
      <w:lang w:val="en-AU" w:eastAsia="hr-HR"/>
    </w:rPr>
  </w:style>
  <w:style w:type="paragraph" w:styleId="Podnoje">
    <w:name w:val="footer"/>
    <w:basedOn w:val="Normal"/>
    <w:link w:val="PodnojeChar"/>
    <w:uiPriority w:val="99"/>
    <w:qFormat/>
    <w:rsid w:val="00E82C1A"/>
    <w:pPr>
      <w:tabs>
        <w:tab w:val="center" w:pos="4536"/>
        <w:tab w:val="right" w:pos="9072"/>
      </w:tabs>
    </w:pPr>
  </w:style>
  <w:style w:type="character" w:customStyle="1" w:styleId="PodnojeChar">
    <w:name w:val="Podnožje Char"/>
    <w:link w:val="Podnoje"/>
    <w:uiPriority w:val="99"/>
    <w:qFormat/>
    <w:locked/>
    <w:rsid w:val="00E82C1A"/>
    <w:rPr>
      <w:rFonts w:ascii="Times New Roman" w:hAnsi="Times New Roman" w:cs="Times New Roman"/>
      <w:sz w:val="20"/>
      <w:szCs w:val="20"/>
      <w:lang w:val="en-AU" w:eastAsia="hr-HR"/>
    </w:rPr>
  </w:style>
  <w:style w:type="character" w:styleId="Brojstranice">
    <w:name w:val="page number"/>
    <w:uiPriority w:val="99"/>
    <w:qFormat/>
    <w:rsid w:val="00E82C1A"/>
    <w:rPr>
      <w:rFonts w:cs="Times New Roman"/>
    </w:rPr>
  </w:style>
  <w:style w:type="paragraph" w:styleId="Tijeloteksta2">
    <w:name w:val="Body Text 2"/>
    <w:basedOn w:val="Normal"/>
    <w:link w:val="Tijeloteksta2Char1"/>
    <w:uiPriority w:val="99"/>
    <w:rsid w:val="00E82C1A"/>
    <w:pPr>
      <w:spacing w:after="120" w:line="480" w:lineRule="auto"/>
    </w:pPr>
  </w:style>
  <w:style w:type="character" w:customStyle="1" w:styleId="Tijeloteksta2Char1">
    <w:name w:val="Tijelo teksta 2 Char1"/>
    <w:link w:val="Tijeloteksta2"/>
    <w:uiPriority w:val="99"/>
    <w:locked/>
    <w:rsid w:val="00E82C1A"/>
    <w:rPr>
      <w:rFonts w:ascii="Times New Roman" w:hAnsi="Times New Roman" w:cs="Times New Roman"/>
      <w:sz w:val="20"/>
      <w:szCs w:val="20"/>
      <w:lang w:val="en-AU" w:eastAsia="hr-HR"/>
    </w:rPr>
  </w:style>
  <w:style w:type="paragraph" w:styleId="Uvuenotijeloteksta">
    <w:name w:val="Body Text Indent"/>
    <w:basedOn w:val="Normal"/>
    <w:link w:val="UvuenotijelotekstaChar"/>
    <w:rsid w:val="00E82C1A"/>
    <w:pPr>
      <w:spacing w:after="120"/>
      <w:ind w:left="283"/>
    </w:pPr>
  </w:style>
  <w:style w:type="character" w:customStyle="1" w:styleId="UvuenotijelotekstaChar">
    <w:name w:val="Uvučeno tijelo teksta Char"/>
    <w:link w:val="Uvuenotijeloteksta"/>
    <w:locked/>
    <w:rsid w:val="00E82C1A"/>
    <w:rPr>
      <w:rFonts w:ascii="Times New Roman" w:hAnsi="Times New Roman" w:cs="Times New Roman"/>
      <w:sz w:val="20"/>
      <w:szCs w:val="20"/>
      <w:lang w:val="en-AU" w:eastAsia="hr-HR"/>
    </w:rPr>
  </w:style>
  <w:style w:type="paragraph" w:styleId="Tijeloteksta-uvlaka2">
    <w:name w:val="Body Text Indent 2"/>
    <w:aliases w:val="uvlaka 21,uvlaka 32,uvlaka 22,  uvlaka 2"/>
    <w:basedOn w:val="Normal"/>
    <w:link w:val="Tijeloteksta-uvlaka2Char2"/>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Tijeloteksta-uvlaka2Char2">
    <w:name w:val="Tijelo teksta - uvlaka 2 Char2"/>
    <w:aliases w:val="uvlaka 21 Char1,uvlaka 32 Char1,uvlaka 22 Char1,  uvlaka 2 Char1"/>
    <w:link w:val="Tijeloteksta-uvlaka2"/>
    <w:uiPriority w:val="99"/>
    <w:locked/>
    <w:rsid w:val="00E82C1A"/>
    <w:rPr>
      <w:rFonts w:ascii="Times New Roman" w:hAnsi="Times New Roman" w:cs="Times New Roman"/>
      <w:sz w:val="20"/>
      <w:szCs w:val="20"/>
      <w:lang w:val="en-AU" w:eastAsia="hr-HR"/>
    </w:rPr>
  </w:style>
  <w:style w:type="paragraph" w:styleId="Tekstbalonia">
    <w:name w:val="Balloon Text"/>
    <w:basedOn w:val="Normal"/>
    <w:link w:val="TekstbaloniaChar2"/>
    <w:uiPriority w:val="99"/>
    <w:qFormat/>
    <w:rsid w:val="00E82C1A"/>
    <w:rPr>
      <w:rFonts w:ascii="Tahoma" w:hAnsi="Tahoma" w:cs="Tahoma"/>
      <w:sz w:val="16"/>
      <w:szCs w:val="16"/>
    </w:rPr>
  </w:style>
  <w:style w:type="character" w:customStyle="1" w:styleId="TekstbaloniaChar2">
    <w:name w:val="Tekst balončića Char2"/>
    <w:link w:val="Tekstbalonia"/>
    <w:uiPriority w:val="99"/>
    <w:qForma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StandardWeb">
    <w:name w:val="Normal (Web)"/>
    <w:basedOn w:val="Normal"/>
    <w:link w:val="StandardWebChar"/>
    <w:uiPriority w:val="99"/>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Tijeloteksta-uvlaka3">
    <w:name w:val="Body Text Indent 3"/>
    <w:aliases w:val="uvlaka 31,uvlaka 33, uvlaka 3"/>
    <w:basedOn w:val="Normal"/>
    <w:link w:val="Tijeloteksta-uvlaka3Char"/>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Tijeloteksta-uvlaka3Char">
    <w:name w:val="Tijelo teksta - uvlaka 3 Char"/>
    <w:aliases w:val="uvlaka 31 Char1,uvlaka 33 Char1, uvlaka 3 Char1"/>
    <w:link w:val="Tijeloteksta-uvlaka3"/>
    <w:uiPriority w:val="99"/>
    <w:locked/>
    <w:rsid w:val="00E82C1A"/>
    <w:rPr>
      <w:rFonts w:ascii="Times New Roman" w:hAnsi="Times New Roman" w:cs="Times New Roman"/>
      <w:sz w:val="16"/>
      <w:szCs w:val="16"/>
      <w:lang w:val="en-AU" w:eastAsia="hr-HR"/>
    </w:rPr>
  </w:style>
  <w:style w:type="paragraph" w:styleId="Tijeloteksta3">
    <w:name w:val="Body Text 3"/>
    <w:basedOn w:val="Normal"/>
    <w:link w:val="Tijeloteksta3Char1"/>
    <w:uiPriority w:val="99"/>
    <w:rsid w:val="00E82C1A"/>
    <w:pPr>
      <w:spacing w:after="120"/>
    </w:pPr>
    <w:rPr>
      <w:sz w:val="16"/>
      <w:szCs w:val="16"/>
    </w:rPr>
  </w:style>
  <w:style w:type="character" w:customStyle="1" w:styleId="Tijeloteksta3Char1">
    <w:name w:val="Tijelo teksta 3 Char1"/>
    <w:link w:val="Tijeloteksta3"/>
    <w:locked/>
    <w:rsid w:val="00E82C1A"/>
    <w:rPr>
      <w:rFonts w:ascii="Times New Roman" w:hAnsi="Times New Roman" w:cs="Times New Roman"/>
      <w:sz w:val="16"/>
      <w:szCs w:val="16"/>
      <w:lang w:val="en-AU" w:eastAsia="hr-HR"/>
    </w:rPr>
  </w:style>
  <w:style w:type="paragraph" w:styleId="Bezproreda">
    <w:name w:val="No Spacing"/>
    <w:aliases w:val="Keki"/>
    <w:link w:val="BezproredaChar2"/>
    <w:uiPriority w:val="1"/>
    <w:qFormat/>
    <w:rsid w:val="00E82C1A"/>
    <w:rPr>
      <w:rFonts w:ascii="Times New Roman" w:eastAsia="Times New Roman" w:hAnsi="Times New Roman"/>
      <w:lang w:val="en-AU"/>
    </w:rPr>
  </w:style>
  <w:style w:type="character" w:styleId="Naglaeno">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Odlomakpopisa">
    <w:name w:val="List Paragraph"/>
    <w:aliases w:val="Head 1,heading 1"/>
    <w:basedOn w:val="Normal"/>
    <w:link w:val="Odlomakpopisa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Opisslike">
    <w:name w:val="caption"/>
    <w:aliases w:val="Branko,Slika Char,Caption-Slike,Slika Char Char Char Char Char Char Char,Char Char Char Char,Caption Char Char,Caption Char Char Char Char,Caption Char Char Char Ch,Caption Char"/>
    <w:basedOn w:val="Normal"/>
    <w:next w:val="Normal"/>
    <w:link w:val="OpisslikeChar"/>
    <w:uiPriority w:val="99"/>
    <w:qFormat/>
    <w:rsid w:val="00E82C1A"/>
    <w:pPr>
      <w:ind w:firstLine="360"/>
    </w:pPr>
    <w:rPr>
      <w:rFonts w:ascii="Calibri" w:hAnsi="Calibri"/>
      <w:b/>
      <w:bCs/>
      <w:sz w:val="18"/>
      <w:szCs w:val="18"/>
      <w:lang w:val="en-US" w:eastAsia="en-US"/>
    </w:rPr>
  </w:style>
  <w:style w:type="paragraph" w:styleId="Naslov">
    <w:name w:val="Title"/>
    <w:aliases w:val="Naslov A"/>
    <w:basedOn w:val="Normal"/>
    <w:next w:val="Normal"/>
    <w:link w:val="NaslovChar"/>
    <w:uiPriority w:val="10"/>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NaslovChar">
    <w:name w:val="Naslov Char"/>
    <w:aliases w:val="Naslov A Char"/>
    <w:link w:val="Naslov"/>
    <w:uiPriority w:val="10"/>
    <w:qFormat/>
    <w:locked/>
    <w:rsid w:val="00E82C1A"/>
    <w:rPr>
      <w:rFonts w:ascii="Cambria" w:hAnsi="Cambria" w:cs="Times New Roman"/>
      <w:i/>
      <w:iCs/>
      <w:color w:val="243F60"/>
      <w:sz w:val="60"/>
      <w:szCs w:val="60"/>
      <w:lang w:val="en-US"/>
    </w:rPr>
  </w:style>
  <w:style w:type="paragraph" w:styleId="Podnaslov">
    <w:name w:val="Subtitle"/>
    <w:aliases w:val="Naslov B"/>
    <w:basedOn w:val="Normal"/>
    <w:next w:val="Normal"/>
    <w:link w:val="PodnaslovChar"/>
    <w:uiPriority w:val="11"/>
    <w:qFormat/>
    <w:rsid w:val="00E82C1A"/>
    <w:pPr>
      <w:spacing w:before="200" w:after="900"/>
      <w:jc w:val="right"/>
    </w:pPr>
    <w:rPr>
      <w:rFonts w:ascii="Calibri" w:hAnsi="Calibri"/>
      <w:i/>
      <w:iCs/>
      <w:sz w:val="24"/>
      <w:szCs w:val="24"/>
      <w:lang w:val="en-US" w:eastAsia="en-US"/>
    </w:rPr>
  </w:style>
  <w:style w:type="character" w:customStyle="1" w:styleId="PodnaslovChar">
    <w:name w:val="Podnaslov Char"/>
    <w:aliases w:val="Naslov B Char"/>
    <w:link w:val="Podnaslov"/>
    <w:uiPriority w:val="11"/>
    <w:qFormat/>
    <w:locked/>
    <w:rsid w:val="00E82C1A"/>
    <w:rPr>
      <w:rFonts w:ascii="Calibri" w:hAnsi="Calibri" w:cs="Times New Roman"/>
      <w:i/>
      <w:iCs/>
      <w:sz w:val="24"/>
      <w:szCs w:val="24"/>
      <w:lang w:val="en-US"/>
    </w:rPr>
  </w:style>
  <w:style w:type="character" w:styleId="Istaknuto">
    <w:name w:val="Emphasis"/>
    <w:uiPriority w:val="99"/>
    <w:qFormat/>
    <w:rsid w:val="00E82C1A"/>
    <w:rPr>
      <w:rFonts w:cs="Times New Roman"/>
      <w:b/>
      <w:i/>
      <w:color w:val="5A5A5A"/>
    </w:rPr>
  </w:style>
  <w:style w:type="character" w:customStyle="1" w:styleId="BezproredaChar2">
    <w:name w:val="Bez proreda Char2"/>
    <w:aliases w:val="Keki Char"/>
    <w:link w:val="Bezproreda"/>
    <w:uiPriority w:val="1"/>
    <w:locked/>
    <w:rsid w:val="00E82C1A"/>
    <w:rPr>
      <w:rFonts w:ascii="Times New Roman" w:hAnsi="Times New Roman" w:cs="Times New Roman"/>
      <w:lang w:val="en-AU" w:eastAsia="hr-HR" w:bidi="ar-SA"/>
    </w:rPr>
  </w:style>
  <w:style w:type="paragraph" w:styleId="Citat">
    <w:name w:val="Quote"/>
    <w:basedOn w:val="Normal"/>
    <w:next w:val="Normal"/>
    <w:link w:val="CitatChar"/>
    <w:uiPriority w:val="29"/>
    <w:qFormat/>
    <w:rsid w:val="00E82C1A"/>
    <w:pPr>
      <w:ind w:firstLine="360"/>
    </w:pPr>
    <w:rPr>
      <w:rFonts w:ascii="Cambria" w:hAnsi="Cambria"/>
      <w:i/>
      <w:iCs/>
      <w:color w:val="5A5A5A"/>
      <w:sz w:val="22"/>
      <w:szCs w:val="22"/>
      <w:lang w:val="en-US" w:eastAsia="en-US"/>
    </w:rPr>
  </w:style>
  <w:style w:type="character" w:customStyle="1" w:styleId="CitatChar">
    <w:name w:val="Citat Char"/>
    <w:link w:val="Citat"/>
    <w:uiPriority w:val="29"/>
    <w:locked/>
    <w:rsid w:val="00E82C1A"/>
    <w:rPr>
      <w:rFonts w:ascii="Cambria" w:hAnsi="Cambria" w:cs="Times New Roman"/>
      <w:i/>
      <w:iCs/>
      <w:color w:val="5A5A5A"/>
      <w:lang w:val="en-US"/>
    </w:rPr>
  </w:style>
  <w:style w:type="paragraph" w:styleId="Naglaencitat">
    <w:name w:val="Intense Quote"/>
    <w:basedOn w:val="Normal"/>
    <w:next w:val="Normal"/>
    <w:link w:val="NaglaencitatChar"/>
    <w:uiPriority w:val="30"/>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NaglaencitatChar">
    <w:name w:val="Naglašen citat Char"/>
    <w:link w:val="Naglaencitat"/>
    <w:uiPriority w:val="30"/>
    <w:locked/>
    <w:rsid w:val="00E82C1A"/>
    <w:rPr>
      <w:rFonts w:ascii="Cambria" w:hAnsi="Cambria" w:cs="Times New Roman"/>
      <w:i/>
      <w:iCs/>
      <w:color w:val="FFFFFF"/>
      <w:sz w:val="24"/>
      <w:szCs w:val="24"/>
      <w:shd w:val="clear" w:color="auto" w:fill="4F81BD"/>
      <w:lang w:val="en-US"/>
    </w:rPr>
  </w:style>
  <w:style w:type="character" w:styleId="Neupadljivoisticanje">
    <w:name w:val="Subtle Emphasis"/>
    <w:uiPriority w:val="99"/>
    <w:qFormat/>
    <w:rsid w:val="00E82C1A"/>
    <w:rPr>
      <w:rFonts w:cs="Times New Roman"/>
      <w:i/>
      <w:color w:val="5A5A5A"/>
    </w:rPr>
  </w:style>
  <w:style w:type="character" w:styleId="Jakoisticanje">
    <w:name w:val="Intense Emphasis"/>
    <w:uiPriority w:val="21"/>
    <w:qFormat/>
    <w:rsid w:val="00E82C1A"/>
    <w:rPr>
      <w:rFonts w:cs="Times New Roman"/>
      <w:b/>
      <w:i/>
      <w:color w:val="4F81BD"/>
      <w:sz w:val="22"/>
    </w:rPr>
  </w:style>
  <w:style w:type="character" w:styleId="Neupadljivareferenca">
    <w:name w:val="Subtle Reference"/>
    <w:uiPriority w:val="99"/>
    <w:qFormat/>
    <w:rsid w:val="00E82C1A"/>
    <w:rPr>
      <w:rFonts w:cs="Times New Roman"/>
      <w:color w:val="auto"/>
      <w:u w:val="single" w:color="9BBB59"/>
    </w:rPr>
  </w:style>
  <w:style w:type="character" w:styleId="Istaknutareferenca">
    <w:name w:val="Intense Reference"/>
    <w:uiPriority w:val="32"/>
    <w:qFormat/>
    <w:rsid w:val="00E82C1A"/>
    <w:rPr>
      <w:rFonts w:cs="Times New Roman"/>
      <w:b/>
      <w:bCs/>
      <w:color w:val="76923C"/>
      <w:u w:val="single" w:color="9BBB59"/>
    </w:rPr>
  </w:style>
  <w:style w:type="character" w:styleId="Naslovknjige">
    <w:name w:val="Book Title"/>
    <w:uiPriority w:val="99"/>
    <w:qFormat/>
    <w:rsid w:val="00E82C1A"/>
    <w:rPr>
      <w:rFonts w:ascii="Cambria" w:hAnsi="Cambria" w:cs="Times New Roman"/>
      <w:b/>
      <w:bCs/>
      <w:i/>
      <w:iCs/>
      <w:color w:val="auto"/>
    </w:rPr>
  </w:style>
  <w:style w:type="paragraph" w:styleId="TOCNaslov">
    <w:name w:val="TOC Heading"/>
    <w:basedOn w:val="Naslov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Sadraj1">
    <w:name w:val="toc 1"/>
    <w:basedOn w:val="Normal"/>
    <w:next w:val="Normal"/>
    <w:autoRedefine/>
    <w:uiPriority w:val="99"/>
    <w:rsid w:val="00E82C1A"/>
  </w:style>
  <w:style w:type="paragraph" w:styleId="Sadraj2">
    <w:name w:val="toc 2"/>
    <w:basedOn w:val="Normal"/>
    <w:next w:val="Normal"/>
    <w:link w:val="Sadraj2Char"/>
    <w:autoRedefine/>
    <w:uiPriority w:val="99"/>
    <w:rsid w:val="00E82C1A"/>
    <w:pPr>
      <w:ind w:left="200"/>
    </w:pPr>
  </w:style>
  <w:style w:type="paragraph" w:styleId="Sadraj3">
    <w:name w:val="toc 3"/>
    <w:basedOn w:val="Normal"/>
    <w:next w:val="Normal"/>
    <w:link w:val="Sadraj3Char"/>
    <w:autoRedefine/>
    <w:uiPriority w:val="99"/>
    <w:rsid w:val="00E82C1A"/>
    <w:pPr>
      <w:ind w:left="400"/>
    </w:pPr>
  </w:style>
  <w:style w:type="character" w:styleId="Hiperveza">
    <w:name w:val="Hyperlink"/>
    <w:aliases w:val="Char Char3"/>
    <w:qFormat/>
    <w:rsid w:val="00214F55"/>
    <w:rPr>
      <w:rFonts w:ascii="Times New Roman" w:hAnsi="Times New Roman" w:cs="Times New Roman"/>
      <w:sz w:val="20"/>
      <w:szCs w:val="20"/>
      <w:lang w:eastAsia="hr-HR"/>
    </w:rPr>
  </w:style>
  <w:style w:type="paragraph" w:styleId="Kartadokumenta">
    <w:name w:val="Document Map"/>
    <w:basedOn w:val="Normal"/>
    <w:link w:val="KartadokumentaChar"/>
    <w:uiPriority w:val="99"/>
    <w:rsid w:val="00E82C1A"/>
    <w:pPr>
      <w:shd w:val="clear" w:color="auto" w:fill="000080"/>
    </w:pPr>
    <w:rPr>
      <w:rFonts w:ascii="Tahoma" w:hAnsi="Tahoma"/>
      <w:lang w:val="en-GB" w:eastAsia="en-US"/>
    </w:rPr>
  </w:style>
  <w:style w:type="character" w:customStyle="1" w:styleId="KartadokumentaChar">
    <w:name w:val="Karta dokumenta Char"/>
    <w:link w:val="Kartadokumenta"/>
    <w:uiPriority w:val="99"/>
    <w:locked/>
    <w:rsid w:val="00E82C1A"/>
    <w:rPr>
      <w:rFonts w:ascii="Tahoma" w:hAnsi="Tahoma" w:cs="Times New Roman"/>
      <w:sz w:val="20"/>
      <w:szCs w:val="20"/>
      <w:shd w:val="clear" w:color="auto" w:fill="000080"/>
      <w:lang w:val="en-GB"/>
    </w:rPr>
  </w:style>
  <w:style w:type="paragraph" w:customStyle="1" w:styleId="Tekst">
    <w:name w:val="Tekst"/>
    <w:basedOn w:val="Tijeloteksta"/>
    <w:uiPriority w:val="99"/>
    <w:rsid w:val="00E82C1A"/>
    <w:pPr>
      <w:spacing w:line="300" w:lineRule="exact"/>
    </w:pPr>
    <w:rPr>
      <w:rFonts w:ascii="Trebuchet MS" w:hAnsi="Trebuchet MS"/>
      <w:sz w:val="20"/>
      <w:lang w:eastAsia="en-US"/>
    </w:rPr>
  </w:style>
  <w:style w:type="paragraph" w:customStyle="1" w:styleId="Glavninaslov">
    <w:name w:val="Glavni_naslov"/>
    <w:basedOn w:val="Naslov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Naslov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Naslov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kteksta">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Tekstfusnote">
    <w:name w:val="footnote text"/>
    <w:aliases w:val="fn,Fußnote,Footnote Text Char Char Char,Footnote Text Char Char, Char"/>
    <w:basedOn w:val="Normal"/>
    <w:link w:val="TekstfusnoteChar"/>
    <w:uiPriority w:val="99"/>
    <w:rsid w:val="00E82C1A"/>
    <w:pPr>
      <w:jc w:val="both"/>
    </w:pPr>
    <w:rPr>
      <w:rFonts w:ascii="CRO_Garamond-Normal" w:hAnsi="CRO_Garamond-Normal"/>
      <w:lang w:val="en-US" w:eastAsia="en-US"/>
    </w:rPr>
  </w:style>
  <w:style w:type="character" w:customStyle="1" w:styleId="TekstfusnoteChar">
    <w:name w:val="Tekst fusnote Char"/>
    <w:aliases w:val="fn Char,Fußnote Char,Footnote Text Char Char Char Char,Footnote Text Char Char Char1, Char Char1"/>
    <w:link w:val="Tekstfusnote"/>
    <w:uiPriority w:val="99"/>
    <w:locked/>
    <w:rsid w:val="00E82C1A"/>
    <w:rPr>
      <w:rFonts w:ascii="CRO_Garamond-Normal" w:hAnsi="CRO_Garamond-Normal" w:cs="Times New Roman"/>
      <w:sz w:val="20"/>
      <w:szCs w:val="20"/>
      <w:lang w:val="en-US"/>
    </w:rPr>
  </w:style>
  <w:style w:type="character" w:styleId="Referencafusnote">
    <w:name w:val="footnote reference"/>
    <w:aliases w:val="BVI fnr,Footnote"/>
    <w:rsid w:val="00E82C1A"/>
    <w:rPr>
      <w:rFonts w:cs="Times New Roman"/>
      <w:vertAlign w:val="superscript"/>
    </w:rPr>
  </w:style>
  <w:style w:type="paragraph" w:styleId="Tekstkrajnjebiljeke">
    <w:name w:val="endnote text"/>
    <w:basedOn w:val="Normal"/>
    <w:link w:val="TekstkrajnjebiljekeChar"/>
    <w:uiPriority w:val="99"/>
    <w:rsid w:val="00E82C1A"/>
    <w:rPr>
      <w:lang w:val="en-GB" w:eastAsia="en-US"/>
    </w:rPr>
  </w:style>
  <w:style w:type="character" w:customStyle="1" w:styleId="TekstkrajnjebiljekeChar">
    <w:name w:val="Tekst krajnje bilješke Char"/>
    <w:link w:val="Tekstkrajnjebiljeke"/>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Obinitekst">
    <w:name w:val="Plain Text"/>
    <w:aliases w:val="Plain Text Char Char,Plain Text Char Char Char C"/>
    <w:basedOn w:val="Normal"/>
    <w:link w:val="ObinitekstChar"/>
    <w:uiPriority w:val="99"/>
    <w:rsid w:val="00E82C1A"/>
    <w:rPr>
      <w:rFonts w:ascii="Courier New" w:hAnsi="Courier New"/>
      <w:lang w:val="en-US" w:eastAsia="en-US"/>
    </w:rPr>
  </w:style>
  <w:style w:type="character" w:customStyle="1" w:styleId="ObinitekstChar">
    <w:name w:val="Obični tekst Char"/>
    <w:aliases w:val="Plain Text Char Char Char,Plain Text Char Char Char C Char"/>
    <w:link w:val="Obiniteks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Adresaomotnice">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Tekstkomentara">
    <w:name w:val="annotation text"/>
    <w:basedOn w:val="Normal"/>
    <w:link w:val="TekstkomentaraChar"/>
    <w:uiPriority w:val="99"/>
    <w:qFormat/>
    <w:rsid w:val="00E82C1A"/>
    <w:rPr>
      <w:lang w:val="en-GB" w:eastAsia="en-US"/>
    </w:rPr>
  </w:style>
  <w:style w:type="character" w:customStyle="1" w:styleId="TekstkomentaraChar">
    <w:name w:val="Tekst komentara Char"/>
    <w:link w:val="Tekstkomentara"/>
    <w:uiPriority w:val="99"/>
    <w:locked/>
    <w:rsid w:val="00E82C1A"/>
    <w:rPr>
      <w:rFonts w:ascii="Times New Roman" w:hAnsi="Times New Roman" w:cs="Times New Roman"/>
      <w:sz w:val="20"/>
      <w:szCs w:val="20"/>
      <w:lang w:val="en-GB"/>
    </w:rPr>
  </w:style>
  <w:style w:type="table" w:styleId="Reetkatablice">
    <w:name w:val="Table Grid"/>
    <w:aliases w:val="Izvjescetablica"/>
    <w:basedOn w:val="Obinatablica"/>
    <w:uiPriority w:val="3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0">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Popis">
    <w:name w:val="List"/>
    <w:basedOn w:val="Normal"/>
    <w:uiPriority w:val="99"/>
    <w:rsid w:val="00E82C1A"/>
    <w:pPr>
      <w:ind w:left="283" w:hanging="283"/>
    </w:pPr>
    <w:rPr>
      <w:rFonts w:ascii="Trebuchet MS" w:hAnsi="Trebuchet MS"/>
      <w:lang w:val="en-GB" w:eastAsia="en-US"/>
    </w:rPr>
  </w:style>
  <w:style w:type="paragraph" w:styleId="Popis2">
    <w:name w:val="List 2"/>
    <w:basedOn w:val="Normal"/>
    <w:uiPriority w:val="99"/>
    <w:rsid w:val="00E82C1A"/>
    <w:pPr>
      <w:ind w:left="566" w:hanging="283"/>
    </w:pPr>
    <w:rPr>
      <w:rFonts w:ascii="Trebuchet MS" w:hAnsi="Trebuchet MS"/>
      <w:lang w:val="en-GB" w:eastAsia="en-US"/>
    </w:rPr>
  </w:style>
  <w:style w:type="paragraph" w:styleId="Popis3">
    <w:name w:val="List 3"/>
    <w:basedOn w:val="Normal"/>
    <w:uiPriority w:val="99"/>
    <w:rsid w:val="00E82C1A"/>
    <w:pPr>
      <w:ind w:left="849" w:hanging="283"/>
    </w:pPr>
    <w:rPr>
      <w:rFonts w:ascii="Trebuchet MS" w:hAnsi="Trebuchet MS"/>
      <w:lang w:val="en-GB" w:eastAsia="en-US"/>
    </w:rPr>
  </w:style>
  <w:style w:type="paragraph" w:styleId="Popis4">
    <w:name w:val="List 4"/>
    <w:basedOn w:val="Normal"/>
    <w:uiPriority w:val="99"/>
    <w:rsid w:val="00E82C1A"/>
    <w:pPr>
      <w:ind w:left="1132" w:hanging="283"/>
    </w:pPr>
    <w:rPr>
      <w:rFonts w:ascii="Trebuchet MS" w:hAnsi="Trebuchet MS"/>
      <w:lang w:val="en-GB" w:eastAsia="en-US"/>
    </w:rPr>
  </w:style>
  <w:style w:type="paragraph" w:styleId="Grafikeoznake">
    <w:name w:val="List Bullet"/>
    <w:basedOn w:val="Normal"/>
    <w:autoRedefine/>
    <w:uiPriority w:val="99"/>
    <w:rsid w:val="00E82C1A"/>
    <w:pPr>
      <w:numPr>
        <w:numId w:val="1"/>
      </w:numPr>
    </w:pPr>
    <w:rPr>
      <w:rFonts w:ascii="Trebuchet MS" w:hAnsi="Trebuchet MS"/>
      <w:lang w:val="en-GB" w:eastAsia="en-US"/>
    </w:rPr>
  </w:style>
  <w:style w:type="paragraph" w:styleId="Grafikeoznake2">
    <w:name w:val="List Bullet 2"/>
    <w:basedOn w:val="Normal"/>
    <w:autoRedefine/>
    <w:uiPriority w:val="99"/>
    <w:rsid w:val="00E82C1A"/>
    <w:pPr>
      <w:numPr>
        <w:numId w:val="2"/>
      </w:numPr>
    </w:pPr>
    <w:rPr>
      <w:rFonts w:ascii="Trebuchet MS" w:hAnsi="Trebuchet MS"/>
      <w:lang w:val="en-GB" w:eastAsia="en-US"/>
    </w:rPr>
  </w:style>
  <w:style w:type="paragraph" w:styleId="Grafikeoznake3">
    <w:name w:val="List Bullet 3"/>
    <w:basedOn w:val="Normal"/>
    <w:autoRedefine/>
    <w:uiPriority w:val="99"/>
    <w:rsid w:val="00E82C1A"/>
    <w:pPr>
      <w:numPr>
        <w:numId w:val="3"/>
      </w:numPr>
    </w:pPr>
    <w:rPr>
      <w:rFonts w:ascii="Trebuchet MS" w:hAnsi="Trebuchet MS"/>
      <w:lang w:val="en-GB" w:eastAsia="en-US"/>
    </w:rPr>
  </w:style>
  <w:style w:type="paragraph" w:styleId="Grafikeoznake4">
    <w:name w:val="List Bullet 4"/>
    <w:basedOn w:val="Normal"/>
    <w:autoRedefine/>
    <w:uiPriority w:val="99"/>
    <w:rsid w:val="00E82C1A"/>
    <w:pPr>
      <w:numPr>
        <w:numId w:val="4"/>
      </w:numPr>
    </w:pPr>
    <w:rPr>
      <w:rFonts w:ascii="Trebuchet MS" w:hAnsi="Trebuchet MS"/>
      <w:lang w:val="en-GB" w:eastAsia="en-US"/>
    </w:rPr>
  </w:style>
  <w:style w:type="paragraph" w:styleId="Grafikeoznake5">
    <w:name w:val="List Bullet 5"/>
    <w:basedOn w:val="Normal"/>
    <w:autoRedefine/>
    <w:uiPriority w:val="99"/>
    <w:rsid w:val="00E82C1A"/>
    <w:pPr>
      <w:numPr>
        <w:numId w:val="5"/>
      </w:numPr>
    </w:pPr>
    <w:rPr>
      <w:rFonts w:ascii="Trebuchet MS" w:hAnsi="Trebuchet MS"/>
      <w:lang w:val="en-GB" w:eastAsia="en-US"/>
    </w:rPr>
  </w:style>
  <w:style w:type="paragraph" w:styleId="Nastavakpopisa">
    <w:name w:val="List Continue"/>
    <w:basedOn w:val="Normal"/>
    <w:uiPriority w:val="99"/>
    <w:rsid w:val="00E82C1A"/>
    <w:pPr>
      <w:spacing w:after="120"/>
      <w:ind w:left="283"/>
    </w:pPr>
    <w:rPr>
      <w:rFonts w:ascii="Trebuchet MS" w:hAnsi="Trebuchet MS"/>
      <w:lang w:val="en-GB" w:eastAsia="en-US"/>
    </w:rPr>
  </w:style>
  <w:style w:type="paragraph" w:styleId="Nastavakpopisa2">
    <w:name w:val="List Continue 2"/>
    <w:basedOn w:val="Normal"/>
    <w:uiPriority w:val="99"/>
    <w:rsid w:val="00E82C1A"/>
    <w:pPr>
      <w:spacing w:after="120"/>
      <w:ind w:left="566"/>
    </w:pPr>
    <w:rPr>
      <w:rFonts w:ascii="Trebuchet MS" w:hAnsi="Trebuchet MS"/>
      <w:lang w:val="en-GB" w:eastAsia="en-US"/>
    </w:rPr>
  </w:style>
  <w:style w:type="paragraph" w:styleId="Nastavakpopisa3">
    <w:name w:val="List Continue 3"/>
    <w:basedOn w:val="Normal"/>
    <w:uiPriority w:val="99"/>
    <w:rsid w:val="00E82C1A"/>
    <w:pPr>
      <w:spacing w:after="120"/>
      <w:ind w:left="849"/>
    </w:pPr>
    <w:rPr>
      <w:rFonts w:ascii="Trebuchet MS" w:hAnsi="Trebuchet MS"/>
      <w:lang w:val="en-GB" w:eastAsia="en-US"/>
    </w:rPr>
  </w:style>
  <w:style w:type="paragraph" w:styleId="Nastavakpopisa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Potpis">
    <w:name w:val="Signature"/>
    <w:basedOn w:val="Normal"/>
    <w:link w:val="PotpisChar"/>
    <w:uiPriority w:val="99"/>
    <w:rsid w:val="00E82C1A"/>
    <w:pPr>
      <w:ind w:left="4252"/>
    </w:pPr>
    <w:rPr>
      <w:rFonts w:ascii="Trebuchet MS" w:hAnsi="Trebuchet MS"/>
      <w:lang w:val="en-GB" w:eastAsia="en-US"/>
    </w:rPr>
  </w:style>
  <w:style w:type="character" w:customStyle="1" w:styleId="PotpisChar">
    <w:name w:val="Potpis Char"/>
    <w:link w:val="Potpis"/>
    <w:uiPriority w:val="99"/>
    <w:locked/>
    <w:rsid w:val="00E82C1A"/>
    <w:rPr>
      <w:rFonts w:ascii="Trebuchet MS" w:hAnsi="Trebuchet MS" w:cs="Times New Roman"/>
      <w:sz w:val="20"/>
      <w:szCs w:val="20"/>
      <w:lang w:val="en-GB"/>
    </w:rPr>
  </w:style>
  <w:style w:type="paragraph" w:customStyle="1" w:styleId="PPLine">
    <w:name w:val="PP Line"/>
    <w:basedOn w:val="Potpis"/>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Naslov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Naslov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Sadraj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Sadraj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Sadraj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Sadraj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Sadraj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Sadraj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3">
    <w:name w:val="Odlomak popisa3"/>
    <w:basedOn w:val="Normal"/>
    <w:qFormat/>
    <w:rsid w:val="00AF37B3"/>
    <w:pPr>
      <w:ind w:left="708"/>
    </w:pPr>
    <w:rPr>
      <w:rFonts w:eastAsia="Calibri"/>
    </w:rPr>
  </w:style>
  <w:style w:type="paragraph" w:customStyle="1" w:styleId="Bezproreda3">
    <w:name w:val="Bez proreda3"/>
    <w:link w:val="BezproredaChar"/>
    <w:qFormat/>
    <w:rsid w:val="00AF37B3"/>
    <w:rPr>
      <w:rFonts w:eastAsia="Times New Roman"/>
      <w:sz w:val="22"/>
      <w:szCs w:val="22"/>
      <w:lang w:eastAsia="en-US"/>
    </w:rPr>
  </w:style>
  <w:style w:type="character" w:customStyle="1" w:styleId="BezproredaChar">
    <w:name w:val="Bez proreda Char"/>
    <w:link w:val="Bezproreda3"/>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Naslov4"/>
    <w:next w:val="Naslov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Referencakomentara">
    <w:name w:val="annotation reference"/>
    <w:uiPriority w:val="99"/>
    <w:qFormat/>
    <w:locked/>
    <w:rsid w:val="00DD6EF1"/>
    <w:rPr>
      <w:rFonts w:cs="Times New Roman"/>
      <w:sz w:val="16"/>
      <w:szCs w:val="16"/>
    </w:rPr>
  </w:style>
  <w:style w:type="paragraph" w:styleId="Predmetkomentara">
    <w:name w:val="annotation subject"/>
    <w:basedOn w:val="Tekstkomentara"/>
    <w:next w:val="Tekstkomentara"/>
    <w:link w:val="PredmetkomentaraChar"/>
    <w:uiPriority w:val="99"/>
    <w:locked/>
    <w:rsid w:val="00DD6EF1"/>
    <w:rPr>
      <w:b/>
      <w:bCs/>
      <w:lang w:val="hr-HR" w:eastAsia="hr-HR"/>
    </w:rPr>
  </w:style>
  <w:style w:type="character" w:customStyle="1" w:styleId="PredmetkomentaraChar">
    <w:name w:val="Predmet komentara Char"/>
    <w:link w:val="Predmetkomentara"/>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unaprijedoblikovano">
    <w:name w:val="HTML Preformatted"/>
    <w:basedOn w:val="Normal"/>
    <w:link w:val="HTMLunaprijedoblikovano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unaprijedoblikovanoChar">
    <w:name w:val="HTML unaprijed oblikovano Char"/>
    <w:link w:val="HTMLunaprijedoblikovano"/>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Referencakrajnjebiljek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34"/>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vrhobrasca">
    <w:name w:val="HTML Top of Form"/>
    <w:basedOn w:val="Normal"/>
    <w:next w:val="Normal"/>
    <w:link w:val="z-vrhobrasca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vrhobrascaChar">
    <w:name w:val="z-vrh obrasca Char"/>
    <w:link w:val="z-vrhobrasca"/>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0">
    <w:name w:val="Naslov1"/>
    <w:basedOn w:val="Normal"/>
    <w:next w:val="Tijeloteksta"/>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1">
    <w:name w:val="naslov1"/>
    <w:basedOn w:val="Normal"/>
    <w:rsid w:val="00985BCE"/>
    <w:pPr>
      <w:suppressAutoHyphens/>
      <w:spacing w:before="280" w:after="280"/>
    </w:pPr>
    <w:rPr>
      <w:sz w:val="24"/>
      <w:szCs w:val="24"/>
      <w:lang w:val="hr-HR" w:eastAsia="ar-SA"/>
    </w:rPr>
  </w:style>
  <w:style w:type="paragraph" w:styleId="Obinouvueno">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Tijeloteksta"/>
    <w:uiPriority w:val="99"/>
    <w:rsid w:val="00985BCE"/>
    <w:pPr>
      <w:suppressAutoHyphens/>
      <w:spacing w:after="120"/>
      <w:jc w:val="left"/>
    </w:pPr>
    <w:rPr>
      <w:szCs w:val="24"/>
      <w:lang w:eastAsia="ar-SA"/>
    </w:rPr>
  </w:style>
  <w:style w:type="character" w:styleId="SlijeenaHiperveza">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0">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1">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Tijeloteksta"/>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Naslov"/>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Popis5">
    <w:name w:val="List 5"/>
    <w:basedOn w:val="Normal"/>
    <w:locked/>
    <w:rsid w:val="00BA2290"/>
    <w:pPr>
      <w:ind w:left="1415" w:hanging="283"/>
    </w:pPr>
    <w:rPr>
      <w:rFonts w:eastAsia="Calibri"/>
      <w:lang w:val="hr-HR"/>
    </w:rPr>
  </w:style>
  <w:style w:type="paragraph" w:styleId="Zavretak">
    <w:name w:val="Closing"/>
    <w:basedOn w:val="Normal"/>
    <w:link w:val="ZavretakChar"/>
    <w:uiPriority w:val="99"/>
    <w:locked/>
    <w:rsid w:val="00BA2290"/>
    <w:pPr>
      <w:ind w:left="4252"/>
    </w:pPr>
    <w:rPr>
      <w:rFonts w:eastAsia="Calibri"/>
      <w:lang w:val="hr-HR"/>
    </w:rPr>
  </w:style>
  <w:style w:type="character" w:customStyle="1" w:styleId="ZavretakChar">
    <w:name w:val="Završetak Char"/>
    <w:link w:val="Zavretak"/>
    <w:uiPriority w:val="99"/>
    <w:semiHidden/>
    <w:locked/>
    <w:rsid w:val="00BA2290"/>
    <w:rPr>
      <w:rFonts w:cs="Times New Roman"/>
      <w:lang w:val="hr-HR" w:eastAsia="hr-HR" w:bidi="ar-SA"/>
    </w:rPr>
  </w:style>
  <w:style w:type="paragraph" w:styleId="Nastavakpopisa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Bezpopisa"/>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Naslov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Brojevi">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Opisslike"/>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Naslov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uiPriority w:val="9"/>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0">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0">
    <w:name w:val="Body text_"/>
    <w:link w:val="BodyText1"/>
    <w:rsid w:val="00BA7B8C"/>
    <w:rPr>
      <w:rFonts w:ascii="Arial" w:eastAsia="Arial" w:hAnsi="Arial"/>
      <w:sz w:val="19"/>
      <w:szCs w:val="19"/>
      <w:shd w:val="clear" w:color="auto" w:fill="FFFFFF"/>
    </w:rPr>
  </w:style>
  <w:style w:type="paragraph" w:customStyle="1" w:styleId="BodyText1">
    <w:name w:val="Body Text1"/>
    <w:basedOn w:val="Normal"/>
    <w:link w:val="Bodytext0"/>
    <w:uiPriority w:val="99"/>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
    <w:name w:val="Heading #6_"/>
    <w:link w:val="Heading60"/>
    <w:rsid w:val="00BA7B8C"/>
    <w:rPr>
      <w:rFonts w:ascii="Arial" w:eastAsia="Arial" w:hAnsi="Arial"/>
      <w:sz w:val="22"/>
      <w:szCs w:val="22"/>
      <w:shd w:val="clear" w:color="auto" w:fill="FFFFFF"/>
    </w:rPr>
  </w:style>
  <w:style w:type="paragraph" w:customStyle="1" w:styleId="Heading60">
    <w:name w:val="Heading #6"/>
    <w:basedOn w:val="Normal"/>
    <w:link w:val="Heading6"/>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
    <w:name w:val="Heading #4_"/>
    <w:link w:val="Heading40"/>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0">
    <w:name w:val="Heading #4"/>
    <w:basedOn w:val="Normal"/>
    <w:link w:val="Heading4"/>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
    <w:name w:val="Heading #3_"/>
    <w:link w:val="Heading30"/>
    <w:rsid w:val="00BA7B8C"/>
    <w:rPr>
      <w:rFonts w:ascii="Arial" w:eastAsia="Arial" w:hAnsi="Arial"/>
      <w:shd w:val="clear" w:color="auto" w:fill="FFFFFF"/>
    </w:rPr>
  </w:style>
  <w:style w:type="paragraph" w:customStyle="1" w:styleId="Heading30">
    <w:name w:val="Heading #3"/>
    <w:basedOn w:val="Normal"/>
    <w:link w:val="Heading3"/>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
    <w:name w:val="Body text (2)_"/>
    <w:link w:val="Bodytext20"/>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
    <w:name w:val="Heading #7_"/>
    <w:link w:val="Heading70"/>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0">
    <w:name w:val="Body text (2)"/>
    <w:basedOn w:val="Normal"/>
    <w:link w:val="Bodytext2"/>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0">
    <w:name w:val="Heading #7"/>
    <w:basedOn w:val="Normal"/>
    <w:link w:val="Heading7"/>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
    <w:name w:val="Body text (10)_"/>
    <w:link w:val="Bodytext100"/>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0">
    <w:name w:val="Body text (10)"/>
    <w:basedOn w:val="Normal"/>
    <w:link w:val="Bodytext1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zija">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Klasinatablica1">
    <w:name w:val="Table Classic 1"/>
    <w:basedOn w:val="Obinatablica"/>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StandardWebChar">
    <w:name w:val="Standard (Web) Char"/>
    <w:link w:val="Standard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3">
    <w:name w:val="Body Text2"/>
    <w:basedOn w:val="Normal"/>
    <w:qFormat/>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0">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Tijeloteksta"/>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0"/>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1"/>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2">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2"/>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Zadanifontodlomka"/>
    <w:rsid w:val="00F91946"/>
  </w:style>
  <w:style w:type="character" w:customStyle="1" w:styleId="bold-kurziv">
    <w:name w:val="bold-kurziv"/>
    <w:basedOn w:val="Zadanifontodlomka"/>
    <w:rsid w:val="00F91946"/>
  </w:style>
  <w:style w:type="paragraph" w:styleId="Pozdrav">
    <w:name w:val="Salutation"/>
    <w:basedOn w:val="Normal"/>
    <w:next w:val="Normal"/>
    <w:link w:val="PozdravChar"/>
    <w:rsid w:val="00F91946"/>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Zadanifontodlomka"/>
    <w:rsid w:val="00F91946"/>
  </w:style>
  <w:style w:type="character" w:customStyle="1" w:styleId="kurziv">
    <w:name w:val="kurziv"/>
    <w:basedOn w:val="Zadanifontodlomka"/>
    <w:rsid w:val="00F91946"/>
  </w:style>
  <w:style w:type="character" w:customStyle="1" w:styleId="bold">
    <w:name w:val="bold"/>
    <w:basedOn w:val="Zadanifontodlomka"/>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Zadanifontodlomka"/>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ks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ks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Naslovtabliceizvora">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
    <w:name w:val="LIST_2"/>
    <w:basedOn w:val="Popis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Zadanifontodlomka"/>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Standard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Reetkatablice8">
    <w:name w:val="Table Grid 8"/>
    <w:basedOn w:val="Obinatablica"/>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fija">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Srednjareetka2-Isticanje1">
    <w:name w:val="Medium Grid 2 Accent 1"/>
    <w:basedOn w:val="Obinatablica"/>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rednjesjenanje1-Isticanje3">
    <w:name w:val="Medium Shading 1 Accent 3"/>
    <w:basedOn w:val="Obinatablica"/>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rednjareetka3-Isticanje5">
    <w:name w:val="Medium Grid 3 Accent 5"/>
    <w:basedOn w:val="Obinatablica"/>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Obinatablica"/>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ednostavnatablica3">
    <w:name w:val="Table Simple 3"/>
    <w:basedOn w:val="Obinatablica"/>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Obinatablica"/>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ednostavnatablica1">
    <w:name w:val="Table Simple 1"/>
    <w:basedOn w:val="Obinatablica"/>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Standard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Tekstkomentara"/>
    <w:next w:val="Tekstkomentara"/>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Zadanifontodlomka"/>
    <w:rsid w:val="00A02FBA"/>
  </w:style>
  <w:style w:type="character" w:customStyle="1" w:styleId="zadanifontodlomka0">
    <w:name w:val="zadanifontodlomka"/>
    <w:basedOn w:val="Zadanifontodlomka"/>
    <w:rsid w:val="00643F04"/>
  </w:style>
  <w:style w:type="character" w:styleId="Spominjanje">
    <w:name w:val="Mention"/>
    <w:basedOn w:val="Zadanifontodlomka"/>
    <w:uiPriority w:val="99"/>
    <w:semiHidden/>
    <w:unhideWhenUsed/>
    <w:rsid w:val="00DD0943"/>
    <w:rPr>
      <w:color w:val="2B579A"/>
      <w:shd w:val="clear" w:color="auto" w:fill="E6E6E6"/>
    </w:rPr>
  </w:style>
  <w:style w:type="character" w:styleId="Brojretka">
    <w:name w:val="line number"/>
    <w:basedOn w:val="Zadanifontodlomka"/>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Zadanifontodlomka"/>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Nerijeenospominjanje">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0">
    <w:name w:val="Odlomak popisa3"/>
    <w:basedOn w:val="Normal"/>
    <w:uiPriority w:val="99"/>
    <w:rsid w:val="00700F4B"/>
    <w:pPr>
      <w:ind w:left="708"/>
    </w:pPr>
    <w:rPr>
      <w:rFonts w:eastAsia="Calibri"/>
    </w:rPr>
  </w:style>
  <w:style w:type="paragraph" w:customStyle="1" w:styleId="Bezproreda30">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Svijetlosjenanje-Isticanje1">
    <w:name w:val="Light Shading Accent 1"/>
    <w:basedOn w:val="Obinatablica"/>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icaslika">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Tijeloteksta-prvauvlaka">
    <w:name w:val="Body Text First Indent"/>
    <w:basedOn w:val="Tijeloteksta"/>
    <w:link w:val="Tijeloteksta-prvauvlaka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Tijeloteksta-prvauvlakaChar">
    <w:name w:val="Tijelo teksta - prva uvlaka Char"/>
    <w:basedOn w:val="TijelotekstaChar1"/>
    <w:link w:val="Tijeloteksta-prvauvlaka"/>
    <w:rsid w:val="00ED40AD"/>
    <w:rPr>
      <w:rFonts w:ascii="Arial" w:eastAsia="Times New Roman" w:hAnsi="Arial" w:cs="Arial"/>
      <w:color w:val="000000" w:themeColor="text1"/>
      <w:sz w:val="22"/>
      <w:szCs w:val="24"/>
      <w:lang w:eastAsia="en-US"/>
    </w:rPr>
  </w:style>
  <w:style w:type="paragraph" w:customStyle="1" w:styleId="Bulletlist">
    <w:name w:val="Bullet list"/>
    <w:basedOn w:val="Odlomakpopisa"/>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um0">
    <w:name w:val="Date"/>
    <w:basedOn w:val="Normal"/>
    <w:next w:val="Normal"/>
    <w:link w:val="DatumChar"/>
    <w:autoRedefine/>
    <w:rsid w:val="00147370"/>
    <w:pPr>
      <w:spacing w:before="80" w:after="160" w:line="276" w:lineRule="auto"/>
      <w:jc w:val="both"/>
    </w:pPr>
    <w:rPr>
      <w:color w:val="000000" w:themeColor="text1"/>
      <w:sz w:val="22"/>
      <w:szCs w:val="24"/>
      <w:lang w:val="hr-HR" w:eastAsia="en-US"/>
    </w:rPr>
  </w:style>
  <w:style w:type="character" w:customStyle="1" w:styleId="DatumChar">
    <w:name w:val="Datum Char"/>
    <w:basedOn w:val="Zadanifontodlomka"/>
    <w:link w:val="Datum0"/>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Obinatablica"/>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Obinatablica"/>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Obinatablica"/>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Obinatablica"/>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Obinatablica"/>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Tekstrezerviranogmjesta">
    <w:name w:val="Placeholder Text"/>
    <w:basedOn w:val="Zadanifontodlomka"/>
    <w:uiPriority w:val="99"/>
    <w:rsid w:val="00ED40AD"/>
    <w:rPr>
      <w:rFonts w:ascii="Arial" w:hAnsi="Arial"/>
      <w:color w:val="808080"/>
    </w:rPr>
  </w:style>
  <w:style w:type="table" w:customStyle="1" w:styleId="PlainTable41">
    <w:name w:val="Plain Table 41"/>
    <w:basedOn w:val="Obinatablica"/>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Obinatablica"/>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Tekstfusnote"/>
    <w:autoRedefine/>
    <w:qFormat/>
    <w:rsid w:val="00ED40AD"/>
    <w:rPr>
      <w:rFonts w:ascii="Arial" w:hAnsi="Arial" w:cs="Arial"/>
      <w:color w:val="000000" w:themeColor="text1"/>
      <w:sz w:val="18"/>
      <w:lang w:val="hr-HR"/>
    </w:rPr>
  </w:style>
  <w:style w:type="table" w:styleId="Svijetlatablicareetke1">
    <w:name w:val="Grid Table 1 Light"/>
    <w:basedOn w:val="Obinatablica"/>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Naslov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ivopisnatablicareetke6-isticanje3">
    <w:name w:val="Grid Table 6 Colorful Accent 3"/>
    <w:basedOn w:val="Obinatablica"/>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OdlomakpopisaChar">
    <w:name w:val="Odlomak popisa Char"/>
    <w:aliases w:val="Head 1 Char,heading 1 Char"/>
    <w:link w:val="Odlomakpopisa"/>
    <w:locked/>
    <w:rsid w:val="00ED40AD"/>
    <w:rPr>
      <w:rFonts w:ascii="Times New Roman" w:eastAsia="Times New Roman" w:hAnsi="Times New Roman"/>
      <w:lang w:val="en-AU"/>
    </w:rPr>
  </w:style>
  <w:style w:type="table" w:customStyle="1" w:styleId="TableGrid4">
    <w:name w:val="Table Grid4"/>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Obinatablica"/>
    <w:next w:val="Reetkatablice"/>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Zadanifontodlomka"/>
    <w:rsid w:val="00ED40AD"/>
  </w:style>
  <w:style w:type="table" w:customStyle="1" w:styleId="Reetkatablice2">
    <w:name w:val="Rešetka tablice2"/>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Obinatablica"/>
    <w:next w:val="ivopisnatablicareetke6-isticanje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Obinatablica"/>
    <w:next w:val="Reetkatablice"/>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Zadanifontodlomka"/>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uiPriority w:val="99"/>
    <w:rsid w:val="006F18AF"/>
    <w:rPr>
      <w:sz w:val="24"/>
      <w:szCs w:val="24"/>
    </w:rPr>
  </w:style>
  <w:style w:type="character" w:customStyle="1" w:styleId="Tijeloteksta3Char">
    <w:name w:val="Tijelo teksta 3 Char"/>
    <w:uiPriority w:val="99"/>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aliases w:val="Body Text1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Svijetlipopis-Isticanje3">
    <w:name w:val="Light List Accent 3"/>
    <w:basedOn w:val="Obinatablica"/>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licapopisa3-isticanje6">
    <w:name w:val="List Table 3 Accent 6"/>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icapopisa3-isticanje5">
    <w:name w:val="List Table 3 Accent 5"/>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icapopisa3-isticanje3">
    <w:name w:val="List Table 3 Accent 3"/>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Obinatablica4">
    <w:name w:val="Plain Table 4"/>
    <w:basedOn w:val="Obinatablica"/>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vijetlatablicareetke-isticanje1">
    <w:name w:val="Grid Table 1 Light Accent 1"/>
    <w:basedOn w:val="Obinatablica"/>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Obinatablica1">
    <w:name w:val="Plain Table 1"/>
    <w:basedOn w:val="Obinatablica"/>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Naslov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Naslov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Podnaslov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Zadanifontodlomka"/>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Zadanifontodlomka"/>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
    <w:name w:val="TOC3"/>
    <w:basedOn w:val="Sadraj3"/>
    <w:link w:val="TOC3Char"/>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Zadanifontodlomka"/>
    <w:link w:val="bulleted"/>
    <w:rsid w:val="00F8417A"/>
    <w:rPr>
      <w:rFonts w:ascii="TitilliumX Web" w:eastAsiaTheme="minorHAnsi" w:hAnsi="TitilliumX Web" w:cstheme="minorBidi"/>
      <w:szCs w:val="24"/>
      <w:lang w:val="en-GB" w:eastAsia="en-US"/>
    </w:rPr>
  </w:style>
  <w:style w:type="paragraph" w:customStyle="1" w:styleId="TOC2">
    <w:name w:val="TOC2"/>
    <w:basedOn w:val="Sadraj2"/>
    <w:link w:val="TOC2Char"/>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Sadraj3Char">
    <w:name w:val="Sadržaj 3 Char"/>
    <w:basedOn w:val="Zadanifontodlomka"/>
    <w:link w:val="Sadraj3"/>
    <w:uiPriority w:val="39"/>
    <w:rsid w:val="00F8417A"/>
    <w:rPr>
      <w:rFonts w:ascii="Times New Roman" w:eastAsia="Times New Roman" w:hAnsi="Times New Roman"/>
      <w:lang w:val="en-AU"/>
    </w:rPr>
  </w:style>
  <w:style w:type="character" w:customStyle="1" w:styleId="TOC3Char">
    <w:name w:val="TOC3 Char"/>
    <w:basedOn w:val="Sadraj3Char"/>
    <w:link w:val="TOC3"/>
    <w:rsid w:val="00F8417A"/>
    <w:rPr>
      <w:rFonts w:ascii="Times New Roman" w:eastAsiaTheme="minorHAnsi" w:hAnsi="Times New Roman" w:cstheme="minorBidi"/>
      <w:noProof/>
      <w:szCs w:val="24"/>
      <w:lang w:val="en-US" w:eastAsia="en-US"/>
    </w:rPr>
  </w:style>
  <w:style w:type="character" w:customStyle="1" w:styleId="Sadraj2Char">
    <w:name w:val="Sadržaj 2 Char"/>
    <w:basedOn w:val="Zadanifontodlomka"/>
    <w:link w:val="Sadraj2"/>
    <w:uiPriority w:val="39"/>
    <w:rsid w:val="00F8417A"/>
    <w:rPr>
      <w:rFonts w:ascii="Times New Roman" w:eastAsia="Times New Roman" w:hAnsi="Times New Roman"/>
      <w:lang w:val="en-AU"/>
    </w:rPr>
  </w:style>
  <w:style w:type="character" w:customStyle="1" w:styleId="TOC2Char">
    <w:name w:val="TOC2 Char"/>
    <w:basedOn w:val="Sadraj2Char"/>
    <w:link w:val="TOC2"/>
    <w:rsid w:val="00F8417A"/>
    <w:rPr>
      <w:rFonts w:ascii="Times New Roman" w:eastAsiaTheme="minorHAnsi" w:hAnsi="Times New Roman" w:cstheme="minorBidi"/>
      <w:noProof/>
      <w:szCs w:val="24"/>
      <w:lang w:val="en-US" w:eastAsia="en-US"/>
    </w:rPr>
  </w:style>
  <w:style w:type="character" w:customStyle="1" w:styleId="Bodytext2Char">
    <w:name w:val="Body text 2 Char"/>
    <w:basedOn w:val="Zadanifontodlomka"/>
    <w:link w:val="BodyText21"/>
    <w:rsid w:val="00F8417A"/>
    <w:rPr>
      <w:rFonts w:ascii="Arial" w:eastAsia="Times New Roman" w:hAnsi="Arial"/>
      <w:sz w:val="24"/>
      <w:lang w:val="de-DE" w:eastAsia="en-US"/>
    </w:rPr>
  </w:style>
  <w:style w:type="paragraph" w:customStyle="1" w:styleId="HTLnumbering">
    <w:name w:val="HTL numbering"/>
    <w:basedOn w:val="Odlomakpopisa"/>
    <w:rsid w:val="00F8417A"/>
    <w:pPr>
      <w:numPr>
        <w:numId w:val="16"/>
      </w:numPr>
      <w:spacing w:after="120"/>
      <w:jc w:val="both"/>
    </w:pPr>
    <w:rPr>
      <w:rFonts w:ascii="Humnst777 BT" w:hAnsi="Humnst777 BT"/>
      <w:lang w:val="en-GB" w:eastAsia="en-US"/>
    </w:rPr>
  </w:style>
  <w:style w:type="paragraph" w:customStyle="1" w:styleId="Fusnota">
    <w:name w:val="Fusnota"/>
    <w:basedOn w:val="Tekstfusnote"/>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TekstfusnoteChar"/>
    <w:link w:val="Fusnota"/>
    <w:rsid w:val="00F8417A"/>
    <w:rPr>
      <w:rFonts w:ascii="TitilliumX Web" w:eastAsiaTheme="minorHAnsi" w:hAnsi="TitilliumX Web" w:cstheme="minorBidi"/>
      <w:sz w:val="18"/>
      <w:szCs w:val="20"/>
      <w:lang w:val="en-US" w:eastAsia="en-US"/>
    </w:rPr>
  </w:style>
  <w:style w:type="character" w:customStyle="1" w:styleId="OpisslikeChar">
    <w:name w:val="Opis slike Char"/>
    <w:aliases w:val="Branko Char,Slika Char Char,Caption-Slike Char,Slika Char Char Char Char Char Char Char Char,Char Char Char Char Char,Caption Char Char Char,Caption Char Char Char Char Char,Caption Char Char Char Ch Char,Caption Char Char1"/>
    <w:link w:val="Opisslike"/>
    <w:rsid w:val="00F8417A"/>
    <w:rPr>
      <w:rFonts w:eastAsia="Times New Roman"/>
      <w:b/>
      <w:bCs/>
      <w:sz w:val="18"/>
      <w:szCs w:val="18"/>
      <w:lang w:val="en-US" w:eastAsia="en-US"/>
    </w:rPr>
  </w:style>
  <w:style w:type="table" w:customStyle="1" w:styleId="TableGrid1">
    <w:name w:val="Table Grid1"/>
    <w:basedOn w:val="Obinatablica"/>
    <w:next w:val="Reetkatablice"/>
    <w:uiPriority w:val="39"/>
    <w:qFormat/>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Zadanifontodlomka"/>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Zadanifontodlomka"/>
    <w:qFormat/>
    <w:rsid w:val="0001777E"/>
  </w:style>
  <w:style w:type="character" w:customStyle="1" w:styleId="xeop">
    <w:name w:val="x_eop"/>
    <w:basedOn w:val="Zadanifontodlomka"/>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Zadanifontodlomka"/>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Zadanifontodlomka"/>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Srednjipopis1-Isticanje3">
    <w:name w:val="Medium List 1 Accent 3"/>
    <w:basedOn w:val="Obinatablica"/>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Bezpopisa"/>
    <w:uiPriority w:val="99"/>
    <w:semiHidden/>
    <w:unhideWhenUsed/>
    <w:rsid w:val="001F6697"/>
  </w:style>
  <w:style w:type="numbering" w:customStyle="1" w:styleId="Bezpopisa2">
    <w:name w:val="Bez popisa2"/>
    <w:next w:val="Bezpopisa"/>
    <w:uiPriority w:val="99"/>
    <w:semiHidden/>
    <w:unhideWhenUsed/>
    <w:rsid w:val="001F6697"/>
  </w:style>
  <w:style w:type="numbering" w:customStyle="1" w:styleId="Bezpopisa3">
    <w:name w:val="Bez popisa3"/>
    <w:next w:val="Bezpopisa"/>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Zadanifontodlomka"/>
    <w:qFormat/>
    <w:rsid w:val="00621CD4"/>
    <w:rPr>
      <w:rFonts w:ascii="Calibri" w:hAnsi="Calibri" w:cs="Calibri" w:hint="default"/>
    </w:rPr>
  </w:style>
  <w:style w:type="character" w:customStyle="1" w:styleId="15">
    <w:name w:val="15"/>
    <w:basedOn w:val="Zadanifontodlomka"/>
    <w:qFormat/>
    <w:rsid w:val="00621CD4"/>
    <w:rPr>
      <w:rFonts w:ascii="Calibri" w:hAnsi="Calibri" w:cs="Calibri" w:hint="default"/>
      <w:color w:val="0563C1"/>
      <w:u w:val="single"/>
    </w:rPr>
  </w:style>
  <w:style w:type="character" w:customStyle="1" w:styleId="16">
    <w:name w:val="16"/>
    <w:basedOn w:val="Zadanifontodlomka"/>
    <w:qFormat/>
    <w:rsid w:val="00621CD4"/>
    <w:rPr>
      <w:rFonts w:ascii="Calibri" w:hAnsi="Calibri" w:cs="Calibri" w:hint="default"/>
      <w:b/>
      <w:bCs/>
    </w:rPr>
  </w:style>
  <w:style w:type="character" w:customStyle="1" w:styleId="17">
    <w:name w:val="17"/>
    <w:basedOn w:val="Zadanifontodlomka"/>
    <w:qFormat/>
    <w:rsid w:val="00621CD4"/>
    <w:rPr>
      <w:rFonts w:ascii="Calibri" w:hAnsi="Calibri" w:cs="Calibri" w:hint="default"/>
      <w:i/>
      <w:iCs/>
    </w:rPr>
  </w:style>
  <w:style w:type="character" w:customStyle="1" w:styleId="18">
    <w:name w:val="18"/>
    <w:basedOn w:val="Zadanifontodlomka"/>
    <w:qFormat/>
    <w:rsid w:val="00621CD4"/>
    <w:rPr>
      <w:rFonts w:ascii="Calibri" w:hAnsi="Calibri" w:cs="Calibri" w:hint="default"/>
      <w:color w:val="0000FF"/>
      <w:u w:val="single"/>
    </w:rPr>
  </w:style>
  <w:style w:type="table" w:customStyle="1" w:styleId="Style240">
    <w:name w:val="_Style 24"/>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Obinatablica"/>
    <w:qFormat/>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Obinatablica"/>
    <w:uiPriority w:val="2"/>
    <w:semiHidden/>
    <w:qFormat/>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Zadanifontodlomka"/>
    <w:uiPriority w:val="1"/>
    <w:qFormat/>
    <w:rsid w:val="00FF1D78"/>
    <w:rPr>
      <w:rFonts w:cs="Open Sans"/>
      <w:b/>
      <w:bCs/>
      <w:color w:val="1ABAE9"/>
      <w:sz w:val="14"/>
      <w:szCs w:val="14"/>
    </w:rPr>
  </w:style>
  <w:style w:type="paragraph" w:customStyle="1" w:styleId="1naslov">
    <w:name w:val="1. naslov"/>
    <w:basedOn w:val="Odlomakpopisa"/>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Odlomakpopisa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Zadanifontodlomka"/>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Zadanifontodlomka"/>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Zadanifontodlomka"/>
    <w:rsid w:val="00FF1D78"/>
  </w:style>
  <w:style w:type="character" w:customStyle="1" w:styleId="eop">
    <w:name w:val="eop"/>
    <w:basedOn w:val="Zadanifontodlomka"/>
    <w:rsid w:val="00FF1D78"/>
  </w:style>
  <w:style w:type="table" w:customStyle="1" w:styleId="Svijetlatablicareetke-isticanje12">
    <w:name w:val="Svijetla tablica rešetke - isticanje 12"/>
    <w:basedOn w:val="Obinatablica"/>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ivopisnatablicareetke6-isticanje6">
    <w:name w:val="Grid Table 6 Colorful Accent 6"/>
    <w:basedOn w:val="Obinatablica"/>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Obinatablica"/>
    <w:next w:val="Reetkatablice"/>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Obinatablica"/>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10">
    <w:name w:val="Obična tablica1"/>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Zadanifontodlomka"/>
    <w:qFormat/>
    <w:rsid w:val="00960BFC"/>
  </w:style>
  <w:style w:type="table" w:styleId="Svijetlatablicapopisa1-isticanje5">
    <w:name w:val="List Table 1 Light Accent 5"/>
    <w:basedOn w:val="Obinatablica"/>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Zadanifontodlomka"/>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 w:type="character" w:customStyle="1" w:styleId="CharChar36">
    <w:name w:val="Char Char3"/>
    <w:rsid w:val="00282A34"/>
    <w:rPr>
      <w:rFonts w:ascii="Times New Roman" w:eastAsia="Times New Roman" w:hAnsi="Times New Roman" w:cs="Times New Roman"/>
      <w:b/>
      <w:bCs/>
      <w:sz w:val="24"/>
      <w:szCs w:val="24"/>
      <w:lang w:eastAsia="hr-HR"/>
    </w:rPr>
  </w:style>
  <w:style w:type="paragraph" w:customStyle="1" w:styleId="Normal12">
    <w:name w:val="Normal12"/>
    <w:basedOn w:val="Normal"/>
    <w:rsid w:val="00282A34"/>
    <w:rPr>
      <w:sz w:val="24"/>
      <w:szCs w:val="24"/>
      <w:lang w:val="hr-HR"/>
    </w:rPr>
  </w:style>
  <w:style w:type="character" w:customStyle="1" w:styleId="BookTitle1">
    <w:name w:val="Book Title1"/>
    <w:uiPriority w:val="33"/>
    <w:qFormat/>
    <w:rsid w:val="00282A34"/>
    <w:rPr>
      <w:b/>
      <w:bCs/>
      <w:smallCaps/>
      <w:spacing w:val="5"/>
    </w:rPr>
  </w:style>
  <w:style w:type="paragraph" w:customStyle="1" w:styleId="CharCharCharCharCharChar3">
    <w:name w:val="Char Char Char Char Char Char"/>
    <w:basedOn w:val="Normal"/>
    <w:rsid w:val="00282A34"/>
    <w:pPr>
      <w:spacing w:after="160" w:line="240" w:lineRule="exact"/>
    </w:pPr>
    <w:rPr>
      <w:rFonts w:ascii="Tahoma" w:hAnsi="Tahoma"/>
      <w:lang w:val="en-US" w:eastAsia="en-US"/>
    </w:rPr>
  </w:style>
  <w:style w:type="paragraph" w:customStyle="1" w:styleId="box474719">
    <w:name w:val="box_474719"/>
    <w:basedOn w:val="Normal"/>
    <w:rsid w:val="003176C8"/>
    <w:pPr>
      <w:spacing w:before="100" w:beforeAutospacing="1" w:after="100" w:afterAutospacing="1"/>
    </w:pPr>
    <w:rPr>
      <w:sz w:val="24"/>
      <w:szCs w:val="24"/>
      <w:lang w:val="hr-HR"/>
    </w:rPr>
  </w:style>
  <w:style w:type="paragraph" w:customStyle="1" w:styleId="ListParagraph3">
    <w:name w:val="List Paragraph3"/>
    <w:basedOn w:val="Normal"/>
    <w:qFormat/>
    <w:rsid w:val="004F7733"/>
    <w:pPr>
      <w:spacing w:before="100" w:beforeAutospacing="1" w:after="100" w:afterAutospacing="1"/>
      <w:contextualSpacing/>
    </w:pPr>
    <w:rPr>
      <w:sz w:val="24"/>
      <w:szCs w:val="24"/>
      <w:lang w:val="hr-HR"/>
    </w:rPr>
  </w:style>
  <w:style w:type="character" w:customStyle="1" w:styleId="19">
    <w:name w:val="19"/>
    <w:basedOn w:val="Zadanifontodlomka"/>
    <w:qFormat/>
    <w:rsid w:val="004F7733"/>
    <w:rPr>
      <w:rFonts w:ascii="Calibri" w:hAnsi="Calibri" w:cs="Calibri" w:hint="default"/>
      <w:color w:val="0000FF"/>
      <w:u w:val="single"/>
    </w:rPr>
  </w:style>
  <w:style w:type="table" w:customStyle="1" w:styleId="TableNormal11">
    <w:name w:val="Table Normal11"/>
    <w:semiHidden/>
    <w:qFormat/>
    <w:rsid w:val="004F7733"/>
    <w:rPr>
      <w:rFonts w:ascii="Times New Roman" w:eastAsia="Times New Roman" w:hAnsi="Times New Roman"/>
    </w:rPr>
    <w:tblPr>
      <w:tblCellMar>
        <w:top w:w="0" w:type="dxa"/>
        <w:left w:w="0" w:type="dxa"/>
        <w:bottom w:w="0" w:type="dxa"/>
        <w:right w:w="0" w:type="dxa"/>
      </w:tblCellMar>
    </w:tblPr>
  </w:style>
  <w:style w:type="paragraph" w:customStyle="1" w:styleId="BodyTextIndent2">
    <w:name w:val="Body Text Indent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BodyTextIndent22">
    <w:name w:val="Body Text Indent 2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Heading221">
    <w:name w:val="Heading 22"/>
    <w:basedOn w:val="Normal"/>
    <w:next w:val="BodyText23"/>
    <w:qFormat/>
    <w:rsid w:val="004F7733"/>
    <w:pPr>
      <w:keepNext/>
      <w:suppressAutoHyphens/>
      <w:spacing w:before="100" w:beforeAutospacing="1" w:after="100" w:afterAutospacing="1"/>
      <w:outlineLvl w:val="1"/>
    </w:pPr>
    <w:rPr>
      <w:rFonts w:eastAsia="SimSun" w:cs="Mangal"/>
      <w:b/>
      <w:bCs/>
      <w:sz w:val="24"/>
      <w:szCs w:val="24"/>
      <w:lang w:val="hr-HR"/>
    </w:rPr>
  </w:style>
  <w:style w:type="character" w:customStyle="1" w:styleId="Jakoisticanje1">
    <w:name w:val="Jako isticanje1"/>
    <w:basedOn w:val="Zadanifontodlomka"/>
    <w:uiPriority w:val="21"/>
    <w:qFormat/>
    <w:rsid w:val="004F7733"/>
    <w:rPr>
      <w:b/>
      <w:bCs/>
      <w:i/>
      <w:iCs/>
      <w:color w:val="4F81BD" w:themeColor="accent1"/>
    </w:rPr>
  </w:style>
  <w:style w:type="character" w:customStyle="1" w:styleId="Neupadljivoisticanje1">
    <w:name w:val="Neupadljivo isticanje1"/>
    <w:basedOn w:val="Zadanifontodlomka"/>
    <w:uiPriority w:val="19"/>
    <w:qFormat/>
    <w:rsid w:val="004F7733"/>
    <w:rPr>
      <w:i/>
      <w:iCs/>
      <w:color w:val="7F7F7F" w:themeColor="text1" w:themeTint="80"/>
    </w:rPr>
  </w:style>
  <w:style w:type="table" w:customStyle="1" w:styleId="Obinatablica11">
    <w:name w:val="Obična tablica1"/>
    <w:semiHidden/>
    <w:rsid w:val="004F7733"/>
    <w:rPr>
      <w:rFonts w:eastAsia="Times New Roman"/>
      <w:sz w:val="22"/>
      <w:szCs w:val="22"/>
    </w:rPr>
    <w:tblPr>
      <w:tblCellMar>
        <w:top w:w="0" w:type="dxa"/>
        <w:left w:w="100" w:type="dxa"/>
        <w:bottom w:w="0" w:type="dxa"/>
        <w:right w:w="100" w:type="dxa"/>
      </w:tblCellMar>
    </w:tblPr>
  </w:style>
  <w:style w:type="paragraph" w:customStyle="1" w:styleId="Heading11">
    <w:name w:val="Heading 11"/>
    <w:basedOn w:val="Normal"/>
    <w:next w:val="Normal"/>
    <w:rsid w:val="003A0940"/>
    <w:pPr>
      <w:keepNext/>
      <w:widowControl w:val="0"/>
      <w:spacing w:before="100" w:beforeAutospacing="1" w:after="100" w:afterAutospacing="1"/>
      <w:outlineLvl w:val="0"/>
    </w:pPr>
    <w:rPr>
      <w:rFonts w:ascii="Arial" w:hAnsi="Arial" w:cs="Arial"/>
      <w:b/>
      <w:bCs/>
      <w:sz w:val="24"/>
      <w:szCs w:val="24"/>
      <w:lang w:val="hr-HR"/>
    </w:rPr>
  </w:style>
  <w:style w:type="paragraph" w:customStyle="1" w:styleId="Footer1">
    <w:name w:val="Footer1"/>
    <w:basedOn w:val="Normal"/>
    <w:rsid w:val="003A0940"/>
    <w:pPr>
      <w:spacing w:before="100" w:beforeAutospacing="1" w:after="100" w:afterAutospacing="1"/>
    </w:pPr>
    <w:rPr>
      <w:sz w:val="24"/>
      <w:szCs w:val="24"/>
      <w:lang w:val="hr-HR"/>
    </w:rPr>
  </w:style>
  <w:style w:type="character" w:customStyle="1" w:styleId="qu">
    <w:name w:val="qu"/>
    <w:basedOn w:val="Zadanifontodlomka"/>
    <w:rsid w:val="003A0940"/>
  </w:style>
  <w:style w:type="character" w:customStyle="1" w:styleId="gd">
    <w:name w:val="gd"/>
    <w:basedOn w:val="Zadanifontodlomka"/>
    <w:rsid w:val="003A0940"/>
  </w:style>
  <w:style w:type="character" w:customStyle="1" w:styleId="go">
    <w:name w:val="go"/>
    <w:basedOn w:val="Zadanifontodlomka"/>
    <w:rsid w:val="003A0940"/>
  </w:style>
  <w:style w:type="character" w:customStyle="1" w:styleId="g3">
    <w:name w:val="g3"/>
    <w:basedOn w:val="Zadanifontodlomka"/>
    <w:rsid w:val="003A0940"/>
  </w:style>
  <w:style w:type="character" w:customStyle="1" w:styleId="hb">
    <w:name w:val="hb"/>
    <w:basedOn w:val="Zadanifontodlomka"/>
    <w:rsid w:val="003A0940"/>
  </w:style>
  <w:style w:type="character" w:customStyle="1" w:styleId="g2">
    <w:name w:val="g2"/>
    <w:basedOn w:val="Zadanifontodlomka"/>
    <w:rsid w:val="003A0940"/>
  </w:style>
  <w:style w:type="table" w:styleId="Tablicareetke4-isticanje3">
    <w:name w:val="Grid Table 4 Accent 3"/>
    <w:basedOn w:val="Obinatablica"/>
    <w:uiPriority w:val="49"/>
    <w:rsid w:val="003A0940"/>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harChar37">
    <w:name w:val="Char Char3"/>
    <w:rsid w:val="000A0C2D"/>
    <w:rPr>
      <w:rFonts w:ascii="Times New Roman" w:eastAsia="Times New Roman" w:hAnsi="Times New Roman" w:cs="Times New Roman"/>
      <w:b/>
      <w:bCs/>
      <w:sz w:val="24"/>
      <w:szCs w:val="24"/>
      <w:lang w:eastAsia="hr-HR"/>
    </w:rPr>
  </w:style>
  <w:style w:type="paragraph" w:customStyle="1" w:styleId="Normal13">
    <w:name w:val="Normal13"/>
    <w:basedOn w:val="Normal"/>
    <w:rsid w:val="000A0C2D"/>
    <w:rPr>
      <w:sz w:val="24"/>
      <w:szCs w:val="24"/>
      <w:lang w:val="hr-HR"/>
    </w:rPr>
  </w:style>
  <w:style w:type="paragraph" w:customStyle="1" w:styleId="CharCharCharCharCharChar4">
    <w:name w:val="Char Char Char Char Char Char"/>
    <w:basedOn w:val="Normal"/>
    <w:rsid w:val="000A0C2D"/>
    <w:pPr>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62</Pages>
  <Words>13421</Words>
  <Characters>93064</Characters>
  <Application>Microsoft Office Word</Application>
  <DocSecurity>0</DocSecurity>
  <Lines>775</Lines>
  <Paragraphs>212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Sukladno odredbama Zakona o arhivskom gradivu i arhivima („ Narodne novine“, broj 105/97, 64/00 i 65/09) na temelju članka 17</vt:lpstr>
      <vt:lpstr>Sukladno odredbama Zakona o arhivskom gradivu i arhivima („ Narodne novine“, broj 105/97, 64/00 i 65/09) na temelju članka 17</vt:lpstr>
    </vt:vector>
  </TitlesOfParts>
  <Company>Hewlett-Packard</Company>
  <LinksUpToDate>false</LinksUpToDate>
  <CharactersWithSpaces>106273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50</cp:revision>
  <cp:lastPrinted>2022-10-25T12:21:00Z</cp:lastPrinted>
  <dcterms:created xsi:type="dcterms:W3CDTF">2023-12-21T12:07:00Z</dcterms:created>
  <dcterms:modified xsi:type="dcterms:W3CDTF">2025-07-16T06:35:00Z</dcterms:modified>
</cp:coreProperties>
</file>