
<file path=[Content_Types].xml><?xml version="1.0" encoding="utf-8"?>
<Types xmlns="http://schemas.openxmlformats.org/package/2006/content-types">
  <Default Extension="jpeg" ContentType="image/jpe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899EA4E" w14:textId="77777777" w:rsidR="00646242" w:rsidRPr="009916DB" w:rsidRDefault="00646242" w:rsidP="00646242">
      <w:pPr>
        <w:rPr>
          <w:rFonts w:ascii="Arial" w:hAnsi="Arial" w:cs="Arial"/>
          <w:sz w:val="24"/>
          <w:szCs w:val="24"/>
          <w:lang w:val="hr-HR"/>
        </w:rPr>
      </w:pPr>
    </w:p>
    <w:tbl>
      <w:tblPr>
        <w:tblStyle w:val="Reetkatablice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612"/>
        <w:gridCol w:w="4776"/>
      </w:tblGrid>
      <w:tr w:rsidR="00646242" w:rsidRPr="009916DB" w14:paraId="524D926A" w14:textId="77777777" w:rsidTr="004A2A1B">
        <w:trPr>
          <w:trHeight w:val="567"/>
        </w:trPr>
        <w:tc>
          <w:tcPr>
            <w:tcW w:w="5055" w:type="dxa"/>
            <w:gridSpan w:val="2"/>
            <w:vAlign w:val="center"/>
          </w:tcPr>
          <w:p w14:paraId="53BE9B03" w14:textId="77777777" w:rsidR="00646242" w:rsidRPr="009916DB" w:rsidRDefault="00646242" w:rsidP="004A2A1B">
            <w:pPr>
              <w:autoSpaceDE w:val="0"/>
              <w:autoSpaceDN w:val="0"/>
              <w:adjustRightInd w:val="0"/>
              <w:rPr>
                <w:rFonts w:ascii="Calibri" w:hAnsi="Calibri" w:cs="Calibri"/>
                <w:sz w:val="16"/>
                <w:szCs w:val="16"/>
                <w:lang w:val="hr-HR"/>
              </w:rPr>
            </w:pPr>
            <w:r w:rsidRPr="009916DB">
              <w:rPr>
                <w:rFonts w:ascii="Calibri" w:hAnsi="Calibri" w:cs="Calibri"/>
                <w:sz w:val="16"/>
                <w:szCs w:val="16"/>
                <w:lang w:val="hr-HR"/>
              </w:rPr>
              <w:t xml:space="preserve">                                                    </w:t>
            </w:r>
            <w:r w:rsidRPr="009916DB">
              <w:rPr>
                <w:rFonts w:ascii="Calibri" w:hAnsi="Calibri" w:cs="Calibri"/>
                <w:noProof/>
                <w:sz w:val="16"/>
                <w:szCs w:val="16"/>
                <w:lang w:val="hr-HR"/>
              </w:rPr>
              <w:drawing>
                <wp:inline distT="0" distB="0" distL="0" distR="0" wp14:anchorId="6997FA91" wp14:editId="3E5BDA3D">
                  <wp:extent cx="252000" cy="252000"/>
                  <wp:effectExtent l="0" t="0" r="0" b="0"/>
                  <wp:docPr id="3" name="Picture 3" descr="A picture containing text, clipart, vector graphics&#10;&#10;Description automatically generated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7" name="Picture 7" descr="A picture containing text, clipart, vector graphics&#10;&#10;Description automatically generated"/>
                          <pic:cNvPicPr/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52000" cy="2520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646242" w:rsidRPr="009916DB" w14:paraId="0E5201AD" w14:textId="77777777" w:rsidTr="004A2A1B">
        <w:trPr>
          <w:trHeight w:val="1570"/>
        </w:trPr>
        <w:tc>
          <w:tcPr>
            <w:tcW w:w="279" w:type="dxa"/>
            <w:vAlign w:val="center"/>
          </w:tcPr>
          <w:p w14:paraId="04F6BB90" w14:textId="77777777" w:rsidR="00646242" w:rsidRPr="009916DB" w:rsidRDefault="00646242" w:rsidP="004A2A1B">
            <w:pPr>
              <w:autoSpaceDE w:val="0"/>
              <w:autoSpaceDN w:val="0"/>
              <w:adjustRightInd w:val="0"/>
              <w:jc w:val="center"/>
              <w:rPr>
                <w:rFonts w:ascii="Calibri" w:hAnsi="Calibri" w:cs="Calibri"/>
                <w:sz w:val="16"/>
                <w:szCs w:val="16"/>
                <w:lang w:val="hr-HR"/>
              </w:rPr>
            </w:pPr>
            <w:r w:rsidRPr="009916DB">
              <w:rPr>
                <w:rFonts w:ascii="Calibri" w:hAnsi="Calibri" w:cs="Calibri"/>
                <w:noProof/>
                <w:sz w:val="16"/>
                <w:szCs w:val="16"/>
                <w:lang w:val="hr-HR"/>
              </w:rPr>
              <w:drawing>
                <wp:inline distT="0" distB="0" distL="0" distR="0" wp14:anchorId="3E3C7D35" wp14:editId="39F6710D">
                  <wp:extent cx="252000" cy="252000"/>
                  <wp:effectExtent l="0" t="0" r="0" b="0"/>
                  <wp:docPr id="2" name="Picture 2" descr="Slika na kojoj se prikazuje simbol, tekst, emblem, zastava&#10;&#10;Sadržaj generiran uz AI možda nije točan.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Picture 2" descr="Slika na kojoj se prikazuje simbol, tekst, emblem, zastava&#10;&#10;Sadržaj generiran uz AI možda nije točan."/>
                          <pic:cNvPicPr/>
                        </pic:nvPicPr>
                        <pic:blipFill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52000" cy="2520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776" w:type="dxa"/>
          </w:tcPr>
          <w:p w14:paraId="088628A1" w14:textId="77777777" w:rsidR="00646242" w:rsidRPr="009916DB" w:rsidRDefault="00646242" w:rsidP="004A2A1B">
            <w:pPr>
              <w:autoSpaceDE w:val="0"/>
              <w:autoSpaceDN w:val="0"/>
              <w:adjustRightInd w:val="0"/>
              <w:rPr>
                <w:rFonts w:ascii="Calibri" w:hAnsi="Calibri" w:cs="Calibri"/>
                <w:sz w:val="16"/>
                <w:szCs w:val="16"/>
                <w:lang w:val="hr-HR"/>
              </w:rPr>
            </w:pPr>
            <w:r w:rsidRPr="009916DB">
              <w:rPr>
                <w:rFonts w:ascii="Calibri" w:hAnsi="Calibri" w:cs="Calibri"/>
                <w:sz w:val="16"/>
                <w:szCs w:val="16"/>
                <w:lang w:val="hr-HR"/>
              </w:rPr>
              <w:t>REPUBLIKA HRVATSKA - REPUBBLICA DI CROAZIA</w:t>
            </w:r>
          </w:p>
          <w:p w14:paraId="1DD16D80" w14:textId="77777777" w:rsidR="00646242" w:rsidRPr="009916DB" w:rsidRDefault="00646242" w:rsidP="004A2A1B">
            <w:pPr>
              <w:autoSpaceDE w:val="0"/>
              <w:autoSpaceDN w:val="0"/>
              <w:adjustRightInd w:val="0"/>
              <w:rPr>
                <w:rFonts w:ascii="Calibri" w:hAnsi="Calibri" w:cs="Calibri"/>
                <w:sz w:val="16"/>
                <w:szCs w:val="16"/>
                <w:lang w:val="hr-HR"/>
              </w:rPr>
            </w:pPr>
            <w:r w:rsidRPr="009916DB">
              <w:rPr>
                <w:rFonts w:ascii="Calibri" w:hAnsi="Calibri" w:cs="Calibri"/>
                <w:sz w:val="16"/>
                <w:szCs w:val="16"/>
                <w:lang w:val="hr-HR"/>
              </w:rPr>
              <w:t>ISTARSKA ŽUPANIJA - REGIONE ISTRIANA</w:t>
            </w:r>
          </w:p>
          <w:p w14:paraId="06628625" w14:textId="77777777" w:rsidR="00646242" w:rsidRPr="009916DB" w:rsidRDefault="00646242" w:rsidP="004A2A1B">
            <w:pPr>
              <w:autoSpaceDE w:val="0"/>
              <w:autoSpaceDN w:val="0"/>
              <w:adjustRightInd w:val="0"/>
              <w:rPr>
                <w:rFonts w:ascii="Calibri" w:hAnsi="Calibri" w:cs="Calibri"/>
                <w:sz w:val="16"/>
                <w:szCs w:val="16"/>
                <w:lang w:val="hr-HR"/>
              </w:rPr>
            </w:pPr>
            <w:r w:rsidRPr="009916DB">
              <w:rPr>
                <w:rFonts w:ascii="Calibri" w:hAnsi="Calibri" w:cs="Calibri"/>
                <w:sz w:val="16"/>
                <w:szCs w:val="16"/>
                <w:lang w:val="hr-HR"/>
              </w:rPr>
              <w:t xml:space="preserve">Općina Brtonigla-Verteneglio - </w:t>
            </w:r>
            <w:proofErr w:type="spellStart"/>
            <w:r w:rsidRPr="009916DB">
              <w:rPr>
                <w:rFonts w:ascii="Calibri" w:hAnsi="Calibri" w:cs="Calibri"/>
                <w:sz w:val="16"/>
                <w:szCs w:val="16"/>
                <w:lang w:val="hr-HR"/>
              </w:rPr>
              <w:t>Comune</w:t>
            </w:r>
            <w:proofErr w:type="spellEnd"/>
            <w:r w:rsidRPr="009916DB">
              <w:rPr>
                <w:rFonts w:ascii="Calibri" w:hAnsi="Calibri" w:cs="Calibri"/>
                <w:sz w:val="16"/>
                <w:szCs w:val="16"/>
                <w:lang w:val="hr-HR"/>
              </w:rPr>
              <w:t xml:space="preserve"> di Brtonigla-Verteneglio</w:t>
            </w:r>
          </w:p>
          <w:p w14:paraId="0CC0E73A" w14:textId="77777777" w:rsidR="00646242" w:rsidRPr="009916DB" w:rsidRDefault="00646242" w:rsidP="004A2A1B">
            <w:pPr>
              <w:autoSpaceDE w:val="0"/>
              <w:autoSpaceDN w:val="0"/>
              <w:adjustRightInd w:val="0"/>
              <w:rPr>
                <w:rFonts w:ascii="Calibri" w:hAnsi="Calibri" w:cs="Calibri"/>
                <w:sz w:val="16"/>
                <w:szCs w:val="16"/>
                <w:lang w:val="hr-HR"/>
              </w:rPr>
            </w:pPr>
            <w:r w:rsidRPr="009916DB">
              <w:rPr>
                <w:rFonts w:ascii="Calibri" w:hAnsi="Calibri" w:cs="Calibri"/>
                <w:sz w:val="16"/>
                <w:szCs w:val="16"/>
                <w:lang w:val="hr-HR"/>
              </w:rPr>
              <w:t>OPĆINSKI NAČELNIK - IL SINDACO</w:t>
            </w:r>
          </w:p>
          <w:p w14:paraId="5F734EDF" w14:textId="77777777" w:rsidR="00646242" w:rsidRPr="009916DB" w:rsidRDefault="00646242" w:rsidP="004A2A1B">
            <w:pPr>
              <w:autoSpaceDE w:val="0"/>
              <w:autoSpaceDN w:val="0"/>
              <w:adjustRightInd w:val="0"/>
              <w:rPr>
                <w:rFonts w:ascii="Calibri" w:hAnsi="Calibri" w:cs="Calibri"/>
                <w:sz w:val="16"/>
                <w:szCs w:val="16"/>
                <w:lang w:val="hr-HR"/>
              </w:rPr>
            </w:pPr>
            <w:r w:rsidRPr="009916DB">
              <w:rPr>
                <w:rFonts w:ascii="Calibri" w:hAnsi="Calibri" w:cs="Calibri"/>
                <w:sz w:val="16"/>
                <w:szCs w:val="16"/>
                <w:lang w:val="hr-HR"/>
              </w:rPr>
              <w:t xml:space="preserve">52474 Brtonigla-Verteneglio, Trg Sv. Zenona / </w:t>
            </w:r>
            <w:proofErr w:type="spellStart"/>
            <w:r w:rsidRPr="009916DB">
              <w:rPr>
                <w:rFonts w:ascii="Calibri" w:hAnsi="Calibri" w:cs="Calibri"/>
                <w:sz w:val="16"/>
                <w:szCs w:val="16"/>
                <w:lang w:val="hr-HR"/>
              </w:rPr>
              <w:t>Piazza</w:t>
            </w:r>
            <w:proofErr w:type="spellEnd"/>
            <w:r w:rsidRPr="009916DB">
              <w:rPr>
                <w:rFonts w:ascii="Calibri" w:hAnsi="Calibri" w:cs="Calibri"/>
                <w:sz w:val="16"/>
                <w:szCs w:val="16"/>
                <w:lang w:val="hr-HR"/>
              </w:rPr>
              <w:t xml:space="preserve"> S. Zenone 1</w:t>
            </w:r>
          </w:p>
          <w:p w14:paraId="65A5A0B1" w14:textId="77777777" w:rsidR="00646242" w:rsidRPr="009916DB" w:rsidRDefault="00646242" w:rsidP="004A2A1B">
            <w:pPr>
              <w:autoSpaceDE w:val="0"/>
              <w:autoSpaceDN w:val="0"/>
              <w:adjustRightInd w:val="0"/>
              <w:rPr>
                <w:rFonts w:ascii="Calibri" w:hAnsi="Calibri" w:cs="Calibri"/>
                <w:sz w:val="16"/>
                <w:szCs w:val="16"/>
                <w:lang w:val="hr-HR"/>
              </w:rPr>
            </w:pPr>
            <w:r w:rsidRPr="009916DB">
              <w:rPr>
                <w:rFonts w:ascii="Calibri" w:hAnsi="Calibri" w:cs="Calibri"/>
                <w:sz w:val="16"/>
                <w:szCs w:val="16"/>
                <w:lang w:val="hr-HR"/>
              </w:rPr>
              <w:t>Tel. &amp; Fax: +385 (0)52 774-174</w:t>
            </w:r>
          </w:p>
          <w:p w14:paraId="1E12A4C8" w14:textId="77777777" w:rsidR="00646242" w:rsidRPr="009916DB" w:rsidRDefault="00646242" w:rsidP="004A2A1B">
            <w:pPr>
              <w:autoSpaceDE w:val="0"/>
              <w:autoSpaceDN w:val="0"/>
              <w:adjustRightInd w:val="0"/>
              <w:rPr>
                <w:rFonts w:ascii="Calibri" w:hAnsi="Calibri" w:cs="Calibri"/>
                <w:sz w:val="16"/>
                <w:szCs w:val="16"/>
                <w:lang w:val="hr-HR"/>
              </w:rPr>
            </w:pPr>
            <w:r w:rsidRPr="009916DB">
              <w:rPr>
                <w:rFonts w:ascii="Calibri" w:hAnsi="Calibri" w:cs="Calibri"/>
                <w:sz w:val="16"/>
                <w:szCs w:val="16"/>
                <w:lang w:val="hr-HR"/>
              </w:rPr>
              <w:t>E-mail: info@brtonigla-verteneglio.hr</w:t>
            </w:r>
          </w:p>
          <w:p w14:paraId="4C485782" w14:textId="77777777" w:rsidR="00646242" w:rsidRPr="009916DB" w:rsidRDefault="00646242" w:rsidP="004A2A1B">
            <w:pPr>
              <w:autoSpaceDE w:val="0"/>
              <w:autoSpaceDN w:val="0"/>
              <w:adjustRightInd w:val="0"/>
              <w:rPr>
                <w:rFonts w:ascii="Calibri" w:hAnsi="Calibri" w:cs="Calibri"/>
                <w:sz w:val="16"/>
                <w:szCs w:val="16"/>
                <w:lang w:val="hr-HR"/>
              </w:rPr>
            </w:pPr>
            <w:r w:rsidRPr="009916DB">
              <w:rPr>
                <w:rFonts w:ascii="Calibri" w:hAnsi="Calibri" w:cs="Calibri"/>
                <w:sz w:val="16"/>
                <w:szCs w:val="16"/>
                <w:lang w:val="hr-HR"/>
              </w:rPr>
              <w:t>www.brtonigla-verteneglio.hr</w:t>
            </w:r>
          </w:p>
        </w:tc>
      </w:tr>
    </w:tbl>
    <w:p w14:paraId="7B170F74" w14:textId="77777777" w:rsidR="00646242" w:rsidRPr="009916DB" w:rsidRDefault="00646242" w:rsidP="00646242">
      <w:pPr>
        <w:rPr>
          <w:rFonts w:ascii="Arial" w:hAnsi="Arial" w:cs="Arial"/>
          <w:sz w:val="24"/>
          <w:szCs w:val="24"/>
          <w:lang w:val="hr-HR"/>
        </w:rPr>
      </w:pPr>
    </w:p>
    <w:p w14:paraId="3EB8CB87" w14:textId="77777777" w:rsidR="00646242" w:rsidRPr="009916DB" w:rsidRDefault="00646242" w:rsidP="00646242">
      <w:pPr>
        <w:rPr>
          <w:rFonts w:ascii="Arial" w:hAnsi="Arial" w:cs="Arial"/>
          <w:sz w:val="24"/>
          <w:szCs w:val="24"/>
          <w:lang w:val="hr-HR"/>
        </w:rPr>
      </w:pPr>
      <w:r w:rsidRPr="009916DB">
        <w:rPr>
          <w:rFonts w:ascii="Arial" w:hAnsi="Arial" w:cs="Arial"/>
          <w:sz w:val="24"/>
          <w:szCs w:val="24"/>
          <w:lang w:val="hr-HR"/>
        </w:rPr>
        <w:t>KLASA: 340-02/25-01/02</w:t>
      </w:r>
    </w:p>
    <w:p w14:paraId="5264D395" w14:textId="77777777" w:rsidR="00646242" w:rsidRPr="009916DB" w:rsidRDefault="00646242" w:rsidP="00646242">
      <w:pPr>
        <w:rPr>
          <w:rFonts w:ascii="Arial" w:hAnsi="Arial" w:cs="Arial"/>
          <w:sz w:val="24"/>
          <w:szCs w:val="24"/>
          <w:lang w:val="hr-HR"/>
        </w:rPr>
      </w:pPr>
      <w:r w:rsidRPr="009916DB">
        <w:rPr>
          <w:rFonts w:ascii="Arial" w:hAnsi="Arial" w:cs="Arial"/>
          <w:sz w:val="24"/>
          <w:szCs w:val="24"/>
          <w:lang w:val="hr-HR"/>
        </w:rPr>
        <w:t>URBROJ: 2163-13-04/04-25-1</w:t>
      </w:r>
    </w:p>
    <w:p w14:paraId="0115D74B" w14:textId="77777777" w:rsidR="00646242" w:rsidRPr="009916DB" w:rsidRDefault="00646242" w:rsidP="00646242">
      <w:pPr>
        <w:rPr>
          <w:rFonts w:ascii="Arial" w:hAnsi="Arial" w:cs="Arial"/>
          <w:sz w:val="24"/>
          <w:szCs w:val="24"/>
          <w:lang w:val="hr-HR"/>
        </w:rPr>
      </w:pPr>
      <w:r w:rsidRPr="009916DB">
        <w:rPr>
          <w:rFonts w:ascii="Arial" w:hAnsi="Arial" w:cs="Arial"/>
          <w:sz w:val="24"/>
          <w:szCs w:val="24"/>
          <w:lang w:val="hr-HR"/>
        </w:rPr>
        <w:t>Brtonigla-Verteneglio, 01. rujna 2025.godine</w:t>
      </w:r>
    </w:p>
    <w:p w14:paraId="3DF11BC2" w14:textId="77777777" w:rsidR="00646242" w:rsidRPr="009916DB" w:rsidRDefault="00646242" w:rsidP="00646242">
      <w:pPr>
        <w:rPr>
          <w:rFonts w:ascii="Arial" w:hAnsi="Arial" w:cs="Arial"/>
          <w:color w:val="FF0000"/>
          <w:sz w:val="24"/>
          <w:szCs w:val="24"/>
          <w:lang w:val="hr-HR"/>
        </w:rPr>
      </w:pPr>
    </w:p>
    <w:p w14:paraId="65C2AE34" w14:textId="77777777" w:rsidR="00646242" w:rsidRPr="009916DB" w:rsidRDefault="00646242" w:rsidP="00646242">
      <w:pPr>
        <w:jc w:val="both"/>
        <w:rPr>
          <w:sz w:val="22"/>
          <w:szCs w:val="22"/>
          <w:lang w:val="hr-HR"/>
        </w:rPr>
      </w:pPr>
      <w:r w:rsidRPr="009916DB">
        <w:rPr>
          <w:rFonts w:ascii="Arial" w:hAnsi="Arial" w:cs="Arial"/>
          <w:sz w:val="18"/>
          <w:szCs w:val="18"/>
          <w:lang w:val="hr-HR"/>
        </w:rPr>
        <w:tab/>
      </w:r>
      <w:r w:rsidRPr="009916DB">
        <w:rPr>
          <w:rFonts w:ascii="Arial" w:hAnsi="Arial" w:cs="Arial"/>
          <w:sz w:val="18"/>
          <w:szCs w:val="18"/>
          <w:lang w:val="hr-HR"/>
        </w:rPr>
        <w:tab/>
      </w:r>
      <w:r w:rsidRPr="009916DB">
        <w:rPr>
          <w:rFonts w:ascii="Arial" w:hAnsi="Arial" w:cs="Arial"/>
          <w:sz w:val="18"/>
          <w:szCs w:val="18"/>
          <w:lang w:val="hr-HR"/>
        </w:rPr>
        <w:tab/>
      </w:r>
      <w:r w:rsidRPr="009916DB">
        <w:rPr>
          <w:rFonts w:ascii="Arial" w:hAnsi="Arial" w:cs="Arial"/>
          <w:sz w:val="18"/>
          <w:szCs w:val="18"/>
          <w:lang w:val="hr-HR"/>
        </w:rPr>
        <w:tab/>
      </w:r>
      <w:r w:rsidRPr="009916DB">
        <w:rPr>
          <w:rFonts w:ascii="Arial" w:hAnsi="Arial" w:cs="Arial"/>
          <w:sz w:val="18"/>
          <w:szCs w:val="18"/>
          <w:lang w:val="hr-HR"/>
        </w:rPr>
        <w:tab/>
      </w:r>
      <w:r w:rsidRPr="009916DB">
        <w:rPr>
          <w:sz w:val="22"/>
          <w:szCs w:val="22"/>
          <w:lang w:val="hr-HR"/>
        </w:rPr>
        <w:tab/>
      </w:r>
      <w:r w:rsidRPr="009916DB">
        <w:rPr>
          <w:sz w:val="22"/>
          <w:szCs w:val="22"/>
          <w:lang w:val="hr-HR"/>
        </w:rPr>
        <w:tab/>
      </w:r>
    </w:p>
    <w:p w14:paraId="78A1E631" w14:textId="77777777" w:rsidR="00646242" w:rsidRPr="009916DB" w:rsidRDefault="00646242" w:rsidP="00646242">
      <w:pPr>
        <w:pStyle w:val="Default"/>
        <w:ind w:firstLine="708"/>
        <w:jc w:val="both"/>
        <w:rPr>
          <w:lang w:val="hr-HR"/>
        </w:rPr>
      </w:pPr>
      <w:r w:rsidRPr="009916DB">
        <w:rPr>
          <w:lang w:val="hr-HR"/>
        </w:rPr>
        <w:t xml:space="preserve">Na temelju članka 52. Statuta Općine Brtonigla-Verteneglio (Službene novine Općine Brtonigla-Verteneglio br. 03/18, 03/21, 07/21-Proč.tekst i 16/22) i članku 4. st. 5 i čl. 6. i 8. Pravilnika o provedbi postupaka jednostavne nabave, (Službene novine Općine Brtonigla - Verteneglio br. 6/17), Općinski načelnik Općine Brtonigla - Verteneglio, donosi </w:t>
      </w:r>
    </w:p>
    <w:p w14:paraId="7608D5D1" w14:textId="77777777" w:rsidR="00646242" w:rsidRPr="009916DB" w:rsidRDefault="00646242" w:rsidP="00646242">
      <w:pPr>
        <w:pStyle w:val="Default"/>
        <w:rPr>
          <w:b/>
          <w:bCs/>
          <w:lang w:val="hr-HR"/>
        </w:rPr>
      </w:pPr>
    </w:p>
    <w:p w14:paraId="4BFFA20B" w14:textId="77777777" w:rsidR="00646242" w:rsidRPr="009916DB" w:rsidRDefault="00646242" w:rsidP="00646242">
      <w:pPr>
        <w:pStyle w:val="Default"/>
        <w:jc w:val="center"/>
        <w:rPr>
          <w:b/>
          <w:bCs/>
          <w:lang w:val="hr-HR"/>
        </w:rPr>
      </w:pPr>
      <w:r w:rsidRPr="009916DB">
        <w:rPr>
          <w:b/>
          <w:bCs/>
          <w:lang w:val="hr-HR"/>
        </w:rPr>
        <w:t>ODLUKU</w:t>
      </w:r>
    </w:p>
    <w:p w14:paraId="28F86839" w14:textId="77777777" w:rsidR="00646242" w:rsidRPr="009916DB" w:rsidRDefault="00646242" w:rsidP="00646242">
      <w:pPr>
        <w:pStyle w:val="Default"/>
        <w:jc w:val="center"/>
        <w:rPr>
          <w:lang w:val="hr-HR"/>
        </w:rPr>
      </w:pPr>
      <w:r w:rsidRPr="009916DB">
        <w:rPr>
          <w:b/>
          <w:bCs/>
          <w:lang w:val="hr-HR"/>
        </w:rPr>
        <w:t xml:space="preserve"> O POČETKU POSTUPKA JEDNOSTAVNE NABAVE</w:t>
      </w:r>
    </w:p>
    <w:p w14:paraId="5CC31F95" w14:textId="77777777" w:rsidR="00646242" w:rsidRPr="009916DB" w:rsidRDefault="00646242" w:rsidP="00646242">
      <w:pPr>
        <w:jc w:val="center"/>
        <w:rPr>
          <w:rFonts w:ascii="Arial" w:hAnsi="Arial" w:cs="Arial"/>
          <w:b/>
          <w:sz w:val="24"/>
          <w:szCs w:val="24"/>
          <w:lang w:val="hr-HR"/>
        </w:rPr>
      </w:pPr>
    </w:p>
    <w:p w14:paraId="449F7EE8" w14:textId="77777777" w:rsidR="00646242" w:rsidRPr="009916DB" w:rsidRDefault="00646242" w:rsidP="00646242">
      <w:pPr>
        <w:jc w:val="center"/>
        <w:rPr>
          <w:rFonts w:ascii="Arial" w:hAnsi="Arial" w:cs="Arial"/>
          <w:b/>
          <w:sz w:val="24"/>
          <w:szCs w:val="24"/>
          <w:lang w:val="hr-HR"/>
        </w:rPr>
      </w:pPr>
      <w:r w:rsidRPr="009916DB">
        <w:rPr>
          <w:rFonts w:ascii="Arial" w:hAnsi="Arial" w:cs="Arial"/>
          <w:b/>
          <w:sz w:val="24"/>
          <w:szCs w:val="24"/>
          <w:lang w:val="hr-HR"/>
        </w:rPr>
        <w:t>I.</w:t>
      </w:r>
    </w:p>
    <w:p w14:paraId="35D453B6" w14:textId="77777777" w:rsidR="00646242" w:rsidRPr="009916DB" w:rsidRDefault="00646242" w:rsidP="00646242">
      <w:pPr>
        <w:pStyle w:val="Bezproreda"/>
        <w:ind w:firstLine="708"/>
        <w:jc w:val="both"/>
        <w:rPr>
          <w:rFonts w:ascii="Arial" w:hAnsi="Arial" w:cs="Arial"/>
          <w:sz w:val="24"/>
          <w:szCs w:val="24"/>
          <w:lang w:val="hr-HR"/>
        </w:rPr>
      </w:pPr>
      <w:r w:rsidRPr="009916DB">
        <w:rPr>
          <w:rFonts w:ascii="Arial" w:hAnsi="Arial" w:cs="Arial"/>
          <w:sz w:val="24"/>
          <w:szCs w:val="24"/>
          <w:lang w:val="hr-HR"/>
        </w:rPr>
        <w:t>Naručitelj predmeta nabave iz ove Odluke je Općina Brtonigla - Verteneglio, Trg Sv. Zenona 1, Brtonigla, OIB: 81025770849.</w:t>
      </w:r>
    </w:p>
    <w:p w14:paraId="2D9C4742" w14:textId="77777777" w:rsidR="00646242" w:rsidRPr="009916DB" w:rsidRDefault="00646242" w:rsidP="00646242">
      <w:pPr>
        <w:pStyle w:val="Odlomakpopisa"/>
        <w:ind w:left="0" w:firstLine="708"/>
        <w:rPr>
          <w:rFonts w:cs="Arial"/>
          <w:sz w:val="24"/>
          <w:szCs w:val="24"/>
          <w:lang w:val="hr-HR"/>
        </w:rPr>
      </w:pPr>
      <w:r w:rsidRPr="009916DB">
        <w:rPr>
          <w:rFonts w:cs="Arial"/>
          <w:sz w:val="24"/>
          <w:szCs w:val="24"/>
          <w:lang w:val="hr-HR"/>
        </w:rPr>
        <w:t xml:space="preserve">Odgovorna osoba naručitelja je Općinski načelnik Neš Sinožić, </w:t>
      </w:r>
      <w:proofErr w:type="spellStart"/>
      <w:r w:rsidRPr="009916DB">
        <w:rPr>
          <w:rFonts w:cs="Arial"/>
          <w:sz w:val="24"/>
          <w:szCs w:val="24"/>
          <w:lang w:val="hr-HR"/>
        </w:rPr>
        <w:t>mag.ing.agr</w:t>
      </w:r>
      <w:proofErr w:type="spellEnd"/>
      <w:r w:rsidRPr="009916DB">
        <w:rPr>
          <w:rFonts w:cs="Arial"/>
          <w:sz w:val="24"/>
          <w:szCs w:val="24"/>
          <w:lang w:val="hr-HR"/>
        </w:rPr>
        <w:t xml:space="preserve">. </w:t>
      </w:r>
    </w:p>
    <w:p w14:paraId="5F667628" w14:textId="77777777" w:rsidR="00646242" w:rsidRPr="009916DB" w:rsidRDefault="00646242" w:rsidP="00646242">
      <w:pPr>
        <w:pStyle w:val="Odlomakpopisa"/>
        <w:ind w:left="390" w:firstLine="318"/>
        <w:rPr>
          <w:rFonts w:cs="Arial"/>
          <w:sz w:val="24"/>
          <w:szCs w:val="24"/>
          <w:lang w:val="hr-HR"/>
        </w:rPr>
      </w:pPr>
    </w:p>
    <w:p w14:paraId="78CFCBCC" w14:textId="77777777" w:rsidR="00646242" w:rsidRPr="009916DB" w:rsidRDefault="00646242" w:rsidP="00646242">
      <w:pPr>
        <w:pStyle w:val="Odlomakpopisa"/>
        <w:ind w:left="0"/>
        <w:jc w:val="center"/>
        <w:rPr>
          <w:rFonts w:cs="Arial"/>
          <w:b/>
          <w:sz w:val="24"/>
          <w:szCs w:val="24"/>
          <w:lang w:val="hr-HR"/>
        </w:rPr>
      </w:pPr>
      <w:r w:rsidRPr="009916DB">
        <w:rPr>
          <w:rFonts w:cs="Arial"/>
          <w:b/>
          <w:sz w:val="24"/>
          <w:szCs w:val="24"/>
          <w:lang w:val="hr-HR"/>
        </w:rPr>
        <w:t>II.</w:t>
      </w:r>
    </w:p>
    <w:p w14:paraId="56CA4732" w14:textId="77777777" w:rsidR="00646242" w:rsidRPr="009916DB" w:rsidRDefault="00646242" w:rsidP="00646242">
      <w:pPr>
        <w:jc w:val="both"/>
        <w:rPr>
          <w:rFonts w:ascii="Arial" w:hAnsi="Arial" w:cs="Arial"/>
          <w:sz w:val="24"/>
          <w:szCs w:val="24"/>
          <w:lang w:val="hr-HR"/>
        </w:rPr>
      </w:pPr>
      <w:r w:rsidRPr="009916DB">
        <w:rPr>
          <w:rFonts w:ascii="Arial" w:hAnsi="Arial" w:cs="Arial"/>
          <w:b/>
          <w:sz w:val="24"/>
          <w:szCs w:val="24"/>
          <w:lang w:val="hr-HR"/>
        </w:rPr>
        <w:t xml:space="preserve"> </w:t>
      </w:r>
      <w:r w:rsidRPr="009916DB">
        <w:rPr>
          <w:rFonts w:ascii="Arial" w:hAnsi="Arial" w:cs="Arial"/>
          <w:b/>
          <w:sz w:val="24"/>
          <w:szCs w:val="24"/>
          <w:lang w:val="hr-HR"/>
        </w:rPr>
        <w:tab/>
      </w:r>
      <w:r w:rsidRPr="009916DB">
        <w:rPr>
          <w:rFonts w:ascii="Arial" w:hAnsi="Arial" w:cs="Arial"/>
          <w:sz w:val="24"/>
          <w:szCs w:val="24"/>
          <w:lang w:val="hr-HR"/>
        </w:rPr>
        <w:t>Predmet nabave ove Odluke je asfaltiranje djela Ulice mira u naselju Brtonigla.</w:t>
      </w:r>
    </w:p>
    <w:p w14:paraId="291A2D32" w14:textId="77777777" w:rsidR="00646242" w:rsidRPr="009916DB" w:rsidRDefault="00646242" w:rsidP="00646242">
      <w:pPr>
        <w:jc w:val="both"/>
        <w:rPr>
          <w:rFonts w:ascii="Arial" w:hAnsi="Arial" w:cs="Arial"/>
          <w:sz w:val="24"/>
          <w:szCs w:val="24"/>
          <w:lang w:val="hr-HR"/>
        </w:rPr>
      </w:pPr>
    </w:p>
    <w:p w14:paraId="6C449D72" w14:textId="77777777" w:rsidR="00646242" w:rsidRPr="009916DB" w:rsidRDefault="00646242" w:rsidP="00646242">
      <w:pPr>
        <w:pStyle w:val="Odlomakpopisa"/>
        <w:ind w:left="0"/>
        <w:jc w:val="center"/>
        <w:rPr>
          <w:rFonts w:cs="Arial"/>
          <w:b/>
          <w:sz w:val="24"/>
          <w:szCs w:val="24"/>
          <w:lang w:val="hr-HR"/>
        </w:rPr>
      </w:pPr>
      <w:r w:rsidRPr="009916DB">
        <w:rPr>
          <w:rFonts w:cs="Arial"/>
          <w:b/>
          <w:sz w:val="24"/>
          <w:szCs w:val="24"/>
          <w:lang w:val="hr-HR"/>
        </w:rPr>
        <w:t>III.</w:t>
      </w:r>
    </w:p>
    <w:p w14:paraId="1F5906CB" w14:textId="77777777" w:rsidR="00646242" w:rsidRPr="009916DB" w:rsidRDefault="00646242" w:rsidP="00646242">
      <w:pPr>
        <w:pStyle w:val="Odlomakpopisa"/>
        <w:ind w:left="0"/>
        <w:rPr>
          <w:rFonts w:cs="Arial"/>
          <w:sz w:val="24"/>
          <w:szCs w:val="24"/>
          <w:lang w:val="hr-HR"/>
        </w:rPr>
      </w:pPr>
      <w:r w:rsidRPr="009916DB">
        <w:rPr>
          <w:rFonts w:cs="Arial"/>
          <w:b/>
          <w:sz w:val="24"/>
          <w:szCs w:val="24"/>
          <w:lang w:val="hr-HR"/>
        </w:rPr>
        <w:t xml:space="preserve"> </w:t>
      </w:r>
      <w:r w:rsidRPr="009916DB">
        <w:rPr>
          <w:rFonts w:cs="Arial"/>
          <w:b/>
          <w:sz w:val="24"/>
          <w:szCs w:val="24"/>
          <w:lang w:val="hr-HR"/>
        </w:rPr>
        <w:tab/>
      </w:r>
      <w:r w:rsidRPr="009916DB">
        <w:rPr>
          <w:rFonts w:cs="Arial"/>
          <w:sz w:val="24"/>
          <w:szCs w:val="24"/>
          <w:lang w:val="hr-HR"/>
        </w:rPr>
        <w:t>Procijenjena vrijednost nabave iz ove Odluke bez PDV-a je 12.000,00 EUR.</w:t>
      </w:r>
    </w:p>
    <w:p w14:paraId="35664E46" w14:textId="77777777" w:rsidR="00646242" w:rsidRPr="009916DB" w:rsidRDefault="00646242" w:rsidP="00646242">
      <w:pPr>
        <w:pStyle w:val="Odlomakpopisa"/>
        <w:ind w:left="0" w:firstLine="708"/>
        <w:rPr>
          <w:rFonts w:cs="Arial"/>
          <w:b/>
          <w:sz w:val="24"/>
          <w:szCs w:val="24"/>
          <w:lang w:val="hr-HR"/>
        </w:rPr>
      </w:pPr>
      <w:r w:rsidRPr="009916DB">
        <w:rPr>
          <w:rFonts w:cs="Arial"/>
          <w:sz w:val="24"/>
          <w:szCs w:val="24"/>
          <w:lang w:val="hr-HR"/>
        </w:rPr>
        <w:t>Evidencijski broj nabave: JN-2025/56.</w:t>
      </w:r>
    </w:p>
    <w:p w14:paraId="0C8B0E1A" w14:textId="5E1A62F3" w:rsidR="00646242" w:rsidRPr="009916DB" w:rsidRDefault="00646242" w:rsidP="008F62BB">
      <w:pPr>
        <w:ind w:firstLine="708"/>
        <w:jc w:val="both"/>
        <w:rPr>
          <w:rFonts w:ascii="Arial" w:hAnsi="Arial" w:cs="Arial"/>
          <w:sz w:val="24"/>
          <w:szCs w:val="24"/>
          <w:lang w:val="hr-HR"/>
        </w:rPr>
      </w:pPr>
      <w:r w:rsidRPr="009916DB">
        <w:rPr>
          <w:rFonts w:ascii="Arial" w:hAnsi="Arial" w:cs="Arial"/>
          <w:sz w:val="24"/>
          <w:szCs w:val="24"/>
          <w:lang w:val="hr-HR"/>
        </w:rPr>
        <w:t xml:space="preserve">CPV: 45233222-1 - Radovi na kolničkom zastoru i asfaltiranju </w:t>
      </w:r>
    </w:p>
    <w:p w14:paraId="4DA8A88D" w14:textId="77777777" w:rsidR="00646242" w:rsidRPr="009916DB" w:rsidRDefault="00646242" w:rsidP="00646242">
      <w:pPr>
        <w:pStyle w:val="Odlomakpopisa"/>
        <w:ind w:left="0"/>
        <w:rPr>
          <w:rFonts w:cs="Arial"/>
          <w:b/>
          <w:sz w:val="24"/>
          <w:szCs w:val="24"/>
          <w:lang w:val="hr-HR"/>
        </w:rPr>
      </w:pPr>
    </w:p>
    <w:p w14:paraId="5A571066" w14:textId="77777777" w:rsidR="00646242" w:rsidRPr="009916DB" w:rsidRDefault="00646242" w:rsidP="00646242">
      <w:pPr>
        <w:pStyle w:val="Odlomakpopisa"/>
        <w:ind w:left="0"/>
        <w:jc w:val="center"/>
        <w:rPr>
          <w:rFonts w:cs="Arial"/>
          <w:b/>
          <w:sz w:val="24"/>
          <w:szCs w:val="24"/>
          <w:lang w:val="hr-HR"/>
        </w:rPr>
      </w:pPr>
      <w:r w:rsidRPr="009916DB">
        <w:rPr>
          <w:rFonts w:cs="Arial"/>
          <w:b/>
          <w:sz w:val="24"/>
          <w:szCs w:val="24"/>
          <w:lang w:val="hr-HR"/>
        </w:rPr>
        <w:t>IV.</w:t>
      </w:r>
    </w:p>
    <w:p w14:paraId="591CF777" w14:textId="77777777" w:rsidR="00646242" w:rsidRPr="009916DB" w:rsidRDefault="00646242" w:rsidP="00646242">
      <w:pPr>
        <w:ind w:firstLine="708"/>
        <w:jc w:val="both"/>
        <w:rPr>
          <w:rFonts w:ascii="Arial" w:hAnsi="Arial" w:cs="Arial"/>
          <w:sz w:val="24"/>
          <w:szCs w:val="24"/>
          <w:lang w:val="hr-HR"/>
        </w:rPr>
      </w:pPr>
      <w:bookmarkStart w:id="0" w:name="_Hlk531951787"/>
      <w:r w:rsidRPr="009916DB">
        <w:rPr>
          <w:rFonts w:ascii="Arial" w:hAnsi="Arial" w:cs="Arial"/>
          <w:spacing w:val="1"/>
          <w:sz w:val="24"/>
          <w:szCs w:val="24"/>
          <w:lang w:val="hr-HR"/>
        </w:rPr>
        <w:t>Sredstva za nabavu radova iz točke II. ove odluke</w:t>
      </w:r>
      <w:r w:rsidRPr="009916DB">
        <w:rPr>
          <w:rFonts w:ascii="Arial" w:hAnsi="Arial" w:cs="Arial"/>
          <w:sz w:val="24"/>
          <w:szCs w:val="24"/>
          <w:lang w:val="hr-HR"/>
        </w:rPr>
        <w:t xml:space="preserve">, osigurana su Proračunom Općine Brtonigla - Verteneglio za 2025. godinu - proračunska stavka „uređenje dijela </w:t>
      </w:r>
      <w:proofErr w:type="spellStart"/>
      <w:r w:rsidRPr="009916DB">
        <w:rPr>
          <w:rFonts w:ascii="Arial" w:hAnsi="Arial" w:cs="Arial"/>
          <w:sz w:val="24"/>
          <w:szCs w:val="24"/>
          <w:lang w:val="hr-HR"/>
        </w:rPr>
        <w:t>Ul.mira</w:t>
      </w:r>
      <w:proofErr w:type="spellEnd"/>
      <w:r w:rsidRPr="009916DB">
        <w:rPr>
          <w:rFonts w:ascii="Arial" w:hAnsi="Arial" w:cs="Arial"/>
          <w:sz w:val="24"/>
          <w:szCs w:val="24"/>
          <w:lang w:val="hr-HR"/>
        </w:rPr>
        <w:t xml:space="preserve"> u naselju Brtonigla k.č.br.715/3 k.o. Brtonigla“ , račun 42131, pozicija 608.</w:t>
      </w:r>
    </w:p>
    <w:bookmarkEnd w:id="0"/>
    <w:p w14:paraId="474E64F9" w14:textId="77777777" w:rsidR="00646242" w:rsidRPr="009916DB" w:rsidRDefault="00646242" w:rsidP="00646242">
      <w:pPr>
        <w:ind w:firstLine="708"/>
        <w:jc w:val="both"/>
        <w:rPr>
          <w:rFonts w:ascii="Arial" w:hAnsi="Arial" w:cs="Arial"/>
          <w:color w:val="FF0000"/>
          <w:sz w:val="24"/>
          <w:szCs w:val="24"/>
          <w:lang w:val="hr-HR"/>
        </w:rPr>
      </w:pPr>
    </w:p>
    <w:p w14:paraId="25848F02" w14:textId="77777777" w:rsidR="00646242" w:rsidRPr="009916DB" w:rsidRDefault="00646242" w:rsidP="00646242">
      <w:pPr>
        <w:pStyle w:val="Odlomakpopisa"/>
        <w:ind w:left="0"/>
        <w:jc w:val="center"/>
        <w:rPr>
          <w:rFonts w:cs="Arial"/>
          <w:b/>
          <w:sz w:val="24"/>
          <w:szCs w:val="24"/>
          <w:lang w:val="hr-HR"/>
        </w:rPr>
      </w:pPr>
      <w:r w:rsidRPr="009916DB">
        <w:rPr>
          <w:rFonts w:cs="Arial"/>
          <w:b/>
          <w:sz w:val="24"/>
          <w:szCs w:val="24"/>
          <w:lang w:val="hr-HR"/>
        </w:rPr>
        <w:t>V.</w:t>
      </w:r>
    </w:p>
    <w:p w14:paraId="696EFE70" w14:textId="77777777" w:rsidR="00646242" w:rsidRPr="009916DB" w:rsidRDefault="00646242" w:rsidP="00646242">
      <w:pPr>
        <w:pStyle w:val="Bezproreda"/>
        <w:ind w:firstLine="708"/>
        <w:jc w:val="both"/>
        <w:rPr>
          <w:rFonts w:ascii="Arial" w:hAnsi="Arial" w:cs="Arial"/>
          <w:sz w:val="24"/>
          <w:szCs w:val="24"/>
          <w:lang w:val="hr-HR"/>
        </w:rPr>
      </w:pPr>
      <w:r w:rsidRPr="009916DB">
        <w:rPr>
          <w:rFonts w:ascii="Arial" w:hAnsi="Arial" w:cs="Arial"/>
          <w:sz w:val="24"/>
          <w:szCs w:val="24"/>
          <w:lang w:val="hr-HR"/>
        </w:rPr>
        <w:t>Vrsta postupka jednostavne nabave sadržana je u članku 8. Pravilnika o provedbi postupaka jednostavne nabave (Službene novine Općine Brtonigla-Verteneglio br. 6/17).</w:t>
      </w:r>
    </w:p>
    <w:p w14:paraId="62241029" w14:textId="77777777" w:rsidR="00646242" w:rsidRPr="009916DB" w:rsidRDefault="00646242" w:rsidP="00646242">
      <w:pPr>
        <w:ind w:firstLine="708"/>
        <w:jc w:val="both"/>
        <w:rPr>
          <w:rFonts w:ascii="Arial" w:hAnsi="Arial" w:cs="Arial"/>
          <w:sz w:val="24"/>
          <w:szCs w:val="24"/>
          <w:lang w:val="hr-HR"/>
        </w:rPr>
      </w:pPr>
      <w:r w:rsidRPr="009916DB">
        <w:rPr>
          <w:rFonts w:ascii="Arial" w:hAnsi="Arial" w:cs="Arial"/>
          <w:sz w:val="24"/>
          <w:szCs w:val="24"/>
          <w:lang w:val="hr-HR"/>
        </w:rPr>
        <w:t>Postupak nabave provesti će se slanjem predmetnog Poziva na adresu najmanje tri gospodarska subjekt</w:t>
      </w:r>
      <w:bookmarkStart w:id="1" w:name="_Hlk6229330"/>
      <w:r w:rsidRPr="009916DB">
        <w:rPr>
          <w:rFonts w:ascii="Arial" w:hAnsi="Arial" w:cs="Arial"/>
          <w:sz w:val="24"/>
          <w:szCs w:val="24"/>
          <w:lang w:val="hr-HR"/>
        </w:rPr>
        <w:t>a putem elektroničke pošte.</w:t>
      </w:r>
    </w:p>
    <w:bookmarkEnd w:id="1"/>
    <w:p w14:paraId="1C8CF04E" w14:textId="77777777" w:rsidR="00646242" w:rsidRPr="009916DB" w:rsidRDefault="00646242" w:rsidP="00646242">
      <w:pPr>
        <w:ind w:firstLine="708"/>
        <w:jc w:val="both"/>
        <w:rPr>
          <w:rFonts w:ascii="Arial" w:hAnsi="Arial" w:cs="Arial"/>
          <w:sz w:val="24"/>
          <w:szCs w:val="24"/>
          <w:lang w:val="hr-HR"/>
        </w:rPr>
      </w:pPr>
      <w:r w:rsidRPr="009916DB">
        <w:rPr>
          <w:rFonts w:ascii="Arial" w:hAnsi="Arial" w:cs="Arial"/>
          <w:sz w:val="24"/>
          <w:szCs w:val="24"/>
          <w:lang w:val="hr-HR"/>
        </w:rPr>
        <w:t>Rok za dostavu ponude utvrđuje se u trajanju od najmanje 5 (pet) dana od dana slanja poziva.</w:t>
      </w:r>
    </w:p>
    <w:p w14:paraId="65EB9A07" w14:textId="77777777" w:rsidR="00646242" w:rsidRPr="009916DB" w:rsidRDefault="00646242" w:rsidP="00646242">
      <w:pPr>
        <w:pStyle w:val="Bezproreda"/>
        <w:ind w:firstLine="708"/>
        <w:jc w:val="both"/>
        <w:rPr>
          <w:rFonts w:ascii="Arial" w:hAnsi="Arial" w:cs="Arial"/>
          <w:bCs/>
          <w:sz w:val="24"/>
          <w:szCs w:val="24"/>
          <w:lang w:val="hr-HR"/>
        </w:rPr>
      </w:pPr>
      <w:r w:rsidRPr="009916DB">
        <w:rPr>
          <w:rFonts w:ascii="Arial" w:hAnsi="Arial" w:cs="Arial"/>
          <w:sz w:val="24"/>
          <w:szCs w:val="24"/>
          <w:lang w:val="hr-HR"/>
        </w:rPr>
        <w:lastRenderedPageBreak/>
        <w:t>Rok za izvršenje radova određuje se u roku od 20 dana od dana sklapanja ugovora.</w:t>
      </w:r>
    </w:p>
    <w:p w14:paraId="1A80F981" w14:textId="77777777" w:rsidR="00646242" w:rsidRPr="009916DB" w:rsidRDefault="00646242" w:rsidP="00646242">
      <w:pPr>
        <w:pStyle w:val="Bezproreda"/>
        <w:ind w:firstLine="708"/>
        <w:jc w:val="both"/>
        <w:rPr>
          <w:rFonts w:ascii="Arial" w:hAnsi="Arial" w:cs="Arial"/>
          <w:sz w:val="24"/>
          <w:szCs w:val="24"/>
          <w:lang w:val="hr-HR"/>
        </w:rPr>
      </w:pPr>
      <w:r w:rsidRPr="009916DB">
        <w:rPr>
          <w:rFonts w:ascii="Arial" w:hAnsi="Arial" w:cs="Arial"/>
          <w:sz w:val="24"/>
          <w:szCs w:val="24"/>
          <w:lang w:val="hr-HR"/>
        </w:rPr>
        <w:t xml:space="preserve">U ovom postupku primijeniti će se kriteriji najniže cijene te se neće provoditi javno otvaranje ponuda. </w:t>
      </w:r>
    </w:p>
    <w:p w14:paraId="60F0801C" w14:textId="77777777" w:rsidR="00646242" w:rsidRPr="009916DB" w:rsidRDefault="00646242" w:rsidP="00646242">
      <w:pPr>
        <w:pStyle w:val="Odlomakpopisa"/>
        <w:ind w:left="0"/>
        <w:rPr>
          <w:rFonts w:cs="Arial"/>
          <w:sz w:val="24"/>
          <w:szCs w:val="24"/>
          <w:lang w:val="hr-HR"/>
        </w:rPr>
      </w:pPr>
    </w:p>
    <w:p w14:paraId="056F9F7F" w14:textId="77777777" w:rsidR="00646242" w:rsidRPr="009916DB" w:rsidRDefault="00646242" w:rsidP="00646242">
      <w:pPr>
        <w:pStyle w:val="Odlomakpopisa"/>
        <w:ind w:left="0"/>
        <w:jc w:val="center"/>
        <w:rPr>
          <w:rFonts w:cs="Arial"/>
          <w:b/>
          <w:sz w:val="24"/>
          <w:szCs w:val="24"/>
          <w:lang w:val="hr-HR"/>
        </w:rPr>
      </w:pPr>
      <w:r w:rsidRPr="009916DB">
        <w:rPr>
          <w:rFonts w:cs="Arial"/>
          <w:b/>
          <w:sz w:val="24"/>
          <w:szCs w:val="24"/>
          <w:lang w:val="hr-HR"/>
        </w:rPr>
        <w:t>VI.</w:t>
      </w:r>
    </w:p>
    <w:p w14:paraId="26467F24" w14:textId="77777777" w:rsidR="00646242" w:rsidRPr="009916DB" w:rsidRDefault="00646242" w:rsidP="00646242">
      <w:pPr>
        <w:ind w:firstLine="708"/>
        <w:jc w:val="both"/>
        <w:rPr>
          <w:rFonts w:ascii="Arial" w:hAnsi="Arial" w:cs="Arial"/>
          <w:sz w:val="24"/>
          <w:szCs w:val="24"/>
          <w:lang w:val="hr-HR"/>
        </w:rPr>
      </w:pPr>
      <w:r w:rsidRPr="009916DB">
        <w:rPr>
          <w:rFonts w:ascii="Arial" w:hAnsi="Arial" w:cs="Arial"/>
          <w:sz w:val="24"/>
          <w:szCs w:val="24"/>
          <w:lang w:val="hr-HR"/>
        </w:rPr>
        <w:t>Za članove stručnog povjerenstva zaduženih za pripremu postupka nabave imenuju se:</w:t>
      </w:r>
    </w:p>
    <w:p w14:paraId="79883DCC" w14:textId="77777777" w:rsidR="00646242" w:rsidRPr="009916DB" w:rsidRDefault="00646242" w:rsidP="00646242">
      <w:pPr>
        <w:rPr>
          <w:rFonts w:ascii="Arial" w:hAnsi="Arial" w:cs="Arial"/>
          <w:sz w:val="24"/>
          <w:szCs w:val="24"/>
          <w:lang w:val="hr-HR"/>
        </w:rPr>
      </w:pPr>
      <w:r w:rsidRPr="009916DB">
        <w:rPr>
          <w:rFonts w:ascii="Arial" w:hAnsi="Arial" w:cs="Arial"/>
          <w:sz w:val="24"/>
          <w:szCs w:val="24"/>
          <w:lang w:val="hr-HR"/>
        </w:rPr>
        <w:t>1. Ivan Štajerac, Referent Komunalni - poljoprivredni redar;</w:t>
      </w:r>
    </w:p>
    <w:p w14:paraId="7AB7C460" w14:textId="77777777" w:rsidR="00646242" w:rsidRPr="009916DB" w:rsidRDefault="00646242" w:rsidP="00646242">
      <w:pPr>
        <w:jc w:val="both"/>
        <w:rPr>
          <w:rFonts w:ascii="Arial" w:hAnsi="Arial" w:cs="Arial"/>
          <w:sz w:val="24"/>
          <w:szCs w:val="24"/>
          <w:lang w:val="hr-HR"/>
        </w:rPr>
      </w:pPr>
      <w:r w:rsidRPr="009916DB">
        <w:rPr>
          <w:rFonts w:ascii="Arial" w:hAnsi="Arial" w:cs="Arial"/>
          <w:sz w:val="24"/>
          <w:szCs w:val="24"/>
          <w:lang w:val="hr-HR"/>
        </w:rPr>
        <w:t>2. Kristina Brljavac, Savjetnik za pravne poslove i javnu nabavu, koja posjeduje važeći Certifikat u području javne nabave KLASA: 406-01/15-05/295, URBROJ: 517-08-04-02-03-24-8 od 05. siječnja 2024. godine i</w:t>
      </w:r>
    </w:p>
    <w:p w14:paraId="76F58E15" w14:textId="77777777" w:rsidR="00646242" w:rsidRPr="009916DB" w:rsidRDefault="00646242" w:rsidP="00646242">
      <w:pPr>
        <w:jc w:val="both"/>
        <w:rPr>
          <w:rFonts w:ascii="Arial" w:hAnsi="Arial" w:cs="Arial"/>
          <w:sz w:val="24"/>
          <w:szCs w:val="24"/>
          <w:lang w:val="hr-HR"/>
        </w:rPr>
      </w:pPr>
      <w:r w:rsidRPr="009916DB">
        <w:rPr>
          <w:rFonts w:ascii="Arial" w:hAnsi="Arial" w:cs="Arial"/>
          <w:sz w:val="24"/>
          <w:szCs w:val="24"/>
          <w:lang w:val="hr-HR"/>
        </w:rPr>
        <w:t xml:space="preserve">3. </w:t>
      </w:r>
      <w:bookmarkStart w:id="2" w:name="_Hlk5184002"/>
      <w:r w:rsidRPr="009916DB">
        <w:rPr>
          <w:rFonts w:ascii="Arial" w:hAnsi="Arial" w:cs="Arial"/>
          <w:sz w:val="24"/>
          <w:szCs w:val="24"/>
          <w:lang w:val="hr-HR"/>
        </w:rPr>
        <w:t>Dorijana Damjanić, Referent za računovodstvo i financije.</w:t>
      </w:r>
    </w:p>
    <w:bookmarkEnd w:id="2"/>
    <w:p w14:paraId="4558BB88" w14:textId="77777777" w:rsidR="00646242" w:rsidRPr="009916DB" w:rsidRDefault="00646242" w:rsidP="00646242">
      <w:pPr>
        <w:pStyle w:val="Odlomakpopisa"/>
        <w:ind w:left="0" w:firstLine="708"/>
        <w:jc w:val="both"/>
        <w:rPr>
          <w:rFonts w:cs="Arial"/>
          <w:sz w:val="24"/>
          <w:szCs w:val="24"/>
          <w:lang w:val="hr-HR"/>
        </w:rPr>
      </w:pPr>
      <w:r w:rsidRPr="009916DB">
        <w:rPr>
          <w:rFonts w:cs="Arial"/>
          <w:sz w:val="24"/>
          <w:szCs w:val="24"/>
          <w:lang w:val="hr-HR"/>
        </w:rPr>
        <w:t>Imenovani službenici naručitelja iz ove Odluke nemaju utjecaj na odlučivanje.</w:t>
      </w:r>
    </w:p>
    <w:p w14:paraId="781F2CA4" w14:textId="77777777" w:rsidR="00646242" w:rsidRPr="009916DB" w:rsidRDefault="00646242" w:rsidP="00646242">
      <w:pPr>
        <w:pStyle w:val="Odlomakpopisa"/>
        <w:ind w:left="0"/>
        <w:jc w:val="both"/>
        <w:rPr>
          <w:rFonts w:cs="Arial"/>
          <w:sz w:val="24"/>
          <w:szCs w:val="24"/>
          <w:lang w:val="hr-HR"/>
        </w:rPr>
      </w:pPr>
    </w:p>
    <w:p w14:paraId="5F00806B" w14:textId="77777777" w:rsidR="00646242" w:rsidRPr="009916DB" w:rsidRDefault="00646242" w:rsidP="00646242">
      <w:pPr>
        <w:pStyle w:val="Odlomakpopisa"/>
        <w:ind w:left="0"/>
        <w:jc w:val="center"/>
        <w:rPr>
          <w:rFonts w:cs="Arial"/>
          <w:b/>
          <w:sz w:val="24"/>
          <w:szCs w:val="24"/>
          <w:lang w:val="hr-HR"/>
        </w:rPr>
      </w:pPr>
      <w:r w:rsidRPr="009916DB">
        <w:rPr>
          <w:rFonts w:cs="Arial"/>
          <w:b/>
          <w:sz w:val="24"/>
          <w:szCs w:val="24"/>
          <w:lang w:val="hr-HR"/>
        </w:rPr>
        <w:t>VII.</w:t>
      </w:r>
    </w:p>
    <w:p w14:paraId="314B77FE" w14:textId="77777777" w:rsidR="00646242" w:rsidRPr="009916DB" w:rsidRDefault="00646242" w:rsidP="00646242">
      <w:pPr>
        <w:pStyle w:val="Odlomakpopisa"/>
        <w:ind w:left="0" w:firstLine="708"/>
        <w:rPr>
          <w:rFonts w:cs="Arial"/>
          <w:sz w:val="24"/>
          <w:szCs w:val="24"/>
          <w:lang w:val="hr-HR"/>
        </w:rPr>
      </w:pPr>
      <w:r w:rsidRPr="009916DB">
        <w:rPr>
          <w:rFonts w:cs="Arial"/>
          <w:sz w:val="24"/>
          <w:szCs w:val="24"/>
          <w:lang w:val="hr-HR"/>
        </w:rPr>
        <w:t>Zadaci stručnog povjerenstva iz toč.VI ove Odluke jesu:</w:t>
      </w:r>
    </w:p>
    <w:p w14:paraId="37470D10" w14:textId="77777777" w:rsidR="00646242" w:rsidRPr="009916DB" w:rsidRDefault="00646242" w:rsidP="00646242">
      <w:pPr>
        <w:jc w:val="both"/>
        <w:rPr>
          <w:rFonts w:ascii="Arial" w:hAnsi="Arial" w:cs="Arial"/>
          <w:sz w:val="24"/>
          <w:szCs w:val="24"/>
          <w:lang w:val="hr-HR"/>
        </w:rPr>
      </w:pPr>
      <w:r w:rsidRPr="009916DB">
        <w:rPr>
          <w:rFonts w:ascii="Arial" w:hAnsi="Arial" w:cs="Arial"/>
          <w:sz w:val="24"/>
          <w:szCs w:val="24"/>
          <w:lang w:val="hr-HR"/>
        </w:rPr>
        <w:t xml:space="preserve">- pripremu postupka: dogovor oko uvjeta vezanih za predmet nabave, potrebnog sadržaja dokumentacije/uputa za prikupljanje ponuda, ponudbenih troškovnika i ostalih dokumenata vezanih uz predmetnu nabavu; </w:t>
      </w:r>
    </w:p>
    <w:p w14:paraId="3BCCE4B9" w14:textId="77777777" w:rsidR="00646242" w:rsidRPr="009916DB" w:rsidRDefault="00646242" w:rsidP="00646242">
      <w:pPr>
        <w:jc w:val="both"/>
        <w:rPr>
          <w:rFonts w:ascii="Arial" w:hAnsi="Arial" w:cs="Arial"/>
          <w:sz w:val="24"/>
          <w:szCs w:val="24"/>
          <w:lang w:val="hr-HR"/>
        </w:rPr>
      </w:pPr>
      <w:r w:rsidRPr="009916DB">
        <w:rPr>
          <w:rFonts w:ascii="Arial" w:hAnsi="Arial" w:cs="Arial"/>
          <w:sz w:val="24"/>
          <w:szCs w:val="24"/>
          <w:lang w:val="hr-HR"/>
        </w:rPr>
        <w:t xml:space="preserve">- provedbu postupka: slanje poziva na dostavu ponuda gospodarskim subjektima na dokaziv način, otvaranje pristiglih ponuda, sastavljanje zapisnika o otvaranju, pregledu i ocjeni ponuda, </w:t>
      </w:r>
    </w:p>
    <w:p w14:paraId="3E6F52BE" w14:textId="77777777" w:rsidR="00646242" w:rsidRPr="009916DB" w:rsidRDefault="00646242" w:rsidP="00646242">
      <w:pPr>
        <w:jc w:val="both"/>
        <w:rPr>
          <w:rFonts w:ascii="Arial" w:hAnsi="Arial" w:cs="Arial"/>
          <w:sz w:val="24"/>
          <w:szCs w:val="24"/>
          <w:lang w:val="hr-HR"/>
        </w:rPr>
      </w:pPr>
      <w:r w:rsidRPr="009916DB">
        <w:rPr>
          <w:rFonts w:ascii="Arial" w:hAnsi="Arial" w:cs="Arial"/>
          <w:sz w:val="24"/>
          <w:szCs w:val="24"/>
          <w:lang w:val="hr-HR"/>
        </w:rPr>
        <w:t xml:space="preserve">- razmatranje ponuda sukladno kriteriju za odabir ponude, prijedlog za odabir ponude sukladno kriteriju za odabir ponuda i uvjetima propisanim dokumentacijom/uputama za prikupljanje ponuda ili poništenje postupka. </w:t>
      </w:r>
    </w:p>
    <w:p w14:paraId="4FC60C14" w14:textId="77777777" w:rsidR="00646242" w:rsidRPr="009916DB" w:rsidRDefault="00646242" w:rsidP="00646242">
      <w:pPr>
        <w:pStyle w:val="Odlomakpopisa"/>
        <w:ind w:left="0" w:firstLine="708"/>
        <w:rPr>
          <w:rFonts w:cs="Arial"/>
          <w:sz w:val="24"/>
          <w:szCs w:val="24"/>
          <w:lang w:val="hr-HR"/>
        </w:rPr>
      </w:pPr>
      <w:r w:rsidRPr="009916DB">
        <w:rPr>
          <w:rFonts w:cs="Arial"/>
          <w:sz w:val="24"/>
          <w:szCs w:val="24"/>
          <w:lang w:val="hr-HR"/>
        </w:rPr>
        <w:t>Stručno povjerenstvo iz ove Odluke odgovara Općinskom načelniku.</w:t>
      </w:r>
    </w:p>
    <w:p w14:paraId="7BCA38EC" w14:textId="77777777" w:rsidR="00646242" w:rsidRPr="009916DB" w:rsidRDefault="00646242" w:rsidP="00646242">
      <w:pPr>
        <w:pStyle w:val="Odlomakpopisa"/>
        <w:ind w:left="0"/>
        <w:rPr>
          <w:rFonts w:cs="Arial"/>
          <w:sz w:val="24"/>
          <w:szCs w:val="24"/>
          <w:lang w:val="hr-HR"/>
        </w:rPr>
      </w:pPr>
    </w:p>
    <w:p w14:paraId="17F6B7E3" w14:textId="77777777" w:rsidR="00646242" w:rsidRPr="009916DB" w:rsidRDefault="00646242" w:rsidP="00646242">
      <w:pPr>
        <w:pStyle w:val="Odlomakpopisa"/>
        <w:ind w:left="0"/>
        <w:jc w:val="center"/>
        <w:rPr>
          <w:rFonts w:cs="Arial"/>
          <w:b/>
          <w:sz w:val="24"/>
          <w:szCs w:val="24"/>
          <w:lang w:val="hr-HR"/>
        </w:rPr>
      </w:pPr>
      <w:r w:rsidRPr="009916DB">
        <w:rPr>
          <w:rFonts w:cs="Arial"/>
          <w:b/>
          <w:sz w:val="24"/>
          <w:szCs w:val="24"/>
          <w:lang w:val="hr-HR"/>
        </w:rPr>
        <w:t>VIII.</w:t>
      </w:r>
    </w:p>
    <w:p w14:paraId="6EF94692" w14:textId="77777777" w:rsidR="00646242" w:rsidRPr="009916DB" w:rsidRDefault="00646242" w:rsidP="00646242">
      <w:pPr>
        <w:ind w:firstLine="708"/>
        <w:jc w:val="both"/>
        <w:rPr>
          <w:rFonts w:ascii="Arial" w:hAnsi="Arial" w:cs="Arial"/>
          <w:sz w:val="24"/>
          <w:szCs w:val="24"/>
          <w:lang w:val="hr-HR"/>
        </w:rPr>
      </w:pPr>
      <w:r w:rsidRPr="009916DB">
        <w:rPr>
          <w:rFonts w:ascii="Arial" w:hAnsi="Arial" w:cs="Arial"/>
          <w:sz w:val="24"/>
          <w:szCs w:val="24"/>
          <w:lang w:val="hr-HR"/>
        </w:rPr>
        <w:t>Osoba zadužena za  dogovor oko uvjeta vezanih za predmet nabave, potrebnog sadržaja dokumentacije za pripremu poziva na dostavu ponude temeljem razmotrenih raspoloživih ponuda tržišta radi predmetne nabave, tehničku specifikaciju i ostalih dokumenata vezanih uz predmetnu nabavu je Admir Martinović, Stručni suradnik za vođenje investicija.</w:t>
      </w:r>
    </w:p>
    <w:p w14:paraId="6C153756" w14:textId="77777777" w:rsidR="00646242" w:rsidRPr="009916DB" w:rsidRDefault="00646242" w:rsidP="00646242">
      <w:pPr>
        <w:pStyle w:val="Odlomakpopisa"/>
        <w:ind w:left="0" w:firstLine="708"/>
        <w:jc w:val="both"/>
        <w:rPr>
          <w:rFonts w:cs="Arial"/>
          <w:sz w:val="24"/>
          <w:szCs w:val="24"/>
          <w:lang w:val="hr-HR"/>
        </w:rPr>
      </w:pPr>
      <w:r w:rsidRPr="009916DB">
        <w:rPr>
          <w:rFonts w:cs="Arial"/>
          <w:sz w:val="24"/>
          <w:szCs w:val="24"/>
          <w:lang w:val="hr-HR"/>
        </w:rPr>
        <w:t xml:space="preserve">Osoba zadužena za praćenje provedbe ugovora je Admir Martinović, Stručni suradnik za vođenje investicija. </w:t>
      </w:r>
    </w:p>
    <w:p w14:paraId="04F8D874" w14:textId="77777777" w:rsidR="00646242" w:rsidRPr="009916DB" w:rsidRDefault="00646242" w:rsidP="00646242">
      <w:pPr>
        <w:pStyle w:val="Odlomakpopisa"/>
        <w:ind w:left="0" w:firstLine="708"/>
        <w:jc w:val="both"/>
        <w:rPr>
          <w:rFonts w:cs="Arial"/>
          <w:sz w:val="24"/>
          <w:szCs w:val="24"/>
          <w:lang w:val="hr-HR"/>
        </w:rPr>
      </w:pPr>
      <w:r w:rsidRPr="009916DB">
        <w:rPr>
          <w:rFonts w:cs="Arial"/>
          <w:sz w:val="24"/>
          <w:szCs w:val="24"/>
          <w:lang w:val="hr-HR"/>
        </w:rPr>
        <w:t>Osoba zadužena po ovoj točci iz ove Odluke odgovara Općinskom načelniku.</w:t>
      </w:r>
    </w:p>
    <w:p w14:paraId="59949781" w14:textId="77777777" w:rsidR="00646242" w:rsidRPr="009916DB" w:rsidRDefault="00646242" w:rsidP="00646242">
      <w:pPr>
        <w:pStyle w:val="Odlomakpopisa"/>
        <w:ind w:left="0" w:firstLine="708"/>
        <w:rPr>
          <w:rFonts w:cs="Arial"/>
          <w:sz w:val="24"/>
          <w:szCs w:val="24"/>
          <w:lang w:val="hr-HR"/>
        </w:rPr>
      </w:pPr>
    </w:p>
    <w:p w14:paraId="34852700" w14:textId="77777777" w:rsidR="00646242" w:rsidRPr="009916DB" w:rsidRDefault="00646242" w:rsidP="00646242">
      <w:pPr>
        <w:pStyle w:val="Bezproreda"/>
        <w:jc w:val="center"/>
        <w:rPr>
          <w:rFonts w:ascii="Arial" w:hAnsi="Arial" w:cs="Arial"/>
          <w:b/>
          <w:sz w:val="24"/>
          <w:szCs w:val="24"/>
          <w:lang w:val="hr-HR"/>
        </w:rPr>
      </w:pPr>
      <w:r w:rsidRPr="009916DB">
        <w:rPr>
          <w:rFonts w:ascii="Arial" w:hAnsi="Arial" w:cs="Arial"/>
          <w:b/>
          <w:sz w:val="24"/>
          <w:szCs w:val="24"/>
          <w:lang w:val="hr-HR"/>
        </w:rPr>
        <w:t>IX.</w:t>
      </w:r>
    </w:p>
    <w:p w14:paraId="7335FD7E" w14:textId="77777777" w:rsidR="00646242" w:rsidRPr="009916DB" w:rsidRDefault="00646242" w:rsidP="00646242">
      <w:pPr>
        <w:pStyle w:val="Bezproreda"/>
        <w:ind w:firstLine="708"/>
        <w:jc w:val="both"/>
        <w:rPr>
          <w:rFonts w:ascii="Arial" w:hAnsi="Arial" w:cs="Arial"/>
          <w:sz w:val="24"/>
          <w:szCs w:val="24"/>
          <w:lang w:val="hr-HR"/>
        </w:rPr>
      </w:pPr>
      <w:r w:rsidRPr="009916DB">
        <w:rPr>
          <w:rFonts w:ascii="Arial" w:hAnsi="Arial" w:cs="Arial"/>
          <w:sz w:val="24"/>
          <w:szCs w:val="24"/>
          <w:lang w:val="hr-HR"/>
        </w:rPr>
        <w:t>Pisanu obavijest o rezultatima nabave Naručitelj će dostaviti ponuditelju u roku od 5 (pet) dana od dana isteka roka za dostavu ponude.</w:t>
      </w:r>
    </w:p>
    <w:p w14:paraId="794ACA73" w14:textId="77777777" w:rsidR="00646242" w:rsidRPr="009916DB" w:rsidRDefault="00646242" w:rsidP="00646242">
      <w:pPr>
        <w:pStyle w:val="Bezproreda"/>
        <w:ind w:firstLine="708"/>
        <w:jc w:val="both"/>
        <w:rPr>
          <w:rFonts w:ascii="Arial" w:hAnsi="Arial" w:cs="Arial"/>
          <w:sz w:val="24"/>
          <w:szCs w:val="24"/>
          <w:lang w:val="hr-HR"/>
        </w:rPr>
      </w:pPr>
      <w:r w:rsidRPr="009916DB">
        <w:rPr>
          <w:rFonts w:ascii="Arial" w:hAnsi="Arial" w:cs="Arial"/>
          <w:sz w:val="24"/>
          <w:szCs w:val="24"/>
          <w:lang w:val="hr-HR"/>
        </w:rPr>
        <w:t xml:space="preserve">Po donošenju odluke o odabiru najpovoljnijeg ponuditelja, Općinski načelnik će sa odabranim ponuditeljem sklopiti ugovor o nabavi iz </w:t>
      </w:r>
      <w:proofErr w:type="spellStart"/>
      <w:r w:rsidRPr="009916DB">
        <w:rPr>
          <w:rFonts w:ascii="Arial" w:hAnsi="Arial" w:cs="Arial"/>
          <w:sz w:val="24"/>
          <w:szCs w:val="24"/>
          <w:lang w:val="hr-HR"/>
        </w:rPr>
        <w:t>toč</w:t>
      </w:r>
      <w:proofErr w:type="spellEnd"/>
      <w:r w:rsidRPr="009916DB">
        <w:rPr>
          <w:rFonts w:ascii="Arial" w:hAnsi="Arial" w:cs="Arial"/>
          <w:sz w:val="24"/>
          <w:szCs w:val="24"/>
          <w:lang w:val="hr-HR"/>
        </w:rPr>
        <w:t>. II ove Odluke.</w:t>
      </w:r>
    </w:p>
    <w:p w14:paraId="45458B66" w14:textId="77777777" w:rsidR="00646242" w:rsidRPr="009916DB" w:rsidRDefault="00646242" w:rsidP="00646242">
      <w:pPr>
        <w:pStyle w:val="Odlomakpopisa"/>
        <w:ind w:left="0"/>
        <w:jc w:val="center"/>
        <w:rPr>
          <w:rFonts w:cs="Arial"/>
          <w:sz w:val="24"/>
          <w:szCs w:val="24"/>
          <w:lang w:val="hr-HR"/>
        </w:rPr>
      </w:pPr>
    </w:p>
    <w:p w14:paraId="18019802" w14:textId="77777777" w:rsidR="00646242" w:rsidRPr="009916DB" w:rsidRDefault="00646242" w:rsidP="00646242">
      <w:pPr>
        <w:pStyle w:val="Bezproreda"/>
        <w:jc w:val="center"/>
        <w:rPr>
          <w:rFonts w:ascii="Arial" w:hAnsi="Arial" w:cs="Arial"/>
          <w:b/>
          <w:sz w:val="24"/>
          <w:szCs w:val="24"/>
          <w:lang w:val="hr-HR"/>
        </w:rPr>
      </w:pPr>
      <w:r w:rsidRPr="009916DB">
        <w:rPr>
          <w:rFonts w:ascii="Arial" w:hAnsi="Arial" w:cs="Arial"/>
          <w:b/>
          <w:sz w:val="24"/>
          <w:szCs w:val="24"/>
          <w:lang w:val="hr-HR"/>
        </w:rPr>
        <w:t>X.</w:t>
      </w:r>
    </w:p>
    <w:p w14:paraId="103130F0" w14:textId="77777777" w:rsidR="00646242" w:rsidRPr="009916DB" w:rsidRDefault="00646242" w:rsidP="00646242">
      <w:pPr>
        <w:ind w:firstLine="708"/>
        <w:jc w:val="both"/>
        <w:rPr>
          <w:rFonts w:ascii="Arial" w:hAnsi="Arial" w:cs="Arial"/>
          <w:b/>
          <w:bCs/>
          <w:kern w:val="32"/>
          <w:sz w:val="24"/>
          <w:szCs w:val="24"/>
          <w:u w:val="single"/>
          <w:lang w:val="hr-HR" w:eastAsia="x-none"/>
        </w:rPr>
      </w:pPr>
      <w:r w:rsidRPr="009916DB">
        <w:rPr>
          <w:rFonts w:ascii="Arial" w:hAnsi="Arial" w:cs="Arial"/>
          <w:sz w:val="24"/>
          <w:szCs w:val="24"/>
          <w:lang w:val="hr-HR"/>
        </w:rPr>
        <w:t xml:space="preserve">Naručitelj će plaćanje naručene robe iz ove Odluke izvršiti </w:t>
      </w:r>
      <w:bookmarkStart w:id="3" w:name="_Hlk31973552"/>
      <w:r w:rsidRPr="009916DB">
        <w:rPr>
          <w:rFonts w:ascii="Arial" w:hAnsi="Arial" w:cs="Arial"/>
          <w:sz w:val="24"/>
          <w:szCs w:val="24"/>
          <w:lang w:val="hr-HR"/>
        </w:rPr>
        <w:t>na poslovni račun (IBAN) odabranog ponuditelja</w:t>
      </w:r>
      <w:bookmarkEnd w:id="3"/>
      <w:r w:rsidRPr="009916DB">
        <w:rPr>
          <w:rFonts w:ascii="Arial" w:hAnsi="Arial" w:cs="Arial"/>
          <w:sz w:val="24"/>
          <w:szCs w:val="24"/>
          <w:lang w:val="hr-HR"/>
        </w:rPr>
        <w:t>, u roku od 30 (trideset) dana od zaprimanja e-računa</w:t>
      </w:r>
      <w:r w:rsidRPr="009916DB">
        <w:rPr>
          <w:rFonts w:ascii="Arial" w:hAnsi="Arial" w:cs="Arial"/>
          <w:kern w:val="32"/>
          <w:sz w:val="24"/>
          <w:szCs w:val="24"/>
          <w:lang w:val="hr-HR" w:eastAsia="x-none"/>
        </w:rPr>
        <w:t xml:space="preserve">,  </w:t>
      </w:r>
      <w:r w:rsidRPr="009916DB">
        <w:rPr>
          <w:rFonts w:ascii="Arial" w:hAnsi="Arial" w:cs="Arial"/>
          <w:sz w:val="24"/>
          <w:szCs w:val="24"/>
          <w:lang w:val="hr-HR"/>
        </w:rPr>
        <w:t>sukladno ponuđenoj cijeni odabranog ponuditelja i uredno izvršenoj usluzi.</w:t>
      </w:r>
    </w:p>
    <w:p w14:paraId="4A2F211B" w14:textId="77777777" w:rsidR="00646242" w:rsidRPr="009916DB" w:rsidRDefault="00646242" w:rsidP="00646242">
      <w:pPr>
        <w:jc w:val="both"/>
        <w:rPr>
          <w:rFonts w:ascii="Arial" w:hAnsi="Arial" w:cs="Arial"/>
          <w:sz w:val="24"/>
          <w:szCs w:val="24"/>
          <w:lang w:val="hr-HR"/>
        </w:rPr>
      </w:pPr>
    </w:p>
    <w:p w14:paraId="0D15F250" w14:textId="77777777" w:rsidR="00646242" w:rsidRPr="009916DB" w:rsidRDefault="00646242" w:rsidP="00646242">
      <w:pPr>
        <w:pStyle w:val="Bezproreda"/>
        <w:ind w:firstLine="708"/>
        <w:jc w:val="both"/>
        <w:rPr>
          <w:rFonts w:ascii="Arial" w:hAnsi="Arial" w:cs="Arial"/>
          <w:sz w:val="24"/>
          <w:szCs w:val="24"/>
          <w:lang w:val="hr-HR"/>
        </w:rPr>
      </w:pPr>
    </w:p>
    <w:p w14:paraId="1DFD90F3" w14:textId="77777777" w:rsidR="00646242" w:rsidRPr="009916DB" w:rsidRDefault="00646242" w:rsidP="00646242">
      <w:pPr>
        <w:pStyle w:val="Bezproreda"/>
        <w:jc w:val="center"/>
        <w:rPr>
          <w:rFonts w:ascii="Arial" w:hAnsi="Arial" w:cs="Arial"/>
          <w:b/>
          <w:sz w:val="24"/>
          <w:szCs w:val="24"/>
          <w:lang w:val="hr-HR"/>
        </w:rPr>
      </w:pPr>
      <w:r w:rsidRPr="009916DB">
        <w:rPr>
          <w:rFonts w:ascii="Arial" w:hAnsi="Arial" w:cs="Arial"/>
          <w:b/>
          <w:sz w:val="24"/>
          <w:szCs w:val="24"/>
          <w:lang w:val="hr-HR"/>
        </w:rPr>
        <w:lastRenderedPageBreak/>
        <w:t>XI.</w:t>
      </w:r>
    </w:p>
    <w:p w14:paraId="23AE825C" w14:textId="77777777" w:rsidR="00646242" w:rsidRPr="009916DB" w:rsidRDefault="00646242" w:rsidP="00646242">
      <w:pPr>
        <w:pStyle w:val="Bezproreda"/>
        <w:jc w:val="both"/>
        <w:rPr>
          <w:rFonts w:ascii="Arial" w:hAnsi="Arial" w:cs="Arial"/>
          <w:sz w:val="24"/>
          <w:szCs w:val="24"/>
          <w:lang w:val="hr-HR"/>
        </w:rPr>
      </w:pPr>
      <w:r w:rsidRPr="009916DB">
        <w:rPr>
          <w:rFonts w:ascii="Arial" w:hAnsi="Arial" w:cs="Arial"/>
          <w:sz w:val="24"/>
          <w:szCs w:val="24"/>
          <w:lang w:val="hr-HR"/>
        </w:rPr>
        <w:tab/>
        <w:t>Ova Odluka stupa na snagu danom donošenja, a ista će se objaviti u Službenim novinama Općine Brtonigla-Verteneglio.</w:t>
      </w:r>
    </w:p>
    <w:p w14:paraId="78CBD338" w14:textId="77777777" w:rsidR="00646242" w:rsidRPr="009916DB" w:rsidRDefault="00646242" w:rsidP="00646242">
      <w:pPr>
        <w:pStyle w:val="Bezproreda"/>
        <w:jc w:val="both"/>
        <w:rPr>
          <w:rFonts w:ascii="Arial" w:hAnsi="Arial" w:cs="Arial"/>
          <w:sz w:val="24"/>
          <w:szCs w:val="24"/>
          <w:lang w:val="hr-HR"/>
        </w:rPr>
      </w:pPr>
    </w:p>
    <w:p w14:paraId="5B615021" w14:textId="77777777" w:rsidR="00646242" w:rsidRPr="009916DB" w:rsidRDefault="00646242" w:rsidP="00646242">
      <w:pPr>
        <w:pStyle w:val="Default"/>
        <w:jc w:val="both"/>
        <w:rPr>
          <w:lang w:val="hr-HR"/>
        </w:rPr>
      </w:pPr>
    </w:p>
    <w:p w14:paraId="3F4BEABD" w14:textId="77777777" w:rsidR="00646242" w:rsidRPr="009916DB" w:rsidRDefault="00646242" w:rsidP="00646242">
      <w:pPr>
        <w:pStyle w:val="Bezproreda"/>
        <w:jc w:val="center"/>
        <w:rPr>
          <w:rFonts w:ascii="Arial" w:hAnsi="Arial" w:cs="Arial"/>
          <w:sz w:val="24"/>
          <w:szCs w:val="24"/>
          <w:lang w:val="hr-HR"/>
        </w:rPr>
      </w:pPr>
      <w:r w:rsidRPr="009916DB">
        <w:rPr>
          <w:rFonts w:ascii="Arial" w:hAnsi="Arial" w:cs="Arial"/>
          <w:sz w:val="24"/>
          <w:szCs w:val="24"/>
          <w:lang w:val="hr-HR"/>
        </w:rPr>
        <w:t>OPĆINSKI NAČELNIK OPĆINE BRTONIGLA-VERTENEGLIO</w:t>
      </w:r>
    </w:p>
    <w:p w14:paraId="5E792BF3" w14:textId="1A68DBFC" w:rsidR="00646242" w:rsidRPr="009916DB" w:rsidRDefault="00646242" w:rsidP="00646242">
      <w:pPr>
        <w:jc w:val="center"/>
        <w:rPr>
          <w:rFonts w:ascii="Arial" w:hAnsi="Arial" w:cs="Arial"/>
          <w:sz w:val="24"/>
          <w:szCs w:val="24"/>
          <w:lang w:val="hr-HR"/>
        </w:rPr>
      </w:pPr>
      <w:r w:rsidRPr="009916DB">
        <w:rPr>
          <w:rFonts w:ascii="Arial" w:hAnsi="Arial" w:cs="Arial"/>
          <w:sz w:val="24"/>
          <w:szCs w:val="24"/>
          <w:lang w:val="hr-HR"/>
        </w:rPr>
        <w:t xml:space="preserve">Neš Sinožić </w:t>
      </w:r>
      <w:proofErr w:type="spellStart"/>
      <w:r w:rsidRPr="009916DB">
        <w:rPr>
          <w:rFonts w:ascii="Arial" w:hAnsi="Arial" w:cs="Arial"/>
          <w:sz w:val="24"/>
          <w:szCs w:val="24"/>
          <w:lang w:val="hr-HR"/>
        </w:rPr>
        <w:t>mag.ing.agr</w:t>
      </w:r>
      <w:proofErr w:type="spellEnd"/>
      <w:r w:rsidRPr="009916DB">
        <w:rPr>
          <w:rFonts w:ascii="Arial" w:hAnsi="Arial" w:cs="Arial"/>
          <w:sz w:val="24"/>
          <w:szCs w:val="24"/>
          <w:lang w:val="hr-HR"/>
        </w:rPr>
        <w:t>.</w:t>
      </w:r>
      <w:r w:rsidR="008F62BB" w:rsidRPr="009916DB">
        <w:rPr>
          <w:rFonts w:ascii="Arial" w:hAnsi="Arial" w:cs="Arial"/>
          <w:sz w:val="24"/>
          <w:szCs w:val="24"/>
          <w:lang w:val="hr-HR"/>
        </w:rPr>
        <w:t xml:space="preserve"> v.r.</w:t>
      </w:r>
    </w:p>
    <w:p w14:paraId="75BD6F3D" w14:textId="77777777" w:rsidR="00646242" w:rsidRPr="009916DB" w:rsidRDefault="00646242" w:rsidP="00646242">
      <w:pPr>
        <w:jc w:val="center"/>
        <w:rPr>
          <w:rFonts w:ascii="Arial" w:hAnsi="Arial" w:cs="Arial"/>
          <w:sz w:val="24"/>
          <w:szCs w:val="24"/>
          <w:lang w:val="hr-HR"/>
        </w:rPr>
      </w:pPr>
    </w:p>
    <w:p w14:paraId="0579B5AB" w14:textId="77777777" w:rsidR="00646242" w:rsidRPr="009916DB" w:rsidRDefault="00646242" w:rsidP="00646242">
      <w:pPr>
        <w:rPr>
          <w:lang w:val="hr-HR"/>
        </w:rPr>
      </w:pPr>
    </w:p>
    <w:p w14:paraId="59D8B51C" w14:textId="77777777" w:rsidR="00646242" w:rsidRPr="009916DB" w:rsidRDefault="00646242" w:rsidP="00646242">
      <w:pPr>
        <w:pStyle w:val="Odlomakpopisa"/>
        <w:numPr>
          <w:ilvl w:val="0"/>
          <w:numId w:val="23"/>
        </w:numPr>
        <w:jc w:val="center"/>
        <w:rPr>
          <w:lang w:val="hr-HR"/>
        </w:rPr>
      </w:pPr>
    </w:p>
    <w:p w14:paraId="57DF8B88" w14:textId="77777777" w:rsidR="00646242" w:rsidRPr="009916DB" w:rsidRDefault="00646242" w:rsidP="00646242">
      <w:pPr>
        <w:rPr>
          <w:lang w:val="hr-HR"/>
        </w:rPr>
      </w:pPr>
    </w:p>
    <w:tbl>
      <w:tblPr>
        <w:tblStyle w:val="Reetkatablice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612"/>
        <w:gridCol w:w="4776"/>
      </w:tblGrid>
      <w:tr w:rsidR="00646242" w:rsidRPr="009916DB" w14:paraId="17FB037C" w14:textId="77777777" w:rsidTr="004A2A1B">
        <w:trPr>
          <w:trHeight w:val="567"/>
        </w:trPr>
        <w:tc>
          <w:tcPr>
            <w:tcW w:w="5055" w:type="dxa"/>
            <w:gridSpan w:val="2"/>
            <w:vAlign w:val="center"/>
          </w:tcPr>
          <w:p w14:paraId="256E6A91" w14:textId="77777777" w:rsidR="00646242" w:rsidRPr="009916DB" w:rsidRDefault="00646242" w:rsidP="004A2A1B">
            <w:pPr>
              <w:rPr>
                <w:rFonts w:ascii="Arial" w:hAnsi="Arial" w:cs="Arial"/>
                <w:sz w:val="16"/>
                <w:lang w:val="hr-HR"/>
              </w:rPr>
            </w:pPr>
            <w:r w:rsidRPr="009916DB">
              <w:rPr>
                <w:rFonts w:ascii="Arial" w:hAnsi="Arial" w:cs="Arial"/>
                <w:sz w:val="16"/>
                <w:lang w:val="hr-HR"/>
              </w:rPr>
              <w:t xml:space="preserve">                                                    </w:t>
            </w:r>
            <w:bookmarkStart w:id="4" w:name="_Hlk58845524"/>
            <w:r w:rsidRPr="009916DB">
              <w:rPr>
                <w:rFonts w:ascii="Arial" w:hAnsi="Arial" w:cs="Arial"/>
                <w:noProof/>
                <w:sz w:val="16"/>
                <w:lang w:val="hr-HR"/>
              </w:rPr>
              <w:drawing>
                <wp:inline distT="0" distB="0" distL="0" distR="0" wp14:anchorId="6FB59D1A" wp14:editId="5AE262D5">
                  <wp:extent cx="252000" cy="252000"/>
                  <wp:effectExtent l="0" t="0" r="0" b="0"/>
                  <wp:docPr id="1419106892" name="Picture 3" descr="A picture containing text, clipart, vector graphics&#10;&#10;Description automatically generated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7" name="Picture 7" descr="A picture containing text, clipart, vector graphics&#10;&#10;Description automatically generated"/>
                          <pic:cNvPicPr/>
                        </pic:nvPicPr>
                        <pic:blipFill>
                          <a:blip r:embed="rId1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52000" cy="2520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646242" w:rsidRPr="009916DB" w14:paraId="7384F46F" w14:textId="77777777" w:rsidTr="004A2A1B">
        <w:trPr>
          <w:trHeight w:val="1570"/>
        </w:trPr>
        <w:tc>
          <w:tcPr>
            <w:tcW w:w="279" w:type="dxa"/>
            <w:vAlign w:val="center"/>
          </w:tcPr>
          <w:p w14:paraId="13C1787A" w14:textId="77777777" w:rsidR="00646242" w:rsidRPr="009916DB" w:rsidRDefault="00646242" w:rsidP="004A2A1B">
            <w:pPr>
              <w:rPr>
                <w:rFonts w:ascii="Arial" w:hAnsi="Arial" w:cs="Arial"/>
                <w:sz w:val="16"/>
                <w:lang w:val="hr-HR"/>
              </w:rPr>
            </w:pPr>
            <w:r w:rsidRPr="009916DB">
              <w:rPr>
                <w:rFonts w:ascii="Arial" w:hAnsi="Arial" w:cs="Arial"/>
                <w:noProof/>
                <w:sz w:val="16"/>
                <w:lang w:val="hr-HR"/>
              </w:rPr>
              <w:drawing>
                <wp:inline distT="0" distB="0" distL="0" distR="0" wp14:anchorId="60356323" wp14:editId="59B6F503">
                  <wp:extent cx="252000" cy="252000"/>
                  <wp:effectExtent l="0" t="0" r="0" b="0"/>
                  <wp:docPr id="1020266287" name="Picture 2" descr="Slika na kojoj se prikazuje simbol, emblem, tekst, zastava&#10;&#10;Sadržaj generiran uz AI možda nije točan.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020266287" name="Picture 2" descr="Slika na kojoj se prikazuje simbol, emblem, tekst, zastava&#10;&#10;Sadržaj generiran uz AI možda nije točan."/>
                          <pic:cNvPicPr/>
                        </pic:nvPicPr>
                        <pic:blipFill>
                          <a:blip r:embed="rId1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52000" cy="2520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776" w:type="dxa"/>
          </w:tcPr>
          <w:p w14:paraId="00379E4A" w14:textId="77777777" w:rsidR="00646242" w:rsidRPr="009916DB" w:rsidRDefault="00646242" w:rsidP="004A2A1B">
            <w:pPr>
              <w:rPr>
                <w:rFonts w:ascii="Arial" w:hAnsi="Arial" w:cs="Arial"/>
                <w:sz w:val="16"/>
                <w:lang w:val="hr-HR"/>
              </w:rPr>
            </w:pPr>
            <w:r w:rsidRPr="009916DB">
              <w:rPr>
                <w:rFonts w:ascii="Arial" w:hAnsi="Arial" w:cs="Arial"/>
                <w:sz w:val="16"/>
                <w:lang w:val="hr-HR"/>
              </w:rPr>
              <w:t>REPUBLIKA HRVATSKA - REPUBBLICA DI CROAZIA</w:t>
            </w:r>
          </w:p>
          <w:p w14:paraId="70C038AC" w14:textId="77777777" w:rsidR="00646242" w:rsidRPr="009916DB" w:rsidRDefault="00646242" w:rsidP="004A2A1B">
            <w:pPr>
              <w:rPr>
                <w:rFonts w:ascii="Arial" w:hAnsi="Arial" w:cs="Arial"/>
                <w:sz w:val="16"/>
                <w:lang w:val="hr-HR"/>
              </w:rPr>
            </w:pPr>
            <w:r w:rsidRPr="009916DB">
              <w:rPr>
                <w:rFonts w:ascii="Arial" w:hAnsi="Arial" w:cs="Arial"/>
                <w:sz w:val="16"/>
                <w:lang w:val="hr-HR"/>
              </w:rPr>
              <w:t>ISTARSKA ŽUPANIJA - REGIONE ISTRIANA</w:t>
            </w:r>
          </w:p>
          <w:p w14:paraId="194B1CBE" w14:textId="77777777" w:rsidR="00646242" w:rsidRPr="009916DB" w:rsidRDefault="00646242" w:rsidP="004A2A1B">
            <w:pPr>
              <w:rPr>
                <w:rFonts w:ascii="Arial" w:hAnsi="Arial" w:cs="Arial"/>
                <w:sz w:val="16"/>
                <w:lang w:val="hr-HR"/>
              </w:rPr>
            </w:pPr>
            <w:r w:rsidRPr="009916DB">
              <w:rPr>
                <w:rFonts w:ascii="Arial" w:hAnsi="Arial" w:cs="Arial"/>
                <w:sz w:val="16"/>
                <w:lang w:val="hr-HR"/>
              </w:rPr>
              <w:t xml:space="preserve">Općina Brtonigla-Verteneglio - </w:t>
            </w:r>
            <w:proofErr w:type="spellStart"/>
            <w:r w:rsidRPr="009916DB">
              <w:rPr>
                <w:rFonts w:ascii="Arial" w:hAnsi="Arial" w:cs="Arial"/>
                <w:sz w:val="16"/>
                <w:lang w:val="hr-HR"/>
              </w:rPr>
              <w:t>Comune</w:t>
            </w:r>
            <w:proofErr w:type="spellEnd"/>
            <w:r w:rsidRPr="009916DB">
              <w:rPr>
                <w:rFonts w:ascii="Arial" w:hAnsi="Arial" w:cs="Arial"/>
                <w:sz w:val="16"/>
                <w:lang w:val="hr-HR"/>
              </w:rPr>
              <w:t xml:space="preserve"> di Brtonigla-Verteneglio</w:t>
            </w:r>
          </w:p>
          <w:p w14:paraId="719A696E" w14:textId="77777777" w:rsidR="00646242" w:rsidRPr="009916DB" w:rsidRDefault="00646242" w:rsidP="004A2A1B">
            <w:pPr>
              <w:rPr>
                <w:rFonts w:ascii="Arial" w:hAnsi="Arial" w:cs="Arial"/>
                <w:sz w:val="16"/>
                <w:lang w:val="hr-HR"/>
              </w:rPr>
            </w:pPr>
            <w:r w:rsidRPr="009916DB">
              <w:rPr>
                <w:rFonts w:ascii="Arial" w:hAnsi="Arial" w:cs="Arial"/>
                <w:sz w:val="16"/>
                <w:lang w:val="hr-HR"/>
              </w:rPr>
              <w:t>OPĆINSKI NAČELNIK - IL SINDACO</w:t>
            </w:r>
          </w:p>
          <w:p w14:paraId="4BCB9AF2" w14:textId="77777777" w:rsidR="00646242" w:rsidRPr="009916DB" w:rsidRDefault="00646242" w:rsidP="004A2A1B">
            <w:pPr>
              <w:rPr>
                <w:rFonts w:ascii="Arial" w:hAnsi="Arial" w:cs="Arial"/>
                <w:sz w:val="16"/>
                <w:lang w:val="hr-HR"/>
              </w:rPr>
            </w:pPr>
            <w:r w:rsidRPr="009916DB">
              <w:rPr>
                <w:rFonts w:ascii="Arial" w:hAnsi="Arial" w:cs="Arial"/>
                <w:sz w:val="16"/>
                <w:lang w:val="hr-HR"/>
              </w:rPr>
              <w:t xml:space="preserve">52474 Brtonigla-Verteneglio, Trg Sv. Zenona / </w:t>
            </w:r>
            <w:proofErr w:type="spellStart"/>
            <w:r w:rsidRPr="009916DB">
              <w:rPr>
                <w:rFonts w:ascii="Arial" w:hAnsi="Arial" w:cs="Arial"/>
                <w:sz w:val="16"/>
                <w:lang w:val="hr-HR"/>
              </w:rPr>
              <w:t>Piazza</w:t>
            </w:r>
            <w:proofErr w:type="spellEnd"/>
            <w:r w:rsidRPr="009916DB">
              <w:rPr>
                <w:rFonts w:ascii="Arial" w:hAnsi="Arial" w:cs="Arial"/>
                <w:sz w:val="16"/>
                <w:lang w:val="hr-HR"/>
              </w:rPr>
              <w:t xml:space="preserve"> S. Zenone 1</w:t>
            </w:r>
          </w:p>
          <w:p w14:paraId="5D0404AA" w14:textId="77777777" w:rsidR="00646242" w:rsidRPr="009916DB" w:rsidRDefault="00646242" w:rsidP="004A2A1B">
            <w:pPr>
              <w:rPr>
                <w:rFonts w:ascii="Arial" w:hAnsi="Arial" w:cs="Arial"/>
                <w:sz w:val="16"/>
                <w:lang w:val="hr-HR"/>
              </w:rPr>
            </w:pPr>
            <w:r w:rsidRPr="009916DB">
              <w:rPr>
                <w:rFonts w:ascii="Arial" w:hAnsi="Arial" w:cs="Arial"/>
                <w:sz w:val="16"/>
                <w:lang w:val="hr-HR"/>
              </w:rPr>
              <w:t>Tel. &amp; Fax: +385 (0)52 774-174</w:t>
            </w:r>
          </w:p>
          <w:p w14:paraId="7E33C3EC" w14:textId="77777777" w:rsidR="00646242" w:rsidRPr="009916DB" w:rsidRDefault="00646242" w:rsidP="004A2A1B">
            <w:pPr>
              <w:rPr>
                <w:rFonts w:ascii="Arial" w:hAnsi="Arial" w:cs="Arial"/>
                <w:sz w:val="16"/>
                <w:lang w:val="hr-HR"/>
              </w:rPr>
            </w:pPr>
            <w:r w:rsidRPr="009916DB">
              <w:rPr>
                <w:rFonts w:ascii="Arial" w:hAnsi="Arial" w:cs="Arial"/>
                <w:sz w:val="16"/>
                <w:lang w:val="hr-HR"/>
              </w:rPr>
              <w:t>E-mail: info@brtonigla-verteneglio.hr</w:t>
            </w:r>
          </w:p>
          <w:p w14:paraId="22F03098" w14:textId="77777777" w:rsidR="00646242" w:rsidRPr="009916DB" w:rsidRDefault="00646242" w:rsidP="004A2A1B">
            <w:pPr>
              <w:rPr>
                <w:rFonts w:ascii="Arial" w:hAnsi="Arial" w:cs="Arial"/>
                <w:sz w:val="16"/>
                <w:lang w:val="hr-HR"/>
              </w:rPr>
            </w:pPr>
            <w:r w:rsidRPr="009916DB">
              <w:rPr>
                <w:rFonts w:ascii="Arial" w:hAnsi="Arial" w:cs="Arial"/>
                <w:sz w:val="16"/>
                <w:lang w:val="hr-HR"/>
              </w:rPr>
              <w:t>www.brtonigla-verteneglio.hr</w:t>
            </w:r>
          </w:p>
        </w:tc>
      </w:tr>
    </w:tbl>
    <w:p w14:paraId="4EA22F86" w14:textId="77777777" w:rsidR="00646242" w:rsidRPr="009916DB" w:rsidRDefault="00646242" w:rsidP="00646242">
      <w:pPr>
        <w:rPr>
          <w:sz w:val="24"/>
          <w:szCs w:val="24"/>
          <w:lang w:val="hr-HR"/>
        </w:rPr>
      </w:pPr>
    </w:p>
    <w:p w14:paraId="3F06026B" w14:textId="77777777" w:rsidR="00646242" w:rsidRPr="009916DB" w:rsidRDefault="00646242" w:rsidP="00646242">
      <w:pPr>
        <w:jc w:val="both"/>
        <w:rPr>
          <w:rFonts w:ascii="Arial" w:hAnsi="Arial" w:cs="Arial"/>
          <w:sz w:val="24"/>
          <w:szCs w:val="24"/>
          <w:lang w:val="hr-HR"/>
        </w:rPr>
      </w:pPr>
      <w:r w:rsidRPr="009916DB">
        <w:rPr>
          <w:rFonts w:ascii="Arial" w:hAnsi="Arial" w:cs="Arial"/>
          <w:sz w:val="24"/>
          <w:szCs w:val="24"/>
          <w:lang w:val="hr-HR"/>
        </w:rPr>
        <w:t>KLASA: 022-01/21-10/10</w:t>
      </w:r>
    </w:p>
    <w:p w14:paraId="64979B6F" w14:textId="77777777" w:rsidR="00646242" w:rsidRPr="009916DB" w:rsidRDefault="00646242" w:rsidP="00646242">
      <w:pPr>
        <w:jc w:val="both"/>
        <w:rPr>
          <w:rFonts w:ascii="Arial" w:hAnsi="Arial" w:cs="Arial"/>
          <w:sz w:val="24"/>
          <w:szCs w:val="24"/>
          <w:lang w:val="hr-HR"/>
        </w:rPr>
      </w:pPr>
      <w:r w:rsidRPr="009916DB">
        <w:rPr>
          <w:rFonts w:ascii="Arial" w:hAnsi="Arial" w:cs="Arial"/>
          <w:sz w:val="24"/>
          <w:szCs w:val="24"/>
          <w:lang w:val="hr-HR"/>
        </w:rPr>
        <w:t>URBROJ: 2105/04-02/01-21-01</w:t>
      </w:r>
    </w:p>
    <w:p w14:paraId="2732E5FD" w14:textId="77777777" w:rsidR="00646242" w:rsidRPr="009916DB" w:rsidRDefault="00646242" w:rsidP="00646242">
      <w:pPr>
        <w:jc w:val="both"/>
        <w:rPr>
          <w:rFonts w:ascii="Arial" w:hAnsi="Arial" w:cs="Arial"/>
          <w:sz w:val="24"/>
          <w:szCs w:val="24"/>
          <w:lang w:val="hr-HR"/>
        </w:rPr>
      </w:pPr>
      <w:r w:rsidRPr="009916DB">
        <w:rPr>
          <w:rFonts w:ascii="Arial" w:hAnsi="Arial" w:cs="Arial"/>
          <w:sz w:val="24"/>
          <w:szCs w:val="24"/>
          <w:lang w:val="hr-HR"/>
        </w:rPr>
        <w:t>Brtonigla-Verteneglio, 01. rujna 2025.godine</w:t>
      </w:r>
    </w:p>
    <w:bookmarkEnd w:id="4"/>
    <w:p w14:paraId="398227B5" w14:textId="77777777" w:rsidR="00646242" w:rsidRPr="009916DB" w:rsidRDefault="00646242" w:rsidP="00646242">
      <w:pPr>
        <w:ind w:firstLine="708"/>
        <w:jc w:val="both"/>
        <w:rPr>
          <w:rFonts w:ascii="Arial" w:hAnsi="Arial" w:cs="Arial"/>
          <w:sz w:val="24"/>
          <w:szCs w:val="24"/>
          <w:lang w:val="hr-HR"/>
        </w:rPr>
      </w:pPr>
    </w:p>
    <w:p w14:paraId="513A2C03" w14:textId="77777777" w:rsidR="00646242" w:rsidRPr="009916DB" w:rsidRDefault="00646242" w:rsidP="00646242">
      <w:pPr>
        <w:ind w:firstLine="708"/>
        <w:jc w:val="both"/>
        <w:rPr>
          <w:rFonts w:ascii="Arial" w:hAnsi="Arial" w:cs="Arial"/>
          <w:sz w:val="24"/>
          <w:szCs w:val="24"/>
          <w:lang w:val="hr-HR"/>
        </w:rPr>
      </w:pPr>
      <w:bookmarkStart w:id="5" w:name="_Hlk58846566"/>
      <w:r w:rsidRPr="009916DB">
        <w:rPr>
          <w:rFonts w:ascii="Arial" w:hAnsi="Arial" w:cs="Arial"/>
          <w:sz w:val="24"/>
          <w:szCs w:val="24"/>
          <w:lang w:val="hr-HR"/>
        </w:rPr>
        <w:t>Na temelju  čl. 52. Statuta Općine Brtonigla - (Službene novine Općine Brtonigla - Verteneglio br. 03/18,03/21, 07/21 – pročišćeni tekst i 16/22) i st.3. čl.5. Odluke o zakupu i kupoprodaji poslovnih prostora (Službene novine Općine Brtonigla - Verteneglio broj  06/19), Općinski načelnik Općine Brtonigla – Verteneglio, donosi sljedeću</w:t>
      </w:r>
    </w:p>
    <w:p w14:paraId="3FB74016" w14:textId="77777777" w:rsidR="00646242" w:rsidRPr="009916DB" w:rsidRDefault="00646242" w:rsidP="00646242">
      <w:pPr>
        <w:ind w:firstLine="708"/>
        <w:jc w:val="both"/>
        <w:rPr>
          <w:rFonts w:ascii="Arial" w:hAnsi="Arial" w:cs="Arial"/>
          <w:sz w:val="24"/>
          <w:szCs w:val="24"/>
          <w:lang w:val="hr-HR"/>
        </w:rPr>
      </w:pPr>
    </w:p>
    <w:bookmarkEnd w:id="5"/>
    <w:p w14:paraId="74227364" w14:textId="77777777" w:rsidR="00646242" w:rsidRPr="009916DB" w:rsidRDefault="00646242" w:rsidP="00646242">
      <w:pPr>
        <w:jc w:val="center"/>
        <w:rPr>
          <w:rFonts w:ascii="Arial" w:hAnsi="Arial" w:cs="Arial"/>
          <w:b/>
          <w:sz w:val="24"/>
          <w:szCs w:val="24"/>
          <w:lang w:val="hr-HR"/>
        </w:rPr>
      </w:pPr>
      <w:r w:rsidRPr="009916DB">
        <w:rPr>
          <w:rFonts w:ascii="Arial" w:hAnsi="Arial" w:cs="Arial"/>
          <w:b/>
          <w:sz w:val="24"/>
          <w:szCs w:val="24"/>
          <w:lang w:val="hr-HR"/>
        </w:rPr>
        <w:t>ODLUKU</w:t>
      </w:r>
    </w:p>
    <w:p w14:paraId="68B1B6A4" w14:textId="77777777" w:rsidR="00646242" w:rsidRPr="009916DB" w:rsidRDefault="00646242" w:rsidP="00646242">
      <w:pPr>
        <w:jc w:val="center"/>
        <w:rPr>
          <w:rFonts w:ascii="Arial" w:hAnsi="Arial" w:cs="Arial"/>
          <w:b/>
          <w:sz w:val="24"/>
          <w:szCs w:val="24"/>
          <w:lang w:val="hr-HR"/>
        </w:rPr>
      </w:pPr>
      <w:r w:rsidRPr="009916DB">
        <w:rPr>
          <w:rFonts w:ascii="Arial" w:hAnsi="Arial" w:cs="Arial"/>
          <w:b/>
          <w:sz w:val="24"/>
          <w:szCs w:val="24"/>
          <w:lang w:val="hr-HR"/>
        </w:rPr>
        <w:t xml:space="preserve">o imenovanju </w:t>
      </w:r>
    </w:p>
    <w:p w14:paraId="04B8A067" w14:textId="77777777" w:rsidR="00646242" w:rsidRPr="009916DB" w:rsidRDefault="00646242" w:rsidP="00646242">
      <w:pPr>
        <w:jc w:val="center"/>
        <w:rPr>
          <w:rFonts w:ascii="Arial" w:hAnsi="Arial" w:cs="Arial"/>
          <w:b/>
          <w:sz w:val="24"/>
          <w:szCs w:val="24"/>
          <w:lang w:val="hr-HR"/>
        </w:rPr>
      </w:pPr>
      <w:r w:rsidRPr="009916DB">
        <w:rPr>
          <w:rFonts w:ascii="Arial" w:hAnsi="Arial" w:cs="Arial"/>
          <w:b/>
          <w:sz w:val="24"/>
          <w:szCs w:val="24"/>
          <w:lang w:val="hr-HR"/>
        </w:rPr>
        <w:t>Povjerenstva za provedbu javnog natječaja za</w:t>
      </w:r>
    </w:p>
    <w:p w14:paraId="39EE3555" w14:textId="77777777" w:rsidR="00646242" w:rsidRPr="009916DB" w:rsidRDefault="00646242" w:rsidP="00646242">
      <w:pPr>
        <w:jc w:val="center"/>
        <w:rPr>
          <w:rFonts w:ascii="Arial" w:hAnsi="Arial" w:cs="Arial"/>
          <w:b/>
          <w:sz w:val="24"/>
          <w:szCs w:val="24"/>
          <w:lang w:val="hr-HR"/>
        </w:rPr>
      </w:pPr>
      <w:r w:rsidRPr="009916DB">
        <w:rPr>
          <w:rFonts w:ascii="Arial" w:hAnsi="Arial" w:cs="Arial"/>
          <w:b/>
          <w:sz w:val="24"/>
          <w:szCs w:val="24"/>
          <w:lang w:val="hr-HR"/>
        </w:rPr>
        <w:t xml:space="preserve"> davanje u zakup poslovnih prostora</w:t>
      </w:r>
    </w:p>
    <w:p w14:paraId="0280D446" w14:textId="77777777" w:rsidR="00646242" w:rsidRPr="009916DB" w:rsidRDefault="00646242" w:rsidP="00646242">
      <w:pPr>
        <w:jc w:val="center"/>
        <w:rPr>
          <w:rFonts w:ascii="Arial" w:hAnsi="Arial" w:cs="Arial"/>
          <w:b/>
          <w:sz w:val="24"/>
          <w:szCs w:val="24"/>
          <w:lang w:val="hr-HR"/>
        </w:rPr>
      </w:pPr>
    </w:p>
    <w:p w14:paraId="235C4577" w14:textId="77777777" w:rsidR="00646242" w:rsidRPr="009916DB" w:rsidRDefault="00646242" w:rsidP="00646242">
      <w:pPr>
        <w:jc w:val="center"/>
        <w:rPr>
          <w:rFonts w:ascii="Arial" w:hAnsi="Arial" w:cs="Arial"/>
          <w:b/>
          <w:sz w:val="24"/>
          <w:szCs w:val="24"/>
          <w:lang w:val="hr-HR"/>
        </w:rPr>
      </w:pPr>
      <w:r w:rsidRPr="009916DB">
        <w:rPr>
          <w:rFonts w:ascii="Arial" w:hAnsi="Arial" w:cs="Arial"/>
          <w:b/>
          <w:sz w:val="24"/>
          <w:szCs w:val="24"/>
          <w:lang w:val="hr-HR"/>
        </w:rPr>
        <w:t>I.</w:t>
      </w:r>
    </w:p>
    <w:p w14:paraId="25E1BD60" w14:textId="77777777" w:rsidR="00646242" w:rsidRPr="009916DB" w:rsidRDefault="00646242" w:rsidP="00646242">
      <w:pPr>
        <w:ind w:firstLine="708"/>
        <w:jc w:val="both"/>
        <w:rPr>
          <w:rFonts w:ascii="Arial" w:hAnsi="Arial" w:cs="Arial"/>
          <w:sz w:val="24"/>
          <w:szCs w:val="24"/>
          <w:lang w:val="hr-HR"/>
        </w:rPr>
      </w:pPr>
      <w:r w:rsidRPr="009916DB">
        <w:rPr>
          <w:rFonts w:ascii="Arial" w:hAnsi="Arial" w:cs="Arial"/>
          <w:sz w:val="24"/>
          <w:szCs w:val="24"/>
          <w:lang w:val="hr-HR"/>
        </w:rPr>
        <w:t xml:space="preserve">Ovom Odlukom imenuje se </w:t>
      </w:r>
      <w:r w:rsidRPr="009916DB">
        <w:rPr>
          <w:rFonts w:ascii="Arial" w:hAnsi="Arial" w:cs="Arial"/>
          <w:bCs/>
          <w:sz w:val="24"/>
          <w:szCs w:val="24"/>
          <w:lang w:val="hr-HR"/>
        </w:rPr>
        <w:t>Povjerenstva za provedbu javnog natječaja za davanje u zakup poslovnih prostora</w:t>
      </w:r>
      <w:r w:rsidRPr="009916DB">
        <w:rPr>
          <w:rFonts w:ascii="Arial" w:hAnsi="Arial" w:cs="Arial"/>
          <w:sz w:val="24"/>
          <w:szCs w:val="24"/>
          <w:lang w:val="hr-HR"/>
        </w:rPr>
        <w:t>, u slijedećem sastavu:</w:t>
      </w:r>
    </w:p>
    <w:p w14:paraId="602ADFDE" w14:textId="77777777" w:rsidR="00646242" w:rsidRPr="009916DB" w:rsidRDefault="00646242" w:rsidP="00646242">
      <w:pPr>
        <w:jc w:val="both"/>
        <w:rPr>
          <w:rFonts w:ascii="Arial" w:hAnsi="Arial" w:cs="Arial"/>
          <w:bCs/>
          <w:sz w:val="24"/>
          <w:szCs w:val="24"/>
          <w:lang w:val="hr-HR"/>
        </w:rPr>
      </w:pPr>
      <w:r w:rsidRPr="009916DB">
        <w:rPr>
          <w:rFonts w:ascii="Arial" w:hAnsi="Arial" w:cs="Arial"/>
          <w:sz w:val="24"/>
          <w:szCs w:val="24"/>
          <w:lang w:val="hr-HR"/>
        </w:rPr>
        <w:t xml:space="preserve">- Elena </w:t>
      </w:r>
      <w:proofErr w:type="spellStart"/>
      <w:r w:rsidRPr="009916DB">
        <w:rPr>
          <w:rFonts w:ascii="Arial" w:hAnsi="Arial" w:cs="Arial"/>
          <w:sz w:val="24"/>
          <w:szCs w:val="24"/>
          <w:lang w:val="hr-HR"/>
        </w:rPr>
        <w:t>Barnaba</w:t>
      </w:r>
      <w:proofErr w:type="spellEnd"/>
      <w:r w:rsidRPr="009916DB">
        <w:rPr>
          <w:rFonts w:ascii="Arial" w:hAnsi="Arial" w:cs="Arial"/>
          <w:sz w:val="24"/>
          <w:szCs w:val="24"/>
          <w:lang w:val="hr-HR"/>
        </w:rPr>
        <w:t>';</w:t>
      </w:r>
    </w:p>
    <w:p w14:paraId="67DB393D" w14:textId="77777777" w:rsidR="00646242" w:rsidRPr="009916DB" w:rsidRDefault="00646242" w:rsidP="00646242">
      <w:pPr>
        <w:jc w:val="both"/>
        <w:rPr>
          <w:rFonts w:ascii="Arial" w:hAnsi="Arial" w:cs="Arial"/>
          <w:sz w:val="24"/>
          <w:szCs w:val="24"/>
          <w:lang w:val="hr-HR"/>
        </w:rPr>
      </w:pPr>
      <w:r w:rsidRPr="009916DB">
        <w:rPr>
          <w:rFonts w:ascii="Arial" w:hAnsi="Arial" w:cs="Arial"/>
          <w:sz w:val="24"/>
          <w:szCs w:val="24"/>
          <w:lang w:val="hr-HR"/>
        </w:rPr>
        <w:t>- Željko Ružić,</w:t>
      </w:r>
    </w:p>
    <w:p w14:paraId="602FC116" w14:textId="77777777" w:rsidR="00646242" w:rsidRPr="009916DB" w:rsidRDefault="00646242" w:rsidP="00646242">
      <w:pPr>
        <w:jc w:val="both"/>
        <w:rPr>
          <w:rFonts w:ascii="Arial" w:hAnsi="Arial" w:cs="Arial"/>
          <w:sz w:val="24"/>
          <w:szCs w:val="24"/>
          <w:lang w:val="hr-HR"/>
        </w:rPr>
      </w:pPr>
      <w:r w:rsidRPr="009916DB">
        <w:rPr>
          <w:rFonts w:ascii="Arial" w:hAnsi="Arial" w:cs="Arial"/>
          <w:sz w:val="24"/>
          <w:szCs w:val="24"/>
          <w:lang w:val="hr-HR"/>
        </w:rPr>
        <w:t>- Franko Turina,</w:t>
      </w:r>
    </w:p>
    <w:p w14:paraId="230F405C" w14:textId="77777777" w:rsidR="00646242" w:rsidRPr="009916DB" w:rsidRDefault="00646242" w:rsidP="00646242">
      <w:pPr>
        <w:jc w:val="both"/>
        <w:rPr>
          <w:rFonts w:ascii="Arial" w:hAnsi="Arial" w:cs="Arial"/>
          <w:sz w:val="24"/>
          <w:szCs w:val="24"/>
          <w:lang w:val="hr-HR"/>
        </w:rPr>
      </w:pPr>
      <w:r w:rsidRPr="009916DB">
        <w:rPr>
          <w:rFonts w:ascii="Arial" w:hAnsi="Arial" w:cs="Arial"/>
          <w:sz w:val="24"/>
          <w:szCs w:val="24"/>
          <w:lang w:val="hr-HR"/>
        </w:rPr>
        <w:t>- Dorijana Damjanić i</w:t>
      </w:r>
    </w:p>
    <w:p w14:paraId="1B24DB52" w14:textId="77777777" w:rsidR="00646242" w:rsidRPr="009916DB" w:rsidRDefault="00646242" w:rsidP="00646242">
      <w:pPr>
        <w:jc w:val="both"/>
        <w:rPr>
          <w:rFonts w:ascii="Arial" w:hAnsi="Arial" w:cs="Arial"/>
          <w:sz w:val="24"/>
          <w:szCs w:val="24"/>
          <w:lang w:val="hr-HR"/>
        </w:rPr>
      </w:pPr>
      <w:r w:rsidRPr="009916DB">
        <w:rPr>
          <w:rFonts w:ascii="Arial" w:hAnsi="Arial" w:cs="Arial"/>
          <w:sz w:val="24"/>
          <w:szCs w:val="24"/>
          <w:lang w:val="hr-HR"/>
        </w:rPr>
        <w:t xml:space="preserve">- Kristina Brljavac. </w:t>
      </w:r>
    </w:p>
    <w:p w14:paraId="6FFEA0B8" w14:textId="77777777" w:rsidR="00646242" w:rsidRPr="009916DB" w:rsidRDefault="00646242" w:rsidP="00646242">
      <w:pPr>
        <w:jc w:val="both"/>
        <w:rPr>
          <w:rFonts w:ascii="Arial" w:hAnsi="Arial" w:cs="Arial"/>
          <w:sz w:val="24"/>
          <w:szCs w:val="24"/>
          <w:lang w:val="hr-HR"/>
        </w:rPr>
      </w:pPr>
    </w:p>
    <w:p w14:paraId="16689B12" w14:textId="77777777" w:rsidR="00646242" w:rsidRPr="009916DB" w:rsidRDefault="00646242" w:rsidP="00646242">
      <w:pPr>
        <w:jc w:val="center"/>
        <w:rPr>
          <w:rFonts w:ascii="Arial" w:hAnsi="Arial" w:cs="Arial"/>
          <w:b/>
          <w:sz w:val="24"/>
          <w:szCs w:val="24"/>
          <w:lang w:val="hr-HR"/>
        </w:rPr>
      </w:pPr>
      <w:r w:rsidRPr="009916DB">
        <w:rPr>
          <w:rFonts w:ascii="Arial" w:hAnsi="Arial" w:cs="Arial"/>
          <w:b/>
          <w:sz w:val="24"/>
          <w:szCs w:val="24"/>
          <w:lang w:val="hr-HR"/>
        </w:rPr>
        <w:t>II.</w:t>
      </w:r>
    </w:p>
    <w:p w14:paraId="4611CE7E" w14:textId="77777777" w:rsidR="00646242" w:rsidRPr="009916DB" w:rsidRDefault="00646242" w:rsidP="00646242">
      <w:pPr>
        <w:ind w:firstLine="708"/>
        <w:jc w:val="both"/>
        <w:rPr>
          <w:rFonts w:ascii="Arial" w:hAnsi="Arial" w:cs="Arial"/>
          <w:sz w:val="24"/>
          <w:szCs w:val="24"/>
          <w:lang w:val="hr-HR"/>
        </w:rPr>
      </w:pPr>
      <w:r w:rsidRPr="009916DB">
        <w:rPr>
          <w:rFonts w:ascii="Arial" w:hAnsi="Arial" w:cs="Arial"/>
          <w:sz w:val="24"/>
          <w:szCs w:val="24"/>
          <w:lang w:val="hr-HR"/>
        </w:rPr>
        <w:t xml:space="preserve">Za predsjednicu Povjerenstva iz </w:t>
      </w:r>
      <w:proofErr w:type="spellStart"/>
      <w:r w:rsidRPr="009916DB">
        <w:rPr>
          <w:rFonts w:ascii="Arial" w:hAnsi="Arial" w:cs="Arial"/>
          <w:sz w:val="24"/>
          <w:szCs w:val="24"/>
          <w:lang w:val="hr-HR"/>
        </w:rPr>
        <w:t>toč</w:t>
      </w:r>
      <w:proofErr w:type="spellEnd"/>
      <w:r w:rsidRPr="009916DB">
        <w:rPr>
          <w:rFonts w:ascii="Arial" w:hAnsi="Arial" w:cs="Arial"/>
          <w:sz w:val="24"/>
          <w:szCs w:val="24"/>
          <w:lang w:val="hr-HR"/>
        </w:rPr>
        <w:t xml:space="preserve">. I ovog Rješenja imenuje se Elena </w:t>
      </w:r>
      <w:proofErr w:type="spellStart"/>
      <w:r w:rsidRPr="009916DB">
        <w:rPr>
          <w:rFonts w:ascii="Arial" w:hAnsi="Arial" w:cs="Arial"/>
          <w:sz w:val="24"/>
          <w:szCs w:val="24"/>
          <w:lang w:val="hr-HR"/>
        </w:rPr>
        <w:t>Barnaba</w:t>
      </w:r>
      <w:proofErr w:type="spellEnd"/>
      <w:r w:rsidRPr="009916DB">
        <w:rPr>
          <w:rFonts w:ascii="Arial" w:hAnsi="Arial" w:cs="Arial"/>
          <w:sz w:val="24"/>
          <w:szCs w:val="24"/>
          <w:lang w:val="hr-HR"/>
        </w:rPr>
        <w:t>', a za zamjenika predsjednice Željko Ružić.</w:t>
      </w:r>
    </w:p>
    <w:p w14:paraId="342B8028" w14:textId="77777777" w:rsidR="00646242" w:rsidRPr="009916DB" w:rsidRDefault="00646242" w:rsidP="00646242">
      <w:pPr>
        <w:ind w:firstLine="360"/>
        <w:jc w:val="both"/>
        <w:rPr>
          <w:rFonts w:ascii="Arial" w:hAnsi="Arial" w:cs="Arial"/>
          <w:sz w:val="24"/>
          <w:szCs w:val="24"/>
          <w:lang w:val="hr-HR"/>
        </w:rPr>
      </w:pPr>
    </w:p>
    <w:p w14:paraId="03E043D8" w14:textId="77777777" w:rsidR="00646242" w:rsidRPr="009916DB" w:rsidRDefault="00646242" w:rsidP="00646242">
      <w:pPr>
        <w:jc w:val="center"/>
        <w:rPr>
          <w:rFonts w:ascii="Arial" w:hAnsi="Arial" w:cs="Arial"/>
          <w:b/>
          <w:sz w:val="24"/>
          <w:szCs w:val="24"/>
          <w:lang w:val="hr-HR"/>
        </w:rPr>
      </w:pPr>
      <w:r w:rsidRPr="009916DB">
        <w:rPr>
          <w:rFonts w:ascii="Arial" w:hAnsi="Arial" w:cs="Arial"/>
          <w:b/>
          <w:sz w:val="24"/>
          <w:szCs w:val="24"/>
          <w:lang w:val="hr-HR"/>
        </w:rPr>
        <w:t>III.</w:t>
      </w:r>
    </w:p>
    <w:p w14:paraId="4D97699E" w14:textId="77777777" w:rsidR="00646242" w:rsidRPr="009916DB" w:rsidRDefault="00646242" w:rsidP="00646242">
      <w:pPr>
        <w:ind w:firstLine="360"/>
        <w:jc w:val="both"/>
        <w:rPr>
          <w:rFonts w:ascii="Arial" w:hAnsi="Arial" w:cs="Arial"/>
          <w:sz w:val="24"/>
          <w:szCs w:val="24"/>
          <w:lang w:val="hr-HR"/>
        </w:rPr>
      </w:pPr>
      <w:r w:rsidRPr="009916DB">
        <w:rPr>
          <w:rFonts w:ascii="Arial" w:hAnsi="Arial" w:cs="Arial"/>
          <w:sz w:val="24"/>
          <w:szCs w:val="24"/>
          <w:lang w:val="hr-HR"/>
        </w:rPr>
        <w:t xml:space="preserve">Povjerenstvo iz </w:t>
      </w:r>
      <w:proofErr w:type="spellStart"/>
      <w:r w:rsidRPr="009916DB">
        <w:rPr>
          <w:rFonts w:ascii="Arial" w:hAnsi="Arial" w:cs="Arial"/>
          <w:sz w:val="24"/>
          <w:szCs w:val="24"/>
          <w:lang w:val="hr-HR"/>
        </w:rPr>
        <w:t>toč</w:t>
      </w:r>
      <w:proofErr w:type="spellEnd"/>
      <w:r w:rsidRPr="009916DB">
        <w:rPr>
          <w:rFonts w:ascii="Arial" w:hAnsi="Arial" w:cs="Arial"/>
          <w:sz w:val="24"/>
          <w:szCs w:val="24"/>
          <w:lang w:val="hr-HR"/>
        </w:rPr>
        <w:t xml:space="preserve">. I ove Odluke ovlašćuje se i zadužuje za provođenje svih potrebnih radnji radi provedbe postupka javnog natječaja za davanje u zakup poslovnih </w:t>
      </w:r>
      <w:r w:rsidRPr="009916DB">
        <w:rPr>
          <w:rFonts w:ascii="Arial" w:hAnsi="Arial" w:cs="Arial"/>
          <w:sz w:val="24"/>
          <w:szCs w:val="24"/>
          <w:lang w:val="hr-HR"/>
        </w:rPr>
        <w:lastRenderedPageBreak/>
        <w:t>prostora, sukladno važećim zakonskim odredbama, Odluci o zakupu i kupoprodaji poslovnih prostora (Službene novine Općine Brtonigla - Verteneglio broj  06/19).</w:t>
      </w:r>
    </w:p>
    <w:p w14:paraId="44BBBC6C" w14:textId="77777777" w:rsidR="00646242" w:rsidRPr="009916DB" w:rsidRDefault="00646242" w:rsidP="00646242">
      <w:pPr>
        <w:jc w:val="both"/>
        <w:rPr>
          <w:rFonts w:ascii="Arial" w:hAnsi="Arial" w:cs="Arial"/>
          <w:sz w:val="24"/>
          <w:szCs w:val="24"/>
          <w:lang w:val="hr-HR"/>
        </w:rPr>
      </w:pPr>
    </w:p>
    <w:p w14:paraId="713855E5" w14:textId="77777777" w:rsidR="00646242" w:rsidRPr="009916DB" w:rsidRDefault="00646242" w:rsidP="00646242">
      <w:pPr>
        <w:jc w:val="center"/>
        <w:rPr>
          <w:rFonts w:ascii="Arial" w:hAnsi="Arial" w:cs="Arial"/>
          <w:b/>
          <w:sz w:val="24"/>
          <w:szCs w:val="24"/>
          <w:lang w:val="hr-HR"/>
        </w:rPr>
      </w:pPr>
      <w:r w:rsidRPr="009916DB">
        <w:rPr>
          <w:rFonts w:ascii="Arial" w:hAnsi="Arial" w:cs="Arial"/>
          <w:b/>
          <w:sz w:val="24"/>
          <w:szCs w:val="24"/>
          <w:lang w:val="hr-HR"/>
        </w:rPr>
        <w:t>IV.</w:t>
      </w:r>
    </w:p>
    <w:p w14:paraId="19442A27" w14:textId="77777777" w:rsidR="00646242" w:rsidRPr="009916DB" w:rsidRDefault="00646242" w:rsidP="00646242">
      <w:pPr>
        <w:ind w:firstLine="360"/>
        <w:jc w:val="both"/>
        <w:rPr>
          <w:rFonts w:ascii="Arial" w:hAnsi="Arial" w:cs="Arial"/>
          <w:sz w:val="24"/>
          <w:szCs w:val="24"/>
          <w:lang w:val="hr-HR"/>
        </w:rPr>
      </w:pPr>
      <w:r w:rsidRPr="009916DB">
        <w:rPr>
          <w:rFonts w:ascii="Arial" w:hAnsi="Arial" w:cs="Arial"/>
          <w:sz w:val="24"/>
          <w:szCs w:val="24"/>
          <w:lang w:val="hr-HR"/>
        </w:rPr>
        <w:t xml:space="preserve">Povjerenstvo iz </w:t>
      </w:r>
      <w:proofErr w:type="spellStart"/>
      <w:r w:rsidRPr="009916DB">
        <w:rPr>
          <w:rFonts w:ascii="Arial" w:hAnsi="Arial" w:cs="Arial"/>
          <w:sz w:val="24"/>
          <w:szCs w:val="24"/>
          <w:lang w:val="hr-HR"/>
        </w:rPr>
        <w:t>toč</w:t>
      </w:r>
      <w:proofErr w:type="spellEnd"/>
      <w:r w:rsidRPr="009916DB">
        <w:rPr>
          <w:rFonts w:ascii="Arial" w:hAnsi="Arial" w:cs="Arial"/>
          <w:sz w:val="24"/>
          <w:szCs w:val="24"/>
          <w:lang w:val="hr-HR"/>
        </w:rPr>
        <w:t>. I ove Odluke imenuje se na vrijeme do isteka mandata Općinskog načelnika.</w:t>
      </w:r>
    </w:p>
    <w:p w14:paraId="6711ECA9" w14:textId="77777777" w:rsidR="00646242" w:rsidRPr="009916DB" w:rsidRDefault="00646242" w:rsidP="00646242">
      <w:pPr>
        <w:jc w:val="center"/>
        <w:rPr>
          <w:rFonts w:ascii="Arial" w:hAnsi="Arial" w:cs="Arial"/>
          <w:b/>
          <w:sz w:val="24"/>
          <w:szCs w:val="24"/>
          <w:lang w:val="hr-HR"/>
        </w:rPr>
      </w:pPr>
    </w:p>
    <w:p w14:paraId="35B10F13" w14:textId="77777777" w:rsidR="00646242" w:rsidRPr="009916DB" w:rsidRDefault="00646242" w:rsidP="00646242">
      <w:pPr>
        <w:jc w:val="center"/>
        <w:rPr>
          <w:rFonts w:ascii="Arial" w:hAnsi="Arial" w:cs="Arial"/>
          <w:b/>
          <w:sz w:val="24"/>
          <w:szCs w:val="24"/>
          <w:lang w:val="hr-HR"/>
        </w:rPr>
      </w:pPr>
      <w:r w:rsidRPr="009916DB">
        <w:rPr>
          <w:rFonts w:ascii="Arial" w:hAnsi="Arial" w:cs="Arial"/>
          <w:b/>
          <w:sz w:val="24"/>
          <w:szCs w:val="24"/>
          <w:lang w:val="hr-HR"/>
        </w:rPr>
        <w:t>V.</w:t>
      </w:r>
    </w:p>
    <w:p w14:paraId="649C1328" w14:textId="77777777" w:rsidR="00646242" w:rsidRPr="009916DB" w:rsidRDefault="00646242" w:rsidP="00646242">
      <w:pPr>
        <w:ind w:firstLine="708"/>
        <w:jc w:val="both"/>
        <w:rPr>
          <w:rFonts w:ascii="Arial" w:hAnsi="Arial" w:cs="Arial"/>
          <w:sz w:val="24"/>
          <w:szCs w:val="24"/>
          <w:lang w:val="hr-HR"/>
        </w:rPr>
      </w:pPr>
      <w:r w:rsidRPr="009916DB">
        <w:rPr>
          <w:rFonts w:ascii="Arial" w:hAnsi="Arial" w:cs="Arial"/>
          <w:sz w:val="24"/>
          <w:szCs w:val="24"/>
          <w:lang w:val="hr-HR"/>
        </w:rPr>
        <w:t>Ova Odluka  stupa na snagu danom donošenja, a ista će se objaviti i u Službenim novinama Općine Brtonigla - Verteneglio.</w:t>
      </w:r>
    </w:p>
    <w:p w14:paraId="5297DBC4" w14:textId="77777777" w:rsidR="00646242" w:rsidRPr="009916DB" w:rsidRDefault="00646242" w:rsidP="00646242">
      <w:pPr>
        <w:rPr>
          <w:rFonts w:ascii="Arial" w:hAnsi="Arial" w:cs="Arial"/>
          <w:sz w:val="24"/>
          <w:szCs w:val="24"/>
          <w:lang w:val="hr-HR"/>
        </w:rPr>
      </w:pPr>
    </w:p>
    <w:p w14:paraId="26D6E02C" w14:textId="77777777" w:rsidR="00646242" w:rsidRPr="009916DB" w:rsidRDefault="00646242" w:rsidP="00646242">
      <w:pPr>
        <w:rPr>
          <w:rFonts w:ascii="Arial" w:hAnsi="Arial" w:cs="Arial"/>
          <w:sz w:val="24"/>
          <w:szCs w:val="24"/>
          <w:lang w:val="hr-HR"/>
        </w:rPr>
      </w:pPr>
    </w:p>
    <w:p w14:paraId="1C62B607" w14:textId="77777777" w:rsidR="00646242" w:rsidRPr="009916DB" w:rsidRDefault="00646242" w:rsidP="00646242">
      <w:pPr>
        <w:spacing w:after="120"/>
        <w:jc w:val="center"/>
        <w:rPr>
          <w:rFonts w:ascii="Arial" w:hAnsi="Arial" w:cs="Arial"/>
          <w:bCs/>
          <w:sz w:val="24"/>
          <w:szCs w:val="24"/>
          <w:lang w:val="hr-HR"/>
        </w:rPr>
      </w:pPr>
      <w:r w:rsidRPr="009916DB">
        <w:rPr>
          <w:rFonts w:ascii="Arial" w:hAnsi="Arial" w:cs="Arial"/>
          <w:bCs/>
          <w:sz w:val="24"/>
          <w:szCs w:val="24"/>
          <w:lang w:val="hr-HR"/>
        </w:rPr>
        <w:t>OPĆINSKI NAČELNIK OPĆINE BRTONIGLA - VERTENEGLIO</w:t>
      </w:r>
    </w:p>
    <w:p w14:paraId="11EDED4F" w14:textId="481AADF9" w:rsidR="00646242" w:rsidRPr="009916DB" w:rsidRDefault="00646242" w:rsidP="00646242">
      <w:pPr>
        <w:spacing w:after="120"/>
        <w:jc w:val="center"/>
        <w:rPr>
          <w:sz w:val="24"/>
          <w:szCs w:val="24"/>
          <w:lang w:val="hr-HR"/>
        </w:rPr>
      </w:pPr>
      <w:r w:rsidRPr="009916DB">
        <w:rPr>
          <w:rFonts w:ascii="Arial" w:hAnsi="Arial" w:cs="Arial"/>
          <w:sz w:val="24"/>
          <w:szCs w:val="24"/>
          <w:lang w:val="hr-HR"/>
        </w:rPr>
        <w:t xml:space="preserve">Neš Sinožić, mag. ing. </w:t>
      </w:r>
      <w:proofErr w:type="spellStart"/>
      <w:r w:rsidRPr="009916DB">
        <w:rPr>
          <w:rFonts w:ascii="Arial" w:hAnsi="Arial" w:cs="Arial"/>
          <w:sz w:val="24"/>
          <w:szCs w:val="24"/>
          <w:lang w:val="hr-HR"/>
        </w:rPr>
        <w:t>agr</w:t>
      </w:r>
      <w:proofErr w:type="spellEnd"/>
      <w:r w:rsidRPr="009916DB">
        <w:rPr>
          <w:rFonts w:ascii="Arial" w:hAnsi="Arial" w:cs="Arial"/>
          <w:sz w:val="24"/>
          <w:szCs w:val="24"/>
          <w:lang w:val="hr-HR"/>
        </w:rPr>
        <w:t>.</w:t>
      </w:r>
      <w:r w:rsidR="008F62BB" w:rsidRPr="009916DB">
        <w:rPr>
          <w:rFonts w:ascii="Arial" w:hAnsi="Arial" w:cs="Arial"/>
          <w:sz w:val="24"/>
          <w:szCs w:val="24"/>
          <w:lang w:val="hr-HR"/>
        </w:rPr>
        <w:t xml:space="preserve"> v.r.</w:t>
      </w:r>
    </w:p>
    <w:p w14:paraId="25B12AA9" w14:textId="77777777" w:rsidR="00646242" w:rsidRPr="009916DB" w:rsidRDefault="00646242" w:rsidP="00646242">
      <w:pPr>
        <w:rPr>
          <w:lang w:val="hr-HR"/>
        </w:rPr>
      </w:pPr>
    </w:p>
    <w:p w14:paraId="585CCFA8" w14:textId="77777777" w:rsidR="00646242" w:rsidRPr="009916DB" w:rsidRDefault="00646242" w:rsidP="00646242">
      <w:pPr>
        <w:pStyle w:val="Odlomakpopisa"/>
        <w:numPr>
          <w:ilvl w:val="0"/>
          <w:numId w:val="23"/>
        </w:numPr>
        <w:jc w:val="center"/>
        <w:rPr>
          <w:lang w:val="hr-HR"/>
        </w:rPr>
      </w:pPr>
    </w:p>
    <w:p w14:paraId="6BA84309" w14:textId="77777777" w:rsidR="00646242" w:rsidRPr="009916DB" w:rsidRDefault="00646242" w:rsidP="00646242">
      <w:pPr>
        <w:rPr>
          <w:rFonts w:ascii="Arial" w:hAnsi="Arial" w:cs="Arial"/>
          <w:sz w:val="24"/>
          <w:szCs w:val="24"/>
          <w:lang w:val="hr-HR"/>
        </w:rPr>
      </w:pPr>
    </w:p>
    <w:tbl>
      <w:tblPr>
        <w:tblStyle w:val="Reetkatablice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612"/>
        <w:gridCol w:w="4776"/>
      </w:tblGrid>
      <w:tr w:rsidR="00646242" w:rsidRPr="009916DB" w14:paraId="495EFA55" w14:textId="77777777" w:rsidTr="004A2A1B">
        <w:trPr>
          <w:trHeight w:val="567"/>
        </w:trPr>
        <w:tc>
          <w:tcPr>
            <w:tcW w:w="5055" w:type="dxa"/>
            <w:gridSpan w:val="2"/>
            <w:vAlign w:val="center"/>
          </w:tcPr>
          <w:p w14:paraId="312090C7" w14:textId="77777777" w:rsidR="00646242" w:rsidRPr="009916DB" w:rsidRDefault="00646242" w:rsidP="004A2A1B">
            <w:pPr>
              <w:autoSpaceDE w:val="0"/>
              <w:autoSpaceDN w:val="0"/>
              <w:adjustRightInd w:val="0"/>
              <w:rPr>
                <w:rFonts w:ascii="Calibri" w:hAnsi="Calibri" w:cs="Calibri"/>
                <w:sz w:val="16"/>
                <w:szCs w:val="16"/>
                <w:lang w:val="hr-HR"/>
              </w:rPr>
            </w:pPr>
            <w:r w:rsidRPr="009916DB">
              <w:rPr>
                <w:rFonts w:ascii="Calibri" w:hAnsi="Calibri" w:cs="Calibri"/>
                <w:sz w:val="16"/>
                <w:szCs w:val="16"/>
                <w:lang w:val="hr-HR"/>
              </w:rPr>
              <w:t xml:space="preserve">                                                    </w:t>
            </w:r>
            <w:r w:rsidRPr="009916DB">
              <w:rPr>
                <w:rFonts w:ascii="Calibri" w:hAnsi="Calibri" w:cs="Calibri"/>
                <w:noProof/>
                <w:sz w:val="16"/>
                <w:szCs w:val="16"/>
                <w:lang w:val="hr-HR"/>
              </w:rPr>
              <w:drawing>
                <wp:inline distT="0" distB="0" distL="0" distR="0" wp14:anchorId="2BA79C94" wp14:editId="437E2750">
                  <wp:extent cx="252000" cy="252000"/>
                  <wp:effectExtent l="0" t="0" r="0" b="0"/>
                  <wp:docPr id="1892857038" name="Picture 3" descr="A picture containing text, clipart, vector graphics&#10;&#10;Description automatically generated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7" name="Picture 7" descr="A picture containing text, clipart, vector graphics&#10;&#10;Description automatically generated"/>
                          <pic:cNvPicPr/>
                        </pic:nvPicPr>
                        <pic:blipFill>
                          <a:blip r:embed="rId1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52000" cy="2520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646242" w:rsidRPr="009916DB" w14:paraId="45EEDEE9" w14:textId="77777777" w:rsidTr="004A2A1B">
        <w:trPr>
          <w:trHeight w:val="1570"/>
        </w:trPr>
        <w:tc>
          <w:tcPr>
            <w:tcW w:w="279" w:type="dxa"/>
            <w:vAlign w:val="center"/>
          </w:tcPr>
          <w:p w14:paraId="5BB67920" w14:textId="77777777" w:rsidR="00646242" w:rsidRPr="009916DB" w:rsidRDefault="00646242" w:rsidP="004A2A1B">
            <w:pPr>
              <w:autoSpaceDE w:val="0"/>
              <w:autoSpaceDN w:val="0"/>
              <w:adjustRightInd w:val="0"/>
              <w:jc w:val="center"/>
              <w:rPr>
                <w:rFonts w:ascii="Calibri" w:hAnsi="Calibri" w:cs="Calibri"/>
                <w:sz w:val="16"/>
                <w:szCs w:val="16"/>
                <w:lang w:val="hr-HR"/>
              </w:rPr>
            </w:pPr>
            <w:r w:rsidRPr="009916DB">
              <w:rPr>
                <w:rFonts w:ascii="Calibri" w:hAnsi="Calibri" w:cs="Calibri"/>
                <w:noProof/>
                <w:sz w:val="16"/>
                <w:szCs w:val="16"/>
                <w:lang w:val="hr-HR"/>
              </w:rPr>
              <w:drawing>
                <wp:inline distT="0" distB="0" distL="0" distR="0" wp14:anchorId="107C8C34" wp14:editId="2F574EFE">
                  <wp:extent cx="252000" cy="252000"/>
                  <wp:effectExtent l="0" t="0" r="0" b="0"/>
                  <wp:docPr id="1685070467" name="Picture 2" descr="Slika na kojoj se prikazuje simbol, tekst, emblem, zastava&#10;&#10;Sadržaj generiran uz AI možda nije točan.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685070467" name="Picture 2" descr="Slika na kojoj se prikazuje simbol, tekst, emblem, zastava&#10;&#10;Sadržaj generiran uz AI možda nije točan."/>
                          <pic:cNvPicPr/>
                        </pic:nvPicPr>
                        <pic:blipFill>
                          <a:blip r:embed="rId1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52000" cy="2520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776" w:type="dxa"/>
          </w:tcPr>
          <w:p w14:paraId="0251B033" w14:textId="77777777" w:rsidR="00646242" w:rsidRPr="009916DB" w:rsidRDefault="00646242" w:rsidP="004A2A1B">
            <w:pPr>
              <w:autoSpaceDE w:val="0"/>
              <w:autoSpaceDN w:val="0"/>
              <w:adjustRightInd w:val="0"/>
              <w:rPr>
                <w:rFonts w:ascii="Calibri" w:hAnsi="Calibri" w:cs="Calibri"/>
                <w:sz w:val="16"/>
                <w:szCs w:val="16"/>
                <w:lang w:val="hr-HR"/>
              </w:rPr>
            </w:pPr>
            <w:r w:rsidRPr="009916DB">
              <w:rPr>
                <w:rFonts w:ascii="Calibri" w:hAnsi="Calibri" w:cs="Calibri"/>
                <w:sz w:val="16"/>
                <w:szCs w:val="16"/>
                <w:lang w:val="hr-HR"/>
              </w:rPr>
              <w:t>REPUBLIKA HRVATSKA - REPUBBLICA DI CROAZIA</w:t>
            </w:r>
          </w:p>
          <w:p w14:paraId="12E13367" w14:textId="77777777" w:rsidR="00646242" w:rsidRPr="009916DB" w:rsidRDefault="00646242" w:rsidP="004A2A1B">
            <w:pPr>
              <w:autoSpaceDE w:val="0"/>
              <w:autoSpaceDN w:val="0"/>
              <w:adjustRightInd w:val="0"/>
              <w:rPr>
                <w:rFonts w:ascii="Calibri" w:hAnsi="Calibri" w:cs="Calibri"/>
                <w:sz w:val="16"/>
                <w:szCs w:val="16"/>
                <w:lang w:val="hr-HR"/>
              </w:rPr>
            </w:pPr>
            <w:r w:rsidRPr="009916DB">
              <w:rPr>
                <w:rFonts w:ascii="Calibri" w:hAnsi="Calibri" w:cs="Calibri"/>
                <w:sz w:val="16"/>
                <w:szCs w:val="16"/>
                <w:lang w:val="hr-HR"/>
              </w:rPr>
              <w:t>ISTARSKA ŽUPANIJA - REGIONE ISTRIANA</w:t>
            </w:r>
          </w:p>
          <w:p w14:paraId="647DA39A" w14:textId="77777777" w:rsidR="00646242" w:rsidRPr="009916DB" w:rsidRDefault="00646242" w:rsidP="004A2A1B">
            <w:pPr>
              <w:autoSpaceDE w:val="0"/>
              <w:autoSpaceDN w:val="0"/>
              <w:adjustRightInd w:val="0"/>
              <w:rPr>
                <w:rFonts w:ascii="Calibri" w:hAnsi="Calibri" w:cs="Calibri"/>
                <w:sz w:val="16"/>
                <w:szCs w:val="16"/>
                <w:lang w:val="hr-HR"/>
              </w:rPr>
            </w:pPr>
            <w:r w:rsidRPr="009916DB">
              <w:rPr>
                <w:rFonts w:ascii="Calibri" w:hAnsi="Calibri" w:cs="Calibri"/>
                <w:sz w:val="16"/>
                <w:szCs w:val="16"/>
                <w:lang w:val="hr-HR"/>
              </w:rPr>
              <w:t xml:space="preserve">Općina Brtonigla-Verteneglio - </w:t>
            </w:r>
            <w:proofErr w:type="spellStart"/>
            <w:r w:rsidRPr="009916DB">
              <w:rPr>
                <w:rFonts w:ascii="Calibri" w:hAnsi="Calibri" w:cs="Calibri"/>
                <w:sz w:val="16"/>
                <w:szCs w:val="16"/>
                <w:lang w:val="hr-HR"/>
              </w:rPr>
              <w:t>Comune</w:t>
            </w:r>
            <w:proofErr w:type="spellEnd"/>
            <w:r w:rsidRPr="009916DB">
              <w:rPr>
                <w:rFonts w:ascii="Calibri" w:hAnsi="Calibri" w:cs="Calibri"/>
                <w:sz w:val="16"/>
                <w:szCs w:val="16"/>
                <w:lang w:val="hr-HR"/>
              </w:rPr>
              <w:t xml:space="preserve"> di Brtonigla-Verteneglio</w:t>
            </w:r>
          </w:p>
          <w:p w14:paraId="42FA29BB" w14:textId="77777777" w:rsidR="00646242" w:rsidRPr="009916DB" w:rsidRDefault="00646242" w:rsidP="004A2A1B">
            <w:pPr>
              <w:autoSpaceDE w:val="0"/>
              <w:autoSpaceDN w:val="0"/>
              <w:adjustRightInd w:val="0"/>
              <w:rPr>
                <w:rFonts w:ascii="Calibri" w:hAnsi="Calibri" w:cs="Calibri"/>
                <w:sz w:val="16"/>
                <w:szCs w:val="16"/>
                <w:lang w:val="hr-HR"/>
              </w:rPr>
            </w:pPr>
            <w:r w:rsidRPr="009916DB">
              <w:rPr>
                <w:rFonts w:ascii="Calibri" w:hAnsi="Calibri" w:cs="Calibri"/>
                <w:sz w:val="16"/>
                <w:szCs w:val="16"/>
                <w:lang w:val="hr-HR"/>
              </w:rPr>
              <w:t>OPĆINSKI NAČELNIK - IL SINDACO</w:t>
            </w:r>
          </w:p>
          <w:p w14:paraId="121FBC29" w14:textId="77777777" w:rsidR="00646242" w:rsidRPr="009916DB" w:rsidRDefault="00646242" w:rsidP="004A2A1B">
            <w:pPr>
              <w:autoSpaceDE w:val="0"/>
              <w:autoSpaceDN w:val="0"/>
              <w:adjustRightInd w:val="0"/>
              <w:rPr>
                <w:rFonts w:ascii="Calibri" w:hAnsi="Calibri" w:cs="Calibri"/>
                <w:sz w:val="16"/>
                <w:szCs w:val="16"/>
                <w:lang w:val="hr-HR"/>
              </w:rPr>
            </w:pPr>
            <w:r w:rsidRPr="009916DB">
              <w:rPr>
                <w:rFonts w:ascii="Calibri" w:hAnsi="Calibri" w:cs="Calibri"/>
                <w:sz w:val="16"/>
                <w:szCs w:val="16"/>
                <w:lang w:val="hr-HR"/>
              </w:rPr>
              <w:t xml:space="preserve">52474 Brtonigla-Verteneglio, Trg Sv. Zenona / </w:t>
            </w:r>
            <w:proofErr w:type="spellStart"/>
            <w:r w:rsidRPr="009916DB">
              <w:rPr>
                <w:rFonts w:ascii="Calibri" w:hAnsi="Calibri" w:cs="Calibri"/>
                <w:sz w:val="16"/>
                <w:szCs w:val="16"/>
                <w:lang w:val="hr-HR"/>
              </w:rPr>
              <w:t>Piazza</w:t>
            </w:r>
            <w:proofErr w:type="spellEnd"/>
            <w:r w:rsidRPr="009916DB">
              <w:rPr>
                <w:rFonts w:ascii="Calibri" w:hAnsi="Calibri" w:cs="Calibri"/>
                <w:sz w:val="16"/>
                <w:szCs w:val="16"/>
                <w:lang w:val="hr-HR"/>
              </w:rPr>
              <w:t xml:space="preserve"> S. Zenone 1</w:t>
            </w:r>
          </w:p>
          <w:p w14:paraId="66822079" w14:textId="77777777" w:rsidR="00646242" w:rsidRPr="009916DB" w:rsidRDefault="00646242" w:rsidP="004A2A1B">
            <w:pPr>
              <w:autoSpaceDE w:val="0"/>
              <w:autoSpaceDN w:val="0"/>
              <w:adjustRightInd w:val="0"/>
              <w:rPr>
                <w:rFonts w:ascii="Calibri" w:hAnsi="Calibri" w:cs="Calibri"/>
                <w:sz w:val="16"/>
                <w:szCs w:val="16"/>
                <w:lang w:val="hr-HR"/>
              </w:rPr>
            </w:pPr>
            <w:r w:rsidRPr="009916DB">
              <w:rPr>
                <w:rFonts w:ascii="Calibri" w:hAnsi="Calibri" w:cs="Calibri"/>
                <w:sz w:val="16"/>
                <w:szCs w:val="16"/>
                <w:lang w:val="hr-HR"/>
              </w:rPr>
              <w:t>Tel. &amp; Fax: +385 (0)52 774-174</w:t>
            </w:r>
          </w:p>
          <w:p w14:paraId="2924A8E9" w14:textId="77777777" w:rsidR="00646242" w:rsidRPr="009916DB" w:rsidRDefault="00646242" w:rsidP="004A2A1B">
            <w:pPr>
              <w:autoSpaceDE w:val="0"/>
              <w:autoSpaceDN w:val="0"/>
              <w:adjustRightInd w:val="0"/>
              <w:rPr>
                <w:rFonts w:ascii="Calibri" w:hAnsi="Calibri" w:cs="Calibri"/>
                <w:sz w:val="16"/>
                <w:szCs w:val="16"/>
                <w:lang w:val="hr-HR"/>
              </w:rPr>
            </w:pPr>
            <w:r w:rsidRPr="009916DB">
              <w:rPr>
                <w:rFonts w:ascii="Calibri" w:hAnsi="Calibri" w:cs="Calibri"/>
                <w:sz w:val="16"/>
                <w:szCs w:val="16"/>
                <w:lang w:val="hr-HR"/>
              </w:rPr>
              <w:t>E-mail: info@brtonigla-verteneglio.hr</w:t>
            </w:r>
          </w:p>
          <w:p w14:paraId="7E70BC25" w14:textId="77777777" w:rsidR="00646242" w:rsidRPr="009916DB" w:rsidRDefault="00646242" w:rsidP="004A2A1B">
            <w:pPr>
              <w:autoSpaceDE w:val="0"/>
              <w:autoSpaceDN w:val="0"/>
              <w:adjustRightInd w:val="0"/>
              <w:rPr>
                <w:rFonts w:ascii="Calibri" w:hAnsi="Calibri" w:cs="Calibri"/>
                <w:sz w:val="16"/>
                <w:szCs w:val="16"/>
                <w:lang w:val="hr-HR"/>
              </w:rPr>
            </w:pPr>
            <w:r w:rsidRPr="009916DB">
              <w:rPr>
                <w:rFonts w:ascii="Calibri" w:hAnsi="Calibri" w:cs="Calibri"/>
                <w:sz w:val="16"/>
                <w:szCs w:val="16"/>
                <w:lang w:val="hr-HR"/>
              </w:rPr>
              <w:t>www.brtonigla-verteneglio.hr</w:t>
            </w:r>
          </w:p>
        </w:tc>
      </w:tr>
    </w:tbl>
    <w:p w14:paraId="77EA7A11" w14:textId="77777777" w:rsidR="00646242" w:rsidRPr="009916DB" w:rsidRDefault="00646242" w:rsidP="00646242">
      <w:pPr>
        <w:rPr>
          <w:rFonts w:ascii="Arial" w:hAnsi="Arial" w:cs="Arial"/>
          <w:sz w:val="24"/>
          <w:szCs w:val="24"/>
          <w:lang w:val="hr-HR"/>
        </w:rPr>
      </w:pPr>
    </w:p>
    <w:p w14:paraId="7959CDD1" w14:textId="77777777" w:rsidR="00646242" w:rsidRPr="009916DB" w:rsidRDefault="00646242" w:rsidP="00646242">
      <w:pPr>
        <w:rPr>
          <w:rFonts w:ascii="Arial" w:hAnsi="Arial" w:cs="Arial"/>
          <w:sz w:val="24"/>
          <w:szCs w:val="24"/>
          <w:lang w:val="hr-HR"/>
        </w:rPr>
      </w:pPr>
      <w:r w:rsidRPr="009916DB">
        <w:rPr>
          <w:rFonts w:ascii="Arial" w:hAnsi="Arial" w:cs="Arial"/>
          <w:sz w:val="24"/>
          <w:szCs w:val="24"/>
          <w:lang w:val="hr-HR"/>
        </w:rPr>
        <w:t>KLASA: 340-02/25-01/03</w:t>
      </w:r>
    </w:p>
    <w:p w14:paraId="0539BDA5" w14:textId="77777777" w:rsidR="00646242" w:rsidRPr="009916DB" w:rsidRDefault="00646242" w:rsidP="00646242">
      <w:pPr>
        <w:rPr>
          <w:rFonts w:ascii="Arial" w:hAnsi="Arial" w:cs="Arial"/>
          <w:sz w:val="24"/>
          <w:szCs w:val="24"/>
          <w:lang w:val="hr-HR"/>
        </w:rPr>
      </w:pPr>
      <w:r w:rsidRPr="009916DB">
        <w:rPr>
          <w:rFonts w:ascii="Arial" w:hAnsi="Arial" w:cs="Arial"/>
          <w:sz w:val="24"/>
          <w:szCs w:val="24"/>
          <w:lang w:val="hr-HR"/>
        </w:rPr>
        <w:t>URBROJ: 2163-13-04/04-25-1</w:t>
      </w:r>
    </w:p>
    <w:p w14:paraId="132D1A04" w14:textId="77777777" w:rsidR="00646242" w:rsidRPr="009916DB" w:rsidRDefault="00646242" w:rsidP="00646242">
      <w:pPr>
        <w:rPr>
          <w:rFonts w:ascii="Arial" w:hAnsi="Arial" w:cs="Arial"/>
          <w:sz w:val="24"/>
          <w:szCs w:val="24"/>
          <w:lang w:val="hr-HR"/>
        </w:rPr>
      </w:pPr>
      <w:r w:rsidRPr="009916DB">
        <w:rPr>
          <w:rFonts w:ascii="Arial" w:hAnsi="Arial" w:cs="Arial"/>
          <w:sz w:val="24"/>
          <w:szCs w:val="24"/>
          <w:lang w:val="hr-HR"/>
        </w:rPr>
        <w:t>Brtonigla-Verteneglio, 02. rujna 2025.godine</w:t>
      </w:r>
    </w:p>
    <w:p w14:paraId="444BD256" w14:textId="77777777" w:rsidR="00646242" w:rsidRPr="009916DB" w:rsidRDefault="00646242" w:rsidP="00646242">
      <w:pPr>
        <w:rPr>
          <w:rFonts w:ascii="Arial" w:hAnsi="Arial" w:cs="Arial"/>
          <w:color w:val="FF0000"/>
          <w:sz w:val="24"/>
          <w:szCs w:val="24"/>
          <w:lang w:val="hr-HR"/>
        </w:rPr>
      </w:pPr>
    </w:p>
    <w:p w14:paraId="2BD100A4" w14:textId="77777777" w:rsidR="00646242" w:rsidRPr="009916DB" w:rsidRDefault="00646242" w:rsidP="00646242">
      <w:pPr>
        <w:jc w:val="both"/>
        <w:rPr>
          <w:sz w:val="22"/>
          <w:szCs w:val="22"/>
          <w:lang w:val="hr-HR"/>
        </w:rPr>
      </w:pPr>
      <w:r w:rsidRPr="009916DB">
        <w:rPr>
          <w:rFonts w:ascii="Arial" w:hAnsi="Arial" w:cs="Arial"/>
          <w:sz w:val="18"/>
          <w:szCs w:val="18"/>
          <w:lang w:val="hr-HR"/>
        </w:rPr>
        <w:tab/>
      </w:r>
      <w:r w:rsidRPr="009916DB">
        <w:rPr>
          <w:rFonts w:ascii="Arial" w:hAnsi="Arial" w:cs="Arial"/>
          <w:sz w:val="18"/>
          <w:szCs w:val="18"/>
          <w:lang w:val="hr-HR"/>
        </w:rPr>
        <w:tab/>
      </w:r>
      <w:r w:rsidRPr="009916DB">
        <w:rPr>
          <w:rFonts w:ascii="Arial" w:hAnsi="Arial" w:cs="Arial"/>
          <w:sz w:val="18"/>
          <w:szCs w:val="18"/>
          <w:lang w:val="hr-HR"/>
        </w:rPr>
        <w:tab/>
      </w:r>
      <w:r w:rsidRPr="009916DB">
        <w:rPr>
          <w:rFonts w:ascii="Arial" w:hAnsi="Arial" w:cs="Arial"/>
          <w:sz w:val="18"/>
          <w:szCs w:val="18"/>
          <w:lang w:val="hr-HR"/>
        </w:rPr>
        <w:tab/>
      </w:r>
      <w:r w:rsidRPr="009916DB">
        <w:rPr>
          <w:rFonts w:ascii="Arial" w:hAnsi="Arial" w:cs="Arial"/>
          <w:sz w:val="18"/>
          <w:szCs w:val="18"/>
          <w:lang w:val="hr-HR"/>
        </w:rPr>
        <w:tab/>
      </w:r>
      <w:r w:rsidRPr="009916DB">
        <w:rPr>
          <w:sz w:val="22"/>
          <w:szCs w:val="22"/>
          <w:lang w:val="hr-HR"/>
        </w:rPr>
        <w:tab/>
      </w:r>
      <w:r w:rsidRPr="009916DB">
        <w:rPr>
          <w:sz w:val="22"/>
          <w:szCs w:val="22"/>
          <w:lang w:val="hr-HR"/>
        </w:rPr>
        <w:tab/>
      </w:r>
    </w:p>
    <w:p w14:paraId="0C124D6D" w14:textId="77777777" w:rsidR="00646242" w:rsidRPr="009916DB" w:rsidRDefault="00646242" w:rsidP="00646242">
      <w:pPr>
        <w:pStyle w:val="Default"/>
        <w:ind w:firstLine="708"/>
        <w:jc w:val="both"/>
        <w:rPr>
          <w:lang w:val="hr-HR"/>
        </w:rPr>
      </w:pPr>
      <w:r w:rsidRPr="009916DB">
        <w:rPr>
          <w:lang w:val="hr-HR"/>
        </w:rPr>
        <w:t xml:space="preserve">Na temelju članka 52. Statuta Općine Brtonigla-Verteneglio (Službene novine Općine Brtonigla-Verteneglio br. 03/18, 03/21, 07/21-Proč.tekst i 16/22) i članku 4. st. 5 i čl. 6. i 9. Pravilnika o provedbi postupaka jednostavne nabave, (Službene novine Općine Brtonigla - Verteneglio br. 6/17), Općinski načelnik Općine Brtonigla - Verteneglio, donosi </w:t>
      </w:r>
    </w:p>
    <w:p w14:paraId="35310AC4" w14:textId="77777777" w:rsidR="00646242" w:rsidRPr="009916DB" w:rsidRDefault="00646242" w:rsidP="00646242">
      <w:pPr>
        <w:pStyle w:val="Default"/>
        <w:rPr>
          <w:b/>
          <w:bCs/>
          <w:lang w:val="hr-HR"/>
        </w:rPr>
      </w:pPr>
    </w:p>
    <w:p w14:paraId="3576D593" w14:textId="77777777" w:rsidR="00646242" w:rsidRPr="009916DB" w:rsidRDefault="00646242" w:rsidP="00646242">
      <w:pPr>
        <w:pStyle w:val="Default"/>
        <w:jc w:val="center"/>
        <w:rPr>
          <w:b/>
          <w:bCs/>
          <w:lang w:val="hr-HR"/>
        </w:rPr>
      </w:pPr>
      <w:r w:rsidRPr="009916DB">
        <w:rPr>
          <w:b/>
          <w:bCs/>
          <w:lang w:val="hr-HR"/>
        </w:rPr>
        <w:t>ODLUKU</w:t>
      </w:r>
    </w:p>
    <w:p w14:paraId="2AEC301C" w14:textId="77777777" w:rsidR="00646242" w:rsidRPr="009916DB" w:rsidRDefault="00646242" w:rsidP="00646242">
      <w:pPr>
        <w:pStyle w:val="Default"/>
        <w:jc w:val="center"/>
        <w:rPr>
          <w:lang w:val="hr-HR"/>
        </w:rPr>
      </w:pPr>
      <w:r w:rsidRPr="009916DB">
        <w:rPr>
          <w:b/>
          <w:bCs/>
          <w:lang w:val="hr-HR"/>
        </w:rPr>
        <w:t xml:space="preserve"> O POČETKU POSTUPKA JEDNOSTAVNE NABAVE</w:t>
      </w:r>
    </w:p>
    <w:p w14:paraId="41FE757E" w14:textId="77777777" w:rsidR="00646242" w:rsidRPr="009916DB" w:rsidRDefault="00646242" w:rsidP="00646242">
      <w:pPr>
        <w:jc w:val="center"/>
        <w:rPr>
          <w:rFonts w:ascii="Arial" w:hAnsi="Arial" w:cs="Arial"/>
          <w:b/>
          <w:sz w:val="24"/>
          <w:szCs w:val="24"/>
          <w:lang w:val="hr-HR"/>
        </w:rPr>
      </w:pPr>
    </w:p>
    <w:p w14:paraId="59EE3C03" w14:textId="77777777" w:rsidR="00646242" w:rsidRPr="009916DB" w:rsidRDefault="00646242" w:rsidP="00646242">
      <w:pPr>
        <w:jc w:val="center"/>
        <w:rPr>
          <w:rFonts w:ascii="Arial" w:hAnsi="Arial" w:cs="Arial"/>
          <w:b/>
          <w:sz w:val="24"/>
          <w:szCs w:val="24"/>
          <w:lang w:val="hr-HR"/>
        </w:rPr>
      </w:pPr>
      <w:r w:rsidRPr="009916DB">
        <w:rPr>
          <w:rFonts w:ascii="Arial" w:hAnsi="Arial" w:cs="Arial"/>
          <w:b/>
          <w:sz w:val="24"/>
          <w:szCs w:val="24"/>
          <w:lang w:val="hr-HR"/>
        </w:rPr>
        <w:t>I.</w:t>
      </w:r>
    </w:p>
    <w:p w14:paraId="238125BE" w14:textId="77777777" w:rsidR="00646242" w:rsidRPr="009916DB" w:rsidRDefault="00646242" w:rsidP="00646242">
      <w:pPr>
        <w:pStyle w:val="Bezproreda"/>
        <w:ind w:firstLine="708"/>
        <w:jc w:val="both"/>
        <w:rPr>
          <w:rFonts w:ascii="Arial" w:hAnsi="Arial" w:cs="Arial"/>
          <w:sz w:val="24"/>
          <w:szCs w:val="24"/>
          <w:lang w:val="hr-HR"/>
        </w:rPr>
      </w:pPr>
      <w:r w:rsidRPr="009916DB">
        <w:rPr>
          <w:rFonts w:ascii="Arial" w:hAnsi="Arial" w:cs="Arial"/>
          <w:sz w:val="24"/>
          <w:szCs w:val="24"/>
          <w:lang w:val="hr-HR"/>
        </w:rPr>
        <w:t>Naručitelj predmeta nabave iz ove Odluke je Općina Brtonigla - Verteneglio, Trg Sv. Zenona 1, Brtonigla, OIB: 81025770849.</w:t>
      </w:r>
    </w:p>
    <w:p w14:paraId="2C91BE05" w14:textId="77777777" w:rsidR="00646242" w:rsidRPr="009916DB" w:rsidRDefault="00646242" w:rsidP="00646242">
      <w:pPr>
        <w:pStyle w:val="Odlomakpopisa"/>
        <w:ind w:left="0" w:firstLine="708"/>
        <w:rPr>
          <w:rFonts w:cs="Arial"/>
          <w:sz w:val="24"/>
          <w:szCs w:val="24"/>
          <w:lang w:val="hr-HR"/>
        </w:rPr>
      </w:pPr>
      <w:r w:rsidRPr="009916DB">
        <w:rPr>
          <w:rFonts w:cs="Arial"/>
          <w:sz w:val="24"/>
          <w:szCs w:val="24"/>
          <w:lang w:val="hr-HR"/>
        </w:rPr>
        <w:t xml:space="preserve">Odgovorna osoba naručitelja je Općinski načelnik Neš Sinožić, </w:t>
      </w:r>
      <w:proofErr w:type="spellStart"/>
      <w:r w:rsidRPr="009916DB">
        <w:rPr>
          <w:rFonts w:cs="Arial"/>
          <w:sz w:val="24"/>
          <w:szCs w:val="24"/>
          <w:lang w:val="hr-HR"/>
        </w:rPr>
        <w:t>mag.ing.agr</w:t>
      </w:r>
      <w:proofErr w:type="spellEnd"/>
      <w:r w:rsidRPr="009916DB">
        <w:rPr>
          <w:rFonts w:cs="Arial"/>
          <w:sz w:val="24"/>
          <w:szCs w:val="24"/>
          <w:lang w:val="hr-HR"/>
        </w:rPr>
        <w:t xml:space="preserve">. </w:t>
      </w:r>
    </w:p>
    <w:p w14:paraId="6E33910B" w14:textId="77777777" w:rsidR="00646242" w:rsidRPr="009916DB" w:rsidRDefault="00646242" w:rsidP="00646242">
      <w:pPr>
        <w:pStyle w:val="Odlomakpopisa"/>
        <w:ind w:left="390" w:firstLine="318"/>
        <w:rPr>
          <w:rFonts w:cs="Arial"/>
          <w:sz w:val="24"/>
          <w:szCs w:val="24"/>
          <w:lang w:val="hr-HR"/>
        </w:rPr>
      </w:pPr>
    </w:p>
    <w:p w14:paraId="4B503AEC" w14:textId="77777777" w:rsidR="00646242" w:rsidRPr="009916DB" w:rsidRDefault="00646242" w:rsidP="00646242">
      <w:pPr>
        <w:pStyle w:val="Odlomakpopisa"/>
        <w:ind w:left="0"/>
        <w:jc w:val="center"/>
        <w:rPr>
          <w:rFonts w:cs="Arial"/>
          <w:b/>
          <w:sz w:val="24"/>
          <w:szCs w:val="24"/>
          <w:lang w:val="hr-HR"/>
        </w:rPr>
      </w:pPr>
      <w:r w:rsidRPr="009916DB">
        <w:rPr>
          <w:rFonts w:cs="Arial"/>
          <w:b/>
          <w:sz w:val="24"/>
          <w:szCs w:val="24"/>
          <w:lang w:val="hr-HR"/>
        </w:rPr>
        <w:t>II.</w:t>
      </w:r>
    </w:p>
    <w:p w14:paraId="5FF1472D" w14:textId="77777777" w:rsidR="00646242" w:rsidRPr="009916DB" w:rsidRDefault="00646242" w:rsidP="00646242">
      <w:pPr>
        <w:jc w:val="both"/>
        <w:rPr>
          <w:rFonts w:ascii="Arial" w:hAnsi="Arial" w:cs="Arial"/>
          <w:sz w:val="24"/>
          <w:szCs w:val="24"/>
          <w:lang w:val="hr-HR"/>
        </w:rPr>
      </w:pPr>
      <w:r w:rsidRPr="009916DB">
        <w:rPr>
          <w:rFonts w:ascii="Arial" w:hAnsi="Arial" w:cs="Arial"/>
          <w:b/>
          <w:sz w:val="24"/>
          <w:szCs w:val="24"/>
          <w:lang w:val="hr-HR"/>
        </w:rPr>
        <w:t xml:space="preserve"> </w:t>
      </w:r>
      <w:r w:rsidRPr="009916DB">
        <w:rPr>
          <w:rFonts w:ascii="Arial" w:hAnsi="Arial" w:cs="Arial"/>
          <w:b/>
          <w:sz w:val="24"/>
          <w:szCs w:val="24"/>
          <w:lang w:val="hr-HR"/>
        </w:rPr>
        <w:tab/>
      </w:r>
      <w:r w:rsidRPr="009916DB">
        <w:rPr>
          <w:rFonts w:ascii="Arial" w:hAnsi="Arial" w:cs="Arial"/>
          <w:sz w:val="24"/>
          <w:szCs w:val="24"/>
          <w:lang w:val="hr-HR"/>
        </w:rPr>
        <w:t>Predmet nabave ove Odluke je uređenje djela ulice u naselju Turini.</w:t>
      </w:r>
    </w:p>
    <w:p w14:paraId="46446236" w14:textId="77777777" w:rsidR="00646242" w:rsidRPr="009916DB" w:rsidRDefault="00646242" w:rsidP="00646242">
      <w:pPr>
        <w:jc w:val="both"/>
        <w:rPr>
          <w:rFonts w:ascii="Arial" w:hAnsi="Arial" w:cs="Arial"/>
          <w:sz w:val="24"/>
          <w:szCs w:val="24"/>
          <w:lang w:val="hr-HR"/>
        </w:rPr>
      </w:pPr>
    </w:p>
    <w:p w14:paraId="48789BCA" w14:textId="77777777" w:rsidR="00646242" w:rsidRPr="009916DB" w:rsidRDefault="00646242" w:rsidP="00646242">
      <w:pPr>
        <w:pStyle w:val="Odlomakpopisa"/>
        <w:ind w:left="0"/>
        <w:jc w:val="center"/>
        <w:rPr>
          <w:rFonts w:cs="Arial"/>
          <w:b/>
          <w:sz w:val="24"/>
          <w:szCs w:val="24"/>
          <w:lang w:val="hr-HR"/>
        </w:rPr>
      </w:pPr>
      <w:r w:rsidRPr="009916DB">
        <w:rPr>
          <w:rFonts w:cs="Arial"/>
          <w:b/>
          <w:sz w:val="24"/>
          <w:szCs w:val="24"/>
          <w:lang w:val="hr-HR"/>
        </w:rPr>
        <w:t>III.</w:t>
      </w:r>
    </w:p>
    <w:p w14:paraId="55FD7CFB" w14:textId="77777777" w:rsidR="00646242" w:rsidRPr="009916DB" w:rsidRDefault="00646242" w:rsidP="00646242">
      <w:pPr>
        <w:pStyle w:val="Odlomakpopisa"/>
        <w:ind w:left="0"/>
        <w:rPr>
          <w:rFonts w:cs="Arial"/>
          <w:sz w:val="24"/>
          <w:szCs w:val="24"/>
          <w:lang w:val="hr-HR"/>
        </w:rPr>
      </w:pPr>
      <w:r w:rsidRPr="009916DB">
        <w:rPr>
          <w:rFonts w:cs="Arial"/>
          <w:b/>
          <w:sz w:val="24"/>
          <w:szCs w:val="24"/>
          <w:lang w:val="hr-HR"/>
        </w:rPr>
        <w:t xml:space="preserve"> </w:t>
      </w:r>
      <w:r w:rsidRPr="009916DB">
        <w:rPr>
          <w:rFonts w:cs="Arial"/>
          <w:b/>
          <w:sz w:val="24"/>
          <w:szCs w:val="24"/>
          <w:lang w:val="hr-HR"/>
        </w:rPr>
        <w:tab/>
      </w:r>
      <w:r w:rsidRPr="009916DB">
        <w:rPr>
          <w:rFonts w:cs="Arial"/>
          <w:sz w:val="24"/>
          <w:szCs w:val="24"/>
          <w:lang w:val="hr-HR"/>
        </w:rPr>
        <w:t>Procijenjena vrijednost nabave iz ove Odluke bez PDV-a je 20.000,00 EUR.</w:t>
      </w:r>
    </w:p>
    <w:p w14:paraId="78B098E6" w14:textId="77777777" w:rsidR="00646242" w:rsidRPr="009916DB" w:rsidRDefault="00646242" w:rsidP="00646242">
      <w:pPr>
        <w:pStyle w:val="Odlomakpopisa"/>
        <w:ind w:left="0" w:firstLine="708"/>
        <w:rPr>
          <w:rFonts w:cs="Arial"/>
          <w:b/>
          <w:sz w:val="24"/>
          <w:szCs w:val="24"/>
          <w:lang w:val="hr-HR"/>
        </w:rPr>
      </w:pPr>
      <w:r w:rsidRPr="009916DB">
        <w:rPr>
          <w:rFonts w:cs="Arial"/>
          <w:sz w:val="24"/>
          <w:szCs w:val="24"/>
          <w:lang w:val="hr-HR"/>
        </w:rPr>
        <w:lastRenderedPageBreak/>
        <w:t>Evidencijski broj nabave: JN-2025/57.</w:t>
      </w:r>
    </w:p>
    <w:p w14:paraId="20FFB5AB" w14:textId="04AB9BBA" w:rsidR="00646242" w:rsidRPr="009916DB" w:rsidRDefault="00646242" w:rsidP="008F62BB">
      <w:pPr>
        <w:ind w:firstLine="708"/>
        <w:jc w:val="both"/>
        <w:rPr>
          <w:rFonts w:ascii="Arial" w:hAnsi="Arial" w:cs="Arial"/>
          <w:sz w:val="24"/>
          <w:szCs w:val="24"/>
          <w:lang w:val="hr-HR"/>
        </w:rPr>
      </w:pPr>
      <w:r w:rsidRPr="009916DB">
        <w:rPr>
          <w:rFonts w:ascii="Arial" w:hAnsi="Arial" w:cs="Arial"/>
          <w:sz w:val="24"/>
          <w:szCs w:val="24"/>
          <w:lang w:val="hr-HR"/>
        </w:rPr>
        <w:t>CPV: 45233222-1 - Radovi na kolničkom zastoru i asfaltiranju</w:t>
      </w:r>
      <w:r w:rsidR="008F62BB" w:rsidRPr="009916DB">
        <w:rPr>
          <w:rFonts w:ascii="Arial" w:hAnsi="Arial" w:cs="Arial"/>
          <w:sz w:val="24"/>
          <w:szCs w:val="24"/>
          <w:lang w:val="hr-HR"/>
        </w:rPr>
        <w:t>.</w:t>
      </w:r>
    </w:p>
    <w:p w14:paraId="0CE92C21" w14:textId="77777777" w:rsidR="00646242" w:rsidRPr="009916DB" w:rsidRDefault="00646242" w:rsidP="00646242">
      <w:pPr>
        <w:pStyle w:val="Odlomakpopisa"/>
        <w:ind w:left="0"/>
        <w:rPr>
          <w:rFonts w:cs="Arial"/>
          <w:b/>
          <w:sz w:val="24"/>
          <w:szCs w:val="24"/>
          <w:lang w:val="hr-HR"/>
        </w:rPr>
      </w:pPr>
    </w:p>
    <w:p w14:paraId="684E9AA5" w14:textId="77777777" w:rsidR="00646242" w:rsidRPr="009916DB" w:rsidRDefault="00646242" w:rsidP="00646242">
      <w:pPr>
        <w:pStyle w:val="Odlomakpopisa"/>
        <w:ind w:left="0"/>
        <w:jc w:val="center"/>
        <w:rPr>
          <w:rFonts w:cs="Arial"/>
          <w:b/>
          <w:sz w:val="24"/>
          <w:szCs w:val="24"/>
          <w:lang w:val="hr-HR"/>
        </w:rPr>
      </w:pPr>
      <w:r w:rsidRPr="009916DB">
        <w:rPr>
          <w:rFonts w:cs="Arial"/>
          <w:b/>
          <w:sz w:val="24"/>
          <w:szCs w:val="24"/>
          <w:lang w:val="hr-HR"/>
        </w:rPr>
        <w:t>IV.</w:t>
      </w:r>
    </w:p>
    <w:p w14:paraId="2A8F8FAC" w14:textId="77777777" w:rsidR="00646242" w:rsidRPr="009916DB" w:rsidRDefault="00646242" w:rsidP="00646242">
      <w:pPr>
        <w:ind w:firstLine="708"/>
        <w:jc w:val="both"/>
        <w:rPr>
          <w:rFonts w:ascii="Arial" w:hAnsi="Arial" w:cs="Arial"/>
          <w:sz w:val="24"/>
          <w:szCs w:val="24"/>
          <w:lang w:val="hr-HR"/>
        </w:rPr>
      </w:pPr>
      <w:r w:rsidRPr="009916DB">
        <w:rPr>
          <w:rFonts w:ascii="Arial" w:hAnsi="Arial" w:cs="Arial"/>
          <w:spacing w:val="1"/>
          <w:sz w:val="24"/>
          <w:szCs w:val="24"/>
          <w:lang w:val="hr-HR"/>
        </w:rPr>
        <w:t>Sredstva za nabavu radova iz točke II. ove odluke</w:t>
      </w:r>
      <w:r w:rsidRPr="009916DB">
        <w:rPr>
          <w:rFonts w:ascii="Arial" w:hAnsi="Arial" w:cs="Arial"/>
          <w:sz w:val="24"/>
          <w:szCs w:val="24"/>
          <w:lang w:val="hr-HR"/>
        </w:rPr>
        <w:t>, osigurana su Proračunom Općine Brtonigla - Verteneglio za 2025. godinu - proračunska stavka „uređenje dijela ul. naselja Turini k.č.br.1344/4“ , račun 42131, pozicija 609.</w:t>
      </w:r>
    </w:p>
    <w:p w14:paraId="60878A41" w14:textId="77777777" w:rsidR="00646242" w:rsidRPr="009916DB" w:rsidRDefault="00646242" w:rsidP="00646242">
      <w:pPr>
        <w:ind w:firstLine="708"/>
        <w:jc w:val="both"/>
        <w:rPr>
          <w:rFonts w:ascii="Arial" w:hAnsi="Arial" w:cs="Arial"/>
          <w:color w:val="FF0000"/>
          <w:sz w:val="24"/>
          <w:szCs w:val="24"/>
          <w:lang w:val="hr-HR"/>
        </w:rPr>
      </w:pPr>
    </w:p>
    <w:p w14:paraId="4ACFD879" w14:textId="77777777" w:rsidR="00646242" w:rsidRPr="009916DB" w:rsidRDefault="00646242" w:rsidP="00646242">
      <w:pPr>
        <w:pStyle w:val="Odlomakpopisa"/>
        <w:ind w:left="0"/>
        <w:jc w:val="center"/>
        <w:rPr>
          <w:rFonts w:cs="Arial"/>
          <w:b/>
          <w:sz w:val="24"/>
          <w:szCs w:val="24"/>
          <w:lang w:val="hr-HR"/>
        </w:rPr>
      </w:pPr>
      <w:r w:rsidRPr="009916DB">
        <w:rPr>
          <w:rFonts w:cs="Arial"/>
          <w:b/>
          <w:sz w:val="24"/>
          <w:szCs w:val="24"/>
          <w:lang w:val="hr-HR"/>
        </w:rPr>
        <w:t>V.</w:t>
      </w:r>
    </w:p>
    <w:p w14:paraId="22B07346" w14:textId="77777777" w:rsidR="00646242" w:rsidRPr="009916DB" w:rsidRDefault="00646242" w:rsidP="00646242">
      <w:pPr>
        <w:pStyle w:val="Bezproreda"/>
        <w:ind w:firstLine="708"/>
        <w:jc w:val="both"/>
        <w:rPr>
          <w:rFonts w:ascii="Arial" w:hAnsi="Arial" w:cs="Arial"/>
          <w:sz w:val="24"/>
          <w:szCs w:val="24"/>
          <w:lang w:val="hr-HR"/>
        </w:rPr>
      </w:pPr>
      <w:r w:rsidRPr="009916DB">
        <w:rPr>
          <w:rFonts w:ascii="Arial" w:hAnsi="Arial" w:cs="Arial"/>
          <w:sz w:val="24"/>
          <w:szCs w:val="24"/>
          <w:lang w:val="hr-HR"/>
        </w:rPr>
        <w:t>Vrsta postupka jednostavne nabave sadržana je u članku 9. Pravilnika o provedbi postupaka jednostavne nabave (Službene novine Općine Brtonigla-Verteneglio br. 6/17).</w:t>
      </w:r>
    </w:p>
    <w:p w14:paraId="66430BAF" w14:textId="77777777" w:rsidR="00646242" w:rsidRPr="009916DB" w:rsidRDefault="00646242" w:rsidP="00646242">
      <w:pPr>
        <w:ind w:firstLine="708"/>
        <w:jc w:val="both"/>
        <w:rPr>
          <w:rFonts w:ascii="Arial" w:hAnsi="Arial" w:cs="Arial"/>
          <w:sz w:val="24"/>
          <w:szCs w:val="24"/>
          <w:lang w:val="hr-HR"/>
        </w:rPr>
      </w:pPr>
      <w:r w:rsidRPr="009916DB">
        <w:rPr>
          <w:rFonts w:ascii="Arial" w:hAnsi="Arial" w:cs="Arial"/>
          <w:sz w:val="24"/>
          <w:szCs w:val="24"/>
          <w:lang w:val="hr-HR"/>
        </w:rPr>
        <w:t>Postupak nabave provesti će se slanjem predmetnog Poziva na adresu najmanje tri gospodarska subjekta putem elektroničke pošte.</w:t>
      </w:r>
    </w:p>
    <w:p w14:paraId="35242ED0" w14:textId="77777777" w:rsidR="00646242" w:rsidRPr="009916DB" w:rsidRDefault="00646242" w:rsidP="00646242">
      <w:pPr>
        <w:ind w:firstLine="708"/>
        <w:jc w:val="both"/>
        <w:rPr>
          <w:rFonts w:ascii="Arial" w:hAnsi="Arial" w:cs="Arial"/>
          <w:sz w:val="24"/>
          <w:szCs w:val="24"/>
          <w:lang w:val="hr-HR"/>
        </w:rPr>
      </w:pPr>
      <w:r w:rsidRPr="009916DB">
        <w:rPr>
          <w:rFonts w:ascii="Arial" w:hAnsi="Arial" w:cs="Arial"/>
          <w:sz w:val="24"/>
          <w:szCs w:val="24"/>
          <w:lang w:val="hr-HR"/>
        </w:rPr>
        <w:t>Rok za dostavu ponude utvrđuje se u trajanju od najmanje 5 (pet) dana od dana slanja poziva.</w:t>
      </w:r>
    </w:p>
    <w:p w14:paraId="4824AD2A" w14:textId="77777777" w:rsidR="00646242" w:rsidRPr="009916DB" w:rsidRDefault="00646242" w:rsidP="00646242">
      <w:pPr>
        <w:pStyle w:val="Bezproreda"/>
        <w:ind w:firstLine="708"/>
        <w:jc w:val="both"/>
        <w:rPr>
          <w:rFonts w:ascii="Arial" w:hAnsi="Arial" w:cs="Arial"/>
          <w:bCs/>
          <w:sz w:val="24"/>
          <w:szCs w:val="24"/>
          <w:lang w:val="hr-HR"/>
        </w:rPr>
      </w:pPr>
      <w:r w:rsidRPr="009916DB">
        <w:rPr>
          <w:rFonts w:ascii="Arial" w:hAnsi="Arial" w:cs="Arial"/>
          <w:sz w:val="24"/>
          <w:szCs w:val="24"/>
          <w:lang w:val="hr-HR"/>
        </w:rPr>
        <w:t>Rok za izvršenje radova određuje se u roku od 20 dana od dana sklapanja ugovora.</w:t>
      </w:r>
    </w:p>
    <w:p w14:paraId="421408A9" w14:textId="77777777" w:rsidR="00646242" w:rsidRPr="009916DB" w:rsidRDefault="00646242" w:rsidP="00646242">
      <w:pPr>
        <w:pStyle w:val="Bezproreda"/>
        <w:ind w:firstLine="708"/>
        <w:jc w:val="both"/>
        <w:rPr>
          <w:rFonts w:ascii="Arial" w:hAnsi="Arial" w:cs="Arial"/>
          <w:sz w:val="24"/>
          <w:szCs w:val="24"/>
          <w:lang w:val="hr-HR"/>
        </w:rPr>
      </w:pPr>
      <w:r w:rsidRPr="009916DB">
        <w:rPr>
          <w:rFonts w:ascii="Arial" w:hAnsi="Arial" w:cs="Arial"/>
          <w:sz w:val="24"/>
          <w:szCs w:val="24"/>
          <w:lang w:val="hr-HR"/>
        </w:rPr>
        <w:t xml:space="preserve">U ovom postupku primijeniti će se kriteriji najniže cijene te se neće provoditi javno otvaranje ponuda. </w:t>
      </w:r>
    </w:p>
    <w:p w14:paraId="159D2486" w14:textId="77777777" w:rsidR="00646242" w:rsidRPr="009916DB" w:rsidRDefault="00646242" w:rsidP="00646242">
      <w:pPr>
        <w:pStyle w:val="Odlomakpopisa"/>
        <w:ind w:left="0"/>
        <w:rPr>
          <w:rFonts w:cs="Arial"/>
          <w:sz w:val="24"/>
          <w:szCs w:val="24"/>
          <w:lang w:val="hr-HR"/>
        </w:rPr>
      </w:pPr>
    </w:p>
    <w:p w14:paraId="488ED616" w14:textId="77777777" w:rsidR="00646242" w:rsidRPr="009916DB" w:rsidRDefault="00646242" w:rsidP="00646242">
      <w:pPr>
        <w:pStyle w:val="Odlomakpopisa"/>
        <w:ind w:left="0"/>
        <w:jc w:val="center"/>
        <w:rPr>
          <w:rFonts w:cs="Arial"/>
          <w:b/>
          <w:sz w:val="24"/>
          <w:szCs w:val="24"/>
          <w:lang w:val="hr-HR"/>
        </w:rPr>
      </w:pPr>
      <w:r w:rsidRPr="009916DB">
        <w:rPr>
          <w:rFonts w:cs="Arial"/>
          <w:b/>
          <w:sz w:val="24"/>
          <w:szCs w:val="24"/>
          <w:lang w:val="hr-HR"/>
        </w:rPr>
        <w:t>VI.</w:t>
      </w:r>
    </w:p>
    <w:p w14:paraId="2AB7E6AE" w14:textId="77777777" w:rsidR="00646242" w:rsidRPr="009916DB" w:rsidRDefault="00646242" w:rsidP="00646242">
      <w:pPr>
        <w:ind w:firstLine="708"/>
        <w:jc w:val="both"/>
        <w:rPr>
          <w:rFonts w:ascii="Arial" w:hAnsi="Arial" w:cs="Arial"/>
          <w:sz w:val="24"/>
          <w:szCs w:val="24"/>
          <w:lang w:val="hr-HR"/>
        </w:rPr>
      </w:pPr>
      <w:r w:rsidRPr="009916DB">
        <w:rPr>
          <w:rFonts w:ascii="Arial" w:hAnsi="Arial" w:cs="Arial"/>
          <w:sz w:val="24"/>
          <w:szCs w:val="24"/>
          <w:lang w:val="hr-HR"/>
        </w:rPr>
        <w:t>Za članove stručnog povjerenstva zaduženih za pripremu postupka nabave imenuju se:</w:t>
      </w:r>
    </w:p>
    <w:p w14:paraId="6C196F22" w14:textId="77777777" w:rsidR="00646242" w:rsidRPr="009916DB" w:rsidRDefault="00646242" w:rsidP="00646242">
      <w:pPr>
        <w:rPr>
          <w:rFonts w:ascii="Arial" w:hAnsi="Arial" w:cs="Arial"/>
          <w:sz w:val="24"/>
          <w:szCs w:val="24"/>
          <w:lang w:val="hr-HR"/>
        </w:rPr>
      </w:pPr>
      <w:r w:rsidRPr="009916DB">
        <w:rPr>
          <w:rFonts w:ascii="Arial" w:hAnsi="Arial" w:cs="Arial"/>
          <w:sz w:val="24"/>
          <w:szCs w:val="24"/>
          <w:lang w:val="hr-HR"/>
        </w:rPr>
        <w:t>1. Ivan Štajerac, Referent Komunalni - poljoprivredni redar;</w:t>
      </w:r>
    </w:p>
    <w:p w14:paraId="26C967F6" w14:textId="77777777" w:rsidR="00646242" w:rsidRPr="009916DB" w:rsidRDefault="00646242" w:rsidP="00646242">
      <w:pPr>
        <w:jc w:val="both"/>
        <w:rPr>
          <w:rFonts w:ascii="Arial" w:hAnsi="Arial" w:cs="Arial"/>
          <w:sz w:val="24"/>
          <w:szCs w:val="24"/>
          <w:lang w:val="hr-HR"/>
        </w:rPr>
      </w:pPr>
      <w:r w:rsidRPr="009916DB">
        <w:rPr>
          <w:rFonts w:ascii="Arial" w:hAnsi="Arial" w:cs="Arial"/>
          <w:sz w:val="24"/>
          <w:szCs w:val="24"/>
          <w:lang w:val="hr-HR"/>
        </w:rPr>
        <w:t>2. Kristina Brljavac, Savjetnik za pravne poslove i javnu nabavu, koja posjeduje važeći Certifikat u području javne nabave KLASA: 406-01/15-05/295, URBROJ: 517-08-04-02-03-24-8 od 05. siječnja 2024. godine i</w:t>
      </w:r>
    </w:p>
    <w:p w14:paraId="17A5FE8B" w14:textId="77777777" w:rsidR="00646242" w:rsidRPr="009916DB" w:rsidRDefault="00646242" w:rsidP="00646242">
      <w:pPr>
        <w:jc w:val="both"/>
        <w:rPr>
          <w:rFonts w:ascii="Arial" w:hAnsi="Arial" w:cs="Arial"/>
          <w:sz w:val="24"/>
          <w:szCs w:val="24"/>
          <w:lang w:val="hr-HR"/>
        </w:rPr>
      </w:pPr>
      <w:r w:rsidRPr="009916DB">
        <w:rPr>
          <w:rFonts w:ascii="Arial" w:hAnsi="Arial" w:cs="Arial"/>
          <w:sz w:val="24"/>
          <w:szCs w:val="24"/>
          <w:lang w:val="hr-HR"/>
        </w:rPr>
        <w:t>3. Dorijana Damjanić, Referent za računovodstvo i financije.</w:t>
      </w:r>
    </w:p>
    <w:p w14:paraId="5622DA7C" w14:textId="77777777" w:rsidR="00646242" w:rsidRPr="009916DB" w:rsidRDefault="00646242" w:rsidP="00646242">
      <w:pPr>
        <w:pStyle w:val="Odlomakpopisa"/>
        <w:ind w:left="0" w:firstLine="708"/>
        <w:jc w:val="both"/>
        <w:rPr>
          <w:rFonts w:cs="Arial"/>
          <w:sz w:val="24"/>
          <w:szCs w:val="24"/>
          <w:lang w:val="hr-HR"/>
        </w:rPr>
      </w:pPr>
      <w:r w:rsidRPr="009916DB">
        <w:rPr>
          <w:rFonts w:cs="Arial"/>
          <w:sz w:val="24"/>
          <w:szCs w:val="24"/>
          <w:lang w:val="hr-HR"/>
        </w:rPr>
        <w:t>Imenovani službenici naručitelja iz ove Odluke nemaju utjecaj na odlučivanje.</w:t>
      </w:r>
    </w:p>
    <w:p w14:paraId="1224A589" w14:textId="77777777" w:rsidR="00646242" w:rsidRPr="009916DB" w:rsidRDefault="00646242" w:rsidP="00646242">
      <w:pPr>
        <w:pStyle w:val="Odlomakpopisa"/>
        <w:ind w:left="0"/>
        <w:jc w:val="both"/>
        <w:rPr>
          <w:rFonts w:cs="Arial"/>
          <w:sz w:val="24"/>
          <w:szCs w:val="24"/>
          <w:lang w:val="hr-HR"/>
        </w:rPr>
      </w:pPr>
    </w:p>
    <w:p w14:paraId="22EF2E1F" w14:textId="77777777" w:rsidR="00646242" w:rsidRPr="009916DB" w:rsidRDefault="00646242" w:rsidP="00646242">
      <w:pPr>
        <w:pStyle w:val="Odlomakpopisa"/>
        <w:ind w:left="0"/>
        <w:jc w:val="center"/>
        <w:rPr>
          <w:rFonts w:cs="Arial"/>
          <w:b/>
          <w:sz w:val="24"/>
          <w:szCs w:val="24"/>
          <w:lang w:val="hr-HR"/>
        </w:rPr>
      </w:pPr>
      <w:r w:rsidRPr="009916DB">
        <w:rPr>
          <w:rFonts w:cs="Arial"/>
          <w:b/>
          <w:sz w:val="24"/>
          <w:szCs w:val="24"/>
          <w:lang w:val="hr-HR"/>
        </w:rPr>
        <w:t>VII.</w:t>
      </w:r>
    </w:p>
    <w:p w14:paraId="4CC91B53" w14:textId="77777777" w:rsidR="00646242" w:rsidRPr="009916DB" w:rsidRDefault="00646242" w:rsidP="00646242">
      <w:pPr>
        <w:pStyle w:val="Odlomakpopisa"/>
        <w:ind w:left="0" w:firstLine="708"/>
        <w:rPr>
          <w:rFonts w:cs="Arial"/>
          <w:sz w:val="24"/>
          <w:szCs w:val="24"/>
          <w:lang w:val="hr-HR"/>
        </w:rPr>
      </w:pPr>
      <w:r w:rsidRPr="009916DB">
        <w:rPr>
          <w:rFonts w:cs="Arial"/>
          <w:sz w:val="24"/>
          <w:szCs w:val="24"/>
          <w:lang w:val="hr-HR"/>
        </w:rPr>
        <w:t>Zadaci stručnog povjerenstva iz toč.VI ove Odluke jesu:</w:t>
      </w:r>
    </w:p>
    <w:p w14:paraId="5A2A249B" w14:textId="77777777" w:rsidR="00646242" w:rsidRPr="009916DB" w:rsidRDefault="00646242" w:rsidP="00646242">
      <w:pPr>
        <w:jc w:val="both"/>
        <w:rPr>
          <w:rFonts w:ascii="Arial" w:hAnsi="Arial" w:cs="Arial"/>
          <w:sz w:val="24"/>
          <w:szCs w:val="24"/>
          <w:lang w:val="hr-HR"/>
        </w:rPr>
      </w:pPr>
      <w:r w:rsidRPr="009916DB">
        <w:rPr>
          <w:rFonts w:ascii="Arial" w:hAnsi="Arial" w:cs="Arial"/>
          <w:sz w:val="24"/>
          <w:szCs w:val="24"/>
          <w:lang w:val="hr-HR"/>
        </w:rPr>
        <w:t xml:space="preserve">- pripremu postupka: dogovor oko uvjeta vezanih za predmet nabave, potrebnog sadržaja dokumentacije/uputa za prikupljanje ponuda, ponudbenih troškovnika i ostalih dokumenata vezanih uz predmetnu nabavu; </w:t>
      </w:r>
    </w:p>
    <w:p w14:paraId="1DCB25E7" w14:textId="77777777" w:rsidR="00646242" w:rsidRPr="009916DB" w:rsidRDefault="00646242" w:rsidP="00646242">
      <w:pPr>
        <w:jc w:val="both"/>
        <w:rPr>
          <w:rFonts w:ascii="Arial" w:hAnsi="Arial" w:cs="Arial"/>
          <w:sz w:val="24"/>
          <w:szCs w:val="24"/>
          <w:lang w:val="hr-HR"/>
        </w:rPr>
      </w:pPr>
      <w:r w:rsidRPr="009916DB">
        <w:rPr>
          <w:rFonts w:ascii="Arial" w:hAnsi="Arial" w:cs="Arial"/>
          <w:sz w:val="24"/>
          <w:szCs w:val="24"/>
          <w:lang w:val="hr-HR"/>
        </w:rPr>
        <w:t xml:space="preserve">- provedbu postupka: slanje poziva na dostavu ponuda gospodarskim subjektima na dokaziv način, otvaranje pristiglih ponuda, sastavljanje zapisnika o otvaranju, pregledu i ocjeni ponuda, </w:t>
      </w:r>
    </w:p>
    <w:p w14:paraId="1579CF5C" w14:textId="77777777" w:rsidR="00646242" w:rsidRPr="009916DB" w:rsidRDefault="00646242" w:rsidP="00646242">
      <w:pPr>
        <w:jc w:val="both"/>
        <w:rPr>
          <w:rFonts w:ascii="Arial" w:hAnsi="Arial" w:cs="Arial"/>
          <w:sz w:val="24"/>
          <w:szCs w:val="24"/>
          <w:lang w:val="hr-HR"/>
        </w:rPr>
      </w:pPr>
      <w:r w:rsidRPr="009916DB">
        <w:rPr>
          <w:rFonts w:ascii="Arial" w:hAnsi="Arial" w:cs="Arial"/>
          <w:sz w:val="24"/>
          <w:szCs w:val="24"/>
          <w:lang w:val="hr-HR"/>
        </w:rPr>
        <w:t xml:space="preserve">- razmatranje ponuda sukladno kriteriju za odabir ponude, prijedlog za odabir ponude sukladno kriteriju za odabir ponuda i uvjetima propisanim dokumentacijom/uputama za prikupljanje ponuda ili poništenje postupka. </w:t>
      </w:r>
    </w:p>
    <w:p w14:paraId="7D14B7FD" w14:textId="77777777" w:rsidR="00646242" w:rsidRPr="009916DB" w:rsidRDefault="00646242" w:rsidP="00646242">
      <w:pPr>
        <w:pStyle w:val="Odlomakpopisa"/>
        <w:ind w:left="0" w:firstLine="708"/>
        <w:rPr>
          <w:rFonts w:cs="Arial"/>
          <w:sz w:val="24"/>
          <w:szCs w:val="24"/>
          <w:lang w:val="hr-HR"/>
        </w:rPr>
      </w:pPr>
      <w:r w:rsidRPr="009916DB">
        <w:rPr>
          <w:rFonts w:cs="Arial"/>
          <w:sz w:val="24"/>
          <w:szCs w:val="24"/>
          <w:lang w:val="hr-HR"/>
        </w:rPr>
        <w:t>Stručno povjerenstvo iz ove Odluke odgovara Općinskom načelniku.</w:t>
      </w:r>
    </w:p>
    <w:p w14:paraId="1EE34E43" w14:textId="77777777" w:rsidR="00646242" w:rsidRPr="009916DB" w:rsidRDefault="00646242" w:rsidP="00646242">
      <w:pPr>
        <w:pStyle w:val="Odlomakpopisa"/>
        <w:ind w:left="0"/>
        <w:rPr>
          <w:rFonts w:cs="Arial"/>
          <w:sz w:val="24"/>
          <w:szCs w:val="24"/>
          <w:lang w:val="hr-HR"/>
        </w:rPr>
      </w:pPr>
    </w:p>
    <w:p w14:paraId="113E22CE" w14:textId="77777777" w:rsidR="00646242" w:rsidRPr="009916DB" w:rsidRDefault="00646242" w:rsidP="00646242">
      <w:pPr>
        <w:pStyle w:val="Odlomakpopisa"/>
        <w:ind w:left="0"/>
        <w:jc w:val="center"/>
        <w:rPr>
          <w:rFonts w:cs="Arial"/>
          <w:b/>
          <w:sz w:val="24"/>
          <w:szCs w:val="24"/>
          <w:lang w:val="hr-HR"/>
        </w:rPr>
      </w:pPr>
      <w:r w:rsidRPr="009916DB">
        <w:rPr>
          <w:rFonts w:cs="Arial"/>
          <w:b/>
          <w:sz w:val="24"/>
          <w:szCs w:val="24"/>
          <w:lang w:val="hr-HR"/>
        </w:rPr>
        <w:t>VIII.</w:t>
      </w:r>
    </w:p>
    <w:p w14:paraId="17C9F0BC" w14:textId="77777777" w:rsidR="00646242" w:rsidRPr="009916DB" w:rsidRDefault="00646242" w:rsidP="00646242">
      <w:pPr>
        <w:ind w:firstLine="708"/>
        <w:jc w:val="both"/>
        <w:rPr>
          <w:rFonts w:ascii="Arial" w:hAnsi="Arial" w:cs="Arial"/>
          <w:sz w:val="24"/>
          <w:szCs w:val="24"/>
          <w:lang w:val="hr-HR"/>
        </w:rPr>
      </w:pPr>
      <w:r w:rsidRPr="009916DB">
        <w:rPr>
          <w:rFonts w:ascii="Arial" w:hAnsi="Arial" w:cs="Arial"/>
          <w:sz w:val="24"/>
          <w:szCs w:val="24"/>
          <w:lang w:val="hr-HR"/>
        </w:rPr>
        <w:t>Osoba zadužena za  dogovor oko uvjeta vezanih za predmet nabave, potrebnog sadržaja dokumentacije za pripremu poziva na dostavu ponude temeljem razmotrenih raspoloživih ponuda tržišta radi predmetne nabave, tehničku specifikaciju i ostalih dokumenata vezanih uz predmetnu nabavu je Admir Martinović, Stručni suradnik za vođenje investicija.</w:t>
      </w:r>
    </w:p>
    <w:p w14:paraId="3925231B" w14:textId="77777777" w:rsidR="00646242" w:rsidRPr="009916DB" w:rsidRDefault="00646242" w:rsidP="00646242">
      <w:pPr>
        <w:pStyle w:val="Odlomakpopisa"/>
        <w:ind w:left="0" w:firstLine="708"/>
        <w:jc w:val="both"/>
        <w:rPr>
          <w:rFonts w:cs="Arial"/>
          <w:sz w:val="24"/>
          <w:szCs w:val="24"/>
          <w:lang w:val="hr-HR"/>
        </w:rPr>
      </w:pPr>
      <w:r w:rsidRPr="009916DB">
        <w:rPr>
          <w:rFonts w:cs="Arial"/>
          <w:sz w:val="24"/>
          <w:szCs w:val="24"/>
          <w:lang w:val="hr-HR"/>
        </w:rPr>
        <w:lastRenderedPageBreak/>
        <w:t xml:space="preserve">Osoba zadužena za praćenje provedbe ugovora je Admir Martinović, Stručni suradnik za vođenje investicija. </w:t>
      </w:r>
    </w:p>
    <w:p w14:paraId="60C08F3C" w14:textId="77777777" w:rsidR="00646242" w:rsidRPr="009916DB" w:rsidRDefault="00646242" w:rsidP="00646242">
      <w:pPr>
        <w:pStyle w:val="Odlomakpopisa"/>
        <w:ind w:left="0" w:firstLine="708"/>
        <w:jc w:val="both"/>
        <w:rPr>
          <w:rFonts w:cs="Arial"/>
          <w:sz w:val="24"/>
          <w:szCs w:val="24"/>
          <w:lang w:val="hr-HR"/>
        </w:rPr>
      </w:pPr>
      <w:r w:rsidRPr="009916DB">
        <w:rPr>
          <w:rFonts w:cs="Arial"/>
          <w:sz w:val="24"/>
          <w:szCs w:val="24"/>
          <w:lang w:val="hr-HR"/>
        </w:rPr>
        <w:t>Osoba zadužena po ovoj točci iz ove Odluke odgovara Općinskom načelniku.</w:t>
      </w:r>
    </w:p>
    <w:p w14:paraId="5643D520" w14:textId="77777777" w:rsidR="00646242" w:rsidRPr="009916DB" w:rsidRDefault="00646242" w:rsidP="00646242">
      <w:pPr>
        <w:pStyle w:val="Odlomakpopisa"/>
        <w:ind w:left="0" w:firstLine="708"/>
        <w:rPr>
          <w:rFonts w:cs="Arial"/>
          <w:sz w:val="24"/>
          <w:szCs w:val="24"/>
          <w:lang w:val="hr-HR"/>
        </w:rPr>
      </w:pPr>
    </w:p>
    <w:p w14:paraId="03540EC9" w14:textId="77777777" w:rsidR="00646242" w:rsidRPr="009916DB" w:rsidRDefault="00646242" w:rsidP="00646242">
      <w:pPr>
        <w:pStyle w:val="Bezproreda"/>
        <w:jc w:val="center"/>
        <w:rPr>
          <w:rFonts w:ascii="Arial" w:hAnsi="Arial" w:cs="Arial"/>
          <w:b/>
          <w:sz w:val="24"/>
          <w:szCs w:val="24"/>
          <w:lang w:val="hr-HR"/>
        </w:rPr>
      </w:pPr>
      <w:r w:rsidRPr="009916DB">
        <w:rPr>
          <w:rFonts w:ascii="Arial" w:hAnsi="Arial" w:cs="Arial"/>
          <w:b/>
          <w:sz w:val="24"/>
          <w:szCs w:val="24"/>
          <w:lang w:val="hr-HR"/>
        </w:rPr>
        <w:t>IX.</w:t>
      </w:r>
    </w:p>
    <w:p w14:paraId="4AC7E68C" w14:textId="77777777" w:rsidR="00646242" w:rsidRPr="009916DB" w:rsidRDefault="00646242" w:rsidP="00646242">
      <w:pPr>
        <w:pStyle w:val="Bezproreda"/>
        <w:ind w:firstLine="708"/>
        <w:jc w:val="both"/>
        <w:rPr>
          <w:rFonts w:ascii="Arial" w:hAnsi="Arial" w:cs="Arial"/>
          <w:sz w:val="24"/>
          <w:szCs w:val="24"/>
          <w:lang w:val="hr-HR"/>
        </w:rPr>
      </w:pPr>
      <w:r w:rsidRPr="009916DB">
        <w:rPr>
          <w:rFonts w:ascii="Arial" w:hAnsi="Arial" w:cs="Arial"/>
          <w:sz w:val="24"/>
          <w:szCs w:val="24"/>
          <w:lang w:val="hr-HR"/>
        </w:rPr>
        <w:t>Pisanu obavijest o rezultatima nabave Naručitelj će dostaviti ponuditelju u roku od 5 (pet) dana od dana isteka roka za dostavu ponude.</w:t>
      </w:r>
    </w:p>
    <w:p w14:paraId="71E4652C" w14:textId="77777777" w:rsidR="00646242" w:rsidRPr="009916DB" w:rsidRDefault="00646242" w:rsidP="00646242">
      <w:pPr>
        <w:pStyle w:val="Bezproreda"/>
        <w:ind w:firstLine="708"/>
        <w:jc w:val="both"/>
        <w:rPr>
          <w:rFonts w:ascii="Arial" w:hAnsi="Arial" w:cs="Arial"/>
          <w:sz w:val="24"/>
          <w:szCs w:val="24"/>
          <w:lang w:val="hr-HR"/>
        </w:rPr>
      </w:pPr>
      <w:r w:rsidRPr="009916DB">
        <w:rPr>
          <w:rFonts w:ascii="Arial" w:hAnsi="Arial" w:cs="Arial"/>
          <w:sz w:val="24"/>
          <w:szCs w:val="24"/>
          <w:lang w:val="hr-HR"/>
        </w:rPr>
        <w:t xml:space="preserve">Po donošenju odluke o odabiru najpovoljnijeg ponuditelja, Općinski načelnik će sa odabranim ponuditeljem sklopiti ugovor o nabavi iz </w:t>
      </w:r>
      <w:proofErr w:type="spellStart"/>
      <w:r w:rsidRPr="009916DB">
        <w:rPr>
          <w:rFonts w:ascii="Arial" w:hAnsi="Arial" w:cs="Arial"/>
          <w:sz w:val="24"/>
          <w:szCs w:val="24"/>
          <w:lang w:val="hr-HR"/>
        </w:rPr>
        <w:t>toč</w:t>
      </w:r>
      <w:proofErr w:type="spellEnd"/>
      <w:r w:rsidRPr="009916DB">
        <w:rPr>
          <w:rFonts w:ascii="Arial" w:hAnsi="Arial" w:cs="Arial"/>
          <w:sz w:val="24"/>
          <w:szCs w:val="24"/>
          <w:lang w:val="hr-HR"/>
        </w:rPr>
        <w:t>. II ove Odluke.</w:t>
      </w:r>
    </w:p>
    <w:p w14:paraId="620A316F" w14:textId="77777777" w:rsidR="00646242" w:rsidRPr="009916DB" w:rsidRDefault="00646242" w:rsidP="00646242">
      <w:pPr>
        <w:pStyle w:val="Odlomakpopisa"/>
        <w:ind w:left="0"/>
        <w:jc w:val="center"/>
        <w:rPr>
          <w:rFonts w:cs="Arial"/>
          <w:sz w:val="24"/>
          <w:szCs w:val="24"/>
          <w:lang w:val="hr-HR"/>
        </w:rPr>
      </w:pPr>
    </w:p>
    <w:p w14:paraId="3C175142" w14:textId="77777777" w:rsidR="00646242" w:rsidRPr="009916DB" w:rsidRDefault="00646242" w:rsidP="00646242">
      <w:pPr>
        <w:pStyle w:val="Bezproreda"/>
        <w:jc w:val="center"/>
        <w:rPr>
          <w:rFonts w:ascii="Arial" w:hAnsi="Arial" w:cs="Arial"/>
          <w:b/>
          <w:sz w:val="24"/>
          <w:szCs w:val="24"/>
          <w:lang w:val="hr-HR"/>
        </w:rPr>
      </w:pPr>
      <w:r w:rsidRPr="009916DB">
        <w:rPr>
          <w:rFonts w:ascii="Arial" w:hAnsi="Arial" w:cs="Arial"/>
          <w:b/>
          <w:sz w:val="24"/>
          <w:szCs w:val="24"/>
          <w:lang w:val="hr-HR"/>
        </w:rPr>
        <w:t>X.</w:t>
      </w:r>
    </w:p>
    <w:p w14:paraId="659513F6" w14:textId="77777777" w:rsidR="00646242" w:rsidRPr="009916DB" w:rsidRDefault="00646242" w:rsidP="00646242">
      <w:pPr>
        <w:ind w:firstLine="708"/>
        <w:jc w:val="both"/>
        <w:rPr>
          <w:rFonts w:ascii="Arial" w:hAnsi="Arial" w:cs="Arial"/>
          <w:b/>
          <w:bCs/>
          <w:kern w:val="32"/>
          <w:sz w:val="24"/>
          <w:szCs w:val="24"/>
          <w:u w:val="single"/>
          <w:lang w:val="hr-HR" w:eastAsia="x-none"/>
        </w:rPr>
      </w:pPr>
      <w:r w:rsidRPr="009916DB">
        <w:rPr>
          <w:rFonts w:ascii="Arial" w:hAnsi="Arial" w:cs="Arial"/>
          <w:sz w:val="24"/>
          <w:szCs w:val="24"/>
          <w:lang w:val="hr-HR"/>
        </w:rPr>
        <w:t>Naručitelj će plaćanje naručene robe iz ove Odluke izvršiti na poslovni račun (IBAN) odabranog ponuditelja, u roku od 30 (trideset) dana od zaprimanja e-računa</w:t>
      </w:r>
      <w:r w:rsidRPr="009916DB">
        <w:rPr>
          <w:rFonts w:ascii="Arial" w:hAnsi="Arial" w:cs="Arial"/>
          <w:kern w:val="32"/>
          <w:sz w:val="24"/>
          <w:szCs w:val="24"/>
          <w:lang w:val="hr-HR" w:eastAsia="x-none"/>
        </w:rPr>
        <w:t xml:space="preserve">,  </w:t>
      </w:r>
      <w:r w:rsidRPr="009916DB">
        <w:rPr>
          <w:rFonts w:ascii="Arial" w:hAnsi="Arial" w:cs="Arial"/>
          <w:sz w:val="24"/>
          <w:szCs w:val="24"/>
          <w:lang w:val="hr-HR"/>
        </w:rPr>
        <w:t>sukladno ponuđenoj cijeni odabranog ponuditelja i uredno izvršenoj usluzi.</w:t>
      </w:r>
    </w:p>
    <w:p w14:paraId="5D9A4F51" w14:textId="77777777" w:rsidR="00646242" w:rsidRPr="009916DB" w:rsidRDefault="00646242" w:rsidP="008F62BB">
      <w:pPr>
        <w:pStyle w:val="Bezproreda"/>
        <w:jc w:val="both"/>
        <w:rPr>
          <w:rFonts w:ascii="Arial" w:hAnsi="Arial" w:cs="Arial"/>
          <w:sz w:val="24"/>
          <w:szCs w:val="24"/>
          <w:lang w:val="hr-HR"/>
        </w:rPr>
      </w:pPr>
    </w:p>
    <w:p w14:paraId="03E1CBD8" w14:textId="77777777" w:rsidR="00646242" w:rsidRPr="009916DB" w:rsidRDefault="00646242" w:rsidP="00646242">
      <w:pPr>
        <w:pStyle w:val="Bezproreda"/>
        <w:jc w:val="center"/>
        <w:rPr>
          <w:rFonts w:ascii="Arial" w:hAnsi="Arial" w:cs="Arial"/>
          <w:b/>
          <w:sz w:val="24"/>
          <w:szCs w:val="24"/>
          <w:lang w:val="hr-HR"/>
        </w:rPr>
      </w:pPr>
      <w:r w:rsidRPr="009916DB">
        <w:rPr>
          <w:rFonts w:ascii="Arial" w:hAnsi="Arial" w:cs="Arial"/>
          <w:b/>
          <w:sz w:val="24"/>
          <w:szCs w:val="24"/>
          <w:lang w:val="hr-HR"/>
        </w:rPr>
        <w:t>XI.</w:t>
      </w:r>
    </w:p>
    <w:p w14:paraId="0855C2C9" w14:textId="77777777" w:rsidR="00646242" w:rsidRPr="009916DB" w:rsidRDefault="00646242" w:rsidP="00646242">
      <w:pPr>
        <w:pStyle w:val="Bezproreda"/>
        <w:jc w:val="both"/>
        <w:rPr>
          <w:rFonts w:ascii="Arial" w:hAnsi="Arial" w:cs="Arial"/>
          <w:sz w:val="24"/>
          <w:szCs w:val="24"/>
          <w:lang w:val="hr-HR"/>
        </w:rPr>
      </w:pPr>
      <w:r w:rsidRPr="009916DB">
        <w:rPr>
          <w:rFonts w:ascii="Arial" w:hAnsi="Arial" w:cs="Arial"/>
          <w:sz w:val="24"/>
          <w:szCs w:val="24"/>
          <w:lang w:val="hr-HR"/>
        </w:rPr>
        <w:tab/>
        <w:t>Ova Odluka stupa na snagu danom donošenja, a ista će se objaviti u Službenim novinama Općine Brtonigla-Verteneglio.</w:t>
      </w:r>
    </w:p>
    <w:p w14:paraId="710A178B" w14:textId="77777777" w:rsidR="00646242" w:rsidRPr="009916DB" w:rsidRDefault="00646242" w:rsidP="008F62BB">
      <w:pPr>
        <w:pStyle w:val="Bezproreda"/>
        <w:rPr>
          <w:rFonts w:ascii="Arial" w:hAnsi="Arial" w:cs="Arial"/>
          <w:sz w:val="24"/>
          <w:szCs w:val="24"/>
          <w:lang w:val="hr-HR"/>
        </w:rPr>
      </w:pPr>
    </w:p>
    <w:p w14:paraId="2B362A01" w14:textId="77777777" w:rsidR="00646242" w:rsidRPr="009916DB" w:rsidRDefault="00646242" w:rsidP="00646242">
      <w:pPr>
        <w:pStyle w:val="Default"/>
        <w:jc w:val="both"/>
        <w:rPr>
          <w:lang w:val="hr-HR"/>
        </w:rPr>
      </w:pPr>
    </w:p>
    <w:p w14:paraId="57F6419A" w14:textId="77777777" w:rsidR="00646242" w:rsidRPr="009916DB" w:rsidRDefault="00646242" w:rsidP="00646242">
      <w:pPr>
        <w:pStyle w:val="Bezproreda"/>
        <w:jc w:val="center"/>
        <w:rPr>
          <w:rFonts w:ascii="Arial" w:hAnsi="Arial" w:cs="Arial"/>
          <w:sz w:val="24"/>
          <w:szCs w:val="24"/>
          <w:lang w:val="hr-HR"/>
        </w:rPr>
      </w:pPr>
      <w:r w:rsidRPr="009916DB">
        <w:rPr>
          <w:rFonts w:ascii="Arial" w:hAnsi="Arial" w:cs="Arial"/>
          <w:sz w:val="24"/>
          <w:szCs w:val="24"/>
          <w:lang w:val="hr-HR"/>
        </w:rPr>
        <w:t>OPĆINSKI NAČELNIK OPĆINE BRTONIGLA-VERTENEGLIO</w:t>
      </w:r>
    </w:p>
    <w:p w14:paraId="1D3F9799" w14:textId="7F85C45A" w:rsidR="00646242" w:rsidRPr="009916DB" w:rsidRDefault="00646242" w:rsidP="00646242">
      <w:pPr>
        <w:jc w:val="center"/>
        <w:rPr>
          <w:rFonts w:ascii="Arial" w:hAnsi="Arial" w:cs="Arial"/>
          <w:sz w:val="24"/>
          <w:szCs w:val="24"/>
          <w:lang w:val="hr-HR"/>
        </w:rPr>
      </w:pPr>
      <w:r w:rsidRPr="009916DB">
        <w:rPr>
          <w:rFonts w:ascii="Arial" w:hAnsi="Arial" w:cs="Arial"/>
          <w:sz w:val="24"/>
          <w:szCs w:val="24"/>
          <w:lang w:val="hr-HR"/>
        </w:rPr>
        <w:t xml:space="preserve">Neš Sinožić </w:t>
      </w:r>
      <w:proofErr w:type="spellStart"/>
      <w:r w:rsidRPr="009916DB">
        <w:rPr>
          <w:rFonts w:ascii="Arial" w:hAnsi="Arial" w:cs="Arial"/>
          <w:sz w:val="24"/>
          <w:szCs w:val="24"/>
          <w:lang w:val="hr-HR"/>
        </w:rPr>
        <w:t>mag.ing.agr</w:t>
      </w:r>
      <w:proofErr w:type="spellEnd"/>
      <w:r w:rsidRPr="009916DB">
        <w:rPr>
          <w:rFonts w:ascii="Arial" w:hAnsi="Arial" w:cs="Arial"/>
          <w:sz w:val="24"/>
          <w:szCs w:val="24"/>
          <w:lang w:val="hr-HR"/>
        </w:rPr>
        <w:t>.</w:t>
      </w:r>
      <w:r w:rsidR="008F62BB" w:rsidRPr="009916DB">
        <w:rPr>
          <w:rFonts w:ascii="Arial" w:hAnsi="Arial" w:cs="Arial"/>
          <w:sz w:val="24"/>
          <w:szCs w:val="24"/>
          <w:lang w:val="hr-HR"/>
        </w:rPr>
        <w:t xml:space="preserve"> v.r.</w:t>
      </w:r>
    </w:p>
    <w:p w14:paraId="017DE775" w14:textId="778DFF9E" w:rsidR="008F62BB" w:rsidRPr="009916DB" w:rsidRDefault="008F62BB" w:rsidP="00646242">
      <w:pPr>
        <w:jc w:val="center"/>
        <w:rPr>
          <w:rFonts w:ascii="Arial" w:hAnsi="Arial" w:cs="Arial"/>
          <w:sz w:val="24"/>
          <w:szCs w:val="24"/>
          <w:lang w:val="hr-HR"/>
        </w:rPr>
      </w:pPr>
    </w:p>
    <w:p w14:paraId="5514D4AB" w14:textId="173C31A4" w:rsidR="00646242" w:rsidRPr="009916DB" w:rsidRDefault="00646242" w:rsidP="00646242">
      <w:pPr>
        <w:rPr>
          <w:lang w:val="hr-HR"/>
        </w:rPr>
      </w:pPr>
    </w:p>
    <w:p w14:paraId="4684566F" w14:textId="4633B812" w:rsidR="00646242" w:rsidRPr="009916DB" w:rsidRDefault="008F62BB" w:rsidP="008F62BB">
      <w:pPr>
        <w:pStyle w:val="Odlomakpopisa"/>
        <w:numPr>
          <w:ilvl w:val="0"/>
          <w:numId w:val="23"/>
        </w:numPr>
        <w:ind w:left="284" w:firstLine="0"/>
        <w:jc w:val="center"/>
        <w:rPr>
          <w:lang w:val="hr-HR"/>
        </w:rPr>
      </w:pPr>
      <w:r w:rsidRPr="009916DB">
        <w:rPr>
          <w:lang w:val="hr-HR"/>
        </w:rPr>
        <mc:AlternateContent>
          <mc:Choice Requires="wps">
            <w:drawing>
              <wp:anchor distT="0" distB="0" distL="114300" distR="114300" simplePos="0" relativeHeight="251659264" behindDoc="1" locked="0" layoutInCell="1" allowOverlap="1" wp14:anchorId="689FF6F4" wp14:editId="178B9D07">
                <wp:simplePos x="0" y="0"/>
                <wp:positionH relativeFrom="column">
                  <wp:posOffset>-688695</wp:posOffset>
                </wp:positionH>
                <wp:positionV relativeFrom="paragraph">
                  <wp:posOffset>272211</wp:posOffset>
                </wp:positionV>
                <wp:extent cx="3408679" cy="2040254"/>
                <wp:effectExtent l="0" t="0" r="1905" b="0"/>
                <wp:wrapNone/>
                <wp:docPr id="1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408679" cy="2040254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tbl>
                            <w:tblPr>
                              <w:tblStyle w:val="Reetkatablice"/>
                              <w:tblW w:w="0" w:type="auto"/>
                              <w:tblBorders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  <w:insideH w:val="none" w:sz="0" w:space="0" w:color="auto"/>
                                <w:insideV w:val="none" w:sz="0" w:space="0" w:color="auto"/>
                              </w:tblBorders>
                              <w:tblLook w:val="04A0" w:firstRow="1" w:lastRow="0" w:firstColumn="1" w:lastColumn="0" w:noHBand="0" w:noVBand="1"/>
                            </w:tblPr>
                            <w:tblGrid>
                              <w:gridCol w:w="612"/>
                              <w:gridCol w:w="4453"/>
                            </w:tblGrid>
                            <w:tr w:rsidR="00646242" w14:paraId="14F73F55" w14:textId="77777777" w:rsidTr="00857D39">
                              <w:tc>
                                <w:tcPr>
                                  <w:tcW w:w="612" w:type="dxa"/>
                                  <w:vMerge w:val="restart"/>
                                  <w:vAlign w:val="center"/>
                                </w:tcPr>
                                <w:p w14:paraId="3330D47E" w14:textId="77777777" w:rsidR="00646242" w:rsidRDefault="00646242" w:rsidP="00857D39">
                                  <w:pPr>
                                    <w:autoSpaceDE w:val="0"/>
                                    <w:autoSpaceDN w:val="0"/>
                                    <w:adjustRightInd w:val="0"/>
                                    <w:jc w:val="center"/>
                                    <w:rPr>
                                      <w:rFonts w:ascii="Calibri" w:hAnsi="Calibri" w:cs="Calibri"/>
                                      <w:sz w:val="16"/>
                                      <w:szCs w:val="16"/>
                                    </w:rPr>
                                  </w:pPr>
                                  <w:r>
                                    <w:drawing>
                                      <wp:inline distT="0" distB="0" distL="0" distR="0" wp14:anchorId="43247797" wp14:editId="690CAE59">
                                        <wp:extent cx="251460" cy="251460"/>
                                        <wp:effectExtent l="0" t="0" r="0" b="0"/>
                                        <wp:docPr id="905493798" name="Picture 2"/>
                                        <wp:cNvGraphicFramePr/>
                                        <a:graphic xmlns:a="http://schemas.openxmlformats.org/drawingml/2006/main">
                                          <a:graphicData uri="http://schemas.openxmlformats.org/drawingml/2006/picture">
                                            <pic:pic xmlns:pic="http://schemas.openxmlformats.org/drawingml/2006/picture">
                                              <pic:nvPicPr>
                                                <pic:cNvPr id="2" name="Picture 2"/>
                                                <pic:cNvPicPr/>
                                              </pic:nvPicPr>
                                              <pic:blipFill>
                                                <a:blip r:embed="rId14">
                                                  <a:extLst>
                                                    <a:ext uri="{28A0092B-C50C-407E-A947-70E740481C1C}">
                                                      <a14:useLocalDpi xmlns:a14="http://schemas.microsoft.com/office/drawing/2010/main" val="0"/>
                                                    </a:ext>
                                                  </a:extLst>
                                                </a:blip>
                                                <a:stretch>
                                                  <a:fillRect/>
                                                </a:stretch>
                                              </pic:blipFill>
                                              <pic:spPr>
                                                <a:xfrm>
                                                  <a:off x="0" y="0"/>
                                                  <a:ext cx="251460" cy="251460"/>
                                                </a:xfrm>
                                                <a:prstGeom prst="rect">
                                                  <a:avLst/>
                                                </a:prstGeom>
                                              </pic:spPr>
                                            </pic:pic>
                                          </a:graphicData>
                                        </a:graphic>
                                      </wp:inline>
                                    </w:drawing>
                                  </w:r>
                                </w:p>
                              </w:tc>
                              <w:tc>
                                <w:tcPr>
                                  <w:tcW w:w="5448" w:type="dxa"/>
                                </w:tcPr>
                                <w:p w14:paraId="7354BD83" w14:textId="77777777" w:rsidR="00646242" w:rsidRDefault="00646242" w:rsidP="00857D39">
                                  <w:pPr>
                                    <w:autoSpaceDE w:val="0"/>
                                    <w:autoSpaceDN w:val="0"/>
                                    <w:adjustRightInd w:val="0"/>
                                    <w:rPr>
                                      <w:rFonts w:ascii="Calibri" w:hAnsi="Calibri" w:cs="Calibri"/>
                                      <w:sz w:val="16"/>
                                      <w:szCs w:val="16"/>
                                    </w:rPr>
                                  </w:pPr>
                                  <w:r>
                                    <w:rPr>
                                      <w:rFonts w:ascii="Calibri" w:hAnsi="Calibri" w:cs="Calibri"/>
                                      <w:sz w:val="16"/>
                                      <w:szCs w:val="16"/>
                                    </w:rPr>
                                    <w:t xml:space="preserve">                                     </w:t>
                                  </w:r>
                                  <w:r>
                                    <w:rPr>
                                      <w:rFonts w:ascii="Calibri" w:hAnsi="Calibri" w:cs="Calibri"/>
                                      <w:sz w:val="16"/>
                                      <w:szCs w:val="16"/>
                                    </w:rPr>
                                    <w:drawing>
                                      <wp:inline distT="0" distB="0" distL="0" distR="0" wp14:anchorId="26898C03" wp14:editId="05CD165A">
                                        <wp:extent cx="252000" cy="252000"/>
                                        <wp:effectExtent l="0" t="0" r="0" b="0"/>
                                        <wp:docPr id="154506448" name="Picture 3" descr="A picture containing text, clipart, vector graphics&#10;&#10;Description automatically generated"/>
                                        <wp:cNvGraphicFramePr>
                                          <a:graphicFrameLocks xmlns:a="http://schemas.openxmlformats.org/drawingml/2006/main" noChangeAspect="1"/>
                                        </wp:cNvGraphicFramePr>
                                        <a:graphic xmlns:a="http://schemas.openxmlformats.org/drawingml/2006/main">
                                          <a:graphicData uri="http://schemas.openxmlformats.org/drawingml/2006/picture">
                                            <pic:pic xmlns:pic="http://schemas.openxmlformats.org/drawingml/2006/picture">
                                              <pic:nvPicPr>
                                                <pic:cNvPr id="7" name="Picture 7" descr="A picture containing text, clipart, vector graphics&#10;&#10;Description automatically generated"/>
                                                <pic:cNvPicPr/>
                                              </pic:nvPicPr>
                                              <pic:blipFill>
                                                <a:blip r:embed="rId15">
                                                  <a:extLst>
                                                    <a:ext uri="{28A0092B-C50C-407E-A947-70E740481C1C}">
                                                      <a14:useLocalDpi xmlns:a14="http://schemas.microsoft.com/office/drawing/2010/main" val="0"/>
                                                    </a:ext>
                                                  </a:extLst>
                                                </a:blip>
                                                <a:stretch>
                                                  <a:fillRect/>
                                                </a:stretch>
                                              </pic:blipFill>
                                              <pic:spPr>
                                                <a:xfrm>
                                                  <a:off x="0" y="0"/>
                                                  <a:ext cx="252000" cy="252000"/>
                                                </a:xfrm>
                                                <a:prstGeom prst="rect">
                                                  <a:avLst/>
                                                </a:prstGeom>
                                              </pic:spPr>
                                            </pic:pic>
                                          </a:graphicData>
                                        </a:graphic>
                                      </wp:inline>
                                    </w:drawing>
                                  </w:r>
                                </w:p>
                              </w:tc>
                            </w:tr>
                            <w:tr w:rsidR="00646242" w14:paraId="388AEFD8" w14:textId="77777777" w:rsidTr="00857D39">
                              <w:tc>
                                <w:tcPr>
                                  <w:tcW w:w="612" w:type="dxa"/>
                                  <w:vMerge/>
                                </w:tcPr>
                                <w:p w14:paraId="6C45535A" w14:textId="77777777" w:rsidR="00646242" w:rsidRDefault="00646242" w:rsidP="00D4581A">
                                  <w:pPr>
                                    <w:autoSpaceDE w:val="0"/>
                                    <w:autoSpaceDN w:val="0"/>
                                    <w:adjustRightInd w:val="0"/>
                                    <w:rPr>
                                      <w:rFonts w:ascii="Calibri" w:hAnsi="Calibri" w:cs="Calibri"/>
                                      <w:sz w:val="16"/>
                                      <w:szCs w:val="16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5448" w:type="dxa"/>
                                </w:tcPr>
                                <w:p w14:paraId="3A9B9BBB" w14:textId="77777777" w:rsidR="00646242" w:rsidRPr="00646242" w:rsidRDefault="00646242" w:rsidP="00C444B3">
                                  <w:pPr>
                                    <w:autoSpaceDE w:val="0"/>
                                    <w:autoSpaceDN w:val="0"/>
                                    <w:adjustRightInd w:val="0"/>
                                    <w:rPr>
                                      <w:rFonts w:ascii="Calibri" w:hAnsi="Calibri" w:cs="Calibri"/>
                                      <w:sz w:val="16"/>
                                      <w:szCs w:val="16"/>
                                      <w:lang w:val="it-IT"/>
                                    </w:rPr>
                                  </w:pPr>
                                  <w:r w:rsidRPr="00646242">
                                    <w:rPr>
                                      <w:rFonts w:ascii="Calibri" w:hAnsi="Calibri" w:cs="Calibri"/>
                                      <w:sz w:val="16"/>
                                      <w:szCs w:val="16"/>
                                      <w:lang w:val="it-IT"/>
                                    </w:rPr>
                                    <w:t>REPUBLIKA HRVATSKA - REPUBBLICA DI CROAZIA</w:t>
                                  </w:r>
                                </w:p>
                                <w:p w14:paraId="7EB22E78" w14:textId="77777777" w:rsidR="00646242" w:rsidRPr="00646242" w:rsidRDefault="00646242" w:rsidP="00C444B3">
                                  <w:pPr>
                                    <w:autoSpaceDE w:val="0"/>
                                    <w:autoSpaceDN w:val="0"/>
                                    <w:adjustRightInd w:val="0"/>
                                    <w:rPr>
                                      <w:rFonts w:ascii="Calibri" w:hAnsi="Calibri" w:cs="Calibri"/>
                                      <w:sz w:val="16"/>
                                      <w:szCs w:val="16"/>
                                      <w:lang w:val="it-IT"/>
                                    </w:rPr>
                                  </w:pPr>
                                  <w:r w:rsidRPr="00646242">
                                    <w:rPr>
                                      <w:rFonts w:ascii="Calibri" w:hAnsi="Calibri" w:cs="Calibri"/>
                                      <w:sz w:val="16"/>
                                      <w:szCs w:val="16"/>
                                      <w:lang w:val="it-IT"/>
                                    </w:rPr>
                                    <w:t>ISTARSKA ŽUPANIJA - REGIONE ISTRIANA</w:t>
                                  </w:r>
                                </w:p>
                                <w:p w14:paraId="14ADB41F" w14:textId="77777777" w:rsidR="00646242" w:rsidRPr="00646242" w:rsidRDefault="00646242" w:rsidP="00C444B3">
                                  <w:pPr>
                                    <w:autoSpaceDE w:val="0"/>
                                    <w:autoSpaceDN w:val="0"/>
                                    <w:adjustRightInd w:val="0"/>
                                    <w:rPr>
                                      <w:rFonts w:ascii="Calibri" w:hAnsi="Calibri" w:cs="Calibri"/>
                                      <w:sz w:val="16"/>
                                      <w:szCs w:val="16"/>
                                      <w:lang w:val="it-IT"/>
                                    </w:rPr>
                                  </w:pPr>
                                  <w:r w:rsidRPr="00646242">
                                    <w:rPr>
                                      <w:rFonts w:ascii="Calibri" w:hAnsi="Calibri" w:cs="Calibri"/>
                                      <w:sz w:val="16"/>
                                      <w:szCs w:val="16"/>
                                      <w:lang w:val="it-IT"/>
                                    </w:rPr>
                                    <w:t>Općina Brtonigla-Verteneglio - Comune di Brtonigla-Verteneglio</w:t>
                                  </w:r>
                                </w:p>
                                <w:p w14:paraId="66E3CCEB" w14:textId="77777777" w:rsidR="00646242" w:rsidRDefault="00646242" w:rsidP="00C444B3">
                                  <w:pPr>
                                    <w:autoSpaceDE w:val="0"/>
                                    <w:autoSpaceDN w:val="0"/>
                                    <w:adjustRightInd w:val="0"/>
                                    <w:rPr>
                                      <w:rFonts w:ascii="Calibri Light" w:hAnsi="Calibri Light" w:cs="Calibri Light"/>
                                      <w:sz w:val="16"/>
                                      <w:lang w:val="it-IT"/>
                                    </w:rPr>
                                  </w:pPr>
                                  <w:r w:rsidRPr="000A178F">
                                    <w:rPr>
                                      <w:rFonts w:ascii="Calibri Light" w:hAnsi="Calibri Light" w:cs="Calibri Light"/>
                                      <w:sz w:val="16"/>
                                      <w:lang w:val="it-IT"/>
                                    </w:rPr>
                                    <w:t xml:space="preserve">OPĆINSKI NAČELNIK – IL SINDACO </w:t>
                                  </w:r>
                                </w:p>
                                <w:p w14:paraId="4C395466" w14:textId="77777777" w:rsidR="00646242" w:rsidRPr="00646242" w:rsidRDefault="00646242" w:rsidP="00C444B3">
                                  <w:pPr>
                                    <w:autoSpaceDE w:val="0"/>
                                    <w:autoSpaceDN w:val="0"/>
                                    <w:adjustRightInd w:val="0"/>
                                    <w:rPr>
                                      <w:rFonts w:ascii="Calibri" w:hAnsi="Calibri" w:cs="Calibri"/>
                                      <w:sz w:val="16"/>
                                      <w:szCs w:val="16"/>
                                      <w:lang w:val="it-IT"/>
                                    </w:rPr>
                                  </w:pPr>
                                  <w:r w:rsidRPr="00646242">
                                    <w:rPr>
                                      <w:rFonts w:ascii="Calibri" w:hAnsi="Calibri" w:cs="Calibri"/>
                                      <w:sz w:val="16"/>
                                      <w:szCs w:val="16"/>
                                      <w:lang w:val="it-IT"/>
                                    </w:rPr>
                                    <w:t xml:space="preserve">52474 Brtonigla-Verteneglio, </w:t>
                                  </w:r>
                                  <w:proofErr w:type="spellStart"/>
                                  <w:r w:rsidRPr="00646242">
                                    <w:rPr>
                                      <w:rFonts w:ascii="Calibri" w:hAnsi="Calibri" w:cs="Calibri"/>
                                      <w:sz w:val="16"/>
                                      <w:szCs w:val="16"/>
                                      <w:lang w:val="it-IT"/>
                                    </w:rPr>
                                    <w:t>Trg</w:t>
                                  </w:r>
                                  <w:proofErr w:type="spellEnd"/>
                                  <w:r w:rsidRPr="00646242">
                                    <w:rPr>
                                      <w:rFonts w:ascii="Calibri" w:hAnsi="Calibri" w:cs="Calibri"/>
                                      <w:sz w:val="16"/>
                                      <w:szCs w:val="16"/>
                                      <w:lang w:val="it-IT"/>
                                    </w:rPr>
                                    <w:t xml:space="preserve"> </w:t>
                                  </w:r>
                                  <w:proofErr w:type="spellStart"/>
                                  <w:r w:rsidRPr="00646242">
                                    <w:rPr>
                                      <w:rFonts w:ascii="Calibri" w:hAnsi="Calibri" w:cs="Calibri"/>
                                      <w:sz w:val="16"/>
                                      <w:szCs w:val="16"/>
                                      <w:lang w:val="it-IT"/>
                                    </w:rPr>
                                    <w:t>Sv</w:t>
                                  </w:r>
                                  <w:proofErr w:type="spellEnd"/>
                                  <w:r w:rsidRPr="00646242">
                                    <w:rPr>
                                      <w:rFonts w:ascii="Calibri" w:hAnsi="Calibri" w:cs="Calibri"/>
                                      <w:sz w:val="16"/>
                                      <w:szCs w:val="16"/>
                                      <w:lang w:val="it-IT"/>
                                    </w:rPr>
                                    <w:t xml:space="preserve">. </w:t>
                                  </w:r>
                                  <w:proofErr w:type="spellStart"/>
                                  <w:r w:rsidRPr="00646242">
                                    <w:rPr>
                                      <w:rFonts w:ascii="Calibri" w:hAnsi="Calibri" w:cs="Calibri"/>
                                      <w:sz w:val="16"/>
                                      <w:szCs w:val="16"/>
                                      <w:lang w:val="it-IT"/>
                                    </w:rPr>
                                    <w:t>Zenona</w:t>
                                  </w:r>
                                  <w:proofErr w:type="spellEnd"/>
                                  <w:r w:rsidRPr="00646242">
                                    <w:rPr>
                                      <w:rFonts w:ascii="Calibri" w:hAnsi="Calibri" w:cs="Calibri"/>
                                      <w:sz w:val="16"/>
                                      <w:szCs w:val="16"/>
                                      <w:lang w:val="it-IT"/>
                                    </w:rPr>
                                    <w:t xml:space="preserve"> / Piazza S. Zenone 1</w:t>
                                  </w:r>
                                </w:p>
                                <w:p w14:paraId="4E679EA7" w14:textId="77777777" w:rsidR="00646242" w:rsidRPr="00646242" w:rsidRDefault="00646242" w:rsidP="00C444B3">
                                  <w:pPr>
                                    <w:autoSpaceDE w:val="0"/>
                                    <w:autoSpaceDN w:val="0"/>
                                    <w:adjustRightInd w:val="0"/>
                                    <w:rPr>
                                      <w:rFonts w:ascii="Calibri" w:hAnsi="Calibri" w:cs="Calibri"/>
                                      <w:sz w:val="16"/>
                                      <w:szCs w:val="16"/>
                                      <w:lang w:val="it-IT"/>
                                    </w:rPr>
                                  </w:pPr>
                                  <w:r w:rsidRPr="00646242">
                                    <w:rPr>
                                      <w:rFonts w:ascii="Calibri" w:hAnsi="Calibri" w:cs="Calibri"/>
                                      <w:sz w:val="16"/>
                                      <w:szCs w:val="16"/>
                                      <w:lang w:val="it-IT"/>
                                    </w:rPr>
                                    <w:t>Tel. &amp; Fax: +385 (0)52 774-174</w:t>
                                  </w:r>
                                </w:p>
                                <w:p w14:paraId="783E3F16" w14:textId="77777777" w:rsidR="00646242" w:rsidRPr="00646242" w:rsidRDefault="00646242" w:rsidP="00C444B3">
                                  <w:pPr>
                                    <w:autoSpaceDE w:val="0"/>
                                    <w:autoSpaceDN w:val="0"/>
                                    <w:adjustRightInd w:val="0"/>
                                    <w:rPr>
                                      <w:rFonts w:ascii="Calibri" w:hAnsi="Calibri" w:cs="Calibri"/>
                                      <w:sz w:val="16"/>
                                      <w:szCs w:val="16"/>
                                      <w:lang w:val="it-IT"/>
                                    </w:rPr>
                                  </w:pPr>
                                  <w:r w:rsidRPr="00646242">
                                    <w:rPr>
                                      <w:rFonts w:ascii="Calibri" w:hAnsi="Calibri" w:cs="Calibri"/>
                                      <w:sz w:val="16"/>
                                      <w:szCs w:val="16"/>
                                      <w:lang w:val="it-IT"/>
                                    </w:rPr>
                                    <w:t>E-mail: info@brtonigla-verteneglio.hr</w:t>
                                  </w:r>
                                </w:p>
                                <w:p w14:paraId="070727B5" w14:textId="77777777" w:rsidR="00646242" w:rsidRDefault="00646242" w:rsidP="00C444B3">
                                  <w:pPr>
                                    <w:autoSpaceDE w:val="0"/>
                                    <w:autoSpaceDN w:val="0"/>
                                    <w:adjustRightInd w:val="0"/>
                                    <w:rPr>
                                      <w:rFonts w:ascii="Calibri" w:hAnsi="Calibri" w:cs="Calibri"/>
                                      <w:sz w:val="16"/>
                                      <w:szCs w:val="16"/>
                                    </w:rPr>
                                  </w:pPr>
                                  <w:r w:rsidRPr="00C444B3">
                                    <w:rPr>
                                      <w:rFonts w:ascii="Calibri" w:hAnsi="Calibri" w:cs="Calibri"/>
                                      <w:sz w:val="16"/>
                                      <w:szCs w:val="16"/>
                                    </w:rPr>
                                    <w:t>www.brtonigla-verteneglio.hr</w:t>
                                  </w:r>
                                </w:p>
                              </w:tc>
                            </w:tr>
                          </w:tbl>
                          <w:p w14:paraId="452007F0" w14:textId="77777777" w:rsidR="00646242" w:rsidRDefault="00646242" w:rsidP="00646242">
                            <w:pPr>
                              <w:autoSpaceDE w:val="0"/>
                              <w:autoSpaceDN w:val="0"/>
                              <w:adjustRightInd w:val="0"/>
                              <w:rPr>
                                <w:rFonts w:ascii="Calibri" w:hAnsi="Calibri" w:cs="Calibri"/>
                                <w:sz w:val="16"/>
                                <w:szCs w:val="16"/>
                              </w:rPr>
                            </w:pPr>
                          </w:p>
                          <w:p w14:paraId="78DD4D30" w14:textId="77777777" w:rsidR="00646242" w:rsidRDefault="00646242" w:rsidP="00646242">
                            <w:pPr>
                              <w:autoSpaceDE w:val="0"/>
                              <w:autoSpaceDN w:val="0"/>
                              <w:adjustRightInd w:val="0"/>
                              <w:rPr>
                                <w:rFonts w:ascii="Calibri" w:hAnsi="Calibri" w:cs="Calibri"/>
                                <w:sz w:val="16"/>
                                <w:szCs w:val="16"/>
                              </w:rPr>
                            </w:pPr>
                          </w:p>
                          <w:p w14:paraId="5CE723D2" w14:textId="77777777" w:rsidR="00646242" w:rsidRDefault="00646242" w:rsidP="00646242">
                            <w:pPr>
                              <w:autoSpaceDE w:val="0"/>
                              <w:autoSpaceDN w:val="0"/>
                              <w:adjustRightInd w:val="0"/>
                              <w:rPr>
                                <w:rFonts w:ascii="Calibri" w:hAnsi="Calibri" w:cs="Calibri"/>
                                <w:sz w:val="16"/>
                                <w:szCs w:val="16"/>
                              </w:rPr>
                            </w:pPr>
                          </w:p>
                          <w:p w14:paraId="2A561305" w14:textId="77777777" w:rsidR="00646242" w:rsidRPr="00D4581A" w:rsidRDefault="00646242" w:rsidP="00646242">
                            <w:pPr>
                              <w:autoSpaceDE w:val="0"/>
                              <w:autoSpaceDN w:val="0"/>
                              <w:adjustRightInd w:val="0"/>
                              <w:rPr>
                                <w:rFonts w:ascii="Calibri" w:hAnsi="Calibri" w:cs="Calibri"/>
                                <w:sz w:val="16"/>
                                <w:szCs w:val="16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w14:anchorId="689FF6F4" id="_x0000_t202" coordsize="21600,21600" o:spt="202" path="m,l,21600r21600,l21600,xe">
                <v:stroke joinstyle="miter"/>
                <v:path gradientshapeok="t" o:connecttype="rect"/>
              </v:shapetype>
              <v:shape id="_x0000_s1026" type="#_x0000_t202" style="position:absolute;left:0;text-align:left;margin-left:-54.25pt;margin-top:21.45pt;width:268.4pt;height:160.65pt;z-index:-25165721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" stroked="f">
                <v:textbox>
                  <w:txbxContent>
                    <w:tbl>
                      <w:tblPr>
                        <w:tblStyle w:val="Reetkatablice"/>
                        <w:tblW w:w="0" w:type="auto"/>
                        <w:tblBorders>
                          <w:top w:val="none" w:sz="0" w:space="0" w:color="auto"/>
                          <w:left w:val="none" w:sz="0" w:space="0" w:color="auto"/>
                          <w:bottom w:val="none" w:sz="0" w:space="0" w:color="auto"/>
                          <w:right w:val="none" w:sz="0" w:space="0" w:color="auto"/>
                          <w:insideH w:val="none" w:sz="0" w:space="0" w:color="auto"/>
                          <w:insideV w:val="none" w:sz="0" w:space="0" w:color="auto"/>
                        </w:tblBorders>
                        <w:tblLook w:val="04A0" w:firstRow="1" w:lastRow="0" w:firstColumn="1" w:lastColumn="0" w:noHBand="0" w:noVBand="1"/>
                      </w:tblPr>
                      <w:tblGrid>
                        <w:gridCol w:w="612"/>
                        <w:gridCol w:w="4453"/>
                      </w:tblGrid>
                      <w:tr w:rsidR="00646242" w14:paraId="14F73F55" w14:textId="77777777" w:rsidTr="00857D39">
                        <w:tc>
                          <w:tcPr>
                            <w:tcW w:w="612" w:type="dxa"/>
                            <w:vMerge w:val="restart"/>
                            <w:vAlign w:val="center"/>
                          </w:tcPr>
                          <w:p w14:paraId="3330D47E" w14:textId="77777777" w:rsidR="00646242" w:rsidRDefault="00646242" w:rsidP="00857D39">
                            <w:pPr>
                              <w:autoSpaceDE w:val="0"/>
                              <w:autoSpaceDN w:val="0"/>
                              <w:adjustRightInd w:val="0"/>
                              <w:jc w:val="center"/>
                              <w:rPr>
                                <w:rFonts w:ascii="Calibri" w:hAnsi="Calibri" w:cs="Calibri"/>
                                <w:sz w:val="16"/>
                                <w:szCs w:val="16"/>
                              </w:rPr>
                            </w:pPr>
                            <w:r>
                              <w:drawing>
                                <wp:inline distT="0" distB="0" distL="0" distR="0" wp14:anchorId="43247797" wp14:editId="690CAE59">
                                  <wp:extent cx="251460" cy="251460"/>
                                  <wp:effectExtent l="0" t="0" r="0" b="0"/>
                                  <wp:docPr id="905493798" name="Picture 2"/>
                                  <wp:cNvGraphicFramePr/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2" name="Picture 2"/>
                                          <pic:cNvPicPr/>
                                        </pic:nvPicPr>
                                        <pic:blipFill>
                                          <a:blip r:embed="rId14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tretch>
                                            <a:fillRect/>
                                          </a:stretch>
                                        </pic:blipFill>
                                        <pic:spPr>
                                          <a:xfrm>
                                            <a:off x="0" y="0"/>
                                            <a:ext cx="251460" cy="251460"/>
                                          </a:xfrm>
                                          <a:prstGeom prst="rect">
                                            <a:avLst/>
                                          </a:prstGeom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c>
                        <w:tc>
                          <w:tcPr>
                            <w:tcW w:w="5448" w:type="dxa"/>
                          </w:tcPr>
                          <w:p w14:paraId="7354BD83" w14:textId="77777777" w:rsidR="00646242" w:rsidRDefault="00646242" w:rsidP="00857D39">
                            <w:pPr>
                              <w:autoSpaceDE w:val="0"/>
                              <w:autoSpaceDN w:val="0"/>
                              <w:adjustRightInd w:val="0"/>
                              <w:rPr>
                                <w:rFonts w:ascii="Calibri" w:hAnsi="Calibri" w:cs="Calibri"/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rFonts w:ascii="Calibri" w:hAnsi="Calibri" w:cs="Calibri"/>
                                <w:sz w:val="16"/>
                                <w:szCs w:val="16"/>
                              </w:rPr>
                              <w:t xml:space="preserve">                                     </w:t>
                            </w:r>
                            <w:r>
                              <w:rPr>
                                <w:rFonts w:ascii="Calibri" w:hAnsi="Calibri" w:cs="Calibri"/>
                                <w:sz w:val="16"/>
                                <w:szCs w:val="16"/>
                              </w:rPr>
                              <w:drawing>
                                <wp:inline distT="0" distB="0" distL="0" distR="0" wp14:anchorId="26898C03" wp14:editId="05CD165A">
                                  <wp:extent cx="252000" cy="252000"/>
                                  <wp:effectExtent l="0" t="0" r="0" b="0"/>
                                  <wp:docPr id="154506448" name="Picture 3" descr="A picture containing text, clipart, vector graphics&#10;&#10;Description automatically generated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7" name="Picture 7" descr="A picture containing text, clipart, vector graphics&#10;&#10;Description automatically generated"/>
                                          <pic:cNvPicPr/>
                                        </pic:nvPicPr>
                                        <pic:blipFill>
                                          <a:blip r:embed="rId15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tretch>
                                            <a:fillRect/>
                                          </a:stretch>
                                        </pic:blipFill>
                                        <pic:spPr>
                                          <a:xfrm>
                                            <a:off x="0" y="0"/>
                                            <a:ext cx="252000" cy="252000"/>
                                          </a:xfrm>
                                          <a:prstGeom prst="rect">
                                            <a:avLst/>
                                          </a:prstGeom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c>
                      </w:tr>
                      <w:tr w:rsidR="00646242" w14:paraId="388AEFD8" w14:textId="77777777" w:rsidTr="00857D39">
                        <w:tc>
                          <w:tcPr>
                            <w:tcW w:w="612" w:type="dxa"/>
                            <w:vMerge/>
                          </w:tcPr>
                          <w:p w14:paraId="6C45535A" w14:textId="77777777" w:rsidR="00646242" w:rsidRDefault="00646242" w:rsidP="00D4581A">
                            <w:pPr>
                              <w:autoSpaceDE w:val="0"/>
                              <w:autoSpaceDN w:val="0"/>
                              <w:adjustRightInd w:val="0"/>
                              <w:rPr>
                                <w:rFonts w:ascii="Calibri" w:hAnsi="Calibri" w:cs="Calibri"/>
                                <w:sz w:val="16"/>
                                <w:szCs w:val="16"/>
                              </w:rPr>
                            </w:pPr>
                          </w:p>
                        </w:tc>
                        <w:tc>
                          <w:tcPr>
                            <w:tcW w:w="5448" w:type="dxa"/>
                          </w:tcPr>
                          <w:p w14:paraId="3A9B9BBB" w14:textId="77777777" w:rsidR="00646242" w:rsidRPr="00646242" w:rsidRDefault="00646242" w:rsidP="00C444B3">
                            <w:pPr>
                              <w:autoSpaceDE w:val="0"/>
                              <w:autoSpaceDN w:val="0"/>
                              <w:adjustRightInd w:val="0"/>
                              <w:rPr>
                                <w:rFonts w:ascii="Calibri" w:hAnsi="Calibri" w:cs="Calibri"/>
                                <w:sz w:val="16"/>
                                <w:szCs w:val="16"/>
                                <w:lang w:val="it-IT"/>
                              </w:rPr>
                            </w:pPr>
                            <w:r w:rsidRPr="00646242">
                              <w:rPr>
                                <w:rFonts w:ascii="Calibri" w:hAnsi="Calibri" w:cs="Calibri"/>
                                <w:sz w:val="16"/>
                                <w:szCs w:val="16"/>
                                <w:lang w:val="it-IT"/>
                              </w:rPr>
                              <w:t>REPUBLIKA HRVATSKA - REPUBBLICA DI CROAZIA</w:t>
                            </w:r>
                          </w:p>
                          <w:p w14:paraId="7EB22E78" w14:textId="77777777" w:rsidR="00646242" w:rsidRPr="00646242" w:rsidRDefault="00646242" w:rsidP="00C444B3">
                            <w:pPr>
                              <w:autoSpaceDE w:val="0"/>
                              <w:autoSpaceDN w:val="0"/>
                              <w:adjustRightInd w:val="0"/>
                              <w:rPr>
                                <w:rFonts w:ascii="Calibri" w:hAnsi="Calibri" w:cs="Calibri"/>
                                <w:sz w:val="16"/>
                                <w:szCs w:val="16"/>
                                <w:lang w:val="it-IT"/>
                              </w:rPr>
                            </w:pPr>
                            <w:r w:rsidRPr="00646242">
                              <w:rPr>
                                <w:rFonts w:ascii="Calibri" w:hAnsi="Calibri" w:cs="Calibri"/>
                                <w:sz w:val="16"/>
                                <w:szCs w:val="16"/>
                                <w:lang w:val="it-IT"/>
                              </w:rPr>
                              <w:t>ISTARSKA ŽUPANIJA - REGIONE ISTRIANA</w:t>
                            </w:r>
                          </w:p>
                          <w:p w14:paraId="14ADB41F" w14:textId="77777777" w:rsidR="00646242" w:rsidRPr="00646242" w:rsidRDefault="00646242" w:rsidP="00C444B3">
                            <w:pPr>
                              <w:autoSpaceDE w:val="0"/>
                              <w:autoSpaceDN w:val="0"/>
                              <w:adjustRightInd w:val="0"/>
                              <w:rPr>
                                <w:rFonts w:ascii="Calibri" w:hAnsi="Calibri" w:cs="Calibri"/>
                                <w:sz w:val="16"/>
                                <w:szCs w:val="16"/>
                                <w:lang w:val="it-IT"/>
                              </w:rPr>
                            </w:pPr>
                            <w:r w:rsidRPr="00646242">
                              <w:rPr>
                                <w:rFonts w:ascii="Calibri" w:hAnsi="Calibri" w:cs="Calibri"/>
                                <w:sz w:val="16"/>
                                <w:szCs w:val="16"/>
                                <w:lang w:val="it-IT"/>
                              </w:rPr>
                              <w:t>Općina Brtonigla-Verteneglio - Comune di Brtonigla-Verteneglio</w:t>
                            </w:r>
                          </w:p>
                          <w:p w14:paraId="66E3CCEB" w14:textId="77777777" w:rsidR="00646242" w:rsidRDefault="00646242" w:rsidP="00C444B3">
                            <w:pPr>
                              <w:autoSpaceDE w:val="0"/>
                              <w:autoSpaceDN w:val="0"/>
                              <w:adjustRightInd w:val="0"/>
                              <w:rPr>
                                <w:rFonts w:ascii="Calibri Light" w:hAnsi="Calibri Light" w:cs="Calibri Light"/>
                                <w:sz w:val="16"/>
                                <w:lang w:val="it-IT"/>
                              </w:rPr>
                            </w:pPr>
                            <w:r w:rsidRPr="000A178F">
                              <w:rPr>
                                <w:rFonts w:ascii="Calibri Light" w:hAnsi="Calibri Light" w:cs="Calibri Light"/>
                                <w:sz w:val="16"/>
                                <w:lang w:val="it-IT"/>
                              </w:rPr>
                              <w:t xml:space="preserve">OPĆINSKI NAČELNIK – IL SINDACO </w:t>
                            </w:r>
                          </w:p>
                          <w:p w14:paraId="4C395466" w14:textId="77777777" w:rsidR="00646242" w:rsidRPr="00646242" w:rsidRDefault="00646242" w:rsidP="00C444B3">
                            <w:pPr>
                              <w:autoSpaceDE w:val="0"/>
                              <w:autoSpaceDN w:val="0"/>
                              <w:adjustRightInd w:val="0"/>
                              <w:rPr>
                                <w:rFonts w:ascii="Calibri" w:hAnsi="Calibri" w:cs="Calibri"/>
                                <w:sz w:val="16"/>
                                <w:szCs w:val="16"/>
                                <w:lang w:val="it-IT"/>
                              </w:rPr>
                            </w:pPr>
                            <w:r w:rsidRPr="00646242">
                              <w:rPr>
                                <w:rFonts w:ascii="Calibri" w:hAnsi="Calibri" w:cs="Calibri"/>
                                <w:sz w:val="16"/>
                                <w:szCs w:val="16"/>
                                <w:lang w:val="it-IT"/>
                              </w:rPr>
                              <w:t xml:space="preserve">52474 Brtonigla-Verteneglio, </w:t>
                            </w:r>
                            <w:proofErr w:type="spellStart"/>
                            <w:r w:rsidRPr="00646242">
                              <w:rPr>
                                <w:rFonts w:ascii="Calibri" w:hAnsi="Calibri" w:cs="Calibri"/>
                                <w:sz w:val="16"/>
                                <w:szCs w:val="16"/>
                                <w:lang w:val="it-IT"/>
                              </w:rPr>
                              <w:t>Trg</w:t>
                            </w:r>
                            <w:proofErr w:type="spellEnd"/>
                            <w:r w:rsidRPr="00646242">
                              <w:rPr>
                                <w:rFonts w:ascii="Calibri" w:hAnsi="Calibri" w:cs="Calibri"/>
                                <w:sz w:val="16"/>
                                <w:szCs w:val="16"/>
                                <w:lang w:val="it-IT"/>
                              </w:rPr>
                              <w:t xml:space="preserve"> </w:t>
                            </w:r>
                            <w:proofErr w:type="spellStart"/>
                            <w:r w:rsidRPr="00646242">
                              <w:rPr>
                                <w:rFonts w:ascii="Calibri" w:hAnsi="Calibri" w:cs="Calibri"/>
                                <w:sz w:val="16"/>
                                <w:szCs w:val="16"/>
                                <w:lang w:val="it-IT"/>
                              </w:rPr>
                              <w:t>Sv</w:t>
                            </w:r>
                            <w:proofErr w:type="spellEnd"/>
                            <w:r w:rsidRPr="00646242">
                              <w:rPr>
                                <w:rFonts w:ascii="Calibri" w:hAnsi="Calibri" w:cs="Calibri"/>
                                <w:sz w:val="16"/>
                                <w:szCs w:val="16"/>
                                <w:lang w:val="it-IT"/>
                              </w:rPr>
                              <w:t xml:space="preserve">. </w:t>
                            </w:r>
                            <w:proofErr w:type="spellStart"/>
                            <w:r w:rsidRPr="00646242">
                              <w:rPr>
                                <w:rFonts w:ascii="Calibri" w:hAnsi="Calibri" w:cs="Calibri"/>
                                <w:sz w:val="16"/>
                                <w:szCs w:val="16"/>
                                <w:lang w:val="it-IT"/>
                              </w:rPr>
                              <w:t>Zenona</w:t>
                            </w:r>
                            <w:proofErr w:type="spellEnd"/>
                            <w:r w:rsidRPr="00646242">
                              <w:rPr>
                                <w:rFonts w:ascii="Calibri" w:hAnsi="Calibri" w:cs="Calibri"/>
                                <w:sz w:val="16"/>
                                <w:szCs w:val="16"/>
                                <w:lang w:val="it-IT"/>
                              </w:rPr>
                              <w:t xml:space="preserve"> / Piazza S. Zenone 1</w:t>
                            </w:r>
                          </w:p>
                          <w:p w14:paraId="4E679EA7" w14:textId="77777777" w:rsidR="00646242" w:rsidRPr="00646242" w:rsidRDefault="00646242" w:rsidP="00C444B3">
                            <w:pPr>
                              <w:autoSpaceDE w:val="0"/>
                              <w:autoSpaceDN w:val="0"/>
                              <w:adjustRightInd w:val="0"/>
                              <w:rPr>
                                <w:rFonts w:ascii="Calibri" w:hAnsi="Calibri" w:cs="Calibri"/>
                                <w:sz w:val="16"/>
                                <w:szCs w:val="16"/>
                                <w:lang w:val="it-IT"/>
                              </w:rPr>
                            </w:pPr>
                            <w:r w:rsidRPr="00646242">
                              <w:rPr>
                                <w:rFonts w:ascii="Calibri" w:hAnsi="Calibri" w:cs="Calibri"/>
                                <w:sz w:val="16"/>
                                <w:szCs w:val="16"/>
                                <w:lang w:val="it-IT"/>
                              </w:rPr>
                              <w:t>Tel. &amp; Fax: +385 (0)52 774-174</w:t>
                            </w:r>
                          </w:p>
                          <w:p w14:paraId="783E3F16" w14:textId="77777777" w:rsidR="00646242" w:rsidRPr="00646242" w:rsidRDefault="00646242" w:rsidP="00C444B3">
                            <w:pPr>
                              <w:autoSpaceDE w:val="0"/>
                              <w:autoSpaceDN w:val="0"/>
                              <w:adjustRightInd w:val="0"/>
                              <w:rPr>
                                <w:rFonts w:ascii="Calibri" w:hAnsi="Calibri" w:cs="Calibri"/>
                                <w:sz w:val="16"/>
                                <w:szCs w:val="16"/>
                                <w:lang w:val="it-IT"/>
                              </w:rPr>
                            </w:pPr>
                            <w:r w:rsidRPr="00646242">
                              <w:rPr>
                                <w:rFonts w:ascii="Calibri" w:hAnsi="Calibri" w:cs="Calibri"/>
                                <w:sz w:val="16"/>
                                <w:szCs w:val="16"/>
                                <w:lang w:val="it-IT"/>
                              </w:rPr>
                              <w:t>E-mail: info@brtonigla-verteneglio.hr</w:t>
                            </w:r>
                          </w:p>
                          <w:p w14:paraId="070727B5" w14:textId="77777777" w:rsidR="00646242" w:rsidRDefault="00646242" w:rsidP="00C444B3">
                            <w:pPr>
                              <w:autoSpaceDE w:val="0"/>
                              <w:autoSpaceDN w:val="0"/>
                              <w:adjustRightInd w:val="0"/>
                              <w:rPr>
                                <w:rFonts w:ascii="Calibri" w:hAnsi="Calibri" w:cs="Calibri"/>
                                <w:sz w:val="16"/>
                                <w:szCs w:val="16"/>
                              </w:rPr>
                            </w:pPr>
                            <w:r w:rsidRPr="00C444B3">
                              <w:rPr>
                                <w:rFonts w:ascii="Calibri" w:hAnsi="Calibri" w:cs="Calibri"/>
                                <w:sz w:val="16"/>
                                <w:szCs w:val="16"/>
                              </w:rPr>
                              <w:t>www.brtonigla-verteneglio.hr</w:t>
                            </w:r>
                          </w:p>
                        </w:tc>
                      </w:tr>
                    </w:tbl>
                    <w:p w14:paraId="452007F0" w14:textId="77777777" w:rsidR="00646242" w:rsidRDefault="00646242" w:rsidP="00646242">
                      <w:pPr>
                        <w:autoSpaceDE w:val="0"/>
                        <w:autoSpaceDN w:val="0"/>
                        <w:adjustRightInd w:val="0"/>
                        <w:rPr>
                          <w:rFonts w:ascii="Calibri" w:hAnsi="Calibri" w:cs="Calibri"/>
                          <w:sz w:val="16"/>
                          <w:szCs w:val="16"/>
                        </w:rPr>
                      </w:pPr>
                    </w:p>
                    <w:p w14:paraId="78DD4D30" w14:textId="77777777" w:rsidR="00646242" w:rsidRDefault="00646242" w:rsidP="00646242">
                      <w:pPr>
                        <w:autoSpaceDE w:val="0"/>
                        <w:autoSpaceDN w:val="0"/>
                        <w:adjustRightInd w:val="0"/>
                        <w:rPr>
                          <w:rFonts w:ascii="Calibri" w:hAnsi="Calibri" w:cs="Calibri"/>
                          <w:sz w:val="16"/>
                          <w:szCs w:val="16"/>
                        </w:rPr>
                      </w:pPr>
                    </w:p>
                    <w:p w14:paraId="5CE723D2" w14:textId="77777777" w:rsidR="00646242" w:rsidRDefault="00646242" w:rsidP="00646242">
                      <w:pPr>
                        <w:autoSpaceDE w:val="0"/>
                        <w:autoSpaceDN w:val="0"/>
                        <w:adjustRightInd w:val="0"/>
                        <w:rPr>
                          <w:rFonts w:ascii="Calibri" w:hAnsi="Calibri" w:cs="Calibri"/>
                          <w:sz w:val="16"/>
                          <w:szCs w:val="16"/>
                        </w:rPr>
                      </w:pPr>
                    </w:p>
                    <w:p w14:paraId="2A561305" w14:textId="77777777" w:rsidR="00646242" w:rsidRPr="00D4581A" w:rsidRDefault="00646242" w:rsidP="00646242">
                      <w:pPr>
                        <w:autoSpaceDE w:val="0"/>
                        <w:autoSpaceDN w:val="0"/>
                        <w:adjustRightInd w:val="0"/>
                        <w:rPr>
                          <w:rFonts w:ascii="Calibri" w:hAnsi="Calibri" w:cs="Calibri"/>
                          <w:sz w:val="16"/>
                          <w:szCs w:val="16"/>
                        </w:rPr>
                      </w:pPr>
                    </w:p>
                  </w:txbxContent>
                </v:textbox>
              </v:shape>
            </w:pict>
          </mc:Fallback>
        </mc:AlternateContent>
      </w:r>
    </w:p>
    <w:p w14:paraId="0EF021F2" w14:textId="782B9F48" w:rsidR="00646242" w:rsidRPr="009916DB" w:rsidRDefault="00646242" w:rsidP="00646242">
      <w:pPr>
        <w:rPr>
          <w:lang w:val="hr-HR"/>
        </w:rPr>
      </w:pPr>
    </w:p>
    <w:p w14:paraId="088A95B1" w14:textId="6BE83485" w:rsidR="00646242" w:rsidRPr="009916DB" w:rsidRDefault="00646242" w:rsidP="00646242">
      <w:pPr>
        <w:rPr>
          <w:lang w:val="hr-HR"/>
        </w:rPr>
      </w:pPr>
    </w:p>
    <w:p w14:paraId="030CD09F" w14:textId="713A25A0" w:rsidR="00646242" w:rsidRPr="009916DB" w:rsidRDefault="00646242" w:rsidP="00646242">
      <w:pPr>
        <w:jc w:val="both"/>
        <w:rPr>
          <w:rFonts w:ascii="Calibri" w:hAnsi="Calibri" w:cs="Calibri"/>
          <w:color w:val="000000"/>
          <w:lang w:val="hr-HR"/>
        </w:rPr>
      </w:pPr>
      <w:r w:rsidRPr="009916DB">
        <w:rPr>
          <w:lang w:val="hr-HR"/>
        </w:rPr>
        <w:t xml:space="preserve">    </w:t>
      </w:r>
    </w:p>
    <w:p w14:paraId="757BA749" w14:textId="77777777" w:rsidR="008F62BB" w:rsidRPr="009916DB" w:rsidRDefault="00646242" w:rsidP="00646242">
      <w:pPr>
        <w:jc w:val="both"/>
        <w:rPr>
          <w:rFonts w:ascii="Calibri" w:hAnsi="Calibri" w:cs="Calibri"/>
          <w:color w:val="000000"/>
          <w:lang w:val="hr-HR"/>
        </w:rPr>
      </w:pPr>
      <w:r w:rsidRPr="009916DB">
        <w:rPr>
          <w:rFonts w:ascii="Calibri" w:hAnsi="Calibri" w:cs="Calibri"/>
          <w:color w:val="000000"/>
          <w:lang w:val="hr-HR"/>
        </w:rPr>
        <w:tab/>
      </w:r>
      <w:r w:rsidRPr="009916DB">
        <w:rPr>
          <w:rFonts w:ascii="Calibri" w:hAnsi="Calibri" w:cs="Calibri"/>
          <w:color w:val="000000"/>
          <w:lang w:val="hr-HR"/>
        </w:rPr>
        <w:tab/>
      </w:r>
      <w:r w:rsidRPr="009916DB">
        <w:rPr>
          <w:rFonts w:ascii="Calibri" w:hAnsi="Calibri" w:cs="Calibri"/>
          <w:color w:val="000000"/>
          <w:lang w:val="hr-HR"/>
        </w:rPr>
        <w:tab/>
      </w:r>
    </w:p>
    <w:p w14:paraId="1DC58908" w14:textId="77777777" w:rsidR="008F62BB" w:rsidRPr="009916DB" w:rsidRDefault="008F62BB" w:rsidP="00646242">
      <w:pPr>
        <w:jc w:val="both"/>
        <w:rPr>
          <w:rFonts w:ascii="Calibri" w:hAnsi="Calibri" w:cs="Calibri"/>
          <w:color w:val="000000"/>
          <w:lang w:val="hr-HR"/>
        </w:rPr>
      </w:pPr>
    </w:p>
    <w:p w14:paraId="6E192E4B" w14:textId="77777777" w:rsidR="008F62BB" w:rsidRPr="009916DB" w:rsidRDefault="008F62BB" w:rsidP="00646242">
      <w:pPr>
        <w:jc w:val="both"/>
        <w:rPr>
          <w:rFonts w:ascii="Calibri" w:hAnsi="Calibri" w:cs="Calibri"/>
          <w:color w:val="000000"/>
          <w:lang w:val="hr-HR"/>
        </w:rPr>
      </w:pPr>
    </w:p>
    <w:p w14:paraId="1DAC210E" w14:textId="3E26B5CC" w:rsidR="00646242" w:rsidRPr="009916DB" w:rsidRDefault="00646242" w:rsidP="00646242">
      <w:pPr>
        <w:jc w:val="both"/>
        <w:rPr>
          <w:lang w:val="hr-HR"/>
        </w:rPr>
      </w:pPr>
      <w:r w:rsidRPr="009916DB">
        <w:rPr>
          <w:rFonts w:ascii="Calibri" w:hAnsi="Calibri" w:cs="Calibri"/>
          <w:color w:val="000000"/>
          <w:lang w:val="hr-HR"/>
        </w:rPr>
        <w:tab/>
      </w:r>
    </w:p>
    <w:p w14:paraId="6F7CDFE4" w14:textId="77777777" w:rsidR="00646242" w:rsidRPr="009916DB" w:rsidRDefault="00646242" w:rsidP="00646242">
      <w:pPr>
        <w:jc w:val="both"/>
        <w:rPr>
          <w:lang w:val="hr-HR"/>
        </w:rPr>
      </w:pPr>
    </w:p>
    <w:p w14:paraId="24A61B73" w14:textId="77777777" w:rsidR="00646242" w:rsidRPr="009916DB" w:rsidRDefault="00646242" w:rsidP="00646242">
      <w:pPr>
        <w:rPr>
          <w:rFonts w:ascii="Calibri" w:hAnsi="Calibri" w:cs="Calibri"/>
          <w:color w:val="000000"/>
          <w:lang w:val="hr-HR"/>
        </w:rPr>
      </w:pPr>
    </w:p>
    <w:p w14:paraId="5219C4A3" w14:textId="77777777" w:rsidR="008F62BB" w:rsidRPr="009916DB" w:rsidRDefault="008F62BB" w:rsidP="00646242">
      <w:pPr>
        <w:rPr>
          <w:rFonts w:ascii="Arial" w:hAnsi="Arial" w:cs="Arial"/>
          <w:sz w:val="24"/>
          <w:szCs w:val="24"/>
          <w:lang w:val="hr-HR"/>
        </w:rPr>
      </w:pPr>
    </w:p>
    <w:p w14:paraId="1377DABB" w14:textId="492957CA" w:rsidR="00646242" w:rsidRPr="009916DB" w:rsidRDefault="00646242" w:rsidP="00646242">
      <w:pPr>
        <w:rPr>
          <w:rFonts w:ascii="Arial" w:hAnsi="Arial" w:cs="Arial"/>
          <w:color w:val="000000"/>
          <w:sz w:val="24"/>
          <w:szCs w:val="24"/>
          <w:lang w:val="hr-HR"/>
        </w:rPr>
      </w:pPr>
      <w:r w:rsidRPr="009916DB">
        <w:rPr>
          <w:rFonts w:ascii="Arial" w:hAnsi="Arial" w:cs="Arial"/>
          <w:sz w:val="24"/>
          <w:szCs w:val="24"/>
          <w:lang w:val="hr-HR"/>
        </w:rPr>
        <w:t>KLASA:</w:t>
      </w:r>
      <w:r w:rsidRPr="009916DB">
        <w:rPr>
          <w:rFonts w:ascii="Arial" w:hAnsi="Arial" w:cs="Arial"/>
          <w:lang w:val="hr-HR"/>
        </w:rPr>
        <w:t xml:space="preserve"> </w:t>
      </w:r>
      <w:r w:rsidRPr="009916DB">
        <w:rPr>
          <w:rFonts w:ascii="Arial" w:hAnsi="Arial" w:cs="Arial"/>
          <w:color w:val="000000"/>
          <w:sz w:val="24"/>
          <w:szCs w:val="24"/>
          <w:lang w:val="hr-HR"/>
        </w:rPr>
        <w:t>363-01/25-01/16</w:t>
      </w:r>
    </w:p>
    <w:p w14:paraId="780EE423" w14:textId="77777777" w:rsidR="00646242" w:rsidRPr="009916DB" w:rsidRDefault="00646242" w:rsidP="00646242">
      <w:pPr>
        <w:rPr>
          <w:rFonts w:ascii="Arial" w:hAnsi="Arial" w:cs="Arial"/>
          <w:color w:val="000000"/>
          <w:sz w:val="24"/>
          <w:szCs w:val="24"/>
          <w:lang w:val="hr-HR"/>
        </w:rPr>
      </w:pPr>
      <w:r w:rsidRPr="009916DB">
        <w:rPr>
          <w:rFonts w:ascii="Arial" w:hAnsi="Arial" w:cs="Arial"/>
          <w:sz w:val="24"/>
          <w:szCs w:val="24"/>
          <w:lang w:val="hr-HR"/>
        </w:rPr>
        <w:t>URBROJ:</w:t>
      </w:r>
      <w:r w:rsidRPr="009916DB">
        <w:rPr>
          <w:rFonts w:ascii="Arial" w:hAnsi="Arial" w:cs="Arial"/>
          <w:color w:val="000000"/>
          <w:sz w:val="24"/>
          <w:szCs w:val="24"/>
          <w:lang w:val="hr-HR"/>
        </w:rPr>
        <w:t>2163-13-04/04-25-1</w:t>
      </w:r>
    </w:p>
    <w:p w14:paraId="6E53195C" w14:textId="77777777" w:rsidR="00646242" w:rsidRPr="009916DB" w:rsidRDefault="00646242" w:rsidP="00646242">
      <w:pPr>
        <w:rPr>
          <w:rFonts w:ascii="Arial" w:hAnsi="Arial" w:cs="Arial"/>
          <w:color w:val="000000"/>
          <w:sz w:val="24"/>
          <w:szCs w:val="24"/>
          <w:lang w:val="hr-HR"/>
        </w:rPr>
      </w:pPr>
      <w:r w:rsidRPr="009916DB">
        <w:rPr>
          <w:rFonts w:ascii="Arial" w:hAnsi="Arial" w:cs="Arial"/>
          <w:sz w:val="24"/>
          <w:szCs w:val="24"/>
          <w:lang w:val="hr-HR"/>
        </w:rPr>
        <w:t xml:space="preserve">Brtonigla-Verteneglio,  </w:t>
      </w:r>
      <w:r w:rsidRPr="009916DB">
        <w:rPr>
          <w:rFonts w:ascii="Arial" w:hAnsi="Arial" w:cs="Arial"/>
          <w:color w:val="000000"/>
          <w:sz w:val="24"/>
          <w:szCs w:val="24"/>
          <w:lang w:val="hr-HR"/>
        </w:rPr>
        <w:t>02.09.2025.</w:t>
      </w:r>
    </w:p>
    <w:p w14:paraId="0500C800" w14:textId="77777777" w:rsidR="00646242" w:rsidRPr="009916DB" w:rsidRDefault="00646242" w:rsidP="00646242">
      <w:pPr>
        <w:rPr>
          <w:rFonts w:ascii="Arial" w:hAnsi="Arial" w:cs="Arial"/>
          <w:sz w:val="24"/>
          <w:szCs w:val="24"/>
          <w:lang w:val="hr-HR"/>
        </w:rPr>
      </w:pPr>
    </w:p>
    <w:p w14:paraId="0A0558EF" w14:textId="77777777" w:rsidR="00646242" w:rsidRPr="009916DB" w:rsidRDefault="00646242" w:rsidP="00646242">
      <w:pPr>
        <w:pStyle w:val="Bezproreda"/>
        <w:jc w:val="both"/>
        <w:rPr>
          <w:rFonts w:ascii="Arial" w:hAnsi="Arial" w:cs="Arial"/>
          <w:sz w:val="24"/>
          <w:szCs w:val="24"/>
          <w:lang w:val="hr-HR"/>
        </w:rPr>
      </w:pPr>
      <w:r w:rsidRPr="009916DB">
        <w:rPr>
          <w:rFonts w:ascii="Arial" w:hAnsi="Arial" w:cs="Arial"/>
          <w:sz w:val="24"/>
          <w:szCs w:val="24"/>
          <w:lang w:val="hr-HR"/>
        </w:rPr>
        <w:t>Na temelju čl. 52. Statuta Općine Brtonigla - Verteneglio (Službene novine Općine Brtonigla - Verteneglio br. 03/18, 03/21, 07/21-Proč.tekst i 16/22), te čl. 4. st. 5, čl. 6. i 8. Pravilnika o provedbi postupaka jednostavne nabave, (Službene novine Općine Brtonigla br. 6/17),  Općinski načelnik Općine Brtonigla – Verteneglio donosi,</w:t>
      </w:r>
    </w:p>
    <w:p w14:paraId="0A316D65" w14:textId="77777777" w:rsidR="00646242" w:rsidRPr="009916DB" w:rsidRDefault="00646242" w:rsidP="00646242">
      <w:pPr>
        <w:pStyle w:val="Bezproreda1"/>
        <w:jc w:val="both"/>
        <w:rPr>
          <w:rFonts w:ascii="Arial" w:hAnsi="Arial" w:cs="Arial"/>
          <w:b/>
          <w:sz w:val="24"/>
          <w:szCs w:val="24"/>
          <w:lang w:val="hr-HR"/>
        </w:rPr>
      </w:pPr>
    </w:p>
    <w:p w14:paraId="253E6162" w14:textId="77777777" w:rsidR="00646242" w:rsidRPr="009916DB" w:rsidRDefault="00646242" w:rsidP="00646242">
      <w:pPr>
        <w:pStyle w:val="Bezproreda1"/>
        <w:jc w:val="center"/>
        <w:rPr>
          <w:rFonts w:ascii="Arial" w:hAnsi="Arial" w:cs="Arial"/>
          <w:b/>
          <w:sz w:val="24"/>
          <w:szCs w:val="24"/>
          <w:lang w:val="hr-HR"/>
        </w:rPr>
      </w:pPr>
      <w:r w:rsidRPr="009916DB">
        <w:rPr>
          <w:rFonts w:ascii="Arial" w:hAnsi="Arial" w:cs="Arial"/>
          <w:b/>
          <w:sz w:val="24"/>
          <w:szCs w:val="24"/>
          <w:lang w:val="hr-HR"/>
        </w:rPr>
        <w:t>ODLUKU</w:t>
      </w:r>
    </w:p>
    <w:p w14:paraId="652AAE16" w14:textId="77777777" w:rsidR="00646242" w:rsidRPr="009916DB" w:rsidRDefault="00646242" w:rsidP="00646242">
      <w:pPr>
        <w:jc w:val="center"/>
        <w:rPr>
          <w:rFonts w:ascii="Arial" w:hAnsi="Arial" w:cs="Arial"/>
          <w:b/>
          <w:sz w:val="24"/>
          <w:szCs w:val="24"/>
          <w:lang w:val="hr-HR"/>
        </w:rPr>
      </w:pPr>
      <w:r w:rsidRPr="009916DB">
        <w:rPr>
          <w:rFonts w:ascii="Arial" w:hAnsi="Arial" w:cs="Arial"/>
          <w:b/>
          <w:sz w:val="24"/>
          <w:szCs w:val="24"/>
          <w:lang w:val="hr-HR"/>
        </w:rPr>
        <w:t xml:space="preserve">o početku postupka jednostavne nabave </w:t>
      </w:r>
    </w:p>
    <w:p w14:paraId="316578C1" w14:textId="77777777" w:rsidR="00646242" w:rsidRPr="009916DB" w:rsidRDefault="00646242" w:rsidP="00646242">
      <w:pPr>
        <w:jc w:val="center"/>
        <w:rPr>
          <w:rFonts w:ascii="Arial" w:hAnsi="Arial" w:cs="Arial"/>
          <w:b/>
          <w:sz w:val="24"/>
          <w:szCs w:val="24"/>
          <w:lang w:val="hr-HR"/>
        </w:rPr>
      </w:pPr>
    </w:p>
    <w:p w14:paraId="2B336094" w14:textId="77777777" w:rsidR="008F62BB" w:rsidRPr="009916DB" w:rsidRDefault="008F62BB" w:rsidP="00646242">
      <w:pPr>
        <w:jc w:val="center"/>
        <w:rPr>
          <w:rFonts w:ascii="Arial" w:hAnsi="Arial" w:cs="Arial"/>
          <w:b/>
          <w:sz w:val="24"/>
          <w:szCs w:val="24"/>
          <w:lang w:val="hr-HR"/>
        </w:rPr>
      </w:pPr>
    </w:p>
    <w:p w14:paraId="1CD65A22" w14:textId="77777777" w:rsidR="00646242" w:rsidRPr="009916DB" w:rsidRDefault="00646242" w:rsidP="00646242">
      <w:pPr>
        <w:jc w:val="center"/>
        <w:rPr>
          <w:rFonts w:ascii="Arial" w:hAnsi="Arial" w:cs="Arial"/>
          <w:b/>
          <w:sz w:val="24"/>
          <w:szCs w:val="24"/>
          <w:lang w:val="hr-HR"/>
        </w:rPr>
      </w:pPr>
      <w:r w:rsidRPr="009916DB">
        <w:rPr>
          <w:rFonts w:ascii="Arial" w:hAnsi="Arial" w:cs="Arial"/>
          <w:b/>
          <w:sz w:val="24"/>
          <w:szCs w:val="24"/>
          <w:lang w:val="hr-HR"/>
        </w:rPr>
        <w:t>I.</w:t>
      </w:r>
    </w:p>
    <w:p w14:paraId="664C91E8" w14:textId="77777777" w:rsidR="00646242" w:rsidRPr="009916DB" w:rsidRDefault="00646242" w:rsidP="00646242">
      <w:pPr>
        <w:pStyle w:val="Bezproreda"/>
        <w:ind w:firstLine="708"/>
        <w:jc w:val="both"/>
        <w:rPr>
          <w:rFonts w:ascii="Arial" w:hAnsi="Arial" w:cs="Arial"/>
          <w:sz w:val="24"/>
          <w:szCs w:val="24"/>
          <w:lang w:val="hr-HR"/>
        </w:rPr>
      </w:pPr>
      <w:r w:rsidRPr="009916DB">
        <w:rPr>
          <w:rFonts w:ascii="Arial" w:hAnsi="Arial" w:cs="Arial"/>
          <w:sz w:val="24"/>
          <w:szCs w:val="24"/>
          <w:lang w:val="hr-HR"/>
        </w:rPr>
        <w:t>Naručitelj predmeta nabave iz ove Odluke je Općina Brtonigla - Verteneglio, Trg Sv. Zenona 1, Brtonigla - Verteneglio, OIB: 81025770849.</w:t>
      </w:r>
    </w:p>
    <w:p w14:paraId="22865D08" w14:textId="77777777" w:rsidR="00646242" w:rsidRPr="009916DB" w:rsidRDefault="00646242" w:rsidP="00646242">
      <w:pPr>
        <w:rPr>
          <w:rFonts w:ascii="Arial" w:hAnsi="Arial" w:cs="Arial"/>
          <w:sz w:val="24"/>
          <w:szCs w:val="24"/>
          <w:highlight w:val="yellow"/>
          <w:lang w:val="hr-HR"/>
        </w:rPr>
      </w:pPr>
    </w:p>
    <w:p w14:paraId="17ABB707" w14:textId="77777777" w:rsidR="00646242" w:rsidRPr="009916DB" w:rsidRDefault="00646242" w:rsidP="00646242">
      <w:pPr>
        <w:jc w:val="center"/>
        <w:rPr>
          <w:rFonts w:ascii="Arial" w:hAnsi="Arial" w:cs="Arial"/>
          <w:b/>
          <w:sz w:val="24"/>
          <w:szCs w:val="24"/>
          <w:lang w:val="hr-HR"/>
        </w:rPr>
      </w:pPr>
      <w:r w:rsidRPr="009916DB">
        <w:rPr>
          <w:rFonts w:ascii="Arial" w:hAnsi="Arial" w:cs="Arial"/>
          <w:b/>
          <w:sz w:val="24"/>
          <w:szCs w:val="24"/>
          <w:lang w:val="hr-HR"/>
        </w:rPr>
        <w:lastRenderedPageBreak/>
        <w:t>II.</w:t>
      </w:r>
    </w:p>
    <w:p w14:paraId="31994715" w14:textId="77777777" w:rsidR="00646242" w:rsidRPr="009916DB" w:rsidRDefault="00646242" w:rsidP="00646242">
      <w:pPr>
        <w:jc w:val="both"/>
        <w:rPr>
          <w:rFonts w:ascii="Arial" w:hAnsi="Arial" w:cs="Arial"/>
          <w:bCs/>
          <w:sz w:val="24"/>
          <w:szCs w:val="24"/>
          <w:lang w:val="hr-HR"/>
        </w:rPr>
      </w:pPr>
      <w:r w:rsidRPr="009916DB">
        <w:rPr>
          <w:rFonts w:ascii="Arial" w:hAnsi="Arial" w:cs="Arial"/>
          <w:b/>
          <w:sz w:val="24"/>
          <w:szCs w:val="24"/>
          <w:lang w:val="hr-HR"/>
        </w:rPr>
        <w:tab/>
      </w:r>
      <w:r w:rsidRPr="009916DB">
        <w:rPr>
          <w:rFonts w:ascii="Arial" w:hAnsi="Arial" w:cs="Arial"/>
          <w:bCs/>
          <w:sz w:val="24"/>
          <w:szCs w:val="24"/>
          <w:lang w:val="hr-HR"/>
        </w:rPr>
        <w:t xml:space="preserve">Predmet nabave iz ove Odluke je uređenje vanjske staze na okolo groblja u </w:t>
      </w:r>
      <w:proofErr w:type="spellStart"/>
      <w:r w:rsidRPr="009916DB">
        <w:rPr>
          <w:rFonts w:ascii="Arial" w:hAnsi="Arial" w:cs="Arial"/>
          <w:bCs/>
          <w:sz w:val="24"/>
          <w:szCs w:val="24"/>
          <w:lang w:val="hr-HR"/>
        </w:rPr>
        <w:t>Srbanima</w:t>
      </w:r>
      <w:proofErr w:type="spellEnd"/>
      <w:r w:rsidRPr="009916DB">
        <w:rPr>
          <w:rFonts w:ascii="Arial" w:hAnsi="Arial" w:cs="Arial"/>
          <w:bCs/>
          <w:sz w:val="24"/>
          <w:szCs w:val="24"/>
          <w:lang w:val="hr-HR"/>
        </w:rPr>
        <w:t xml:space="preserve">. </w:t>
      </w:r>
    </w:p>
    <w:p w14:paraId="6048CBAA" w14:textId="77777777" w:rsidR="00646242" w:rsidRPr="009916DB" w:rsidRDefault="00646242" w:rsidP="00646242">
      <w:pPr>
        <w:ind w:firstLine="708"/>
        <w:jc w:val="both"/>
        <w:rPr>
          <w:rFonts w:ascii="Arial" w:hAnsi="Arial" w:cs="Arial"/>
          <w:sz w:val="24"/>
          <w:szCs w:val="24"/>
          <w:lang w:val="hr-HR"/>
        </w:rPr>
      </w:pPr>
      <w:r w:rsidRPr="009916DB">
        <w:rPr>
          <w:rFonts w:ascii="Arial" w:hAnsi="Arial" w:cs="Arial"/>
          <w:sz w:val="24"/>
          <w:szCs w:val="24"/>
          <w:lang w:val="hr-HR"/>
        </w:rPr>
        <w:t xml:space="preserve">Procijenjena vrijednost predmeta nabave </w:t>
      </w:r>
      <w:r w:rsidRPr="009916DB">
        <w:rPr>
          <w:rFonts w:ascii="Arial" w:hAnsi="Arial" w:cs="Arial"/>
          <w:spacing w:val="-3"/>
          <w:sz w:val="24"/>
          <w:szCs w:val="24"/>
          <w:lang w:val="hr-HR"/>
        </w:rPr>
        <w:t xml:space="preserve">utvrđuje se u iznosu od </w:t>
      </w:r>
      <w:r w:rsidRPr="009916DB">
        <w:rPr>
          <w:rFonts w:ascii="Arial" w:hAnsi="Arial" w:cs="Arial"/>
          <w:sz w:val="24"/>
          <w:szCs w:val="24"/>
          <w:lang w:val="hr-HR"/>
        </w:rPr>
        <w:t>8.000,00 EUR bez PDV-a.</w:t>
      </w:r>
    </w:p>
    <w:p w14:paraId="63BA2D32" w14:textId="77777777" w:rsidR="00646242" w:rsidRPr="009916DB" w:rsidRDefault="00646242" w:rsidP="00646242">
      <w:pPr>
        <w:ind w:firstLine="708"/>
        <w:jc w:val="both"/>
        <w:rPr>
          <w:rFonts w:ascii="Arial" w:hAnsi="Arial" w:cs="Arial"/>
          <w:sz w:val="24"/>
          <w:szCs w:val="24"/>
          <w:lang w:val="hr-HR"/>
        </w:rPr>
      </w:pPr>
      <w:r w:rsidRPr="009916DB">
        <w:rPr>
          <w:rFonts w:ascii="Arial" w:hAnsi="Arial" w:cs="Arial"/>
          <w:sz w:val="24"/>
          <w:szCs w:val="24"/>
          <w:lang w:val="hr-HR"/>
        </w:rPr>
        <w:t>Evidencijski broj nabave: JN-2025/49.</w:t>
      </w:r>
    </w:p>
    <w:p w14:paraId="7864BB57" w14:textId="77777777" w:rsidR="00646242" w:rsidRPr="009916DB" w:rsidRDefault="00646242" w:rsidP="00646242">
      <w:pPr>
        <w:ind w:firstLine="708"/>
        <w:jc w:val="both"/>
        <w:rPr>
          <w:rFonts w:ascii="Arial" w:hAnsi="Arial" w:cs="Arial"/>
          <w:sz w:val="24"/>
          <w:szCs w:val="24"/>
          <w:lang w:val="hr-HR"/>
        </w:rPr>
      </w:pPr>
      <w:r w:rsidRPr="009916DB">
        <w:rPr>
          <w:rFonts w:ascii="Arial" w:hAnsi="Arial" w:cs="Arial"/>
          <w:sz w:val="24"/>
          <w:szCs w:val="24"/>
          <w:lang w:val="hr-HR"/>
        </w:rPr>
        <w:t>CPV: 45112310 - Radovi nasipavanja.</w:t>
      </w:r>
    </w:p>
    <w:p w14:paraId="4B73F330" w14:textId="77777777" w:rsidR="00646242" w:rsidRPr="009916DB" w:rsidRDefault="00646242" w:rsidP="00646242">
      <w:pPr>
        <w:jc w:val="center"/>
        <w:rPr>
          <w:rFonts w:ascii="Arial" w:hAnsi="Arial" w:cs="Arial"/>
          <w:b/>
          <w:sz w:val="24"/>
          <w:szCs w:val="24"/>
          <w:lang w:val="hr-HR"/>
        </w:rPr>
      </w:pPr>
    </w:p>
    <w:p w14:paraId="3A455892" w14:textId="77777777" w:rsidR="00646242" w:rsidRPr="009916DB" w:rsidRDefault="00646242" w:rsidP="00646242">
      <w:pPr>
        <w:jc w:val="center"/>
        <w:rPr>
          <w:rFonts w:ascii="Arial" w:hAnsi="Arial" w:cs="Arial"/>
          <w:b/>
          <w:bCs/>
          <w:sz w:val="24"/>
          <w:szCs w:val="24"/>
          <w:lang w:val="hr-HR"/>
        </w:rPr>
      </w:pPr>
      <w:r w:rsidRPr="009916DB">
        <w:rPr>
          <w:rFonts w:ascii="Arial" w:hAnsi="Arial" w:cs="Arial"/>
          <w:b/>
          <w:bCs/>
          <w:sz w:val="24"/>
          <w:szCs w:val="24"/>
          <w:lang w:val="hr-HR"/>
        </w:rPr>
        <w:t>III.</w:t>
      </w:r>
    </w:p>
    <w:p w14:paraId="1163B49B" w14:textId="77777777" w:rsidR="00646242" w:rsidRPr="009916DB" w:rsidRDefault="00646242" w:rsidP="00646242">
      <w:pPr>
        <w:pStyle w:val="Bezproreda"/>
        <w:ind w:firstLine="708"/>
        <w:jc w:val="both"/>
        <w:rPr>
          <w:rFonts w:ascii="Arial" w:hAnsi="Arial" w:cs="Arial"/>
          <w:sz w:val="24"/>
          <w:szCs w:val="24"/>
          <w:lang w:val="hr-HR"/>
        </w:rPr>
      </w:pPr>
      <w:r w:rsidRPr="009916DB">
        <w:rPr>
          <w:rFonts w:ascii="Arial" w:hAnsi="Arial" w:cs="Arial"/>
          <w:sz w:val="24"/>
          <w:szCs w:val="24"/>
          <w:lang w:val="hr-HR"/>
        </w:rPr>
        <w:t xml:space="preserve">Za podmirenje nabave iz točke II. ove Odluke, osigurana su proračunska sredstva u općinskim proračunom Općine Brtonigla - Verteneglio za 2025. godinu stavka „uređenje staze vanjska groblja </w:t>
      </w:r>
      <w:proofErr w:type="spellStart"/>
      <w:r w:rsidRPr="009916DB">
        <w:rPr>
          <w:rFonts w:ascii="Arial" w:hAnsi="Arial" w:cs="Arial"/>
          <w:sz w:val="24"/>
          <w:szCs w:val="24"/>
          <w:lang w:val="hr-HR"/>
        </w:rPr>
        <w:t>Serbani</w:t>
      </w:r>
      <w:proofErr w:type="spellEnd"/>
      <w:r w:rsidRPr="009916DB">
        <w:rPr>
          <w:rFonts w:ascii="Arial" w:hAnsi="Arial" w:cs="Arial"/>
          <w:sz w:val="24"/>
          <w:szCs w:val="24"/>
          <w:lang w:val="hr-HR"/>
        </w:rPr>
        <w:t xml:space="preserve">“, račun 42129 pozicija 357 </w:t>
      </w:r>
      <w:proofErr w:type="spellStart"/>
      <w:r w:rsidRPr="009916DB">
        <w:rPr>
          <w:rFonts w:ascii="Arial" w:hAnsi="Arial" w:cs="Arial"/>
          <w:sz w:val="24"/>
          <w:szCs w:val="24"/>
          <w:lang w:val="hr-HR"/>
        </w:rPr>
        <w:t>podpozicija</w:t>
      </w:r>
      <w:proofErr w:type="spellEnd"/>
      <w:r w:rsidRPr="009916DB">
        <w:rPr>
          <w:rFonts w:ascii="Arial" w:hAnsi="Arial" w:cs="Arial"/>
          <w:sz w:val="24"/>
          <w:szCs w:val="24"/>
          <w:lang w:val="hr-HR"/>
        </w:rPr>
        <w:t xml:space="preserve"> 5.</w:t>
      </w:r>
    </w:p>
    <w:p w14:paraId="39145070" w14:textId="77777777" w:rsidR="00646242" w:rsidRPr="009916DB" w:rsidRDefault="00646242" w:rsidP="00646242">
      <w:pPr>
        <w:pStyle w:val="Bezproreda"/>
        <w:ind w:firstLine="708"/>
        <w:jc w:val="both"/>
        <w:rPr>
          <w:rFonts w:ascii="Arial" w:hAnsi="Arial" w:cs="Arial"/>
          <w:sz w:val="24"/>
          <w:szCs w:val="24"/>
          <w:lang w:val="hr-HR"/>
        </w:rPr>
      </w:pPr>
    </w:p>
    <w:p w14:paraId="5B5EA005" w14:textId="77777777" w:rsidR="00646242" w:rsidRPr="009916DB" w:rsidRDefault="00646242" w:rsidP="00646242">
      <w:pPr>
        <w:pStyle w:val="Bezproreda"/>
        <w:jc w:val="center"/>
        <w:rPr>
          <w:rFonts w:ascii="Arial" w:hAnsi="Arial" w:cs="Arial"/>
          <w:b/>
          <w:sz w:val="24"/>
          <w:szCs w:val="24"/>
          <w:lang w:val="hr-HR"/>
        </w:rPr>
      </w:pPr>
      <w:r w:rsidRPr="009916DB">
        <w:rPr>
          <w:rFonts w:ascii="Arial" w:hAnsi="Arial" w:cs="Arial"/>
          <w:b/>
          <w:sz w:val="24"/>
          <w:szCs w:val="24"/>
          <w:lang w:val="hr-HR"/>
        </w:rPr>
        <w:t>IV.</w:t>
      </w:r>
    </w:p>
    <w:p w14:paraId="582DB6A8" w14:textId="77777777" w:rsidR="00646242" w:rsidRPr="009916DB" w:rsidRDefault="00646242" w:rsidP="00646242">
      <w:pPr>
        <w:pStyle w:val="Odlomakpopisa"/>
        <w:ind w:left="0" w:firstLine="708"/>
        <w:jc w:val="both"/>
        <w:rPr>
          <w:rFonts w:cs="Arial"/>
          <w:lang w:val="hr-HR"/>
        </w:rPr>
      </w:pPr>
      <w:r w:rsidRPr="009916DB">
        <w:rPr>
          <w:rFonts w:cs="Arial"/>
          <w:bCs/>
          <w:lang w:val="hr-HR"/>
        </w:rPr>
        <w:t>S</w:t>
      </w:r>
      <w:r w:rsidRPr="009916DB">
        <w:rPr>
          <w:rFonts w:cs="Arial"/>
          <w:lang w:val="hr-HR"/>
        </w:rPr>
        <w:t>ukladno članku 15. Zakona o javnoj nabavi (Narodne novine, broj 120/16 i 114/22). i  članku 8 . Pravilnika o provedbi postupaka jednostavne nabave, (Službene novine Općine Brtonigla br. 6/17), postupak jednostavne nabave iz ove Odluke provest će se slanjem Poziva na dostavu ponuda najmanje jednom gospodarskom subjektu.</w:t>
      </w:r>
    </w:p>
    <w:p w14:paraId="6CC538E0" w14:textId="77777777" w:rsidR="00646242" w:rsidRPr="009916DB" w:rsidRDefault="00646242" w:rsidP="00646242">
      <w:pPr>
        <w:pStyle w:val="Odlomakpopisa"/>
        <w:ind w:left="0" w:firstLine="708"/>
        <w:jc w:val="both"/>
        <w:rPr>
          <w:rFonts w:cs="Arial"/>
          <w:lang w:val="hr-HR"/>
        </w:rPr>
      </w:pPr>
    </w:p>
    <w:p w14:paraId="6523CE27" w14:textId="77777777" w:rsidR="00646242" w:rsidRPr="009916DB" w:rsidRDefault="00646242" w:rsidP="00646242">
      <w:pPr>
        <w:jc w:val="center"/>
        <w:rPr>
          <w:rFonts w:ascii="Arial" w:hAnsi="Arial" w:cs="Arial"/>
          <w:b/>
          <w:sz w:val="24"/>
          <w:szCs w:val="24"/>
          <w:lang w:val="hr-HR"/>
        </w:rPr>
      </w:pPr>
      <w:r w:rsidRPr="009916DB">
        <w:rPr>
          <w:rFonts w:ascii="Arial" w:hAnsi="Arial" w:cs="Arial"/>
          <w:b/>
          <w:sz w:val="24"/>
          <w:szCs w:val="24"/>
          <w:lang w:val="hr-HR"/>
        </w:rPr>
        <w:t>V.</w:t>
      </w:r>
    </w:p>
    <w:p w14:paraId="29A893D9" w14:textId="77777777" w:rsidR="00646242" w:rsidRPr="009916DB" w:rsidRDefault="00646242" w:rsidP="00646242">
      <w:pPr>
        <w:pStyle w:val="Bezproreda"/>
        <w:ind w:firstLine="708"/>
        <w:jc w:val="both"/>
        <w:rPr>
          <w:rFonts w:ascii="Arial" w:hAnsi="Arial" w:cs="Arial"/>
          <w:sz w:val="24"/>
          <w:szCs w:val="24"/>
          <w:lang w:val="hr-HR"/>
        </w:rPr>
      </w:pPr>
      <w:r w:rsidRPr="009916DB">
        <w:rPr>
          <w:rFonts w:ascii="Arial" w:hAnsi="Arial" w:cs="Arial"/>
          <w:sz w:val="24"/>
          <w:szCs w:val="24"/>
          <w:lang w:val="hr-HR"/>
        </w:rPr>
        <w:t>Kriterij odabira najpovoljnije ponude je najniža cijena prihvatljive ponude.</w:t>
      </w:r>
    </w:p>
    <w:p w14:paraId="433CB1F7" w14:textId="77777777" w:rsidR="00646242" w:rsidRPr="009916DB" w:rsidRDefault="00646242" w:rsidP="00646242">
      <w:pPr>
        <w:jc w:val="center"/>
        <w:rPr>
          <w:rFonts w:ascii="Arial" w:hAnsi="Arial" w:cs="Arial"/>
          <w:b/>
          <w:sz w:val="24"/>
          <w:szCs w:val="24"/>
          <w:lang w:val="hr-HR"/>
        </w:rPr>
      </w:pPr>
    </w:p>
    <w:p w14:paraId="0A842B2C" w14:textId="77777777" w:rsidR="00646242" w:rsidRPr="009916DB" w:rsidRDefault="00646242" w:rsidP="00646242">
      <w:pPr>
        <w:jc w:val="center"/>
        <w:rPr>
          <w:rFonts w:ascii="Arial" w:hAnsi="Arial" w:cs="Arial"/>
          <w:b/>
          <w:sz w:val="24"/>
          <w:szCs w:val="24"/>
          <w:lang w:val="hr-HR"/>
        </w:rPr>
      </w:pPr>
      <w:r w:rsidRPr="009916DB">
        <w:rPr>
          <w:rFonts w:ascii="Arial" w:hAnsi="Arial" w:cs="Arial"/>
          <w:b/>
          <w:sz w:val="24"/>
          <w:szCs w:val="24"/>
          <w:lang w:val="hr-HR"/>
        </w:rPr>
        <w:t xml:space="preserve">VI. </w:t>
      </w:r>
    </w:p>
    <w:p w14:paraId="0B78F3AE" w14:textId="77777777" w:rsidR="00646242" w:rsidRPr="009916DB" w:rsidRDefault="00646242" w:rsidP="00646242">
      <w:pPr>
        <w:pStyle w:val="Odlomakpopisa"/>
        <w:ind w:left="0" w:firstLine="708"/>
        <w:jc w:val="both"/>
        <w:rPr>
          <w:rFonts w:cs="Arial"/>
          <w:b/>
          <w:lang w:val="hr-HR"/>
        </w:rPr>
      </w:pPr>
      <w:r w:rsidRPr="009916DB">
        <w:rPr>
          <w:rFonts w:cs="Arial"/>
          <w:lang w:val="hr-HR"/>
        </w:rPr>
        <w:t xml:space="preserve">Rok za dostavu ponude određuje se u trajanju od najmanje </w:t>
      </w:r>
      <w:r w:rsidRPr="009916DB">
        <w:rPr>
          <w:rFonts w:cs="Arial"/>
          <w:bCs/>
          <w:lang w:val="hr-HR"/>
        </w:rPr>
        <w:t>5 (pet) dana od dana slanja poziva na dostavu ponude.</w:t>
      </w:r>
      <w:r w:rsidRPr="009916DB">
        <w:rPr>
          <w:rFonts w:cs="Arial"/>
          <w:b/>
          <w:lang w:val="hr-HR"/>
        </w:rPr>
        <w:t xml:space="preserve"> </w:t>
      </w:r>
    </w:p>
    <w:p w14:paraId="3A2912A2" w14:textId="77777777" w:rsidR="00646242" w:rsidRPr="009916DB" w:rsidRDefault="00646242" w:rsidP="00646242">
      <w:pPr>
        <w:pStyle w:val="Odlomakpopisa"/>
        <w:ind w:left="0" w:firstLine="708"/>
        <w:jc w:val="both"/>
        <w:rPr>
          <w:rFonts w:cs="Arial"/>
          <w:b/>
          <w:lang w:val="hr-HR"/>
        </w:rPr>
      </w:pPr>
    </w:p>
    <w:p w14:paraId="54BCA213" w14:textId="77777777" w:rsidR="00646242" w:rsidRPr="009916DB" w:rsidRDefault="00646242" w:rsidP="00646242">
      <w:pPr>
        <w:pStyle w:val="Odlomakpopisa"/>
        <w:ind w:left="0"/>
        <w:jc w:val="center"/>
        <w:rPr>
          <w:rFonts w:cs="Arial"/>
          <w:b/>
          <w:lang w:val="hr-HR"/>
        </w:rPr>
      </w:pPr>
      <w:r w:rsidRPr="009916DB">
        <w:rPr>
          <w:rFonts w:cs="Arial"/>
          <w:b/>
          <w:lang w:val="hr-HR"/>
        </w:rPr>
        <w:t>VII.</w:t>
      </w:r>
    </w:p>
    <w:p w14:paraId="63A288D8" w14:textId="77777777" w:rsidR="00646242" w:rsidRPr="009916DB" w:rsidRDefault="00646242" w:rsidP="00646242">
      <w:pPr>
        <w:pStyle w:val="Odlomakpopisa"/>
        <w:ind w:left="0" w:firstLine="708"/>
        <w:rPr>
          <w:rFonts w:cs="Arial"/>
          <w:lang w:val="hr-HR"/>
        </w:rPr>
      </w:pPr>
      <w:r w:rsidRPr="009916DB">
        <w:rPr>
          <w:rFonts w:cs="Arial"/>
          <w:lang w:val="hr-HR"/>
        </w:rPr>
        <w:t xml:space="preserve">Odgovorna osoba naručitelja je Općinski načelnik Neš Sinožić. </w:t>
      </w:r>
    </w:p>
    <w:p w14:paraId="6D68AD6B" w14:textId="77777777" w:rsidR="00646242" w:rsidRPr="009916DB" w:rsidRDefault="00646242" w:rsidP="00646242">
      <w:pPr>
        <w:pStyle w:val="Odlomakpopisa"/>
        <w:ind w:left="0"/>
        <w:rPr>
          <w:rFonts w:cs="Arial"/>
          <w:b/>
          <w:lang w:val="hr-HR"/>
        </w:rPr>
      </w:pPr>
    </w:p>
    <w:p w14:paraId="63D1D1BD" w14:textId="77777777" w:rsidR="00646242" w:rsidRPr="009916DB" w:rsidRDefault="00646242" w:rsidP="00646242">
      <w:pPr>
        <w:pStyle w:val="Odlomakpopisa"/>
        <w:ind w:left="0"/>
        <w:jc w:val="center"/>
        <w:rPr>
          <w:rFonts w:cs="Arial"/>
          <w:b/>
          <w:lang w:val="hr-HR"/>
        </w:rPr>
      </w:pPr>
      <w:r w:rsidRPr="009916DB">
        <w:rPr>
          <w:rFonts w:cs="Arial"/>
          <w:b/>
          <w:lang w:val="hr-HR"/>
        </w:rPr>
        <w:t>VIII.</w:t>
      </w:r>
    </w:p>
    <w:p w14:paraId="036820D9" w14:textId="77777777" w:rsidR="00646242" w:rsidRPr="009916DB" w:rsidRDefault="00646242" w:rsidP="00646242">
      <w:pPr>
        <w:ind w:firstLine="708"/>
        <w:jc w:val="both"/>
        <w:rPr>
          <w:rFonts w:ascii="Arial" w:hAnsi="Arial" w:cs="Arial"/>
          <w:sz w:val="24"/>
          <w:szCs w:val="24"/>
          <w:lang w:val="hr-HR"/>
        </w:rPr>
      </w:pPr>
      <w:r w:rsidRPr="009916DB">
        <w:rPr>
          <w:rFonts w:ascii="Arial" w:hAnsi="Arial" w:cs="Arial"/>
          <w:sz w:val="24"/>
          <w:szCs w:val="24"/>
          <w:lang w:val="hr-HR"/>
        </w:rPr>
        <w:t xml:space="preserve">Odgovornom osobom za provedbu jednostavne nabave iz </w:t>
      </w:r>
      <w:proofErr w:type="spellStart"/>
      <w:r w:rsidRPr="009916DB">
        <w:rPr>
          <w:rFonts w:ascii="Arial" w:hAnsi="Arial" w:cs="Arial"/>
          <w:sz w:val="24"/>
          <w:szCs w:val="24"/>
          <w:lang w:val="hr-HR"/>
        </w:rPr>
        <w:t>toč</w:t>
      </w:r>
      <w:proofErr w:type="spellEnd"/>
      <w:r w:rsidRPr="009916DB">
        <w:rPr>
          <w:rFonts w:ascii="Arial" w:hAnsi="Arial" w:cs="Arial"/>
          <w:sz w:val="24"/>
          <w:szCs w:val="24"/>
          <w:lang w:val="hr-HR"/>
        </w:rPr>
        <w:t>. I ove Odluke imenuje se:</w:t>
      </w:r>
    </w:p>
    <w:p w14:paraId="4CC0C87F" w14:textId="77777777" w:rsidR="00646242" w:rsidRPr="009916DB" w:rsidRDefault="00646242" w:rsidP="00646242">
      <w:pPr>
        <w:ind w:firstLine="708"/>
        <w:jc w:val="both"/>
        <w:rPr>
          <w:rFonts w:ascii="Arial" w:hAnsi="Arial" w:cs="Arial"/>
          <w:sz w:val="24"/>
          <w:szCs w:val="24"/>
          <w:lang w:val="hr-HR"/>
        </w:rPr>
      </w:pPr>
      <w:r w:rsidRPr="009916DB">
        <w:rPr>
          <w:rFonts w:ascii="Arial" w:hAnsi="Arial" w:cs="Arial"/>
          <w:sz w:val="24"/>
          <w:szCs w:val="24"/>
          <w:lang w:val="hr-HR"/>
        </w:rPr>
        <w:t>- Kristina Brljavac, Savjetnik za pravne poslove i javnu nabavu</w:t>
      </w:r>
      <w:r w:rsidRPr="009916DB">
        <w:rPr>
          <w:lang w:val="hr-HR"/>
        </w:rPr>
        <w:t xml:space="preserve"> </w:t>
      </w:r>
      <w:r w:rsidRPr="009916DB">
        <w:rPr>
          <w:rFonts w:ascii="Arial" w:hAnsi="Arial" w:cs="Arial"/>
          <w:sz w:val="24"/>
          <w:szCs w:val="24"/>
          <w:lang w:val="hr-HR"/>
        </w:rPr>
        <w:t>Jedinstvenog upravnog odjela Općine Brtonigla – Verteneglio, koja posjeduje važeći Certifikat u području javne nabave KLASA: 406-01/15-05/295, URBROJ: 517-08-04-02-03-24-8 od 05. siječnja 2024. godine,</w:t>
      </w:r>
    </w:p>
    <w:p w14:paraId="1AD89BA9" w14:textId="77777777" w:rsidR="00646242" w:rsidRPr="009916DB" w:rsidRDefault="00646242" w:rsidP="00646242">
      <w:pPr>
        <w:ind w:firstLine="708"/>
        <w:contextualSpacing/>
        <w:rPr>
          <w:rFonts w:ascii="Arial" w:hAnsi="Arial" w:cs="Arial"/>
          <w:bCs/>
          <w:sz w:val="24"/>
          <w:szCs w:val="24"/>
          <w:lang w:val="hr-HR"/>
        </w:rPr>
      </w:pPr>
      <w:r w:rsidRPr="009916DB">
        <w:rPr>
          <w:rFonts w:ascii="Arial" w:hAnsi="Arial" w:cs="Arial"/>
          <w:bCs/>
          <w:sz w:val="24"/>
          <w:szCs w:val="24"/>
          <w:lang w:val="hr-HR"/>
        </w:rPr>
        <w:t>Zadaci zadužene osobe iz prethodnog stavka određuju se kako slijedi:</w:t>
      </w:r>
    </w:p>
    <w:p w14:paraId="02D86EFA" w14:textId="77777777" w:rsidR="00646242" w:rsidRPr="009916DB" w:rsidRDefault="00646242" w:rsidP="00646242">
      <w:pPr>
        <w:autoSpaceDE w:val="0"/>
        <w:autoSpaceDN w:val="0"/>
        <w:adjustRightInd w:val="0"/>
        <w:jc w:val="both"/>
        <w:rPr>
          <w:rFonts w:ascii="Arial" w:hAnsi="Arial" w:cs="Arial"/>
          <w:color w:val="000000"/>
          <w:sz w:val="24"/>
          <w:szCs w:val="24"/>
          <w:lang w:val="hr-HR"/>
        </w:rPr>
      </w:pPr>
      <w:r w:rsidRPr="009916DB">
        <w:rPr>
          <w:rFonts w:ascii="Arial" w:hAnsi="Arial" w:cs="Arial"/>
          <w:color w:val="000000"/>
          <w:sz w:val="24"/>
          <w:szCs w:val="24"/>
          <w:lang w:val="hr-HR"/>
        </w:rPr>
        <w:t xml:space="preserve">- priprema postupka: dogovor oko uvjeta vezanih za predmet nabave, potrebnog sadržaja dokumentacije/uputa za prikupljanje ponuda i ostalih dokumenata vezanih uz predmetnu nabavu; </w:t>
      </w:r>
    </w:p>
    <w:p w14:paraId="4426125C" w14:textId="77777777" w:rsidR="00646242" w:rsidRPr="009916DB" w:rsidRDefault="00646242" w:rsidP="00646242">
      <w:pPr>
        <w:autoSpaceDE w:val="0"/>
        <w:autoSpaceDN w:val="0"/>
        <w:adjustRightInd w:val="0"/>
        <w:jc w:val="both"/>
        <w:rPr>
          <w:rFonts w:ascii="Arial" w:hAnsi="Arial" w:cs="Arial"/>
          <w:color w:val="000000"/>
          <w:sz w:val="24"/>
          <w:szCs w:val="24"/>
          <w:lang w:val="hr-HR"/>
        </w:rPr>
      </w:pPr>
      <w:r w:rsidRPr="009916DB">
        <w:rPr>
          <w:rFonts w:ascii="Arial" w:hAnsi="Arial" w:cs="Arial"/>
          <w:color w:val="000000"/>
          <w:sz w:val="24"/>
          <w:szCs w:val="24"/>
          <w:lang w:val="hr-HR"/>
        </w:rPr>
        <w:t xml:space="preserve">- provedba postupka: slanje poziva na dostavu ponuda gospodarskim subjektima na dokaziv način, otvaranje pristiglih ponuda, sastavljanje zapisnika o otvaranju, pregledu i ocjeni ponuda, </w:t>
      </w:r>
    </w:p>
    <w:p w14:paraId="039B2D58" w14:textId="77777777" w:rsidR="00646242" w:rsidRPr="009916DB" w:rsidRDefault="00646242" w:rsidP="00646242">
      <w:pPr>
        <w:autoSpaceDE w:val="0"/>
        <w:autoSpaceDN w:val="0"/>
        <w:adjustRightInd w:val="0"/>
        <w:jc w:val="both"/>
        <w:rPr>
          <w:rFonts w:ascii="Arial" w:hAnsi="Arial" w:cs="Arial"/>
          <w:color w:val="000000"/>
          <w:sz w:val="24"/>
          <w:szCs w:val="24"/>
          <w:lang w:val="hr-HR"/>
        </w:rPr>
      </w:pPr>
      <w:r w:rsidRPr="009916DB">
        <w:rPr>
          <w:rFonts w:ascii="Arial" w:hAnsi="Arial" w:cs="Arial"/>
          <w:color w:val="000000"/>
          <w:sz w:val="24"/>
          <w:szCs w:val="24"/>
          <w:lang w:val="hr-HR"/>
        </w:rPr>
        <w:t xml:space="preserve">- rangiranje ponuda sukladno kriteriju za odabir ponuda, prijedlog za odabir najpovoljnije ponude sukladno kriteriju za odabir ponuda i uvjetima propisanim dokumentacijom/uputama za prikupljanje ponuda ili poništenje postupka. </w:t>
      </w:r>
    </w:p>
    <w:p w14:paraId="73272BE2" w14:textId="77777777" w:rsidR="00646242" w:rsidRPr="009916DB" w:rsidRDefault="00646242" w:rsidP="00646242">
      <w:pPr>
        <w:ind w:firstLine="708"/>
        <w:contextualSpacing/>
        <w:rPr>
          <w:rFonts w:ascii="Arial" w:hAnsi="Arial" w:cs="Arial"/>
          <w:sz w:val="24"/>
          <w:szCs w:val="24"/>
          <w:lang w:val="hr-HR"/>
        </w:rPr>
      </w:pPr>
      <w:r w:rsidRPr="009916DB">
        <w:rPr>
          <w:rFonts w:ascii="Arial" w:hAnsi="Arial" w:cs="Arial"/>
          <w:sz w:val="24"/>
          <w:szCs w:val="24"/>
          <w:lang w:val="hr-HR"/>
        </w:rPr>
        <w:t>Imenovana osoba iz ove Odluke odgovara Općinskom načelniku.</w:t>
      </w:r>
    </w:p>
    <w:p w14:paraId="40CB6FAB" w14:textId="77777777" w:rsidR="00646242" w:rsidRPr="009916DB" w:rsidRDefault="00646242" w:rsidP="00646242">
      <w:pPr>
        <w:pStyle w:val="Bezproreda"/>
        <w:rPr>
          <w:rFonts w:ascii="Arial" w:hAnsi="Arial" w:cs="Arial"/>
          <w:b/>
          <w:sz w:val="24"/>
          <w:szCs w:val="24"/>
          <w:lang w:val="hr-HR"/>
        </w:rPr>
      </w:pPr>
    </w:p>
    <w:p w14:paraId="5787C29E" w14:textId="77777777" w:rsidR="00646242" w:rsidRPr="009916DB" w:rsidRDefault="00646242" w:rsidP="00646242">
      <w:pPr>
        <w:pStyle w:val="Bezproreda"/>
        <w:rPr>
          <w:rFonts w:ascii="Arial" w:hAnsi="Arial" w:cs="Arial"/>
          <w:b/>
          <w:sz w:val="24"/>
          <w:szCs w:val="24"/>
          <w:lang w:val="hr-HR"/>
        </w:rPr>
      </w:pPr>
    </w:p>
    <w:p w14:paraId="0E421CE4" w14:textId="77777777" w:rsidR="00646242" w:rsidRPr="009916DB" w:rsidRDefault="00646242" w:rsidP="00646242">
      <w:pPr>
        <w:pStyle w:val="Bezproreda"/>
        <w:jc w:val="center"/>
        <w:rPr>
          <w:rFonts w:ascii="Arial" w:hAnsi="Arial" w:cs="Arial"/>
          <w:b/>
          <w:sz w:val="24"/>
          <w:szCs w:val="24"/>
          <w:lang w:val="hr-HR"/>
        </w:rPr>
      </w:pPr>
      <w:r w:rsidRPr="009916DB">
        <w:rPr>
          <w:rFonts w:ascii="Arial" w:hAnsi="Arial" w:cs="Arial"/>
          <w:b/>
          <w:sz w:val="24"/>
          <w:szCs w:val="24"/>
          <w:lang w:val="hr-HR"/>
        </w:rPr>
        <w:lastRenderedPageBreak/>
        <w:t>IX.</w:t>
      </w:r>
    </w:p>
    <w:p w14:paraId="195B031D" w14:textId="77777777" w:rsidR="00646242" w:rsidRPr="009916DB" w:rsidRDefault="00646242" w:rsidP="00646242">
      <w:pPr>
        <w:pStyle w:val="Bezproreda"/>
        <w:ind w:firstLine="708"/>
        <w:jc w:val="both"/>
        <w:rPr>
          <w:rFonts w:ascii="Arial" w:hAnsi="Arial" w:cs="Arial"/>
          <w:sz w:val="24"/>
          <w:szCs w:val="24"/>
          <w:lang w:val="hr-HR"/>
        </w:rPr>
      </w:pPr>
      <w:r w:rsidRPr="009916DB">
        <w:rPr>
          <w:rFonts w:ascii="Arial" w:hAnsi="Arial" w:cs="Arial"/>
          <w:sz w:val="24"/>
          <w:szCs w:val="24"/>
          <w:lang w:val="hr-HR"/>
        </w:rPr>
        <w:t>Osoba zadužena za  izradu tehničke specifikacije vezane uz predmetnu nabavu te izradu troškovnika zadužuje se Admir Martinović, Stručni suradnik za vođenje investicija Jedinstvenog upravnog odjela Općine Brtonigla – Verteneglio.</w:t>
      </w:r>
    </w:p>
    <w:p w14:paraId="5393306C" w14:textId="77777777" w:rsidR="00646242" w:rsidRPr="009916DB" w:rsidRDefault="00646242" w:rsidP="00646242">
      <w:pPr>
        <w:pStyle w:val="Bezproreda"/>
        <w:jc w:val="both"/>
        <w:rPr>
          <w:rFonts w:ascii="Arial" w:hAnsi="Arial" w:cs="Arial"/>
          <w:sz w:val="24"/>
          <w:szCs w:val="24"/>
          <w:lang w:val="hr-HR"/>
        </w:rPr>
      </w:pPr>
    </w:p>
    <w:p w14:paraId="50B5849D" w14:textId="77777777" w:rsidR="00646242" w:rsidRPr="009916DB" w:rsidRDefault="00646242" w:rsidP="00646242">
      <w:pPr>
        <w:pStyle w:val="Bezproreda"/>
        <w:ind w:firstLine="708"/>
        <w:jc w:val="both"/>
        <w:rPr>
          <w:rFonts w:ascii="Arial" w:hAnsi="Arial" w:cs="Arial"/>
          <w:sz w:val="24"/>
          <w:szCs w:val="24"/>
          <w:lang w:val="hr-HR"/>
        </w:rPr>
      </w:pPr>
      <w:r w:rsidRPr="009916DB">
        <w:rPr>
          <w:rFonts w:ascii="Arial" w:hAnsi="Arial" w:cs="Arial"/>
          <w:sz w:val="24"/>
          <w:szCs w:val="24"/>
          <w:lang w:val="hr-HR"/>
        </w:rPr>
        <w:t>Osoba zadužena za praćenje provedbe ugovora zadužuje se Admir Martinović, Stručni suradnik za vođenje investicija Jedinstvenog upravnog odjela Općine Brtonigla – Verteneglio.</w:t>
      </w:r>
    </w:p>
    <w:p w14:paraId="5EAD4BA8" w14:textId="77777777" w:rsidR="00646242" w:rsidRPr="009916DB" w:rsidRDefault="00646242" w:rsidP="00646242">
      <w:pPr>
        <w:pStyle w:val="Bezproreda"/>
        <w:ind w:firstLine="708"/>
        <w:jc w:val="both"/>
        <w:rPr>
          <w:rFonts w:ascii="Arial" w:hAnsi="Arial" w:cs="Arial"/>
          <w:sz w:val="24"/>
          <w:szCs w:val="24"/>
          <w:lang w:val="hr-HR"/>
        </w:rPr>
      </w:pPr>
    </w:p>
    <w:p w14:paraId="393C56F4" w14:textId="77777777" w:rsidR="00646242" w:rsidRPr="009916DB" w:rsidRDefault="00646242" w:rsidP="00646242">
      <w:pPr>
        <w:pStyle w:val="Bezproreda"/>
        <w:jc w:val="center"/>
        <w:rPr>
          <w:rFonts w:ascii="Arial" w:hAnsi="Arial" w:cs="Arial"/>
          <w:b/>
          <w:sz w:val="24"/>
          <w:szCs w:val="24"/>
          <w:lang w:val="hr-HR"/>
        </w:rPr>
      </w:pPr>
      <w:r w:rsidRPr="009916DB">
        <w:rPr>
          <w:rFonts w:ascii="Arial" w:hAnsi="Arial" w:cs="Arial"/>
          <w:b/>
          <w:sz w:val="24"/>
          <w:szCs w:val="24"/>
          <w:lang w:val="hr-HR"/>
        </w:rPr>
        <w:t>X.</w:t>
      </w:r>
    </w:p>
    <w:p w14:paraId="5AE0B032" w14:textId="77777777" w:rsidR="00646242" w:rsidRPr="009916DB" w:rsidRDefault="00646242" w:rsidP="00646242">
      <w:pPr>
        <w:pStyle w:val="Bezproreda"/>
        <w:ind w:firstLine="708"/>
        <w:jc w:val="both"/>
        <w:rPr>
          <w:rFonts w:ascii="Arial" w:hAnsi="Arial" w:cs="Arial"/>
          <w:bCs/>
          <w:sz w:val="24"/>
          <w:szCs w:val="24"/>
          <w:lang w:val="hr-HR"/>
        </w:rPr>
      </w:pPr>
      <w:r w:rsidRPr="009916DB">
        <w:rPr>
          <w:rFonts w:ascii="Arial" w:hAnsi="Arial" w:cs="Arial"/>
          <w:bCs/>
          <w:sz w:val="24"/>
          <w:szCs w:val="24"/>
          <w:lang w:val="hr-HR"/>
        </w:rPr>
        <w:t xml:space="preserve">Rok za donošenje odluke o odabiru ponude je 5 (pet) dana od dana isteka roka za dostavu ponude. Naručitelj će nakon donošenja odluke o odabiru, bez odgode, dostaviti </w:t>
      </w:r>
      <w:r w:rsidRPr="009916DB">
        <w:rPr>
          <w:rFonts w:ascii="Arial" w:hAnsi="Arial" w:cs="Arial"/>
          <w:sz w:val="24"/>
          <w:szCs w:val="24"/>
          <w:lang w:val="hr-HR"/>
        </w:rPr>
        <w:t>istu odluku  ponuditelju.</w:t>
      </w:r>
    </w:p>
    <w:p w14:paraId="78D45B08" w14:textId="77777777" w:rsidR="00646242" w:rsidRPr="009916DB" w:rsidRDefault="00646242" w:rsidP="00646242">
      <w:pPr>
        <w:jc w:val="center"/>
        <w:rPr>
          <w:rFonts w:ascii="Arial" w:hAnsi="Arial" w:cs="Arial"/>
          <w:b/>
          <w:sz w:val="24"/>
          <w:szCs w:val="24"/>
          <w:lang w:val="hr-HR"/>
        </w:rPr>
      </w:pPr>
    </w:p>
    <w:p w14:paraId="05B53F31" w14:textId="77777777" w:rsidR="00646242" w:rsidRPr="009916DB" w:rsidRDefault="00646242" w:rsidP="00646242">
      <w:pPr>
        <w:pStyle w:val="Bezproreda"/>
        <w:jc w:val="center"/>
        <w:rPr>
          <w:rFonts w:ascii="Arial" w:hAnsi="Arial" w:cs="Arial"/>
          <w:b/>
          <w:sz w:val="24"/>
          <w:szCs w:val="24"/>
          <w:lang w:val="hr-HR"/>
        </w:rPr>
      </w:pPr>
      <w:r w:rsidRPr="009916DB">
        <w:rPr>
          <w:rFonts w:ascii="Arial" w:hAnsi="Arial" w:cs="Arial"/>
          <w:b/>
          <w:sz w:val="24"/>
          <w:szCs w:val="24"/>
          <w:lang w:val="hr-HR"/>
        </w:rPr>
        <w:t>XI.</w:t>
      </w:r>
    </w:p>
    <w:p w14:paraId="1545E2E4" w14:textId="77777777" w:rsidR="00646242" w:rsidRPr="009916DB" w:rsidRDefault="00646242" w:rsidP="00646242">
      <w:pPr>
        <w:pStyle w:val="Bezproreda"/>
        <w:ind w:firstLine="708"/>
        <w:jc w:val="both"/>
        <w:rPr>
          <w:rFonts w:ascii="Arial" w:hAnsi="Arial" w:cs="Arial"/>
          <w:sz w:val="24"/>
          <w:szCs w:val="24"/>
          <w:lang w:val="hr-HR"/>
        </w:rPr>
      </w:pPr>
      <w:r w:rsidRPr="009916DB">
        <w:rPr>
          <w:rFonts w:ascii="Arial" w:hAnsi="Arial" w:cs="Arial"/>
          <w:sz w:val="24"/>
          <w:szCs w:val="24"/>
          <w:lang w:val="hr-HR"/>
        </w:rPr>
        <w:t>Ova Odluka stupa na snagu danom donošenja, a ista će se objaviti u Službenim novinama Općine Brtonigla - Verteneglio.</w:t>
      </w:r>
    </w:p>
    <w:p w14:paraId="351DFF20" w14:textId="77777777" w:rsidR="00646242" w:rsidRPr="009916DB" w:rsidRDefault="00646242" w:rsidP="00646242">
      <w:pPr>
        <w:pStyle w:val="Bezproreda"/>
        <w:ind w:firstLine="708"/>
        <w:jc w:val="both"/>
        <w:rPr>
          <w:rFonts w:ascii="Arial" w:hAnsi="Arial" w:cs="Arial"/>
          <w:sz w:val="24"/>
          <w:szCs w:val="24"/>
          <w:lang w:val="hr-HR"/>
        </w:rPr>
      </w:pPr>
    </w:p>
    <w:p w14:paraId="5AD12E3D" w14:textId="77777777" w:rsidR="00646242" w:rsidRPr="009916DB" w:rsidRDefault="00646242" w:rsidP="00646242">
      <w:pPr>
        <w:pStyle w:val="Bezproreda"/>
        <w:jc w:val="center"/>
        <w:rPr>
          <w:rFonts w:ascii="Arial" w:hAnsi="Arial" w:cs="Arial"/>
          <w:sz w:val="24"/>
          <w:szCs w:val="24"/>
          <w:lang w:val="hr-HR"/>
        </w:rPr>
      </w:pPr>
      <w:r w:rsidRPr="009916DB">
        <w:rPr>
          <w:rFonts w:ascii="Arial" w:hAnsi="Arial" w:cs="Arial"/>
          <w:sz w:val="24"/>
          <w:szCs w:val="24"/>
          <w:lang w:val="hr-HR"/>
        </w:rPr>
        <w:t>OPĆINSKI NAČELNIK OPĆINE BRTONIGLA - VERTENEGLIO</w:t>
      </w:r>
    </w:p>
    <w:p w14:paraId="25E7BC2B" w14:textId="6C545D5E" w:rsidR="00646242" w:rsidRPr="009916DB" w:rsidRDefault="00646242" w:rsidP="00646242">
      <w:pPr>
        <w:jc w:val="center"/>
        <w:rPr>
          <w:rFonts w:ascii="Arial" w:hAnsi="Arial" w:cs="Arial"/>
          <w:sz w:val="24"/>
          <w:szCs w:val="24"/>
          <w:lang w:val="hr-HR"/>
        </w:rPr>
      </w:pPr>
      <w:r w:rsidRPr="009916DB">
        <w:rPr>
          <w:rFonts w:ascii="Arial" w:hAnsi="Arial" w:cs="Arial"/>
          <w:sz w:val="24"/>
          <w:szCs w:val="24"/>
          <w:lang w:val="hr-HR"/>
        </w:rPr>
        <w:t xml:space="preserve">Neš Sinožić, </w:t>
      </w:r>
      <w:proofErr w:type="spellStart"/>
      <w:r w:rsidRPr="009916DB">
        <w:rPr>
          <w:rFonts w:ascii="Arial" w:hAnsi="Arial" w:cs="Arial"/>
          <w:sz w:val="24"/>
          <w:szCs w:val="24"/>
          <w:lang w:val="hr-HR"/>
        </w:rPr>
        <w:t>mag.ing.agr</w:t>
      </w:r>
      <w:proofErr w:type="spellEnd"/>
      <w:r w:rsidRPr="009916DB">
        <w:rPr>
          <w:rFonts w:ascii="Arial" w:hAnsi="Arial" w:cs="Arial"/>
          <w:sz w:val="24"/>
          <w:szCs w:val="24"/>
          <w:lang w:val="hr-HR"/>
        </w:rPr>
        <w:t>.</w:t>
      </w:r>
      <w:r w:rsidR="008F62BB" w:rsidRPr="009916DB">
        <w:rPr>
          <w:rFonts w:ascii="Arial" w:hAnsi="Arial" w:cs="Arial"/>
          <w:sz w:val="24"/>
          <w:szCs w:val="24"/>
          <w:lang w:val="hr-HR"/>
        </w:rPr>
        <w:t xml:space="preserve"> v.r.</w:t>
      </w:r>
    </w:p>
    <w:p w14:paraId="462A8793" w14:textId="77777777" w:rsidR="00646242" w:rsidRPr="009916DB" w:rsidRDefault="00646242" w:rsidP="00646242">
      <w:pPr>
        <w:jc w:val="center"/>
        <w:rPr>
          <w:rFonts w:ascii="Arial" w:hAnsi="Arial" w:cs="Arial"/>
          <w:b/>
          <w:sz w:val="24"/>
          <w:szCs w:val="24"/>
          <w:lang w:val="hr-HR"/>
        </w:rPr>
      </w:pPr>
    </w:p>
    <w:p w14:paraId="7954859C" w14:textId="77777777" w:rsidR="00646242" w:rsidRPr="009916DB" w:rsidRDefault="00646242" w:rsidP="00646242">
      <w:pPr>
        <w:rPr>
          <w:lang w:val="hr-HR"/>
        </w:rPr>
      </w:pPr>
    </w:p>
    <w:p w14:paraId="7A51D75B" w14:textId="77777777" w:rsidR="008F62BB" w:rsidRPr="009916DB" w:rsidRDefault="008F62BB" w:rsidP="008F62BB">
      <w:pPr>
        <w:pStyle w:val="Odlomakpopisa"/>
        <w:numPr>
          <w:ilvl w:val="0"/>
          <w:numId w:val="23"/>
        </w:numPr>
        <w:ind w:left="0" w:firstLine="0"/>
        <w:jc w:val="center"/>
        <w:rPr>
          <w:lang w:val="hr-HR"/>
        </w:rPr>
      </w:pPr>
    </w:p>
    <w:p w14:paraId="1D1629A6" w14:textId="77777777" w:rsidR="00646242" w:rsidRPr="009916DB" w:rsidRDefault="00646242" w:rsidP="00646242">
      <w:pPr>
        <w:rPr>
          <w:lang w:val="hr-HR"/>
        </w:rPr>
      </w:pPr>
      <w:r w:rsidRPr="009916DB">
        <w:rPr>
          <w:lang w:val="hr-HR"/>
        </w:rPr>
        <mc:AlternateContent>
          <mc:Choice Requires="wps">
            <w:drawing>
              <wp:inline distT="0" distB="0" distL="0" distR="0" wp14:anchorId="4D9DCC1D" wp14:editId="39AC4815">
                <wp:extent cx="3543300" cy="1524000"/>
                <wp:effectExtent l="0" t="0" r="0" b="0"/>
                <wp:docPr id="206984844" name="Text Box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543300" cy="15240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tbl>
                            <w:tblPr>
                              <w:tblW w:w="0" w:type="auto"/>
                              <w:tblLook w:val="04A0" w:firstRow="1" w:lastRow="0" w:firstColumn="1" w:lastColumn="0" w:noHBand="0" w:noVBand="1"/>
                            </w:tblPr>
                            <w:tblGrid>
                              <w:gridCol w:w="606"/>
                              <w:gridCol w:w="4672"/>
                            </w:tblGrid>
                            <w:tr w:rsidR="00646242" w14:paraId="1937985D" w14:textId="77777777">
                              <w:trPr>
                                <w:trHeight w:val="567"/>
                              </w:trPr>
                              <w:tc>
                                <w:tcPr>
                                  <w:tcW w:w="5055" w:type="dxa"/>
                                  <w:gridSpan w:val="2"/>
                                  <w:vAlign w:val="center"/>
                                </w:tcPr>
                                <w:p w14:paraId="6987C904" w14:textId="77777777" w:rsidR="00646242" w:rsidRDefault="00646242">
                                  <w:pPr>
                                    <w:autoSpaceDE w:val="0"/>
                                    <w:autoSpaceDN w:val="0"/>
                                    <w:adjustRightInd w:val="0"/>
                                    <w:jc w:val="center"/>
                                    <w:rPr>
                                      <w:rFonts w:ascii="Calibri" w:eastAsia="Calibri" w:hAnsi="Calibri" w:cs="Calibri"/>
                                      <w:sz w:val="16"/>
                                      <w:szCs w:val="16"/>
                                    </w:rPr>
                                  </w:pPr>
                                  <w:r>
                                    <w:rPr>
                                      <w:rFonts w:ascii="Calibri" w:eastAsia="Calibri" w:hAnsi="Calibri" w:cs="Calibri"/>
                                      <w:sz w:val="16"/>
                                      <w:szCs w:val="16"/>
                                    </w:rPr>
                                    <w:drawing>
                                      <wp:inline distT="0" distB="0" distL="0" distR="0" wp14:anchorId="3F1E01F6" wp14:editId="7D3E0717">
                                        <wp:extent cx="247650" cy="247650"/>
                                        <wp:effectExtent l="0" t="0" r="0" b="0"/>
                                        <wp:docPr id="647229634" name="Picture 3" descr="A picture containing text, clipart, vector graphics&#10;&#10;Description automatically generated"/>
                                        <wp:cNvGraphicFramePr>
                                          <a:graphicFrameLocks xmlns:a="http://schemas.openxmlformats.org/drawingml/2006/main" noChangeAspect="1"/>
                                        </wp:cNvGraphicFramePr>
                                        <a:graphic xmlns:a="http://schemas.openxmlformats.org/drawingml/2006/main">
                                          <a:graphicData uri="http://schemas.openxmlformats.org/drawingml/2006/picture">
                                            <pic:pic xmlns:pic="http://schemas.openxmlformats.org/drawingml/2006/picture">
                                              <pic:nvPicPr>
                                                <pic:cNvPr id="0" name="Picture 3" descr="A picture containing text, clipart, vector graphics&#10;&#10;Description automatically generated"/>
                                                <pic:cNvPicPr>
                                                  <a:picLocks noChangeAspect="1" noChangeArrowheads="1"/>
                                                </pic:cNvPicPr>
                                              </pic:nvPicPr>
                                              <pic:blipFill>
                                                <a:blip r:embed="rId15">
                                                  <a:extLst>
                                                    <a:ext uri="{28A0092B-C50C-407E-A947-70E740481C1C}">
                                                      <a14:useLocalDpi xmlns:a14="http://schemas.microsoft.com/office/drawing/2010/main" val="0"/>
                                                    </a:ext>
                                                  </a:extLst>
                                                </a:blip>
                                                <a:srcRect/>
                                                <a:stretch>
                                                  <a:fillRect/>
                                                </a:stretch>
                                              </pic:blipFill>
                                              <pic:spPr bwMode="auto">
                                                <a:xfrm>
                                                  <a:off x="0" y="0"/>
                                                  <a:ext cx="247650" cy="247650"/>
                                                </a:xfrm>
                                                <a:prstGeom prst="rect">
                                                  <a:avLst/>
                                                </a:prstGeom>
                                                <a:noFill/>
                                                <a:ln>
                                                  <a:noFill/>
                                                </a:ln>
                                              </pic:spPr>
                                            </pic:pic>
                                          </a:graphicData>
                                        </a:graphic>
                                      </wp:inline>
                                    </w:drawing>
                                  </w:r>
                                </w:p>
                              </w:tc>
                            </w:tr>
                            <w:tr w:rsidR="00646242" w14:paraId="6EF3A139" w14:textId="77777777">
                              <w:trPr>
                                <w:trHeight w:val="1570"/>
                              </w:trPr>
                              <w:tc>
                                <w:tcPr>
                                  <w:tcW w:w="279" w:type="dxa"/>
                                  <w:vAlign w:val="center"/>
                                </w:tcPr>
                                <w:p w14:paraId="04DCEF92" w14:textId="77777777" w:rsidR="00646242" w:rsidRDefault="00646242">
                                  <w:pPr>
                                    <w:autoSpaceDE w:val="0"/>
                                    <w:autoSpaceDN w:val="0"/>
                                    <w:adjustRightInd w:val="0"/>
                                    <w:jc w:val="center"/>
                                    <w:rPr>
                                      <w:rFonts w:ascii="Calibri" w:eastAsia="Calibri" w:hAnsi="Calibri" w:cs="Calibri"/>
                                      <w:sz w:val="16"/>
                                      <w:szCs w:val="16"/>
                                    </w:rPr>
                                  </w:pPr>
                                  <w:r>
                                    <w:rPr>
                                      <w:rFonts w:ascii="Calibri" w:eastAsia="Calibri" w:hAnsi="Calibri" w:cs="Calibri"/>
                                      <w:sz w:val="16"/>
                                      <w:szCs w:val="16"/>
                                    </w:rPr>
                                    <w:drawing>
                                      <wp:inline distT="0" distB="0" distL="0" distR="0" wp14:anchorId="4FA2FD8F" wp14:editId="3AE628B2">
                                        <wp:extent cx="247650" cy="247650"/>
                                        <wp:effectExtent l="0" t="0" r="0" b="0"/>
                                        <wp:docPr id="1017683526" name="Picture 2"/>
                                        <wp:cNvGraphicFramePr>
                                          <a:graphicFrameLocks xmlns:a="http://schemas.openxmlformats.org/drawingml/2006/main" noChangeAspect="1"/>
                                        </wp:cNvGraphicFramePr>
                                        <a:graphic xmlns:a="http://schemas.openxmlformats.org/drawingml/2006/main">
                                          <a:graphicData uri="http://schemas.openxmlformats.org/drawingml/2006/picture">
                                            <pic:pic xmlns:pic="http://schemas.openxmlformats.org/drawingml/2006/picture">
                                              <pic:nvPicPr>
                                                <pic:cNvPr id="0" name="Picture 2"/>
                                                <pic:cNvPicPr>
                                                  <a:picLocks noChangeAspect="1" noChangeArrowheads="1"/>
                                                </pic:cNvPicPr>
                                              </pic:nvPicPr>
                                              <pic:blipFill>
                                                <a:blip r:embed="rId14">
                                                  <a:extLst>
                                                    <a:ext uri="{28A0092B-C50C-407E-A947-70E740481C1C}">
                                                      <a14:useLocalDpi xmlns:a14="http://schemas.microsoft.com/office/drawing/2010/main" val="0"/>
                                                    </a:ext>
                                                  </a:extLst>
                                                </a:blip>
                                                <a:srcRect/>
                                                <a:stretch>
                                                  <a:fillRect/>
                                                </a:stretch>
                                              </pic:blipFill>
                                              <pic:spPr bwMode="auto">
                                                <a:xfrm>
                                                  <a:off x="0" y="0"/>
                                                  <a:ext cx="247650" cy="247650"/>
                                                </a:xfrm>
                                                <a:prstGeom prst="rect">
                                                  <a:avLst/>
                                                </a:prstGeom>
                                                <a:noFill/>
                                                <a:ln>
                                                  <a:noFill/>
                                                </a:ln>
                                              </pic:spPr>
                                            </pic:pic>
                                          </a:graphicData>
                                        </a:graphic>
                                      </wp:inline>
                                    </w:drawing>
                                  </w:r>
                                </w:p>
                              </w:tc>
                              <w:tc>
                                <w:tcPr>
                                  <w:tcW w:w="4776" w:type="dxa"/>
                                </w:tcPr>
                                <w:p w14:paraId="2ADF67F7" w14:textId="77777777" w:rsidR="00646242" w:rsidRPr="00646242" w:rsidRDefault="00646242">
                                  <w:pPr>
                                    <w:autoSpaceDE w:val="0"/>
                                    <w:autoSpaceDN w:val="0"/>
                                    <w:adjustRightInd w:val="0"/>
                                    <w:rPr>
                                      <w:rFonts w:ascii="Calibri" w:eastAsia="Calibri" w:hAnsi="Calibri" w:cs="Calibri"/>
                                      <w:sz w:val="16"/>
                                      <w:szCs w:val="16"/>
                                      <w:lang w:val="it-IT"/>
                                    </w:rPr>
                                  </w:pPr>
                                  <w:r w:rsidRPr="00646242">
                                    <w:rPr>
                                      <w:rFonts w:ascii="Calibri" w:eastAsia="Calibri" w:hAnsi="Calibri" w:cs="Calibri"/>
                                      <w:sz w:val="16"/>
                                      <w:szCs w:val="16"/>
                                      <w:lang w:val="it-IT"/>
                                    </w:rPr>
                                    <w:t>REPUBLIKA HRVATSKA - REPUBBLICA DI CROAZIA</w:t>
                                  </w:r>
                                </w:p>
                                <w:p w14:paraId="57A443D9" w14:textId="77777777" w:rsidR="00646242" w:rsidRPr="00646242" w:rsidRDefault="00646242">
                                  <w:pPr>
                                    <w:autoSpaceDE w:val="0"/>
                                    <w:autoSpaceDN w:val="0"/>
                                    <w:adjustRightInd w:val="0"/>
                                    <w:rPr>
                                      <w:rFonts w:ascii="Calibri" w:eastAsia="Calibri" w:hAnsi="Calibri" w:cs="Calibri"/>
                                      <w:sz w:val="16"/>
                                      <w:szCs w:val="16"/>
                                      <w:lang w:val="it-IT"/>
                                    </w:rPr>
                                  </w:pPr>
                                  <w:r w:rsidRPr="00646242">
                                    <w:rPr>
                                      <w:rFonts w:ascii="Calibri" w:eastAsia="Calibri" w:hAnsi="Calibri" w:cs="Calibri"/>
                                      <w:sz w:val="16"/>
                                      <w:szCs w:val="16"/>
                                      <w:lang w:val="it-IT"/>
                                    </w:rPr>
                                    <w:t>ISTARSKA ŽUPANIJA - REGIONE ISTRIANA</w:t>
                                  </w:r>
                                </w:p>
                                <w:p w14:paraId="53CBC2DC" w14:textId="77777777" w:rsidR="00646242" w:rsidRPr="00646242" w:rsidRDefault="00646242">
                                  <w:pPr>
                                    <w:autoSpaceDE w:val="0"/>
                                    <w:autoSpaceDN w:val="0"/>
                                    <w:adjustRightInd w:val="0"/>
                                    <w:rPr>
                                      <w:rFonts w:ascii="Calibri" w:eastAsia="Calibri" w:hAnsi="Calibri" w:cs="Calibri"/>
                                      <w:sz w:val="16"/>
                                      <w:szCs w:val="16"/>
                                      <w:lang w:val="it-IT"/>
                                    </w:rPr>
                                  </w:pPr>
                                  <w:r w:rsidRPr="00646242">
                                    <w:rPr>
                                      <w:rFonts w:ascii="Calibri" w:eastAsia="Calibri" w:hAnsi="Calibri" w:cs="Calibri"/>
                                      <w:sz w:val="16"/>
                                      <w:szCs w:val="16"/>
                                      <w:lang w:val="it-IT"/>
                                    </w:rPr>
                                    <w:t>Općina Brtonigla-Verteneglio - Comune di Brtonigla-Verteneglio</w:t>
                                  </w:r>
                                </w:p>
                                <w:p w14:paraId="4AFF4265" w14:textId="77777777" w:rsidR="00646242" w:rsidRPr="00646242" w:rsidRDefault="00646242">
                                  <w:pPr>
                                    <w:autoSpaceDE w:val="0"/>
                                    <w:autoSpaceDN w:val="0"/>
                                    <w:adjustRightInd w:val="0"/>
                                    <w:rPr>
                                      <w:rFonts w:ascii="Calibri" w:eastAsia="Calibri" w:hAnsi="Calibri" w:cs="Calibri"/>
                                      <w:sz w:val="16"/>
                                      <w:szCs w:val="16"/>
                                      <w:lang w:val="it-IT"/>
                                    </w:rPr>
                                  </w:pPr>
                                  <w:r w:rsidRPr="00646242">
                                    <w:rPr>
                                      <w:rFonts w:ascii="Calibri" w:eastAsia="Calibri" w:hAnsi="Calibri" w:cs="Calibri"/>
                                      <w:sz w:val="16"/>
                                      <w:szCs w:val="16"/>
                                      <w:lang w:val="it-IT"/>
                                    </w:rPr>
                                    <w:t xml:space="preserve">OPĆINSKI </w:t>
                                  </w:r>
                                  <w:proofErr w:type="gramStart"/>
                                  <w:r w:rsidRPr="00646242">
                                    <w:rPr>
                                      <w:rFonts w:ascii="Calibri" w:eastAsia="Calibri" w:hAnsi="Calibri" w:cs="Calibri"/>
                                      <w:sz w:val="16"/>
                                      <w:szCs w:val="16"/>
                                      <w:lang w:val="it-IT"/>
                                    </w:rPr>
                                    <w:t>NAČELNIK  -</w:t>
                                  </w:r>
                                  <w:proofErr w:type="gramEnd"/>
                                  <w:r w:rsidRPr="00646242">
                                    <w:rPr>
                                      <w:rFonts w:ascii="Calibri" w:eastAsia="Calibri" w:hAnsi="Calibri" w:cs="Calibri"/>
                                      <w:sz w:val="16"/>
                                      <w:szCs w:val="16"/>
                                      <w:lang w:val="it-IT"/>
                                    </w:rPr>
                                    <w:t xml:space="preserve"> IL SINDACO</w:t>
                                  </w:r>
                                </w:p>
                                <w:p w14:paraId="3DA2F9AE" w14:textId="77777777" w:rsidR="00646242" w:rsidRPr="00646242" w:rsidRDefault="00646242">
                                  <w:pPr>
                                    <w:autoSpaceDE w:val="0"/>
                                    <w:autoSpaceDN w:val="0"/>
                                    <w:adjustRightInd w:val="0"/>
                                    <w:rPr>
                                      <w:rFonts w:ascii="Calibri" w:eastAsia="Calibri" w:hAnsi="Calibri" w:cs="Calibri"/>
                                      <w:sz w:val="16"/>
                                      <w:szCs w:val="16"/>
                                      <w:lang w:val="it-IT"/>
                                    </w:rPr>
                                  </w:pPr>
                                  <w:r w:rsidRPr="00646242">
                                    <w:rPr>
                                      <w:rFonts w:ascii="Calibri" w:eastAsia="Calibri" w:hAnsi="Calibri" w:cs="Calibri"/>
                                      <w:sz w:val="16"/>
                                      <w:szCs w:val="16"/>
                                      <w:lang w:val="it-IT"/>
                                    </w:rPr>
                                    <w:t xml:space="preserve">52474 Brtonigla-Verteneglio, </w:t>
                                  </w:r>
                                  <w:proofErr w:type="spellStart"/>
                                  <w:r w:rsidRPr="00646242">
                                    <w:rPr>
                                      <w:rFonts w:ascii="Calibri" w:eastAsia="Calibri" w:hAnsi="Calibri" w:cs="Calibri"/>
                                      <w:sz w:val="16"/>
                                      <w:szCs w:val="16"/>
                                      <w:lang w:val="it-IT"/>
                                    </w:rPr>
                                    <w:t>Trg</w:t>
                                  </w:r>
                                  <w:proofErr w:type="spellEnd"/>
                                  <w:r w:rsidRPr="00646242">
                                    <w:rPr>
                                      <w:rFonts w:ascii="Calibri" w:eastAsia="Calibri" w:hAnsi="Calibri" w:cs="Calibri"/>
                                      <w:sz w:val="16"/>
                                      <w:szCs w:val="16"/>
                                      <w:lang w:val="it-IT"/>
                                    </w:rPr>
                                    <w:t xml:space="preserve"> </w:t>
                                  </w:r>
                                  <w:proofErr w:type="spellStart"/>
                                  <w:r w:rsidRPr="00646242">
                                    <w:rPr>
                                      <w:rFonts w:ascii="Calibri" w:eastAsia="Calibri" w:hAnsi="Calibri" w:cs="Calibri"/>
                                      <w:sz w:val="16"/>
                                      <w:szCs w:val="16"/>
                                      <w:lang w:val="it-IT"/>
                                    </w:rPr>
                                    <w:t>Sv</w:t>
                                  </w:r>
                                  <w:proofErr w:type="spellEnd"/>
                                  <w:r w:rsidRPr="00646242">
                                    <w:rPr>
                                      <w:rFonts w:ascii="Calibri" w:eastAsia="Calibri" w:hAnsi="Calibri" w:cs="Calibri"/>
                                      <w:sz w:val="16"/>
                                      <w:szCs w:val="16"/>
                                      <w:lang w:val="it-IT"/>
                                    </w:rPr>
                                    <w:t xml:space="preserve">. </w:t>
                                  </w:r>
                                  <w:proofErr w:type="spellStart"/>
                                  <w:r w:rsidRPr="00646242">
                                    <w:rPr>
                                      <w:rFonts w:ascii="Calibri" w:eastAsia="Calibri" w:hAnsi="Calibri" w:cs="Calibri"/>
                                      <w:sz w:val="16"/>
                                      <w:szCs w:val="16"/>
                                      <w:lang w:val="it-IT"/>
                                    </w:rPr>
                                    <w:t>Zenona</w:t>
                                  </w:r>
                                  <w:proofErr w:type="spellEnd"/>
                                  <w:r w:rsidRPr="00646242">
                                    <w:rPr>
                                      <w:rFonts w:ascii="Calibri" w:eastAsia="Calibri" w:hAnsi="Calibri" w:cs="Calibri"/>
                                      <w:sz w:val="16"/>
                                      <w:szCs w:val="16"/>
                                      <w:lang w:val="it-IT"/>
                                    </w:rPr>
                                    <w:t xml:space="preserve"> / Piazza S. Zenone 1</w:t>
                                  </w:r>
                                </w:p>
                                <w:p w14:paraId="30514BA6" w14:textId="77777777" w:rsidR="00646242" w:rsidRPr="00646242" w:rsidRDefault="00646242">
                                  <w:pPr>
                                    <w:autoSpaceDE w:val="0"/>
                                    <w:autoSpaceDN w:val="0"/>
                                    <w:adjustRightInd w:val="0"/>
                                    <w:rPr>
                                      <w:rFonts w:ascii="Calibri" w:eastAsia="Calibri" w:hAnsi="Calibri" w:cs="Calibri"/>
                                      <w:sz w:val="16"/>
                                      <w:szCs w:val="16"/>
                                      <w:lang w:val="it-IT"/>
                                    </w:rPr>
                                  </w:pPr>
                                  <w:r w:rsidRPr="00646242">
                                    <w:rPr>
                                      <w:rFonts w:ascii="Calibri" w:eastAsia="Calibri" w:hAnsi="Calibri" w:cs="Calibri"/>
                                      <w:sz w:val="16"/>
                                      <w:szCs w:val="16"/>
                                      <w:lang w:val="it-IT"/>
                                    </w:rPr>
                                    <w:t>Tel. &amp; Fax: +385 (0)52 774-174</w:t>
                                  </w:r>
                                </w:p>
                                <w:p w14:paraId="39CFE510" w14:textId="77777777" w:rsidR="00646242" w:rsidRPr="00646242" w:rsidRDefault="00646242">
                                  <w:pPr>
                                    <w:autoSpaceDE w:val="0"/>
                                    <w:autoSpaceDN w:val="0"/>
                                    <w:adjustRightInd w:val="0"/>
                                    <w:rPr>
                                      <w:rFonts w:ascii="Calibri" w:eastAsia="Calibri" w:hAnsi="Calibri" w:cs="Calibri"/>
                                      <w:sz w:val="16"/>
                                      <w:szCs w:val="16"/>
                                      <w:lang w:val="it-IT"/>
                                    </w:rPr>
                                  </w:pPr>
                                  <w:r w:rsidRPr="00646242">
                                    <w:rPr>
                                      <w:rFonts w:ascii="Calibri" w:eastAsia="Calibri" w:hAnsi="Calibri" w:cs="Calibri"/>
                                      <w:sz w:val="16"/>
                                      <w:szCs w:val="16"/>
                                      <w:lang w:val="it-IT"/>
                                    </w:rPr>
                                    <w:t>E-mail: info@brtonigla-verteneglio.hr</w:t>
                                  </w:r>
                                </w:p>
                                <w:p w14:paraId="779374C5" w14:textId="77777777" w:rsidR="00646242" w:rsidRDefault="00646242">
                                  <w:pPr>
                                    <w:autoSpaceDE w:val="0"/>
                                    <w:autoSpaceDN w:val="0"/>
                                    <w:adjustRightInd w:val="0"/>
                                    <w:rPr>
                                      <w:rFonts w:ascii="Calibri" w:eastAsia="Calibri" w:hAnsi="Calibri" w:cs="Calibri"/>
                                      <w:sz w:val="16"/>
                                      <w:szCs w:val="16"/>
                                    </w:rPr>
                                  </w:pPr>
                                  <w:r>
                                    <w:rPr>
                                      <w:rFonts w:ascii="Calibri" w:eastAsia="Calibri" w:hAnsi="Calibri" w:cs="Calibri"/>
                                      <w:sz w:val="16"/>
                                      <w:szCs w:val="16"/>
                                    </w:rPr>
                                    <w:t>www.brtonigla-verteneglio.hr</w:t>
                                  </w:r>
                                </w:p>
                              </w:tc>
                            </w:tr>
                          </w:tbl>
                          <w:p w14:paraId="137D0B0F" w14:textId="77777777" w:rsidR="00646242" w:rsidRPr="00D4581A" w:rsidRDefault="00646242" w:rsidP="00646242">
                            <w:pPr>
                              <w:autoSpaceDE w:val="0"/>
                              <w:autoSpaceDN w:val="0"/>
                              <w:adjustRightInd w:val="0"/>
                              <w:rPr>
                                <w:rFonts w:ascii="Calibri" w:hAnsi="Calibri" w:cs="Calibri"/>
                                <w:sz w:val="16"/>
                                <w:szCs w:val="16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shape w14:anchorId="4D9DCC1D" id="Text Box 1" o:spid="_x0000_s1027" type="#_x0000_t202" style="width:279pt;height:120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" stroked="f">
                <v:textbox>
                  <w:txbxContent>
                    <w:tbl>
                      <w:tblPr>
                        <w:tblW w:w="0" w:type="auto"/>
                        <w:tblLook w:val="04A0" w:firstRow="1" w:lastRow="0" w:firstColumn="1" w:lastColumn="0" w:noHBand="0" w:noVBand="1"/>
                      </w:tblPr>
                      <w:tblGrid>
                        <w:gridCol w:w="606"/>
                        <w:gridCol w:w="4672"/>
                      </w:tblGrid>
                      <w:tr w:rsidR="00646242" w14:paraId="1937985D" w14:textId="77777777">
                        <w:trPr>
                          <w:trHeight w:val="567"/>
                        </w:trPr>
                        <w:tc>
                          <w:tcPr>
                            <w:tcW w:w="5055" w:type="dxa"/>
                            <w:gridSpan w:val="2"/>
                            <w:vAlign w:val="center"/>
                          </w:tcPr>
                          <w:p w14:paraId="6987C904" w14:textId="77777777" w:rsidR="00646242" w:rsidRDefault="00646242">
                            <w:pPr>
                              <w:autoSpaceDE w:val="0"/>
                              <w:autoSpaceDN w:val="0"/>
                              <w:adjustRightInd w:val="0"/>
                              <w:jc w:val="center"/>
                              <w:rPr>
                                <w:rFonts w:ascii="Calibri" w:eastAsia="Calibri" w:hAnsi="Calibri" w:cs="Calibri"/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rFonts w:ascii="Calibri" w:eastAsia="Calibri" w:hAnsi="Calibri" w:cs="Calibri"/>
                                <w:sz w:val="16"/>
                                <w:szCs w:val="16"/>
                              </w:rPr>
                              <w:drawing>
                                <wp:inline distT="0" distB="0" distL="0" distR="0" wp14:anchorId="3F1E01F6" wp14:editId="7D3E0717">
                                  <wp:extent cx="247650" cy="247650"/>
                                  <wp:effectExtent l="0" t="0" r="0" b="0"/>
                                  <wp:docPr id="647229634" name="Picture 3" descr="A picture containing text, clipart, vector graphics&#10;&#10;Description automatically generated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3" descr="A picture containing text, clipart, vector graphics&#10;&#10;Description automatically generated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15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247650" cy="247650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c>
                      </w:tr>
                      <w:tr w:rsidR="00646242" w14:paraId="6EF3A139" w14:textId="77777777">
                        <w:trPr>
                          <w:trHeight w:val="1570"/>
                        </w:trPr>
                        <w:tc>
                          <w:tcPr>
                            <w:tcW w:w="279" w:type="dxa"/>
                            <w:vAlign w:val="center"/>
                          </w:tcPr>
                          <w:p w14:paraId="04DCEF92" w14:textId="77777777" w:rsidR="00646242" w:rsidRDefault="00646242">
                            <w:pPr>
                              <w:autoSpaceDE w:val="0"/>
                              <w:autoSpaceDN w:val="0"/>
                              <w:adjustRightInd w:val="0"/>
                              <w:jc w:val="center"/>
                              <w:rPr>
                                <w:rFonts w:ascii="Calibri" w:eastAsia="Calibri" w:hAnsi="Calibri" w:cs="Calibri"/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rFonts w:ascii="Calibri" w:eastAsia="Calibri" w:hAnsi="Calibri" w:cs="Calibri"/>
                                <w:sz w:val="16"/>
                                <w:szCs w:val="16"/>
                              </w:rPr>
                              <w:drawing>
                                <wp:inline distT="0" distB="0" distL="0" distR="0" wp14:anchorId="4FA2FD8F" wp14:editId="3AE628B2">
                                  <wp:extent cx="247650" cy="247650"/>
                                  <wp:effectExtent l="0" t="0" r="0" b="0"/>
                                  <wp:docPr id="1017683526" name="Picture 2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2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14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247650" cy="247650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c>
                        <w:tc>
                          <w:tcPr>
                            <w:tcW w:w="4776" w:type="dxa"/>
                          </w:tcPr>
                          <w:p w14:paraId="2ADF67F7" w14:textId="77777777" w:rsidR="00646242" w:rsidRPr="00646242" w:rsidRDefault="00646242">
                            <w:pPr>
                              <w:autoSpaceDE w:val="0"/>
                              <w:autoSpaceDN w:val="0"/>
                              <w:adjustRightInd w:val="0"/>
                              <w:rPr>
                                <w:rFonts w:ascii="Calibri" w:eastAsia="Calibri" w:hAnsi="Calibri" w:cs="Calibri"/>
                                <w:sz w:val="16"/>
                                <w:szCs w:val="16"/>
                                <w:lang w:val="it-IT"/>
                              </w:rPr>
                            </w:pPr>
                            <w:r w:rsidRPr="00646242">
                              <w:rPr>
                                <w:rFonts w:ascii="Calibri" w:eastAsia="Calibri" w:hAnsi="Calibri" w:cs="Calibri"/>
                                <w:sz w:val="16"/>
                                <w:szCs w:val="16"/>
                                <w:lang w:val="it-IT"/>
                              </w:rPr>
                              <w:t>REPUBLIKA HRVATSKA - REPUBBLICA DI CROAZIA</w:t>
                            </w:r>
                          </w:p>
                          <w:p w14:paraId="57A443D9" w14:textId="77777777" w:rsidR="00646242" w:rsidRPr="00646242" w:rsidRDefault="00646242">
                            <w:pPr>
                              <w:autoSpaceDE w:val="0"/>
                              <w:autoSpaceDN w:val="0"/>
                              <w:adjustRightInd w:val="0"/>
                              <w:rPr>
                                <w:rFonts w:ascii="Calibri" w:eastAsia="Calibri" w:hAnsi="Calibri" w:cs="Calibri"/>
                                <w:sz w:val="16"/>
                                <w:szCs w:val="16"/>
                                <w:lang w:val="it-IT"/>
                              </w:rPr>
                            </w:pPr>
                            <w:r w:rsidRPr="00646242">
                              <w:rPr>
                                <w:rFonts w:ascii="Calibri" w:eastAsia="Calibri" w:hAnsi="Calibri" w:cs="Calibri"/>
                                <w:sz w:val="16"/>
                                <w:szCs w:val="16"/>
                                <w:lang w:val="it-IT"/>
                              </w:rPr>
                              <w:t>ISTARSKA ŽUPANIJA - REGIONE ISTRIANA</w:t>
                            </w:r>
                          </w:p>
                          <w:p w14:paraId="53CBC2DC" w14:textId="77777777" w:rsidR="00646242" w:rsidRPr="00646242" w:rsidRDefault="00646242">
                            <w:pPr>
                              <w:autoSpaceDE w:val="0"/>
                              <w:autoSpaceDN w:val="0"/>
                              <w:adjustRightInd w:val="0"/>
                              <w:rPr>
                                <w:rFonts w:ascii="Calibri" w:eastAsia="Calibri" w:hAnsi="Calibri" w:cs="Calibri"/>
                                <w:sz w:val="16"/>
                                <w:szCs w:val="16"/>
                                <w:lang w:val="it-IT"/>
                              </w:rPr>
                            </w:pPr>
                            <w:r w:rsidRPr="00646242">
                              <w:rPr>
                                <w:rFonts w:ascii="Calibri" w:eastAsia="Calibri" w:hAnsi="Calibri" w:cs="Calibri"/>
                                <w:sz w:val="16"/>
                                <w:szCs w:val="16"/>
                                <w:lang w:val="it-IT"/>
                              </w:rPr>
                              <w:t>Općina Brtonigla-Verteneglio - Comune di Brtonigla-Verteneglio</w:t>
                            </w:r>
                          </w:p>
                          <w:p w14:paraId="4AFF4265" w14:textId="77777777" w:rsidR="00646242" w:rsidRPr="00646242" w:rsidRDefault="00646242">
                            <w:pPr>
                              <w:autoSpaceDE w:val="0"/>
                              <w:autoSpaceDN w:val="0"/>
                              <w:adjustRightInd w:val="0"/>
                              <w:rPr>
                                <w:rFonts w:ascii="Calibri" w:eastAsia="Calibri" w:hAnsi="Calibri" w:cs="Calibri"/>
                                <w:sz w:val="16"/>
                                <w:szCs w:val="16"/>
                                <w:lang w:val="it-IT"/>
                              </w:rPr>
                            </w:pPr>
                            <w:r w:rsidRPr="00646242">
                              <w:rPr>
                                <w:rFonts w:ascii="Calibri" w:eastAsia="Calibri" w:hAnsi="Calibri" w:cs="Calibri"/>
                                <w:sz w:val="16"/>
                                <w:szCs w:val="16"/>
                                <w:lang w:val="it-IT"/>
                              </w:rPr>
                              <w:t xml:space="preserve">OPĆINSKI </w:t>
                            </w:r>
                            <w:proofErr w:type="gramStart"/>
                            <w:r w:rsidRPr="00646242">
                              <w:rPr>
                                <w:rFonts w:ascii="Calibri" w:eastAsia="Calibri" w:hAnsi="Calibri" w:cs="Calibri"/>
                                <w:sz w:val="16"/>
                                <w:szCs w:val="16"/>
                                <w:lang w:val="it-IT"/>
                              </w:rPr>
                              <w:t>NAČELNIK  -</w:t>
                            </w:r>
                            <w:proofErr w:type="gramEnd"/>
                            <w:r w:rsidRPr="00646242">
                              <w:rPr>
                                <w:rFonts w:ascii="Calibri" w:eastAsia="Calibri" w:hAnsi="Calibri" w:cs="Calibri"/>
                                <w:sz w:val="16"/>
                                <w:szCs w:val="16"/>
                                <w:lang w:val="it-IT"/>
                              </w:rPr>
                              <w:t xml:space="preserve"> IL SINDACO</w:t>
                            </w:r>
                          </w:p>
                          <w:p w14:paraId="3DA2F9AE" w14:textId="77777777" w:rsidR="00646242" w:rsidRPr="00646242" w:rsidRDefault="00646242">
                            <w:pPr>
                              <w:autoSpaceDE w:val="0"/>
                              <w:autoSpaceDN w:val="0"/>
                              <w:adjustRightInd w:val="0"/>
                              <w:rPr>
                                <w:rFonts w:ascii="Calibri" w:eastAsia="Calibri" w:hAnsi="Calibri" w:cs="Calibri"/>
                                <w:sz w:val="16"/>
                                <w:szCs w:val="16"/>
                                <w:lang w:val="it-IT"/>
                              </w:rPr>
                            </w:pPr>
                            <w:r w:rsidRPr="00646242">
                              <w:rPr>
                                <w:rFonts w:ascii="Calibri" w:eastAsia="Calibri" w:hAnsi="Calibri" w:cs="Calibri"/>
                                <w:sz w:val="16"/>
                                <w:szCs w:val="16"/>
                                <w:lang w:val="it-IT"/>
                              </w:rPr>
                              <w:t xml:space="preserve">52474 Brtonigla-Verteneglio, </w:t>
                            </w:r>
                            <w:proofErr w:type="spellStart"/>
                            <w:r w:rsidRPr="00646242">
                              <w:rPr>
                                <w:rFonts w:ascii="Calibri" w:eastAsia="Calibri" w:hAnsi="Calibri" w:cs="Calibri"/>
                                <w:sz w:val="16"/>
                                <w:szCs w:val="16"/>
                                <w:lang w:val="it-IT"/>
                              </w:rPr>
                              <w:t>Trg</w:t>
                            </w:r>
                            <w:proofErr w:type="spellEnd"/>
                            <w:r w:rsidRPr="00646242">
                              <w:rPr>
                                <w:rFonts w:ascii="Calibri" w:eastAsia="Calibri" w:hAnsi="Calibri" w:cs="Calibri"/>
                                <w:sz w:val="16"/>
                                <w:szCs w:val="16"/>
                                <w:lang w:val="it-IT"/>
                              </w:rPr>
                              <w:t xml:space="preserve"> </w:t>
                            </w:r>
                            <w:proofErr w:type="spellStart"/>
                            <w:r w:rsidRPr="00646242">
                              <w:rPr>
                                <w:rFonts w:ascii="Calibri" w:eastAsia="Calibri" w:hAnsi="Calibri" w:cs="Calibri"/>
                                <w:sz w:val="16"/>
                                <w:szCs w:val="16"/>
                                <w:lang w:val="it-IT"/>
                              </w:rPr>
                              <w:t>Sv</w:t>
                            </w:r>
                            <w:proofErr w:type="spellEnd"/>
                            <w:r w:rsidRPr="00646242">
                              <w:rPr>
                                <w:rFonts w:ascii="Calibri" w:eastAsia="Calibri" w:hAnsi="Calibri" w:cs="Calibri"/>
                                <w:sz w:val="16"/>
                                <w:szCs w:val="16"/>
                                <w:lang w:val="it-IT"/>
                              </w:rPr>
                              <w:t xml:space="preserve">. </w:t>
                            </w:r>
                            <w:proofErr w:type="spellStart"/>
                            <w:r w:rsidRPr="00646242">
                              <w:rPr>
                                <w:rFonts w:ascii="Calibri" w:eastAsia="Calibri" w:hAnsi="Calibri" w:cs="Calibri"/>
                                <w:sz w:val="16"/>
                                <w:szCs w:val="16"/>
                                <w:lang w:val="it-IT"/>
                              </w:rPr>
                              <w:t>Zenona</w:t>
                            </w:r>
                            <w:proofErr w:type="spellEnd"/>
                            <w:r w:rsidRPr="00646242">
                              <w:rPr>
                                <w:rFonts w:ascii="Calibri" w:eastAsia="Calibri" w:hAnsi="Calibri" w:cs="Calibri"/>
                                <w:sz w:val="16"/>
                                <w:szCs w:val="16"/>
                                <w:lang w:val="it-IT"/>
                              </w:rPr>
                              <w:t xml:space="preserve"> / Piazza S. Zenone 1</w:t>
                            </w:r>
                          </w:p>
                          <w:p w14:paraId="30514BA6" w14:textId="77777777" w:rsidR="00646242" w:rsidRPr="00646242" w:rsidRDefault="00646242">
                            <w:pPr>
                              <w:autoSpaceDE w:val="0"/>
                              <w:autoSpaceDN w:val="0"/>
                              <w:adjustRightInd w:val="0"/>
                              <w:rPr>
                                <w:rFonts w:ascii="Calibri" w:eastAsia="Calibri" w:hAnsi="Calibri" w:cs="Calibri"/>
                                <w:sz w:val="16"/>
                                <w:szCs w:val="16"/>
                                <w:lang w:val="it-IT"/>
                              </w:rPr>
                            </w:pPr>
                            <w:r w:rsidRPr="00646242">
                              <w:rPr>
                                <w:rFonts w:ascii="Calibri" w:eastAsia="Calibri" w:hAnsi="Calibri" w:cs="Calibri"/>
                                <w:sz w:val="16"/>
                                <w:szCs w:val="16"/>
                                <w:lang w:val="it-IT"/>
                              </w:rPr>
                              <w:t>Tel. &amp; Fax: +385 (0)52 774-174</w:t>
                            </w:r>
                          </w:p>
                          <w:p w14:paraId="39CFE510" w14:textId="77777777" w:rsidR="00646242" w:rsidRPr="00646242" w:rsidRDefault="00646242">
                            <w:pPr>
                              <w:autoSpaceDE w:val="0"/>
                              <w:autoSpaceDN w:val="0"/>
                              <w:adjustRightInd w:val="0"/>
                              <w:rPr>
                                <w:rFonts w:ascii="Calibri" w:eastAsia="Calibri" w:hAnsi="Calibri" w:cs="Calibri"/>
                                <w:sz w:val="16"/>
                                <w:szCs w:val="16"/>
                                <w:lang w:val="it-IT"/>
                              </w:rPr>
                            </w:pPr>
                            <w:r w:rsidRPr="00646242">
                              <w:rPr>
                                <w:rFonts w:ascii="Calibri" w:eastAsia="Calibri" w:hAnsi="Calibri" w:cs="Calibri"/>
                                <w:sz w:val="16"/>
                                <w:szCs w:val="16"/>
                                <w:lang w:val="it-IT"/>
                              </w:rPr>
                              <w:t>E-mail: info@brtonigla-verteneglio.hr</w:t>
                            </w:r>
                          </w:p>
                          <w:p w14:paraId="779374C5" w14:textId="77777777" w:rsidR="00646242" w:rsidRDefault="00646242">
                            <w:pPr>
                              <w:autoSpaceDE w:val="0"/>
                              <w:autoSpaceDN w:val="0"/>
                              <w:adjustRightInd w:val="0"/>
                              <w:rPr>
                                <w:rFonts w:ascii="Calibri" w:eastAsia="Calibri" w:hAnsi="Calibri" w:cs="Calibri"/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rFonts w:ascii="Calibri" w:eastAsia="Calibri" w:hAnsi="Calibri" w:cs="Calibri"/>
                                <w:sz w:val="16"/>
                                <w:szCs w:val="16"/>
                              </w:rPr>
                              <w:t>www.brtonigla-verteneglio.hr</w:t>
                            </w:r>
                          </w:p>
                        </w:tc>
                      </w:tr>
                    </w:tbl>
                    <w:p w14:paraId="137D0B0F" w14:textId="77777777" w:rsidR="00646242" w:rsidRPr="00D4581A" w:rsidRDefault="00646242" w:rsidP="00646242">
                      <w:pPr>
                        <w:autoSpaceDE w:val="0"/>
                        <w:autoSpaceDN w:val="0"/>
                        <w:adjustRightInd w:val="0"/>
                        <w:rPr>
                          <w:rFonts w:ascii="Calibri" w:hAnsi="Calibri" w:cs="Calibri"/>
                          <w:sz w:val="16"/>
                          <w:szCs w:val="16"/>
                        </w:rPr>
                      </w:pPr>
                    </w:p>
                  </w:txbxContent>
                </v:textbox>
                <w10:anchorlock/>
              </v:shape>
            </w:pict>
          </mc:Fallback>
        </mc:AlternateContent>
      </w:r>
    </w:p>
    <w:p w14:paraId="76488DC2" w14:textId="77777777" w:rsidR="00646242" w:rsidRPr="009916DB" w:rsidRDefault="00646242" w:rsidP="00646242">
      <w:pPr>
        <w:rPr>
          <w:rFonts w:ascii="Calibri" w:hAnsi="Calibri" w:cs="Calibri"/>
          <w:color w:val="000000"/>
          <w:lang w:val="hr-HR"/>
        </w:rPr>
      </w:pPr>
    </w:p>
    <w:p w14:paraId="58733E1E" w14:textId="77777777" w:rsidR="00646242" w:rsidRPr="009916DB" w:rsidRDefault="00646242" w:rsidP="00646242">
      <w:pPr>
        <w:rPr>
          <w:rFonts w:ascii="Arial" w:hAnsi="Arial" w:cs="Arial"/>
          <w:color w:val="000000"/>
          <w:sz w:val="24"/>
          <w:szCs w:val="24"/>
          <w:lang w:val="hr-HR"/>
        </w:rPr>
      </w:pPr>
      <w:r w:rsidRPr="009916DB">
        <w:rPr>
          <w:rFonts w:ascii="Arial" w:hAnsi="Arial" w:cs="Arial"/>
          <w:color w:val="000000"/>
          <w:sz w:val="24"/>
          <w:szCs w:val="24"/>
          <w:lang w:val="hr-HR"/>
        </w:rPr>
        <w:t>KLASA: 053-01/25-01/01</w:t>
      </w:r>
    </w:p>
    <w:p w14:paraId="5822DB71" w14:textId="77777777" w:rsidR="00646242" w:rsidRPr="009916DB" w:rsidRDefault="00646242" w:rsidP="00646242">
      <w:pPr>
        <w:rPr>
          <w:rFonts w:ascii="Arial" w:hAnsi="Arial" w:cs="Arial"/>
          <w:color w:val="000000"/>
          <w:sz w:val="24"/>
          <w:szCs w:val="24"/>
          <w:lang w:val="hr-HR"/>
        </w:rPr>
      </w:pPr>
      <w:r w:rsidRPr="009916DB">
        <w:rPr>
          <w:rFonts w:ascii="Arial" w:hAnsi="Arial" w:cs="Arial"/>
          <w:color w:val="000000"/>
          <w:sz w:val="24"/>
          <w:szCs w:val="24"/>
          <w:lang w:val="hr-HR"/>
        </w:rPr>
        <w:t>URBROJ. 2163-13-04/01-25-73</w:t>
      </w:r>
    </w:p>
    <w:p w14:paraId="4C495006" w14:textId="77777777" w:rsidR="00646242" w:rsidRPr="009916DB" w:rsidRDefault="00646242" w:rsidP="00646242">
      <w:pPr>
        <w:rPr>
          <w:rFonts w:ascii="Arial" w:hAnsi="Arial" w:cs="Arial"/>
          <w:color w:val="000000"/>
          <w:sz w:val="24"/>
          <w:szCs w:val="24"/>
          <w:lang w:val="hr-HR"/>
        </w:rPr>
      </w:pPr>
      <w:r w:rsidRPr="009916DB">
        <w:rPr>
          <w:rFonts w:ascii="Arial" w:hAnsi="Arial" w:cs="Arial"/>
          <w:color w:val="000000"/>
          <w:sz w:val="24"/>
          <w:szCs w:val="24"/>
          <w:lang w:val="hr-HR"/>
        </w:rPr>
        <w:t>Brtonigla-Verteneglio, 04.09.2025.</w:t>
      </w:r>
    </w:p>
    <w:p w14:paraId="338FC515" w14:textId="77777777" w:rsidR="00646242" w:rsidRPr="009916DB" w:rsidRDefault="00646242" w:rsidP="00646242">
      <w:pPr>
        <w:ind w:firstLine="708"/>
        <w:jc w:val="both"/>
        <w:rPr>
          <w:rFonts w:ascii="Arial" w:hAnsi="Arial" w:cs="Arial"/>
          <w:sz w:val="24"/>
          <w:szCs w:val="24"/>
          <w:lang w:val="hr-HR"/>
        </w:rPr>
      </w:pPr>
    </w:p>
    <w:p w14:paraId="2D88745F" w14:textId="77777777" w:rsidR="00646242" w:rsidRPr="009916DB" w:rsidRDefault="00646242" w:rsidP="00646242">
      <w:pPr>
        <w:ind w:firstLine="708"/>
        <w:jc w:val="both"/>
        <w:rPr>
          <w:rFonts w:ascii="Arial" w:hAnsi="Arial" w:cs="Arial"/>
          <w:sz w:val="24"/>
          <w:szCs w:val="24"/>
          <w:lang w:val="hr-HR"/>
        </w:rPr>
      </w:pPr>
      <w:r w:rsidRPr="009916DB">
        <w:rPr>
          <w:rFonts w:ascii="Arial" w:hAnsi="Arial" w:cs="Arial"/>
          <w:sz w:val="24"/>
          <w:szCs w:val="24"/>
          <w:lang w:val="hr-HR"/>
        </w:rPr>
        <w:t>Na temelju čl. 48. Zakona o lokalnoj i područnoj (regionalnoj) samoupravi (NN – 33/01, 60/01, 144/03 – vjerodostojno tumačenje, 039/05, 109/07, 035/08, 36/09, 150/11, 144/03 i 19/13-pročišćeni tekst, 033/17) i čl. 52. Statuta Općine Brtonigla-Verteneglio (Službene novine Općine Brtonigla-Verteneglio broj 03/18, 03/21, 07/21- pročišćeni tekst, 16/22), načelnik Općine Brtonigla-Verteneglio donosi sljedeću</w:t>
      </w:r>
    </w:p>
    <w:p w14:paraId="66E52DC3" w14:textId="77777777" w:rsidR="00646242" w:rsidRPr="009916DB" w:rsidRDefault="00646242" w:rsidP="00646242">
      <w:pPr>
        <w:ind w:firstLine="708"/>
        <w:jc w:val="both"/>
        <w:rPr>
          <w:rFonts w:ascii="Arial" w:hAnsi="Arial" w:cs="Arial"/>
          <w:sz w:val="24"/>
          <w:szCs w:val="24"/>
          <w:lang w:val="hr-HR"/>
        </w:rPr>
      </w:pPr>
    </w:p>
    <w:p w14:paraId="01BC46E7" w14:textId="77777777" w:rsidR="008F62BB" w:rsidRPr="009916DB" w:rsidRDefault="008F62BB" w:rsidP="00646242">
      <w:pPr>
        <w:ind w:firstLine="708"/>
        <w:jc w:val="both"/>
        <w:rPr>
          <w:rFonts w:ascii="Arial" w:hAnsi="Arial" w:cs="Arial"/>
          <w:sz w:val="24"/>
          <w:szCs w:val="24"/>
          <w:lang w:val="hr-HR"/>
        </w:rPr>
      </w:pPr>
    </w:p>
    <w:p w14:paraId="01197619" w14:textId="77777777" w:rsidR="00646242" w:rsidRPr="009916DB" w:rsidRDefault="00646242" w:rsidP="00646242">
      <w:pPr>
        <w:jc w:val="center"/>
        <w:rPr>
          <w:rFonts w:ascii="Arial" w:hAnsi="Arial" w:cs="Arial"/>
          <w:b/>
          <w:bCs/>
          <w:sz w:val="24"/>
          <w:szCs w:val="24"/>
          <w:lang w:val="hr-HR"/>
        </w:rPr>
      </w:pPr>
      <w:r w:rsidRPr="009916DB">
        <w:rPr>
          <w:rFonts w:ascii="Arial" w:hAnsi="Arial" w:cs="Arial"/>
          <w:b/>
          <w:bCs/>
          <w:sz w:val="24"/>
          <w:szCs w:val="24"/>
          <w:lang w:val="hr-HR"/>
        </w:rPr>
        <w:t>O D L U K U</w:t>
      </w:r>
    </w:p>
    <w:p w14:paraId="48D451E8" w14:textId="77777777" w:rsidR="00646242" w:rsidRPr="009916DB" w:rsidRDefault="00646242" w:rsidP="00646242">
      <w:pPr>
        <w:jc w:val="center"/>
        <w:rPr>
          <w:rFonts w:ascii="Arial" w:hAnsi="Arial" w:cs="Arial"/>
          <w:b/>
          <w:bCs/>
          <w:sz w:val="24"/>
          <w:szCs w:val="24"/>
          <w:lang w:val="hr-HR"/>
        </w:rPr>
      </w:pPr>
    </w:p>
    <w:p w14:paraId="14570D4C" w14:textId="77777777" w:rsidR="00646242" w:rsidRPr="009916DB" w:rsidRDefault="00646242" w:rsidP="00646242">
      <w:pPr>
        <w:jc w:val="center"/>
        <w:rPr>
          <w:rFonts w:ascii="Arial" w:hAnsi="Arial" w:cs="Arial"/>
          <w:sz w:val="24"/>
          <w:szCs w:val="24"/>
          <w:lang w:val="hr-HR"/>
        </w:rPr>
      </w:pPr>
      <w:r w:rsidRPr="009916DB">
        <w:rPr>
          <w:rFonts w:ascii="Arial" w:hAnsi="Arial" w:cs="Arial"/>
          <w:b/>
          <w:bCs/>
          <w:sz w:val="24"/>
          <w:szCs w:val="24"/>
          <w:lang w:val="hr-HR"/>
        </w:rPr>
        <w:t>I.</w:t>
      </w:r>
    </w:p>
    <w:p w14:paraId="6AA5DDA5" w14:textId="77777777" w:rsidR="00646242" w:rsidRPr="009916DB" w:rsidRDefault="00646242" w:rsidP="00646242">
      <w:pPr>
        <w:ind w:firstLine="720"/>
        <w:jc w:val="both"/>
        <w:rPr>
          <w:rFonts w:ascii="Arial" w:hAnsi="Arial" w:cs="Arial"/>
          <w:sz w:val="24"/>
          <w:szCs w:val="24"/>
          <w:lang w:val="hr-HR"/>
        </w:rPr>
      </w:pPr>
      <w:r w:rsidRPr="009916DB">
        <w:rPr>
          <w:rFonts w:ascii="Arial" w:hAnsi="Arial" w:cs="Arial"/>
          <w:sz w:val="24"/>
          <w:szCs w:val="24"/>
          <w:lang w:val="hr-HR"/>
        </w:rPr>
        <w:t>Na temelju pristiglog zahtjeva Nogometnog kluba Brtonigla - Nova Vas, Brtonigla,  Bunarska 3  za korištenje putničkog kombija, načelnik Općine Brtonigla-Verteneglio donosi ovu Odluku.</w:t>
      </w:r>
    </w:p>
    <w:p w14:paraId="7834F641" w14:textId="77777777" w:rsidR="00646242" w:rsidRPr="009916DB" w:rsidRDefault="00646242" w:rsidP="00646242">
      <w:pPr>
        <w:rPr>
          <w:rFonts w:ascii="Arial" w:hAnsi="Arial" w:cs="Arial"/>
          <w:sz w:val="24"/>
          <w:szCs w:val="24"/>
          <w:lang w:val="hr-HR"/>
        </w:rPr>
      </w:pPr>
    </w:p>
    <w:p w14:paraId="22D80A5C" w14:textId="77777777" w:rsidR="00646242" w:rsidRPr="009916DB" w:rsidRDefault="00646242" w:rsidP="00646242">
      <w:pPr>
        <w:jc w:val="center"/>
        <w:rPr>
          <w:rFonts w:ascii="Arial" w:hAnsi="Arial" w:cs="Arial"/>
          <w:sz w:val="24"/>
          <w:szCs w:val="24"/>
          <w:lang w:val="hr-HR"/>
        </w:rPr>
      </w:pPr>
      <w:r w:rsidRPr="009916DB">
        <w:rPr>
          <w:rFonts w:ascii="Arial" w:hAnsi="Arial" w:cs="Arial"/>
          <w:b/>
          <w:bCs/>
          <w:sz w:val="24"/>
          <w:szCs w:val="24"/>
          <w:lang w:val="hr-HR"/>
        </w:rPr>
        <w:lastRenderedPageBreak/>
        <w:t>II.</w:t>
      </w:r>
    </w:p>
    <w:p w14:paraId="551230E1" w14:textId="77777777" w:rsidR="00646242" w:rsidRPr="009916DB" w:rsidRDefault="00646242" w:rsidP="00646242">
      <w:pPr>
        <w:ind w:firstLine="360"/>
        <w:jc w:val="both"/>
        <w:rPr>
          <w:rFonts w:ascii="Arial" w:hAnsi="Arial" w:cs="Arial"/>
          <w:sz w:val="24"/>
          <w:szCs w:val="24"/>
          <w:lang w:val="hr-HR"/>
        </w:rPr>
      </w:pPr>
      <w:r w:rsidRPr="009916DB">
        <w:rPr>
          <w:rFonts w:ascii="Arial" w:hAnsi="Arial" w:cs="Arial"/>
          <w:sz w:val="24"/>
          <w:szCs w:val="24"/>
          <w:lang w:val="hr-HR"/>
        </w:rPr>
        <w:t xml:space="preserve">Nogometnom kluba Brtonigla - Nova Vas, Brtonigla,  Bunarska 3 </w:t>
      </w:r>
      <w:proofErr w:type="spellStart"/>
      <w:r w:rsidRPr="009916DB">
        <w:rPr>
          <w:rFonts w:ascii="Arial" w:hAnsi="Arial" w:cs="Arial"/>
          <w:sz w:val="24"/>
          <w:szCs w:val="24"/>
          <w:lang w:val="hr-HR"/>
        </w:rPr>
        <w:t>odoborava</w:t>
      </w:r>
      <w:proofErr w:type="spellEnd"/>
      <w:r w:rsidRPr="009916DB">
        <w:rPr>
          <w:rFonts w:ascii="Arial" w:hAnsi="Arial" w:cs="Arial"/>
          <w:sz w:val="24"/>
          <w:szCs w:val="24"/>
          <w:lang w:val="hr-HR"/>
        </w:rPr>
        <w:t xml:space="preserve"> se korištenje putničkog kombi vozila Renault </w:t>
      </w:r>
      <w:proofErr w:type="spellStart"/>
      <w:r w:rsidRPr="009916DB">
        <w:rPr>
          <w:rFonts w:ascii="Arial" w:hAnsi="Arial" w:cs="Arial"/>
          <w:sz w:val="24"/>
          <w:szCs w:val="24"/>
          <w:lang w:val="hr-HR"/>
        </w:rPr>
        <w:t>Traffic</w:t>
      </w:r>
      <w:proofErr w:type="spellEnd"/>
      <w:r w:rsidRPr="009916DB">
        <w:rPr>
          <w:rFonts w:ascii="Arial" w:hAnsi="Arial" w:cs="Arial"/>
          <w:sz w:val="24"/>
          <w:szCs w:val="24"/>
          <w:lang w:val="hr-HR"/>
        </w:rPr>
        <w:t>, registarske oznake PU 158 SM,  za prijevoz članova kluba na odigravanje prvenstvenih utakmica i to:</w:t>
      </w:r>
    </w:p>
    <w:p w14:paraId="35EA1030" w14:textId="77777777" w:rsidR="00646242" w:rsidRPr="009916DB" w:rsidRDefault="00646242" w:rsidP="00646242">
      <w:pPr>
        <w:numPr>
          <w:ilvl w:val="0"/>
          <w:numId w:val="24"/>
        </w:numPr>
        <w:jc w:val="both"/>
        <w:rPr>
          <w:rFonts w:ascii="Arial" w:hAnsi="Arial" w:cs="Arial"/>
          <w:sz w:val="24"/>
          <w:szCs w:val="24"/>
          <w:lang w:val="hr-HR"/>
        </w:rPr>
      </w:pPr>
      <w:r w:rsidRPr="009916DB">
        <w:rPr>
          <w:rFonts w:ascii="Arial" w:hAnsi="Arial" w:cs="Arial"/>
          <w:sz w:val="24"/>
          <w:szCs w:val="24"/>
          <w:lang w:val="hr-HR"/>
        </w:rPr>
        <w:t>NK Istra Tar -NK Brtonigla NV (Tar 09.09.2025 )</w:t>
      </w:r>
    </w:p>
    <w:p w14:paraId="6F7BE337" w14:textId="77777777" w:rsidR="00646242" w:rsidRPr="009916DB" w:rsidRDefault="00646242" w:rsidP="00646242">
      <w:pPr>
        <w:numPr>
          <w:ilvl w:val="0"/>
          <w:numId w:val="24"/>
        </w:numPr>
        <w:jc w:val="both"/>
        <w:rPr>
          <w:rFonts w:ascii="Arial" w:hAnsi="Arial" w:cs="Arial"/>
          <w:sz w:val="24"/>
          <w:szCs w:val="24"/>
          <w:lang w:val="hr-HR"/>
        </w:rPr>
      </w:pPr>
      <w:r w:rsidRPr="009916DB">
        <w:rPr>
          <w:rFonts w:ascii="Arial" w:hAnsi="Arial" w:cs="Arial"/>
          <w:sz w:val="24"/>
          <w:szCs w:val="24"/>
          <w:lang w:val="hr-HR"/>
        </w:rPr>
        <w:t>NK Peroj– NK Brtonigla NV ( Peroj 21.09.2025.)</w:t>
      </w:r>
    </w:p>
    <w:p w14:paraId="7EC8B6C1" w14:textId="77777777" w:rsidR="00646242" w:rsidRPr="009916DB" w:rsidRDefault="00646242" w:rsidP="00646242">
      <w:pPr>
        <w:numPr>
          <w:ilvl w:val="0"/>
          <w:numId w:val="24"/>
        </w:numPr>
        <w:jc w:val="both"/>
        <w:rPr>
          <w:rFonts w:ascii="Arial" w:hAnsi="Arial" w:cs="Arial"/>
          <w:sz w:val="24"/>
          <w:szCs w:val="24"/>
          <w:lang w:val="hr-HR"/>
        </w:rPr>
      </w:pPr>
      <w:r w:rsidRPr="009916DB">
        <w:rPr>
          <w:rFonts w:ascii="Arial" w:hAnsi="Arial" w:cs="Arial"/>
          <w:sz w:val="24"/>
          <w:szCs w:val="24"/>
          <w:lang w:val="hr-HR"/>
        </w:rPr>
        <w:t xml:space="preserve">NK </w:t>
      </w:r>
      <w:proofErr w:type="spellStart"/>
      <w:r w:rsidRPr="009916DB">
        <w:rPr>
          <w:rFonts w:ascii="Arial" w:hAnsi="Arial" w:cs="Arial"/>
          <w:sz w:val="24"/>
          <w:szCs w:val="24"/>
          <w:lang w:val="hr-HR"/>
        </w:rPr>
        <w:t>Galižana</w:t>
      </w:r>
      <w:proofErr w:type="spellEnd"/>
      <w:r w:rsidRPr="009916DB">
        <w:rPr>
          <w:rFonts w:ascii="Arial" w:hAnsi="Arial" w:cs="Arial"/>
          <w:sz w:val="24"/>
          <w:szCs w:val="24"/>
          <w:lang w:val="hr-HR"/>
        </w:rPr>
        <w:t xml:space="preserve"> – NK Brtonigla NV ( </w:t>
      </w:r>
      <w:proofErr w:type="spellStart"/>
      <w:r w:rsidRPr="009916DB">
        <w:rPr>
          <w:rFonts w:ascii="Arial" w:hAnsi="Arial" w:cs="Arial"/>
          <w:sz w:val="24"/>
          <w:szCs w:val="24"/>
          <w:lang w:val="hr-HR"/>
        </w:rPr>
        <w:t>Galižana</w:t>
      </w:r>
      <w:proofErr w:type="spellEnd"/>
      <w:r w:rsidRPr="009916DB">
        <w:rPr>
          <w:rFonts w:ascii="Arial" w:hAnsi="Arial" w:cs="Arial"/>
          <w:sz w:val="24"/>
          <w:szCs w:val="24"/>
          <w:lang w:val="hr-HR"/>
        </w:rPr>
        <w:t xml:space="preserve"> 27.09.2025)</w:t>
      </w:r>
    </w:p>
    <w:p w14:paraId="7517FB07" w14:textId="77777777" w:rsidR="00646242" w:rsidRPr="009916DB" w:rsidRDefault="00646242" w:rsidP="00646242">
      <w:pPr>
        <w:numPr>
          <w:ilvl w:val="0"/>
          <w:numId w:val="24"/>
        </w:numPr>
        <w:jc w:val="both"/>
        <w:rPr>
          <w:rFonts w:ascii="Arial" w:hAnsi="Arial" w:cs="Arial"/>
          <w:sz w:val="24"/>
          <w:szCs w:val="24"/>
          <w:lang w:val="hr-HR"/>
        </w:rPr>
      </w:pPr>
      <w:r w:rsidRPr="009916DB">
        <w:rPr>
          <w:rFonts w:ascii="Arial" w:hAnsi="Arial" w:cs="Arial"/>
          <w:sz w:val="24"/>
          <w:szCs w:val="24"/>
          <w:lang w:val="hr-HR"/>
        </w:rPr>
        <w:t xml:space="preserve">NK </w:t>
      </w:r>
      <w:proofErr w:type="spellStart"/>
      <w:r w:rsidRPr="009916DB">
        <w:rPr>
          <w:rFonts w:ascii="Arial" w:hAnsi="Arial" w:cs="Arial"/>
          <w:sz w:val="24"/>
          <w:szCs w:val="24"/>
          <w:lang w:val="hr-HR"/>
        </w:rPr>
        <w:t>Muntić</w:t>
      </w:r>
      <w:proofErr w:type="spellEnd"/>
      <w:r w:rsidRPr="009916DB">
        <w:rPr>
          <w:rFonts w:ascii="Arial" w:hAnsi="Arial" w:cs="Arial"/>
          <w:sz w:val="24"/>
          <w:szCs w:val="24"/>
          <w:lang w:val="hr-HR"/>
        </w:rPr>
        <w:t xml:space="preserve"> – NK Brtonigla NV (</w:t>
      </w:r>
      <w:proofErr w:type="spellStart"/>
      <w:r w:rsidRPr="009916DB">
        <w:rPr>
          <w:rFonts w:ascii="Arial" w:hAnsi="Arial" w:cs="Arial"/>
          <w:sz w:val="24"/>
          <w:szCs w:val="24"/>
          <w:lang w:val="hr-HR"/>
        </w:rPr>
        <w:t>Muntić</w:t>
      </w:r>
      <w:proofErr w:type="spellEnd"/>
      <w:r w:rsidRPr="009916DB">
        <w:rPr>
          <w:rFonts w:ascii="Arial" w:hAnsi="Arial" w:cs="Arial"/>
          <w:sz w:val="24"/>
          <w:szCs w:val="24"/>
          <w:lang w:val="hr-HR"/>
        </w:rPr>
        <w:t xml:space="preserve"> 12.10.2025.)</w:t>
      </w:r>
    </w:p>
    <w:p w14:paraId="3406318E" w14:textId="77777777" w:rsidR="00646242" w:rsidRPr="009916DB" w:rsidRDefault="00646242" w:rsidP="00646242">
      <w:pPr>
        <w:numPr>
          <w:ilvl w:val="0"/>
          <w:numId w:val="24"/>
        </w:numPr>
        <w:jc w:val="both"/>
        <w:rPr>
          <w:rFonts w:ascii="Arial" w:hAnsi="Arial" w:cs="Arial"/>
          <w:sz w:val="24"/>
          <w:szCs w:val="24"/>
          <w:lang w:val="hr-HR"/>
        </w:rPr>
      </w:pPr>
      <w:r w:rsidRPr="009916DB">
        <w:rPr>
          <w:rFonts w:ascii="Arial" w:hAnsi="Arial" w:cs="Arial"/>
          <w:sz w:val="24"/>
          <w:szCs w:val="24"/>
          <w:lang w:val="hr-HR"/>
        </w:rPr>
        <w:t>NK Buzet - NK Brtonigla NV (Buzet 26.10.2025.)</w:t>
      </w:r>
    </w:p>
    <w:p w14:paraId="6CA7F1B8" w14:textId="77777777" w:rsidR="00646242" w:rsidRPr="009916DB" w:rsidRDefault="00646242" w:rsidP="00646242">
      <w:pPr>
        <w:numPr>
          <w:ilvl w:val="0"/>
          <w:numId w:val="24"/>
        </w:numPr>
        <w:jc w:val="both"/>
        <w:rPr>
          <w:rFonts w:ascii="Arial" w:hAnsi="Arial" w:cs="Arial"/>
          <w:sz w:val="24"/>
          <w:szCs w:val="24"/>
          <w:lang w:val="hr-HR"/>
        </w:rPr>
      </w:pPr>
      <w:r w:rsidRPr="009916DB">
        <w:rPr>
          <w:rFonts w:ascii="Arial" w:hAnsi="Arial" w:cs="Arial"/>
          <w:sz w:val="24"/>
          <w:szCs w:val="24"/>
          <w:lang w:val="hr-HR"/>
        </w:rPr>
        <w:t>NK Arne Peruški - NK Brtonigla NV (</w:t>
      </w:r>
      <w:proofErr w:type="spellStart"/>
      <w:r w:rsidRPr="009916DB">
        <w:rPr>
          <w:rFonts w:ascii="Arial" w:hAnsi="Arial" w:cs="Arial"/>
          <w:sz w:val="24"/>
          <w:szCs w:val="24"/>
          <w:lang w:val="hr-HR"/>
        </w:rPr>
        <w:t>Krnica</w:t>
      </w:r>
      <w:proofErr w:type="spellEnd"/>
      <w:r w:rsidRPr="009916DB">
        <w:rPr>
          <w:rFonts w:ascii="Arial" w:hAnsi="Arial" w:cs="Arial"/>
          <w:sz w:val="24"/>
          <w:szCs w:val="24"/>
          <w:lang w:val="hr-HR"/>
        </w:rPr>
        <w:t xml:space="preserve"> 09.11.2025.)</w:t>
      </w:r>
    </w:p>
    <w:p w14:paraId="01F11795" w14:textId="77777777" w:rsidR="00646242" w:rsidRPr="009916DB" w:rsidRDefault="00646242" w:rsidP="00646242">
      <w:pPr>
        <w:numPr>
          <w:ilvl w:val="0"/>
          <w:numId w:val="24"/>
        </w:numPr>
        <w:jc w:val="both"/>
        <w:rPr>
          <w:rFonts w:ascii="Arial" w:hAnsi="Arial" w:cs="Arial"/>
          <w:sz w:val="24"/>
          <w:szCs w:val="24"/>
          <w:lang w:val="hr-HR"/>
        </w:rPr>
      </w:pPr>
      <w:r w:rsidRPr="009916DB">
        <w:rPr>
          <w:rFonts w:ascii="Arial" w:hAnsi="Arial" w:cs="Arial"/>
          <w:sz w:val="24"/>
          <w:szCs w:val="24"/>
          <w:lang w:val="hr-HR"/>
        </w:rPr>
        <w:t>NK Višnjan - NK Brtonigla NV (Višnjan 29.11.2025.)</w:t>
      </w:r>
    </w:p>
    <w:p w14:paraId="58B49465" w14:textId="77777777" w:rsidR="00646242" w:rsidRPr="009916DB" w:rsidRDefault="00646242" w:rsidP="00646242">
      <w:pPr>
        <w:jc w:val="both"/>
        <w:rPr>
          <w:rFonts w:ascii="Arial" w:hAnsi="Arial" w:cs="Arial"/>
          <w:sz w:val="24"/>
          <w:szCs w:val="24"/>
          <w:lang w:val="hr-HR"/>
        </w:rPr>
      </w:pPr>
    </w:p>
    <w:p w14:paraId="22ADBFB5" w14:textId="77777777" w:rsidR="00646242" w:rsidRPr="009916DB" w:rsidRDefault="00646242" w:rsidP="00646242">
      <w:pPr>
        <w:jc w:val="center"/>
        <w:rPr>
          <w:rFonts w:ascii="Arial" w:hAnsi="Arial" w:cs="Arial"/>
          <w:b/>
          <w:bCs/>
          <w:sz w:val="24"/>
          <w:szCs w:val="24"/>
          <w:lang w:val="hr-HR"/>
        </w:rPr>
      </w:pPr>
      <w:r w:rsidRPr="009916DB">
        <w:rPr>
          <w:rFonts w:ascii="Arial" w:hAnsi="Arial" w:cs="Arial"/>
          <w:b/>
          <w:bCs/>
          <w:sz w:val="24"/>
          <w:szCs w:val="24"/>
          <w:lang w:val="hr-HR"/>
        </w:rPr>
        <w:t>III.</w:t>
      </w:r>
    </w:p>
    <w:p w14:paraId="7EA0547F" w14:textId="77777777" w:rsidR="00646242" w:rsidRPr="009916DB" w:rsidRDefault="00646242" w:rsidP="00646242">
      <w:pPr>
        <w:ind w:left="1440" w:hanging="720"/>
        <w:jc w:val="both"/>
        <w:rPr>
          <w:rFonts w:ascii="Arial" w:hAnsi="Arial" w:cs="Arial"/>
          <w:bCs/>
          <w:sz w:val="24"/>
          <w:szCs w:val="24"/>
          <w:lang w:val="hr-HR"/>
        </w:rPr>
      </w:pPr>
      <w:r w:rsidRPr="009916DB">
        <w:rPr>
          <w:rFonts w:ascii="Arial" w:hAnsi="Arial" w:cs="Arial"/>
          <w:bCs/>
          <w:sz w:val="24"/>
          <w:szCs w:val="24"/>
          <w:lang w:val="hr-HR"/>
        </w:rPr>
        <w:t xml:space="preserve">Troškove goriva i puta, kao i eventualne štete na vozilu u cijelosti snosi </w:t>
      </w:r>
    </w:p>
    <w:p w14:paraId="67D692DB" w14:textId="77777777" w:rsidR="00646242" w:rsidRPr="009916DB" w:rsidRDefault="00646242" w:rsidP="00646242">
      <w:pPr>
        <w:jc w:val="both"/>
        <w:rPr>
          <w:rFonts w:ascii="Arial" w:hAnsi="Arial" w:cs="Arial"/>
          <w:sz w:val="24"/>
          <w:szCs w:val="24"/>
          <w:lang w:val="hr-HR"/>
        </w:rPr>
      </w:pPr>
      <w:r w:rsidRPr="009916DB">
        <w:rPr>
          <w:rFonts w:ascii="Arial" w:hAnsi="Arial" w:cs="Arial"/>
          <w:sz w:val="24"/>
          <w:szCs w:val="24"/>
          <w:lang w:val="hr-HR"/>
        </w:rPr>
        <w:t>Nogometni klub Brtonigla-Nova Vas, Brtonigla,  Bunarska 3 .</w:t>
      </w:r>
    </w:p>
    <w:p w14:paraId="24C1B46A" w14:textId="77777777" w:rsidR="00646242" w:rsidRPr="009916DB" w:rsidRDefault="00646242" w:rsidP="00646242">
      <w:pPr>
        <w:jc w:val="center"/>
        <w:rPr>
          <w:rFonts w:ascii="Arial" w:hAnsi="Arial" w:cs="Arial"/>
          <w:b/>
          <w:bCs/>
          <w:sz w:val="24"/>
          <w:szCs w:val="24"/>
          <w:lang w:val="hr-HR"/>
        </w:rPr>
      </w:pPr>
    </w:p>
    <w:p w14:paraId="363306B9" w14:textId="77777777" w:rsidR="00646242" w:rsidRPr="009916DB" w:rsidRDefault="00646242" w:rsidP="00646242">
      <w:pPr>
        <w:jc w:val="center"/>
        <w:rPr>
          <w:rFonts w:ascii="Arial" w:hAnsi="Arial" w:cs="Arial"/>
          <w:sz w:val="24"/>
          <w:szCs w:val="24"/>
          <w:lang w:val="hr-HR"/>
        </w:rPr>
      </w:pPr>
      <w:r w:rsidRPr="009916DB">
        <w:rPr>
          <w:rFonts w:ascii="Arial" w:hAnsi="Arial" w:cs="Arial"/>
          <w:b/>
          <w:bCs/>
          <w:sz w:val="24"/>
          <w:szCs w:val="24"/>
          <w:lang w:val="hr-HR"/>
        </w:rPr>
        <w:t>IV.</w:t>
      </w:r>
    </w:p>
    <w:p w14:paraId="5E95B43B" w14:textId="77777777" w:rsidR="00646242" w:rsidRPr="009916DB" w:rsidRDefault="00646242" w:rsidP="00646242">
      <w:pPr>
        <w:rPr>
          <w:rFonts w:ascii="Arial" w:hAnsi="Arial" w:cs="Arial"/>
          <w:sz w:val="24"/>
          <w:szCs w:val="24"/>
          <w:lang w:val="hr-HR"/>
        </w:rPr>
      </w:pPr>
      <w:r w:rsidRPr="009916DB">
        <w:rPr>
          <w:rFonts w:ascii="Arial" w:hAnsi="Arial" w:cs="Arial"/>
          <w:b/>
          <w:bCs/>
          <w:sz w:val="24"/>
          <w:szCs w:val="24"/>
          <w:lang w:val="hr-HR"/>
        </w:rPr>
        <w:tab/>
      </w:r>
      <w:r w:rsidRPr="009916DB">
        <w:rPr>
          <w:rFonts w:ascii="Arial" w:hAnsi="Arial" w:cs="Arial"/>
          <w:sz w:val="24"/>
          <w:szCs w:val="24"/>
          <w:lang w:val="hr-HR"/>
        </w:rPr>
        <w:t>Ova Odluka stupa na snagu danom donošenja, a ista će se objaviti u Službenim novinama Općine Brtonigla-Verteneglio.</w:t>
      </w:r>
    </w:p>
    <w:p w14:paraId="43DA3FFE" w14:textId="77777777" w:rsidR="00646242" w:rsidRPr="009916DB" w:rsidRDefault="00646242" w:rsidP="00646242">
      <w:pPr>
        <w:jc w:val="both"/>
        <w:rPr>
          <w:rFonts w:ascii="Arial" w:hAnsi="Arial" w:cs="Arial"/>
          <w:sz w:val="24"/>
          <w:szCs w:val="24"/>
          <w:lang w:val="hr-HR"/>
        </w:rPr>
      </w:pPr>
    </w:p>
    <w:p w14:paraId="26D5CE2A" w14:textId="77777777" w:rsidR="00646242" w:rsidRPr="009916DB" w:rsidRDefault="00646242" w:rsidP="00646242">
      <w:pPr>
        <w:tabs>
          <w:tab w:val="center" w:pos="7368"/>
          <w:tab w:val="right" w:pos="9072"/>
        </w:tabs>
        <w:ind w:left="4956" w:firstLine="708"/>
        <w:rPr>
          <w:rFonts w:ascii="Arial" w:hAnsi="Arial" w:cs="Arial"/>
          <w:sz w:val="24"/>
          <w:szCs w:val="24"/>
          <w:lang w:val="hr-HR"/>
        </w:rPr>
      </w:pPr>
      <w:r w:rsidRPr="009916DB">
        <w:rPr>
          <w:rFonts w:ascii="Arial" w:hAnsi="Arial" w:cs="Arial"/>
          <w:sz w:val="24"/>
          <w:szCs w:val="24"/>
          <w:lang w:val="hr-HR"/>
        </w:rPr>
        <w:tab/>
        <w:t>Općinski načelnik</w:t>
      </w:r>
    </w:p>
    <w:p w14:paraId="7352E165" w14:textId="0BC03BCE" w:rsidR="00646242" w:rsidRPr="009916DB" w:rsidRDefault="00646242" w:rsidP="00646242">
      <w:pPr>
        <w:ind w:left="4956" w:firstLine="708"/>
        <w:jc w:val="right"/>
        <w:rPr>
          <w:sz w:val="24"/>
          <w:szCs w:val="24"/>
          <w:lang w:val="hr-HR"/>
        </w:rPr>
      </w:pPr>
      <w:r w:rsidRPr="009916DB">
        <w:rPr>
          <w:rFonts w:ascii="Arial" w:hAnsi="Arial" w:cs="Arial"/>
          <w:sz w:val="24"/>
          <w:szCs w:val="24"/>
          <w:lang w:val="hr-HR"/>
        </w:rPr>
        <w:t xml:space="preserve">Neš Sinožić </w:t>
      </w:r>
      <w:proofErr w:type="spellStart"/>
      <w:r w:rsidRPr="009916DB">
        <w:rPr>
          <w:rFonts w:ascii="Arial" w:hAnsi="Arial" w:cs="Arial"/>
          <w:sz w:val="24"/>
          <w:szCs w:val="24"/>
          <w:lang w:val="hr-HR"/>
        </w:rPr>
        <w:t>mag.ing.agr</w:t>
      </w:r>
      <w:proofErr w:type="spellEnd"/>
      <w:r w:rsidRPr="009916DB">
        <w:rPr>
          <w:rFonts w:ascii="Arial" w:hAnsi="Arial" w:cs="Arial"/>
          <w:sz w:val="24"/>
          <w:szCs w:val="24"/>
          <w:lang w:val="hr-HR"/>
        </w:rPr>
        <w:t>.</w:t>
      </w:r>
      <w:r w:rsidR="008F62BB" w:rsidRPr="009916DB">
        <w:rPr>
          <w:rFonts w:ascii="Arial" w:hAnsi="Arial" w:cs="Arial"/>
          <w:sz w:val="24"/>
          <w:szCs w:val="24"/>
          <w:lang w:val="hr-HR"/>
        </w:rPr>
        <w:t xml:space="preserve"> v.r.</w:t>
      </w:r>
    </w:p>
    <w:p w14:paraId="773E768A" w14:textId="77777777" w:rsidR="00646242" w:rsidRPr="009916DB" w:rsidRDefault="00646242" w:rsidP="00646242">
      <w:pPr>
        <w:rPr>
          <w:sz w:val="24"/>
          <w:szCs w:val="24"/>
          <w:lang w:val="hr-HR"/>
        </w:rPr>
      </w:pPr>
    </w:p>
    <w:p w14:paraId="11728BEE" w14:textId="77777777" w:rsidR="00646242" w:rsidRPr="009916DB" w:rsidRDefault="00646242" w:rsidP="008F62BB">
      <w:pPr>
        <w:pStyle w:val="Odlomakpopisa"/>
        <w:numPr>
          <w:ilvl w:val="0"/>
          <w:numId w:val="23"/>
        </w:numPr>
        <w:jc w:val="center"/>
        <w:rPr>
          <w:sz w:val="24"/>
          <w:szCs w:val="24"/>
          <w:lang w:val="hr-HR"/>
        </w:rPr>
      </w:pPr>
    </w:p>
    <w:tbl>
      <w:tblPr>
        <w:tblStyle w:val="Reetkatablice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612"/>
        <w:gridCol w:w="4776"/>
      </w:tblGrid>
      <w:tr w:rsidR="00646242" w:rsidRPr="009916DB" w14:paraId="22D3CCB7" w14:textId="77777777" w:rsidTr="004A2A1B">
        <w:trPr>
          <w:trHeight w:val="567"/>
        </w:trPr>
        <w:tc>
          <w:tcPr>
            <w:tcW w:w="5055" w:type="dxa"/>
            <w:gridSpan w:val="2"/>
            <w:vAlign w:val="center"/>
          </w:tcPr>
          <w:p w14:paraId="726EE1A8" w14:textId="77777777" w:rsidR="00646242" w:rsidRPr="009916DB" w:rsidRDefault="00646242" w:rsidP="004A2A1B">
            <w:pPr>
              <w:autoSpaceDE w:val="0"/>
              <w:autoSpaceDN w:val="0"/>
              <w:adjustRightInd w:val="0"/>
              <w:rPr>
                <w:rFonts w:ascii="Calibri" w:hAnsi="Calibri" w:cs="Calibri"/>
                <w:sz w:val="16"/>
                <w:szCs w:val="16"/>
                <w:lang w:val="hr-HR"/>
              </w:rPr>
            </w:pPr>
            <w:r w:rsidRPr="009916DB">
              <w:rPr>
                <w:rFonts w:ascii="Calibri" w:hAnsi="Calibri" w:cs="Calibri"/>
                <w:sz w:val="16"/>
                <w:szCs w:val="16"/>
                <w:lang w:val="hr-HR"/>
              </w:rPr>
              <w:t xml:space="preserve">                                                    </w:t>
            </w:r>
            <w:r w:rsidRPr="009916DB">
              <w:rPr>
                <w:rFonts w:ascii="Calibri" w:hAnsi="Calibri" w:cs="Calibri"/>
                <w:noProof/>
                <w:sz w:val="16"/>
                <w:szCs w:val="16"/>
                <w:lang w:val="hr-HR"/>
              </w:rPr>
              <w:drawing>
                <wp:inline distT="0" distB="0" distL="0" distR="0" wp14:anchorId="182B4B92" wp14:editId="504CDA16">
                  <wp:extent cx="252000" cy="252000"/>
                  <wp:effectExtent l="0" t="0" r="0" b="0"/>
                  <wp:docPr id="1311084115" name="Picture 3" descr="A picture containing text, clipart, vector graphics&#10;&#10;Description automatically generated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7" name="Picture 7" descr="A picture containing text, clipart, vector graphics&#10;&#10;Description automatically generated"/>
                          <pic:cNvPicPr/>
                        </pic:nvPicPr>
                        <pic:blipFill>
                          <a:blip r:embed="rId1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52000" cy="2520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646242" w:rsidRPr="009916DB" w14:paraId="135A2181" w14:textId="77777777" w:rsidTr="004A2A1B">
        <w:trPr>
          <w:trHeight w:val="1570"/>
        </w:trPr>
        <w:tc>
          <w:tcPr>
            <w:tcW w:w="279" w:type="dxa"/>
            <w:vAlign w:val="center"/>
          </w:tcPr>
          <w:p w14:paraId="32614480" w14:textId="77777777" w:rsidR="00646242" w:rsidRPr="009916DB" w:rsidRDefault="00646242" w:rsidP="004A2A1B">
            <w:pPr>
              <w:autoSpaceDE w:val="0"/>
              <w:autoSpaceDN w:val="0"/>
              <w:adjustRightInd w:val="0"/>
              <w:jc w:val="center"/>
              <w:rPr>
                <w:rFonts w:ascii="Calibri" w:hAnsi="Calibri" w:cs="Calibri"/>
                <w:sz w:val="16"/>
                <w:szCs w:val="16"/>
                <w:lang w:val="hr-HR"/>
              </w:rPr>
            </w:pPr>
            <w:r w:rsidRPr="009916DB">
              <w:rPr>
                <w:rFonts w:ascii="Calibri" w:hAnsi="Calibri" w:cs="Calibri"/>
                <w:noProof/>
                <w:sz w:val="16"/>
                <w:szCs w:val="16"/>
                <w:lang w:val="hr-HR"/>
              </w:rPr>
              <w:drawing>
                <wp:inline distT="0" distB="0" distL="0" distR="0" wp14:anchorId="004426C4" wp14:editId="7B3235F4">
                  <wp:extent cx="252000" cy="252000"/>
                  <wp:effectExtent l="0" t="0" r="0" b="0"/>
                  <wp:docPr id="781521776" name="Picture 2" descr="Slika na kojoj se prikazuje simbol, tekst, emblem, zastava&#10;&#10;Sadržaj generiran uz AI možda nije točan.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781521776" name="Picture 2" descr="Slika na kojoj se prikazuje simbol, tekst, emblem, zastava&#10;&#10;Sadržaj generiran uz AI možda nije točan."/>
                          <pic:cNvPicPr/>
                        </pic:nvPicPr>
                        <pic:blipFill>
                          <a:blip r:embed="rId1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52000" cy="2520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776" w:type="dxa"/>
          </w:tcPr>
          <w:p w14:paraId="588DA8EE" w14:textId="77777777" w:rsidR="00646242" w:rsidRPr="009916DB" w:rsidRDefault="00646242" w:rsidP="004A2A1B">
            <w:pPr>
              <w:autoSpaceDE w:val="0"/>
              <w:autoSpaceDN w:val="0"/>
              <w:adjustRightInd w:val="0"/>
              <w:rPr>
                <w:rFonts w:ascii="Calibri" w:hAnsi="Calibri" w:cs="Calibri"/>
                <w:sz w:val="16"/>
                <w:szCs w:val="16"/>
                <w:lang w:val="hr-HR"/>
              </w:rPr>
            </w:pPr>
            <w:r w:rsidRPr="009916DB">
              <w:rPr>
                <w:rFonts w:ascii="Calibri" w:hAnsi="Calibri" w:cs="Calibri"/>
                <w:sz w:val="16"/>
                <w:szCs w:val="16"/>
                <w:lang w:val="hr-HR"/>
              </w:rPr>
              <w:t>REPUBLIKA HRVATSKA - REPUBBLICA DI CROAZIA</w:t>
            </w:r>
          </w:p>
          <w:p w14:paraId="4D96A8C6" w14:textId="77777777" w:rsidR="00646242" w:rsidRPr="009916DB" w:rsidRDefault="00646242" w:rsidP="004A2A1B">
            <w:pPr>
              <w:autoSpaceDE w:val="0"/>
              <w:autoSpaceDN w:val="0"/>
              <w:adjustRightInd w:val="0"/>
              <w:rPr>
                <w:rFonts w:ascii="Calibri" w:hAnsi="Calibri" w:cs="Calibri"/>
                <w:sz w:val="16"/>
                <w:szCs w:val="16"/>
                <w:lang w:val="hr-HR"/>
              </w:rPr>
            </w:pPr>
            <w:r w:rsidRPr="009916DB">
              <w:rPr>
                <w:rFonts w:ascii="Calibri" w:hAnsi="Calibri" w:cs="Calibri"/>
                <w:sz w:val="16"/>
                <w:szCs w:val="16"/>
                <w:lang w:val="hr-HR"/>
              </w:rPr>
              <w:t>ISTARSKA ŽUPANIJA - REGIONE ISTRIANA</w:t>
            </w:r>
          </w:p>
          <w:p w14:paraId="27D58681" w14:textId="77777777" w:rsidR="00646242" w:rsidRPr="009916DB" w:rsidRDefault="00646242" w:rsidP="004A2A1B">
            <w:pPr>
              <w:autoSpaceDE w:val="0"/>
              <w:autoSpaceDN w:val="0"/>
              <w:adjustRightInd w:val="0"/>
              <w:rPr>
                <w:rFonts w:ascii="Calibri" w:hAnsi="Calibri" w:cs="Calibri"/>
                <w:sz w:val="16"/>
                <w:szCs w:val="16"/>
                <w:lang w:val="hr-HR"/>
              </w:rPr>
            </w:pPr>
            <w:r w:rsidRPr="009916DB">
              <w:rPr>
                <w:rFonts w:ascii="Calibri" w:hAnsi="Calibri" w:cs="Calibri"/>
                <w:sz w:val="16"/>
                <w:szCs w:val="16"/>
                <w:lang w:val="hr-HR"/>
              </w:rPr>
              <w:t xml:space="preserve">Općina Brtonigla-Verteneglio - </w:t>
            </w:r>
            <w:proofErr w:type="spellStart"/>
            <w:r w:rsidRPr="009916DB">
              <w:rPr>
                <w:rFonts w:ascii="Calibri" w:hAnsi="Calibri" w:cs="Calibri"/>
                <w:sz w:val="16"/>
                <w:szCs w:val="16"/>
                <w:lang w:val="hr-HR"/>
              </w:rPr>
              <w:t>Comune</w:t>
            </w:r>
            <w:proofErr w:type="spellEnd"/>
            <w:r w:rsidRPr="009916DB">
              <w:rPr>
                <w:rFonts w:ascii="Calibri" w:hAnsi="Calibri" w:cs="Calibri"/>
                <w:sz w:val="16"/>
                <w:szCs w:val="16"/>
                <w:lang w:val="hr-HR"/>
              </w:rPr>
              <w:t xml:space="preserve"> di Brtonigla-Verteneglio</w:t>
            </w:r>
          </w:p>
          <w:p w14:paraId="4595BCC8" w14:textId="77777777" w:rsidR="00646242" w:rsidRPr="009916DB" w:rsidRDefault="00646242" w:rsidP="004A2A1B">
            <w:pPr>
              <w:autoSpaceDE w:val="0"/>
              <w:autoSpaceDN w:val="0"/>
              <w:adjustRightInd w:val="0"/>
              <w:rPr>
                <w:rFonts w:ascii="Calibri" w:hAnsi="Calibri" w:cs="Calibri"/>
                <w:sz w:val="16"/>
                <w:szCs w:val="16"/>
                <w:lang w:val="hr-HR"/>
              </w:rPr>
            </w:pPr>
            <w:r w:rsidRPr="009916DB">
              <w:rPr>
                <w:rFonts w:ascii="Calibri" w:hAnsi="Calibri" w:cs="Calibri"/>
                <w:sz w:val="16"/>
                <w:szCs w:val="16"/>
                <w:lang w:val="hr-HR"/>
              </w:rPr>
              <w:t>OPĆINSKI NAČELNIK - IL SINDACO</w:t>
            </w:r>
          </w:p>
          <w:p w14:paraId="1C782E28" w14:textId="77777777" w:rsidR="00646242" w:rsidRPr="009916DB" w:rsidRDefault="00646242" w:rsidP="004A2A1B">
            <w:pPr>
              <w:autoSpaceDE w:val="0"/>
              <w:autoSpaceDN w:val="0"/>
              <w:adjustRightInd w:val="0"/>
              <w:rPr>
                <w:rFonts w:ascii="Calibri" w:hAnsi="Calibri" w:cs="Calibri"/>
                <w:sz w:val="16"/>
                <w:szCs w:val="16"/>
                <w:lang w:val="hr-HR"/>
              </w:rPr>
            </w:pPr>
            <w:r w:rsidRPr="009916DB">
              <w:rPr>
                <w:rFonts w:ascii="Calibri" w:hAnsi="Calibri" w:cs="Calibri"/>
                <w:sz w:val="16"/>
                <w:szCs w:val="16"/>
                <w:lang w:val="hr-HR"/>
              </w:rPr>
              <w:t xml:space="preserve">52474 Brtonigla-Verteneglio, Trg Sv. Zenona / </w:t>
            </w:r>
            <w:proofErr w:type="spellStart"/>
            <w:r w:rsidRPr="009916DB">
              <w:rPr>
                <w:rFonts w:ascii="Calibri" w:hAnsi="Calibri" w:cs="Calibri"/>
                <w:sz w:val="16"/>
                <w:szCs w:val="16"/>
                <w:lang w:val="hr-HR"/>
              </w:rPr>
              <w:t>Piazza</w:t>
            </w:r>
            <w:proofErr w:type="spellEnd"/>
            <w:r w:rsidRPr="009916DB">
              <w:rPr>
                <w:rFonts w:ascii="Calibri" w:hAnsi="Calibri" w:cs="Calibri"/>
                <w:sz w:val="16"/>
                <w:szCs w:val="16"/>
                <w:lang w:val="hr-HR"/>
              </w:rPr>
              <w:t xml:space="preserve"> S. Zenone 1</w:t>
            </w:r>
          </w:p>
          <w:p w14:paraId="498F84C7" w14:textId="77777777" w:rsidR="00646242" w:rsidRPr="009916DB" w:rsidRDefault="00646242" w:rsidP="004A2A1B">
            <w:pPr>
              <w:autoSpaceDE w:val="0"/>
              <w:autoSpaceDN w:val="0"/>
              <w:adjustRightInd w:val="0"/>
              <w:rPr>
                <w:rFonts w:ascii="Calibri" w:hAnsi="Calibri" w:cs="Calibri"/>
                <w:sz w:val="16"/>
                <w:szCs w:val="16"/>
                <w:lang w:val="hr-HR"/>
              </w:rPr>
            </w:pPr>
            <w:r w:rsidRPr="009916DB">
              <w:rPr>
                <w:rFonts w:ascii="Calibri" w:hAnsi="Calibri" w:cs="Calibri"/>
                <w:sz w:val="16"/>
                <w:szCs w:val="16"/>
                <w:lang w:val="hr-HR"/>
              </w:rPr>
              <w:t>Tel. &amp; Fax: +385 (0)52 774-174</w:t>
            </w:r>
          </w:p>
          <w:p w14:paraId="21E5B4BD" w14:textId="77777777" w:rsidR="00646242" w:rsidRPr="009916DB" w:rsidRDefault="00646242" w:rsidP="004A2A1B">
            <w:pPr>
              <w:autoSpaceDE w:val="0"/>
              <w:autoSpaceDN w:val="0"/>
              <w:adjustRightInd w:val="0"/>
              <w:rPr>
                <w:rFonts w:ascii="Calibri" w:hAnsi="Calibri" w:cs="Calibri"/>
                <w:sz w:val="16"/>
                <w:szCs w:val="16"/>
                <w:lang w:val="hr-HR"/>
              </w:rPr>
            </w:pPr>
            <w:r w:rsidRPr="009916DB">
              <w:rPr>
                <w:rFonts w:ascii="Calibri" w:hAnsi="Calibri" w:cs="Calibri"/>
                <w:sz w:val="16"/>
                <w:szCs w:val="16"/>
                <w:lang w:val="hr-HR"/>
              </w:rPr>
              <w:t>E-mail: info@brtonigla-verteneglio.hr</w:t>
            </w:r>
          </w:p>
          <w:p w14:paraId="04538676" w14:textId="77777777" w:rsidR="00646242" w:rsidRPr="009916DB" w:rsidRDefault="00646242" w:rsidP="004A2A1B">
            <w:pPr>
              <w:autoSpaceDE w:val="0"/>
              <w:autoSpaceDN w:val="0"/>
              <w:adjustRightInd w:val="0"/>
              <w:rPr>
                <w:rFonts w:ascii="Calibri" w:hAnsi="Calibri" w:cs="Calibri"/>
                <w:sz w:val="16"/>
                <w:szCs w:val="16"/>
                <w:lang w:val="hr-HR"/>
              </w:rPr>
            </w:pPr>
            <w:r w:rsidRPr="009916DB">
              <w:rPr>
                <w:rFonts w:ascii="Calibri" w:hAnsi="Calibri" w:cs="Calibri"/>
                <w:sz w:val="16"/>
                <w:szCs w:val="16"/>
                <w:lang w:val="hr-HR"/>
              </w:rPr>
              <w:t>www.brtonigla-verteneglio.hr</w:t>
            </w:r>
          </w:p>
        </w:tc>
      </w:tr>
    </w:tbl>
    <w:p w14:paraId="03C41407" w14:textId="77777777" w:rsidR="00646242" w:rsidRPr="009916DB" w:rsidRDefault="00646242" w:rsidP="00646242">
      <w:pPr>
        <w:rPr>
          <w:rFonts w:ascii="Arial" w:hAnsi="Arial" w:cs="Arial"/>
          <w:sz w:val="24"/>
          <w:szCs w:val="24"/>
          <w:lang w:val="hr-HR"/>
        </w:rPr>
      </w:pPr>
    </w:p>
    <w:p w14:paraId="144112EF" w14:textId="77777777" w:rsidR="00646242" w:rsidRPr="009916DB" w:rsidRDefault="00646242" w:rsidP="00646242">
      <w:pPr>
        <w:rPr>
          <w:rFonts w:ascii="Arial" w:hAnsi="Arial" w:cs="Arial"/>
          <w:sz w:val="24"/>
          <w:szCs w:val="24"/>
          <w:lang w:val="hr-HR"/>
        </w:rPr>
      </w:pPr>
      <w:r w:rsidRPr="009916DB">
        <w:rPr>
          <w:rFonts w:ascii="Arial" w:hAnsi="Arial" w:cs="Arial"/>
          <w:sz w:val="24"/>
          <w:szCs w:val="24"/>
          <w:lang w:val="hr-HR"/>
        </w:rPr>
        <w:t xml:space="preserve">KLASA:363-01/25-01/17 </w:t>
      </w:r>
    </w:p>
    <w:p w14:paraId="1F800BC1" w14:textId="77777777" w:rsidR="00646242" w:rsidRPr="009916DB" w:rsidRDefault="00646242" w:rsidP="00646242">
      <w:pPr>
        <w:rPr>
          <w:rFonts w:ascii="Arial" w:hAnsi="Arial" w:cs="Arial"/>
          <w:sz w:val="24"/>
          <w:szCs w:val="24"/>
          <w:lang w:val="hr-HR"/>
        </w:rPr>
      </w:pPr>
      <w:r w:rsidRPr="009916DB">
        <w:rPr>
          <w:rFonts w:ascii="Arial" w:hAnsi="Arial" w:cs="Arial"/>
          <w:sz w:val="24"/>
          <w:szCs w:val="24"/>
          <w:lang w:val="hr-HR"/>
        </w:rPr>
        <w:t>URBROJ: 2163-13-04/04-25-1</w:t>
      </w:r>
    </w:p>
    <w:p w14:paraId="0E4FB60C" w14:textId="77777777" w:rsidR="00646242" w:rsidRPr="009916DB" w:rsidRDefault="00646242" w:rsidP="00646242">
      <w:pPr>
        <w:rPr>
          <w:rFonts w:ascii="Arial" w:hAnsi="Arial" w:cs="Arial"/>
          <w:sz w:val="24"/>
          <w:szCs w:val="24"/>
          <w:lang w:val="hr-HR"/>
        </w:rPr>
      </w:pPr>
      <w:r w:rsidRPr="009916DB">
        <w:rPr>
          <w:rFonts w:ascii="Arial" w:hAnsi="Arial" w:cs="Arial"/>
          <w:sz w:val="24"/>
          <w:szCs w:val="24"/>
          <w:lang w:val="hr-HR"/>
        </w:rPr>
        <w:t>Brtonigla-Verteneglio, 04. rujna 2025.godine</w:t>
      </w:r>
    </w:p>
    <w:p w14:paraId="24645C04" w14:textId="77777777" w:rsidR="00646242" w:rsidRPr="009916DB" w:rsidRDefault="00646242" w:rsidP="00646242">
      <w:pPr>
        <w:pStyle w:val="Bezproreda"/>
        <w:jc w:val="both"/>
        <w:rPr>
          <w:rFonts w:ascii="Arial" w:hAnsi="Arial" w:cs="Arial"/>
          <w:sz w:val="24"/>
          <w:szCs w:val="24"/>
          <w:lang w:val="hr-HR"/>
        </w:rPr>
      </w:pPr>
    </w:p>
    <w:p w14:paraId="392ADB8C" w14:textId="77777777" w:rsidR="00646242" w:rsidRPr="009916DB" w:rsidRDefault="00646242" w:rsidP="00646242">
      <w:pPr>
        <w:pStyle w:val="Bezproreda"/>
        <w:jc w:val="both"/>
        <w:rPr>
          <w:rFonts w:ascii="Arial" w:hAnsi="Arial" w:cs="Arial"/>
          <w:sz w:val="24"/>
          <w:szCs w:val="24"/>
          <w:lang w:val="hr-HR"/>
        </w:rPr>
      </w:pPr>
      <w:r w:rsidRPr="009916DB">
        <w:rPr>
          <w:rFonts w:ascii="Arial" w:hAnsi="Arial" w:cs="Arial"/>
          <w:sz w:val="24"/>
          <w:szCs w:val="24"/>
          <w:lang w:val="hr-HR"/>
        </w:rPr>
        <w:t>Na temelju čl. 52. Statuta Općine Brtonigla - Verteneglio (Službene novine Općine Brtonigla - Verteneglio br. 03/18, 03/21, 07/21-Proč.tekst i 16/22), te čl. 4. st. 5, čl. 6. i 8. Pravilnika o provedbi postupaka jednostavne nabave, (Službene novine Općine Brtonigla br. 6/17),  Općinski načelnik Općine Brtonigla – Verteneglio donosi,</w:t>
      </w:r>
    </w:p>
    <w:p w14:paraId="3C355863" w14:textId="77777777" w:rsidR="00646242" w:rsidRPr="009916DB" w:rsidRDefault="00646242" w:rsidP="00646242">
      <w:pPr>
        <w:pStyle w:val="Bezproreda1"/>
        <w:jc w:val="both"/>
        <w:rPr>
          <w:rFonts w:ascii="Arial" w:hAnsi="Arial" w:cs="Arial"/>
          <w:b/>
          <w:sz w:val="24"/>
          <w:szCs w:val="24"/>
          <w:lang w:val="hr-HR"/>
        </w:rPr>
      </w:pPr>
    </w:p>
    <w:p w14:paraId="658C8F3A" w14:textId="77777777" w:rsidR="00646242" w:rsidRPr="009916DB" w:rsidRDefault="00646242" w:rsidP="00646242">
      <w:pPr>
        <w:pStyle w:val="Bezproreda1"/>
        <w:jc w:val="center"/>
        <w:rPr>
          <w:rFonts w:ascii="Arial" w:hAnsi="Arial" w:cs="Arial"/>
          <w:b/>
          <w:sz w:val="24"/>
          <w:szCs w:val="24"/>
          <w:lang w:val="hr-HR"/>
        </w:rPr>
      </w:pPr>
      <w:r w:rsidRPr="009916DB">
        <w:rPr>
          <w:rFonts w:ascii="Arial" w:hAnsi="Arial" w:cs="Arial"/>
          <w:b/>
          <w:sz w:val="24"/>
          <w:szCs w:val="24"/>
          <w:lang w:val="hr-HR"/>
        </w:rPr>
        <w:t>ODLUKU</w:t>
      </w:r>
    </w:p>
    <w:p w14:paraId="5C5F85ED" w14:textId="77777777" w:rsidR="00646242" w:rsidRPr="009916DB" w:rsidRDefault="00646242" w:rsidP="00646242">
      <w:pPr>
        <w:jc w:val="center"/>
        <w:rPr>
          <w:rFonts w:ascii="Arial" w:hAnsi="Arial" w:cs="Arial"/>
          <w:b/>
          <w:sz w:val="24"/>
          <w:szCs w:val="24"/>
          <w:lang w:val="hr-HR"/>
        </w:rPr>
      </w:pPr>
      <w:r w:rsidRPr="009916DB">
        <w:rPr>
          <w:rFonts w:ascii="Arial" w:hAnsi="Arial" w:cs="Arial"/>
          <w:b/>
          <w:sz w:val="24"/>
          <w:szCs w:val="24"/>
          <w:lang w:val="hr-HR"/>
        </w:rPr>
        <w:t xml:space="preserve">o početku postupka jednostavne nabave </w:t>
      </w:r>
    </w:p>
    <w:p w14:paraId="57A1B77A" w14:textId="77777777" w:rsidR="00646242" w:rsidRPr="009916DB" w:rsidRDefault="00646242" w:rsidP="00646242">
      <w:pPr>
        <w:jc w:val="center"/>
        <w:rPr>
          <w:rFonts w:ascii="Arial" w:hAnsi="Arial" w:cs="Arial"/>
          <w:b/>
          <w:sz w:val="24"/>
          <w:szCs w:val="24"/>
          <w:lang w:val="hr-HR"/>
        </w:rPr>
      </w:pPr>
      <w:r w:rsidRPr="009916DB">
        <w:rPr>
          <w:rFonts w:ascii="Arial" w:hAnsi="Arial" w:cs="Arial"/>
          <w:b/>
          <w:sz w:val="24"/>
          <w:szCs w:val="24"/>
          <w:lang w:val="hr-HR"/>
        </w:rPr>
        <w:t xml:space="preserve"> za izvođenje soboslikarskih radova</w:t>
      </w:r>
    </w:p>
    <w:p w14:paraId="7208B01D" w14:textId="77777777" w:rsidR="00646242" w:rsidRPr="009916DB" w:rsidRDefault="00646242" w:rsidP="00646242">
      <w:pPr>
        <w:jc w:val="center"/>
        <w:rPr>
          <w:rFonts w:ascii="Arial" w:hAnsi="Arial" w:cs="Arial"/>
          <w:b/>
          <w:sz w:val="24"/>
          <w:szCs w:val="24"/>
          <w:lang w:val="hr-HR"/>
        </w:rPr>
      </w:pPr>
    </w:p>
    <w:p w14:paraId="52593ED9" w14:textId="77777777" w:rsidR="00646242" w:rsidRPr="009916DB" w:rsidRDefault="00646242" w:rsidP="00646242">
      <w:pPr>
        <w:jc w:val="center"/>
        <w:rPr>
          <w:rFonts w:ascii="Arial" w:hAnsi="Arial" w:cs="Arial"/>
          <w:b/>
          <w:sz w:val="24"/>
          <w:szCs w:val="24"/>
          <w:lang w:val="hr-HR"/>
        </w:rPr>
      </w:pPr>
      <w:r w:rsidRPr="009916DB">
        <w:rPr>
          <w:rFonts w:ascii="Arial" w:hAnsi="Arial" w:cs="Arial"/>
          <w:b/>
          <w:sz w:val="24"/>
          <w:szCs w:val="24"/>
          <w:lang w:val="hr-HR"/>
        </w:rPr>
        <w:t>I.</w:t>
      </w:r>
    </w:p>
    <w:p w14:paraId="44CCDD7A" w14:textId="77777777" w:rsidR="00646242" w:rsidRPr="009916DB" w:rsidRDefault="00646242" w:rsidP="00646242">
      <w:pPr>
        <w:pStyle w:val="Bezproreda"/>
        <w:ind w:firstLine="708"/>
        <w:jc w:val="both"/>
        <w:rPr>
          <w:rFonts w:ascii="Arial" w:hAnsi="Arial" w:cs="Arial"/>
          <w:sz w:val="24"/>
          <w:szCs w:val="24"/>
          <w:lang w:val="hr-HR"/>
        </w:rPr>
      </w:pPr>
      <w:r w:rsidRPr="009916DB">
        <w:rPr>
          <w:rFonts w:ascii="Arial" w:hAnsi="Arial" w:cs="Arial"/>
          <w:sz w:val="24"/>
          <w:szCs w:val="24"/>
          <w:lang w:val="hr-HR"/>
        </w:rPr>
        <w:t>Naručitelj predmeta nabave iz ove Odluke je Općina Brtonigla - Verteneglio, Trg Sv. Zenona 1, Brtonigla - Verteneglio, OIB: 81025770849.</w:t>
      </w:r>
    </w:p>
    <w:p w14:paraId="02597893" w14:textId="77777777" w:rsidR="00646242" w:rsidRPr="009916DB" w:rsidRDefault="00646242" w:rsidP="00646242">
      <w:pPr>
        <w:rPr>
          <w:rFonts w:ascii="Arial" w:hAnsi="Arial" w:cs="Arial"/>
          <w:sz w:val="24"/>
          <w:szCs w:val="24"/>
          <w:highlight w:val="yellow"/>
          <w:lang w:val="hr-HR"/>
        </w:rPr>
      </w:pPr>
    </w:p>
    <w:p w14:paraId="3D735E6B" w14:textId="77777777" w:rsidR="00646242" w:rsidRPr="009916DB" w:rsidRDefault="00646242" w:rsidP="00646242">
      <w:pPr>
        <w:jc w:val="center"/>
        <w:rPr>
          <w:rFonts w:ascii="Arial" w:hAnsi="Arial" w:cs="Arial"/>
          <w:b/>
          <w:sz w:val="24"/>
          <w:szCs w:val="24"/>
          <w:lang w:val="hr-HR"/>
        </w:rPr>
      </w:pPr>
      <w:r w:rsidRPr="009916DB">
        <w:rPr>
          <w:rFonts w:ascii="Arial" w:hAnsi="Arial" w:cs="Arial"/>
          <w:b/>
          <w:sz w:val="24"/>
          <w:szCs w:val="24"/>
          <w:lang w:val="hr-HR"/>
        </w:rPr>
        <w:lastRenderedPageBreak/>
        <w:t>II.</w:t>
      </w:r>
    </w:p>
    <w:p w14:paraId="0DF9FF80" w14:textId="77777777" w:rsidR="00646242" w:rsidRPr="009916DB" w:rsidRDefault="00646242" w:rsidP="00646242">
      <w:pPr>
        <w:jc w:val="both"/>
        <w:rPr>
          <w:rFonts w:ascii="Arial" w:hAnsi="Arial" w:cs="Arial"/>
          <w:sz w:val="24"/>
          <w:szCs w:val="24"/>
          <w:lang w:val="hr-HR"/>
        </w:rPr>
      </w:pPr>
      <w:r w:rsidRPr="009916DB">
        <w:rPr>
          <w:rFonts w:ascii="Arial" w:hAnsi="Arial" w:cs="Arial"/>
          <w:b/>
          <w:sz w:val="24"/>
          <w:szCs w:val="24"/>
          <w:lang w:val="hr-HR"/>
        </w:rPr>
        <w:tab/>
      </w:r>
      <w:r w:rsidRPr="009916DB">
        <w:rPr>
          <w:rFonts w:ascii="Arial" w:hAnsi="Arial" w:cs="Arial"/>
          <w:bCs/>
          <w:sz w:val="24"/>
          <w:szCs w:val="24"/>
          <w:lang w:val="hr-HR"/>
        </w:rPr>
        <w:t>Predmet nabave iz ove Odluke je saniranje i bojanje zidova u zgradi područne škole u Brtonigli</w:t>
      </w:r>
    </w:p>
    <w:p w14:paraId="4ACB86B3" w14:textId="77777777" w:rsidR="00646242" w:rsidRPr="009916DB" w:rsidRDefault="00646242" w:rsidP="00646242">
      <w:pPr>
        <w:jc w:val="both"/>
        <w:rPr>
          <w:rFonts w:ascii="Arial" w:hAnsi="Arial" w:cs="Arial"/>
          <w:sz w:val="24"/>
          <w:szCs w:val="24"/>
          <w:lang w:val="hr-HR"/>
        </w:rPr>
      </w:pPr>
      <w:r w:rsidRPr="009916DB">
        <w:rPr>
          <w:rFonts w:ascii="Arial" w:hAnsi="Arial" w:cs="Arial"/>
          <w:sz w:val="24"/>
          <w:szCs w:val="24"/>
          <w:lang w:val="hr-HR"/>
        </w:rPr>
        <w:t xml:space="preserve">Procijenjena vrijednost predmeta nabave </w:t>
      </w:r>
      <w:r w:rsidRPr="009916DB">
        <w:rPr>
          <w:rFonts w:ascii="Arial" w:hAnsi="Arial" w:cs="Arial"/>
          <w:spacing w:val="-3"/>
          <w:sz w:val="24"/>
          <w:szCs w:val="24"/>
          <w:lang w:val="hr-HR"/>
        </w:rPr>
        <w:t xml:space="preserve">utvrđuje se u iznosu od </w:t>
      </w:r>
      <w:r w:rsidRPr="009916DB">
        <w:rPr>
          <w:rFonts w:ascii="Arial" w:hAnsi="Arial" w:cs="Arial"/>
          <w:sz w:val="24"/>
          <w:szCs w:val="24"/>
          <w:lang w:val="hr-HR"/>
        </w:rPr>
        <w:t xml:space="preserve">5.000,00 EUR bez PDV-a </w:t>
      </w:r>
    </w:p>
    <w:p w14:paraId="7CFB5984" w14:textId="77777777" w:rsidR="00646242" w:rsidRPr="009916DB" w:rsidRDefault="00646242" w:rsidP="00646242">
      <w:pPr>
        <w:ind w:firstLine="708"/>
        <w:jc w:val="both"/>
        <w:rPr>
          <w:rFonts w:ascii="Arial" w:hAnsi="Arial" w:cs="Arial"/>
          <w:sz w:val="24"/>
          <w:szCs w:val="24"/>
          <w:lang w:val="hr-HR"/>
        </w:rPr>
      </w:pPr>
      <w:r w:rsidRPr="009916DB">
        <w:rPr>
          <w:rFonts w:ascii="Arial" w:hAnsi="Arial" w:cs="Arial"/>
          <w:sz w:val="24"/>
          <w:szCs w:val="24"/>
          <w:lang w:val="hr-HR"/>
        </w:rPr>
        <w:t>Evidencijski broj nabave: JN-2025/80.</w:t>
      </w:r>
    </w:p>
    <w:p w14:paraId="51A60AA6" w14:textId="77777777" w:rsidR="00646242" w:rsidRPr="009916DB" w:rsidRDefault="00646242" w:rsidP="00646242">
      <w:pPr>
        <w:ind w:firstLine="708"/>
        <w:rPr>
          <w:rFonts w:ascii="Arial" w:hAnsi="Arial" w:cs="Arial"/>
          <w:sz w:val="24"/>
          <w:szCs w:val="24"/>
          <w:lang w:val="hr-HR"/>
        </w:rPr>
      </w:pPr>
      <w:r w:rsidRPr="009916DB">
        <w:rPr>
          <w:rFonts w:ascii="Arial" w:hAnsi="Arial" w:cs="Arial"/>
          <w:sz w:val="24"/>
          <w:szCs w:val="24"/>
          <w:lang w:val="hr-HR"/>
        </w:rPr>
        <w:t>CPV:</w:t>
      </w:r>
      <w:r w:rsidRPr="009916DB">
        <w:rPr>
          <w:rFonts w:ascii="Calibri" w:hAnsi="Calibri" w:cs="Calibri"/>
          <w:sz w:val="22"/>
          <w:szCs w:val="22"/>
          <w:lang w:val="hr-HR"/>
        </w:rPr>
        <w:t xml:space="preserve"> </w:t>
      </w:r>
      <w:r w:rsidRPr="009916DB">
        <w:rPr>
          <w:rFonts w:ascii="Arial" w:hAnsi="Arial" w:cs="Arial"/>
          <w:sz w:val="24"/>
          <w:szCs w:val="24"/>
          <w:lang w:val="hr-HR"/>
        </w:rPr>
        <w:t>45442110 - Radovi na bojenju zgrade</w:t>
      </w:r>
    </w:p>
    <w:p w14:paraId="6A2528B0" w14:textId="77777777" w:rsidR="008F62BB" w:rsidRPr="009916DB" w:rsidRDefault="008F62BB" w:rsidP="00646242">
      <w:pPr>
        <w:ind w:firstLine="708"/>
        <w:rPr>
          <w:rFonts w:ascii="Arial" w:hAnsi="Arial" w:cs="Arial"/>
          <w:b/>
          <w:sz w:val="24"/>
          <w:szCs w:val="24"/>
          <w:lang w:val="hr-HR"/>
        </w:rPr>
      </w:pPr>
    </w:p>
    <w:p w14:paraId="69F35925" w14:textId="77777777" w:rsidR="00646242" w:rsidRPr="009916DB" w:rsidRDefault="00646242" w:rsidP="00646242">
      <w:pPr>
        <w:jc w:val="center"/>
        <w:rPr>
          <w:rFonts w:ascii="Arial" w:hAnsi="Arial" w:cs="Arial"/>
          <w:b/>
          <w:bCs/>
          <w:sz w:val="24"/>
          <w:szCs w:val="24"/>
          <w:lang w:val="hr-HR"/>
        </w:rPr>
      </w:pPr>
      <w:r w:rsidRPr="009916DB">
        <w:rPr>
          <w:rFonts w:ascii="Arial" w:hAnsi="Arial" w:cs="Arial"/>
          <w:b/>
          <w:bCs/>
          <w:sz w:val="24"/>
          <w:szCs w:val="24"/>
          <w:lang w:val="hr-HR"/>
        </w:rPr>
        <w:t>III.</w:t>
      </w:r>
    </w:p>
    <w:p w14:paraId="37AFCE4A" w14:textId="77777777" w:rsidR="00646242" w:rsidRPr="009916DB" w:rsidRDefault="00646242" w:rsidP="00646242">
      <w:pPr>
        <w:pStyle w:val="Bezproreda"/>
        <w:ind w:firstLine="708"/>
        <w:jc w:val="both"/>
        <w:rPr>
          <w:rFonts w:ascii="Arial" w:hAnsi="Arial" w:cs="Arial"/>
          <w:sz w:val="24"/>
          <w:szCs w:val="24"/>
          <w:lang w:val="hr-HR"/>
        </w:rPr>
      </w:pPr>
      <w:r w:rsidRPr="009916DB">
        <w:rPr>
          <w:rFonts w:ascii="Arial" w:hAnsi="Arial" w:cs="Arial"/>
          <w:sz w:val="24"/>
          <w:szCs w:val="24"/>
          <w:lang w:val="hr-HR"/>
        </w:rPr>
        <w:t xml:space="preserve">Za podmirenje izvođenja radova iz točke II. ove Odluke, osigurana su proračunska sredstva u općinskim proračunom Općine Brtonigla - Verteneglio za 2025. godinu, stavka: Ostali nespomenuti građevinski objekti (proračunska stavka – račun 42149 pozicija 159 </w:t>
      </w:r>
      <w:proofErr w:type="spellStart"/>
      <w:r w:rsidRPr="009916DB">
        <w:rPr>
          <w:rFonts w:ascii="Arial" w:hAnsi="Arial" w:cs="Arial"/>
          <w:sz w:val="24"/>
          <w:szCs w:val="24"/>
          <w:lang w:val="hr-HR"/>
        </w:rPr>
        <w:t>podpozicija</w:t>
      </w:r>
      <w:proofErr w:type="spellEnd"/>
      <w:r w:rsidRPr="009916DB">
        <w:rPr>
          <w:rFonts w:ascii="Arial" w:hAnsi="Arial" w:cs="Arial"/>
          <w:sz w:val="24"/>
          <w:szCs w:val="24"/>
          <w:lang w:val="hr-HR"/>
        </w:rPr>
        <w:t xml:space="preserve"> 1).</w:t>
      </w:r>
    </w:p>
    <w:p w14:paraId="6E89AB4C" w14:textId="77777777" w:rsidR="00646242" w:rsidRPr="009916DB" w:rsidRDefault="00646242" w:rsidP="00646242">
      <w:pPr>
        <w:pStyle w:val="Bezproreda"/>
        <w:ind w:firstLine="708"/>
        <w:jc w:val="both"/>
        <w:rPr>
          <w:rFonts w:ascii="Arial" w:hAnsi="Arial" w:cs="Arial"/>
          <w:sz w:val="24"/>
          <w:szCs w:val="24"/>
          <w:lang w:val="hr-HR"/>
        </w:rPr>
      </w:pPr>
    </w:p>
    <w:p w14:paraId="327D6837" w14:textId="77777777" w:rsidR="00646242" w:rsidRPr="009916DB" w:rsidRDefault="00646242" w:rsidP="00646242">
      <w:pPr>
        <w:pStyle w:val="Bezproreda"/>
        <w:jc w:val="center"/>
        <w:rPr>
          <w:rFonts w:ascii="Arial" w:hAnsi="Arial" w:cs="Arial"/>
          <w:b/>
          <w:sz w:val="24"/>
          <w:szCs w:val="24"/>
          <w:lang w:val="hr-HR"/>
        </w:rPr>
      </w:pPr>
      <w:r w:rsidRPr="009916DB">
        <w:rPr>
          <w:rFonts w:ascii="Arial" w:hAnsi="Arial" w:cs="Arial"/>
          <w:b/>
          <w:sz w:val="24"/>
          <w:szCs w:val="24"/>
          <w:lang w:val="hr-HR"/>
        </w:rPr>
        <w:t>IV.</w:t>
      </w:r>
    </w:p>
    <w:p w14:paraId="1013C526" w14:textId="77777777" w:rsidR="00646242" w:rsidRPr="009916DB" w:rsidRDefault="00646242" w:rsidP="00646242">
      <w:pPr>
        <w:pStyle w:val="Odlomakpopisa"/>
        <w:ind w:left="0" w:firstLine="708"/>
        <w:jc w:val="both"/>
        <w:rPr>
          <w:rFonts w:cs="Arial"/>
          <w:sz w:val="24"/>
          <w:szCs w:val="24"/>
          <w:lang w:val="hr-HR"/>
        </w:rPr>
      </w:pPr>
      <w:r w:rsidRPr="009916DB">
        <w:rPr>
          <w:rFonts w:cs="Arial"/>
          <w:bCs/>
          <w:sz w:val="24"/>
          <w:szCs w:val="24"/>
          <w:lang w:val="hr-HR"/>
        </w:rPr>
        <w:t>S</w:t>
      </w:r>
      <w:r w:rsidRPr="009916DB">
        <w:rPr>
          <w:rFonts w:cs="Arial"/>
          <w:sz w:val="24"/>
          <w:szCs w:val="24"/>
          <w:lang w:val="hr-HR"/>
        </w:rPr>
        <w:t>ukladno članku 15. Zakona o javnoj nabavi (Narodne novine, broj 120/16 i 114/22). i  članku 8. Pravilnika o provedbi postupaka jednostavne nabave, (Službene novine Općine Brtonigla br. 6/17), postupak jednostavne nabave iz ove Odluke provest će se slanjem Poziva na dostavu ponuda jednom gospodarskom subjektu.</w:t>
      </w:r>
    </w:p>
    <w:p w14:paraId="617EFB00" w14:textId="77777777" w:rsidR="00646242" w:rsidRPr="009916DB" w:rsidRDefault="00646242" w:rsidP="00646242">
      <w:pPr>
        <w:pStyle w:val="Odlomakpopisa"/>
        <w:ind w:left="0" w:firstLine="708"/>
        <w:jc w:val="both"/>
        <w:rPr>
          <w:rFonts w:cs="Arial"/>
          <w:sz w:val="24"/>
          <w:szCs w:val="24"/>
          <w:lang w:val="hr-HR"/>
        </w:rPr>
      </w:pPr>
    </w:p>
    <w:p w14:paraId="5F7011AE" w14:textId="77777777" w:rsidR="00646242" w:rsidRPr="009916DB" w:rsidRDefault="00646242" w:rsidP="00646242">
      <w:pPr>
        <w:jc w:val="center"/>
        <w:rPr>
          <w:rFonts w:ascii="Arial" w:hAnsi="Arial" w:cs="Arial"/>
          <w:b/>
          <w:sz w:val="24"/>
          <w:szCs w:val="24"/>
          <w:lang w:val="hr-HR"/>
        </w:rPr>
      </w:pPr>
      <w:r w:rsidRPr="009916DB">
        <w:rPr>
          <w:rFonts w:ascii="Arial" w:hAnsi="Arial" w:cs="Arial"/>
          <w:b/>
          <w:sz w:val="24"/>
          <w:szCs w:val="24"/>
          <w:lang w:val="hr-HR"/>
        </w:rPr>
        <w:t>V.</w:t>
      </w:r>
    </w:p>
    <w:p w14:paraId="69632284" w14:textId="77777777" w:rsidR="00646242" w:rsidRPr="009916DB" w:rsidRDefault="00646242" w:rsidP="00646242">
      <w:pPr>
        <w:pStyle w:val="Bezproreda"/>
        <w:ind w:firstLine="708"/>
        <w:jc w:val="both"/>
        <w:rPr>
          <w:rFonts w:ascii="Arial" w:hAnsi="Arial" w:cs="Arial"/>
          <w:sz w:val="24"/>
          <w:szCs w:val="24"/>
          <w:lang w:val="hr-HR"/>
        </w:rPr>
      </w:pPr>
      <w:r w:rsidRPr="009916DB">
        <w:rPr>
          <w:rFonts w:ascii="Arial" w:hAnsi="Arial" w:cs="Arial"/>
          <w:sz w:val="24"/>
          <w:szCs w:val="24"/>
          <w:lang w:val="hr-HR"/>
        </w:rPr>
        <w:t>Kriterij odabira najpovoljnije ponude je najniža cijena prihvatljive ponude.</w:t>
      </w:r>
    </w:p>
    <w:p w14:paraId="1B3007C9" w14:textId="77777777" w:rsidR="00646242" w:rsidRPr="009916DB" w:rsidRDefault="00646242" w:rsidP="00646242">
      <w:pPr>
        <w:jc w:val="center"/>
        <w:rPr>
          <w:rFonts w:ascii="Arial" w:hAnsi="Arial" w:cs="Arial"/>
          <w:b/>
          <w:sz w:val="24"/>
          <w:szCs w:val="24"/>
          <w:lang w:val="hr-HR"/>
        </w:rPr>
      </w:pPr>
    </w:p>
    <w:p w14:paraId="1CA757BA" w14:textId="77777777" w:rsidR="00646242" w:rsidRPr="009916DB" w:rsidRDefault="00646242" w:rsidP="00646242">
      <w:pPr>
        <w:jc w:val="center"/>
        <w:rPr>
          <w:rFonts w:ascii="Arial" w:hAnsi="Arial" w:cs="Arial"/>
          <w:b/>
          <w:sz w:val="24"/>
          <w:szCs w:val="24"/>
          <w:lang w:val="hr-HR"/>
        </w:rPr>
      </w:pPr>
      <w:r w:rsidRPr="009916DB">
        <w:rPr>
          <w:rFonts w:ascii="Arial" w:hAnsi="Arial" w:cs="Arial"/>
          <w:b/>
          <w:sz w:val="24"/>
          <w:szCs w:val="24"/>
          <w:lang w:val="hr-HR"/>
        </w:rPr>
        <w:t xml:space="preserve">VI. </w:t>
      </w:r>
    </w:p>
    <w:p w14:paraId="5ADD4CC4" w14:textId="77777777" w:rsidR="00646242" w:rsidRPr="009916DB" w:rsidRDefault="00646242" w:rsidP="00646242">
      <w:pPr>
        <w:pStyle w:val="Odlomakpopisa"/>
        <w:ind w:left="0" w:firstLine="708"/>
        <w:jc w:val="both"/>
        <w:rPr>
          <w:rFonts w:cs="Arial"/>
          <w:b/>
          <w:sz w:val="24"/>
          <w:szCs w:val="24"/>
          <w:lang w:val="hr-HR"/>
        </w:rPr>
      </w:pPr>
      <w:r w:rsidRPr="009916DB">
        <w:rPr>
          <w:rFonts w:cs="Arial"/>
          <w:sz w:val="24"/>
          <w:szCs w:val="24"/>
          <w:lang w:val="hr-HR"/>
        </w:rPr>
        <w:t xml:space="preserve">Rok za dostavu ponude određuje se u trajanju od </w:t>
      </w:r>
      <w:r w:rsidRPr="009916DB">
        <w:rPr>
          <w:rFonts w:cs="Arial"/>
          <w:bCs/>
          <w:sz w:val="24"/>
          <w:szCs w:val="24"/>
          <w:lang w:val="hr-HR"/>
        </w:rPr>
        <w:t>najmanje 5 (pet) dana od dana slanja poziva na dostavu ponude.</w:t>
      </w:r>
      <w:r w:rsidRPr="009916DB">
        <w:rPr>
          <w:rFonts w:cs="Arial"/>
          <w:b/>
          <w:sz w:val="24"/>
          <w:szCs w:val="24"/>
          <w:lang w:val="hr-HR"/>
        </w:rPr>
        <w:t xml:space="preserve"> </w:t>
      </w:r>
    </w:p>
    <w:p w14:paraId="76D6DF01" w14:textId="77777777" w:rsidR="00646242" w:rsidRPr="009916DB" w:rsidRDefault="00646242" w:rsidP="00646242">
      <w:pPr>
        <w:pStyle w:val="Odlomakpopisa"/>
        <w:ind w:left="0" w:firstLine="708"/>
        <w:jc w:val="both"/>
        <w:rPr>
          <w:rFonts w:cs="Arial"/>
          <w:b/>
          <w:sz w:val="24"/>
          <w:szCs w:val="24"/>
          <w:lang w:val="hr-HR"/>
        </w:rPr>
      </w:pPr>
    </w:p>
    <w:p w14:paraId="2C362778" w14:textId="77777777" w:rsidR="00646242" w:rsidRPr="009916DB" w:rsidRDefault="00646242" w:rsidP="00646242">
      <w:pPr>
        <w:pStyle w:val="Odlomakpopisa"/>
        <w:ind w:left="0"/>
        <w:jc w:val="center"/>
        <w:rPr>
          <w:rFonts w:cs="Arial"/>
          <w:b/>
          <w:sz w:val="24"/>
          <w:szCs w:val="24"/>
          <w:lang w:val="hr-HR"/>
        </w:rPr>
      </w:pPr>
      <w:r w:rsidRPr="009916DB">
        <w:rPr>
          <w:rFonts w:cs="Arial"/>
          <w:b/>
          <w:sz w:val="24"/>
          <w:szCs w:val="24"/>
          <w:lang w:val="hr-HR"/>
        </w:rPr>
        <w:t>VII.</w:t>
      </w:r>
    </w:p>
    <w:p w14:paraId="3494F50B" w14:textId="77777777" w:rsidR="00646242" w:rsidRPr="009916DB" w:rsidRDefault="00646242" w:rsidP="00646242">
      <w:pPr>
        <w:pStyle w:val="Odlomakpopisa"/>
        <w:ind w:left="0" w:firstLine="708"/>
        <w:rPr>
          <w:rFonts w:cs="Arial"/>
          <w:sz w:val="24"/>
          <w:szCs w:val="24"/>
          <w:lang w:val="hr-HR"/>
        </w:rPr>
      </w:pPr>
      <w:r w:rsidRPr="009916DB">
        <w:rPr>
          <w:rFonts w:cs="Arial"/>
          <w:sz w:val="24"/>
          <w:szCs w:val="24"/>
          <w:lang w:val="hr-HR"/>
        </w:rPr>
        <w:t xml:space="preserve">Odgovorna osoba naručitelja je Općinski načelnik Neš Sinožić. </w:t>
      </w:r>
    </w:p>
    <w:p w14:paraId="518987A7" w14:textId="77777777" w:rsidR="00646242" w:rsidRPr="009916DB" w:rsidRDefault="00646242" w:rsidP="00646242">
      <w:pPr>
        <w:pStyle w:val="Odlomakpopisa"/>
        <w:ind w:left="0"/>
        <w:rPr>
          <w:rFonts w:cs="Arial"/>
          <w:b/>
          <w:sz w:val="24"/>
          <w:szCs w:val="24"/>
          <w:lang w:val="hr-HR"/>
        </w:rPr>
      </w:pPr>
    </w:p>
    <w:p w14:paraId="2425F7A6" w14:textId="77777777" w:rsidR="00646242" w:rsidRPr="009916DB" w:rsidRDefault="00646242" w:rsidP="00646242">
      <w:pPr>
        <w:pStyle w:val="Odlomakpopisa"/>
        <w:ind w:left="0"/>
        <w:jc w:val="center"/>
        <w:rPr>
          <w:rFonts w:cs="Arial"/>
          <w:b/>
          <w:sz w:val="24"/>
          <w:szCs w:val="24"/>
          <w:lang w:val="hr-HR"/>
        </w:rPr>
      </w:pPr>
      <w:r w:rsidRPr="009916DB">
        <w:rPr>
          <w:rFonts w:cs="Arial"/>
          <w:b/>
          <w:sz w:val="24"/>
          <w:szCs w:val="24"/>
          <w:lang w:val="hr-HR"/>
        </w:rPr>
        <w:t>VIII.</w:t>
      </w:r>
    </w:p>
    <w:p w14:paraId="5F9A56F2" w14:textId="77777777" w:rsidR="00646242" w:rsidRPr="009916DB" w:rsidRDefault="00646242" w:rsidP="00646242">
      <w:pPr>
        <w:ind w:firstLine="708"/>
        <w:jc w:val="both"/>
        <w:rPr>
          <w:rFonts w:ascii="Arial" w:hAnsi="Arial" w:cs="Arial"/>
          <w:sz w:val="24"/>
          <w:szCs w:val="24"/>
          <w:lang w:val="hr-HR"/>
        </w:rPr>
      </w:pPr>
      <w:r w:rsidRPr="009916DB">
        <w:rPr>
          <w:rFonts w:ascii="Arial" w:hAnsi="Arial" w:cs="Arial"/>
          <w:sz w:val="24"/>
          <w:szCs w:val="24"/>
          <w:lang w:val="hr-HR"/>
        </w:rPr>
        <w:t>Zadužuje se Kristina Brljavac, Savjetnik za pravne poslove i javnu nabavu, koja posjeduje važeći Certifikat u području javne nabave KLASA: 406-01/15-05/295, URBROJ: 517-08-04-02-03-24-8 od 05. siječnja 2024. godine, za provedbu nabave iz točke II ove Odluke.</w:t>
      </w:r>
    </w:p>
    <w:p w14:paraId="3F06723B" w14:textId="77777777" w:rsidR="00646242" w:rsidRPr="009916DB" w:rsidRDefault="00646242" w:rsidP="00646242">
      <w:pPr>
        <w:ind w:firstLine="708"/>
        <w:contextualSpacing/>
        <w:rPr>
          <w:rFonts w:ascii="Arial" w:hAnsi="Arial" w:cs="Arial"/>
          <w:bCs/>
          <w:sz w:val="24"/>
          <w:szCs w:val="24"/>
          <w:lang w:val="hr-HR"/>
        </w:rPr>
      </w:pPr>
      <w:r w:rsidRPr="009916DB">
        <w:rPr>
          <w:rFonts w:ascii="Arial" w:hAnsi="Arial" w:cs="Arial"/>
          <w:bCs/>
          <w:sz w:val="24"/>
          <w:szCs w:val="24"/>
          <w:lang w:val="hr-HR"/>
        </w:rPr>
        <w:t>Zadaci zadužene osobe  iz prethodnog stavka određuju se kako slijedi:</w:t>
      </w:r>
    </w:p>
    <w:p w14:paraId="755925FC" w14:textId="77777777" w:rsidR="00646242" w:rsidRPr="009916DB" w:rsidRDefault="00646242" w:rsidP="00646242">
      <w:pPr>
        <w:autoSpaceDE w:val="0"/>
        <w:autoSpaceDN w:val="0"/>
        <w:adjustRightInd w:val="0"/>
        <w:jc w:val="both"/>
        <w:rPr>
          <w:rFonts w:ascii="Arial" w:hAnsi="Arial" w:cs="Arial"/>
          <w:color w:val="000000"/>
          <w:sz w:val="24"/>
          <w:szCs w:val="24"/>
          <w:lang w:val="hr-HR"/>
        </w:rPr>
      </w:pPr>
      <w:r w:rsidRPr="009916DB">
        <w:rPr>
          <w:rFonts w:ascii="Arial" w:hAnsi="Arial" w:cs="Arial"/>
          <w:color w:val="000000"/>
          <w:sz w:val="24"/>
          <w:szCs w:val="24"/>
          <w:lang w:val="hr-HR"/>
        </w:rPr>
        <w:t xml:space="preserve">- priprema postupka: dogovor oko uvjeta vezanih za predmet nabave, potrebnog sadržaja dokumentacije/uputa za prikupljanje ponuda i ostalih dokumenata vezanih uz predmetnu nabavu; </w:t>
      </w:r>
    </w:p>
    <w:p w14:paraId="78132B9B" w14:textId="77777777" w:rsidR="00646242" w:rsidRPr="009916DB" w:rsidRDefault="00646242" w:rsidP="00646242">
      <w:pPr>
        <w:autoSpaceDE w:val="0"/>
        <w:autoSpaceDN w:val="0"/>
        <w:adjustRightInd w:val="0"/>
        <w:jc w:val="both"/>
        <w:rPr>
          <w:rFonts w:ascii="Arial" w:hAnsi="Arial" w:cs="Arial"/>
          <w:color w:val="000000"/>
          <w:sz w:val="24"/>
          <w:szCs w:val="24"/>
          <w:lang w:val="hr-HR"/>
        </w:rPr>
      </w:pPr>
      <w:r w:rsidRPr="009916DB">
        <w:rPr>
          <w:rFonts w:ascii="Arial" w:hAnsi="Arial" w:cs="Arial"/>
          <w:color w:val="000000"/>
          <w:sz w:val="24"/>
          <w:szCs w:val="24"/>
          <w:lang w:val="hr-HR"/>
        </w:rPr>
        <w:t xml:space="preserve">- provedba postupka: slanje poziva na dostavu ponuda gospodarskim subjektima na dokaziv način, otvaranje pristiglih ponuda, sastavljanje zapisnika o otvaranju, pregledu i ocjeni ponuda, </w:t>
      </w:r>
    </w:p>
    <w:p w14:paraId="127CCB47" w14:textId="77777777" w:rsidR="00646242" w:rsidRPr="009916DB" w:rsidRDefault="00646242" w:rsidP="00646242">
      <w:pPr>
        <w:autoSpaceDE w:val="0"/>
        <w:autoSpaceDN w:val="0"/>
        <w:adjustRightInd w:val="0"/>
        <w:jc w:val="both"/>
        <w:rPr>
          <w:rFonts w:ascii="Arial" w:hAnsi="Arial" w:cs="Arial"/>
          <w:color w:val="000000"/>
          <w:sz w:val="24"/>
          <w:szCs w:val="24"/>
          <w:lang w:val="hr-HR"/>
        </w:rPr>
      </w:pPr>
      <w:r w:rsidRPr="009916DB">
        <w:rPr>
          <w:rFonts w:ascii="Arial" w:hAnsi="Arial" w:cs="Arial"/>
          <w:color w:val="000000"/>
          <w:sz w:val="24"/>
          <w:szCs w:val="24"/>
          <w:lang w:val="hr-HR"/>
        </w:rPr>
        <w:t xml:space="preserve">- rangiranje ponuda sukladno kriteriju za odabir ponuda, prijedlog za odabir najpovoljnije ponude sukladno kriteriju za odabir ponuda i uvjetima propisanim dokumentacijom/uputama za prikupljanje ponuda ili poništenje postupka. </w:t>
      </w:r>
    </w:p>
    <w:p w14:paraId="588F20E8" w14:textId="77777777" w:rsidR="00646242" w:rsidRPr="009916DB" w:rsidRDefault="00646242" w:rsidP="00646242">
      <w:pPr>
        <w:contextualSpacing/>
        <w:rPr>
          <w:rFonts w:ascii="Arial" w:hAnsi="Arial" w:cs="Arial"/>
          <w:sz w:val="24"/>
          <w:szCs w:val="24"/>
          <w:lang w:val="hr-HR"/>
        </w:rPr>
      </w:pPr>
      <w:r w:rsidRPr="009916DB">
        <w:rPr>
          <w:rFonts w:ascii="Arial" w:hAnsi="Arial" w:cs="Arial"/>
          <w:sz w:val="24"/>
          <w:szCs w:val="24"/>
          <w:lang w:val="hr-HR"/>
        </w:rPr>
        <w:t>Zadužena osoba iz ove Odluke odgovara Općinskom načelniku.</w:t>
      </w:r>
    </w:p>
    <w:p w14:paraId="2327B687" w14:textId="77777777" w:rsidR="00646242" w:rsidRPr="009916DB" w:rsidRDefault="00646242" w:rsidP="00646242">
      <w:pPr>
        <w:pStyle w:val="Bezproreda"/>
        <w:rPr>
          <w:rFonts w:ascii="Arial" w:hAnsi="Arial" w:cs="Arial"/>
          <w:b/>
          <w:sz w:val="24"/>
          <w:szCs w:val="24"/>
          <w:lang w:val="hr-HR"/>
        </w:rPr>
      </w:pPr>
    </w:p>
    <w:p w14:paraId="6ADC46B6" w14:textId="77777777" w:rsidR="008F62BB" w:rsidRPr="009916DB" w:rsidRDefault="008F62BB" w:rsidP="00646242">
      <w:pPr>
        <w:pStyle w:val="Bezproreda"/>
        <w:rPr>
          <w:rFonts w:ascii="Arial" w:hAnsi="Arial" w:cs="Arial"/>
          <w:b/>
          <w:sz w:val="24"/>
          <w:szCs w:val="24"/>
          <w:lang w:val="hr-HR"/>
        </w:rPr>
      </w:pPr>
    </w:p>
    <w:p w14:paraId="2F0B15A6" w14:textId="77777777" w:rsidR="008F62BB" w:rsidRPr="009916DB" w:rsidRDefault="008F62BB" w:rsidP="00646242">
      <w:pPr>
        <w:pStyle w:val="Bezproreda"/>
        <w:rPr>
          <w:rFonts w:ascii="Arial" w:hAnsi="Arial" w:cs="Arial"/>
          <w:b/>
          <w:sz w:val="24"/>
          <w:szCs w:val="24"/>
          <w:lang w:val="hr-HR"/>
        </w:rPr>
      </w:pPr>
    </w:p>
    <w:p w14:paraId="5A948C3E" w14:textId="77777777" w:rsidR="008F62BB" w:rsidRPr="009916DB" w:rsidRDefault="008F62BB" w:rsidP="00646242">
      <w:pPr>
        <w:pStyle w:val="Bezproreda"/>
        <w:rPr>
          <w:rFonts w:ascii="Arial" w:hAnsi="Arial" w:cs="Arial"/>
          <w:b/>
          <w:sz w:val="24"/>
          <w:szCs w:val="24"/>
          <w:lang w:val="hr-HR"/>
        </w:rPr>
      </w:pPr>
    </w:p>
    <w:p w14:paraId="45920FBE" w14:textId="77777777" w:rsidR="00646242" w:rsidRPr="009916DB" w:rsidRDefault="00646242" w:rsidP="00646242">
      <w:pPr>
        <w:pStyle w:val="Bezproreda"/>
        <w:jc w:val="center"/>
        <w:rPr>
          <w:rFonts w:ascii="Arial" w:hAnsi="Arial" w:cs="Arial"/>
          <w:b/>
          <w:sz w:val="24"/>
          <w:szCs w:val="24"/>
          <w:lang w:val="hr-HR"/>
        </w:rPr>
      </w:pPr>
      <w:r w:rsidRPr="009916DB">
        <w:rPr>
          <w:rFonts w:ascii="Arial" w:hAnsi="Arial" w:cs="Arial"/>
          <w:b/>
          <w:sz w:val="24"/>
          <w:szCs w:val="24"/>
          <w:lang w:val="hr-HR"/>
        </w:rPr>
        <w:lastRenderedPageBreak/>
        <w:t>IX.</w:t>
      </w:r>
    </w:p>
    <w:p w14:paraId="0F72B66E" w14:textId="77777777" w:rsidR="00646242" w:rsidRPr="009916DB" w:rsidRDefault="00646242" w:rsidP="00646242">
      <w:pPr>
        <w:pStyle w:val="Bezproreda"/>
        <w:ind w:firstLine="708"/>
        <w:jc w:val="both"/>
        <w:rPr>
          <w:rFonts w:ascii="Arial" w:hAnsi="Arial" w:cs="Arial"/>
          <w:sz w:val="24"/>
          <w:szCs w:val="24"/>
          <w:lang w:val="hr-HR"/>
        </w:rPr>
      </w:pPr>
      <w:r w:rsidRPr="009916DB">
        <w:rPr>
          <w:rFonts w:ascii="Arial" w:hAnsi="Arial" w:cs="Arial"/>
          <w:sz w:val="24"/>
          <w:szCs w:val="24"/>
          <w:lang w:val="hr-HR"/>
        </w:rPr>
        <w:t>Osoba zadužena za  izradu tehničke specifikacije vezane uz predmetnu nabavu te izradu troškovnika zadužuje se Admir Martinović, Stručni suradnik za vođenje investicija, Jedinstvenog upravnog odjela Općine Brtonigla – Verteneglio.</w:t>
      </w:r>
    </w:p>
    <w:p w14:paraId="3ECD5B99" w14:textId="77777777" w:rsidR="00646242" w:rsidRPr="009916DB" w:rsidRDefault="00646242" w:rsidP="00646242">
      <w:pPr>
        <w:pStyle w:val="Bezproreda"/>
        <w:jc w:val="both"/>
        <w:rPr>
          <w:rFonts w:ascii="Arial" w:hAnsi="Arial" w:cs="Arial"/>
          <w:sz w:val="24"/>
          <w:szCs w:val="24"/>
          <w:lang w:val="hr-HR"/>
        </w:rPr>
      </w:pPr>
    </w:p>
    <w:p w14:paraId="673FDAEA" w14:textId="77777777" w:rsidR="00646242" w:rsidRPr="009916DB" w:rsidRDefault="00646242" w:rsidP="00646242">
      <w:pPr>
        <w:pStyle w:val="Bezproreda"/>
        <w:ind w:firstLine="708"/>
        <w:jc w:val="both"/>
        <w:rPr>
          <w:rFonts w:ascii="Arial" w:hAnsi="Arial" w:cs="Arial"/>
          <w:sz w:val="24"/>
          <w:szCs w:val="24"/>
          <w:lang w:val="hr-HR"/>
        </w:rPr>
      </w:pPr>
      <w:r w:rsidRPr="009916DB">
        <w:rPr>
          <w:rFonts w:ascii="Arial" w:hAnsi="Arial" w:cs="Arial"/>
          <w:sz w:val="24"/>
          <w:szCs w:val="24"/>
          <w:lang w:val="hr-HR"/>
        </w:rPr>
        <w:t>Osoba zadužena za praćenje provedbe ugovora je se Admir Martinović, Stručni suradnik za vođenje investicija Jedinstvenog upravnog odjela Općine Brtonigla – Verteneglio.</w:t>
      </w:r>
    </w:p>
    <w:p w14:paraId="17BE3726" w14:textId="77777777" w:rsidR="00646242" w:rsidRPr="009916DB" w:rsidRDefault="00646242" w:rsidP="00646242">
      <w:pPr>
        <w:pStyle w:val="Bezproreda"/>
        <w:ind w:firstLine="708"/>
        <w:jc w:val="both"/>
        <w:rPr>
          <w:rFonts w:ascii="Arial" w:hAnsi="Arial" w:cs="Arial"/>
          <w:sz w:val="24"/>
          <w:szCs w:val="24"/>
          <w:lang w:val="hr-HR"/>
        </w:rPr>
      </w:pPr>
    </w:p>
    <w:p w14:paraId="7756751C" w14:textId="77777777" w:rsidR="00646242" w:rsidRPr="009916DB" w:rsidRDefault="00646242" w:rsidP="00646242">
      <w:pPr>
        <w:pStyle w:val="Bezproreda"/>
        <w:jc w:val="center"/>
        <w:rPr>
          <w:rFonts w:ascii="Arial" w:hAnsi="Arial" w:cs="Arial"/>
          <w:b/>
          <w:sz w:val="24"/>
          <w:szCs w:val="24"/>
          <w:lang w:val="hr-HR"/>
        </w:rPr>
      </w:pPr>
      <w:r w:rsidRPr="009916DB">
        <w:rPr>
          <w:rFonts w:ascii="Arial" w:hAnsi="Arial" w:cs="Arial"/>
          <w:b/>
          <w:sz w:val="24"/>
          <w:szCs w:val="24"/>
          <w:lang w:val="hr-HR"/>
        </w:rPr>
        <w:t>X.</w:t>
      </w:r>
    </w:p>
    <w:p w14:paraId="4AD797E0" w14:textId="77777777" w:rsidR="00646242" w:rsidRPr="009916DB" w:rsidRDefault="00646242" w:rsidP="00646242">
      <w:pPr>
        <w:pStyle w:val="Bezproreda"/>
        <w:ind w:firstLine="708"/>
        <w:jc w:val="both"/>
        <w:rPr>
          <w:rFonts w:ascii="Arial" w:hAnsi="Arial" w:cs="Arial"/>
          <w:bCs/>
          <w:sz w:val="24"/>
          <w:szCs w:val="24"/>
          <w:lang w:val="hr-HR"/>
        </w:rPr>
      </w:pPr>
      <w:r w:rsidRPr="009916DB">
        <w:rPr>
          <w:rFonts w:ascii="Arial" w:hAnsi="Arial" w:cs="Arial"/>
          <w:bCs/>
          <w:sz w:val="24"/>
          <w:szCs w:val="24"/>
          <w:lang w:val="hr-HR"/>
        </w:rPr>
        <w:t xml:space="preserve">Rok za donošenje odluke o odabiru ponude je 5 (pet) dana od dana isteka roka za dostavu ponude. Naručitelj će nakon donošenja odluke o odabiru, bez odgode, dostaviti </w:t>
      </w:r>
      <w:r w:rsidRPr="009916DB">
        <w:rPr>
          <w:rFonts w:ascii="Arial" w:hAnsi="Arial" w:cs="Arial"/>
          <w:sz w:val="24"/>
          <w:szCs w:val="24"/>
          <w:lang w:val="hr-HR"/>
        </w:rPr>
        <w:t>istu odluku  ponuditelju.</w:t>
      </w:r>
    </w:p>
    <w:p w14:paraId="4BEA4B02" w14:textId="77777777" w:rsidR="00646242" w:rsidRPr="009916DB" w:rsidRDefault="00646242" w:rsidP="00646242">
      <w:pPr>
        <w:jc w:val="center"/>
        <w:rPr>
          <w:rFonts w:ascii="Arial" w:hAnsi="Arial" w:cs="Arial"/>
          <w:b/>
          <w:sz w:val="24"/>
          <w:szCs w:val="24"/>
          <w:lang w:val="hr-HR"/>
        </w:rPr>
      </w:pPr>
    </w:p>
    <w:p w14:paraId="764C755F" w14:textId="77777777" w:rsidR="00646242" w:rsidRPr="009916DB" w:rsidRDefault="00646242" w:rsidP="00646242">
      <w:pPr>
        <w:pStyle w:val="Bezproreda"/>
        <w:jc w:val="center"/>
        <w:rPr>
          <w:rFonts w:ascii="Arial" w:hAnsi="Arial" w:cs="Arial"/>
          <w:b/>
          <w:sz w:val="24"/>
          <w:szCs w:val="24"/>
          <w:lang w:val="hr-HR"/>
        </w:rPr>
      </w:pPr>
      <w:r w:rsidRPr="009916DB">
        <w:rPr>
          <w:rFonts w:ascii="Arial" w:hAnsi="Arial" w:cs="Arial"/>
          <w:b/>
          <w:sz w:val="24"/>
          <w:szCs w:val="24"/>
          <w:lang w:val="hr-HR"/>
        </w:rPr>
        <w:t>XI.</w:t>
      </w:r>
    </w:p>
    <w:p w14:paraId="6E3FC20F" w14:textId="77777777" w:rsidR="00646242" w:rsidRPr="009916DB" w:rsidRDefault="00646242" w:rsidP="00646242">
      <w:pPr>
        <w:pStyle w:val="Bezproreda"/>
        <w:ind w:firstLine="708"/>
        <w:jc w:val="both"/>
        <w:rPr>
          <w:rFonts w:ascii="Arial" w:hAnsi="Arial" w:cs="Arial"/>
          <w:sz w:val="24"/>
          <w:szCs w:val="24"/>
          <w:lang w:val="hr-HR"/>
        </w:rPr>
      </w:pPr>
      <w:r w:rsidRPr="009916DB">
        <w:rPr>
          <w:rFonts w:ascii="Arial" w:hAnsi="Arial" w:cs="Arial"/>
          <w:sz w:val="24"/>
          <w:szCs w:val="24"/>
          <w:lang w:val="hr-HR"/>
        </w:rPr>
        <w:t>Ova Odluka stupa na snagu danom donošenja, a ista će se objaviti u Službenim novinama Općine Brtonigla - Verteneglio.</w:t>
      </w:r>
    </w:p>
    <w:p w14:paraId="1F049FBB" w14:textId="77777777" w:rsidR="00646242" w:rsidRPr="009916DB" w:rsidRDefault="00646242" w:rsidP="00646242">
      <w:pPr>
        <w:pStyle w:val="Bezproreda"/>
        <w:ind w:firstLine="708"/>
        <w:jc w:val="both"/>
        <w:rPr>
          <w:rFonts w:ascii="Arial" w:hAnsi="Arial" w:cs="Arial"/>
          <w:sz w:val="24"/>
          <w:szCs w:val="24"/>
          <w:lang w:val="hr-HR"/>
        </w:rPr>
      </w:pPr>
    </w:p>
    <w:p w14:paraId="0F707A2A" w14:textId="77777777" w:rsidR="00646242" w:rsidRPr="009916DB" w:rsidRDefault="00646242" w:rsidP="00646242">
      <w:pPr>
        <w:pStyle w:val="Bezproreda"/>
        <w:rPr>
          <w:rFonts w:ascii="Arial" w:hAnsi="Arial" w:cs="Arial"/>
          <w:sz w:val="24"/>
          <w:szCs w:val="24"/>
          <w:lang w:val="hr-HR"/>
        </w:rPr>
      </w:pPr>
    </w:p>
    <w:p w14:paraId="690B5DB2" w14:textId="77777777" w:rsidR="00646242" w:rsidRPr="009916DB" w:rsidRDefault="00646242" w:rsidP="00646242">
      <w:pPr>
        <w:pStyle w:val="Bezproreda"/>
        <w:jc w:val="center"/>
        <w:rPr>
          <w:rFonts w:ascii="Arial" w:hAnsi="Arial" w:cs="Arial"/>
          <w:sz w:val="24"/>
          <w:szCs w:val="24"/>
          <w:lang w:val="hr-HR"/>
        </w:rPr>
      </w:pPr>
      <w:r w:rsidRPr="009916DB">
        <w:rPr>
          <w:rFonts w:ascii="Arial" w:hAnsi="Arial" w:cs="Arial"/>
          <w:sz w:val="24"/>
          <w:szCs w:val="24"/>
          <w:lang w:val="hr-HR"/>
        </w:rPr>
        <w:t>OPĆINSKI NAČELNIK OPĆINE BRTONIGLA - VERTENEGLIO</w:t>
      </w:r>
    </w:p>
    <w:p w14:paraId="74165798" w14:textId="774DFE71" w:rsidR="00646242" w:rsidRPr="009916DB" w:rsidRDefault="00646242" w:rsidP="00646242">
      <w:pPr>
        <w:jc w:val="center"/>
        <w:rPr>
          <w:rFonts w:ascii="Arial" w:hAnsi="Arial" w:cs="Arial"/>
          <w:sz w:val="24"/>
          <w:szCs w:val="24"/>
          <w:lang w:val="hr-HR"/>
        </w:rPr>
      </w:pPr>
      <w:r w:rsidRPr="009916DB">
        <w:rPr>
          <w:rFonts w:ascii="Arial" w:hAnsi="Arial" w:cs="Arial"/>
          <w:sz w:val="24"/>
          <w:szCs w:val="24"/>
          <w:lang w:val="hr-HR"/>
        </w:rPr>
        <w:t xml:space="preserve">Neš Sinožić, </w:t>
      </w:r>
      <w:proofErr w:type="spellStart"/>
      <w:r w:rsidRPr="009916DB">
        <w:rPr>
          <w:rFonts w:ascii="Arial" w:hAnsi="Arial" w:cs="Arial"/>
          <w:sz w:val="24"/>
          <w:szCs w:val="24"/>
          <w:lang w:val="hr-HR"/>
        </w:rPr>
        <w:t>mag.ing.agr</w:t>
      </w:r>
      <w:proofErr w:type="spellEnd"/>
      <w:r w:rsidRPr="009916DB">
        <w:rPr>
          <w:rFonts w:ascii="Arial" w:hAnsi="Arial" w:cs="Arial"/>
          <w:sz w:val="24"/>
          <w:szCs w:val="24"/>
          <w:lang w:val="hr-HR"/>
        </w:rPr>
        <w:t>.</w:t>
      </w:r>
      <w:r w:rsidR="008F62BB" w:rsidRPr="009916DB">
        <w:rPr>
          <w:rFonts w:ascii="Arial" w:hAnsi="Arial" w:cs="Arial"/>
          <w:sz w:val="24"/>
          <w:szCs w:val="24"/>
          <w:lang w:val="hr-HR"/>
        </w:rPr>
        <w:t xml:space="preserve"> v.r.</w:t>
      </w:r>
    </w:p>
    <w:p w14:paraId="29CE0961" w14:textId="77777777" w:rsidR="008F62BB" w:rsidRPr="009916DB" w:rsidRDefault="008F62BB" w:rsidP="00646242">
      <w:pPr>
        <w:jc w:val="center"/>
        <w:rPr>
          <w:rFonts w:ascii="Arial" w:hAnsi="Arial" w:cs="Arial"/>
          <w:sz w:val="24"/>
          <w:szCs w:val="24"/>
          <w:lang w:val="hr-HR"/>
        </w:rPr>
      </w:pPr>
    </w:p>
    <w:p w14:paraId="010902D8" w14:textId="77777777" w:rsidR="00646242" w:rsidRPr="009916DB" w:rsidRDefault="00646242" w:rsidP="00646242">
      <w:pPr>
        <w:rPr>
          <w:lang w:val="hr-HR"/>
        </w:rPr>
      </w:pPr>
    </w:p>
    <w:p w14:paraId="59D5483B" w14:textId="77777777" w:rsidR="00646242" w:rsidRPr="009916DB" w:rsidRDefault="00646242" w:rsidP="00646242">
      <w:pPr>
        <w:pStyle w:val="Odlomakpopisa"/>
        <w:numPr>
          <w:ilvl w:val="0"/>
          <w:numId w:val="23"/>
        </w:numPr>
        <w:jc w:val="center"/>
        <w:rPr>
          <w:lang w:val="hr-HR"/>
        </w:rPr>
      </w:pPr>
    </w:p>
    <w:p w14:paraId="5D60FC46" w14:textId="77777777" w:rsidR="00646242" w:rsidRPr="009916DB" w:rsidRDefault="00646242" w:rsidP="00646242">
      <w:pPr>
        <w:rPr>
          <w:rFonts w:ascii="Arial" w:hAnsi="Arial" w:cs="Arial"/>
          <w:sz w:val="24"/>
          <w:szCs w:val="24"/>
          <w:lang w:val="hr-HR"/>
        </w:rPr>
      </w:pPr>
    </w:p>
    <w:p w14:paraId="5804075E" w14:textId="03E748E3" w:rsidR="00646242" w:rsidRPr="009916DB" w:rsidRDefault="00646242" w:rsidP="008F62BB">
      <w:pPr>
        <w:autoSpaceDE w:val="0"/>
        <w:autoSpaceDN w:val="0"/>
        <w:adjustRightInd w:val="0"/>
        <w:spacing w:after="200"/>
        <w:ind w:firstLine="708"/>
        <w:jc w:val="both"/>
        <w:rPr>
          <w:rFonts w:ascii="Arial" w:hAnsi="Arial" w:cs="Arial"/>
          <w:sz w:val="24"/>
          <w:szCs w:val="24"/>
          <w:lang w:val="hr-HR"/>
        </w:rPr>
      </w:pPr>
      <w:r w:rsidRPr="009916DB">
        <w:rPr>
          <w:rFonts w:ascii="Arial" w:hAnsi="Arial" w:cs="Arial"/>
          <w:sz w:val="24"/>
          <w:szCs w:val="24"/>
          <w:lang w:val="hr-HR"/>
        </w:rPr>
        <w:t>Na temelju st. 3 čl. 18 Zakona o javnoj nabavi (NN – 120/16), čl. 39 Zakona o lokalnoj i područnoj (regionalnoj) samoupravi Zakona o lokalnoj i područnoj (regionalnoj) samoupravi NN – 33/01, 60/01, 129/05,109/07, 125/08, 36/09, 150/11, 144/12, 19/13, 137/15, 123/17, 98/19 i 144/20), i Statuta Općine Brtonigla - Verteneglio (Službene novine Općine Brtonigla - Verteneglio broj 3/18, 3/21, 07/21-proč.tekst i 16/22), Općinski načelnik Općine Brtonigla - Verteneglio dana 04. rujna 2025. godine, donosi sljedeću</w:t>
      </w:r>
    </w:p>
    <w:p w14:paraId="2D9B8794" w14:textId="77777777" w:rsidR="00646242" w:rsidRPr="009916DB" w:rsidRDefault="00646242" w:rsidP="00646242">
      <w:pPr>
        <w:spacing w:after="200"/>
        <w:jc w:val="center"/>
        <w:rPr>
          <w:rFonts w:ascii="Arial" w:hAnsi="Arial" w:cs="Arial"/>
          <w:b/>
          <w:sz w:val="24"/>
          <w:szCs w:val="24"/>
          <w:lang w:val="hr-HR"/>
        </w:rPr>
      </w:pPr>
      <w:r w:rsidRPr="009916DB">
        <w:rPr>
          <w:rFonts w:ascii="Arial" w:hAnsi="Arial" w:cs="Arial"/>
          <w:b/>
          <w:sz w:val="24"/>
          <w:szCs w:val="24"/>
          <w:lang w:val="hr-HR"/>
        </w:rPr>
        <w:t>ODLUKU</w:t>
      </w:r>
    </w:p>
    <w:p w14:paraId="42ACF7DB" w14:textId="77777777" w:rsidR="00646242" w:rsidRPr="009916DB" w:rsidRDefault="00646242" w:rsidP="00646242">
      <w:pPr>
        <w:spacing w:after="200" w:line="276" w:lineRule="auto"/>
        <w:jc w:val="center"/>
        <w:rPr>
          <w:rFonts w:ascii="Arial" w:hAnsi="Arial" w:cs="Arial"/>
          <w:b/>
          <w:sz w:val="24"/>
          <w:szCs w:val="24"/>
          <w:lang w:val="hr-HR"/>
        </w:rPr>
      </w:pPr>
      <w:r w:rsidRPr="009916DB">
        <w:rPr>
          <w:rFonts w:ascii="Arial" w:hAnsi="Arial" w:cs="Arial"/>
          <w:b/>
          <w:sz w:val="24"/>
          <w:szCs w:val="24"/>
          <w:lang w:val="hr-HR"/>
        </w:rPr>
        <w:t xml:space="preserve">o izravnom ugovaranju za servisni popravak dizala u zgradi muzeja za Općinu Brtonigla – Verteneglio.   </w:t>
      </w:r>
    </w:p>
    <w:p w14:paraId="00AD6427" w14:textId="77777777" w:rsidR="00646242" w:rsidRPr="009916DB" w:rsidRDefault="00646242" w:rsidP="00646242">
      <w:pPr>
        <w:jc w:val="both"/>
        <w:rPr>
          <w:rFonts w:ascii="Arial" w:hAnsi="Arial" w:cs="Arial"/>
          <w:b/>
          <w:lang w:val="hr-HR"/>
        </w:rPr>
      </w:pPr>
    </w:p>
    <w:p w14:paraId="16E7EC9C" w14:textId="77777777" w:rsidR="00646242" w:rsidRPr="009916DB" w:rsidRDefault="00646242" w:rsidP="00646242">
      <w:pPr>
        <w:jc w:val="center"/>
        <w:rPr>
          <w:rFonts w:ascii="Arial" w:hAnsi="Arial" w:cs="Arial"/>
          <w:b/>
          <w:sz w:val="24"/>
          <w:szCs w:val="24"/>
          <w:lang w:val="hr-HR"/>
        </w:rPr>
      </w:pPr>
      <w:r w:rsidRPr="009916DB">
        <w:rPr>
          <w:rFonts w:ascii="Arial" w:hAnsi="Arial" w:cs="Arial"/>
          <w:b/>
          <w:sz w:val="24"/>
          <w:szCs w:val="24"/>
          <w:lang w:val="hr-HR"/>
        </w:rPr>
        <w:t>I.</w:t>
      </w:r>
    </w:p>
    <w:p w14:paraId="5A6CD83D" w14:textId="77777777" w:rsidR="00646242" w:rsidRPr="009916DB" w:rsidRDefault="00646242" w:rsidP="00646242">
      <w:pPr>
        <w:jc w:val="both"/>
        <w:rPr>
          <w:rFonts w:ascii="Arial" w:hAnsi="Arial" w:cs="Arial"/>
          <w:sz w:val="24"/>
          <w:szCs w:val="24"/>
          <w:lang w:val="hr-HR"/>
        </w:rPr>
      </w:pPr>
      <w:r w:rsidRPr="009916DB">
        <w:rPr>
          <w:rFonts w:ascii="Arial" w:hAnsi="Arial" w:cs="Arial"/>
          <w:sz w:val="24"/>
          <w:szCs w:val="24"/>
          <w:lang w:val="hr-HR"/>
        </w:rPr>
        <w:tab/>
        <w:t>Prihvaća se ponuda broj: G5TR302045LJ, OTIS DIZALA d.o.o.</w:t>
      </w:r>
      <w:r w:rsidRPr="009916DB">
        <w:rPr>
          <w:rFonts w:ascii="Arial" w:hAnsi="Arial" w:cs="Arial"/>
          <w:color w:val="000000"/>
          <w:sz w:val="24"/>
          <w:szCs w:val="24"/>
          <w:lang w:val="hr-HR"/>
        </w:rPr>
        <w:t xml:space="preserve">, iz Zagreba, Prilaz Vladislava Brajkovića 15 </w:t>
      </w:r>
      <w:r w:rsidRPr="009916DB">
        <w:rPr>
          <w:rFonts w:ascii="Arial" w:hAnsi="Arial" w:cs="Arial"/>
          <w:sz w:val="24"/>
          <w:szCs w:val="24"/>
          <w:lang w:val="hr-HR"/>
        </w:rPr>
        <w:t>(OIB:76080865307), zaprimljena pod brojem 2234 od 03.09.2025, za servisni popravak dizala u zgradi Centra Istarskih okusa i vinske tradicije u naselju Brtonigla – Verteneglio za ponuđenu cijenu u iznosu od 618,51 EUR bez PDV-a, odnosno 773,14 EUR sa PDV-om.</w:t>
      </w:r>
    </w:p>
    <w:p w14:paraId="1CB09103" w14:textId="77777777" w:rsidR="00646242" w:rsidRPr="009916DB" w:rsidRDefault="00646242" w:rsidP="00646242">
      <w:pPr>
        <w:ind w:firstLine="708"/>
        <w:jc w:val="both"/>
        <w:rPr>
          <w:rFonts w:ascii="Arial" w:hAnsi="Arial" w:cs="Arial"/>
          <w:sz w:val="24"/>
          <w:szCs w:val="24"/>
          <w:lang w:val="hr-HR"/>
        </w:rPr>
      </w:pPr>
      <w:r w:rsidRPr="009916DB">
        <w:rPr>
          <w:rFonts w:ascii="Arial" w:hAnsi="Arial" w:cs="Arial"/>
          <w:sz w:val="24"/>
          <w:szCs w:val="24"/>
          <w:lang w:val="hr-HR"/>
        </w:rPr>
        <w:t xml:space="preserve">Pristupa se izravnom ugovaranju sa navedenim ponuditeljem sukladno prethodnom stavku ove točke.                      </w:t>
      </w:r>
    </w:p>
    <w:p w14:paraId="3CB7F103" w14:textId="77777777" w:rsidR="00646242" w:rsidRPr="009916DB" w:rsidRDefault="00646242" w:rsidP="00646242">
      <w:pPr>
        <w:ind w:firstLine="708"/>
        <w:jc w:val="both"/>
        <w:rPr>
          <w:rFonts w:ascii="Arial" w:hAnsi="Arial" w:cs="Arial"/>
          <w:sz w:val="24"/>
          <w:szCs w:val="24"/>
          <w:lang w:val="hr-HR"/>
        </w:rPr>
      </w:pPr>
      <w:r w:rsidRPr="009916DB">
        <w:rPr>
          <w:rFonts w:ascii="Arial" w:hAnsi="Arial" w:cs="Arial"/>
          <w:sz w:val="24"/>
          <w:szCs w:val="24"/>
          <w:lang w:val="hr-HR"/>
        </w:rPr>
        <w:t xml:space="preserve">                      </w:t>
      </w:r>
    </w:p>
    <w:p w14:paraId="77A5E085" w14:textId="77777777" w:rsidR="00646242" w:rsidRPr="009916DB" w:rsidRDefault="00646242" w:rsidP="00646242">
      <w:pPr>
        <w:ind w:firstLine="708"/>
        <w:rPr>
          <w:rFonts w:ascii="Arial" w:hAnsi="Arial" w:cs="Arial"/>
          <w:b/>
          <w:sz w:val="24"/>
          <w:szCs w:val="24"/>
          <w:lang w:val="hr-HR"/>
        </w:rPr>
      </w:pPr>
      <w:r w:rsidRPr="009916DB">
        <w:rPr>
          <w:rFonts w:ascii="Arial" w:hAnsi="Arial" w:cs="Arial"/>
          <w:b/>
          <w:sz w:val="24"/>
          <w:szCs w:val="24"/>
          <w:lang w:val="hr-HR"/>
        </w:rPr>
        <w:t xml:space="preserve">                                                        II.</w:t>
      </w:r>
    </w:p>
    <w:p w14:paraId="31A345C1" w14:textId="77777777" w:rsidR="00646242" w:rsidRPr="009916DB" w:rsidRDefault="00646242" w:rsidP="00646242">
      <w:pPr>
        <w:jc w:val="both"/>
        <w:rPr>
          <w:rFonts w:ascii="Arial" w:hAnsi="Arial" w:cs="Arial"/>
          <w:sz w:val="24"/>
          <w:szCs w:val="24"/>
          <w:lang w:val="hr-HR"/>
        </w:rPr>
      </w:pPr>
      <w:r w:rsidRPr="009916DB">
        <w:rPr>
          <w:rFonts w:ascii="Arial" w:hAnsi="Arial" w:cs="Arial"/>
          <w:b/>
          <w:sz w:val="24"/>
          <w:szCs w:val="24"/>
          <w:lang w:val="hr-HR"/>
        </w:rPr>
        <w:tab/>
      </w:r>
      <w:r w:rsidRPr="009916DB">
        <w:rPr>
          <w:rFonts w:ascii="Arial" w:hAnsi="Arial" w:cs="Arial"/>
          <w:sz w:val="24"/>
          <w:szCs w:val="24"/>
          <w:lang w:val="hr-HR"/>
        </w:rPr>
        <w:t xml:space="preserve">Naručitelj usluge iz točke I. ove Odluke je Općina Brtonigla - Verteneglio, Trg Sv. Zenona 1, Brtonigla - Verteneglio, OIB: 81025770849. </w:t>
      </w:r>
    </w:p>
    <w:p w14:paraId="5FB7C545" w14:textId="77777777" w:rsidR="00646242" w:rsidRPr="009916DB" w:rsidRDefault="00646242" w:rsidP="00646242">
      <w:pPr>
        <w:spacing w:after="120"/>
        <w:ind w:firstLine="708"/>
        <w:jc w:val="both"/>
        <w:rPr>
          <w:rFonts w:ascii="Arial" w:hAnsi="Arial" w:cs="Arial"/>
          <w:sz w:val="24"/>
          <w:szCs w:val="24"/>
          <w:lang w:val="hr-HR"/>
        </w:rPr>
      </w:pPr>
      <w:r w:rsidRPr="009916DB">
        <w:rPr>
          <w:rFonts w:ascii="Arial" w:hAnsi="Arial" w:cs="Arial"/>
          <w:sz w:val="24"/>
          <w:szCs w:val="24"/>
          <w:lang w:val="hr-HR"/>
        </w:rPr>
        <w:lastRenderedPageBreak/>
        <w:t xml:space="preserve">Plaćanje dijelova iz točke I. ove Odluke obaviti će se 30 dana od dostave urednog e-računa. </w:t>
      </w:r>
    </w:p>
    <w:p w14:paraId="2817BED6" w14:textId="77777777" w:rsidR="00646242" w:rsidRPr="009916DB" w:rsidRDefault="00646242" w:rsidP="00646242">
      <w:pPr>
        <w:spacing w:after="120"/>
        <w:ind w:firstLine="708"/>
        <w:jc w:val="both"/>
        <w:rPr>
          <w:rFonts w:ascii="Arial" w:hAnsi="Arial" w:cs="Arial"/>
          <w:sz w:val="24"/>
          <w:szCs w:val="24"/>
          <w:lang w:val="hr-HR"/>
        </w:rPr>
      </w:pPr>
      <w:r w:rsidRPr="009916DB">
        <w:rPr>
          <w:rFonts w:ascii="Arial" w:hAnsi="Arial" w:cs="Arial"/>
          <w:sz w:val="24"/>
          <w:szCs w:val="24"/>
          <w:lang w:val="hr-HR"/>
        </w:rPr>
        <w:t>Rok za izvršenje popravka i otklanjanja nedostataka u roku od 15 dana od zaprimanja narudžbenice - po prethodnom dogovoru sa investitorom.</w:t>
      </w:r>
    </w:p>
    <w:p w14:paraId="3200D842" w14:textId="77777777" w:rsidR="00646242" w:rsidRPr="009916DB" w:rsidRDefault="00646242" w:rsidP="00646242">
      <w:pPr>
        <w:pStyle w:val="Tijeloteksta"/>
        <w:ind w:firstLine="708"/>
        <w:rPr>
          <w:rFonts w:ascii="Arial" w:hAnsi="Arial" w:cs="Arial"/>
        </w:rPr>
      </w:pPr>
      <w:r w:rsidRPr="009916DB">
        <w:rPr>
          <w:rFonts w:ascii="Arial" w:hAnsi="Arial" w:cs="Arial"/>
        </w:rPr>
        <w:t>Za plaćanje usluge iz ove Odluke koristiti će se proračunska sredstva koja su osigurana i namijenjena u Općinskim proračunom Općine Brtonigla - Verteneglio za 2025. godinu, ODRŽAVANJE DIZALA (Konto32322 i pozicije 470).</w:t>
      </w:r>
    </w:p>
    <w:p w14:paraId="65751E83" w14:textId="77777777" w:rsidR="00646242" w:rsidRPr="009916DB" w:rsidRDefault="00646242" w:rsidP="00646242">
      <w:pPr>
        <w:pStyle w:val="Tijeloteksta"/>
        <w:ind w:firstLine="708"/>
        <w:rPr>
          <w:rFonts w:ascii="Arial" w:hAnsi="Arial" w:cs="Arial"/>
        </w:rPr>
      </w:pPr>
    </w:p>
    <w:p w14:paraId="59206CD1" w14:textId="77777777" w:rsidR="00646242" w:rsidRPr="009916DB" w:rsidRDefault="00646242" w:rsidP="00646242">
      <w:pPr>
        <w:pStyle w:val="Tijeloteksta"/>
        <w:jc w:val="center"/>
        <w:rPr>
          <w:rFonts w:ascii="Arial" w:hAnsi="Arial" w:cs="Arial"/>
          <w:b/>
        </w:rPr>
      </w:pPr>
      <w:r w:rsidRPr="009916DB">
        <w:rPr>
          <w:rFonts w:ascii="Arial" w:hAnsi="Arial" w:cs="Arial"/>
          <w:b/>
        </w:rPr>
        <w:t>III.</w:t>
      </w:r>
    </w:p>
    <w:p w14:paraId="4BFB76FA" w14:textId="77777777" w:rsidR="00646242" w:rsidRPr="009916DB" w:rsidRDefault="00646242" w:rsidP="00646242">
      <w:pPr>
        <w:pStyle w:val="Tijeloteksta"/>
        <w:ind w:firstLine="708"/>
        <w:rPr>
          <w:rFonts w:ascii="Arial" w:hAnsi="Arial" w:cs="Arial"/>
        </w:rPr>
      </w:pPr>
      <w:r w:rsidRPr="009916DB">
        <w:rPr>
          <w:rFonts w:ascii="Arial" w:hAnsi="Arial" w:cs="Arial"/>
        </w:rPr>
        <w:t>Za kontrolu usluge radova iz točke II., zadužuju se Referent – Komunalno -  poljoprivredni redar Općine Brtonigla – Verteneglio, Ivan Štajerac.</w:t>
      </w:r>
    </w:p>
    <w:p w14:paraId="091021A0" w14:textId="77777777" w:rsidR="00646242" w:rsidRPr="009916DB" w:rsidRDefault="00646242" w:rsidP="00646242">
      <w:pPr>
        <w:pStyle w:val="Tijeloteksta"/>
        <w:ind w:firstLine="708"/>
        <w:rPr>
          <w:rFonts w:ascii="Arial" w:hAnsi="Arial" w:cs="Arial"/>
        </w:rPr>
      </w:pPr>
    </w:p>
    <w:p w14:paraId="4AE6B192" w14:textId="77777777" w:rsidR="00646242" w:rsidRPr="009916DB" w:rsidRDefault="00646242" w:rsidP="00646242">
      <w:pPr>
        <w:pStyle w:val="Tijeloteksta"/>
        <w:jc w:val="center"/>
        <w:rPr>
          <w:rFonts w:ascii="Arial" w:hAnsi="Arial" w:cs="Arial"/>
          <w:b/>
        </w:rPr>
      </w:pPr>
      <w:r w:rsidRPr="009916DB">
        <w:rPr>
          <w:rFonts w:ascii="Arial" w:hAnsi="Arial" w:cs="Arial"/>
          <w:b/>
        </w:rPr>
        <w:t>IV.</w:t>
      </w:r>
    </w:p>
    <w:p w14:paraId="0F36FB98" w14:textId="77777777" w:rsidR="00646242" w:rsidRPr="009916DB" w:rsidRDefault="00646242" w:rsidP="00646242">
      <w:pPr>
        <w:pStyle w:val="Tijeloteksta"/>
        <w:rPr>
          <w:rFonts w:ascii="Arial" w:hAnsi="Arial" w:cs="Arial"/>
        </w:rPr>
      </w:pPr>
      <w:r w:rsidRPr="009916DB">
        <w:rPr>
          <w:rFonts w:ascii="Arial" w:hAnsi="Arial" w:cs="Arial"/>
        </w:rPr>
        <w:tab/>
        <w:t>Ova Odluka stupa na snagu danom donošenja, a ista će se objaviti i u Službenim novinama Općine Brtonigla - Verteneglio.</w:t>
      </w:r>
    </w:p>
    <w:p w14:paraId="4B5EA99F" w14:textId="77777777" w:rsidR="00646242" w:rsidRPr="009916DB" w:rsidRDefault="00646242" w:rsidP="00646242">
      <w:pPr>
        <w:pStyle w:val="Tijeloteksta"/>
        <w:rPr>
          <w:rFonts w:ascii="Arial" w:hAnsi="Arial" w:cs="Arial"/>
        </w:rPr>
      </w:pPr>
    </w:p>
    <w:p w14:paraId="099E0378" w14:textId="77777777" w:rsidR="00646242" w:rsidRPr="009916DB" w:rsidRDefault="00646242" w:rsidP="00646242">
      <w:pPr>
        <w:rPr>
          <w:rFonts w:ascii="Arial" w:hAnsi="Arial" w:cs="Arial"/>
          <w:color w:val="000000"/>
          <w:sz w:val="24"/>
          <w:szCs w:val="24"/>
          <w:lang w:val="hr-HR"/>
        </w:rPr>
      </w:pPr>
      <w:r w:rsidRPr="009916DB">
        <w:rPr>
          <w:rFonts w:ascii="Arial" w:hAnsi="Arial" w:cs="Arial"/>
          <w:color w:val="000000"/>
          <w:sz w:val="24"/>
          <w:szCs w:val="24"/>
          <w:lang w:val="hr-HR"/>
        </w:rPr>
        <w:t>KLASA:372-01/18-10/02</w:t>
      </w:r>
    </w:p>
    <w:p w14:paraId="0DF7C9BF" w14:textId="77777777" w:rsidR="00646242" w:rsidRPr="009916DB" w:rsidRDefault="00646242" w:rsidP="00646242">
      <w:pPr>
        <w:rPr>
          <w:rFonts w:ascii="Arial" w:hAnsi="Arial" w:cs="Arial"/>
          <w:color w:val="000000"/>
          <w:sz w:val="24"/>
          <w:szCs w:val="24"/>
          <w:lang w:val="hr-HR"/>
        </w:rPr>
      </w:pPr>
      <w:r w:rsidRPr="009916DB">
        <w:rPr>
          <w:rFonts w:ascii="Arial" w:hAnsi="Arial" w:cs="Arial"/>
          <w:color w:val="000000"/>
          <w:sz w:val="24"/>
          <w:szCs w:val="24"/>
          <w:lang w:val="hr-HR"/>
        </w:rPr>
        <w:t>URBROJ:2163-13-04/09-25-66</w:t>
      </w:r>
    </w:p>
    <w:p w14:paraId="76034BDF" w14:textId="77777777" w:rsidR="00646242" w:rsidRPr="009916DB" w:rsidRDefault="00646242" w:rsidP="00646242">
      <w:pPr>
        <w:rPr>
          <w:rFonts w:ascii="Calibri" w:hAnsi="Calibri" w:cs="Calibri"/>
          <w:color w:val="000000"/>
          <w:lang w:val="hr-HR"/>
        </w:rPr>
      </w:pPr>
      <w:r w:rsidRPr="009916DB">
        <w:rPr>
          <w:rFonts w:ascii="Arial" w:hAnsi="Arial" w:cs="Arial"/>
          <w:color w:val="000000"/>
          <w:sz w:val="24"/>
          <w:szCs w:val="24"/>
          <w:lang w:val="hr-HR"/>
        </w:rPr>
        <w:t>Brtonigla – Verteneglio,</w:t>
      </w:r>
      <w:r w:rsidRPr="009916DB">
        <w:rPr>
          <w:rFonts w:ascii="Calibri" w:hAnsi="Calibri" w:cs="Calibri"/>
          <w:color w:val="000000"/>
          <w:lang w:val="hr-HR"/>
        </w:rPr>
        <w:t xml:space="preserve"> </w:t>
      </w:r>
      <w:r w:rsidRPr="009916DB">
        <w:rPr>
          <w:rFonts w:ascii="Arial" w:hAnsi="Arial" w:cs="Arial"/>
          <w:color w:val="000000"/>
          <w:sz w:val="24"/>
          <w:szCs w:val="24"/>
          <w:lang w:val="hr-HR"/>
        </w:rPr>
        <w:t>04.09.2025.</w:t>
      </w:r>
    </w:p>
    <w:p w14:paraId="77829FA5" w14:textId="77777777" w:rsidR="00646242" w:rsidRPr="009916DB" w:rsidRDefault="00646242" w:rsidP="00646242">
      <w:pPr>
        <w:pStyle w:val="Tijeloteksta"/>
        <w:jc w:val="center"/>
        <w:rPr>
          <w:rFonts w:ascii="Arial" w:hAnsi="Arial" w:cs="Arial"/>
        </w:rPr>
      </w:pPr>
    </w:p>
    <w:p w14:paraId="69338409" w14:textId="77777777" w:rsidR="00646242" w:rsidRPr="009916DB" w:rsidRDefault="00646242" w:rsidP="00646242">
      <w:pPr>
        <w:pStyle w:val="Tijeloteksta"/>
        <w:jc w:val="center"/>
        <w:rPr>
          <w:rFonts w:ascii="Arial" w:hAnsi="Arial" w:cs="Arial"/>
        </w:rPr>
      </w:pPr>
      <w:r w:rsidRPr="009916DB">
        <w:rPr>
          <w:rFonts w:ascii="Arial" w:hAnsi="Arial" w:cs="Arial"/>
        </w:rPr>
        <w:t>OPĆINSKI NAČELNIK OPĆINE BRTONIGLA - VERTENEGLIO</w:t>
      </w:r>
    </w:p>
    <w:p w14:paraId="785D3A49" w14:textId="10E9AC45" w:rsidR="00646242" w:rsidRPr="009916DB" w:rsidRDefault="00646242" w:rsidP="00646242">
      <w:pPr>
        <w:pStyle w:val="Tijeloteksta"/>
        <w:ind w:left="2832" w:firstLine="708"/>
        <w:rPr>
          <w:rFonts w:ascii="Arial" w:hAnsi="Arial" w:cs="Arial"/>
        </w:rPr>
      </w:pPr>
      <w:r w:rsidRPr="009916DB">
        <w:rPr>
          <w:rFonts w:ascii="Arial" w:hAnsi="Arial" w:cs="Arial"/>
        </w:rPr>
        <w:t xml:space="preserve">Neš Sinožić </w:t>
      </w:r>
      <w:proofErr w:type="spellStart"/>
      <w:r w:rsidRPr="009916DB">
        <w:rPr>
          <w:rFonts w:ascii="Arial" w:hAnsi="Arial" w:cs="Arial"/>
        </w:rPr>
        <w:t>mag.ing.agr</w:t>
      </w:r>
      <w:proofErr w:type="spellEnd"/>
      <w:r w:rsidRPr="009916DB">
        <w:rPr>
          <w:rFonts w:ascii="Arial" w:hAnsi="Arial" w:cs="Arial"/>
        </w:rPr>
        <w:t>.</w:t>
      </w:r>
      <w:r w:rsidR="008F62BB" w:rsidRPr="009916DB">
        <w:rPr>
          <w:rFonts w:ascii="Arial" w:hAnsi="Arial" w:cs="Arial"/>
        </w:rPr>
        <w:t xml:space="preserve"> v.r.</w:t>
      </w:r>
    </w:p>
    <w:p w14:paraId="252C5D36" w14:textId="77777777" w:rsidR="008F62BB" w:rsidRPr="009916DB" w:rsidRDefault="008F62BB" w:rsidP="00646242">
      <w:pPr>
        <w:pStyle w:val="Tijeloteksta"/>
        <w:ind w:left="2832" w:firstLine="708"/>
        <w:rPr>
          <w:rFonts w:ascii="Arial" w:hAnsi="Arial" w:cs="Arial"/>
        </w:rPr>
      </w:pPr>
    </w:p>
    <w:p w14:paraId="61889C57" w14:textId="77777777" w:rsidR="00646242" w:rsidRPr="009916DB" w:rsidRDefault="00646242" w:rsidP="00646242">
      <w:pPr>
        <w:rPr>
          <w:lang w:val="hr-HR"/>
        </w:rPr>
      </w:pPr>
    </w:p>
    <w:p w14:paraId="19D641DF" w14:textId="77777777" w:rsidR="008F62BB" w:rsidRPr="009916DB" w:rsidRDefault="008F62BB" w:rsidP="00646242">
      <w:pPr>
        <w:rPr>
          <w:lang w:val="hr-HR"/>
        </w:rPr>
      </w:pPr>
    </w:p>
    <w:p w14:paraId="2716E9C6" w14:textId="77777777" w:rsidR="008F62BB" w:rsidRPr="009916DB" w:rsidRDefault="008F62BB" w:rsidP="00646242">
      <w:pPr>
        <w:rPr>
          <w:lang w:val="hr-HR"/>
        </w:rPr>
      </w:pPr>
    </w:p>
    <w:p w14:paraId="55BD0D8C" w14:textId="77777777" w:rsidR="00646242" w:rsidRPr="009916DB" w:rsidRDefault="00646242" w:rsidP="00646242">
      <w:pPr>
        <w:pStyle w:val="Odlomakpopisa"/>
        <w:numPr>
          <w:ilvl w:val="0"/>
          <w:numId w:val="23"/>
        </w:numPr>
        <w:jc w:val="center"/>
        <w:rPr>
          <w:lang w:val="hr-HR"/>
        </w:rPr>
      </w:pPr>
    </w:p>
    <w:tbl>
      <w:tblPr>
        <w:tblStyle w:val="Reetkatablice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612"/>
        <w:gridCol w:w="4776"/>
      </w:tblGrid>
      <w:tr w:rsidR="00646242" w:rsidRPr="009916DB" w14:paraId="560F37F2" w14:textId="77777777" w:rsidTr="004A2A1B">
        <w:trPr>
          <w:trHeight w:val="567"/>
        </w:trPr>
        <w:tc>
          <w:tcPr>
            <w:tcW w:w="5055" w:type="dxa"/>
            <w:gridSpan w:val="2"/>
            <w:vAlign w:val="center"/>
          </w:tcPr>
          <w:p w14:paraId="4A0BD643" w14:textId="77777777" w:rsidR="008F62BB" w:rsidRPr="009916DB" w:rsidRDefault="00646242" w:rsidP="004A2A1B">
            <w:pPr>
              <w:autoSpaceDE w:val="0"/>
              <w:autoSpaceDN w:val="0"/>
              <w:adjustRightInd w:val="0"/>
              <w:rPr>
                <w:rFonts w:ascii="Calibri" w:hAnsi="Calibri" w:cs="Calibri"/>
                <w:sz w:val="16"/>
                <w:szCs w:val="16"/>
                <w:lang w:val="hr-HR"/>
              </w:rPr>
            </w:pPr>
            <w:r w:rsidRPr="009916DB">
              <w:rPr>
                <w:rFonts w:ascii="Calibri" w:hAnsi="Calibri" w:cs="Calibri"/>
                <w:sz w:val="16"/>
                <w:szCs w:val="16"/>
                <w:lang w:val="hr-HR"/>
              </w:rPr>
              <w:t xml:space="preserve">          </w:t>
            </w:r>
          </w:p>
          <w:p w14:paraId="3B5C993D" w14:textId="77777777" w:rsidR="008F62BB" w:rsidRPr="009916DB" w:rsidRDefault="008F62BB" w:rsidP="004A2A1B">
            <w:pPr>
              <w:autoSpaceDE w:val="0"/>
              <w:autoSpaceDN w:val="0"/>
              <w:adjustRightInd w:val="0"/>
              <w:rPr>
                <w:rFonts w:ascii="Calibri" w:hAnsi="Calibri" w:cs="Calibri"/>
                <w:sz w:val="16"/>
                <w:szCs w:val="16"/>
                <w:lang w:val="hr-HR"/>
              </w:rPr>
            </w:pPr>
          </w:p>
          <w:p w14:paraId="5555F972" w14:textId="77777777" w:rsidR="008F62BB" w:rsidRPr="009916DB" w:rsidRDefault="008F62BB" w:rsidP="004A2A1B">
            <w:pPr>
              <w:autoSpaceDE w:val="0"/>
              <w:autoSpaceDN w:val="0"/>
              <w:adjustRightInd w:val="0"/>
              <w:rPr>
                <w:rFonts w:ascii="Calibri" w:hAnsi="Calibri" w:cs="Calibri"/>
                <w:sz w:val="16"/>
                <w:szCs w:val="16"/>
                <w:lang w:val="hr-HR"/>
              </w:rPr>
            </w:pPr>
          </w:p>
          <w:p w14:paraId="2A693963" w14:textId="77777777" w:rsidR="008F62BB" w:rsidRPr="009916DB" w:rsidRDefault="008F62BB" w:rsidP="004A2A1B">
            <w:pPr>
              <w:autoSpaceDE w:val="0"/>
              <w:autoSpaceDN w:val="0"/>
              <w:adjustRightInd w:val="0"/>
              <w:rPr>
                <w:rFonts w:ascii="Calibri" w:hAnsi="Calibri" w:cs="Calibri"/>
                <w:sz w:val="16"/>
                <w:szCs w:val="16"/>
                <w:lang w:val="hr-HR"/>
              </w:rPr>
            </w:pPr>
          </w:p>
          <w:p w14:paraId="0E357A92" w14:textId="77777777" w:rsidR="008F62BB" w:rsidRPr="009916DB" w:rsidRDefault="008F62BB" w:rsidP="004A2A1B">
            <w:pPr>
              <w:autoSpaceDE w:val="0"/>
              <w:autoSpaceDN w:val="0"/>
              <w:adjustRightInd w:val="0"/>
              <w:rPr>
                <w:rFonts w:ascii="Calibri" w:hAnsi="Calibri" w:cs="Calibri"/>
                <w:sz w:val="16"/>
                <w:szCs w:val="16"/>
                <w:lang w:val="hr-HR"/>
              </w:rPr>
            </w:pPr>
          </w:p>
          <w:p w14:paraId="41162EDE" w14:textId="77777777" w:rsidR="008F62BB" w:rsidRPr="009916DB" w:rsidRDefault="008F62BB" w:rsidP="004A2A1B">
            <w:pPr>
              <w:autoSpaceDE w:val="0"/>
              <w:autoSpaceDN w:val="0"/>
              <w:adjustRightInd w:val="0"/>
              <w:rPr>
                <w:rFonts w:ascii="Calibri" w:hAnsi="Calibri" w:cs="Calibri"/>
                <w:sz w:val="16"/>
                <w:szCs w:val="16"/>
                <w:lang w:val="hr-HR"/>
              </w:rPr>
            </w:pPr>
          </w:p>
          <w:p w14:paraId="1FBA50D3" w14:textId="77777777" w:rsidR="008F62BB" w:rsidRPr="009916DB" w:rsidRDefault="008F62BB" w:rsidP="004A2A1B">
            <w:pPr>
              <w:autoSpaceDE w:val="0"/>
              <w:autoSpaceDN w:val="0"/>
              <w:adjustRightInd w:val="0"/>
              <w:rPr>
                <w:rFonts w:ascii="Calibri" w:hAnsi="Calibri" w:cs="Calibri"/>
                <w:sz w:val="16"/>
                <w:szCs w:val="16"/>
                <w:lang w:val="hr-HR"/>
              </w:rPr>
            </w:pPr>
          </w:p>
          <w:p w14:paraId="3922AA73" w14:textId="77777777" w:rsidR="008F62BB" w:rsidRPr="009916DB" w:rsidRDefault="008F62BB" w:rsidP="004A2A1B">
            <w:pPr>
              <w:autoSpaceDE w:val="0"/>
              <w:autoSpaceDN w:val="0"/>
              <w:adjustRightInd w:val="0"/>
              <w:rPr>
                <w:rFonts w:ascii="Calibri" w:hAnsi="Calibri" w:cs="Calibri"/>
                <w:sz w:val="16"/>
                <w:szCs w:val="16"/>
                <w:lang w:val="hr-HR"/>
              </w:rPr>
            </w:pPr>
          </w:p>
          <w:p w14:paraId="32BEFE8B" w14:textId="77777777" w:rsidR="008F62BB" w:rsidRPr="009916DB" w:rsidRDefault="008F62BB" w:rsidP="004A2A1B">
            <w:pPr>
              <w:autoSpaceDE w:val="0"/>
              <w:autoSpaceDN w:val="0"/>
              <w:adjustRightInd w:val="0"/>
              <w:rPr>
                <w:rFonts w:ascii="Calibri" w:hAnsi="Calibri" w:cs="Calibri"/>
                <w:sz w:val="16"/>
                <w:szCs w:val="16"/>
                <w:lang w:val="hr-HR"/>
              </w:rPr>
            </w:pPr>
          </w:p>
          <w:p w14:paraId="4D839F82" w14:textId="77777777" w:rsidR="008F62BB" w:rsidRPr="009916DB" w:rsidRDefault="008F62BB" w:rsidP="004A2A1B">
            <w:pPr>
              <w:autoSpaceDE w:val="0"/>
              <w:autoSpaceDN w:val="0"/>
              <w:adjustRightInd w:val="0"/>
              <w:rPr>
                <w:rFonts w:ascii="Calibri" w:hAnsi="Calibri" w:cs="Calibri"/>
                <w:sz w:val="16"/>
                <w:szCs w:val="16"/>
                <w:lang w:val="hr-HR"/>
              </w:rPr>
            </w:pPr>
          </w:p>
          <w:p w14:paraId="6DC7E318" w14:textId="77777777" w:rsidR="008F62BB" w:rsidRPr="009916DB" w:rsidRDefault="008F62BB" w:rsidP="004A2A1B">
            <w:pPr>
              <w:autoSpaceDE w:val="0"/>
              <w:autoSpaceDN w:val="0"/>
              <w:adjustRightInd w:val="0"/>
              <w:rPr>
                <w:rFonts w:ascii="Calibri" w:hAnsi="Calibri" w:cs="Calibri"/>
                <w:sz w:val="16"/>
                <w:szCs w:val="16"/>
                <w:lang w:val="hr-HR"/>
              </w:rPr>
            </w:pPr>
          </w:p>
          <w:p w14:paraId="04EE697D" w14:textId="77777777" w:rsidR="008F62BB" w:rsidRPr="009916DB" w:rsidRDefault="008F62BB" w:rsidP="004A2A1B">
            <w:pPr>
              <w:autoSpaceDE w:val="0"/>
              <w:autoSpaceDN w:val="0"/>
              <w:adjustRightInd w:val="0"/>
              <w:rPr>
                <w:rFonts w:ascii="Calibri" w:hAnsi="Calibri" w:cs="Calibri"/>
                <w:sz w:val="16"/>
                <w:szCs w:val="16"/>
                <w:lang w:val="hr-HR"/>
              </w:rPr>
            </w:pPr>
          </w:p>
          <w:p w14:paraId="57D471F5" w14:textId="77777777" w:rsidR="008F62BB" w:rsidRPr="009916DB" w:rsidRDefault="008F62BB" w:rsidP="004A2A1B">
            <w:pPr>
              <w:autoSpaceDE w:val="0"/>
              <w:autoSpaceDN w:val="0"/>
              <w:adjustRightInd w:val="0"/>
              <w:rPr>
                <w:rFonts w:ascii="Calibri" w:hAnsi="Calibri" w:cs="Calibri"/>
                <w:sz w:val="16"/>
                <w:szCs w:val="16"/>
                <w:lang w:val="hr-HR"/>
              </w:rPr>
            </w:pPr>
          </w:p>
          <w:p w14:paraId="75690663" w14:textId="77777777" w:rsidR="008F62BB" w:rsidRPr="009916DB" w:rsidRDefault="008F62BB" w:rsidP="004A2A1B">
            <w:pPr>
              <w:autoSpaceDE w:val="0"/>
              <w:autoSpaceDN w:val="0"/>
              <w:adjustRightInd w:val="0"/>
              <w:rPr>
                <w:rFonts w:ascii="Calibri" w:hAnsi="Calibri" w:cs="Calibri"/>
                <w:sz w:val="16"/>
                <w:szCs w:val="16"/>
                <w:lang w:val="hr-HR"/>
              </w:rPr>
            </w:pPr>
          </w:p>
          <w:p w14:paraId="45767E5F" w14:textId="77777777" w:rsidR="008F62BB" w:rsidRPr="009916DB" w:rsidRDefault="008F62BB" w:rsidP="004A2A1B">
            <w:pPr>
              <w:autoSpaceDE w:val="0"/>
              <w:autoSpaceDN w:val="0"/>
              <w:adjustRightInd w:val="0"/>
              <w:rPr>
                <w:rFonts w:ascii="Calibri" w:hAnsi="Calibri" w:cs="Calibri"/>
                <w:sz w:val="16"/>
                <w:szCs w:val="16"/>
                <w:lang w:val="hr-HR"/>
              </w:rPr>
            </w:pPr>
          </w:p>
          <w:p w14:paraId="7E756F2F" w14:textId="77777777" w:rsidR="008F62BB" w:rsidRPr="009916DB" w:rsidRDefault="008F62BB" w:rsidP="004A2A1B">
            <w:pPr>
              <w:autoSpaceDE w:val="0"/>
              <w:autoSpaceDN w:val="0"/>
              <w:adjustRightInd w:val="0"/>
              <w:rPr>
                <w:rFonts w:ascii="Calibri" w:hAnsi="Calibri" w:cs="Calibri"/>
                <w:sz w:val="16"/>
                <w:szCs w:val="16"/>
                <w:lang w:val="hr-HR"/>
              </w:rPr>
            </w:pPr>
          </w:p>
          <w:p w14:paraId="3ACC48A9" w14:textId="77777777" w:rsidR="008F62BB" w:rsidRPr="009916DB" w:rsidRDefault="008F62BB" w:rsidP="004A2A1B">
            <w:pPr>
              <w:autoSpaceDE w:val="0"/>
              <w:autoSpaceDN w:val="0"/>
              <w:adjustRightInd w:val="0"/>
              <w:rPr>
                <w:rFonts w:ascii="Calibri" w:hAnsi="Calibri" w:cs="Calibri"/>
                <w:sz w:val="16"/>
                <w:szCs w:val="16"/>
                <w:lang w:val="hr-HR"/>
              </w:rPr>
            </w:pPr>
          </w:p>
          <w:p w14:paraId="533D925A" w14:textId="77777777" w:rsidR="008F62BB" w:rsidRPr="009916DB" w:rsidRDefault="008F62BB" w:rsidP="004A2A1B">
            <w:pPr>
              <w:autoSpaceDE w:val="0"/>
              <w:autoSpaceDN w:val="0"/>
              <w:adjustRightInd w:val="0"/>
              <w:rPr>
                <w:rFonts w:ascii="Calibri" w:hAnsi="Calibri" w:cs="Calibri"/>
                <w:sz w:val="16"/>
                <w:szCs w:val="16"/>
                <w:lang w:val="hr-HR"/>
              </w:rPr>
            </w:pPr>
          </w:p>
          <w:p w14:paraId="1B5BB0A6" w14:textId="77777777" w:rsidR="008F62BB" w:rsidRPr="009916DB" w:rsidRDefault="008F62BB" w:rsidP="004A2A1B">
            <w:pPr>
              <w:autoSpaceDE w:val="0"/>
              <w:autoSpaceDN w:val="0"/>
              <w:adjustRightInd w:val="0"/>
              <w:rPr>
                <w:rFonts w:ascii="Calibri" w:hAnsi="Calibri" w:cs="Calibri"/>
                <w:sz w:val="16"/>
                <w:szCs w:val="16"/>
                <w:lang w:val="hr-HR"/>
              </w:rPr>
            </w:pPr>
          </w:p>
          <w:p w14:paraId="0B8433CF" w14:textId="77777777" w:rsidR="008F62BB" w:rsidRPr="009916DB" w:rsidRDefault="008F62BB" w:rsidP="004A2A1B">
            <w:pPr>
              <w:autoSpaceDE w:val="0"/>
              <w:autoSpaceDN w:val="0"/>
              <w:adjustRightInd w:val="0"/>
              <w:rPr>
                <w:rFonts w:ascii="Calibri" w:hAnsi="Calibri" w:cs="Calibri"/>
                <w:sz w:val="16"/>
                <w:szCs w:val="16"/>
                <w:lang w:val="hr-HR"/>
              </w:rPr>
            </w:pPr>
          </w:p>
          <w:p w14:paraId="29CE55E2" w14:textId="77777777" w:rsidR="008F62BB" w:rsidRPr="009916DB" w:rsidRDefault="008F62BB" w:rsidP="004A2A1B">
            <w:pPr>
              <w:autoSpaceDE w:val="0"/>
              <w:autoSpaceDN w:val="0"/>
              <w:adjustRightInd w:val="0"/>
              <w:rPr>
                <w:rFonts w:ascii="Calibri" w:hAnsi="Calibri" w:cs="Calibri"/>
                <w:sz w:val="16"/>
                <w:szCs w:val="16"/>
                <w:lang w:val="hr-HR"/>
              </w:rPr>
            </w:pPr>
          </w:p>
          <w:p w14:paraId="792CD43A" w14:textId="77777777" w:rsidR="008F62BB" w:rsidRPr="009916DB" w:rsidRDefault="008F62BB" w:rsidP="004A2A1B">
            <w:pPr>
              <w:autoSpaceDE w:val="0"/>
              <w:autoSpaceDN w:val="0"/>
              <w:adjustRightInd w:val="0"/>
              <w:rPr>
                <w:rFonts w:ascii="Calibri" w:hAnsi="Calibri" w:cs="Calibri"/>
                <w:sz w:val="16"/>
                <w:szCs w:val="16"/>
                <w:lang w:val="hr-HR"/>
              </w:rPr>
            </w:pPr>
          </w:p>
          <w:p w14:paraId="0F5D3990" w14:textId="77777777" w:rsidR="008F62BB" w:rsidRPr="009916DB" w:rsidRDefault="008F62BB" w:rsidP="004A2A1B">
            <w:pPr>
              <w:autoSpaceDE w:val="0"/>
              <w:autoSpaceDN w:val="0"/>
              <w:adjustRightInd w:val="0"/>
              <w:rPr>
                <w:rFonts w:ascii="Calibri" w:hAnsi="Calibri" w:cs="Calibri"/>
                <w:sz w:val="16"/>
                <w:szCs w:val="16"/>
                <w:lang w:val="hr-HR"/>
              </w:rPr>
            </w:pPr>
          </w:p>
          <w:p w14:paraId="7A919EF8" w14:textId="77777777" w:rsidR="008F62BB" w:rsidRPr="009916DB" w:rsidRDefault="008F62BB" w:rsidP="004A2A1B">
            <w:pPr>
              <w:autoSpaceDE w:val="0"/>
              <w:autoSpaceDN w:val="0"/>
              <w:adjustRightInd w:val="0"/>
              <w:rPr>
                <w:rFonts w:ascii="Calibri" w:hAnsi="Calibri" w:cs="Calibri"/>
                <w:sz w:val="16"/>
                <w:szCs w:val="16"/>
                <w:lang w:val="hr-HR"/>
              </w:rPr>
            </w:pPr>
          </w:p>
          <w:p w14:paraId="0EA2641F" w14:textId="77777777" w:rsidR="008F62BB" w:rsidRPr="009916DB" w:rsidRDefault="008F62BB" w:rsidP="004A2A1B">
            <w:pPr>
              <w:autoSpaceDE w:val="0"/>
              <w:autoSpaceDN w:val="0"/>
              <w:adjustRightInd w:val="0"/>
              <w:rPr>
                <w:rFonts w:ascii="Calibri" w:hAnsi="Calibri" w:cs="Calibri"/>
                <w:sz w:val="16"/>
                <w:szCs w:val="16"/>
                <w:lang w:val="hr-HR"/>
              </w:rPr>
            </w:pPr>
          </w:p>
          <w:p w14:paraId="00FA3EEA" w14:textId="77777777" w:rsidR="008F62BB" w:rsidRPr="009916DB" w:rsidRDefault="008F62BB" w:rsidP="004A2A1B">
            <w:pPr>
              <w:autoSpaceDE w:val="0"/>
              <w:autoSpaceDN w:val="0"/>
              <w:adjustRightInd w:val="0"/>
              <w:rPr>
                <w:rFonts w:ascii="Calibri" w:hAnsi="Calibri" w:cs="Calibri"/>
                <w:sz w:val="16"/>
                <w:szCs w:val="16"/>
                <w:lang w:val="hr-HR"/>
              </w:rPr>
            </w:pPr>
          </w:p>
          <w:p w14:paraId="57B5B586" w14:textId="77777777" w:rsidR="008F62BB" w:rsidRPr="009916DB" w:rsidRDefault="008F62BB" w:rsidP="004A2A1B">
            <w:pPr>
              <w:autoSpaceDE w:val="0"/>
              <w:autoSpaceDN w:val="0"/>
              <w:adjustRightInd w:val="0"/>
              <w:rPr>
                <w:rFonts w:ascii="Calibri" w:hAnsi="Calibri" w:cs="Calibri"/>
                <w:sz w:val="16"/>
                <w:szCs w:val="16"/>
                <w:lang w:val="hr-HR"/>
              </w:rPr>
            </w:pPr>
          </w:p>
          <w:p w14:paraId="6845C80F" w14:textId="77777777" w:rsidR="008F62BB" w:rsidRPr="009916DB" w:rsidRDefault="008F62BB" w:rsidP="004A2A1B">
            <w:pPr>
              <w:autoSpaceDE w:val="0"/>
              <w:autoSpaceDN w:val="0"/>
              <w:adjustRightInd w:val="0"/>
              <w:rPr>
                <w:rFonts w:ascii="Calibri" w:hAnsi="Calibri" w:cs="Calibri"/>
                <w:sz w:val="16"/>
                <w:szCs w:val="16"/>
                <w:lang w:val="hr-HR"/>
              </w:rPr>
            </w:pPr>
          </w:p>
          <w:p w14:paraId="498AFC3E" w14:textId="77777777" w:rsidR="008F62BB" w:rsidRPr="009916DB" w:rsidRDefault="008F62BB" w:rsidP="004A2A1B">
            <w:pPr>
              <w:autoSpaceDE w:val="0"/>
              <w:autoSpaceDN w:val="0"/>
              <w:adjustRightInd w:val="0"/>
              <w:rPr>
                <w:rFonts w:ascii="Calibri" w:hAnsi="Calibri" w:cs="Calibri"/>
                <w:sz w:val="16"/>
                <w:szCs w:val="16"/>
                <w:lang w:val="hr-HR"/>
              </w:rPr>
            </w:pPr>
          </w:p>
          <w:p w14:paraId="1B1F60A6" w14:textId="77777777" w:rsidR="008F62BB" w:rsidRPr="009916DB" w:rsidRDefault="008F62BB" w:rsidP="004A2A1B">
            <w:pPr>
              <w:autoSpaceDE w:val="0"/>
              <w:autoSpaceDN w:val="0"/>
              <w:adjustRightInd w:val="0"/>
              <w:rPr>
                <w:rFonts w:ascii="Calibri" w:hAnsi="Calibri" w:cs="Calibri"/>
                <w:sz w:val="16"/>
                <w:szCs w:val="16"/>
                <w:lang w:val="hr-HR"/>
              </w:rPr>
            </w:pPr>
          </w:p>
          <w:p w14:paraId="21480FC7" w14:textId="77777777" w:rsidR="008F62BB" w:rsidRPr="009916DB" w:rsidRDefault="008F62BB" w:rsidP="004A2A1B">
            <w:pPr>
              <w:autoSpaceDE w:val="0"/>
              <w:autoSpaceDN w:val="0"/>
              <w:adjustRightInd w:val="0"/>
              <w:rPr>
                <w:rFonts w:ascii="Calibri" w:hAnsi="Calibri" w:cs="Calibri"/>
                <w:sz w:val="16"/>
                <w:szCs w:val="16"/>
                <w:lang w:val="hr-HR"/>
              </w:rPr>
            </w:pPr>
          </w:p>
          <w:p w14:paraId="6368A62A" w14:textId="77777777" w:rsidR="008F62BB" w:rsidRPr="009916DB" w:rsidRDefault="008F62BB" w:rsidP="004A2A1B">
            <w:pPr>
              <w:autoSpaceDE w:val="0"/>
              <w:autoSpaceDN w:val="0"/>
              <w:adjustRightInd w:val="0"/>
              <w:rPr>
                <w:rFonts w:ascii="Calibri" w:hAnsi="Calibri" w:cs="Calibri"/>
                <w:sz w:val="16"/>
                <w:szCs w:val="16"/>
                <w:lang w:val="hr-HR"/>
              </w:rPr>
            </w:pPr>
          </w:p>
          <w:p w14:paraId="158979B8" w14:textId="7E4FAF41" w:rsidR="00646242" w:rsidRPr="009916DB" w:rsidRDefault="008F62BB" w:rsidP="004A2A1B">
            <w:pPr>
              <w:autoSpaceDE w:val="0"/>
              <w:autoSpaceDN w:val="0"/>
              <w:adjustRightInd w:val="0"/>
              <w:rPr>
                <w:rFonts w:ascii="Calibri" w:hAnsi="Calibri" w:cs="Calibri"/>
                <w:sz w:val="16"/>
                <w:szCs w:val="16"/>
                <w:lang w:val="hr-HR"/>
              </w:rPr>
            </w:pPr>
            <w:r w:rsidRPr="009916DB">
              <w:rPr>
                <w:rFonts w:ascii="Calibri" w:hAnsi="Calibri" w:cs="Calibri"/>
                <w:sz w:val="16"/>
                <w:szCs w:val="16"/>
                <w:lang w:val="hr-HR"/>
              </w:rPr>
              <w:lastRenderedPageBreak/>
              <w:t xml:space="preserve">           </w:t>
            </w:r>
            <w:r w:rsidR="00646242" w:rsidRPr="009916DB">
              <w:rPr>
                <w:rFonts w:ascii="Calibri" w:hAnsi="Calibri" w:cs="Calibri"/>
                <w:sz w:val="16"/>
                <w:szCs w:val="16"/>
                <w:lang w:val="hr-HR"/>
              </w:rPr>
              <w:t xml:space="preserve">                                          </w:t>
            </w:r>
            <w:r w:rsidR="00646242" w:rsidRPr="009916DB">
              <w:rPr>
                <w:rFonts w:ascii="Calibri" w:hAnsi="Calibri" w:cs="Calibri"/>
                <w:noProof/>
                <w:sz w:val="16"/>
                <w:szCs w:val="16"/>
                <w:lang w:val="hr-HR"/>
              </w:rPr>
              <w:drawing>
                <wp:inline distT="0" distB="0" distL="0" distR="0" wp14:anchorId="6B3E35D0" wp14:editId="09862B27">
                  <wp:extent cx="252000" cy="252000"/>
                  <wp:effectExtent l="0" t="0" r="0" b="0"/>
                  <wp:docPr id="1795138089" name="Picture 3" descr="A picture containing text, clipart, vector graphics&#10;&#10;Description automatically generated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7" name="Picture 7" descr="A picture containing text, clipart, vector graphics&#10;&#10;Description automatically generated"/>
                          <pic:cNvPicPr/>
                        </pic:nvPicPr>
                        <pic:blipFill>
                          <a:blip r:embed="rId1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52000" cy="2520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646242" w:rsidRPr="009916DB" w14:paraId="7F213A15" w14:textId="77777777" w:rsidTr="004A2A1B">
        <w:trPr>
          <w:trHeight w:val="1570"/>
        </w:trPr>
        <w:tc>
          <w:tcPr>
            <w:tcW w:w="279" w:type="dxa"/>
            <w:vAlign w:val="center"/>
          </w:tcPr>
          <w:p w14:paraId="20E23048" w14:textId="77777777" w:rsidR="00646242" w:rsidRPr="009916DB" w:rsidRDefault="00646242" w:rsidP="004A2A1B">
            <w:pPr>
              <w:autoSpaceDE w:val="0"/>
              <w:autoSpaceDN w:val="0"/>
              <w:adjustRightInd w:val="0"/>
              <w:jc w:val="center"/>
              <w:rPr>
                <w:rFonts w:ascii="Calibri" w:hAnsi="Calibri" w:cs="Calibri"/>
                <w:sz w:val="16"/>
                <w:szCs w:val="16"/>
                <w:lang w:val="hr-HR"/>
              </w:rPr>
            </w:pPr>
            <w:r w:rsidRPr="009916DB">
              <w:rPr>
                <w:rFonts w:ascii="Calibri" w:hAnsi="Calibri" w:cs="Calibri"/>
                <w:noProof/>
                <w:sz w:val="16"/>
                <w:szCs w:val="16"/>
                <w:lang w:val="hr-HR"/>
              </w:rPr>
              <w:lastRenderedPageBreak/>
              <w:drawing>
                <wp:inline distT="0" distB="0" distL="0" distR="0" wp14:anchorId="307A1C07" wp14:editId="3F53B652">
                  <wp:extent cx="252000" cy="252000"/>
                  <wp:effectExtent l="0" t="0" r="0" b="0"/>
                  <wp:docPr id="2104179414" name="Picture 2" descr="Slika na kojoj se prikazuje simbol, tekst, emblem, zastava&#10;&#10;Sadržaj generiran uz AI možda nije točan.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104179414" name="Picture 2" descr="Slika na kojoj se prikazuje simbol, tekst, emblem, zastava&#10;&#10;Sadržaj generiran uz AI možda nije točan."/>
                          <pic:cNvPicPr/>
                        </pic:nvPicPr>
                        <pic:blipFill>
                          <a:blip r:embed="rId1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52000" cy="2520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776" w:type="dxa"/>
          </w:tcPr>
          <w:p w14:paraId="20630D2E" w14:textId="77777777" w:rsidR="00646242" w:rsidRPr="009916DB" w:rsidRDefault="00646242" w:rsidP="004A2A1B">
            <w:pPr>
              <w:autoSpaceDE w:val="0"/>
              <w:autoSpaceDN w:val="0"/>
              <w:adjustRightInd w:val="0"/>
              <w:rPr>
                <w:rFonts w:ascii="Calibri" w:hAnsi="Calibri" w:cs="Calibri"/>
                <w:sz w:val="16"/>
                <w:szCs w:val="16"/>
                <w:lang w:val="hr-HR"/>
              </w:rPr>
            </w:pPr>
            <w:r w:rsidRPr="009916DB">
              <w:rPr>
                <w:rFonts w:ascii="Calibri" w:hAnsi="Calibri" w:cs="Calibri"/>
                <w:sz w:val="16"/>
                <w:szCs w:val="16"/>
                <w:lang w:val="hr-HR"/>
              </w:rPr>
              <w:t>REPUBLIKA HRVATSKA - REPUBBLICA DI CROAZIA</w:t>
            </w:r>
          </w:p>
          <w:p w14:paraId="12FD5B15" w14:textId="77777777" w:rsidR="00646242" w:rsidRPr="009916DB" w:rsidRDefault="00646242" w:rsidP="004A2A1B">
            <w:pPr>
              <w:autoSpaceDE w:val="0"/>
              <w:autoSpaceDN w:val="0"/>
              <w:adjustRightInd w:val="0"/>
              <w:rPr>
                <w:rFonts w:ascii="Calibri" w:hAnsi="Calibri" w:cs="Calibri"/>
                <w:sz w:val="16"/>
                <w:szCs w:val="16"/>
                <w:lang w:val="hr-HR"/>
              </w:rPr>
            </w:pPr>
            <w:r w:rsidRPr="009916DB">
              <w:rPr>
                <w:rFonts w:ascii="Calibri" w:hAnsi="Calibri" w:cs="Calibri"/>
                <w:sz w:val="16"/>
                <w:szCs w:val="16"/>
                <w:lang w:val="hr-HR"/>
              </w:rPr>
              <w:t>ISTARSKA ŽUPANIJA - REGIONE ISTRIANA</w:t>
            </w:r>
          </w:p>
          <w:p w14:paraId="1C9BDF0A" w14:textId="77777777" w:rsidR="00646242" w:rsidRPr="009916DB" w:rsidRDefault="00646242" w:rsidP="004A2A1B">
            <w:pPr>
              <w:autoSpaceDE w:val="0"/>
              <w:autoSpaceDN w:val="0"/>
              <w:adjustRightInd w:val="0"/>
              <w:rPr>
                <w:rFonts w:ascii="Calibri" w:hAnsi="Calibri" w:cs="Calibri"/>
                <w:sz w:val="16"/>
                <w:szCs w:val="16"/>
                <w:lang w:val="hr-HR"/>
              </w:rPr>
            </w:pPr>
            <w:r w:rsidRPr="009916DB">
              <w:rPr>
                <w:rFonts w:ascii="Calibri" w:hAnsi="Calibri" w:cs="Calibri"/>
                <w:sz w:val="16"/>
                <w:szCs w:val="16"/>
                <w:lang w:val="hr-HR"/>
              </w:rPr>
              <w:t xml:space="preserve">Općina Brtonigla-Verteneglio - </w:t>
            </w:r>
            <w:proofErr w:type="spellStart"/>
            <w:r w:rsidRPr="009916DB">
              <w:rPr>
                <w:rFonts w:ascii="Calibri" w:hAnsi="Calibri" w:cs="Calibri"/>
                <w:sz w:val="16"/>
                <w:szCs w:val="16"/>
                <w:lang w:val="hr-HR"/>
              </w:rPr>
              <w:t>Comune</w:t>
            </w:r>
            <w:proofErr w:type="spellEnd"/>
            <w:r w:rsidRPr="009916DB">
              <w:rPr>
                <w:rFonts w:ascii="Calibri" w:hAnsi="Calibri" w:cs="Calibri"/>
                <w:sz w:val="16"/>
                <w:szCs w:val="16"/>
                <w:lang w:val="hr-HR"/>
              </w:rPr>
              <w:t xml:space="preserve"> di Brtonigla-Verteneglio</w:t>
            </w:r>
          </w:p>
          <w:p w14:paraId="22C85522" w14:textId="77777777" w:rsidR="00646242" w:rsidRPr="009916DB" w:rsidRDefault="00646242" w:rsidP="004A2A1B">
            <w:pPr>
              <w:autoSpaceDE w:val="0"/>
              <w:autoSpaceDN w:val="0"/>
              <w:adjustRightInd w:val="0"/>
              <w:rPr>
                <w:rFonts w:ascii="Calibri" w:hAnsi="Calibri" w:cs="Calibri"/>
                <w:sz w:val="16"/>
                <w:szCs w:val="16"/>
                <w:lang w:val="hr-HR"/>
              </w:rPr>
            </w:pPr>
            <w:r w:rsidRPr="009916DB">
              <w:rPr>
                <w:rFonts w:ascii="Calibri" w:hAnsi="Calibri" w:cs="Calibri"/>
                <w:sz w:val="16"/>
                <w:szCs w:val="16"/>
                <w:lang w:val="hr-HR"/>
              </w:rPr>
              <w:t>OPĆINSKI NAČELNIK - IL SINDACO</w:t>
            </w:r>
          </w:p>
          <w:p w14:paraId="7A76AC4D" w14:textId="77777777" w:rsidR="00646242" w:rsidRPr="009916DB" w:rsidRDefault="00646242" w:rsidP="004A2A1B">
            <w:pPr>
              <w:autoSpaceDE w:val="0"/>
              <w:autoSpaceDN w:val="0"/>
              <w:adjustRightInd w:val="0"/>
              <w:rPr>
                <w:rFonts w:ascii="Calibri" w:hAnsi="Calibri" w:cs="Calibri"/>
                <w:sz w:val="16"/>
                <w:szCs w:val="16"/>
                <w:lang w:val="hr-HR"/>
              </w:rPr>
            </w:pPr>
            <w:r w:rsidRPr="009916DB">
              <w:rPr>
                <w:rFonts w:ascii="Calibri" w:hAnsi="Calibri" w:cs="Calibri"/>
                <w:sz w:val="16"/>
                <w:szCs w:val="16"/>
                <w:lang w:val="hr-HR"/>
              </w:rPr>
              <w:t xml:space="preserve">52474 Brtonigla-Verteneglio, Trg Sv. Zenona / </w:t>
            </w:r>
            <w:proofErr w:type="spellStart"/>
            <w:r w:rsidRPr="009916DB">
              <w:rPr>
                <w:rFonts w:ascii="Calibri" w:hAnsi="Calibri" w:cs="Calibri"/>
                <w:sz w:val="16"/>
                <w:szCs w:val="16"/>
                <w:lang w:val="hr-HR"/>
              </w:rPr>
              <w:t>Piazza</w:t>
            </w:r>
            <w:proofErr w:type="spellEnd"/>
            <w:r w:rsidRPr="009916DB">
              <w:rPr>
                <w:rFonts w:ascii="Calibri" w:hAnsi="Calibri" w:cs="Calibri"/>
                <w:sz w:val="16"/>
                <w:szCs w:val="16"/>
                <w:lang w:val="hr-HR"/>
              </w:rPr>
              <w:t xml:space="preserve"> S. Zenone 1</w:t>
            </w:r>
          </w:p>
          <w:p w14:paraId="35BCF398" w14:textId="77777777" w:rsidR="00646242" w:rsidRPr="009916DB" w:rsidRDefault="00646242" w:rsidP="004A2A1B">
            <w:pPr>
              <w:autoSpaceDE w:val="0"/>
              <w:autoSpaceDN w:val="0"/>
              <w:adjustRightInd w:val="0"/>
              <w:rPr>
                <w:rFonts w:ascii="Calibri" w:hAnsi="Calibri" w:cs="Calibri"/>
                <w:sz w:val="16"/>
                <w:szCs w:val="16"/>
                <w:lang w:val="hr-HR"/>
              </w:rPr>
            </w:pPr>
            <w:r w:rsidRPr="009916DB">
              <w:rPr>
                <w:rFonts w:ascii="Calibri" w:hAnsi="Calibri" w:cs="Calibri"/>
                <w:sz w:val="16"/>
                <w:szCs w:val="16"/>
                <w:lang w:val="hr-HR"/>
              </w:rPr>
              <w:t>Tel. &amp; Fax: +385 (0)52 774-174</w:t>
            </w:r>
          </w:p>
          <w:p w14:paraId="2CD9DE2B" w14:textId="77777777" w:rsidR="00646242" w:rsidRPr="009916DB" w:rsidRDefault="00646242" w:rsidP="004A2A1B">
            <w:pPr>
              <w:autoSpaceDE w:val="0"/>
              <w:autoSpaceDN w:val="0"/>
              <w:adjustRightInd w:val="0"/>
              <w:rPr>
                <w:rFonts w:ascii="Calibri" w:hAnsi="Calibri" w:cs="Calibri"/>
                <w:sz w:val="16"/>
                <w:szCs w:val="16"/>
                <w:lang w:val="hr-HR"/>
              </w:rPr>
            </w:pPr>
            <w:r w:rsidRPr="009916DB">
              <w:rPr>
                <w:rFonts w:ascii="Calibri" w:hAnsi="Calibri" w:cs="Calibri"/>
                <w:sz w:val="16"/>
                <w:szCs w:val="16"/>
                <w:lang w:val="hr-HR"/>
              </w:rPr>
              <w:t>E-mail: info@brtonigla-verteneglio.hr</w:t>
            </w:r>
          </w:p>
          <w:p w14:paraId="3D2CEA31" w14:textId="77777777" w:rsidR="00646242" w:rsidRPr="009916DB" w:rsidRDefault="00646242" w:rsidP="004A2A1B">
            <w:pPr>
              <w:autoSpaceDE w:val="0"/>
              <w:autoSpaceDN w:val="0"/>
              <w:adjustRightInd w:val="0"/>
              <w:rPr>
                <w:rFonts w:ascii="Calibri" w:hAnsi="Calibri" w:cs="Calibri"/>
                <w:sz w:val="16"/>
                <w:szCs w:val="16"/>
                <w:lang w:val="hr-HR"/>
              </w:rPr>
            </w:pPr>
            <w:r w:rsidRPr="009916DB">
              <w:rPr>
                <w:rFonts w:ascii="Calibri" w:hAnsi="Calibri" w:cs="Calibri"/>
                <w:sz w:val="16"/>
                <w:szCs w:val="16"/>
                <w:lang w:val="hr-HR"/>
              </w:rPr>
              <w:t>www.brtonigla-verteneglio.hr</w:t>
            </w:r>
          </w:p>
        </w:tc>
      </w:tr>
    </w:tbl>
    <w:p w14:paraId="38BE2121" w14:textId="77777777" w:rsidR="00646242" w:rsidRPr="009916DB" w:rsidRDefault="00646242" w:rsidP="00646242">
      <w:pPr>
        <w:jc w:val="both"/>
        <w:rPr>
          <w:rFonts w:ascii="Arial" w:hAnsi="Arial" w:cs="Arial"/>
          <w:sz w:val="24"/>
          <w:szCs w:val="24"/>
          <w:lang w:val="hr-HR"/>
        </w:rPr>
      </w:pPr>
    </w:p>
    <w:p w14:paraId="62298BBA" w14:textId="77777777" w:rsidR="008F62BB" w:rsidRPr="009916DB" w:rsidRDefault="008F62BB" w:rsidP="00646242">
      <w:pPr>
        <w:jc w:val="both"/>
        <w:rPr>
          <w:rFonts w:ascii="Arial" w:hAnsi="Arial" w:cs="Arial"/>
          <w:sz w:val="24"/>
          <w:szCs w:val="24"/>
          <w:lang w:val="hr-HR"/>
        </w:rPr>
      </w:pPr>
    </w:p>
    <w:p w14:paraId="7109BF3C" w14:textId="77777777" w:rsidR="00646242" w:rsidRPr="009916DB" w:rsidRDefault="00646242" w:rsidP="00646242">
      <w:pPr>
        <w:jc w:val="both"/>
        <w:rPr>
          <w:rFonts w:ascii="Arial" w:hAnsi="Arial" w:cs="Arial"/>
          <w:sz w:val="24"/>
          <w:szCs w:val="24"/>
          <w:lang w:val="hr-HR"/>
        </w:rPr>
      </w:pPr>
      <w:r w:rsidRPr="009916DB">
        <w:rPr>
          <w:rFonts w:ascii="Arial" w:hAnsi="Arial" w:cs="Arial"/>
          <w:sz w:val="24"/>
          <w:szCs w:val="24"/>
          <w:lang w:val="hr-HR"/>
        </w:rPr>
        <w:t>KLASA:402-01/25-01/01</w:t>
      </w:r>
    </w:p>
    <w:p w14:paraId="1DFA4F3E" w14:textId="77777777" w:rsidR="00646242" w:rsidRPr="009916DB" w:rsidRDefault="00646242" w:rsidP="00646242">
      <w:pPr>
        <w:jc w:val="both"/>
        <w:rPr>
          <w:rFonts w:ascii="Arial" w:hAnsi="Arial" w:cs="Arial"/>
          <w:sz w:val="24"/>
          <w:szCs w:val="24"/>
          <w:lang w:val="hr-HR"/>
        </w:rPr>
      </w:pPr>
      <w:r w:rsidRPr="009916DB">
        <w:rPr>
          <w:rFonts w:ascii="Arial" w:hAnsi="Arial" w:cs="Arial"/>
          <w:sz w:val="24"/>
          <w:szCs w:val="24"/>
          <w:lang w:val="hr-HR"/>
        </w:rPr>
        <w:t>URBROJ:2163-13-04/04-25-9</w:t>
      </w:r>
    </w:p>
    <w:p w14:paraId="26BECD79" w14:textId="77777777" w:rsidR="00646242" w:rsidRPr="009916DB" w:rsidRDefault="00646242" w:rsidP="00646242">
      <w:pPr>
        <w:jc w:val="both"/>
        <w:rPr>
          <w:rFonts w:ascii="Arial" w:hAnsi="Arial" w:cs="Arial"/>
          <w:sz w:val="24"/>
          <w:szCs w:val="24"/>
          <w:lang w:val="hr-HR"/>
        </w:rPr>
      </w:pPr>
      <w:r w:rsidRPr="009916DB">
        <w:rPr>
          <w:rFonts w:ascii="Arial" w:hAnsi="Arial" w:cs="Arial"/>
          <w:sz w:val="24"/>
          <w:szCs w:val="24"/>
          <w:lang w:val="hr-HR"/>
        </w:rPr>
        <w:t xml:space="preserve">Brtonigla - Verteneglio, 04. rujna 2025.godine </w:t>
      </w:r>
    </w:p>
    <w:p w14:paraId="00DD6D88" w14:textId="77777777" w:rsidR="00646242" w:rsidRPr="009916DB" w:rsidRDefault="00646242" w:rsidP="00646242">
      <w:pPr>
        <w:jc w:val="both"/>
        <w:rPr>
          <w:rFonts w:ascii="Arial" w:hAnsi="Arial" w:cs="Arial"/>
          <w:sz w:val="24"/>
          <w:szCs w:val="24"/>
          <w:lang w:val="hr-HR"/>
        </w:rPr>
      </w:pPr>
    </w:p>
    <w:p w14:paraId="78783BDB" w14:textId="77777777" w:rsidR="008F62BB" w:rsidRPr="009916DB" w:rsidRDefault="008F62BB" w:rsidP="00646242">
      <w:pPr>
        <w:jc w:val="both"/>
        <w:rPr>
          <w:rFonts w:ascii="Arial" w:hAnsi="Arial" w:cs="Arial"/>
          <w:sz w:val="24"/>
          <w:szCs w:val="24"/>
          <w:lang w:val="hr-HR"/>
        </w:rPr>
      </w:pPr>
    </w:p>
    <w:p w14:paraId="49BFB453" w14:textId="77777777" w:rsidR="00646242" w:rsidRPr="009916DB" w:rsidRDefault="00646242" w:rsidP="00646242">
      <w:pPr>
        <w:jc w:val="both"/>
        <w:rPr>
          <w:rFonts w:ascii="Arial" w:hAnsi="Arial" w:cs="Arial"/>
          <w:sz w:val="24"/>
          <w:szCs w:val="24"/>
          <w:lang w:val="hr-HR"/>
        </w:rPr>
      </w:pPr>
      <w:r w:rsidRPr="009916DB">
        <w:rPr>
          <w:rFonts w:ascii="Arial" w:hAnsi="Arial" w:cs="Arial"/>
          <w:sz w:val="24"/>
          <w:szCs w:val="24"/>
          <w:lang w:val="hr-HR"/>
        </w:rPr>
        <w:t xml:space="preserve">Na temelju članka 28. Zakona o javnoj nabavi ("Narodne novine" br. 120/16 i 144/22), članka 48. Zakona o lokalnoj i područnoj (regionalnoj) samoupravi ("Narodne novine" br. 33/01, 129/05, 109/07, 125/08, 36/09, 150/11, 144/12, 19/13, 137/15, 123/17, 98/19 i 144/20) i članka 52. Statuta Općine Brtonigla - Verteneglio (Službene novine Općine Brtonigla - Verteneglio broj: 03/18, 03/21, 07/21-Proč.tekst i 16/22) Načelnik  Općine Brtonigla - Verteneglio, donosi </w:t>
      </w:r>
    </w:p>
    <w:p w14:paraId="5EEA2419" w14:textId="77777777" w:rsidR="008F62BB" w:rsidRPr="009916DB" w:rsidRDefault="008F62BB" w:rsidP="00646242">
      <w:pPr>
        <w:jc w:val="both"/>
        <w:rPr>
          <w:rFonts w:ascii="Arial" w:hAnsi="Arial" w:cs="Arial"/>
          <w:sz w:val="24"/>
          <w:szCs w:val="24"/>
          <w:lang w:val="hr-HR"/>
        </w:rPr>
      </w:pPr>
    </w:p>
    <w:p w14:paraId="2A255260" w14:textId="77777777" w:rsidR="008F62BB" w:rsidRPr="009916DB" w:rsidRDefault="008F62BB" w:rsidP="00646242">
      <w:pPr>
        <w:jc w:val="both"/>
        <w:rPr>
          <w:rFonts w:ascii="Arial" w:hAnsi="Arial" w:cs="Arial"/>
          <w:sz w:val="24"/>
          <w:szCs w:val="24"/>
          <w:lang w:val="hr-HR"/>
        </w:rPr>
      </w:pPr>
    </w:p>
    <w:p w14:paraId="5A75BDA7" w14:textId="77777777" w:rsidR="00646242" w:rsidRPr="009916DB" w:rsidRDefault="00646242" w:rsidP="00646242">
      <w:pPr>
        <w:jc w:val="center"/>
        <w:rPr>
          <w:rFonts w:ascii="Arial" w:hAnsi="Arial" w:cs="Arial"/>
          <w:b/>
          <w:sz w:val="24"/>
          <w:szCs w:val="24"/>
          <w:lang w:val="hr-HR"/>
        </w:rPr>
      </w:pPr>
      <w:r w:rsidRPr="009916DB">
        <w:rPr>
          <w:rFonts w:ascii="Arial" w:hAnsi="Arial" w:cs="Arial"/>
          <w:b/>
          <w:sz w:val="24"/>
          <w:szCs w:val="24"/>
          <w:lang w:val="hr-HR"/>
        </w:rPr>
        <w:t>ZAKLJUČAK</w:t>
      </w:r>
    </w:p>
    <w:p w14:paraId="71F98B61" w14:textId="77777777" w:rsidR="00646242" w:rsidRPr="009916DB" w:rsidRDefault="00646242" w:rsidP="00646242">
      <w:pPr>
        <w:jc w:val="center"/>
        <w:rPr>
          <w:rFonts w:ascii="Arial" w:hAnsi="Arial" w:cs="Arial"/>
          <w:b/>
          <w:sz w:val="24"/>
          <w:szCs w:val="24"/>
          <w:lang w:val="hr-HR"/>
        </w:rPr>
      </w:pPr>
      <w:r w:rsidRPr="009916DB">
        <w:rPr>
          <w:rFonts w:ascii="Arial" w:hAnsi="Arial" w:cs="Arial"/>
          <w:b/>
          <w:sz w:val="24"/>
          <w:szCs w:val="24"/>
          <w:lang w:val="hr-HR"/>
        </w:rPr>
        <w:t>O UTVRĐIVANJU  VIII. IZMJENE I DOPUNEPLANA NABAVE OPĆINE BRTONIGLA - VERTENEGLIO ZA 2025.GODINU</w:t>
      </w:r>
    </w:p>
    <w:p w14:paraId="0D64EEAB" w14:textId="77777777" w:rsidR="00646242" w:rsidRPr="009916DB" w:rsidRDefault="00646242" w:rsidP="00646242">
      <w:pPr>
        <w:jc w:val="center"/>
        <w:rPr>
          <w:rFonts w:ascii="Arial" w:hAnsi="Arial" w:cs="Arial"/>
          <w:sz w:val="24"/>
          <w:szCs w:val="24"/>
          <w:lang w:val="hr-HR"/>
        </w:rPr>
      </w:pPr>
    </w:p>
    <w:p w14:paraId="7424D548" w14:textId="77777777" w:rsidR="00646242" w:rsidRPr="009916DB" w:rsidRDefault="00646242" w:rsidP="00646242">
      <w:pPr>
        <w:jc w:val="center"/>
        <w:rPr>
          <w:rFonts w:ascii="Arial" w:hAnsi="Arial" w:cs="Arial"/>
          <w:sz w:val="24"/>
          <w:szCs w:val="24"/>
          <w:lang w:val="hr-HR"/>
        </w:rPr>
      </w:pPr>
      <w:r w:rsidRPr="009916DB">
        <w:rPr>
          <w:rFonts w:ascii="Arial" w:hAnsi="Arial" w:cs="Arial"/>
          <w:sz w:val="24"/>
          <w:szCs w:val="24"/>
          <w:lang w:val="hr-HR"/>
        </w:rPr>
        <w:t>Članak 1.</w:t>
      </w:r>
    </w:p>
    <w:p w14:paraId="44173014" w14:textId="77777777" w:rsidR="00646242" w:rsidRPr="009916DB" w:rsidRDefault="00646242" w:rsidP="00646242">
      <w:pPr>
        <w:jc w:val="both"/>
        <w:rPr>
          <w:rFonts w:ascii="Arial" w:hAnsi="Arial" w:cs="Arial"/>
          <w:sz w:val="24"/>
          <w:szCs w:val="24"/>
          <w:lang w:val="hr-HR"/>
        </w:rPr>
      </w:pPr>
      <w:r w:rsidRPr="009916DB">
        <w:rPr>
          <w:rFonts w:ascii="Arial" w:hAnsi="Arial" w:cs="Arial"/>
          <w:sz w:val="24"/>
          <w:szCs w:val="24"/>
          <w:lang w:val="hr-HR"/>
        </w:rPr>
        <w:t>Načelnik Općine Brtonigla - Verteneglio utvrđuje VIII. izmjenu i dopunu Plana nabave Općine Brtonigla - Verteneglio za 2025.godinu, kao u predloženom tabličnom prikazu u prilogu.</w:t>
      </w:r>
    </w:p>
    <w:p w14:paraId="489C5219" w14:textId="77777777" w:rsidR="00646242" w:rsidRPr="009916DB" w:rsidRDefault="00646242" w:rsidP="00646242">
      <w:pPr>
        <w:jc w:val="both"/>
        <w:rPr>
          <w:rFonts w:ascii="Arial" w:hAnsi="Arial" w:cs="Arial"/>
          <w:sz w:val="24"/>
          <w:szCs w:val="24"/>
          <w:lang w:val="hr-HR"/>
        </w:rPr>
      </w:pPr>
    </w:p>
    <w:p w14:paraId="300652F6" w14:textId="77777777" w:rsidR="00646242" w:rsidRPr="009916DB" w:rsidRDefault="00646242" w:rsidP="00646242">
      <w:pPr>
        <w:jc w:val="center"/>
        <w:rPr>
          <w:rFonts w:ascii="Arial" w:hAnsi="Arial" w:cs="Arial"/>
          <w:sz w:val="24"/>
          <w:szCs w:val="24"/>
          <w:lang w:val="hr-HR"/>
        </w:rPr>
      </w:pPr>
      <w:r w:rsidRPr="009916DB">
        <w:rPr>
          <w:rFonts w:ascii="Arial" w:hAnsi="Arial" w:cs="Arial"/>
          <w:sz w:val="24"/>
          <w:szCs w:val="24"/>
          <w:lang w:val="hr-HR"/>
        </w:rPr>
        <w:t>Članak 2.</w:t>
      </w:r>
    </w:p>
    <w:p w14:paraId="7DA984F3" w14:textId="77777777" w:rsidR="00646242" w:rsidRPr="009916DB" w:rsidRDefault="00646242" w:rsidP="00646242">
      <w:pPr>
        <w:pStyle w:val="Odlomakpopisa"/>
        <w:ind w:left="0"/>
        <w:jc w:val="both"/>
        <w:rPr>
          <w:rFonts w:cs="Arial"/>
          <w:sz w:val="24"/>
          <w:szCs w:val="24"/>
          <w:lang w:val="hr-HR"/>
        </w:rPr>
      </w:pPr>
      <w:r w:rsidRPr="009916DB">
        <w:rPr>
          <w:rFonts w:cs="Arial"/>
          <w:sz w:val="24"/>
          <w:szCs w:val="24"/>
          <w:lang w:val="hr-HR"/>
        </w:rPr>
        <w:t>VIII. izmjena i dopuna Plan nabave Općine Brtonigla - Verteneglio za 2025.godinu stupa na snagu danom donošenja, a isti će se objaviti u Službenim novinama Općine Brtonigla - Verteneglio i internetskoj stranici Općine Brtonigla - Verteneglio www.brtonigla-verteneglio.hr u stavku „JAVNA NABAVA“ podstavka „PLAN JAVNE NABAVE“ te  u standardiziranom obliku u Elektroničkom oglasniku javne nabave Republike Hrvatske u roku 8 (osam) dana od objave.</w:t>
      </w:r>
    </w:p>
    <w:p w14:paraId="6B5E5975" w14:textId="77777777" w:rsidR="00646242" w:rsidRPr="009916DB" w:rsidRDefault="00646242" w:rsidP="00646242">
      <w:pPr>
        <w:rPr>
          <w:rFonts w:ascii="Arial" w:hAnsi="Arial" w:cs="Arial"/>
          <w:sz w:val="24"/>
          <w:szCs w:val="24"/>
          <w:lang w:val="hr-HR"/>
        </w:rPr>
      </w:pPr>
    </w:p>
    <w:p w14:paraId="1D9ACF06" w14:textId="77777777" w:rsidR="00646242" w:rsidRPr="009916DB" w:rsidRDefault="00646242" w:rsidP="00646242">
      <w:pPr>
        <w:jc w:val="right"/>
        <w:rPr>
          <w:rFonts w:ascii="Arial" w:hAnsi="Arial" w:cs="Arial"/>
          <w:sz w:val="24"/>
          <w:szCs w:val="24"/>
          <w:lang w:val="hr-HR"/>
        </w:rPr>
      </w:pPr>
      <w:r w:rsidRPr="009916DB">
        <w:rPr>
          <w:rFonts w:ascii="Arial" w:hAnsi="Arial" w:cs="Arial"/>
          <w:sz w:val="24"/>
          <w:szCs w:val="24"/>
          <w:lang w:val="hr-HR"/>
        </w:rPr>
        <w:t>Načelnik</w:t>
      </w:r>
    </w:p>
    <w:p w14:paraId="5704D3D9" w14:textId="77777777" w:rsidR="00646242" w:rsidRPr="009916DB" w:rsidRDefault="00646242" w:rsidP="00646242">
      <w:pPr>
        <w:jc w:val="right"/>
        <w:rPr>
          <w:rFonts w:ascii="Arial" w:hAnsi="Arial" w:cs="Arial"/>
          <w:sz w:val="24"/>
          <w:szCs w:val="24"/>
          <w:lang w:val="hr-HR"/>
        </w:rPr>
      </w:pPr>
      <w:r w:rsidRPr="009916DB">
        <w:rPr>
          <w:rFonts w:ascii="Arial" w:hAnsi="Arial" w:cs="Arial"/>
          <w:sz w:val="24"/>
          <w:szCs w:val="24"/>
          <w:lang w:val="hr-HR"/>
        </w:rPr>
        <w:t>Općine Brtonigla - Verteneglio</w:t>
      </w:r>
    </w:p>
    <w:p w14:paraId="6F400E49" w14:textId="4EA4194C" w:rsidR="00646242" w:rsidRPr="009916DB" w:rsidRDefault="00646242" w:rsidP="00646242">
      <w:pPr>
        <w:jc w:val="right"/>
        <w:rPr>
          <w:rFonts w:ascii="Arial" w:hAnsi="Arial" w:cs="Arial"/>
          <w:sz w:val="24"/>
          <w:szCs w:val="24"/>
          <w:lang w:val="hr-HR"/>
        </w:rPr>
      </w:pPr>
      <w:r w:rsidRPr="009916DB">
        <w:rPr>
          <w:rFonts w:ascii="Arial" w:hAnsi="Arial" w:cs="Arial"/>
          <w:sz w:val="24"/>
          <w:szCs w:val="24"/>
          <w:lang w:val="hr-HR"/>
        </w:rPr>
        <w:t xml:space="preserve">Neš Sinožić, </w:t>
      </w:r>
      <w:proofErr w:type="spellStart"/>
      <w:r w:rsidRPr="009916DB">
        <w:rPr>
          <w:rFonts w:ascii="Arial" w:hAnsi="Arial" w:cs="Arial"/>
          <w:sz w:val="24"/>
          <w:szCs w:val="24"/>
          <w:lang w:val="hr-HR"/>
        </w:rPr>
        <w:t>mag.ing.agr</w:t>
      </w:r>
      <w:proofErr w:type="spellEnd"/>
      <w:r w:rsidRPr="009916DB">
        <w:rPr>
          <w:rFonts w:ascii="Arial" w:hAnsi="Arial" w:cs="Arial"/>
          <w:sz w:val="24"/>
          <w:szCs w:val="24"/>
          <w:lang w:val="hr-HR"/>
        </w:rPr>
        <w:t>.</w:t>
      </w:r>
      <w:r w:rsidR="008F62BB" w:rsidRPr="009916DB">
        <w:rPr>
          <w:rFonts w:ascii="Arial" w:hAnsi="Arial" w:cs="Arial"/>
          <w:sz w:val="24"/>
          <w:szCs w:val="24"/>
          <w:lang w:val="hr-HR"/>
        </w:rPr>
        <w:t xml:space="preserve"> v.r.</w:t>
      </w:r>
      <w:r w:rsidRPr="009916DB">
        <w:rPr>
          <w:rFonts w:ascii="Arial" w:hAnsi="Arial" w:cs="Arial"/>
          <w:sz w:val="24"/>
          <w:szCs w:val="24"/>
          <w:lang w:val="hr-HR"/>
        </w:rPr>
        <w:t xml:space="preserve">                                                                             </w:t>
      </w:r>
    </w:p>
    <w:p w14:paraId="0770FA4A" w14:textId="77777777" w:rsidR="00646242" w:rsidRPr="009916DB" w:rsidRDefault="00646242" w:rsidP="00646242">
      <w:pPr>
        <w:ind w:left="142"/>
        <w:jc w:val="both"/>
        <w:rPr>
          <w:rFonts w:ascii="Arial" w:hAnsi="Arial" w:cs="Arial"/>
          <w:sz w:val="24"/>
          <w:szCs w:val="24"/>
          <w:lang w:val="hr-HR"/>
        </w:rPr>
        <w:sectPr w:rsidR="00646242" w:rsidRPr="009916DB" w:rsidSect="00646242">
          <w:headerReference w:type="default" r:id="rId20"/>
          <w:pgSz w:w="11906" w:h="16838"/>
          <w:pgMar w:top="1417" w:right="1417" w:bottom="1417" w:left="1417" w:header="708" w:footer="708" w:gutter="0"/>
          <w:cols w:space="708"/>
          <w:docGrid w:linePitch="360"/>
        </w:sectPr>
      </w:pPr>
    </w:p>
    <w:tbl>
      <w:tblPr>
        <w:tblW w:w="9052" w:type="dxa"/>
        <w:tblLook w:val="04A0" w:firstRow="1" w:lastRow="0" w:firstColumn="1" w:lastColumn="0" w:noHBand="0" w:noVBand="1"/>
      </w:tblPr>
      <w:tblGrid>
        <w:gridCol w:w="822"/>
        <w:gridCol w:w="844"/>
        <w:gridCol w:w="874"/>
        <w:gridCol w:w="1250"/>
        <w:gridCol w:w="660"/>
        <w:gridCol w:w="1250"/>
        <w:gridCol w:w="908"/>
        <w:gridCol w:w="874"/>
        <w:gridCol w:w="774"/>
        <w:gridCol w:w="757"/>
        <w:gridCol w:w="746"/>
        <w:gridCol w:w="878"/>
        <w:gridCol w:w="720"/>
        <w:gridCol w:w="734"/>
        <w:gridCol w:w="729"/>
        <w:gridCol w:w="942"/>
        <w:gridCol w:w="220"/>
      </w:tblGrid>
      <w:tr w:rsidR="00646242" w:rsidRPr="009916DB" w14:paraId="3EEA9F26" w14:textId="77777777" w:rsidTr="004A2A1B">
        <w:trPr>
          <w:gridAfter w:val="1"/>
          <w:wAfter w:w="33" w:type="dxa"/>
          <w:trHeight w:val="509"/>
        </w:trPr>
        <w:tc>
          <w:tcPr>
            <w:tcW w:w="9019" w:type="dxa"/>
            <w:gridSpan w:val="16"/>
            <w:vMerge w:val="restart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000000" w:fill="F2F2F2"/>
            <w:noWrap/>
            <w:vAlign w:val="center"/>
            <w:hideMark/>
          </w:tcPr>
          <w:p w14:paraId="143E8E6D" w14:textId="77777777" w:rsidR="00646242" w:rsidRPr="009916DB" w:rsidRDefault="00646242" w:rsidP="004A2A1B">
            <w:pPr>
              <w:jc w:val="center"/>
              <w:rPr>
                <w:rFonts w:ascii="Calibri" w:hAnsi="Calibri" w:cs="Calibri"/>
                <w:b/>
                <w:bCs/>
                <w:color w:val="000000"/>
                <w:sz w:val="28"/>
                <w:szCs w:val="28"/>
                <w:lang w:val="hr-HR"/>
              </w:rPr>
            </w:pPr>
            <w:r w:rsidRPr="009916DB">
              <w:rPr>
                <w:rFonts w:ascii="Calibri" w:hAnsi="Calibri" w:cs="Calibri"/>
                <w:b/>
                <w:bCs/>
                <w:color w:val="000000"/>
                <w:sz w:val="28"/>
                <w:szCs w:val="28"/>
                <w:lang w:val="hr-HR"/>
              </w:rPr>
              <w:lastRenderedPageBreak/>
              <w:t>PLAN NABAVE</w:t>
            </w:r>
          </w:p>
        </w:tc>
      </w:tr>
      <w:tr w:rsidR="00646242" w:rsidRPr="009916DB" w14:paraId="60FE7F2C" w14:textId="77777777" w:rsidTr="004A2A1B">
        <w:trPr>
          <w:trHeight w:val="300"/>
        </w:trPr>
        <w:tc>
          <w:tcPr>
            <w:tcW w:w="9019" w:type="dxa"/>
            <w:gridSpan w:val="16"/>
            <w:vMerge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9E84D72" w14:textId="77777777" w:rsidR="00646242" w:rsidRPr="009916DB" w:rsidRDefault="00646242" w:rsidP="004A2A1B">
            <w:pPr>
              <w:rPr>
                <w:rFonts w:ascii="Calibri" w:hAnsi="Calibri" w:cs="Calibri"/>
                <w:b/>
                <w:bCs/>
                <w:color w:val="000000"/>
                <w:sz w:val="28"/>
                <w:szCs w:val="28"/>
                <w:lang w:val="hr-HR"/>
              </w:rPr>
            </w:pPr>
          </w:p>
        </w:tc>
        <w:tc>
          <w:tcPr>
            <w:tcW w:w="33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6FEFE3AE" w14:textId="77777777" w:rsidR="00646242" w:rsidRPr="009916DB" w:rsidRDefault="00646242" w:rsidP="004A2A1B">
            <w:pPr>
              <w:jc w:val="center"/>
              <w:rPr>
                <w:rFonts w:ascii="Calibri" w:hAnsi="Calibri" w:cs="Calibri"/>
                <w:b/>
                <w:bCs/>
                <w:color w:val="000000"/>
                <w:sz w:val="48"/>
                <w:szCs w:val="48"/>
                <w:lang w:val="hr-HR"/>
              </w:rPr>
            </w:pPr>
          </w:p>
        </w:tc>
      </w:tr>
      <w:tr w:rsidR="00646242" w:rsidRPr="009916DB" w14:paraId="4D221417" w14:textId="77777777" w:rsidTr="004A2A1B">
        <w:trPr>
          <w:trHeight w:val="420"/>
        </w:trPr>
        <w:tc>
          <w:tcPr>
            <w:tcW w:w="927" w:type="dxa"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E61A9A8" w14:textId="77777777" w:rsidR="00646242" w:rsidRPr="009916DB" w:rsidRDefault="00646242" w:rsidP="004A2A1B">
            <w:pPr>
              <w:rPr>
                <w:rFonts w:ascii="Calibri" w:hAnsi="Calibri" w:cs="Calibri"/>
                <w:color w:val="000000"/>
                <w:sz w:val="22"/>
                <w:szCs w:val="22"/>
                <w:lang w:val="hr-HR"/>
              </w:rPr>
            </w:pPr>
            <w:r w:rsidRPr="009916DB">
              <w:rPr>
                <w:rFonts w:ascii="Calibri" w:hAnsi="Calibri" w:cs="Calibri"/>
                <w:color w:val="000000"/>
                <w:sz w:val="22"/>
                <w:szCs w:val="22"/>
                <w:lang w:val="hr-HR"/>
              </w:rPr>
              <w:t>Naručitelj</w:t>
            </w:r>
          </w:p>
        </w:tc>
        <w:tc>
          <w:tcPr>
            <w:tcW w:w="8092" w:type="dxa"/>
            <w:gridSpan w:val="1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23B65060" w14:textId="77777777" w:rsidR="00646242" w:rsidRPr="009916DB" w:rsidRDefault="00646242" w:rsidP="004A2A1B">
            <w:pPr>
              <w:rPr>
                <w:rFonts w:ascii="Calibri" w:hAnsi="Calibri" w:cs="Calibri"/>
                <w:color w:val="000000"/>
                <w:sz w:val="22"/>
                <w:szCs w:val="22"/>
                <w:lang w:val="hr-HR"/>
              </w:rPr>
            </w:pPr>
            <w:r w:rsidRPr="009916DB">
              <w:rPr>
                <w:rFonts w:ascii="Calibri" w:hAnsi="Calibri" w:cs="Calibri"/>
                <w:color w:val="000000"/>
                <w:sz w:val="22"/>
                <w:szCs w:val="22"/>
                <w:lang w:val="hr-HR"/>
              </w:rPr>
              <w:t>OPĆINA BRTONIGLA - VERTENEGLIO</w:t>
            </w:r>
          </w:p>
        </w:tc>
        <w:tc>
          <w:tcPr>
            <w:tcW w:w="33" w:type="dxa"/>
            <w:vAlign w:val="center"/>
            <w:hideMark/>
          </w:tcPr>
          <w:p w14:paraId="24362B26" w14:textId="77777777" w:rsidR="00646242" w:rsidRPr="009916DB" w:rsidRDefault="00646242" w:rsidP="004A2A1B">
            <w:pPr>
              <w:rPr>
                <w:lang w:val="hr-HR"/>
              </w:rPr>
            </w:pPr>
          </w:p>
        </w:tc>
      </w:tr>
      <w:tr w:rsidR="00646242" w:rsidRPr="009916DB" w14:paraId="2C644857" w14:textId="77777777" w:rsidTr="004A2A1B">
        <w:trPr>
          <w:trHeight w:val="420"/>
        </w:trPr>
        <w:tc>
          <w:tcPr>
            <w:tcW w:w="927" w:type="dxa"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2F69948B" w14:textId="77777777" w:rsidR="00646242" w:rsidRPr="009916DB" w:rsidRDefault="00646242" w:rsidP="004A2A1B">
            <w:pPr>
              <w:rPr>
                <w:rFonts w:ascii="Calibri" w:hAnsi="Calibri" w:cs="Calibri"/>
                <w:color w:val="000000"/>
                <w:sz w:val="22"/>
                <w:szCs w:val="22"/>
                <w:lang w:val="hr-HR"/>
              </w:rPr>
            </w:pPr>
            <w:r w:rsidRPr="009916DB">
              <w:rPr>
                <w:rFonts w:ascii="Calibri" w:hAnsi="Calibri" w:cs="Calibri"/>
                <w:color w:val="000000"/>
                <w:sz w:val="22"/>
                <w:szCs w:val="22"/>
                <w:lang w:val="hr-HR"/>
              </w:rPr>
              <w:t>Godina</w:t>
            </w:r>
          </w:p>
        </w:tc>
        <w:tc>
          <w:tcPr>
            <w:tcW w:w="8092" w:type="dxa"/>
            <w:gridSpan w:val="1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0745857" w14:textId="77777777" w:rsidR="00646242" w:rsidRPr="009916DB" w:rsidRDefault="00646242" w:rsidP="004A2A1B">
            <w:pPr>
              <w:rPr>
                <w:rFonts w:ascii="Calibri" w:hAnsi="Calibri" w:cs="Calibri"/>
                <w:color w:val="000000"/>
                <w:sz w:val="22"/>
                <w:szCs w:val="22"/>
                <w:lang w:val="hr-HR"/>
              </w:rPr>
            </w:pPr>
            <w:r w:rsidRPr="009916DB">
              <w:rPr>
                <w:rFonts w:ascii="Calibri" w:hAnsi="Calibri" w:cs="Calibri"/>
                <w:color w:val="000000"/>
                <w:sz w:val="22"/>
                <w:szCs w:val="22"/>
                <w:lang w:val="hr-HR"/>
              </w:rPr>
              <w:t>2025</w:t>
            </w:r>
          </w:p>
        </w:tc>
        <w:tc>
          <w:tcPr>
            <w:tcW w:w="33" w:type="dxa"/>
            <w:vAlign w:val="center"/>
            <w:hideMark/>
          </w:tcPr>
          <w:p w14:paraId="0A6DABCB" w14:textId="77777777" w:rsidR="00646242" w:rsidRPr="009916DB" w:rsidRDefault="00646242" w:rsidP="004A2A1B">
            <w:pPr>
              <w:rPr>
                <w:lang w:val="hr-HR"/>
              </w:rPr>
            </w:pPr>
          </w:p>
        </w:tc>
      </w:tr>
      <w:tr w:rsidR="00646242" w:rsidRPr="009916DB" w14:paraId="27E7B436" w14:textId="77777777" w:rsidTr="004A2A1B">
        <w:trPr>
          <w:trHeight w:val="420"/>
        </w:trPr>
        <w:tc>
          <w:tcPr>
            <w:tcW w:w="927" w:type="dxa"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E37FC6C" w14:textId="77777777" w:rsidR="00646242" w:rsidRPr="009916DB" w:rsidRDefault="00646242" w:rsidP="004A2A1B">
            <w:pPr>
              <w:rPr>
                <w:rFonts w:ascii="Calibri" w:hAnsi="Calibri" w:cs="Calibri"/>
                <w:color w:val="000000"/>
                <w:sz w:val="22"/>
                <w:szCs w:val="22"/>
                <w:lang w:val="hr-HR"/>
              </w:rPr>
            </w:pPr>
            <w:r w:rsidRPr="009916DB">
              <w:rPr>
                <w:rFonts w:ascii="Calibri" w:hAnsi="Calibri" w:cs="Calibri"/>
                <w:color w:val="000000"/>
                <w:sz w:val="22"/>
                <w:szCs w:val="22"/>
                <w:lang w:val="hr-HR"/>
              </w:rPr>
              <w:t>Verzija</w:t>
            </w:r>
          </w:p>
        </w:tc>
        <w:tc>
          <w:tcPr>
            <w:tcW w:w="8092" w:type="dxa"/>
            <w:gridSpan w:val="1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4DB9004" w14:textId="77777777" w:rsidR="00646242" w:rsidRPr="009916DB" w:rsidRDefault="00646242" w:rsidP="004A2A1B">
            <w:pPr>
              <w:rPr>
                <w:rFonts w:ascii="Calibri" w:hAnsi="Calibri" w:cs="Calibri"/>
                <w:color w:val="000000"/>
                <w:sz w:val="22"/>
                <w:szCs w:val="22"/>
                <w:lang w:val="hr-HR"/>
              </w:rPr>
            </w:pPr>
            <w:r w:rsidRPr="009916DB">
              <w:rPr>
                <w:rFonts w:ascii="Calibri" w:hAnsi="Calibri" w:cs="Calibri"/>
                <w:color w:val="000000"/>
                <w:sz w:val="22"/>
                <w:szCs w:val="22"/>
                <w:lang w:val="hr-HR"/>
              </w:rPr>
              <w:t>9</w:t>
            </w:r>
          </w:p>
        </w:tc>
        <w:tc>
          <w:tcPr>
            <w:tcW w:w="33" w:type="dxa"/>
            <w:vAlign w:val="center"/>
            <w:hideMark/>
          </w:tcPr>
          <w:p w14:paraId="5630C44D" w14:textId="77777777" w:rsidR="00646242" w:rsidRPr="009916DB" w:rsidRDefault="00646242" w:rsidP="004A2A1B">
            <w:pPr>
              <w:rPr>
                <w:lang w:val="hr-HR"/>
              </w:rPr>
            </w:pPr>
          </w:p>
        </w:tc>
      </w:tr>
      <w:tr w:rsidR="00646242" w:rsidRPr="009916DB" w14:paraId="149AC85D" w14:textId="77777777" w:rsidTr="004A2A1B">
        <w:trPr>
          <w:trHeight w:val="420"/>
        </w:trPr>
        <w:tc>
          <w:tcPr>
            <w:tcW w:w="927" w:type="dxa"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7EF94737" w14:textId="77777777" w:rsidR="00646242" w:rsidRPr="009916DB" w:rsidRDefault="00646242" w:rsidP="004A2A1B">
            <w:pPr>
              <w:rPr>
                <w:rFonts w:ascii="Calibri" w:hAnsi="Calibri" w:cs="Calibri"/>
                <w:color w:val="000000"/>
                <w:sz w:val="22"/>
                <w:szCs w:val="22"/>
                <w:lang w:val="hr-HR"/>
              </w:rPr>
            </w:pPr>
            <w:r w:rsidRPr="009916DB">
              <w:rPr>
                <w:rFonts w:ascii="Calibri" w:hAnsi="Calibri" w:cs="Calibri"/>
                <w:color w:val="000000"/>
                <w:sz w:val="22"/>
                <w:szCs w:val="22"/>
                <w:lang w:val="hr-HR"/>
              </w:rPr>
              <w:t>Datum donošenja</w:t>
            </w:r>
          </w:p>
        </w:tc>
        <w:tc>
          <w:tcPr>
            <w:tcW w:w="8092" w:type="dxa"/>
            <w:gridSpan w:val="1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3C2E13C0" w14:textId="77777777" w:rsidR="00646242" w:rsidRPr="009916DB" w:rsidRDefault="00646242" w:rsidP="004A2A1B">
            <w:pPr>
              <w:rPr>
                <w:rFonts w:ascii="Calibri" w:hAnsi="Calibri" w:cs="Calibri"/>
                <w:color w:val="000000"/>
                <w:sz w:val="22"/>
                <w:szCs w:val="22"/>
                <w:lang w:val="hr-HR"/>
              </w:rPr>
            </w:pPr>
            <w:r w:rsidRPr="009916DB">
              <w:rPr>
                <w:rFonts w:ascii="Calibri" w:hAnsi="Calibri" w:cs="Calibri"/>
                <w:color w:val="000000"/>
                <w:sz w:val="22"/>
                <w:szCs w:val="22"/>
                <w:lang w:val="hr-HR"/>
              </w:rPr>
              <w:t>04.09.2025</w:t>
            </w:r>
          </w:p>
        </w:tc>
        <w:tc>
          <w:tcPr>
            <w:tcW w:w="33" w:type="dxa"/>
            <w:vAlign w:val="center"/>
            <w:hideMark/>
          </w:tcPr>
          <w:p w14:paraId="4EB86F83" w14:textId="77777777" w:rsidR="00646242" w:rsidRPr="009916DB" w:rsidRDefault="00646242" w:rsidP="004A2A1B">
            <w:pPr>
              <w:rPr>
                <w:lang w:val="hr-HR"/>
              </w:rPr>
            </w:pPr>
          </w:p>
        </w:tc>
      </w:tr>
      <w:tr w:rsidR="008F62BB" w:rsidRPr="009916DB" w14:paraId="3977FABB" w14:textId="77777777" w:rsidTr="004A2A1B">
        <w:trPr>
          <w:trHeight w:val="983"/>
        </w:trPr>
        <w:tc>
          <w:tcPr>
            <w:tcW w:w="927" w:type="dxa"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000000" w:fill="F2F2F2"/>
            <w:noWrap/>
            <w:hideMark/>
          </w:tcPr>
          <w:p w14:paraId="11054E1D" w14:textId="77777777" w:rsidR="00646242" w:rsidRPr="009916DB" w:rsidRDefault="00646242" w:rsidP="004A2A1B">
            <w:pPr>
              <w:rPr>
                <w:rFonts w:ascii="Calibri" w:hAnsi="Calibri" w:cs="Calibri"/>
                <w:b/>
                <w:bCs/>
                <w:color w:val="000000"/>
                <w:lang w:val="hr-HR"/>
              </w:rPr>
            </w:pPr>
            <w:r w:rsidRPr="009916DB">
              <w:rPr>
                <w:rFonts w:ascii="Calibri" w:hAnsi="Calibri" w:cs="Calibri"/>
                <w:b/>
                <w:bCs/>
                <w:color w:val="000000"/>
                <w:lang w:val="hr-HR"/>
              </w:rPr>
              <w:t>Redni broj</w:t>
            </w:r>
          </w:p>
        </w:tc>
        <w:tc>
          <w:tcPr>
            <w:tcW w:w="5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hideMark/>
          </w:tcPr>
          <w:p w14:paraId="1392561A" w14:textId="77777777" w:rsidR="00646242" w:rsidRPr="009916DB" w:rsidRDefault="00646242" w:rsidP="004A2A1B">
            <w:pPr>
              <w:rPr>
                <w:rFonts w:ascii="Calibri" w:hAnsi="Calibri" w:cs="Calibri"/>
                <w:b/>
                <w:bCs/>
                <w:color w:val="000000"/>
                <w:lang w:val="hr-HR"/>
              </w:rPr>
            </w:pPr>
            <w:r w:rsidRPr="009916DB">
              <w:rPr>
                <w:rFonts w:ascii="Calibri" w:hAnsi="Calibri" w:cs="Calibri"/>
                <w:b/>
                <w:bCs/>
                <w:color w:val="000000"/>
                <w:lang w:val="hr-HR"/>
              </w:rPr>
              <w:t>Evidencijski broj nabave</w:t>
            </w:r>
          </w:p>
        </w:tc>
        <w:tc>
          <w:tcPr>
            <w:tcW w:w="8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noWrap/>
            <w:hideMark/>
          </w:tcPr>
          <w:p w14:paraId="6FFDD352" w14:textId="77777777" w:rsidR="00646242" w:rsidRPr="009916DB" w:rsidRDefault="00646242" w:rsidP="004A2A1B">
            <w:pPr>
              <w:rPr>
                <w:rFonts w:ascii="Calibri" w:hAnsi="Calibri" w:cs="Calibri"/>
                <w:b/>
                <w:bCs/>
                <w:color w:val="000000"/>
                <w:lang w:val="hr-HR"/>
              </w:rPr>
            </w:pPr>
            <w:r w:rsidRPr="009916DB">
              <w:rPr>
                <w:rFonts w:ascii="Calibri" w:hAnsi="Calibri" w:cs="Calibri"/>
                <w:b/>
                <w:bCs/>
                <w:color w:val="000000"/>
                <w:lang w:val="hr-HR"/>
              </w:rPr>
              <w:t>Zakonski okvir</w:t>
            </w:r>
          </w:p>
        </w:tc>
        <w:tc>
          <w:tcPr>
            <w:tcW w:w="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hideMark/>
          </w:tcPr>
          <w:p w14:paraId="77A0F39C" w14:textId="77777777" w:rsidR="00646242" w:rsidRPr="009916DB" w:rsidRDefault="00646242" w:rsidP="004A2A1B">
            <w:pPr>
              <w:rPr>
                <w:rFonts w:ascii="Calibri" w:hAnsi="Calibri" w:cs="Calibri"/>
                <w:b/>
                <w:bCs/>
                <w:color w:val="000000"/>
                <w:lang w:val="hr-HR"/>
              </w:rPr>
            </w:pPr>
            <w:r w:rsidRPr="009916DB">
              <w:rPr>
                <w:rFonts w:ascii="Calibri" w:hAnsi="Calibri" w:cs="Calibri"/>
                <w:b/>
                <w:bCs/>
                <w:color w:val="000000"/>
                <w:lang w:val="hr-HR"/>
              </w:rPr>
              <w:t>Predmet  javne nabave</w:t>
            </w:r>
          </w:p>
        </w:tc>
        <w:tc>
          <w:tcPr>
            <w:tcW w:w="3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hideMark/>
          </w:tcPr>
          <w:p w14:paraId="74AEAD91" w14:textId="77777777" w:rsidR="00646242" w:rsidRPr="009916DB" w:rsidRDefault="00646242" w:rsidP="004A2A1B">
            <w:pPr>
              <w:rPr>
                <w:rFonts w:ascii="Calibri" w:hAnsi="Calibri" w:cs="Calibri"/>
                <w:b/>
                <w:bCs/>
                <w:color w:val="000000"/>
                <w:lang w:val="hr-HR"/>
              </w:rPr>
            </w:pPr>
            <w:r w:rsidRPr="009916DB">
              <w:rPr>
                <w:rFonts w:ascii="Calibri" w:hAnsi="Calibri" w:cs="Calibri"/>
                <w:b/>
                <w:bCs/>
                <w:color w:val="000000"/>
                <w:lang w:val="hr-HR"/>
              </w:rPr>
              <w:t>Vrsta ugovora</w:t>
            </w:r>
          </w:p>
        </w:tc>
        <w:tc>
          <w:tcPr>
            <w:tcW w:w="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hideMark/>
          </w:tcPr>
          <w:p w14:paraId="6C45844A" w14:textId="77777777" w:rsidR="00646242" w:rsidRPr="009916DB" w:rsidRDefault="00646242" w:rsidP="004A2A1B">
            <w:pPr>
              <w:rPr>
                <w:rFonts w:ascii="Calibri" w:hAnsi="Calibri" w:cs="Calibri"/>
                <w:b/>
                <w:bCs/>
                <w:color w:val="000000"/>
                <w:lang w:val="hr-HR"/>
              </w:rPr>
            </w:pPr>
            <w:r w:rsidRPr="009916DB">
              <w:rPr>
                <w:rFonts w:ascii="Calibri" w:hAnsi="Calibri" w:cs="Calibri"/>
                <w:b/>
                <w:bCs/>
                <w:color w:val="000000"/>
                <w:lang w:val="hr-HR"/>
              </w:rPr>
              <w:t>CPV</w:t>
            </w:r>
          </w:p>
        </w:tc>
        <w:tc>
          <w:tcPr>
            <w:tcW w:w="5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hideMark/>
          </w:tcPr>
          <w:p w14:paraId="41F10B63" w14:textId="77777777" w:rsidR="00646242" w:rsidRPr="009916DB" w:rsidRDefault="00646242" w:rsidP="004A2A1B">
            <w:pPr>
              <w:rPr>
                <w:rFonts w:ascii="Calibri" w:hAnsi="Calibri" w:cs="Calibri"/>
                <w:b/>
                <w:bCs/>
                <w:lang w:val="hr-HR"/>
              </w:rPr>
            </w:pPr>
            <w:r w:rsidRPr="009916DB">
              <w:rPr>
                <w:rFonts w:ascii="Calibri" w:hAnsi="Calibri" w:cs="Calibri"/>
                <w:b/>
                <w:bCs/>
                <w:lang w:val="hr-HR"/>
              </w:rPr>
              <w:t>Procijenjena vrijednost nabave (EUR)</w:t>
            </w:r>
          </w:p>
        </w:tc>
        <w:tc>
          <w:tcPr>
            <w:tcW w:w="5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hideMark/>
          </w:tcPr>
          <w:p w14:paraId="574E9C38" w14:textId="77777777" w:rsidR="00646242" w:rsidRPr="009916DB" w:rsidRDefault="00646242" w:rsidP="004A2A1B">
            <w:pPr>
              <w:rPr>
                <w:rFonts w:ascii="Calibri" w:hAnsi="Calibri" w:cs="Calibri"/>
                <w:b/>
                <w:bCs/>
                <w:color w:val="000000"/>
                <w:lang w:val="hr-HR"/>
              </w:rPr>
            </w:pPr>
            <w:r w:rsidRPr="009916DB">
              <w:rPr>
                <w:rFonts w:ascii="Calibri" w:hAnsi="Calibri" w:cs="Calibri"/>
                <w:b/>
                <w:bCs/>
                <w:color w:val="000000"/>
                <w:lang w:val="hr-HR"/>
              </w:rPr>
              <w:t>Vrsta postupka</w:t>
            </w:r>
          </w:p>
        </w:tc>
        <w:tc>
          <w:tcPr>
            <w:tcW w:w="4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hideMark/>
          </w:tcPr>
          <w:p w14:paraId="7DCC0694" w14:textId="77777777" w:rsidR="00646242" w:rsidRPr="009916DB" w:rsidRDefault="00646242" w:rsidP="004A2A1B">
            <w:pPr>
              <w:rPr>
                <w:rFonts w:ascii="Calibri" w:hAnsi="Calibri" w:cs="Calibri"/>
                <w:b/>
                <w:bCs/>
                <w:color w:val="000000"/>
                <w:lang w:val="hr-HR"/>
              </w:rPr>
            </w:pPr>
            <w:r w:rsidRPr="009916DB">
              <w:rPr>
                <w:rFonts w:ascii="Calibri" w:hAnsi="Calibri" w:cs="Calibri"/>
                <w:b/>
                <w:bCs/>
                <w:color w:val="000000"/>
                <w:lang w:val="hr-HR"/>
              </w:rPr>
              <w:t>Društvene i druge posebne usluge</w:t>
            </w:r>
          </w:p>
        </w:tc>
        <w:tc>
          <w:tcPr>
            <w:tcW w:w="4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hideMark/>
          </w:tcPr>
          <w:p w14:paraId="17254DBC" w14:textId="77777777" w:rsidR="00646242" w:rsidRPr="009916DB" w:rsidRDefault="00646242" w:rsidP="004A2A1B">
            <w:pPr>
              <w:rPr>
                <w:rFonts w:ascii="Calibri" w:hAnsi="Calibri" w:cs="Calibri"/>
                <w:b/>
                <w:bCs/>
                <w:lang w:val="hr-HR"/>
              </w:rPr>
            </w:pPr>
            <w:r w:rsidRPr="009916DB">
              <w:rPr>
                <w:rFonts w:ascii="Calibri" w:hAnsi="Calibri" w:cs="Calibri"/>
                <w:b/>
                <w:bCs/>
                <w:lang w:val="hr-HR"/>
              </w:rPr>
              <w:t>Predmet podijeljen u grupe</w:t>
            </w:r>
          </w:p>
        </w:tc>
        <w:tc>
          <w:tcPr>
            <w:tcW w:w="4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hideMark/>
          </w:tcPr>
          <w:p w14:paraId="0D23E36A" w14:textId="77777777" w:rsidR="00646242" w:rsidRPr="009916DB" w:rsidRDefault="00646242" w:rsidP="004A2A1B">
            <w:pPr>
              <w:rPr>
                <w:rFonts w:ascii="Calibri" w:hAnsi="Calibri" w:cs="Calibri"/>
                <w:b/>
                <w:bCs/>
                <w:color w:val="000000"/>
                <w:lang w:val="hr-HR"/>
              </w:rPr>
            </w:pPr>
            <w:r w:rsidRPr="009916DB">
              <w:rPr>
                <w:rFonts w:ascii="Calibri" w:hAnsi="Calibri" w:cs="Calibri"/>
                <w:b/>
                <w:bCs/>
                <w:color w:val="000000"/>
                <w:lang w:val="hr-HR"/>
              </w:rPr>
              <w:t>Tehnika / Okvirni sporazum</w:t>
            </w:r>
          </w:p>
        </w:tc>
        <w:tc>
          <w:tcPr>
            <w:tcW w:w="5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hideMark/>
          </w:tcPr>
          <w:p w14:paraId="34D8233D" w14:textId="77777777" w:rsidR="00646242" w:rsidRPr="009916DB" w:rsidRDefault="00646242" w:rsidP="004A2A1B">
            <w:pPr>
              <w:rPr>
                <w:rFonts w:ascii="Calibri" w:hAnsi="Calibri" w:cs="Calibri"/>
                <w:b/>
                <w:bCs/>
                <w:color w:val="000000"/>
                <w:lang w:val="hr-HR"/>
              </w:rPr>
            </w:pPr>
            <w:r w:rsidRPr="009916DB">
              <w:rPr>
                <w:rFonts w:ascii="Calibri" w:hAnsi="Calibri" w:cs="Calibri"/>
                <w:b/>
                <w:bCs/>
                <w:color w:val="000000"/>
                <w:lang w:val="hr-HR"/>
              </w:rPr>
              <w:t>Financiranje iz EU fondova</w:t>
            </w:r>
          </w:p>
        </w:tc>
        <w:tc>
          <w:tcPr>
            <w:tcW w:w="4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hideMark/>
          </w:tcPr>
          <w:p w14:paraId="62CCAACF" w14:textId="77777777" w:rsidR="00646242" w:rsidRPr="009916DB" w:rsidRDefault="00646242" w:rsidP="004A2A1B">
            <w:pPr>
              <w:rPr>
                <w:rFonts w:ascii="Calibri" w:hAnsi="Calibri" w:cs="Calibri"/>
                <w:b/>
                <w:bCs/>
                <w:color w:val="000000"/>
                <w:lang w:val="hr-HR"/>
              </w:rPr>
            </w:pPr>
            <w:r w:rsidRPr="009916DB">
              <w:rPr>
                <w:rFonts w:ascii="Calibri" w:hAnsi="Calibri" w:cs="Calibri"/>
                <w:b/>
                <w:bCs/>
                <w:color w:val="000000"/>
                <w:lang w:val="hr-HR"/>
              </w:rPr>
              <w:t>Planirani početak postupka</w:t>
            </w:r>
          </w:p>
        </w:tc>
        <w:tc>
          <w:tcPr>
            <w:tcW w:w="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hideMark/>
          </w:tcPr>
          <w:p w14:paraId="60C1A442" w14:textId="77777777" w:rsidR="00646242" w:rsidRPr="009916DB" w:rsidRDefault="00646242" w:rsidP="004A2A1B">
            <w:pPr>
              <w:rPr>
                <w:rFonts w:ascii="Calibri" w:hAnsi="Calibri" w:cs="Calibri"/>
                <w:b/>
                <w:bCs/>
                <w:color w:val="000000"/>
                <w:lang w:val="hr-HR"/>
              </w:rPr>
            </w:pPr>
            <w:r w:rsidRPr="009916DB">
              <w:rPr>
                <w:rFonts w:ascii="Calibri" w:hAnsi="Calibri" w:cs="Calibri"/>
                <w:b/>
                <w:bCs/>
                <w:color w:val="000000"/>
                <w:lang w:val="hr-HR"/>
              </w:rPr>
              <w:t>Planirano trajanje ugovora / O.S.</w:t>
            </w:r>
          </w:p>
        </w:tc>
        <w:tc>
          <w:tcPr>
            <w:tcW w:w="4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hideMark/>
          </w:tcPr>
          <w:p w14:paraId="7FC768BD" w14:textId="77777777" w:rsidR="00646242" w:rsidRPr="009916DB" w:rsidRDefault="00646242" w:rsidP="004A2A1B">
            <w:pPr>
              <w:rPr>
                <w:rFonts w:ascii="Calibri" w:hAnsi="Calibri" w:cs="Calibri"/>
                <w:b/>
                <w:bCs/>
                <w:color w:val="000000"/>
                <w:lang w:val="hr-HR"/>
              </w:rPr>
            </w:pPr>
            <w:r w:rsidRPr="009916DB">
              <w:rPr>
                <w:rFonts w:ascii="Calibri" w:hAnsi="Calibri" w:cs="Calibri"/>
                <w:b/>
                <w:bCs/>
                <w:color w:val="000000"/>
                <w:lang w:val="hr-HR"/>
              </w:rPr>
              <w:t>Provodi drugi naručitelj</w:t>
            </w:r>
          </w:p>
        </w:tc>
        <w:tc>
          <w:tcPr>
            <w:tcW w:w="5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hideMark/>
          </w:tcPr>
          <w:p w14:paraId="200A2907" w14:textId="77777777" w:rsidR="00646242" w:rsidRPr="009916DB" w:rsidRDefault="00646242" w:rsidP="004A2A1B">
            <w:pPr>
              <w:rPr>
                <w:rFonts w:ascii="Calibri" w:hAnsi="Calibri" w:cs="Calibri"/>
                <w:b/>
                <w:bCs/>
                <w:color w:val="000000"/>
                <w:lang w:val="hr-HR"/>
              </w:rPr>
            </w:pPr>
            <w:r w:rsidRPr="009916DB">
              <w:rPr>
                <w:rFonts w:ascii="Calibri" w:hAnsi="Calibri" w:cs="Calibri"/>
                <w:b/>
                <w:bCs/>
                <w:color w:val="000000"/>
                <w:lang w:val="hr-HR"/>
              </w:rPr>
              <w:t>Napomena</w:t>
            </w:r>
          </w:p>
        </w:tc>
        <w:tc>
          <w:tcPr>
            <w:tcW w:w="33" w:type="dxa"/>
            <w:vAlign w:val="center"/>
            <w:hideMark/>
          </w:tcPr>
          <w:p w14:paraId="40D4A984" w14:textId="77777777" w:rsidR="00646242" w:rsidRPr="009916DB" w:rsidRDefault="00646242" w:rsidP="004A2A1B">
            <w:pPr>
              <w:rPr>
                <w:lang w:val="hr-HR"/>
              </w:rPr>
            </w:pPr>
          </w:p>
        </w:tc>
      </w:tr>
      <w:tr w:rsidR="008F62BB" w:rsidRPr="009916DB" w14:paraId="21CEB0AB" w14:textId="77777777" w:rsidTr="004A2A1B">
        <w:trPr>
          <w:trHeight w:val="300"/>
        </w:trPr>
        <w:tc>
          <w:tcPr>
            <w:tcW w:w="927" w:type="dxa"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4ADAA03D" w14:textId="77777777" w:rsidR="00646242" w:rsidRPr="009916DB" w:rsidRDefault="00646242" w:rsidP="004A2A1B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9916DB">
              <w:rPr>
                <w:rFonts w:ascii="Calibri" w:hAnsi="Calibri" w:cs="Calibri"/>
                <w:color w:val="000000"/>
                <w:lang w:val="hr-HR"/>
              </w:rPr>
              <w:t>0001</w:t>
            </w:r>
          </w:p>
        </w:tc>
        <w:tc>
          <w:tcPr>
            <w:tcW w:w="5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404228DD" w14:textId="77777777" w:rsidR="00646242" w:rsidRPr="009916DB" w:rsidRDefault="00646242" w:rsidP="004A2A1B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9916DB">
              <w:rPr>
                <w:rFonts w:ascii="Calibri" w:hAnsi="Calibri" w:cs="Calibri"/>
                <w:color w:val="000000"/>
                <w:lang w:val="hr-HR"/>
              </w:rPr>
              <w:t>JN-2025/1</w:t>
            </w:r>
          </w:p>
        </w:tc>
        <w:tc>
          <w:tcPr>
            <w:tcW w:w="8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452684EB" w14:textId="77777777" w:rsidR="00646242" w:rsidRPr="009916DB" w:rsidRDefault="00646242" w:rsidP="004A2A1B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9916DB">
              <w:rPr>
                <w:rFonts w:ascii="Calibri" w:hAnsi="Calibri" w:cs="Calibri"/>
                <w:color w:val="000000"/>
                <w:lang w:val="hr-HR"/>
              </w:rPr>
              <w:t>Jednostavna nabava</w:t>
            </w:r>
          </w:p>
        </w:tc>
        <w:tc>
          <w:tcPr>
            <w:tcW w:w="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71C61504" w14:textId="77777777" w:rsidR="00646242" w:rsidRPr="009916DB" w:rsidRDefault="00646242" w:rsidP="004A2A1B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9916DB">
              <w:rPr>
                <w:rFonts w:ascii="Calibri" w:hAnsi="Calibri" w:cs="Calibri"/>
                <w:color w:val="000000"/>
                <w:lang w:val="hr-HR"/>
              </w:rPr>
              <w:t>Izdaci za pogonsko gorivo</w:t>
            </w:r>
          </w:p>
        </w:tc>
        <w:tc>
          <w:tcPr>
            <w:tcW w:w="3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57213F00" w14:textId="77777777" w:rsidR="00646242" w:rsidRPr="009916DB" w:rsidRDefault="00646242" w:rsidP="004A2A1B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9916DB">
              <w:rPr>
                <w:rFonts w:ascii="Calibri" w:hAnsi="Calibri" w:cs="Calibri"/>
                <w:color w:val="000000"/>
                <w:lang w:val="hr-HR"/>
              </w:rPr>
              <w:t>Robe</w:t>
            </w:r>
          </w:p>
        </w:tc>
        <w:tc>
          <w:tcPr>
            <w:tcW w:w="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317AC947" w14:textId="77777777" w:rsidR="00646242" w:rsidRPr="009916DB" w:rsidRDefault="00646242" w:rsidP="004A2A1B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9916DB">
              <w:rPr>
                <w:rFonts w:ascii="Calibri" w:hAnsi="Calibri" w:cs="Calibri"/>
                <w:color w:val="000000"/>
                <w:lang w:val="hr-HR"/>
              </w:rPr>
              <w:t>09134200 - Dizelsko gorivo</w:t>
            </w:r>
          </w:p>
        </w:tc>
        <w:tc>
          <w:tcPr>
            <w:tcW w:w="5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4E88804F" w14:textId="77777777" w:rsidR="00646242" w:rsidRPr="009916DB" w:rsidRDefault="00646242" w:rsidP="004A2A1B">
            <w:pPr>
              <w:jc w:val="right"/>
              <w:rPr>
                <w:rFonts w:ascii="Calibri" w:hAnsi="Calibri" w:cs="Calibri"/>
                <w:color w:val="000000"/>
                <w:lang w:val="hr-HR"/>
              </w:rPr>
            </w:pPr>
            <w:r w:rsidRPr="009916DB">
              <w:rPr>
                <w:rFonts w:ascii="Calibri" w:hAnsi="Calibri" w:cs="Calibri"/>
                <w:color w:val="000000"/>
                <w:lang w:val="hr-HR"/>
              </w:rPr>
              <w:t>7.680,00</w:t>
            </w:r>
          </w:p>
        </w:tc>
        <w:tc>
          <w:tcPr>
            <w:tcW w:w="5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65AF3688" w14:textId="77777777" w:rsidR="00646242" w:rsidRPr="009916DB" w:rsidRDefault="00646242" w:rsidP="004A2A1B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9916DB">
              <w:rPr>
                <w:rFonts w:ascii="Calibri" w:hAnsi="Calibri" w:cs="Calibri"/>
                <w:color w:val="000000"/>
                <w:lang w:val="hr-HR"/>
              </w:rPr>
              <w:t>Jednostavna nabava</w:t>
            </w:r>
          </w:p>
        </w:tc>
        <w:tc>
          <w:tcPr>
            <w:tcW w:w="4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0DCBE576" w14:textId="77777777" w:rsidR="00646242" w:rsidRPr="009916DB" w:rsidRDefault="00646242" w:rsidP="004A2A1B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9916DB">
              <w:rPr>
                <w:rFonts w:ascii="Calibri" w:hAnsi="Calibri" w:cs="Calibri"/>
                <w:color w:val="000000"/>
                <w:lang w:val="hr-HR"/>
              </w:rPr>
              <w:t> </w:t>
            </w:r>
          </w:p>
        </w:tc>
        <w:tc>
          <w:tcPr>
            <w:tcW w:w="4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622EA27A" w14:textId="77777777" w:rsidR="00646242" w:rsidRPr="009916DB" w:rsidRDefault="00646242" w:rsidP="004A2A1B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9916DB">
              <w:rPr>
                <w:rFonts w:ascii="Calibri" w:hAnsi="Calibri" w:cs="Calibri"/>
                <w:color w:val="000000"/>
                <w:lang w:val="hr-HR"/>
              </w:rPr>
              <w:t>-</w:t>
            </w:r>
          </w:p>
        </w:tc>
        <w:tc>
          <w:tcPr>
            <w:tcW w:w="4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321C0E85" w14:textId="77777777" w:rsidR="00646242" w:rsidRPr="009916DB" w:rsidRDefault="00646242" w:rsidP="004A2A1B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9916DB">
              <w:rPr>
                <w:rFonts w:ascii="Calibri" w:hAnsi="Calibri" w:cs="Calibri"/>
                <w:color w:val="000000"/>
                <w:lang w:val="hr-HR"/>
              </w:rPr>
              <w:t> </w:t>
            </w:r>
          </w:p>
        </w:tc>
        <w:tc>
          <w:tcPr>
            <w:tcW w:w="5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7965C2E1" w14:textId="77777777" w:rsidR="00646242" w:rsidRPr="009916DB" w:rsidRDefault="00646242" w:rsidP="004A2A1B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9916DB">
              <w:rPr>
                <w:rFonts w:ascii="Calibri" w:hAnsi="Calibri" w:cs="Calibri"/>
                <w:color w:val="000000"/>
                <w:lang w:val="hr-HR"/>
              </w:rPr>
              <w:t>NE</w:t>
            </w:r>
          </w:p>
        </w:tc>
        <w:tc>
          <w:tcPr>
            <w:tcW w:w="4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4FF22547" w14:textId="77777777" w:rsidR="00646242" w:rsidRPr="009916DB" w:rsidRDefault="00646242" w:rsidP="004A2A1B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9916DB">
              <w:rPr>
                <w:rFonts w:ascii="Calibri" w:hAnsi="Calibri" w:cs="Calibri"/>
                <w:color w:val="000000"/>
                <w:lang w:val="hr-HR"/>
              </w:rPr>
              <w:t> </w:t>
            </w:r>
          </w:p>
        </w:tc>
        <w:tc>
          <w:tcPr>
            <w:tcW w:w="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178CF23B" w14:textId="77777777" w:rsidR="00646242" w:rsidRPr="009916DB" w:rsidRDefault="00646242" w:rsidP="004A2A1B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9916DB">
              <w:rPr>
                <w:rFonts w:ascii="Calibri" w:hAnsi="Calibri" w:cs="Calibri"/>
                <w:color w:val="000000"/>
                <w:lang w:val="hr-HR"/>
              </w:rPr>
              <w:t> </w:t>
            </w:r>
          </w:p>
        </w:tc>
        <w:tc>
          <w:tcPr>
            <w:tcW w:w="4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15358852" w14:textId="77777777" w:rsidR="00646242" w:rsidRPr="009916DB" w:rsidRDefault="00646242" w:rsidP="004A2A1B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9916DB">
              <w:rPr>
                <w:rFonts w:ascii="Calibri" w:hAnsi="Calibri" w:cs="Calibri"/>
                <w:color w:val="000000"/>
                <w:lang w:val="hr-HR"/>
              </w:rPr>
              <w:t> </w:t>
            </w:r>
          </w:p>
        </w:tc>
        <w:tc>
          <w:tcPr>
            <w:tcW w:w="5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41BB5ED2" w14:textId="77777777" w:rsidR="00646242" w:rsidRPr="009916DB" w:rsidRDefault="00646242" w:rsidP="004A2A1B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9916DB">
              <w:rPr>
                <w:rFonts w:ascii="Calibri" w:hAnsi="Calibri" w:cs="Calibri"/>
                <w:color w:val="000000"/>
                <w:lang w:val="hr-HR"/>
              </w:rPr>
              <w:t> </w:t>
            </w:r>
          </w:p>
        </w:tc>
        <w:tc>
          <w:tcPr>
            <w:tcW w:w="33" w:type="dxa"/>
            <w:vAlign w:val="center"/>
            <w:hideMark/>
          </w:tcPr>
          <w:p w14:paraId="4C317E7F" w14:textId="77777777" w:rsidR="00646242" w:rsidRPr="009916DB" w:rsidRDefault="00646242" w:rsidP="004A2A1B">
            <w:pPr>
              <w:rPr>
                <w:lang w:val="hr-HR"/>
              </w:rPr>
            </w:pPr>
          </w:p>
        </w:tc>
      </w:tr>
      <w:tr w:rsidR="008F62BB" w:rsidRPr="009916DB" w14:paraId="1DECBAB6" w14:textId="77777777" w:rsidTr="004A2A1B">
        <w:trPr>
          <w:trHeight w:val="900"/>
        </w:trPr>
        <w:tc>
          <w:tcPr>
            <w:tcW w:w="927" w:type="dxa"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15C647E" w14:textId="77777777" w:rsidR="00646242" w:rsidRPr="009916DB" w:rsidRDefault="00646242" w:rsidP="004A2A1B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9916DB">
              <w:rPr>
                <w:rFonts w:ascii="Calibri" w:hAnsi="Calibri" w:cs="Calibri"/>
                <w:color w:val="000000"/>
                <w:lang w:val="hr-HR"/>
              </w:rPr>
              <w:t>0002</w:t>
            </w:r>
          </w:p>
        </w:tc>
        <w:tc>
          <w:tcPr>
            <w:tcW w:w="5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2087FD7B" w14:textId="77777777" w:rsidR="00646242" w:rsidRPr="009916DB" w:rsidRDefault="00646242" w:rsidP="004A2A1B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9916DB">
              <w:rPr>
                <w:rFonts w:ascii="Calibri" w:hAnsi="Calibri" w:cs="Calibri"/>
                <w:color w:val="000000"/>
                <w:lang w:val="hr-HR"/>
              </w:rPr>
              <w:t>JN-2025/2</w:t>
            </w:r>
          </w:p>
        </w:tc>
        <w:tc>
          <w:tcPr>
            <w:tcW w:w="8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C142B02" w14:textId="77777777" w:rsidR="00646242" w:rsidRPr="009916DB" w:rsidRDefault="00646242" w:rsidP="004A2A1B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9916DB">
              <w:rPr>
                <w:rFonts w:ascii="Calibri" w:hAnsi="Calibri" w:cs="Calibri"/>
                <w:color w:val="000000"/>
                <w:lang w:val="hr-HR"/>
              </w:rPr>
              <w:t>Jednostavna nabava</w:t>
            </w:r>
          </w:p>
        </w:tc>
        <w:tc>
          <w:tcPr>
            <w:tcW w:w="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4CC29E9A" w14:textId="77777777" w:rsidR="00646242" w:rsidRPr="009916DB" w:rsidRDefault="00646242" w:rsidP="004A2A1B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9916DB">
              <w:rPr>
                <w:rFonts w:ascii="Calibri" w:hAnsi="Calibri" w:cs="Calibri"/>
                <w:color w:val="000000"/>
                <w:lang w:val="hr-HR"/>
              </w:rPr>
              <w:t>Telekomunikacijske usluge u fiksnoj mreži</w:t>
            </w:r>
          </w:p>
        </w:tc>
        <w:tc>
          <w:tcPr>
            <w:tcW w:w="3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614B6098" w14:textId="77777777" w:rsidR="00646242" w:rsidRPr="009916DB" w:rsidRDefault="00646242" w:rsidP="004A2A1B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9916DB">
              <w:rPr>
                <w:rFonts w:ascii="Calibri" w:hAnsi="Calibri" w:cs="Calibri"/>
                <w:color w:val="000000"/>
                <w:lang w:val="hr-HR"/>
              </w:rPr>
              <w:t>Usluge</w:t>
            </w:r>
          </w:p>
        </w:tc>
        <w:tc>
          <w:tcPr>
            <w:tcW w:w="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23C5A194" w14:textId="77777777" w:rsidR="00646242" w:rsidRPr="009916DB" w:rsidRDefault="00646242" w:rsidP="004A2A1B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9916DB">
              <w:rPr>
                <w:rFonts w:ascii="Calibri" w:hAnsi="Calibri" w:cs="Calibri"/>
                <w:color w:val="000000"/>
                <w:lang w:val="hr-HR"/>
              </w:rPr>
              <w:t>64200000 - Telekomunikacijske usluge</w:t>
            </w:r>
          </w:p>
        </w:tc>
        <w:tc>
          <w:tcPr>
            <w:tcW w:w="5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FD475FE" w14:textId="77777777" w:rsidR="00646242" w:rsidRPr="009916DB" w:rsidRDefault="00646242" w:rsidP="004A2A1B">
            <w:pPr>
              <w:jc w:val="right"/>
              <w:rPr>
                <w:rFonts w:ascii="Calibri" w:hAnsi="Calibri" w:cs="Calibri"/>
                <w:color w:val="000000"/>
                <w:lang w:val="hr-HR"/>
              </w:rPr>
            </w:pPr>
            <w:r w:rsidRPr="009916DB">
              <w:rPr>
                <w:rFonts w:ascii="Calibri" w:hAnsi="Calibri" w:cs="Calibri"/>
                <w:color w:val="000000"/>
                <w:lang w:val="hr-HR"/>
              </w:rPr>
              <w:t>2.650,00</w:t>
            </w:r>
          </w:p>
        </w:tc>
        <w:tc>
          <w:tcPr>
            <w:tcW w:w="5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44BF7933" w14:textId="77777777" w:rsidR="00646242" w:rsidRPr="009916DB" w:rsidRDefault="00646242" w:rsidP="004A2A1B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9916DB">
              <w:rPr>
                <w:rFonts w:ascii="Calibri" w:hAnsi="Calibri" w:cs="Calibri"/>
                <w:color w:val="000000"/>
                <w:lang w:val="hr-HR"/>
              </w:rPr>
              <w:t>Jednostavna nabava</w:t>
            </w:r>
          </w:p>
        </w:tc>
        <w:tc>
          <w:tcPr>
            <w:tcW w:w="4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009970F9" w14:textId="77777777" w:rsidR="00646242" w:rsidRPr="009916DB" w:rsidRDefault="00646242" w:rsidP="004A2A1B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9916DB">
              <w:rPr>
                <w:rFonts w:ascii="Calibri" w:hAnsi="Calibri" w:cs="Calibri"/>
                <w:color w:val="000000"/>
                <w:lang w:val="hr-HR"/>
              </w:rPr>
              <w:t> </w:t>
            </w:r>
          </w:p>
        </w:tc>
        <w:tc>
          <w:tcPr>
            <w:tcW w:w="4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198FB2F6" w14:textId="77777777" w:rsidR="00646242" w:rsidRPr="009916DB" w:rsidRDefault="00646242" w:rsidP="004A2A1B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9916DB">
              <w:rPr>
                <w:rFonts w:ascii="Calibri" w:hAnsi="Calibri" w:cs="Calibri"/>
                <w:color w:val="000000"/>
                <w:lang w:val="hr-HR"/>
              </w:rPr>
              <w:t>-</w:t>
            </w:r>
          </w:p>
        </w:tc>
        <w:tc>
          <w:tcPr>
            <w:tcW w:w="4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38D14B2E" w14:textId="77777777" w:rsidR="00646242" w:rsidRPr="009916DB" w:rsidRDefault="00646242" w:rsidP="004A2A1B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9916DB">
              <w:rPr>
                <w:rFonts w:ascii="Calibri" w:hAnsi="Calibri" w:cs="Calibri"/>
                <w:color w:val="000000"/>
                <w:lang w:val="hr-HR"/>
              </w:rPr>
              <w:t> </w:t>
            </w:r>
          </w:p>
        </w:tc>
        <w:tc>
          <w:tcPr>
            <w:tcW w:w="5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503DF173" w14:textId="77777777" w:rsidR="00646242" w:rsidRPr="009916DB" w:rsidRDefault="00646242" w:rsidP="004A2A1B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9916DB">
              <w:rPr>
                <w:rFonts w:ascii="Calibri" w:hAnsi="Calibri" w:cs="Calibri"/>
                <w:color w:val="000000"/>
                <w:lang w:val="hr-HR"/>
              </w:rPr>
              <w:t>NE</w:t>
            </w:r>
          </w:p>
        </w:tc>
        <w:tc>
          <w:tcPr>
            <w:tcW w:w="4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7364A0BE" w14:textId="77777777" w:rsidR="00646242" w:rsidRPr="009916DB" w:rsidRDefault="00646242" w:rsidP="004A2A1B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9916DB">
              <w:rPr>
                <w:rFonts w:ascii="Calibri" w:hAnsi="Calibri" w:cs="Calibri"/>
                <w:color w:val="000000"/>
                <w:lang w:val="hr-HR"/>
              </w:rPr>
              <w:t> </w:t>
            </w:r>
          </w:p>
        </w:tc>
        <w:tc>
          <w:tcPr>
            <w:tcW w:w="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76777C4D" w14:textId="77777777" w:rsidR="00646242" w:rsidRPr="009916DB" w:rsidRDefault="00646242" w:rsidP="004A2A1B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9916DB">
              <w:rPr>
                <w:rFonts w:ascii="Calibri" w:hAnsi="Calibri" w:cs="Calibri"/>
                <w:color w:val="000000"/>
                <w:lang w:val="hr-HR"/>
              </w:rPr>
              <w:t> </w:t>
            </w:r>
          </w:p>
        </w:tc>
        <w:tc>
          <w:tcPr>
            <w:tcW w:w="4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60E889BC" w14:textId="77777777" w:rsidR="00646242" w:rsidRPr="009916DB" w:rsidRDefault="00646242" w:rsidP="004A2A1B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9916DB">
              <w:rPr>
                <w:rFonts w:ascii="Calibri" w:hAnsi="Calibri" w:cs="Calibri"/>
                <w:color w:val="000000"/>
                <w:lang w:val="hr-HR"/>
              </w:rPr>
              <w:t> </w:t>
            </w:r>
          </w:p>
        </w:tc>
        <w:tc>
          <w:tcPr>
            <w:tcW w:w="5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53F8E390" w14:textId="77777777" w:rsidR="00646242" w:rsidRPr="009916DB" w:rsidRDefault="00646242" w:rsidP="004A2A1B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9916DB">
              <w:rPr>
                <w:rFonts w:ascii="Calibri" w:hAnsi="Calibri" w:cs="Calibri"/>
                <w:color w:val="000000"/>
                <w:lang w:val="hr-HR"/>
              </w:rPr>
              <w:t> </w:t>
            </w:r>
          </w:p>
        </w:tc>
        <w:tc>
          <w:tcPr>
            <w:tcW w:w="33" w:type="dxa"/>
            <w:vAlign w:val="center"/>
            <w:hideMark/>
          </w:tcPr>
          <w:p w14:paraId="0E3EE53B" w14:textId="77777777" w:rsidR="00646242" w:rsidRPr="009916DB" w:rsidRDefault="00646242" w:rsidP="004A2A1B">
            <w:pPr>
              <w:rPr>
                <w:lang w:val="hr-HR"/>
              </w:rPr>
            </w:pPr>
          </w:p>
        </w:tc>
      </w:tr>
      <w:tr w:rsidR="008F62BB" w:rsidRPr="009916DB" w14:paraId="46740E50" w14:textId="77777777" w:rsidTr="004A2A1B">
        <w:trPr>
          <w:trHeight w:val="600"/>
        </w:trPr>
        <w:tc>
          <w:tcPr>
            <w:tcW w:w="927" w:type="dxa"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DC3AD63" w14:textId="77777777" w:rsidR="00646242" w:rsidRPr="009916DB" w:rsidRDefault="00646242" w:rsidP="004A2A1B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9916DB">
              <w:rPr>
                <w:rFonts w:ascii="Calibri" w:hAnsi="Calibri" w:cs="Calibri"/>
                <w:color w:val="000000"/>
                <w:lang w:val="hr-HR"/>
              </w:rPr>
              <w:t>0003</w:t>
            </w:r>
          </w:p>
        </w:tc>
        <w:tc>
          <w:tcPr>
            <w:tcW w:w="5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76DF7D90" w14:textId="77777777" w:rsidR="00646242" w:rsidRPr="009916DB" w:rsidRDefault="00646242" w:rsidP="004A2A1B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9916DB">
              <w:rPr>
                <w:rFonts w:ascii="Calibri" w:hAnsi="Calibri" w:cs="Calibri"/>
                <w:color w:val="000000"/>
                <w:lang w:val="hr-HR"/>
              </w:rPr>
              <w:t>JN-2025/3</w:t>
            </w:r>
          </w:p>
        </w:tc>
        <w:tc>
          <w:tcPr>
            <w:tcW w:w="8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76E0EBE7" w14:textId="77777777" w:rsidR="00646242" w:rsidRPr="009916DB" w:rsidRDefault="00646242" w:rsidP="004A2A1B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9916DB">
              <w:rPr>
                <w:rFonts w:ascii="Calibri" w:hAnsi="Calibri" w:cs="Calibri"/>
                <w:color w:val="000000"/>
                <w:lang w:val="hr-HR"/>
              </w:rPr>
              <w:t>Jednostavna nabava</w:t>
            </w:r>
          </w:p>
        </w:tc>
        <w:tc>
          <w:tcPr>
            <w:tcW w:w="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2DC70105" w14:textId="77777777" w:rsidR="00646242" w:rsidRPr="009916DB" w:rsidRDefault="00646242" w:rsidP="004A2A1B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9916DB">
              <w:rPr>
                <w:rFonts w:ascii="Calibri" w:hAnsi="Calibri" w:cs="Calibri"/>
                <w:color w:val="000000"/>
                <w:lang w:val="hr-HR"/>
              </w:rPr>
              <w:t>Poštanske i dostavljačke usluge</w:t>
            </w:r>
          </w:p>
        </w:tc>
        <w:tc>
          <w:tcPr>
            <w:tcW w:w="3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467ED949" w14:textId="77777777" w:rsidR="00646242" w:rsidRPr="009916DB" w:rsidRDefault="00646242" w:rsidP="004A2A1B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9916DB">
              <w:rPr>
                <w:rFonts w:ascii="Calibri" w:hAnsi="Calibri" w:cs="Calibri"/>
                <w:color w:val="000000"/>
                <w:lang w:val="hr-HR"/>
              </w:rPr>
              <w:t>Usluge</w:t>
            </w:r>
          </w:p>
        </w:tc>
        <w:tc>
          <w:tcPr>
            <w:tcW w:w="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0B628F67" w14:textId="77777777" w:rsidR="00646242" w:rsidRPr="009916DB" w:rsidRDefault="00646242" w:rsidP="004A2A1B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9916DB">
              <w:rPr>
                <w:rFonts w:ascii="Calibri" w:hAnsi="Calibri" w:cs="Calibri"/>
                <w:color w:val="000000"/>
                <w:lang w:val="hr-HR"/>
              </w:rPr>
              <w:t>64100000 - Poštanske i kurirske usluge</w:t>
            </w:r>
          </w:p>
        </w:tc>
        <w:tc>
          <w:tcPr>
            <w:tcW w:w="5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5F2419A3" w14:textId="77777777" w:rsidR="00646242" w:rsidRPr="009916DB" w:rsidRDefault="00646242" w:rsidP="004A2A1B">
            <w:pPr>
              <w:jc w:val="right"/>
              <w:rPr>
                <w:rFonts w:ascii="Calibri" w:hAnsi="Calibri" w:cs="Calibri"/>
                <w:color w:val="000000"/>
                <w:lang w:val="hr-HR"/>
              </w:rPr>
            </w:pPr>
            <w:r w:rsidRPr="009916DB">
              <w:rPr>
                <w:rFonts w:ascii="Calibri" w:hAnsi="Calibri" w:cs="Calibri"/>
                <w:color w:val="000000"/>
                <w:lang w:val="hr-HR"/>
              </w:rPr>
              <w:t>6.540,00</w:t>
            </w:r>
          </w:p>
        </w:tc>
        <w:tc>
          <w:tcPr>
            <w:tcW w:w="5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06F87D67" w14:textId="77777777" w:rsidR="00646242" w:rsidRPr="009916DB" w:rsidRDefault="00646242" w:rsidP="004A2A1B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9916DB">
              <w:rPr>
                <w:rFonts w:ascii="Calibri" w:hAnsi="Calibri" w:cs="Calibri"/>
                <w:color w:val="000000"/>
                <w:lang w:val="hr-HR"/>
              </w:rPr>
              <w:t>Jednostavna nabava</w:t>
            </w:r>
          </w:p>
        </w:tc>
        <w:tc>
          <w:tcPr>
            <w:tcW w:w="4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05EF7D36" w14:textId="77777777" w:rsidR="00646242" w:rsidRPr="009916DB" w:rsidRDefault="00646242" w:rsidP="004A2A1B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9916DB">
              <w:rPr>
                <w:rFonts w:ascii="Calibri" w:hAnsi="Calibri" w:cs="Calibri"/>
                <w:color w:val="000000"/>
                <w:lang w:val="hr-HR"/>
              </w:rPr>
              <w:t> </w:t>
            </w:r>
          </w:p>
        </w:tc>
        <w:tc>
          <w:tcPr>
            <w:tcW w:w="4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4FA33B36" w14:textId="77777777" w:rsidR="00646242" w:rsidRPr="009916DB" w:rsidRDefault="00646242" w:rsidP="004A2A1B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9916DB">
              <w:rPr>
                <w:rFonts w:ascii="Calibri" w:hAnsi="Calibri" w:cs="Calibri"/>
                <w:color w:val="000000"/>
                <w:lang w:val="hr-HR"/>
              </w:rPr>
              <w:t>-</w:t>
            </w:r>
          </w:p>
        </w:tc>
        <w:tc>
          <w:tcPr>
            <w:tcW w:w="4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4423621B" w14:textId="77777777" w:rsidR="00646242" w:rsidRPr="009916DB" w:rsidRDefault="00646242" w:rsidP="004A2A1B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9916DB">
              <w:rPr>
                <w:rFonts w:ascii="Calibri" w:hAnsi="Calibri" w:cs="Calibri"/>
                <w:color w:val="000000"/>
                <w:lang w:val="hr-HR"/>
              </w:rPr>
              <w:t> </w:t>
            </w:r>
          </w:p>
        </w:tc>
        <w:tc>
          <w:tcPr>
            <w:tcW w:w="5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1C777755" w14:textId="77777777" w:rsidR="00646242" w:rsidRPr="009916DB" w:rsidRDefault="00646242" w:rsidP="004A2A1B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9916DB">
              <w:rPr>
                <w:rFonts w:ascii="Calibri" w:hAnsi="Calibri" w:cs="Calibri"/>
                <w:color w:val="000000"/>
                <w:lang w:val="hr-HR"/>
              </w:rPr>
              <w:t>NE</w:t>
            </w:r>
          </w:p>
        </w:tc>
        <w:tc>
          <w:tcPr>
            <w:tcW w:w="4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2E29C355" w14:textId="77777777" w:rsidR="00646242" w:rsidRPr="009916DB" w:rsidRDefault="00646242" w:rsidP="004A2A1B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9916DB">
              <w:rPr>
                <w:rFonts w:ascii="Calibri" w:hAnsi="Calibri" w:cs="Calibri"/>
                <w:color w:val="000000"/>
                <w:lang w:val="hr-HR"/>
              </w:rPr>
              <w:t> </w:t>
            </w:r>
          </w:p>
        </w:tc>
        <w:tc>
          <w:tcPr>
            <w:tcW w:w="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13376A59" w14:textId="77777777" w:rsidR="00646242" w:rsidRPr="009916DB" w:rsidRDefault="00646242" w:rsidP="004A2A1B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9916DB">
              <w:rPr>
                <w:rFonts w:ascii="Calibri" w:hAnsi="Calibri" w:cs="Calibri"/>
                <w:color w:val="000000"/>
                <w:lang w:val="hr-HR"/>
              </w:rPr>
              <w:t> </w:t>
            </w:r>
          </w:p>
        </w:tc>
        <w:tc>
          <w:tcPr>
            <w:tcW w:w="4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4FF7A356" w14:textId="77777777" w:rsidR="00646242" w:rsidRPr="009916DB" w:rsidRDefault="00646242" w:rsidP="004A2A1B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9916DB">
              <w:rPr>
                <w:rFonts w:ascii="Calibri" w:hAnsi="Calibri" w:cs="Calibri"/>
                <w:color w:val="000000"/>
                <w:lang w:val="hr-HR"/>
              </w:rPr>
              <w:t> </w:t>
            </w:r>
          </w:p>
        </w:tc>
        <w:tc>
          <w:tcPr>
            <w:tcW w:w="5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6A41ED43" w14:textId="77777777" w:rsidR="00646242" w:rsidRPr="009916DB" w:rsidRDefault="00646242" w:rsidP="004A2A1B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9916DB">
              <w:rPr>
                <w:rFonts w:ascii="Calibri" w:hAnsi="Calibri" w:cs="Calibri"/>
                <w:color w:val="000000"/>
                <w:lang w:val="hr-HR"/>
              </w:rPr>
              <w:t> </w:t>
            </w:r>
          </w:p>
        </w:tc>
        <w:tc>
          <w:tcPr>
            <w:tcW w:w="33" w:type="dxa"/>
            <w:vAlign w:val="center"/>
            <w:hideMark/>
          </w:tcPr>
          <w:p w14:paraId="7E380711" w14:textId="77777777" w:rsidR="00646242" w:rsidRPr="009916DB" w:rsidRDefault="00646242" w:rsidP="004A2A1B">
            <w:pPr>
              <w:rPr>
                <w:lang w:val="hr-HR"/>
              </w:rPr>
            </w:pPr>
          </w:p>
        </w:tc>
      </w:tr>
      <w:tr w:rsidR="008F62BB" w:rsidRPr="009916DB" w14:paraId="05C2C505" w14:textId="77777777" w:rsidTr="004A2A1B">
        <w:trPr>
          <w:trHeight w:val="900"/>
        </w:trPr>
        <w:tc>
          <w:tcPr>
            <w:tcW w:w="927" w:type="dxa"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D55E5B5" w14:textId="77777777" w:rsidR="00646242" w:rsidRPr="009916DB" w:rsidRDefault="00646242" w:rsidP="004A2A1B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9916DB">
              <w:rPr>
                <w:rFonts w:ascii="Calibri" w:hAnsi="Calibri" w:cs="Calibri"/>
                <w:color w:val="000000"/>
                <w:lang w:val="hr-HR"/>
              </w:rPr>
              <w:t>0004</w:t>
            </w:r>
          </w:p>
        </w:tc>
        <w:tc>
          <w:tcPr>
            <w:tcW w:w="5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35A3802" w14:textId="77777777" w:rsidR="00646242" w:rsidRPr="009916DB" w:rsidRDefault="00646242" w:rsidP="004A2A1B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9916DB">
              <w:rPr>
                <w:rFonts w:ascii="Calibri" w:hAnsi="Calibri" w:cs="Calibri"/>
                <w:color w:val="000000"/>
                <w:lang w:val="hr-HR"/>
              </w:rPr>
              <w:t>JN-2025/4</w:t>
            </w:r>
          </w:p>
        </w:tc>
        <w:tc>
          <w:tcPr>
            <w:tcW w:w="8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72363E5" w14:textId="77777777" w:rsidR="00646242" w:rsidRPr="009916DB" w:rsidRDefault="00646242" w:rsidP="004A2A1B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9916DB">
              <w:rPr>
                <w:rFonts w:ascii="Calibri" w:hAnsi="Calibri" w:cs="Calibri"/>
                <w:color w:val="000000"/>
                <w:lang w:val="hr-HR"/>
              </w:rPr>
              <w:t>Jednostavna nabava</w:t>
            </w:r>
          </w:p>
        </w:tc>
        <w:tc>
          <w:tcPr>
            <w:tcW w:w="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73BC0063" w14:textId="77777777" w:rsidR="00646242" w:rsidRPr="009916DB" w:rsidRDefault="00646242" w:rsidP="004A2A1B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9916DB">
              <w:rPr>
                <w:rFonts w:ascii="Calibri" w:hAnsi="Calibri" w:cs="Calibri"/>
                <w:color w:val="000000"/>
                <w:lang w:val="hr-HR"/>
              </w:rPr>
              <w:t>Geodetske usluge</w:t>
            </w:r>
          </w:p>
        </w:tc>
        <w:tc>
          <w:tcPr>
            <w:tcW w:w="3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0E67B8A6" w14:textId="77777777" w:rsidR="00646242" w:rsidRPr="009916DB" w:rsidRDefault="00646242" w:rsidP="004A2A1B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9916DB">
              <w:rPr>
                <w:rFonts w:ascii="Calibri" w:hAnsi="Calibri" w:cs="Calibri"/>
                <w:color w:val="000000"/>
                <w:lang w:val="hr-HR"/>
              </w:rPr>
              <w:t>Usluge</w:t>
            </w:r>
          </w:p>
        </w:tc>
        <w:tc>
          <w:tcPr>
            <w:tcW w:w="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3C237453" w14:textId="77777777" w:rsidR="00646242" w:rsidRPr="009916DB" w:rsidRDefault="00646242" w:rsidP="004A2A1B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9916DB">
              <w:rPr>
                <w:rFonts w:ascii="Calibri" w:hAnsi="Calibri" w:cs="Calibri"/>
                <w:color w:val="000000"/>
                <w:lang w:val="hr-HR"/>
              </w:rPr>
              <w:t>71250000 - Arhitektonske, tehničke i geodetske usluge</w:t>
            </w:r>
          </w:p>
        </w:tc>
        <w:tc>
          <w:tcPr>
            <w:tcW w:w="5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37325A96" w14:textId="77777777" w:rsidR="00646242" w:rsidRPr="009916DB" w:rsidRDefault="00646242" w:rsidP="004A2A1B">
            <w:pPr>
              <w:jc w:val="right"/>
              <w:rPr>
                <w:rFonts w:ascii="Calibri" w:hAnsi="Calibri" w:cs="Calibri"/>
                <w:color w:val="000000"/>
                <w:lang w:val="hr-HR"/>
              </w:rPr>
            </w:pPr>
            <w:r w:rsidRPr="009916DB">
              <w:rPr>
                <w:rFonts w:ascii="Calibri" w:hAnsi="Calibri" w:cs="Calibri"/>
                <w:color w:val="000000"/>
                <w:lang w:val="hr-HR"/>
              </w:rPr>
              <w:t>11.000,00</w:t>
            </w:r>
          </w:p>
        </w:tc>
        <w:tc>
          <w:tcPr>
            <w:tcW w:w="5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21C9FC71" w14:textId="77777777" w:rsidR="00646242" w:rsidRPr="009916DB" w:rsidRDefault="00646242" w:rsidP="004A2A1B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9916DB">
              <w:rPr>
                <w:rFonts w:ascii="Calibri" w:hAnsi="Calibri" w:cs="Calibri"/>
                <w:color w:val="000000"/>
                <w:lang w:val="hr-HR"/>
              </w:rPr>
              <w:t>Jednostavna nabava</w:t>
            </w:r>
          </w:p>
        </w:tc>
        <w:tc>
          <w:tcPr>
            <w:tcW w:w="4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5CE64D9F" w14:textId="77777777" w:rsidR="00646242" w:rsidRPr="009916DB" w:rsidRDefault="00646242" w:rsidP="004A2A1B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9916DB">
              <w:rPr>
                <w:rFonts w:ascii="Calibri" w:hAnsi="Calibri" w:cs="Calibri"/>
                <w:color w:val="000000"/>
                <w:lang w:val="hr-HR"/>
              </w:rPr>
              <w:t> </w:t>
            </w:r>
          </w:p>
        </w:tc>
        <w:tc>
          <w:tcPr>
            <w:tcW w:w="4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0A3CAD0C" w14:textId="77777777" w:rsidR="00646242" w:rsidRPr="009916DB" w:rsidRDefault="00646242" w:rsidP="004A2A1B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9916DB">
              <w:rPr>
                <w:rFonts w:ascii="Calibri" w:hAnsi="Calibri" w:cs="Calibri"/>
                <w:color w:val="000000"/>
                <w:lang w:val="hr-HR"/>
              </w:rPr>
              <w:t>-</w:t>
            </w:r>
          </w:p>
        </w:tc>
        <w:tc>
          <w:tcPr>
            <w:tcW w:w="4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54C7687F" w14:textId="77777777" w:rsidR="00646242" w:rsidRPr="009916DB" w:rsidRDefault="00646242" w:rsidP="004A2A1B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9916DB">
              <w:rPr>
                <w:rFonts w:ascii="Calibri" w:hAnsi="Calibri" w:cs="Calibri"/>
                <w:color w:val="000000"/>
                <w:lang w:val="hr-HR"/>
              </w:rPr>
              <w:t> </w:t>
            </w:r>
          </w:p>
        </w:tc>
        <w:tc>
          <w:tcPr>
            <w:tcW w:w="5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0100A064" w14:textId="77777777" w:rsidR="00646242" w:rsidRPr="009916DB" w:rsidRDefault="00646242" w:rsidP="004A2A1B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9916DB">
              <w:rPr>
                <w:rFonts w:ascii="Calibri" w:hAnsi="Calibri" w:cs="Calibri"/>
                <w:color w:val="000000"/>
                <w:lang w:val="hr-HR"/>
              </w:rPr>
              <w:t>NE</w:t>
            </w:r>
          </w:p>
        </w:tc>
        <w:tc>
          <w:tcPr>
            <w:tcW w:w="4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1015BE0D" w14:textId="77777777" w:rsidR="00646242" w:rsidRPr="009916DB" w:rsidRDefault="00646242" w:rsidP="004A2A1B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9916DB">
              <w:rPr>
                <w:rFonts w:ascii="Calibri" w:hAnsi="Calibri" w:cs="Calibri"/>
                <w:color w:val="000000"/>
                <w:lang w:val="hr-HR"/>
              </w:rPr>
              <w:t> </w:t>
            </w:r>
          </w:p>
        </w:tc>
        <w:tc>
          <w:tcPr>
            <w:tcW w:w="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2D28A229" w14:textId="77777777" w:rsidR="00646242" w:rsidRPr="009916DB" w:rsidRDefault="00646242" w:rsidP="004A2A1B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9916DB">
              <w:rPr>
                <w:rFonts w:ascii="Calibri" w:hAnsi="Calibri" w:cs="Calibri"/>
                <w:color w:val="000000"/>
                <w:lang w:val="hr-HR"/>
              </w:rPr>
              <w:t> </w:t>
            </w:r>
          </w:p>
        </w:tc>
        <w:tc>
          <w:tcPr>
            <w:tcW w:w="4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0AE1CF09" w14:textId="77777777" w:rsidR="00646242" w:rsidRPr="009916DB" w:rsidRDefault="00646242" w:rsidP="004A2A1B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9916DB">
              <w:rPr>
                <w:rFonts w:ascii="Calibri" w:hAnsi="Calibri" w:cs="Calibri"/>
                <w:color w:val="000000"/>
                <w:lang w:val="hr-HR"/>
              </w:rPr>
              <w:t> </w:t>
            </w:r>
          </w:p>
        </w:tc>
        <w:tc>
          <w:tcPr>
            <w:tcW w:w="5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13D036B8" w14:textId="77777777" w:rsidR="00646242" w:rsidRPr="009916DB" w:rsidRDefault="00646242" w:rsidP="004A2A1B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9916DB">
              <w:rPr>
                <w:rFonts w:ascii="Calibri" w:hAnsi="Calibri" w:cs="Calibri"/>
                <w:color w:val="000000"/>
                <w:lang w:val="hr-HR"/>
              </w:rPr>
              <w:t> </w:t>
            </w:r>
          </w:p>
        </w:tc>
        <w:tc>
          <w:tcPr>
            <w:tcW w:w="33" w:type="dxa"/>
            <w:vAlign w:val="center"/>
            <w:hideMark/>
          </w:tcPr>
          <w:p w14:paraId="35CFF3A5" w14:textId="77777777" w:rsidR="00646242" w:rsidRPr="009916DB" w:rsidRDefault="00646242" w:rsidP="004A2A1B">
            <w:pPr>
              <w:rPr>
                <w:lang w:val="hr-HR"/>
              </w:rPr>
            </w:pPr>
          </w:p>
        </w:tc>
      </w:tr>
      <w:tr w:rsidR="008F62BB" w:rsidRPr="009916DB" w14:paraId="516E28E3" w14:textId="77777777" w:rsidTr="004A2A1B">
        <w:trPr>
          <w:trHeight w:val="600"/>
        </w:trPr>
        <w:tc>
          <w:tcPr>
            <w:tcW w:w="927" w:type="dxa"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C0CF1F0" w14:textId="77777777" w:rsidR="00646242" w:rsidRPr="009916DB" w:rsidRDefault="00646242" w:rsidP="004A2A1B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9916DB">
              <w:rPr>
                <w:rFonts w:ascii="Calibri" w:hAnsi="Calibri" w:cs="Calibri"/>
                <w:color w:val="000000"/>
                <w:lang w:val="hr-HR"/>
              </w:rPr>
              <w:lastRenderedPageBreak/>
              <w:t>0005</w:t>
            </w:r>
          </w:p>
        </w:tc>
        <w:tc>
          <w:tcPr>
            <w:tcW w:w="5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37AA429B" w14:textId="77777777" w:rsidR="00646242" w:rsidRPr="009916DB" w:rsidRDefault="00646242" w:rsidP="004A2A1B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9916DB">
              <w:rPr>
                <w:rFonts w:ascii="Calibri" w:hAnsi="Calibri" w:cs="Calibri"/>
                <w:color w:val="000000"/>
                <w:lang w:val="hr-HR"/>
              </w:rPr>
              <w:t>JN-2025/5</w:t>
            </w:r>
          </w:p>
        </w:tc>
        <w:tc>
          <w:tcPr>
            <w:tcW w:w="8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9C9F38D" w14:textId="77777777" w:rsidR="00646242" w:rsidRPr="009916DB" w:rsidRDefault="00646242" w:rsidP="004A2A1B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9916DB">
              <w:rPr>
                <w:rFonts w:ascii="Calibri" w:hAnsi="Calibri" w:cs="Calibri"/>
                <w:color w:val="000000"/>
                <w:lang w:val="hr-HR"/>
              </w:rPr>
              <w:t>Jednostavna nabava</w:t>
            </w:r>
          </w:p>
        </w:tc>
        <w:tc>
          <w:tcPr>
            <w:tcW w:w="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73912762" w14:textId="77777777" w:rsidR="00646242" w:rsidRPr="009916DB" w:rsidRDefault="00646242" w:rsidP="004A2A1B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9916DB">
              <w:rPr>
                <w:rFonts w:ascii="Calibri" w:hAnsi="Calibri" w:cs="Calibri"/>
                <w:color w:val="000000"/>
                <w:lang w:val="hr-HR"/>
              </w:rPr>
              <w:t>Usluge stručnog nadzora visokogradnje i niskogradnje</w:t>
            </w:r>
          </w:p>
        </w:tc>
        <w:tc>
          <w:tcPr>
            <w:tcW w:w="3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22A0DF87" w14:textId="77777777" w:rsidR="00646242" w:rsidRPr="009916DB" w:rsidRDefault="00646242" w:rsidP="004A2A1B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9916DB">
              <w:rPr>
                <w:rFonts w:ascii="Calibri" w:hAnsi="Calibri" w:cs="Calibri"/>
                <w:color w:val="000000"/>
                <w:lang w:val="hr-HR"/>
              </w:rPr>
              <w:t>Usluge</w:t>
            </w:r>
          </w:p>
        </w:tc>
        <w:tc>
          <w:tcPr>
            <w:tcW w:w="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10ABFA83" w14:textId="77777777" w:rsidR="00646242" w:rsidRPr="009916DB" w:rsidRDefault="00646242" w:rsidP="004A2A1B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9916DB">
              <w:rPr>
                <w:rFonts w:ascii="Calibri" w:hAnsi="Calibri" w:cs="Calibri"/>
                <w:color w:val="000000"/>
                <w:lang w:val="hr-HR"/>
              </w:rPr>
              <w:t>71356100 - Usluge tehničkog nadzora</w:t>
            </w:r>
          </w:p>
        </w:tc>
        <w:tc>
          <w:tcPr>
            <w:tcW w:w="5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30B63D78" w14:textId="77777777" w:rsidR="00646242" w:rsidRPr="009916DB" w:rsidRDefault="00646242" w:rsidP="004A2A1B">
            <w:pPr>
              <w:jc w:val="right"/>
              <w:rPr>
                <w:rFonts w:ascii="Calibri" w:hAnsi="Calibri" w:cs="Calibri"/>
                <w:color w:val="000000"/>
                <w:lang w:val="hr-HR"/>
              </w:rPr>
            </w:pPr>
            <w:r w:rsidRPr="009916DB">
              <w:rPr>
                <w:rFonts w:ascii="Calibri" w:hAnsi="Calibri" w:cs="Calibri"/>
                <w:color w:val="000000"/>
                <w:lang w:val="hr-HR"/>
              </w:rPr>
              <w:t>8.000,00</w:t>
            </w:r>
          </w:p>
        </w:tc>
        <w:tc>
          <w:tcPr>
            <w:tcW w:w="5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5A61022E" w14:textId="77777777" w:rsidR="00646242" w:rsidRPr="009916DB" w:rsidRDefault="00646242" w:rsidP="004A2A1B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9916DB">
              <w:rPr>
                <w:rFonts w:ascii="Calibri" w:hAnsi="Calibri" w:cs="Calibri"/>
                <w:color w:val="000000"/>
                <w:lang w:val="hr-HR"/>
              </w:rPr>
              <w:t>Jednostavna nabava</w:t>
            </w:r>
          </w:p>
        </w:tc>
        <w:tc>
          <w:tcPr>
            <w:tcW w:w="4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569D7387" w14:textId="77777777" w:rsidR="00646242" w:rsidRPr="009916DB" w:rsidRDefault="00646242" w:rsidP="004A2A1B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9916DB">
              <w:rPr>
                <w:rFonts w:ascii="Calibri" w:hAnsi="Calibri" w:cs="Calibri"/>
                <w:color w:val="000000"/>
                <w:lang w:val="hr-HR"/>
              </w:rPr>
              <w:t> </w:t>
            </w:r>
          </w:p>
        </w:tc>
        <w:tc>
          <w:tcPr>
            <w:tcW w:w="4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7165F38E" w14:textId="77777777" w:rsidR="00646242" w:rsidRPr="009916DB" w:rsidRDefault="00646242" w:rsidP="004A2A1B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9916DB">
              <w:rPr>
                <w:rFonts w:ascii="Calibri" w:hAnsi="Calibri" w:cs="Calibri"/>
                <w:color w:val="000000"/>
                <w:lang w:val="hr-HR"/>
              </w:rPr>
              <w:t>-</w:t>
            </w:r>
          </w:p>
        </w:tc>
        <w:tc>
          <w:tcPr>
            <w:tcW w:w="4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6F3D95E7" w14:textId="77777777" w:rsidR="00646242" w:rsidRPr="009916DB" w:rsidRDefault="00646242" w:rsidP="004A2A1B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9916DB">
              <w:rPr>
                <w:rFonts w:ascii="Calibri" w:hAnsi="Calibri" w:cs="Calibri"/>
                <w:color w:val="000000"/>
                <w:lang w:val="hr-HR"/>
              </w:rPr>
              <w:t> </w:t>
            </w:r>
          </w:p>
        </w:tc>
        <w:tc>
          <w:tcPr>
            <w:tcW w:w="5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28ACC0EC" w14:textId="77777777" w:rsidR="00646242" w:rsidRPr="009916DB" w:rsidRDefault="00646242" w:rsidP="004A2A1B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9916DB">
              <w:rPr>
                <w:rFonts w:ascii="Calibri" w:hAnsi="Calibri" w:cs="Calibri"/>
                <w:color w:val="000000"/>
                <w:lang w:val="hr-HR"/>
              </w:rPr>
              <w:t>NE</w:t>
            </w:r>
          </w:p>
        </w:tc>
        <w:tc>
          <w:tcPr>
            <w:tcW w:w="4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0671D6E9" w14:textId="77777777" w:rsidR="00646242" w:rsidRPr="009916DB" w:rsidRDefault="00646242" w:rsidP="004A2A1B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9916DB">
              <w:rPr>
                <w:rFonts w:ascii="Calibri" w:hAnsi="Calibri" w:cs="Calibri"/>
                <w:color w:val="000000"/>
                <w:lang w:val="hr-HR"/>
              </w:rPr>
              <w:t> </w:t>
            </w:r>
          </w:p>
        </w:tc>
        <w:tc>
          <w:tcPr>
            <w:tcW w:w="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584E4C76" w14:textId="77777777" w:rsidR="00646242" w:rsidRPr="009916DB" w:rsidRDefault="00646242" w:rsidP="004A2A1B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9916DB">
              <w:rPr>
                <w:rFonts w:ascii="Calibri" w:hAnsi="Calibri" w:cs="Calibri"/>
                <w:color w:val="000000"/>
                <w:lang w:val="hr-HR"/>
              </w:rPr>
              <w:t> </w:t>
            </w:r>
          </w:p>
        </w:tc>
        <w:tc>
          <w:tcPr>
            <w:tcW w:w="4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4ED81DF6" w14:textId="77777777" w:rsidR="00646242" w:rsidRPr="009916DB" w:rsidRDefault="00646242" w:rsidP="004A2A1B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9916DB">
              <w:rPr>
                <w:rFonts w:ascii="Calibri" w:hAnsi="Calibri" w:cs="Calibri"/>
                <w:color w:val="000000"/>
                <w:lang w:val="hr-HR"/>
              </w:rPr>
              <w:t> </w:t>
            </w:r>
          </w:p>
        </w:tc>
        <w:tc>
          <w:tcPr>
            <w:tcW w:w="5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54025110" w14:textId="77777777" w:rsidR="00646242" w:rsidRPr="009916DB" w:rsidRDefault="00646242" w:rsidP="004A2A1B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9916DB">
              <w:rPr>
                <w:rFonts w:ascii="Calibri" w:hAnsi="Calibri" w:cs="Calibri"/>
                <w:color w:val="000000"/>
                <w:lang w:val="hr-HR"/>
              </w:rPr>
              <w:t> </w:t>
            </w:r>
          </w:p>
        </w:tc>
        <w:tc>
          <w:tcPr>
            <w:tcW w:w="33" w:type="dxa"/>
            <w:vAlign w:val="center"/>
            <w:hideMark/>
          </w:tcPr>
          <w:p w14:paraId="77ECC5D3" w14:textId="77777777" w:rsidR="00646242" w:rsidRPr="009916DB" w:rsidRDefault="00646242" w:rsidP="004A2A1B">
            <w:pPr>
              <w:rPr>
                <w:lang w:val="hr-HR"/>
              </w:rPr>
            </w:pPr>
          </w:p>
        </w:tc>
      </w:tr>
      <w:tr w:rsidR="008F62BB" w:rsidRPr="009916DB" w14:paraId="0B7B8FC1" w14:textId="77777777" w:rsidTr="004A2A1B">
        <w:trPr>
          <w:trHeight w:val="600"/>
        </w:trPr>
        <w:tc>
          <w:tcPr>
            <w:tcW w:w="927" w:type="dxa"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A236269" w14:textId="77777777" w:rsidR="00646242" w:rsidRPr="009916DB" w:rsidRDefault="00646242" w:rsidP="004A2A1B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9916DB">
              <w:rPr>
                <w:rFonts w:ascii="Calibri" w:hAnsi="Calibri" w:cs="Calibri"/>
                <w:color w:val="000000"/>
                <w:lang w:val="hr-HR"/>
              </w:rPr>
              <w:t>0006</w:t>
            </w:r>
          </w:p>
        </w:tc>
        <w:tc>
          <w:tcPr>
            <w:tcW w:w="5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A8316BC" w14:textId="77777777" w:rsidR="00646242" w:rsidRPr="009916DB" w:rsidRDefault="00646242" w:rsidP="004A2A1B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9916DB">
              <w:rPr>
                <w:rFonts w:ascii="Calibri" w:hAnsi="Calibri" w:cs="Calibri"/>
                <w:color w:val="000000"/>
                <w:lang w:val="hr-HR"/>
              </w:rPr>
              <w:t>JN-2025/6</w:t>
            </w:r>
          </w:p>
        </w:tc>
        <w:tc>
          <w:tcPr>
            <w:tcW w:w="8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20BF3CD" w14:textId="77777777" w:rsidR="00646242" w:rsidRPr="009916DB" w:rsidRDefault="00646242" w:rsidP="004A2A1B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9916DB">
              <w:rPr>
                <w:rFonts w:ascii="Calibri" w:hAnsi="Calibri" w:cs="Calibri"/>
                <w:color w:val="000000"/>
                <w:lang w:val="hr-HR"/>
              </w:rPr>
              <w:t>Jednostavna nabava</w:t>
            </w:r>
          </w:p>
        </w:tc>
        <w:tc>
          <w:tcPr>
            <w:tcW w:w="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7F94E093" w14:textId="77777777" w:rsidR="00646242" w:rsidRPr="009916DB" w:rsidRDefault="00646242" w:rsidP="004A2A1B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9916DB">
              <w:rPr>
                <w:rFonts w:ascii="Calibri" w:hAnsi="Calibri" w:cs="Calibri"/>
                <w:color w:val="000000"/>
                <w:lang w:val="hr-HR"/>
              </w:rPr>
              <w:t xml:space="preserve">Usluga sređivanja arhivskog i </w:t>
            </w:r>
            <w:proofErr w:type="spellStart"/>
            <w:r w:rsidRPr="009916DB">
              <w:rPr>
                <w:rFonts w:ascii="Calibri" w:hAnsi="Calibri" w:cs="Calibri"/>
                <w:color w:val="000000"/>
                <w:lang w:val="hr-HR"/>
              </w:rPr>
              <w:t>registraturnog</w:t>
            </w:r>
            <w:proofErr w:type="spellEnd"/>
            <w:r w:rsidRPr="009916DB">
              <w:rPr>
                <w:rFonts w:ascii="Calibri" w:hAnsi="Calibri" w:cs="Calibri"/>
                <w:color w:val="000000"/>
                <w:lang w:val="hr-HR"/>
              </w:rPr>
              <w:t xml:space="preserve"> gradiva</w:t>
            </w:r>
          </w:p>
        </w:tc>
        <w:tc>
          <w:tcPr>
            <w:tcW w:w="3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0D787731" w14:textId="77777777" w:rsidR="00646242" w:rsidRPr="009916DB" w:rsidRDefault="00646242" w:rsidP="004A2A1B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9916DB">
              <w:rPr>
                <w:rFonts w:ascii="Calibri" w:hAnsi="Calibri" w:cs="Calibri"/>
                <w:color w:val="000000"/>
                <w:lang w:val="hr-HR"/>
              </w:rPr>
              <w:t>Usluge</w:t>
            </w:r>
          </w:p>
        </w:tc>
        <w:tc>
          <w:tcPr>
            <w:tcW w:w="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61815C27" w14:textId="77777777" w:rsidR="00646242" w:rsidRPr="009916DB" w:rsidRDefault="00646242" w:rsidP="004A2A1B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9916DB">
              <w:rPr>
                <w:rFonts w:ascii="Calibri" w:hAnsi="Calibri" w:cs="Calibri"/>
                <w:color w:val="000000"/>
                <w:lang w:val="hr-HR"/>
              </w:rPr>
              <w:t>92512000 - Usluge arhiva</w:t>
            </w:r>
          </w:p>
        </w:tc>
        <w:tc>
          <w:tcPr>
            <w:tcW w:w="5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3AB93DB4" w14:textId="77777777" w:rsidR="00646242" w:rsidRPr="009916DB" w:rsidRDefault="00646242" w:rsidP="004A2A1B">
            <w:pPr>
              <w:jc w:val="right"/>
              <w:rPr>
                <w:rFonts w:ascii="Calibri" w:hAnsi="Calibri" w:cs="Calibri"/>
                <w:color w:val="000000"/>
                <w:lang w:val="hr-HR"/>
              </w:rPr>
            </w:pPr>
            <w:r w:rsidRPr="009916DB">
              <w:rPr>
                <w:rFonts w:ascii="Calibri" w:hAnsi="Calibri" w:cs="Calibri"/>
                <w:color w:val="000000"/>
                <w:lang w:val="hr-HR"/>
              </w:rPr>
              <w:t>8.000,00</w:t>
            </w:r>
          </w:p>
        </w:tc>
        <w:tc>
          <w:tcPr>
            <w:tcW w:w="5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6F80EDB1" w14:textId="77777777" w:rsidR="00646242" w:rsidRPr="009916DB" w:rsidRDefault="00646242" w:rsidP="004A2A1B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9916DB">
              <w:rPr>
                <w:rFonts w:ascii="Calibri" w:hAnsi="Calibri" w:cs="Calibri"/>
                <w:color w:val="000000"/>
                <w:lang w:val="hr-HR"/>
              </w:rPr>
              <w:t>Jednostavna nabava</w:t>
            </w:r>
          </w:p>
        </w:tc>
        <w:tc>
          <w:tcPr>
            <w:tcW w:w="4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402B8E32" w14:textId="77777777" w:rsidR="00646242" w:rsidRPr="009916DB" w:rsidRDefault="00646242" w:rsidP="004A2A1B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9916DB">
              <w:rPr>
                <w:rFonts w:ascii="Calibri" w:hAnsi="Calibri" w:cs="Calibri"/>
                <w:color w:val="000000"/>
                <w:lang w:val="hr-HR"/>
              </w:rPr>
              <w:t> </w:t>
            </w:r>
          </w:p>
        </w:tc>
        <w:tc>
          <w:tcPr>
            <w:tcW w:w="4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61FAE768" w14:textId="77777777" w:rsidR="00646242" w:rsidRPr="009916DB" w:rsidRDefault="00646242" w:rsidP="004A2A1B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9916DB">
              <w:rPr>
                <w:rFonts w:ascii="Calibri" w:hAnsi="Calibri" w:cs="Calibri"/>
                <w:color w:val="000000"/>
                <w:lang w:val="hr-HR"/>
              </w:rPr>
              <w:t>-</w:t>
            </w:r>
          </w:p>
        </w:tc>
        <w:tc>
          <w:tcPr>
            <w:tcW w:w="4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718C796A" w14:textId="77777777" w:rsidR="00646242" w:rsidRPr="009916DB" w:rsidRDefault="00646242" w:rsidP="004A2A1B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9916DB">
              <w:rPr>
                <w:rFonts w:ascii="Calibri" w:hAnsi="Calibri" w:cs="Calibri"/>
                <w:color w:val="000000"/>
                <w:lang w:val="hr-HR"/>
              </w:rPr>
              <w:t> </w:t>
            </w:r>
          </w:p>
        </w:tc>
        <w:tc>
          <w:tcPr>
            <w:tcW w:w="5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351AC248" w14:textId="77777777" w:rsidR="00646242" w:rsidRPr="009916DB" w:rsidRDefault="00646242" w:rsidP="004A2A1B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9916DB">
              <w:rPr>
                <w:rFonts w:ascii="Calibri" w:hAnsi="Calibri" w:cs="Calibri"/>
                <w:color w:val="000000"/>
                <w:lang w:val="hr-HR"/>
              </w:rPr>
              <w:t>NE</w:t>
            </w:r>
          </w:p>
        </w:tc>
        <w:tc>
          <w:tcPr>
            <w:tcW w:w="4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5E9C17DA" w14:textId="77777777" w:rsidR="00646242" w:rsidRPr="009916DB" w:rsidRDefault="00646242" w:rsidP="004A2A1B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9916DB">
              <w:rPr>
                <w:rFonts w:ascii="Calibri" w:hAnsi="Calibri" w:cs="Calibri"/>
                <w:color w:val="000000"/>
                <w:lang w:val="hr-HR"/>
              </w:rPr>
              <w:t> </w:t>
            </w:r>
          </w:p>
        </w:tc>
        <w:tc>
          <w:tcPr>
            <w:tcW w:w="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254BDBEA" w14:textId="77777777" w:rsidR="00646242" w:rsidRPr="009916DB" w:rsidRDefault="00646242" w:rsidP="004A2A1B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9916DB">
              <w:rPr>
                <w:rFonts w:ascii="Calibri" w:hAnsi="Calibri" w:cs="Calibri"/>
                <w:color w:val="000000"/>
                <w:lang w:val="hr-HR"/>
              </w:rPr>
              <w:t> </w:t>
            </w:r>
          </w:p>
        </w:tc>
        <w:tc>
          <w:tcPr>
            <w:tcW w:w="4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6A40720D" w14:textId="77777777" w:rsidR="00646242" w:rsidRPr="009916DB" w:rsidRDefault="00646242" w:rsidP="004A2A1B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9916DB">
              <w:rPr>
                <w:rFonts w:ascii="Calibri" w:hAnsi="Calibri" w:cs="Calibri"/>
                <w:color w:val="000000"/>
                <w:lang w:val="hr-HR"/>
              </w:rPr>
              <w:t> </w:t>
            </w:r>
          </w:p>
        </w:tc>
        <w:tc>
          <w:tcPr>
            <w:tcW w:w="5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456458F4" w14:textId="77777777" w:rsidR="00646242" w:rsidRPr="009916DB" w:rsidRDefault="00646242" w:rsidP="004A2A1B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9916DB">
              <w:rPr>
                <w:rFonts w:ascii="Calibri" w:hAnsi="Calibri" w:cs="Calibri"/>
                <w:color w:val="000000"/>
                <w:lang w:val="hr-HR"/>
              </w:rPr>
              <w:t> </w:t>
            </w:r>
          </w:p>
        </w:tc>
        <w:tc>
          <w:tcPr>
            <w:tcW w:w="33" w:type="dxa"/>
            <w:vAlign w:val="center"/>
            <w:hideMark/>
          </w:tcPr>
          <w:p w14:paraId="35B568A0" w14:textId="77777777" w:rsidR="00646242" w:rsidRPr="009916DB" w:rsidRDefault="00646242" w:rsidP="004A2A1B">
            <w:pPr>
              <w:rPr>
                <w:lang w:val="hr-HR"/>
              </w:rPr>
            </w:pPr>
          </w:p>
        </w:tc>
      </w:tr>
      <w:tr w:rsidR="008F62BB" w:rsidRPr="009916DB" w14:paraId="02C70B8A" w14:textId="77777777" w:rsidTr="004A2A1B">
        <w:trPr>
          <w:trHeight w:val="900"/>
        </w:trPr>
        <w:tc>
          <w:tcPr>
            <w:tcW w:w="927" w:type="dxa"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E46997C" w14:textId="77777777" w:rsidR="00646242" w:rsidRPr="009916DB" w:rsidRDefault="00646242" w:rsidP="004A2A1B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9916DB">
              <w:rPr>
                <w:rFonts w:ascii="Calibri" w:hAnsi="Calibri" w:cs="Calibri"/>
                <w:color w:val="000000"/>
                <w:lang w:val="hr-HR"/>
              </w:rPr>
              <w:t>0007</w:t>
            </w:r>
          </w:p>
        </w:tc>
        <w:tc>
          <w:tcPr>
            <w:tcW w:w="5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57AF0A2" w14:textId="77777777" w:rsidR="00646242" w:rsidRPr="009916DB" w:rsidRDefault="00646242" w:rsidP="004A2A1B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9916DB">
              <w:rPr>
                <w:rFonts w:ascii="Calibri" w:hAnsi="Calibri" w:cs="Calibri"/>
                <w:color w:val="000000"/>
                <w:lang w:val="hr-HR"/>
              </w:rPr>
              <w:t>JN-2025/7</w:t>
            </w:r>
          </w:p>
        </w:tc>
        <w:tc>
          <w:tcPr>
            <w:tcW w:w="8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286E2E60" w14:textId="77777777" w:rsidR="00646242" w:rsidRPr="009916DB" w:rsidRDefault="00646242" w:rsidP="004A2A1B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9916DB">
              <w:rPr>
                <w:rFonts w:ascii="Calibri" w:hAnsi="Calibri" w:cs="Calibri"/>
                <w:color w:val="000000"/>
                <w:lang w:val="hr-HR"/>
              </w:rPr>
              <w:t>Jednostavna nabava</w:t>
            </w:r>
          </w:p>
        </w:tc>
        <w:tc>
          <w:tcPr>
            <w:tcW w:w="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25F5E335" w14:textId="77777777" w:rsidR="00646242" w:rsidRPr="009916DB" w:rsidRDefault="00646242" w:rsidP="004A2A1B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9916DB">
              <w:rPr>
                <w:rFonts w:ascii="Calibri" w:hAnsi="Calibri" w:cs="Calibri"/>
                <w:color w:val="000000"/>
                <w:lang w:val="hr-HR"/>
              </w:rPr>
              <w:t>Nabava usluge osiguranja imovine i opreme, osiguranja motornih vozila i  osiguranja od odgovornosti</w:t>
            </w:r>
          </w:p>
        </w:tc>
        <w:tc>
          <w:tcPr>
            <w:tcW w:w="3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651A22EC" w14:textId="77777777" w:rsidR="00646242" w:rsidRPr="009916DB" w:rsidRDefault="00646242" w:rsidP="004A2A1B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9916DB">
              <w:rPr>
                <w:rFonts w:ascii="Calibri" w:hAnsi="Calibri" w:cs="Calibri"/>
                <w:color w:val="000000"/>
                <w:lang w:val="hr-HR"/>
              </w:rPr>
              <w:t>Usluge</w:t>
            </w:r>
          </w:p>
        </w:tc>
        <w:tc>
          <w:tcPr>
            <w:tcW w:w="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36BA9A31" w14:textId="77777777" w:rsidR="00646242" w:rsidRPr="009916DB" w:rsidRDefault="00646242" w:rsidP="004A2A1B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9916DB">
              <w:rPr>
                <w:rFonts w:ascii="Calibri" w:hAnsi="Calibri" w:cs="Calibri"/>
                <w:color w:val="000000"/>
                <w:lang w:val="hr-HR"/>
              </w:rPr>
              <w:t>66515200 - Usluge osiguranja imovine</w:t>
            </w:r>
          </w:p>
        </w:tc>
        <w:tc>
          <w:tcPr>
            <w:tcW w:w="5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2FBA1734" w14:textId="77777777" w:rsidR="00646242" w:rsidRPr="009916DB" w:rsidRDefault="00646242" w:rsidP="004A2A1B">
            <w:pPr>
              <w:jc w:val="right"/>
              <w:rPr>
                <w:rFonts w:ascii="Calibri" w:hAnsi="Calibri" w:cs="Calibri"/>
                <w:color w:val="000000"/>
                <w:lang w:val="hr-HR"/>
              </w:rPr>
            </w:pPr>
            <w:r w:rsidRPr="009916DB">
              <w:rPr>
                <w:rFonts w:ascii="Calibri" w:hAnsi="Calibri" w:cs="Calibri"/>
                <w:color w:val="000000"/>
                <w:lang w:val="hr-HR"/>
              </w:rPr>
              <w:t>15.500,00</w:t>
            </w:r>
          </w:p>
        </w:tc>
        <w:tc>
          <w:tcPr>
            <w:tcW w:w="5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1118F1B9" w14:textId="77777777" w:rsidR="00646242" w:rsidRPr="009916DB" w:rsidRDefault="00646242" w:rsidP="004A2A1B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9916DB">
              <w:rPr>
                <w:rFonts w:ascii="Calibri" w:hAnsi="Calibri" w:cs="Calibri"/>
                <w:color w:val="000000"/>
                <w:lang w:val="hr-HR"/>
              </w:rPr>
              <w:t>Jednostavna nabava</w:t>
            </w:r>
          </w:p>
        </w:tc>
        <w:tc>
          <w:tcPr>
            <w:tcW w:w="4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04FDF2CB" w14:textId="77777777" w:rsidR="00646242" w:rsidRPr="009916DB" w:rsidRDefault="00646242" w:rsidP="004A2A1B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9916DB">
              <w:rPr>
                <w:rFonts w:ascii="Calibri" w:hAnsi="Calibri" w:cs="Calibri"/>
                <w:color w:val="000000"/>
                <w:lang w:val="hr-HR"/>
              </w:rPr>
              <w:t> </w:t>
            </w:r>
          </w:p>
        </w:tc>
        <w:tc>
          <w:tcPr>
            <w:tcW w:w="4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1D580C25" w14:textId="77777777" w:rsidR="00646242" w:rsidRPr="009916DB" w:rsidRDefault="00646242" w:rsidP="004A2A1B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9916DB">
              <w:rPr>
                <w:rFonts w:ascii="Calibri" w:hAnsi="Calibri" w:cs="Calibri"/>
                <w:color w:val="000000"/>
                <w:lang w:val="hr-HR"/>
              </w:rPr>
              <w:t>-</w:t>
            </w:r>
          </w:p>
        </w:tc>
        <w:tc>
          <w:tcPr>
            <w:tcW w:w="4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55D6BC56" w14:textId="77777777" w:rsidR="00646242" w:rsidRPr="009916DB" w:rsidRDefault="00646242" w:rsidP="004A2A1B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9916DB">
              <w:rPr>
                <w:rFonts w:ascii="Calibri" w:hAnsi="Calibri" w:cs="Calibri"/>
                <w:color w:val="000000"/>
                <w:lang w:val="hr-HR"/>
              </w:rPr>
              <w:t> </w:t>
            </w:r>
          </w:p>
        </w:tc>
        <w:tc>
          <w:tcPr>
            <w:tcW w:w="5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2A04015E" w14:textId="77777777" w:rsidR="00646242" w:rsidRPr="009916DB" w:rsidRDefault="00646242" w:rsidP="004A2A1B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9916DB">
              <w:rPr>
                <w:rFonts w:ascii="Calibri" w:hAnsi="Calibri" w:cs="Calibri"/>
                <w:color w:val="000000"/>
                <w:lang w:val="hr-HR"/>
              </w:rPr>
              <w:t>NE</w:t>
            </w:r>
          </w:p>
        </w:tc>
        <w:tc>
          <w:tcPr>
            <w:tcW w:w="4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76B5299E" w14:textId="77777777" w:rsidR="00646242" w:rsidRPr="009916DB" w:rsidRDefault="00646242" w:rsidP="004A2A1B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9916DB">
              <w:rPr>
                <w:rFonts w:ascii="Calibri" w:hAnsi="Calibri" w:cs="Calibri"/>
                <w:color w:val="000000"/>
                <w:lang w:val="hr-HR"/>
              </w:rPr>
              <w:t> </w:t>
            </w:r>
          </w:p>
        </w:tc>
        <w:tc>
          <w:tcPr>
            <w:tcW w:w="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1F0A94A0" w14:textId="77777777" w:rsidR="00646242" w:rsidRPr="009916DB" w:rsidRDefault="00646242" w:rsidP="004A2A1B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9916DB">
              <w:rPr>
                <w:rFonts w:ascii="Calibri" w:hAnsi="Calibri" w:cs="Calibri"/>
                <w:color w:val="000000"/>
                <w:lang w:val="hr-HR"/>
              </w:rPr>
              <w:t> </w:t>
            </w:r>
          </w:p>
        </w:tc>
        <w:tc>
          <w:tcPr>
            <w:tcW w:w="4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73F48C46" w14:textId="77777777" w:rsidR="00646242" w:rsidRPr="009916DB" w:rsidRDefault="00646242" w:rsidP="004A2A1B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9916DB">
              <w:rPr>
                <w:rFonts w:ascii="Calibri" w:hAnsi="Calibri" w:cs="Calibri"/>
                <w:color w:val="000000"/>
                <w:lang w:val="hr-HR"/>
              </w:rPr>
              <w:t> </w:t>
            </w:r>
          </w:p>
        </w:tc>
        <w:tc>
          <w:tcPr>
            <w:tcW w:w="5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07B64495" w14:textId="77777777" w:rsidR="00646242" w:rsidRPr="009916DB" w:rsidRDefault="00646242" w:rsidP="004A2A1B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9916DB">
              <w:rPr>
                <w:rFonts w:ascii="Calibri" w:hAnsi="Calibri" w:cs="Calibri"/>
                <w:color w:val="000000"/>
                <w:lang w:val="hr-HR"/>
              </w:rPr>
              <w:t> </w:t>
            </w:r>
          </w:p>
        </w:tc>
        <w:tc>
          <w:tcPr>
            <w:tcW w:w="33" w:type="dxa"/>
            <w:vAlign w:val="center"/>
            <w:hideMark/>
          </w:tcPr>
          <w:p w14:paraId="7671B203" w14:textId="77777777" w:rsidR="00646242" w:rsidRPr="009916DB" w:rsidRDefault="00646242" w:rsidP="004A2A1B">
            <w:pPr>
              <w:rPr>
                <w:lang w:val="hr-HR"/>
              </w:rPr>
            </w:pPr>
          </w:p>
        </w:tc>
      </w:tr>
      <w:tr w:rsidR="008F62BB" w:rsidRPr="009916DB" w14:paraId="2362AE5E" w14:textId="77777777" w:rsidTr="004A2A1B">
        <w:trPr>
          <w:trHeight w:val="900"/>
        </w:trPr>
        <w:tc>
          <w:tcPr>
            <w:tcW w:w="927" w:type="dxa"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291256B8" w14:textId="77777777" w:rsidR="00646242" w:rsidRPr="009916DB" w:rsidRDefault="00646242" w:rsidP="004A2A1B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9916DB">
              <w:rPr>
                <w:rFonts w:ascii="Calibri" w:hAnsi="Calibri" w:cs="Calibri"/>
                <w:color w:val="000000"/>
                <w:lang w:val="hr-HR"/>
              </w:rPr>
              <w:t>0008</w:t>
            </w:r>
          </w:p>
        </w:tc>
        <w:tc>
          <w:tcPr>
            <w:tcW w:w="5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3F95A36B" w14:textId="77777777" w:rsidR="00646242" w:rsidRPr="009916DB" w:rsidRDefault="00646242" w:rsidP="004A2A1B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9916DB">
              <w:rPr>
                <w:rFonts w:ascii="Calibri" w:hAnsi="Calibri" w:cs="Calibri"/>
                <w:color w:val="000000"/>
                <w:lang w:val="hr-HR"/>
              </w:rPr>
              <w:t>JN-2025/8</w:t>
            </w:r>
          </w:p>
        </w:tc>
        <w:tc>
          <w:tcPr>
            <w:tcW w:w="8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AAB10CB" w14:textId="77777777" w:rsidR="00646242" w:rsidRPr="009916DB" w:rsidRDefault="00646242" w:rsidP="004A2A1B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9916DB">
              <w:rPr>
                <w:rFonts w:ascii="Calibri" w:hAnsi="Calibri" w:cs="Calibri"/>
                <w:color w:val="000000"/>
                <w:lang w:val="hr-HR"/>
              </w:rPr>
              <w:t>Jednostavna nabava</w:t>
            </w:r>
          </w:p>
        </w:tc>
        <w:tc>
          <w:tcPr>
            <w:tcW w:w="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3FB01C2E" w14:textId="77777777" w:rsidR="00646242" w:rsidRPr="009916DB" w:rsidRDefault="00646242" w:rsidP="004A2A1B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9916DB">
              <w:rPr>
                <w:rFonts w:ascii="Calibri" w:hAnsi="Calibri" w:cs="Calibri"/>
                <w:color w:val="000000"/>
                <w:lang w:val="hr-HR"/>
              </w:rPr>
              <w:t>Usluge održavanja programa digitalne pisarnice "</w:t>
            </w:r>
            <w:proofErr w:type="spellStart"/>
            <w:r w:rsidRPr="009916DB">
              <w:rPr>
                <w:rFonts w:ascii="Calibri" w:hAnsi="Calibri" w:cs="Calibri"/>
                <w:color w:val="000000"/>
                <w:lang w:val="hr-HR"/>
              </w:rPr>
              <w:t>Libusoft</w:t>
            </w:r>
            <w:proofErr w:type="spellEnd"/>
            <w:r w:rsidRPr="009916DB">
              <w:rPr>
                <w:rFonts w:ascii="Calibri" w:hAnsi="Calibri" w:cs="Calibri"/>
                <w:color w:val="000000"/>
                <w:lang w:val="hr-HR"/>
              </w:rPr>
              <w:t>"</w:t>
            </w:r>
          </w:p>
        </w:tc>
        <w:tc>
          <w:tcPr>
            <w:tcW w:w="3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6235E1C8" w14:textId="77777777" w:rsidR="00646242" w:rsidRPr="009916DB" w:rsidRDefault="00646242" w:rsidP="004A2A1B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9916DB">
              <w:rPr>
                <w:rFonts w:ascii="Calibri" w:hAnsi="Calibri" w:cs="Calibri"/>
                <w:color w:val="000000"/>
                <w:lang w:val="hr-HR"/>
              </w:rPr>
              <w:t>Usluge</w:t>
            </w:r>
          </w:p>
        </w:tc>
        <w:tc>
          <w:tcPr>
            <w:tcW w:w="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4823A407" w14:textId="77777777" w:rsidR="00646242" w:rsidRPr="009916DB" w:rsidRDefault="00646242" w:rsidP="004A2A1B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9916DB">
              <w:rPr>
                <w:rFonts w:ascii="Calibri" w:hAnsi="Calibri" w:cs="Calibri"/>
                <w:color w:val="000000"/>
                <w:lang w:val="hr-HR"/>
              </w:rPr>
              <w:t>72267000 - Usluge održavanja i popravaka programske podrške</w:t>
            </w:r>
          </w:p>
        </w:tc>
        <w:tc>
          <w:tcPr>
            <w:tcW w:w="5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A586960" w14:textId="77777777" w:rsidR="00646242" w:rsidRPr="009916DB" w:rsidRDefault="00646242" w:rsidP="004A2A1B">
            <w:pPr>
              <w:jc w:val="right"/>
              <w:rPr>
                <w:rFonts w:ascii="Calibri" w:hAnsi="Calibri" w:cs="Calibri"/>
                <w:color w:val="000000"/>
                <w:lang w:val="hr-HR"/>
              </w:rPr>
            </w:pPr>
            <w:r w:rsidRPr="009916DB">
              <w:rPr>
                <w:rFonts w:ascii="Calibri" w:hAnsi="Calibri" w:cs="Calibri"/>
                <w:color w:val="000000"/>
                <w:lang w:val="hr-HR"/>
              </w:rPr>
              <w:t>11.432,52</w:t>
            </w:r>
          </w:p>
        </w:tc>
        <w:tc>
          <w:tcPr>
            <w:tcW w:w="5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4CCF50A1" w14:textId="77777777" w:rsidR="00646242" w:rsidRPr="009916DB" w:rsidRDefault="00646242" w:rsidP="004A2A1B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9916DB">
              <w:rPr>
                <w:rFonts w:ascii="Calibri" w:hAnsi="Calibri" w:cs="Calibri"/>
                <w:color w:val="000000"/>
                <w:lang w:val="hr-HR"/>
              </w:rPr>
              <w:t>Jednostavna nabava</w:t>
            </w:r>
          </w:p>
        </w:tc>
        <w:tc>
          <w:tcPr>
            <w:tcW w:w="4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485518A3" w14:textId="77777777" w:rsidR="00646242" w:rsidRPr="009916DB" w:rsidRDefault="00646242" w:rsidP="004A2A1B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9916DB">
              <w:rPr>
                <w:rFonts w:ascii="Calibri" w:hAnsi="Calibri" w:cs="Calibri"/>
                <w:color w:val="000000"/>
                <w:lang w:val="hr-HR"/>
              </w:rPr>
              <w:t> </w:t>
            </w:r>
          </w:p>
        </w:tc>
        <w:tc>
          <w:tcPr>
            <w:tcW w:w="4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039F117E" w14:textId="77777777" w:rsidR="00646242" w:rsidRPr="009916DB" w:rsidRDefault="00646242" w:rsidP="004A2A1B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9916DB">
              <w:rPr>
                <w:rFonts w:ascii="Calibri" w:hAnsi="Calibri" w:cs="Calibri"/>
                <w:color w:val="000000"/>
                <w:lang w:val="hr-HR"/>
              </w:rPr>
              <w:t>-</w:t>
            </w:r>
          </w:p>
        </w:tc>
        <w:tc>
          <w:tcPr>
            <w:tcW w:w="4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086EADF3" w14:textId="77777777" w:rsidR="00646242" w:rsidRPr="009916DB" w:rsidRDefault="00646242" w:rsidP="004A2A1B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9916DB">
              <w:rPr>
                <w:rFonts w:ascii="Calibri" w:hAnsi="Calibri" w:cs="Calibri"/>
                <w:color w:val="000000"/>
                <w:lang w:val="hr-HR"/>
              </w:rPr>
              <w:t> </w:t>
            </w:r>
          </w:p>
        </w:tc>
        <w:tc>
          <w:tcPr>
            <w:tcW w:w="5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1913E5F9" w14:textId="77777777" w:rsidR="00646242" w:rsidRPr="009916DB" w:rsidRDefault="00646242" w:rsidP="004A2A1B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9916DB">
              <w:rPr>
                <w:rFonts w:ascii="Calibri" w:hAnsi="Calibri" w:cs="Calibri"/>
                <w:color w:val="000000"/>
                <w:lang w:val="hr-HR"/>
              </w:rPr>
              <w:t>NE</w:t>
            </w:r>
          </w:p>
        </w:tc>
        <w:tc>
          <w:tcPr>
            <w:tcW w:w="4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2B6A38C1" w14:textId="77777777" w:rsidR="00646242" w:rsidRPr="009916DB" w:rsidRDefault="00646242" w:rsidP="004A2A1B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9916DB">
              <w:rPr>
                <w:rFonts w:ascii="Calibri" w:hAnsi="Calibri" w:cs="Calibri"/>
                <w:color w:val="000000"/>
                <w:lang w:val="hr-HR"/>
              </w:rPr>
              <w:t> </w:t>
            </w:r>
          </w:p>
        </w:tc>
        <w:tc>
          <w:tcPr>
            <w:tcW w:w="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25101FE7" w14:textId="77777777" w:rsidR="00646242" w:rsidRPr="009916DB" w:rsidRDefault="00646242" w:rsidP="004A2A1B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9916DB">
              <w:rPr>
                <w:rFonts w:ascii="Calibri" w:hAnsi="Calibri" w:cs="Calibri"/>
                <w:color w:val="000000"/>
                <w:lang w:val="hr-HR"/>
              </w:rPr>
              <w:t> </w:t>
            </w:r>
          </w:p>
        </w:tc>
        <w:tc>
          <w:tcPr>
            <w:tcW w:w="4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76A4A7F2" w14:textId="77777777" w:rsidR="00646242" w:rsidRPr="009916DB" w:rsidRDefault="00646242" w:rsidP="004A2A1B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9916DB">
              <w:rPr>
                <w:rFonts w:ascii="Calibri" w:hAnsi="Calibri" w:cs="Calibri"/>
                <w:color w:val="000000"/>
                <w:lang w:val="hr-HR"/>
              </w:rPr>
              <w:t> </w:t>
            </w:r>
          </w:p>
        </w:tc>
        <w:tc>
          <w:tcPr>
            <w:tcW w:w="5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25CBF69C" w14:textId="77777777" w:rsidR="00646242" w:rsidRPr="009916DB" w:rsidRDefault="00646242" w:rsidP="004A2A1B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9916DB">
              <w:rPr>
                <w:rFonts w:ascii="Calibri" w:hAnsi="Calibri" w:cs="Calibri"/>
                <w:color w:val="000000"/>
                <w:lang w:val="hr-HR"/>
              </w:rPr>
              <w:t> </w:t>
            </w:r>
          </w:p>
        </w:tc>
        <w:tc>
          <w:tcPr>
            <w:tcW w:w="33" w:type="dxa"/>
            <w:vAlign w:val="center"/>
            <w:hideMark/>
          </w:tcPr>
          <w:p w14:paraId="1CC096B7" w14:textId="77777777" w:rsidR="00646242" w:rsidRPr="009916DB" w:rsidRDefault="00646242" w:rsidP="004A2A1B">
            <w:pPr>
              <w:rPr>
                <w:lang w:val="hr-HR"/>
              </w:rPr>
            </w:pPr>
          </w:p>
        </w:tc>
      </w:tr>
      <w:tr w:rsidR="008F62BB" w:rsidRPr="009916DB" w14:paraId="75CFD0F9" w14:textId="77777777" w:rsidTr="004A2A1B">
        <w:trPr>
          <w:trHeight w:val="900"/>
        </w:trPr>
        <w:tc>
          <w:tcPr>
            <w:tcW w:w="927" w:type="dxa"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BC8155B" w14:textId="77777777" w:rsidR="00646242" w:rsidRPr="009916DB" w:rsidRDefault="00646242" w:rsidP="004A2A1B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9916DB">
              <w:rPr>
                <w:rFonts w:ascii="Calibri" w:hAnsi="Calibri" w:cs="Calibri"/>
                <w:color w:val="000000"/>
                <w:lang w:val="hr-HR"/>
              </w:rPr>
              <w:t>0009</w:t>
            </w:r>
          </w:p>
        </w:tc>
        <w:tc>
          <w:tcPr>
            <w:tcW w:w="5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5E8094A" w14:textId="77777777" w:rsidR="00646242" w:rsidRPr="009916DB" w:rsidRDefault="00646242" w:rsidP="004A2A1B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9916DB">
              <w:rPr>
                <w:rFonts w:ascii="Calibri" w:hAnsi="Calibri" w:cs="Calibri"/>
                <w:color w:val="000000"/>
                <w:lang w:val="hr-HR"/>
              </w:rPr>
              <w:t>JN-2025/9</w:t>
            </w:r>
          </w:p>
        </w:tc>
        <w:tc>
          <w:tcPr>
            <w:tcW w:w="8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1B955CB" w14:textId="77777777" w:rsidR="00646242" w:rsidRPr="009916DB" w:rsidRDefault="00646242" w:rsidP="004A2A1B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9916DB">
              <w:rPr>
                <w:rFonts w:ascii="Calibri" w:hAnsi="Calibri" w:cs="Calibri"/>
                <w:color w:val="000000"/>
                <w:lang w:val="hr-HR"/>
              </w:rPr>
              <w:t>Jednostavna nabava</w:t>
            </w:r>
          </w:p>
        </w:tc>
        <w:tc>
          <w:tcPr>
            <w:tcW w:w="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0E1D1488" w14:textId="77777777" w:rsidR="00646242" w:rsidRPr="009916DB" w:rsidRDefault="00646242" w:rsidP="004A2A1B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9916DB">
              <w:rPr>
                <w:rFonts w:ascii="Calibri" w:hAnsi="Calibri" w:cs="Calibri"/>
                <w:color w:val="000000"/>
                <w:lang w:val="hr-HR"/>
              </w:rPr>
              <w:t xml:space="preserve">Usluge održavanja računovodstvenog programa </w:t>
            </w:r>
            <w:proofErr w:type="spellStart"/>
            <w:r w:rsidRPr="009916DB">
              <w:rPr>
                <w:rFonts w:ascii="Calibri" w:hAnsi="Calibri" w:cs="Calibri"/>
                <w:color w:val="000000"/>
                <w:lang w:val="hr-HR"/>
              </w:rPr>
              <w:lastRenderedPageBreak/>
              <w:t>Municipalsoft</w:t>
            </w:r>
            <w:proofErr w:type="spellEnd"/>
          </w:p>
        </w:tc>
        <w:tc>
          <w:tcPr>
            <w:tcW w:w="3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0CA95956" w14:textId="77777777" w:rsidR="00646242" w:rsidRPr="009916DB" w:rsidRDefault="00646242" w:rsidP="004A2A1B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9916DB">
              <w:rPr>
                <w:rFonts w:ascii="Calibri" w:hAnsi="Calibri" w:cs="Calibri"/>
                <w:color w:val="000000"/>
                <w:lang w:val="hr-HR"/>
              </w:rPr>
              <w:lastRenderedPageBreak/>
              <w:t>Usluge</w:t>
            </w:r>
          </w:p>
        </w:tc>
        <w:tc>
          <w:tcPr>
            <w:tcW w:w="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57D4E6FF" w14:textId="77777777" w:rsidR="00646242" w:rsidRPr="009916DB" w:rsidRDefault="00646242" w:rsidP="004A2A1B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9916DB">
              <w:rPr>
                <w:rFonts w:ascii="Calibri" w:hAnsi="Calibri" w:cs="Calibri"/>
                <w:color w:val="000000"/>
                <w:lang w:val="hr-HR"/>
              </w:rPr>
              <w:t>72267000 - Usluge održavanja i popravaka programske podrške</w:t>
            </w:r>
          </w:p>
        </w:tc>
        <w:tc>
          <w:tcPr>
            <w:tcW w:w="5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DAEABAA" w14:textId="77777777" w:rsidR="00646242" w:rsidRPr="009916DB" w:rsidRDefault="00646242" w:rsidP="004A2A1B">
            <w:pPr>
              <w:jc w:val="right"/>
              <w:rPr>
                <w:rFonts w:ascii="Calibri" w:hAnsi="Calibri" w:cs="Calibri"/>
                <w:color w:val="000000"/>
                <w:lang w:val="hr-HR"/>
              </w:rPr>
            </w:pPr>
            <w:r w:rsidRPr="009916DB">
              <w:rPr>
                <w:rFonts w:ascii="Calibri" w:hAnsi="Calibri" w:cs="Calibri"/>
                <w:color w:val="000000"/>
                <w:lang w:val="hr-HR"/>
              </w:rPr>
              <w:t>8.200,00</w:t>
            </w:r>
          </w:p>
        </w:tc>
        <w:tc>
          <w:tcPr>
            <w:tcW w:w="5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50FC693B" w14:textId="77777777" w:rsidR="00646242" w:rsidRPr="009916DB" w:rsidRDefault="00646242" w:rsidP="004A2A1B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9916DB">
              <w:rPr>
                <w:rFonts w:ascii="Calibri" w:hAnsi="Calibri" w:cs="Calibri"/>
                <w:color w:val="000000"/>
                <w:lang w:val="hr-HR"/>
              </w:rPr>
              <w:t>Jednostavna nabava</w:t>
            </w:r>
          </w:p>
        </w:tc>
        <w:tc>
          <w:tcPr>
            <w:tcW w:w="4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7E5DD96B" w14:textId="77777777" w:rsidR="00646242" w:rsidRPr="009916DB" w:rsidRDefault="00646242" w:rsidP="004A2A1B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9916DB">
              <w:rPr>
                <w:rFonts w:ascii="Calibri" w:hAnsi="Calibri" w:cs="Calibri"/>
                <w:color w:val="000000"/>
                <w:lang w:val="hr-HR"/>
              </w:rPr>
              <w:t> </w:t>
            </w:r>
          </w:p>
        </w:tc>
        <w:tc>
          <w:tcPr>
            <w:tcW w:w="4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716AC7AB" w14:textId="77777777" w:rsidR="00646242" w:rsidRPr="009916DB" w:rsidRDefault="00646242" w:rsidP="004A2A1B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9916DB">
              <w:rPr>
                <w:rFonts w:ascii="Calibri" w:hAnsi="Calibri" w:cs="Calibri"/>
                <w:color w:val="000000"/>
                <w:lang w:val="hr-HR"/>
              </w:rPr>
              <w:t>-</w:t>
            </w:r>
          </w:p>
        </w:tc>
        <w:tc>
          <w:tcPr>
            <w:tcW w:w="4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287AD73F" w14:textId="77777777" w:rsidR="00646242" w:rsidRPr="009916DB" w:rsidRDefault="00646242" w:rsidP="004A2A1B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9916DB">
              <w:rPr>
                <w:rFonts w:ascii="Calibri" w:hAnsi="Calibri" w:cs="Calibri"/>
                <w:color w:val="000000"/>
                <w:lang w:val="hr-HR"/>
              </w:rPr>
              <w:t> </w:t>
            </w:r>
          </w:p>
        </w:tc>
        <w:tc>
          <w:tcPr>
            <w:tcW w:w="5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0BA04390" w14:textId="77777777" w:rsidR="00646242" w:rsidRPr="009916DB" w:rsidRDefault="00646242" w:rsidP="004A2A1B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9916DB">
              <w:rPr>
                <w:rFonts w:ascii="Calibri" w:hAnsi="Calibri" w:cs="Calibri"/>
                <w:color w:val="000000"/>
                <w:lang w:val="hr-HR"/>
              </w:rPr>
              <w:t>NE</w:t>
            </w:r>
          </w:p>
        </w:tc>
        <w:tc>
          <w:tcPr>
            <w:tcW w:w="4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1E4C9D38" w14:textId="77777777" w:rsidR="00646242" w:rsidRPr="009916DB" w:rsidRDefault="00646242" w:rsidP="004A2A1B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9916DB">
              <w:rPr>
                <w:rFonts w:ascii="Calibri" w:hAnsi="Calibri" w:cs="Calibri"/>
                <w:color w:val="000000"/>
                <w:lang w:val="hr-HR"/>
              </w:rPr>
              <w:t> </w:t>
            </w:r>
          </w:p>
        </w:tc>
        <w:tc>
          <w:tcPr>
            <w:tcW w:w="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7C381FC4" w14:textId="77777777" w:rsidR="00646242" w:rsidRPr="009916DB" w:rsidRDefault="00646242" w:rsidP="004A2A1B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9916DB">
              <w:rPr>
                <w:rFonts w:ascii="Calibri" w:hAnsi="Calibri" w:cs="Calibri"/>
                <w:color w:val="000000"/>
                <w:lang w:val="hr-HR"/>
              </w:rPr>
              <w:t> </w:t>
            </w:r>
          </w:p>
        </w:tc>
        <w:tc>
          <w:tcPr>
            <w:tcW w:w="4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1027ABC6" w14:textId="77777777" w:rsidR="00646242" w:rsidRPr="009916DB" w:rsidRDefault="00646242" w:rsidP="004A2A1B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9916DB">
              <w:rPr>
                <w:rFonts w:ascii="Calibri" w:hAnsi="Calibri" w:cs="Calibri"/>
                <w:color w:val="000000"/>
                <w:lang w:val="hr-HR"/>
              </w:rPr>
              <w:t> </w:t>
            </w:r>
          </w:p>
        </w:tc>
        <w:tc>
          <w:tcPr>
            <w:tcW w:w="5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5CF59149" w14:textId="77777777" w:rsidR="00646242" w:rsidRPr="009916DB" w:rsidRDefault="00646242" w:rsidP="004A2A1B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9916DB">
              <w:rPr>
                <w:rFonts w:ascii="Calibri" w:hAnsi="Calibri" w:cs="Calibri"/>
                <w:color w:val="000000"/>
                <w:lang w:val="hr-HR"/>
              </w:rPr>
              <w:t> </w:t>
            </w:r>
          </w:p>
        </w:tc>
        <w:tc>
          <w:tcPr>
            <w:tcW w:w="33" w:type="dxa"/>
            <w:vAlign w:val="center"/>
            <w:hideMark/>
          </w:tcPr>
          <w:p w14:paraId="53D38CDD" w14:textId="77777777" w:rsidR="00646242" w:rsidRPr="009916DB" w:rsidRDefault="00646242" w:rsidP="004A2A1B">
            <w:pPr>
              <w:rPr>
                <w:lang w:val="hr-HR"/>
              </w:rPr>
            </w:pPr>
          </w:p>
        </w:tc>
      </w:tr>
      <w:tr w:rsidR="008F62BB" w:rsidRPr="009916DB" w14:paraId="5A5DD92F" w14:textId="77777777" w:rsidTr="004A2A1B">
        <w:trPr>
          <w:trHeight w:val="300"/>
        </w:trPr>
        <w:tc>
          <w:tcPr>
            <w:tcW w:w="927" w:type="dxa"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4090E6BB" w14:textId="77777777" w:rsidR="00646242" w:rsidRPr="009916DB" w:rsidRDefault="00646242" w:rsidP="004A2A1B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9916DB">
              <w:rPr>
                <w:rFonts w:ascii="Calibri" w:hAnsi="Calibri" w:cs="Calibri"/>
                <w:color w:val="000000"/>
                <w:lang w:val="hr-HR"/>
              </w:rPr>
              <w:t>0010</w:t>
            </w:r>
          </w:p>
        </w:tc>
        <w:tc>
          <w:tcPr>
            <w:tcW w:w="5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1F05A98" w14:textId="77777777" w:rsidR="00646242" w:rsidRPr="009916DB" w:rsidRDefault="00646242" w:rsidP="004A2A1B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9916DB">
              <w:rPr>
                <w:rFonts w:ascii="Calibri" w:hAnsi="Calibri" w:cs="Calibri"/>
                <w:color w:val="000000"/>
                <w:lang w:val="hr-HR"/>
              </w:rPr>
              <w:t>JN-2025/10</w:t>
            </w:r>
          </w:p>
        </w:tc>
        <w:tc>
          <w:tcPr>
            <w:tcW w:w="8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4CD037B5" w14:textId="77777777" w:rsidR="00646242" w:rsidRPr="009916DB" w:rsidRDefault="00646242" w:rsidP="004A2A1B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9916DB">
              <w:rPr>
                <w:rFonts w:ascii="Calibri" w:hAnsi="Calibri" w:cs="Calibri"/>
                <w:color w:val="000000"/>
                <w:lang w:val="hr-HR"/>
              </w:rPr>
              <w:t>Jednostavna nabava</w:t>
            </w:r>
          </w:p>
        </w:tc>
        <w:tc>
          <w:tcPr>
            <w:tcW w:w="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6AF60753" w14:textId="77777777" w:rsidR="00646242" w:rsidRPr="009916DB" w:rsidRDefault="00646242" w:rsidP="004A2A1B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9916DB">
              <w:rPr>
                <w:rFonts w:ascii="Calibri" w:hAnsi="Calibri" w:cs="Calibri"/>
                <w:color w:val="000000"/>
                <w:lang w:val="hr-HR"/>
              </w:rPr>
              <w:t>Lož ulje</w:t>
            </w:r>
          </w:p>
        </w:tc>
        <w:tc>
          <w:tcPr>
            <w:tcW w:w="3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7B83DC8E" w14:textId="77777777" w:rsidR="00646242" w:rsidRPr="009916DB" w:rsidRDefault="00646242" w:rsidP="004A2A1B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9916DB">
              <w:rPr>
                <w:rFonts w:ascii="Calibri" w:hAnsi="Calibri" w:cs="Calibri"/>
                <w:color w:val="000000"/>
                <w:lang w:val="hr-HR"/>
              </w:rPr>
              <w:t>Robe</w:t>
            </w:r>
          </w:p>
        </w:tc>
        <w:tc>
          <w:tcPr>
            <w:tcW w:w="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0CB138E3" w14:textId="77777777" w:rsidR="00646242" w:rsidRPr="009916DB" w:rsidRDefault="00646242" w:rsidP="004A2A1B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9916DB">
              <w:rPr>
                <w:rFonts w:ascii="Calibri" w:hAnsi="Calibri" w:cs="Calibri"/>
                <w:color w:val="000000"/>
                <w:lang w:val="hr-HR"/>
              </w:rPr>
              <w:t>09135100 - Ulje za loženje</w:t>
            </w:r>
          </w:p>
        </w:tc>
        <w:tc>
          <w:tcPr>
            <w:tcW w:w="5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5E01557" w14:textId="77777777" w:rsidR="00646242" w:rsidRPr="009916DB" w:rsidRDefault="00646242" w:rsidP="004A2A1B">
            <w:pPr>
              <w:jc w:val="right"/>
              <w:rPr>
                <w:rFonts w:ascii="Calibri" w:hAnsi="Calibri" w:cs="Calibri"/>
                <w:color w:val="000000"/>
                <w:lang w:val="hr-HR"/>
              </w:rPr>
            </w:pPr>
            <w:r w:rsidRPr="009916DB">
              <w:rPr>
                <w:rFonts w:ascii="Calibri" w:hAnsi="Calibri" w:cs="Calibri"/>
                <w:color w:val="000000"/>
                <w:lang w:val="hr-HR"/>
              </w:rPr>
              <w:t>2.654,00</w:t>
            </w:r>
          </w:p>
        </w:tc>
        <w:tc>
          <w:tcPr>
            <w:tcW w:w="5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009F58EA" w14:textId="77777777" w:rsidR="00646242" w:rsidRPr="009916DB" w:rsidRDefault="00646242" w:rsidP="004A2A1B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9916DB">
              <w:rPr>
                <w:rFonts w:ascii="Calibri" w:hAnsi="Calibri" w:cs="Calibri"/>
                <w:color w:val="000000"/>
                <w:lang w:val="hr-HR"/>
              </w:rPr>
              <w:t>Jednostavna nabava</w:t>
            </w:r>
          </w:p>
        </w:tc>
        <w:tc>
          <w:tcPr>
            <w:tcW w:w="4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7C22C639" w14:textId="77777777" w:rsidR="00646242" w:rsidRPr="009916DB" w:rsidRDefault="00646242" w:rsidP="004A2A1B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9916DB">
              <w:rPr>
                <w:rFonts w:ascii="Calibri" w:hAnsi="Calibri" w:cs="Calibri"/>
                <w:color w:val="000000"/>
                <w:lang w:val="hr-HR"/>
              </w:rPr>
              <w:t> </w:t>
            </w:r>
          </w:p>
        </w:tc>
        <w:tc>
          <w:tcPr>
            <w:tcW w:w="4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5D1B61E8" w14:textId="77777777" w:rsidR="00646242" w:rsidRPr="009916DB" w:rsidRDefault="00646242" w:rsidP="004A2A1B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9916DB">
              <w:rPr>
                <w:rFonts w:ascii="Calibri" w:hAnsi="Calibri" w:cs="Calibri"/>
                <w:color w:val="000000"/>
                <w:lang w:val="hr-HR"/>
              </w:rPr>
              <w:t>-</w:t>
            </w:r>
          </w:p>
        </w:tc>
        <w:tc>
          <w:tcPr>
            <w:tcW w:w="4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7E87E78E" w14:textId="77777777" w:rsidR="00646242" w:rsidRPr="009916DB" w:rsidRDefault="00646242" w:rsidP="004A2A1B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9916DB">
              <w:rPr>
                <w:rFonts w:ascii="Calibri" w:hAnsi="Calibri" w:cs="Calibri"/>
                <w:color w:val="000000"/>
                <w:lang w:val="hr-HR"/>
              </w:rPr>
              <w:t> </w:t>
            </w:r>
          </w:p>
        </w:tc>
        <w:tc>
          <w:tcPr>
            <w:tcW w:w="5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3ECB3077" w14:textId="77777777" w:rsidR="00646242" w:rsidRPr="009916DB" w:rsidRDefault="00646242" w:rsidP="004A2A1B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9916DB">
              <w:rPr>
                <w:rFonts w:ascii="Calibri" w:hAnsi="Calibri" w:cs="Calibri"/>
                <w:color w:val="000000"/>
                <w:lang w:val="hr-HR"/>
              </w:rPr>
              <w:t>NE</w:t>
            </w:r>
          </w:p>
        </w:tc>
        <w:tc>
          <w:tcPr>
            <w:tcW w:w="4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140F2511" w14:textId="77777777" w:rsidR="00646242" w:rsidRPr="009916DB" w:rsidRDefault="00646242" w:rsidP="004A2A1B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9916DB">
              <w:rPr>
                <w:rFonts w:ascii="Calibri" w:hAnsi="Calibri" w:cs="Calibri"/>
                <w:color w:val="000000"/>
                <w:lang w:val="hr-HR"/>
              </w:rPr>
              <w:t> </w:t>
            </w:r>
          </w:p>
        </w:tc>
        <w:tc>
          <w:tcPr>
            <w:tcW w:w="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240DBCDE" w14:textId="77777777" w:rsidR="00646242" w:rsidRPr="009916DB" w:rsidRDefault="00646242" w:rsidP="004A2A1B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9916DB">
              <w:rPr>
                <w:rFonts w:ascii="Calibri" w:hAnsi="Calibri" w:cs="Calibri"/>
                <w:color w:val="000000"/>
                <w:lang w:val="hr-HR"/>
              </w:rPr>
              <w:t> </w:t>
            </w:r>
          </w:p>
        </w:tc>
        <w:tc>
          <w:tcPr>
            <w:tcW w:w="4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3E135343" w14:textId="77777777" w:rsidR="00646242" w:rsidRPr="009916DB" w:rsidRDefault="00646242" w:rsidP="004A2A1B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9916DB">
              <w:rPr>
                <w:rFonts w:ascii="Calibri" w:hAnsi="Calibri" w:cs="Calibri"/>
                <w:color w:val="000000"/>
                <w:lang w:val="hr-HR"/>
              </w:rPr>
              <w:t> </w:t>
            </w:r>
          </w:p>
        </w:tc>
        <w:tc>
          <w:tcPr>
            <w:tcW w:w="5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066DF72D" w14:textId="77777777" w:rsidR="00646242" w:rsidRPr="009916DB" w:rsidRDefault="00646242" w:rsidP="004A2A1B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9916DB">
              <w:rPr>
                <w:rFonts w:ascii="Calibri" w:hAnsi="Calibri" w:cs="Calibri"/>
                <w:color w:val="000000"/>
                <w:lang w:val="hr-HR"/>
              </w:rPr>
              <w:t> </w:t>
            </w:r>
          </w:p>
        </w:tc>
        <w:tc>
          <w:tcPr>
            <w:tcW w:w="33" w:type="dxa"/>
            <w:vAlign w:val="center"/>
            <w:hideMark/>
          </w:tcPr>
          <w:p w14:paraId="43B037EA" w14:textId="77777777" w:rsidR="00646242" w:rsidRPr="009916DB" w:rsidRDefault="00646242" w:rsidP="004A2A1B">
            <w:pPr>
              <w:rPr>
                <w:lang w:val="hr-HR"/>
              </w:rPr>
            </w:pPr>
          </w:p>
        </w:tc>
      </w:tr>
      <w:tr w:rsidR="008F62BB" w:rsidRPr="009916DB" w14:paraId="50F277D9" w14:textId="77777777" w:rsidTr="004A2A1B">
        <w:trPr>
          <w:trHeight w:val="600"/>
        </w:trPr>
        <w:tc>
          <w:tcPr>
            <w:tcW w:w="927" w:type="dxa"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5D61BD5C" w14:textId="77777777" w:rsidR="00646242" w:rsidRPr="009916DB" w:rsidRDefault="00646242" w:rsidP="004A2A1B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9916DB">
              <w:rPr>
                <w:rFonts w:ascii="Calibri" w:hAnsi="Calibri" w:cs="Calibri"/>
                <w:color w:val="000000"/>
                <w:lang w:val="hr-HR"/>
              </w:rPr>
              <w:t>0011</w:t>
            </w:r>
          </w:p>
        </w:tc>
        <w:tc>
          <w:tcPr>
            <w:tcW w:w="5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9AA51BC" w14:textId="77777777" w:rsidR="00646242" w:rsidRPr="009916DB" w:rsidRDefault="00646242" w:rsidP="004A2A1B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9916DB">
              <w:rPr>
                <w:rFonts w:ascii="Calibri" w:hAnsi="Calibri" w:cs="Calibri"/>
                <w:color w:val="000000"/>
                <w:lang w:val="hr-HR"/>
              </w:rPr>
              <w:t>JN-2025/11</w:t>
            </w:r>
          </w:p>
        </w:tc>
        <w:tc>
          <w:tcPr>
            <w:tcW w:w="8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60E4E92" w14:textId="77777777" w:rsidR="00646242" w:rsidRPr="009916DB" w:rsidRDefault="00646242" w:rsidP="004A2A1B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9916DB">
              <w:rPr>
                <w:rFonts w:ascii="Calibri" w:hAnsi="Calibri" w:cs="Calibri"/>
                <w:color w:val="000000"/>
                <w:lang w:val="hr-HR"/>
              </w:rPr>
              <w:t>Jednostavna nabava</w:t>
            </w:r>
          </w:p>
        </w:tc>
        <w:tc>
          <w:tcPr>
            <w:tcW w:w="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4DE9167F" w14:textId="77777777" w:rsidR="00646242" w:rsidRPr="009916DB" w:rsidRDefault="00646242" w:rsidP="004A2A1B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9916DB">
              <w:rPr>
                <w:rFonts w:ascii="Calibri" w:hAnsi="Calibri" w:cs="Calibri"/>
                <w:color w:val="000000"/>
                <w:lang w:val="hr-HR"/>
              </w:rPr>
              <w:t>Usluga održavanja javne rasvjete</w:t>
            </w:r>
          </w:p>
        </w:tc>
        <w:tc>
          <w:tcPr>
            <w:tcW w:w="3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0210EFB7" w14:textId="77777777" w:rsidR="00646242" w:rsidRPr="009916DB" w:rsidRDefault="00646242" w:rsidP="004A2A1B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9916DB">
              <w:rPr>
                <w:rFonts w:ascii="Calibri" w:hAnsi="Calibri" w:cs="Calibri"/>
                <w:color w:val="000000"/>
                <w:lang w:val="hr-HR"/>
              </w:rPr>
              <w:t>Usluge</w:t>
            </w:r>
          </w:p>
        </w:tc>
        <w:tc>
          <w:tcPr>
            <w:tcW w:w="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5EC8F055" w14:textId="77777777" w:rsidR="00646242" w:rsidRPr="009916DB" w:rsidRDefault="00646242" w:rsidP="004A2A1B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9916DB">
              <w:rPr>
                <w:rFonts w:ascii="Calibri" w:hAnsi="Calibri" w:cs="Calibri"/>
                <w:color w:val="000000"/>
                <w:lang w:val="hr-HR"/>
              </w:rPr>
              <w:t>50232100 - Usluge održavanja ulične rasvjete</w:t>
            </w:r>
          </w:p>
        </w:tc>
        <w:tc>
          <w:tcPr>
            <w:tcW w:w="5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5DB8D734" w14:textId="77777777" w:rsidR="00646242" w:rsidRPr="009916DB" w:rsidRDefault="00646242" w:rsidP="004A2A1B">
            <w:pPr>
              <w:jc w:val="right"/>
              <w:rPr>
                <w:rFonts w:ascii="Calibri" w:hAnsi="Calibri" w:cs="Calibri"/>
                <w:color w:val="000000"/>
                <w:lang w:val="hr-HR"/>
              </w:rPr>
            </w:pPr>
            <w:r w:rsidRPr="009916DB">
              <w:rPr>
                <w:rFonts w:ascii="Calibri" w:hAnsi="Calibri" w:cs="Calibri"/>
                <w:color w:val="000000"/>
                <w:lang w:val="hr-HR"/>
              </w:rPr>
              <w:t>7.200,00</w:t>
            </w:r>
          </w:p>
        </w:tc>
        <w:tc>
          <w:tcPr>
            <w:tcW w:w="5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1724CD12" w14:textId="77777777" w:rsidR="00646242" w:rsidRPr="009916DB" w:rsidRDefault="00646242" w:rsidP="004A2A1B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9916DB">
              <w:rPr>
                <w:rFonts w:ascii="Calibri" w:hAnsi="Calibri" w:cs="Calibri"/>
                <w:color w:val="000000"/>
                <w:lang w:val="hr-HR"/>
              </w:rPr>
              <w:t>Jednostavna nabava</w:t>
            </w:r>
          </w:p>
        </w:tc>
        <w:tc>
          <w:tcPr>
            <w:tcW w:w="4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79DBE395" w14:textId="77777777" w:rsidR="00646242" w:rsidRPr="009916DB" w:rsidRDefault="00646242" w:rsidP="004A2A1B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9916DB">
              <w:rPr>
                <w:rFonts w:ascii="Calibri" w:hAnsi="Calibri" w:cs="Calibri"/>
                <w:color w:val="000000"/>
                <w:lang w:val="hr-HR"/>
              </w:rPr>
              <w:t> </w:t>
            </w:r>
          </w:p>
        </w:tc>
        <w:tc>
          <w:tcPr>
            <w:tcW w:w="4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03B6C63D" w14:textId="77777777" w:rsidR="00646242" w:rsidRPr="009916DB" w:rsidRDefault="00646242" w:rsidP="004A2A1B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9916DB">
              <w:rPr>
                <w:rFonts w:ascii="Calibri" w:hAnsi="Calibri" w:cs="Calibri"/>
                <w:color w:val="000000"/>
                <w:lang w:val="hr-HR"/>
              </w:rPr>
              <w:t>-</w:t>
            </w:r>
          </w:p>
        </w:tc>
        <w:tc>
          <w:tcPr>
            <w:tcW w:w="4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15DFD66C" w14:textId="77777777" w:rsidR="00646242" w:rsidRPr="009916DB" w:rsidRDefault="00646242" w:rsidP="004A2A1B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9916DB">
              <w:rPr>
                <w:rFonts w:ascii="Calibri" w:hAnsi="Calibri" w:cs="Calibri"/>
                <w:color w:val="000000"/>
                <w:lang w:val="hr-HR"/>
              </w:rPr>
              <w:t> </w:t>
            </w:r>
          </w:p>
        </w:tc>
        <w:tc>
          <w:tcPr>
            <w:tcW w:w="5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4731B2EB" w14:textId="77777777" w:rsidR="00646242" w:rsidRPr="009916DB" w:rsidRDefault="00646242" w:rsidP="004A2A1B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9916DB">
              <w:rPr>
                <w:rFonts w:ascii="Calibri" w:hAnsi="Calibri" w:cs="Calibri"/>
                <w:color w:val="000000"/>
                <w:lang w:val="hr-HR"/>
              </w:rPr>
              <w:t>NE</w:t>
            </w:r>
          </w:p>
        </w:tc>
        <w:tc>
          <w:tcPr>
            <w:tcW w:w="4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58A9B85D" w14:textId="77777777" w:rsidR="00646242" w:rsidRPr="009916DB" w:rsidRDefault="00646242" w:rsidP="004A2A1B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9916DB">
              <w:rPr>
                <w:rFonts w:ascii="Calibri" w:hAnsi="Calibri" w:cs="Calibri"/>
                <w:color w:val="000000"/>
                <w:lang w:val="hr-HR"/>
              </w:rPr>
              <w:t> </w:t>
            </w:r>
          </w:p>
        </w:tc>
        <w:tc>
          <w:tcPr>
            <w:tcW w:w="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02129D35" w14:textId="77777777" w:rsidR="00646242" w:rsidRPr="009916DB" w:rsidRDefault="00646242" w:rsidP="004A2A1B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9916DB">
              <w:rPr>
                <w:rFonts w:ascii="Calibri" w:hAnsi="Calibri" w:cs="Calibri"/>
                <w:color w:val="000000"/>
                <w:lang w:val="hr-HR"/>
              </w:rPr>
              <w:t> </w:t>
            </w:r>
          </w:p>
        </w:tc>
        <w:tc>
          <w:tcPr>
            <w:tcW w:w="4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1F25B06E" w14:textId="77777777" w:rsidR="00646242" w:rsidRPr="009916DB" w:rsidRDefault="00646242" w:rsidP="004A2A1B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9916DB">
              <w:rPr>
                <w:rFonts w:ascii="Calibri" w:hAnsi="Calibri" w:cs="Calibri"/>
                <w:color w:val="000000"/>
                <w:lang w:val="hr-HR"/>
              </w:rPr>
              <w:t> </w:t>
            </w:r>
          </w:p>
        </w:tc>
        <w:tc>
          <w:tcPr>
            <w:tcW w:w="5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03EE2BF5" w14:textId="77777777" w:rsidR="00646242" w:rsidRPr="009916DB" w:rsidRDefault="00646242" w:rsidP="004A2A1B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9916DB">
              <w:rPr>
                <w:rFonts w:ascii="Calibri" w:hAnsi="Calibri" w:cs="Calibri"/>
                <w:color w:val="000000"/>
                <w:lang w:val="hr-HR"/>
              </w:rPr>
              <w:t> </w:t>
            </w:r>
          </w:p>
        </w:tc>
        <w:tc>
          <w:tcPr>
            <w:tcW w:w="33" w:type="dxa"/>
            <w:vAlign w:val="center"/>
            <w:hideMark/>
          </w:tcPr>
          <w:p w14:paraId="6318FEC3" w14:textId="77777777" w:rsidR="00646242" w:rsidRPr="009916DB" w:rsidRDefault="00646242" w:rsidP="004A2A1B">
            <w:pPr>
              <w:rPr>
                <w:lang w:val="hr-HR"/>
              </w:rPr>
            </w:pPr>
          </w:p>
        </w:tc>
      </w:tr>
      <w:tr w:rsidR="008F62BB" w:rsidRPr="009916DB" w14:paraId="4E4A90E8" w14:textId="77777777" w:rsidTr="004A2A1B">
        <w:trPr>
          <w:trHeight w:val="600"/>
        </w:trPr>
        <w:tc>
          <w:tcPr>
            <w:tcW w:w="927" w:type="dxa"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0ECA716" w14:textId="77777777" w:rsidR="00646242" w:rsidRPr="009916DB" w:rsidRDefault="00646242" w:rsidP="004A2A1B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9916DB">
              <w:rPr>
                <w:rFonts w:ascii="Calibri" w:hAnsi="Calibri" w:cs="Calibri"/>
                <w:color w:val="000000"/>
                <w:lang w:val="hr-HR"/>
              </w:rPr>
              <w:t>0012</w:t>
            </w:r>
          </w:p>
        </w:tc>
        <w:tc>
          <w:tcPr>
            <w:tcW w:w="5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1D2B603" w14:textId="77777777" w:rsidR="00646242" w:rsidRPr="009916DB" w:rsidRDefault="00646242" w:rsidP="004A2A1B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9916DB">
              <w:rPr>
                <w:rFonts w:ascii="Calibri" w:hAnsi="Calibri" w:cs="Calibri"/>
                <w:color w:val="000000"/>
                <w:lang w:val="hr-HR"/>
              </w:rPr>
              <w:t>JN-2025/12</w:t>
            </w:r>
          </w:p>
        </w:tc>
        <w:tc>
          <w:tcPr>
            <w:tcW w:w="8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5B9D3B59" w14:textId="77777777" w:rsidR="00646242" w:rsidRPr="009916DB" w:rsidRDefault="00646242" w:rsidP="004A2A1B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9916DB">
              <w:rPr>
                <w:rFonts w:ascii="Calibri" w:hAnsi="Calibri" w:cs="Calibri"/>
                <w:color w:val="000000"/>
                <w:lang w:val="hr-HR"/>
              </w:rPr>
              <w:t>Jednostavna nabava</w:t>
            </w:r>
          </w:p>
        </w:tc>
        <w:tc>
          <w:tcPr>
            <w:tcW w:w="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39FABBC2" w14:textId="77777777" w:rsidR="00646242" w:rsidRPr="009916DB" w:rsidRDefault="00646242" w:rsidP="004A2A1B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9916DB">
              <w:rPr>
                <w:rFonts w:ascii="Calibri" w:hAnsi="Calibri" w:cs="Calibri"/>
                <w:color w:val="000000"/>
                <w:lang w:val="hr-HR"/>
              </w:rPr>
              <w:t>Montaža i demontaža dekorativne javne rasvjete</w:t>
            </w:r>
          </w:p>
        </w:tc>
        <w:tc>
          <w:tcPr>
            <w:tcW w:w="3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6301CB5B" w14:textId="77777777" w:rsidR="00646242" w:rsidRPr="009916DB" w:rsidRDefault="00646242" w:rsidP="004A2A1B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9916DB">
              <w:rPr>
                <w:rFonts w:ascii="Calibri" w:hAnsi="Calibri" w:cs="Calibri"/>
                <w:color w:val="000000"/>
                <w:lang w:val="hr-HR"/>
              </w:rPr>
              <w:t>Usluge</w:t>
            </w:r>
          </w:p>
        </w:tc>
        <w:tc>
          <w:tcPr>
            <w:tcW w:w="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56E33FA5" w14:textId="77777777" w:rsidR="00646242" w:rsidRPr="009916DB" w:rsidRDefault="00646242" w:rsidP="004A2A1B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9916DB">
              <w:rPr>
                <w:rFonts w:ascii="Calibri" w:hAnsi="Calibri" w:cs="Calibri"/>
                <w:color w:val="000000"/>
                <w:lang w:val="hr-HR"/>
              </w:rPr>
              <w:t>50232100 - Usluge održavanja ulične rasvjete</w:t>
            </w:r>
          </w:p>
        </w:tc>
        <w:tc>
          <w:tcPr>
            <w:tcW w:w="5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70D71C2" w14:textId="77777777" w:rsidR="00646242" w:rsidRPr="009916DB" w:rsidRDefault="00646242" w:rsidP="004A2A1B">
            <w:pPr>
              <w:jc w:val="right"/>
              <w:rPr>
                <w:rFonts w:ascii="Calibri" w:hAnsi="Calibri" w:cs="Calibri"/>
                <w:color w:val="000000"/>
                <w:lang w:val="hr-HR"/>
              </w:rPr>
            </w:pPr>
            <w:r w:rsidRPr="009916DB">
              <w:rPr>
                <w:rFonts w:ascii="Calibri" w:hAnsi="Calibri" w:cs="Calibri"/>
                <w:color w:val="000000"/>
                <w:lang w:val="hr-HR"/>
              </w:rPr>
              <w:t>8.000,00</w:t>
            </w:r>
          </w:p>
        </w:tc>
        <w:tc>
          <w:tcPr>
            <w:tcW w:w="5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09D210FF" w14:textId="77777777" w:rsidR="00646242" w:rsidRPr="009916DB" w:rsidRDefault="00646242" w:rsidP="004A2A1B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9916DB">
              <w:rPr>
                <w:rFonts w:ascii="Calibri" w:hAnsi="Calibri" w:cs="Calibri"/>
                <w:color w:val="000000"/>
                <w:lang w:val="hr-HR"/>
              </w:rPr>
              <w:t>Jednostavna nabava</w:t>
            </w:r>
          </w:p>
        </w:tc>
        <w:tc>
          <w:tcPr>
            <w:tcW w:w="4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5AE2C13B" w14:textId="77777777" w:rsidR="00646242" w:rsidRPr="009916DB" w:rsidRDefault="00646242" w:rsidP="004A2A1B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9916DB">
              <w:rPr>
                <w:rFonts w:ascii="Calibri" w:hAnsi="Calibri" w:cs="Calibri"/>
                <w:color w:val="000000"/>
                <w:lang w:val="hr-HR"/>
              </w:rPr>
              <w:t> </w:t>
            </w:r>
          </w:p>
        </w:tc>
        <w:tc>
          <w:tcPr>
            <w:tcW w:w="4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481BCFEC" w14:textId="77777777" w:rsidR="00646242" w:rsidRPr="009916DB" w:rsidRDefault="00646242" w:rsidP="004A2A1B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9916DB">
              <w:rPr>
                <w:rFonts w:ascii="Calibri" w:hAnsi="Calibri" w:cs="Calibri"/>
                <w:color w:val="000000"/>
                <w:lang w:val="hr-HR"/>
              </w:rPr>
              <w:t>-</w:t>
            </w:r>
          </w:p>
        </w:tc>
        <w:tc>
          <w:tcPr>
            <w:tcW w:w="4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6E046241" w14:textId="77777777" w:rsidR="00646242" w:rsidRPr="009916DB" w:rsidRDefault="00646242" w:rsidP="004A2A1B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9916DB">
              <w:rPr>
                <w:rFonts w:ascii="Calibri" w:hAnsi="Calibri" w:cs="Calibri"/>
                <w:color w:val="000000"/>
                <w:lang w:val="hr-HR"/>
              </w:rPr>
              <w:t> </w:t>
            </w:r>
          </w:p>
        </w:tc>
        <w:tc>
          <w:tcPr>
            <w:tcW w:w="5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393A496E" w14:textId="77777777" w:rsidR="00646242" w:rsidRPr="009916DB" w:rsidRDefault="00646242" w:rsidP="004A2A1B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9916DB">
              <w:rPr>
                <w:rFonts w:ascii="Calibri" w:hAnsi="Calibri" w:cs="Calibri"/>
                <w:color w:val="000000"/>
                <w:lang w:val="hr-HR"/>
              </w:rPr>
              <w:t>NE</w:t>
            </w:r>
          </w:p>
        </w:tc>
        <w:tc>
          <w:tcPr>
            <w:tcW w:w="4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0C1FD782" w14:textId="77777777" w:rsidR="00646242" w:rsidRPr="009916DB" w:rsidRDefault="00646242" w:rsidP="004A2A1B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9916DB">
              <w:rPr>
                <w:rFonts w:ascii="Calibri" w:hAnsi="Calibri" w:cs="Calibri"/>
                <w:color w:val="000000"/>
                <w:lang w:val="hr-HR"/>
              </w:rPr>
              <w:t> </w:t>
            </w:r>
          </w:p>
        </w:tc>
        <w:tc>
          <w:tcPr>
            <w:tcW w:w="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3C9B41D6" w14:textId="77777777" w:rsidR="00646242" w:rsidRPr="009916DB" w:rsidRDefault="00646242" w:rsidP="004A2A1B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9916DB">
              <w:rPr>
                <w:rFonts w:ascii="Calibri" w:hAnsi="Calibri" w:cs="Calibri"/>
                <w:color w:val="000000"/>
                <w:lang w:val="hr-HR"/>
              </w:rPr>
              <w:t> </w:t>
            </w:r>
          </w:p>
        </w:tc>
        <w:tc>
          <w:tcPr>
            <w:tcW w:w="4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2B397DA5" w14:textId="77777777" w:rsidR="00646242" w:rsidRPr="009916DB" w:rsidRDefault="00646242" w:rsidP="004A2A1B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9916DB">
              <w:rPr>
                <w:rFonts w:ascii="Calibri" w:hAnsi="Calibri" w:cs="Calibri"/>
                <w:color w:val="000000"/>
                <w:lang w:val="hr-HR"/>
              </w:rPr>
              <w:t> </w:t>
            </w:r>
          </w:p>
        </w:tc>
        <w:tc>
          <w:tcPr>
            <w:tcW w:w="5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5795E0AE" w14:textId="77777777" w:rsidR="00646242" w:rsidRPr="009916DB" w:rsidRDefault="00646242" w:rsidP="004A2A1B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9916DB">
              <w:rPr>
                <w:rFonts w:ascii="Calibri" w:hAnsi="Calibri" w:cs="Calibri"/>
                <w:color w:val="000000"/>
                <w:lang w:val="hr-HR"/>
              </w:rPr>
              <w:t> </w:t>
            </w:r>
          </w:p>
        </w:tc>
        <w:tc>
          <w:tcPr>
            <w:tcW w:w="33" w:type="dxa"/>
            <w:vAlign w:val="center"/>
            <w:hideMark/>
          </w:tcPr>
          <w:p w14:paraId="2BD966D4" w14:textId="77777777" w:rsidR="00646242" w:rsidRPr="009916DB" w:rsidRDefault="00646242" w:rsidP="004A2A1B">
            <w:pPr>
              <w:rPr>
                <w:lang w:val="hr-HR"/>
              </w:rPr>
            </w:pPr>
          </w:p>
        </w:tc>
      </w:tr>
      <w:tr w:rsidR="008F62BB" w:rsidRPr="009916DB" w14:paraId="236F6FBE" w14:textId="77777777" w:rsidTr="004A2A1B">
        <w:trPr>
          <w:trHeight w:val="600"/>
        </w:trPr>
        <w:tc>
          <w:tcPr>
            <w:tcW w:w="927" w:type="dxa"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DA5EF79" w14:textId="77777777" w:rsidR="00646242" w:rsidRPr="009916DB" w:rsidRDefault="00646242" w:rsidP="004A2A1B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9916DB">
              <w:rPr>
                <w:rFonts w:ascii="Calibri" w:hAnsi="Calibri" w:cs="Calibri"/>
                <w:color w:val="000000"/>
                <w:lang w:val="hr-HR"/>
              </w:rPr>
              <w:t>0013</w:t>
            </w:r>
          </w:p>
        </w:tc>
        <w:tc>
          <w:tcPr>
            <w:tcW w:w="5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1E0AA9C" w14:textId="77777777" w:rsidR="00646242" w:rsidRPr="009916DB" w:rsidRDefault="00646242" w:rsidP="004A2A1B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9916DB">
              <w:rPr>
                <w:rFonts w:ascii="Calibri" w:hAnsi="Calibri" w:cs="Calibri"/>
                <w:color w:val="000000"/>
                <w:lang w:val="hr-HR"/>
              </w:rPr>
              <w:t>JN-2025/13</w:t>
            </w:r>
          </w:p>
        </w:tc>
        <w:tc>
          <w:tcPr>
            <w:tcW w:w="8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22FDD83F" w14:textId="77777777" w:rsidR="00646242" w:rsidRPr="009916DB" w:rsidRDefault="00646242" w:rsidP="004A2A1B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9916DB">
              <w:rPr>
                <w:rFonts w:ascii="Calibri" w:hAnsi="Calibri" w:cs="Calibri"/>
                <w:color w:val="000000"/>
                <w:lang w:val="hr-HR"/>
              </w:rPr>
              <w:t>Jednostavna nabava</w:t>
            </w:r>
          </w:p>
        </w:tc>
        <w:tc>
          <w:tcPr>
            <w:tcW w:w="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7F5DBDDB" w14:textId="77777777" w:rsidR="00646242" w:rsidRPr="009916DB" w:rsidRDefault="00646242" w:rsidP="004A2A1B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9916DB">
              <w:rPr>
                <w:rFonts w:ascii="Calibri" w:hAnsi="Calibri" w:cs="Calibri"/>
                <w:color w:val="000000"/>
                <w:lang w:val="hr-HR"/>
              </w:rPr>
              <w:t>Oprema za videonadzor</w:t>
            </w:r>
          </w:p>
        </w:tc>
        <w:tc>
          <w:tcPr>
            <w:tcW w:w="3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4A496AA7" w14:textId="77777777" w:rsidR="00646242" w:rsidRPr="009916DB" w:rsidRDefault="00646242" w:rsidP="004A2A1B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9916DB">
              <w:rPr>
                <w:rFonts w:ascii="Calibri" w:hAnsi="Calibri" w:cs="Calibri"/>
                <w:color w:val="000000"/>
                <w:lang w:val="hr-HR"/>
              </w:rPr>
              <w:t>Robe</w:t>
            </w:r>
          </w:p>
        </w:tc>
        <w:tc>
          <w:tcPr>
            <w:tcW w:w="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7D8D5850" w14:textId="77777777" w:rsidR="00646242" w:rsidRPr="009916DB" w:rsidRDefault="00646242" w:rsidP="004A2A1B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9916DB">
              <w:rPr>
                <w:rFonts w:ascii="Calibri" w:hAnsi="Calibri" w:cs="Calibri"/>
                <w:color w:val="000000"/>
                <w:lang w:val="hr-HR"/>
              </w:rPr>
              <w:t>32323500 - Oprema za videonadzor</w:t>
            </w:r>
          </w:p>
        </w:tc>
        <w:tc>
          <w:tcPr>
            <w:tcW w:w="5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3281F87D" w14:textId="77777777" w:rsidR="00646242" w:rsidRPr="009916DB" w:rsidRDefault="00646242" w:rsidP="004A2A1B">
            <w:pPr>
              <w:jc w:val="right"/>
              <w:rPr>
                <w:rFonts w:ascii="Calibri" w:hAnsi="Calibri" w:cs="Calibri"/>
                <w:color w:val="000000"/>
                <w:lang w:val="hr-HR"/>
              </w:rPr>
            </w:pPr>
            <w:r w:rsidRPr="009916DB">
              <w:rPr>
                <w:rFonts w:ascii="Calibri" w:hAnsi="Calibri" w:cs="Calibri"/>
                <w:color w:val="000000"/>
                <w:lang w:val="hr-HR"/>
              </w:rPr>
              <w:t>8.000,00</w:t>
            </w:r>
          </w:p>
        </w:tc>
        <w:tc>
          <w:tcPr>
            <w:tcW w:w="5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3F269DF7" w14:textId="77777777" w:rsidR="00646242" w:rsidRPr="009916DB" w:rsidRDefault="00646242" w:rsidP="004A2A1B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9916DB">
              <w:rPr>
                <w:rFonts w:ascii="Calibri" w:hAnsi="Calibri" w:cs="Calibri"/>
                <w:color w:val="000000"/>
                <w:lang w:val="hr-HR"/>
              </w:rPr>
              <w:t>Jednostavna nabava</w:t>
            </w:r>
          </w:p>
        </w:tc>
        <w:tc>
          <w:tcPr>
            <w:tcW w:w="4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4786DC4E" w14:textId="77777777" w:rsidR="00646242" w:rsidRPr="009916DB" w:rsidRDefault="00646242" w:rsidP="004A2A1B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9916DB">
              <w:rPr>
                <w:rFonts w:ascii="Calibri" w:hAnsi="Calibri" w:cs="Calibri"/>
                <w:color w:val="000000"/>
                <w:lang w:val="hr-HR"/>
              </w:rPr>
              <w:t> </w:t>
            </w:r>
          </w:p>
        </w:tc>
        <w:tc>
          <w:tcPr>
            <w:tcW w:w="4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1BBE726E" w14:textId="77777777" w:rsidR="00646242" w:rsidRPr="009916DB" w:rsidRDefault="00646242" w:rsidP="004A2A1B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9916DB">
              <w:rPr>
                <w:rFonts w:ascii="Calibri" w:hAnsi="Calibri" w:cs="Calibri"/>
                <w:color w:val="000000"/>
                <w:lang w:val="hr-HR"/>
              </w:rPr>
              <w:t>-</w:t>
            </w:r>
          </w:p>
        </w:tc>
        <w:tc>
          <w:tcPr>
            <w:tcW w:w="4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7438B47C" w14:textId="77777777" w:rsidR="00646242" w:rsidRPr="009916DB" w:rsidRDefault="00646242" w:rsidP="004A2A1B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9916DB">
              <w:rPr>
                <w:rFonts w:ascii="Calibri" w:hAnsi="Calibri" w:cs="Calibri"/>
                <w:color w:val="000000"/>
                <w:lang w:val="hr-HR"/>
              </w:rPr>
              <w:t> </w:t>
            </w:r>
          </w:p>
        </w:tc>
        <w:tc>
          <w:tcPr>
            <w:tcW w:w="5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3E70E0AC" w14:textId="77777777" w:rsidR="00646242" w:rsidRPr="009916DB" w:rsidRDefault="00646242" w:rsidP="004A2A1B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9916DB">
              <w:rPr>
                <w:rFonts w:ascii="Calibri" w:hAnsi="Calibri" w:cs="Calibri"/>
                <w:color w:val="000000"/>
                <w:lang w:val="hr-HR"/>
              </w:rPr>
              <w:t>NE</w:t>
            </w:r>
          </w:p>
        </w:tc>
        <w:tc>
          <w:tcPr>
            <w:tcW w:w="4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0B68086B" w14:textId="77777777" w:rsidR="00646242" w:rsidRPr="009916DB" w:rsidRDefault="00646242" w:rsidP="004A2A1B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9916DB">
              <w:rPr>
                <w:rFonts w:ascii="Calibri" w:hAnsi="Calibri" w:cs="Calibri"/>
                <w:color w:val="000000"/>
                <w:lang w:val="hr-HR"/>
              </w:rPr>
              <w:t> </w:t>
            </w:r>
          </w:p>
        </w:tc>
        <w:tc>
          <w:tcPr>
            <w:tcW w:w="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3117B3DC" w14:textId="77777777" w:rsidR="00646242" w:rsidRPr="009916DB" w:rsidRDefault="00646242" w:rsidP="004A2A1B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9916DB">
              <w:rPr>
                <w:rFonts w:ascii="Calibri" w:hAnsi="Calibri" w:cs="Calibri"/>
                <w:color w:val="000000"/>
                <w:lang w:val="hr-HR"/>
              </w:rPr>
              <w:t> </w:t>
            </w:r>
          </w:p>
        </w:tc>
        <w:tc>
          <w:tcPr>
            <w:tcW w:w="4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755BC13B" w14:textId="77777777" w:rsidR="00646242" w:rsidRPr="009916DB" w:rsidRDefault="00646242" w:rsidP="004A2A1B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9916DB">
              <w:rPr>
                <w:rFonts w:ascii="Calibri" w:hAnsi="Calibri" w:cs="Calibri"/>
                <w:color w:val="000000"/>
                <w:lang w:val="hr-HR"/>
              </w:rPr>
              <w:t> </w:t>
            </w:r>
          </w:p>
        </w:tc>
        <w:tc>
          <w:tcPr>
            <w:tcW w:w="5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5C10EB1E" w14:textId="77777777" w:rsidR="00646242" w:rsidRPr="009916DB" w:rsidRDefault="00646242" w:rsidP="004A2A1B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9916DB">
              <w:rPr>
                <w:rFonts w:ascii="Calibri" w:hAnsi="Calibri" w:cs="Calibri"/>
                <w:color w:val="000000"/>
                <w:lang w:val="hr-HR"/>
              </w:rPr>
              <w:t> </w:t>
            </w:r>
          </w:p>
        </w:tc>
        <w:tc>
          <w:tcPr>
            <w:tcW w:w="33" w:type="dxa"/>
            <w:vAlign w:val="center"/>
            <w:hideMark/>
          </w:tcPr>
          <w:p w14:paraId="1018D350" w14:textId="77777777" w:rsidR="00646242" w:rsidRPr="009916DB" w:rsidRDefault="00646242" w:rsidP="004A2A1B">
            <w:pPr>
              <w:rPr>
                <w:lang w:val="hr-HR"/>
              </w:rPr>
            </w:pPr>
          </w:p>
        </w:tc>
      </w:tr>
      <w:tr w:rsidR="008F62BB" w:rsidRPr="009916DB" w14:paraId="55805AE7" w14:textId="77777777" w:rsidTr="004A2A1B">
        <w:trPr>
          <w:trHeight w:val="600"/>
        </w:trPr>
        <w:tc>
          <w:tcPr>
            <w:tcW w:w="927" w:type="dxa"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51E9109" w14:textId="77777777" w:rsidR="00646242" w:rsidRPr="009916DB" w:rsidRDefault="00646242" w:rsidP="004A2A1B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9916DB">
              <w:rPr>
                <w:rFonts w:ascii="Calibri" w:hAnsi="Calibri" w:cs="Calibri"/>
                <w:color w:val="000000"/>
                <w:lang w:val="hr-HR"/>
              </w:rPr>
              <w:t>0014</w:t>
            </w:r>
          </w:p>
        </w:tc>
        <w:tc>
          <w:tcPr>
            <w:tcW w:w="5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0AEC4EA" w14:textId="77777777" w:rsidR="00646242" w:rsidRPr="009916DB" w:rsidRDefault="00646242" w:rsidP="004A2A1B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9916DB">
              <w:rPr>
                <w:rFonts w:ascii="Calibri" w:hAnsi="Calibri" w:cs="Calibri"/>
                <w:color w:val="000000"/>
                <w:lang w:val="hr-HR"/>
              </w:rPr>
              <w:t>JN-2025/14</w:t>
            </w:r>
          </w:p>
        </w:tc>
        <w:tc>
          <w:tcPr>
            <w:tcW w:w="8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4BC4F2CA" w14:textId="77777777" w:rsidR="00646242" w:rsidRPr="009916DB" w:rsidRDefault="00646242" w:rsidP="004A2A1B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9916DB">
              <w:rPr>
                <w:rFonts w:ascii="Calibri" w:hAnsi="Calibri" w:cs="Calibri"/>
                <w:color w:val="000000"/>
                <w:lang w:val="hr-HR"/>
              </w:rPr>
              <w:t>Jednostavna nabava</w:t>
            </w:r>
          </w:p>
        </w:tc>
        <w:tc>
          <w:tcPr>
            <w:tcW w:w="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5DA3088C" w14:textId="77777777" w:rsidR="00646242" w:rsidRPr="009916DB" w:rsidRDefault="00646242" w:rsidP="004A2A1B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9916DB">
              <w:rPr>
                <w:rFonts w:ascii="Calibri" w:hAnsi="Calibri" w:cs="Calibri"/>
                <w:color w:val="000000"/>
                <w:lang w:val="hr-HR"/>
              </w:rPr>
              <w:t>Nabava računala i računalne opreme</w:t>
            </w:r>
          </w:p>
        </w:tc>
        <w:tc>
          <w:tcPr>
            <w:tcW w:w="3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528BCE02" w14:textId="77777777" w:rsidR="00646242" w:rsidRPr="009916DB" w:rsidRDefault="00646242" w:rsidP="004A2A1B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9916DB">
              <w:rPr>
                <w:rFonts w:ascii="Calibri" w:hAnsi="Calibri" w:cs="Calibri"/>
                <w:color w:val="000000"/>
                <w:lang w:val="hr-HR"/>
              </w:rPr>
              <w:t>Robe</w:t>
            </w:r>
          </w:p>
        </w:tc>
        <w:tc>
          <w:tcPr>
            <w:tcW w:w="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586AF2D3" w14:textId="77777777" w:rsidR="00646242" w:rsidRPr="009916DB" w:rsidRDefault="00646242" w:rsidP="004A2A1B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9916DB">
              <w:rPr>
                <w:rFonts w:ascii="Calibri" w:hAnsi="Calibri" w:cs="Calibri"/>
                <w:color w:val="000000"/>
                <w:lang w:val="hr-HR"/>
              </w:rPr>
              <w:t>30230000 - Računalna oprema</w:t>
            </w:r>
          </w:p>
        </w:tc>
        <w:tc>
          <w:tcPr>
            <w:tcW w:w="5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9F2692A" w14:textId="77777777" w:rsidR="00646242" w:rsidRPr="009916DB" w:rsidRDefault="00646242" w:rsidP="004A2A1B">
            <w:pPr>
              <w:jc w:val="right"/>
              <w:rPr>
                <w:rFonts w:ascii="Calibri" w:hAnsi="Calibri" w:cs="Calibri"/>
                <w:color w:val="000000"/>
                <w:lang w:val="hr-HR"/>
              </w:rPr>
            </w:pPr>
            <w:r w:rsidRPr="009916DB">
              <w:rPr>
                <w:rFonts w:ascii="Calibri" w:hAnsi="Calibri" w:cs="Calibri"/>
                <w:color w:val="000000"/>
                <w:lang w:val="hr-HR"/>
              </w:rPr>
              <w:t>12.247,20</w:t>
            </w:r>
          </w:p>
        </w:tc>
        <w:tc>
          <w:tcPr>
            <w:tcW w:w="5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03B921F0" w14:textId="77777777" w:rsidR="00646242" w:rsidRPr="009916DB" w:rsidRDefault="00646242" w:rsidP="004A2A1B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9916DB">
              <w:rPr>
                <w:rFonts w:ascii="Calibri" w:hAnsi="Calibri" w:cs="Calibri"/>
                <w:color w:val="000000"/>
                <w:lang w:val="hr-HR"/>
              </w:rPr>
              <w:t>Jednostavna nabava</w:t>
            </w:r>
          </w:p>
        </w:tc>
        <w:tc>
          <w:tcPr>
            <w:tcW w:w="4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7057B812" w14:textId="77777777" w:rsidR="00646242" w:rsidRPr="009916DB" w:rsidRDefault="00646242" w:rsidP="004A2A1B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9916DB">
              <w:rPr>
                <w:rFonts w:ascii="Calibri" w:hAnsi="Calibri" w:cs="Calibri"/>
                <w:color w:val="000000"/>
                <w:lang w:val="hr-HR"/>
              </w:rPr>
              <w:t> </w:t>
            </w:r>
          </w:p>
        </w:tc>
        <w:tc>
          <w:tcPr>
            <w:tcW w:w="4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703D7A1B" w14:textId="77777777" w:rsidR="00646242" w:rsidRPr="009916DB" w:rsidRDefault="00646242" w:rsidP="004A2A1B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9916DB">
              <w:rPr>
                <w:rFonts w:ascii="Calibri" w:hAnsi="Calibri" w:cs="Calibri"/>
                <w:color w:val="000000"/>
                <w:lang w:val="hr-HR"/>
              </w:rPr>
              <w:t>-</w:t>
            </w:r>
          </w:p>
        </w:tc>
        <w:tc>
          <w:tcPr>
            <w:tcW w:w="4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0182497C" w14:textId="77777777" w:rsidR="00646242" w:rsidRPr="009916DB" w:rsidRDefault="00646242" w:rsidP="004A2A1B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9916DB">
              <w:rPr>
                <w:rFonts w:ascii="Calibri" w:hAnsi="Calibri" w:cs="Calibri"/>
                <w:color w:val="000000"/>
                <w:lang w:val="hr-HR"/>
              </w:rPr>
              <w:t> </w:t>
            </w:r>
          </w:p>
        </w:tc>
        <w:tc>
          <w:tcPr>
            <w:tcW w:w="5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7E49CE45" w14:textId="77777777" w:rsidR="00646242" w:rsidRPr="009916DB" w:rsidRDefault="00646242" w:rsidP="004A2A1B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9916DB">
              <w:rPr>
                <w:rFonts w:ascii="Calibri" w:hAnsi="Calibri" w:cs="Calibri"/>
                <w:color w:val="000000"/>
                <w:lang w:val="hr-HR"/>
              </w:rPr>
              <w:t>NE</w:t>
            </w:r>
          </w:p>
        </w:tc>
        <w:tc>
          <w:tcPr>
            <w:tcW w:w="4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707B1E0F" w14:textId="77777777" w:rsidR="00646242" w:rsidRPr="009916DB" w:rsidRDefault="00646242" w:rsidP="004A2A1B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9916DB">
              <w:rPr>
                <w:rFonts w:ascii="Calibri" w:hAnsi="Calibri" w:cs="Calibri"/>
                <w:color w:val="000000"/>
                <w:lang w:val="hr-HR"/>
              </w:rPr>
              <w:t> </w:t>
            </w:r>
          </w:p>
        </w:tc>
        <w:tc>
          <w:tcPr>
            <w:tcW w:w="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3E3D0788" w14:textId="77777777" w:rsidR="00646242" w:rsidRPr="009916DB" w:rsidRDefault="00646242" w:rsidP="004A2A1B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9916DB">
              <w:rPr>
                <w:rFonts w:ascii="Calibri" w:hAnsi="Calibri" w:cs="Calibri"/>
                <w:color w:val="000000"/>
                <w:lang w:val="hr-HR"/>
              </w:rPr>
              <w:t> </w:t>
            </w:r>
          </w:p>
        </w:tc>
        <w:tc>
          <w:tcPr>
            <w:tcW w:w="4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4656BD67" w14:textId="77777777" w:rsidR="00646242" w:rsidRPr="009916DB" w:rsidRDefault="00646242" w:rsidP="004A2A1B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9916DB">
              <w:rPr>
                <w:rFonts w:ascii="Calibri" w:hAnsi="Calibri" w:cs="Calibri"/>
                <w:color w:val="000000"/>
                <w:lang w:val="hr-HR"/>
              </w:rPr>
              <w:t> </w:t>
            </w:r>
          </w:p>
        </w:tc>
        <w:tc>
          <w:tcPr>
            <w:tcW w:w="5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08ACFFD3" w14:textId="77777777" w:rsidR="00646242" w:rsidRPr="009916DB" w:rsidRDefault="00646242" w:rsidP="004A2A1B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9916DB">
              <w:rPr>
                <w:rFonts w:ascii="Calibri" w:hAnsi="Calibri" w:cs="Calibri"/>
                <w:color w:val="000000"/>
                <w:lang w:val="hr-HR"/>
              </w:rPr>
              <w:t> </w:t>
            </w:r>
          </w:p>
        </w:tc>
        <w:tc>
          <w:tcPr>
            <w:tcW w:w="33" w:type="dxa"/>
            <w:vAlign w:val="center"/>
            <w:hideMark/>
          </w:tcPr>
          <w:p w14:paraId="6FDEE83D" w14:textId="77777777" w:rsidR="00646242" w:rsidRPr="009916DB" w:rsidRDefault="00646242" w:rsidP="004A2A1B">
            <w:pPr>
              <w:rPr>
                <w:lang w:val="hr-HR"/>
              </w:rPr>
            </w:pPr>
          </w:p>
        </w:tc>
      </w:tr>
      <w:tr w:rsidR="008F62BB" w:rsidRPr="009916DB" w14:paraId="4EAE90C7" w14:textId="77777777" w:rsidTr="004A2A1B">
        <w:trPr>
          <w:trHeight w:val="300"/>
        </w:trPr>
        <w:tc>
          <w:tcPr>
            <w:tcW w:w="927" w:type="dxa"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382C3BBE" w14:textId="77777777" w:rsidR="00646242" w:rsidRPr="009916DB" w:rsidRDefault="00646242" w:rsidP="004A2A1B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9916DB">
              <w:rPr>
                <w:rFonts w:ascii="Calibri" w:hAnsi="Calibri" w:cs="Calibri"/>
                <w:color w:val="000000"/>
                <w:lang w:val="hr-HR"/>
              </w:rPr>
              <w:t>0015</w:t>
            </w:r>
          </w:p>
        </w:tc>
        <w:tc>
          <w:tcPr>
            <w:tcW w:w="5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3FCAA1D" w14:textId="77777777" w:rsidR="00646242" w:rsidRPr="009916DB" w:rsidRDefault="00646242" w:rsidP="004A2A1B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9916DB">
              <w:rPr>
                <w:rFonts w:ascii="Calibri" w:hAnsi="Calibri" w:cs="Calibri"/>
                <w:color w:val="000000"/>
                <w:lang w:val="hr-HR"/>
              </w:rPr>
              <w:t>JN-2025/15</w:t>
            </w:r>
          </w:p>
        </w:tc>
        <w:tc>
          <w:tcPr>
            <w:tcW w:w="8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5F16D5F4" w14:textId="77777777" w:rsidR="00646242" w:rsidRPr="009916DB" w:rsidRDefault="00646242" w:rsidP="004A2A1B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9916DB">
              <w:rPr>
                <w:rFonts w:ascii="Calibri" w:hAnsi="Calibri" w:cs="Calibri"/>
                <w:color w:val="000000"/>
                <w:lang w:val="hr-HR"/>
              </w:rPr>
              <w:t>Jednostavna nabava</w:t>
            </w:r>
          </w:p>
        </w:tc>
        <w:tc>
          <w:tcPr>
            <w:tcW w:w="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0A1ACD0F" w14:textId="77777777" w:rsidR="00646242" w:rsidRPr="009916DB" w:rsidRDefault="00646242" w:rsidP="004A2A1B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9916DB">
              <w:rPr>
                <w:rFonts w:ascii="Calibri" w:hAnsi="Calibri" w:cs="Calibri"/>
                <w:color w:val="000000"/>
                <w:lang w:val="hr-HR"/>
              </w:rPr>
              <w:t>Nabava uredskog namještaja</w:t>
            </w:r>
          </w:p>
        </w:tc>
        <w:tc>
          <w:tcPr>
            <w:tcW w:w="3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41395CA4" w14:textId="77777777" w:rsidR="00646242" w:rsidRPr="009916DB" w:rsidRDefault="00646242" w:rsidP="004A2A1B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9916DB">
              <w:rPr>
                <w:rFonts w:ascii="Calibri" w:hAnsi="Calibri" w:cs="Calibri"/>
                <w:color w:val="000000"/>
                <w:lang w:val="hr-HR"/>
              </w:rPr>
              <w:t>Robe</w:t>
            </w:r>
          </w:p>
        </w:tc>
        <w:tc>
          <w:tcPr>
            <w:tcW w:w="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50A3CF27" w14:textId="77777777" w:rsidR="00646242" w:rsidRPr="009916DB" w:rsidRDefault="00646242" w:rsidP="004A2A1B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9916DB">
              <w:rPr>
                <w:rFonts w:ascii="Calibri" w:hAnsi="Calibri" w:cs="Calibri"/>
                <w:color w:val="000000"/>
                <w:lang w:val="hr-HR"/>
              </w:rPr>
              <w:t>39131000 - Uredske police</w:t>
            </w:r>
          </w:p>
        </w:tc>
        <w:tc>
          <w:tcPr>
            <w:tcW w:w="5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374EE143" w14:textId="77777777" w:rsidR="00646242" w:rsidRPr="009916DB" w:rsidRDefault="00646242" w:rsidP="004A2A1B">
            <w:pPr>
              <w:jc w:val="right"/>
              <w:rPr>
                <w:rFonts w:ascii="Calibri" w:hAnsi="Calibri" w:cs="Calibri"/>
                <w:color w:val="000000"/>
                <w:lang w:val="hr-HR"/>
              </w:rPr>
            </w:pPr>
            <w:r w:rsidRPr="009916DB">
              <w:rPr>
                <w:rFonts w:ascii="Calibri" w:hAnsi="Calibri" w:cs="Calibri"/>
                <w:color w:val="000000"/>
                <w:lang w:val="hr-HR"/>
              </w:rPr>
              <w:t>4.000,00</w:t>
            </w:r>
          </w:p>
        </w:tc>
        <w:tc>
          <w:tcPr>
            <w:tcW w:w="5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682495DD" w14:textId="77777777" w:rsidR="00646242" w:rsidRPr="009916DB" w:rsidRDefault="00646242" w:rsidP="004A2A1B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9916DB">
              <w:rPr>
                <w:rFonts w:ascii="Calibri" w:hAnsi="Calibri" w:cs="Calibri"/>
                <w:color w:val="000000"/>
                <w:lang w:val="hr-HR"/>
              </w:rPr>
              <w:t>Jednostavna nabava</w:t>
            </w:r>
          </w:p>
        </w:tc>
        <w:tc>
          <w:tcPr>
            <w:tcW w:w="4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5E9626E9" w14:textId="77777777" w:rsidR="00646242" w:rsidRPr="009916DB" w:rsidRDefault="00646242" w:rsidP="004A2A1B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9916DB">
              <w:rPr>
                <w:rFonts w:ascii="Calibri" w:hAnsi="Calibri" w:cs="Calibri"/>
                <w:color w:val="000000"/>
                <w:lang w:val="hr-HR"/>
              </w:rPr>
              <w:t> </w:t>
            </w:r>
          </w:p>
        </w:tc>
        <w:tc>
          <w:tcPr>
            <w:tcW w:w="4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415F9A80" w14:textId="77777777" w:rsidR="00646242" w:rsidRPr="009916DB" w:rsidRDefault="00646242" w:rsidP="004A2A1B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9916DB">
              <w:rPr>
                <w:rFonts w:ascii="Calibri" w:hAnsi="Calibri" w:cs="Calibri"/>
                <w:color w:val="000000"/>
                <w:lang w:val="hr-HR"/>
              </w:rPr>
              <w:t>-</w:t>
            </w:r>
          </w:p>
        </w:tc>
        <w:tc>
          <w:tcPr>
            <w:tcW w:w="4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0BB702E2" w14:textId="77777777" w:rsidR="00646242" w:rsidRPr="009916DB" w:rsidRDefault="00646242" w:rsidP="004A2A1B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9916DB">
              <w:rPr>
                <w:rFonts w:ascii="Calibri" w:hAnsi="Calibri" w:cs="Calibri"/>
                <w:color w:val="000000"/>
                <w:lang w:val="hr-HR"/>
              </w:rPr>
              <w:t> </w:t>
            </w:r>
          </w:p>
        </w:tc>
        <w:tc>
          <w:tcPr>
            <w:tcW w:w="5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06F65E8A" w14:textId="77777777" w:rsidR="00646242" w:rsidRPr="009916DB" w:rsidRDefault="00646242" w:rsidP="004A2A1B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9916DB">
              <w:rPr>
                <w:rFonts w:ascii="Calibri" w:hAnsi="Calibri" w:cs="Calibri"/>
                <w:color w:val="000000"/>
                <w:lang w:val="hr-HR"/>
              </w:rPr>
              <w:t>NE</w:t>
            </w:r>
          </w:p>
        </w:tc>
        <w:tc>
          <w:tcPr>
            <w:tcW w:w="4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34957DB8" w14:textId="77777777" w:rsidR="00646242" w:rsidRPr="009916DB" w:rsidRDefault="00646242" w:rsidP="004A2A1B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9916DB">
              <w:rPr>
                <w:rFonts w:ascii="Calibri" w:hAnsi="Calibri" w:cs="Calibri"/>
                <w:color w:val="000000"/>
                <w:lang w:val="hr-HR"/>
              </w:rPr>
              <w:t> </w:t>
            </w:r>
          </w:p>
        </w:tc>
        <w:tc>
          <w:tcPr>
            <w:tcW w:w="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6604CE6A" w14:textId="77777777" w:rsidR="00646242" w:rsidRPr="009916DB" w:rsidRDefault="00646242" w:rsidP="004A2A1B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9916DB">
              <w:rPr>
                <w:rFonts w:ascii="Calibri" w:hAnsi="Calibri" w:cs="Calibri"/>
                <w:color w:val="000000"/>
                <w:lang w:val="hr-HR"/>
              </w:rPr>
              <w:t> </w:t>
            </w:r>
          </w:p>
        </w:tc>
        <w:tc>
          <w:tcPr>
            <w:tcW w:w="4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616F98CA" w14:textId="77777777" w:rsidR="00646242" w:rsidRPr="009916DB" w:rsidRDefault="00646242" w:rsidP="004A2A1B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9916DB">
              <w:rPr>
                <w:rFonts w:ascii="Calibri" w:hAnsi="Calibri" w:cs="Calibri"/>
                <w:color w:val="000000"/>
                <w:lang w:val="hr-HR"/>
              </w:rPr>
              <w:t> </w:t>
            </w:r>
          </w:p>
        </w:tc>
        <w:tc>
          <w:tcPr>
            <w:tcW w:w="5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114566E3" w14:textId="77777777" w:rsidR="00646242" w:rsidRPr="009916DB" w:rsidRDefault="00646242" w:rsidP="004A2A1B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9916DB">
              <w:rPr>
                <w:rFonts w:ascii="Calibri" w:hAnsi="Calibri" w:cs="Calibri"/>
                <w:color w:val="000000"/>
                <w:lang w:val="hr-HR"/>
              </w:rPr>
              <w:t> </w:t>
            </w:r>
          </w:p>
        </w:tc>
        <w:tc>
          <w:tcPr>
            <w:tcW w:w="33" w:type="dxa"/>
            <w:vAlign w:val="center"/>
            <w:hideMark/>
          </w:tcPr>
          <w:p w14:paraId="2E88BC5A" w14:textId="77777777" w:rsidR="00646242" w:rsidRPr="009916DB" w:rsidRDefault="00646242" w:rsidP="004A2A1B">
            <w:pPr>
              <w:rPr>
                <w:lang w:val="hr-HR"/>
              </w:rPr>
            </w:pPr>
          </w:p>
        </w:tc>
      </w:tr>
      <w:tr w:rsidR="008F62BB" w:rsidRPr="009916DB" w14:paraId="2B8FB712" w14:textId="77777777" w:rsidTr="004A2A1B">
        <w:trPr>
          <w:trHeight w:val="600"/>
        </w:trPr>
        <w:tc>
          <w:tcPr>
            <w:tcW w:w="927" w:type="dxa"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9F4F218" w14:textId="77777777" w:rsidR="00646242" w:rsidRPr="009916DB" w:rsidRDefault="00646242" w:rsidP="004A2A1B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9916DB">
              <w:rPr>
                <w:rFonts w:ascii="Calibri" w:hAnsi="Calibri" w:cs="Calibri"/>
                <w:color w:val="000000"/>
                <w:lang w:val="hr-HR"/>
              </w:rPr>
              <w:t>0016</w:t>
            </w:r>
          </w:p>
        </w:tc>
        <w:tc>
          <w:tcPr>
            <w:tcW w:w="5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4F8475A" w14:textId="77777777" w:rsidR="00646242" w:rsidRPr="009916DB" w:rsidRDefault="00646242" w:rsidP="004A2A1B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9916DB">
              <w:rPr>
                <w:rFonts w:ascii="Calibri" w:hAnsi="Calibri" w:cs="Calibri"/>
                <w:color w:val="000000"/>
                <w:lang w:val="hr-HR"/>
              </w:rPr>
              <w:t>JN-2025/16</w:t>
            </w:r>
          </w:p>
        </w:tc>
        <w:tc>
          <w:tcPr>
            <w:tcW w:w="8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23D63039" w14:textId="77777777" w:rsidR="00646242" w:rsidRPr="009916DB" w:rsidRDefault="00646242" w:rsidP="004A2A1B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9916DB">
              <w:rPr>
                <w:rFonts w:ascii="Calibri" w:hAnsi="Calibri" w:cs="Calibri"/>
                <w:color w:val="000000"/>
                <w:lang w:val="hr-HR"/>
              </w:rPr>
              <w:t>Jednostavna nabava</w:t>
            </w:r>
          </w:p>
        </w:tc>
        <w:tc>
          <w:tcPr>
            <w:tcW w:w="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6B04BD17" w14:textId="77777777" w:rsidR="00646242" w:rsidRPr="009916DB" w:rsidRDefault="00646242" w:rsidP="004A2A1B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9916DB">
              <w:rPr>
                <w:rFonts w:ascii="Calibri" w:hAnsi="Calibri" w:cs="Calibri"/>
                <w:color w:val="000000"/>
                <w:lang w:val="hr-HR"/>
              </w:rPr>
              <w:t>Opremanje zgrade općine vatrodojavnim sistemom</w:t>
            </w:r>
          </w:p>
        </w:tc>
        <w:tc>
          <w:tcPr>
            <w:tcW w:w="3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2FD71903" w14:textId="77777777" w:rsidR="00646242" w:rsidRPr="009916DB" w:rsidRDefault="00646242" w:rsidP="004A2A1B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9916DB">
              <w:rPr>
                <w:rFonts w:ascii="Calibri" w:hAnsi="Calibri" w:cs="Calibri"/>
                <w:color w:val="000000"/>
                <w:lang w:val="hr-HR"/>
              </w:rPr>
              <w:t>Robe</w:t>
            </w:r>
          </w:p>
        </w:tc>
        <w:tc>
          <w:tcPr>
            <w:tcW w:w="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69E75317" w14:textId="77777777" w:rsidR="00646242" w:rsidRPr="009916DB" w:rsidRDefault="00646242" w:rsidP="004A2A1B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9916DB">
              <w:rPr>
                <w:rFonts w:ascii="Calibri" w:hAnsi="Calibri" w:cs="Calibri"/>
                <w:color w:val="000000"/>
                <w:lang w:val="hr-HR"/>
              </w:rPr>
              <w:t>44480000 - Razna oprema za protupožarnu zaštitu</w:t>
            </w:r>
          </w:p>
        </w:tc>
        <w:tc>
          <w:tcPr>
            <w:tcW w:w="5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A6B92BD" w14:textId="77777777" w:rsidR="00646242" w:rsidRPr="009916DB" w:rsidRDefault="00646242" w:rsidP="004A2A1B">
            <w:pPr>
              <w:jc w:val="right"/>
              <w:rPr>
                <w:rFonts w:ascii="Calibri" w:hAnsi="Calibri" w:cs="Calibri"/>
                <w:color w:val="000000"/>
                <w:lang w:val="hr-HR"/>
              </w:rPr>
            </w:pPr>
            <w:r w:rsidRPr="009916DB">
              <w:rPr>
                <w:rFonts w:ascii="Calibri" w:hAnsi="Calibri" w:cs="Calibri"/>
                <w:color w:val="000000"/>
                <w:lang w:val="hr-HR"/>
              </w:rPr>
              <w:t>10.617,60</w:t>
            </w:r>
          </w:p>
        </w:tc>
        <w:tc>
          <w:tcPr>
            <w:tcW w:w="5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3BE94064" w14:textId="77777777" w:rsidR="00646242" w:rsidRPr="009916DB" w:rsidRDefault="00646242" w:rsidP="004A2A1B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9916DB">
              <w:rPr>
                <w:rFonts w:ascii="Calibri" w:hAnsi="Calibri" w:cs="Calibri"/>
                <w:color w:val="000000"/>
                <w:lang w:val="hr-HR"/>
              </w:rPr>
              <w:t>Jednostavna nabava</w:t>
            </w:r>
          </w:p>
        </w:tc>
        <w:tc>
          <w:tcPr>
            <w:tcW w:w="4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7E580D19" w14:textId="77777777" w:rsidR="00646242" w:rsidRPr="009916DB" w:rsidRDefault="00646242" w:rsidP="004A2A1B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9916DB">
              <w:rPr>
                <w:rFonts w:ascii="Calibri" w:hAnsi="Calibri" w:cs="Calibri"/>
                <w:color w:val="000000"/>
                <w:lang w:val="hr-HR"/>
              </w:rPr>
              <w:t> </w:t>
            </w:r>
          </w:p>
        </w:tc>
        <w:tc>
          <w:tcPr>
            <w:tcW w:w="4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12FB70F2" w14:textId="77777777" w:rsidR="00646242" w:rsidRPr="009916DB" w:rsidRDefault="00646242" w:rsidP="004A2A1B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9916DB">
              <w:rPr>
                <w:rFonts w:ascii="Calibri" w:hAnsi="Calibri" w:cs="Calibri"/>
                <w:color w:val="000000"/>
                <w:lang w:val="hr-HR"/>
              </w:rPr>
              <w:t>-</w:t>
            </w:r>
          </w:p>
        </w:tc>
        <w:tc>
          <w:tcPr>
            <w:tcW w:w="4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5328A6F0" w14:textId="77777777" w:rsidR="00646242" w:rsidRPr="009916DB" w:rsidRDefault="00646242" w:rsidP="004A2A1B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9916DB">
              <w:rPr>
                <w:rFonts w:ascii="Calibri" w:hAnsi="Calibri" w:cs="Calibri"/>
                <w:color w:val="000000"/>
                <w:lang w:val="hr-HR"/>
              </w:rPr>
              <w:t> </w:t>
            </w:r>
          </w:p>
        </w:tc>
        <w:tc>
          <w:tcPr>
            <w:tcW w:w="5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599939C6" w14:textId="77777777" w:rsidR="00646242" w:rsidRPr="009916DB" w:rsidRDefault="00646242" w:rsidP="004A2A1B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9916DB">
              <w:rPr>
                <w:rFonts w:ascii="Calibri" w:hAnsi="Calibri" w:cs="Calibri"/>
                <w:color w:val="000000"/>
                <w:lang w:val="hr-HR"/>
              </w:rPr>
              <w:t>NE</w:t>
            </w:r>
          </w:p>
        </w:tc>
        <w:tc>
          <w:tcPr>
            <w:tcW w:w="4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664A530B" w14:textId="77777777" w:rsidR="00646242" w:rsidRPr="009916DB" w:rsidRDefault="00646242" w:rsidP="004A2A1B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9916DB">
              <w:rPr>
                <w:rFonts w:ascii="Calibri" w:hAnsi="Calibri" w:cs="Calibri"/>
                <w:color w:val="000000"/>
                <w:lang w:val="hr-HR"/>
              </w:rPr>
              <w:t> </w:t>
            </w:r>
          </w:p>
        </w:tc>
        <w:tc>
          <w:tcPr>
            <w:tcW w:w="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4C60BF56" w14:textId="77777777" w:rsidR="00646242" w:rsidRPr="009916DB" w:rsidRDefault="00646242" w:rsidP="004A2A1B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9916DB">
              <w:rPr>
                <w:rFonts w:ascii="Calibri" w:hAnsi="Calibri" w:cs="Calibri"/>
                <w:color w:val="000000"/>
                <w:lang w:val="hr-HR"/>
              </w:rPr>
              <w:t> </w:t>
            </w:r>
          </w:p>
        </w:tc>
        <w:tc>
          <w:tcPr>
            <w:tcW w:w="4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36992720" w14:textId="77777777" w:rsidR="00646242" w:rsidRPr="009916DB" w:rsidRDefault="00646242" w:rsidP="004A2A1B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9916DB">
              <w:rPr>
                <w:rFonts w:ascii="Calibri" w:hAnsi="Calibri" w:cs="Calibri"/>
                <w:color w:val="000000"/>
                <w:lang w:val="hr-HR"/>
              </w:rPr>
              <w:t> </w:t>
            </w:r>
          </w:p>
        </w:tc>
        <w:tc>
          <w:tcPr>
            <w:tcW w:w="5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2C7ECB25" w14:textId="77777777" w:rsidR="00646242" w:rsidRPr="009916DB" w:rsidRDefault="00646242" w:rsidP="004A2A1B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9916DB">
              <w:rPr>
                <w:rFonts w:ascii="Calibri" w:hAnsi="Calibri" w:cs="Calibri"/>
                <w:color w:val="000000"/>
                <w:lang w:val="hr-HR"/>
              </w:rPr>
              <w:t> </w:t>
            </w:r>
          </w:p>
        </w:tc>
        <w:tc>
          <w:tcPr>
            <w:tcW w:w="33" w:type="dxa"/>
            <w:vAlign w:val="center"/>
            <w:hideMark/>
          </w:tcPr>
          <w:p w14:paraId="17442016" w14:textId="77777777" w:rsidR="00646242" w:rsidRPr="009916DB" w:rsidRDefault="00646242" w:rsidP="004A2A1B">
            <w:pPr>
              <w:rPr>
                <w:lang w:val="hr-HR"/>
              </w:rPr>
            </w:pPr>
          </w:p>
        </w:tc>
      </w:tr>
      <w:tr w:rsidR="008F62BB" w:rsidRPr="009916DB" w14:paraId="23162EEE" w14:textId="77777777" w:rsidTr="004A2A1B">
        <w:trPr>
          <w:trHeight w:val="1200"/>
        </w:trPr>
        <w:tc>
          <w:tcPr>
            <w:tcW w:w="927" w:type="dxa"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436F0787" w14:textId="77777777" w:rsidR="00646242" w:rsidRPr="009916DB" w:rsidRDefault="00646242" w:rsidP="004A2A1B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9916DB">
              <w:rPr>
                <w:rFonts w:ascii="Calibri" w:hAnsi="Calibri" w:cs="Calibri"/>
                <w:color w:val="000000"/>
                <w:lang w:val="hr-HR"/>
              </w:rPr>
              <w:t>0017</w:t>
            </w:r>
          </w:p>
        </w:tc>
        <w:tc>
          <w:tcPr>
            <w:tcW w:w="5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580A5A8" w14:textId="77777777" w:rsidR="00646242" w:rsidRPr="009916DB" w:rsidRDefault="00646242" w:rsidP="004A2A1B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9916DB">
              <w:rPr>
                <w:rFonts w:ascii="Calibri" w:hAnsi="Calibri" w:cs="Calibri"/>
                <w:color w:val="000000"/>
                <w:lang w:val="hr-HR"/>
              </w:rPr>
              <w:t>JN-2025/17</w:t>
            </w:r>
          </w:p>
        </w:tc>
        <w:tc>
          <w:tcPr>
            <w:tcW w:w="8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35FC8D2" w14:textId="77777777" w:rsidR="00646242" w:rsidRPr="009916DB" w:rsidRDefault="00646242" w:rsidP="004A2A1B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9916DB">
              <w:rPr>
                <w:rFonts w:ascii="Calibri" w:hAnsi="Calibri" w:cs="Calibri"/>
                <w:color w:val="000000"/>
                <w:lang w:val="hr-HR"/>
              </w:rPr>
              <w:t>Zakon o javnoj nabavi</w:t>
            </w:r>
          </w:p>
        </w:tc>
        <w:tc>
          <w:tcPr>
            <w:tcW w:w="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0CA7C8E7" w14:textId="77777777" w:rsidR="00646242" w:rsidRPr="009916DB" w:rsidRDefault="00646242" w:rsidP="004A2A1B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9916DB">
              <w:rPr>
                <w:rFonts w:ascii="Calibri" w:hAnsi="Calibri" w:cs="Calibri"/>
                <w:color w:val="000000"/>
                <w:lang w:val="hr-HR"/>
              </w:rPr>
              <w:t>Razvoj prometnih i održivih rješenja i usluga</w:t>
            </w:r>
          </w:p>
        </w:tc>
        <w:tc>
          <w:tcPr>
            <w:tcW w:w="3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1BD30AA1" w14:textId="77777777" w:rsidR="00646242" w:rsidRPr="009916DB" w:rsidRDefault="00646242" w:rsidP="004A2A1B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9916DB">
              <w:rPr>
                <w:rFonts w:ascii="Calibri" w:hAnsi="Calibri" w:cs="Calibri"/>
                <w:color w:val="000000"/>
                <w:lang w:val="hr-HR"/>
              </w:rPr>
              <w:t>Usluge</w:t>
            </w:r>
          </w:p>
        </w:tc>
        <w:tc>
          <w:tcPr>
            <w:tcW w:w="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0A4B8B9F" w14:textId="77777777" w:rsidR="00646242" w:rsidRPr="009916DB" w:rsidRDefault="00646242" w:rsidP="004A2A1B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9916DB">
              <w:rPr>
                <w:rFonts w:ascii="Calibri" w:hAnsi="Calibri" w:cs="Calibri"/>
                <w:color w:val="000000"/>
                <w:lang w:val="hr-HR"/>
              </w:rPr>
              <w:t xml:space="preserve">72210000 - Usluge programiranja paketa programske </w:t>
            </w:r>
            <w:r w:rsidRPr="009916DB">
              <w:rPr>
                <w:rFonts w:ascii="Calibri" w:hAnsi="Calibri" w:cs="Calibri"/>
                <w:color w:val="000000"/>
                <w:lang w:val="hr-HR"/>
              </w:rPr>
              <w:lastRenderedPageBreak/>
              <w:t>podrške (softverskih paketa)</w:t>
            </w:r>
          </w:p>
        </w:tc>
        <w:tc>
          <w:tcPr>
            <w:tcW w:w="5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F381108" w14:textId="77777777" w:rsidR="00646242" w:rsidRPr="009916DB" w:rsidRDefault="00646242" w:rsidP="004A2A1B">
            <w:pPr>
              <w:jc w:val="right"/>
              <w:rPr>
                <w:rFonts w:ascii="Calibri" w:hAnsi="Calibri" w:cs="Calibri"/>
                <w:color w:val="000000"/>
                <w:lang w:val="hr-HR"/>
              </w:rPr>
            </w:pPr>
            <w:r w:rsidRPr="009916DB">
              <w:rPr>
                <w:rFonts w:ascii="Calibri" w:hAnsi="Calibri" w:cs="Calibri"/>
                <w:color w:val="000000"/>
                <w:lang w:val="hr-HR"/>
              </w:rPr>
              <w:lastRenderedPageBreak/>
              <w:t>41.000,00</w:t>
            </w:r>
          </w:p>
        </w:tc>
        <w:tc>
          <w:tcPr>
            <w:tcW w:w="5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74F21135" w14:textId="77777777" w:rsidR="00646242" w:rsidRPr="009916DB" w:rsidRDefault="00646242" w:rsidP="004A2A1B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9916DB">
              <w:rPr>
                <w:rFonts w:ascii="Calibri" w:hAnsi="Calibri" w:cs="Calibri"/>
                <w:color w:val="000000"/>
                <w:lang w:val="hr-HR"/>
              </w:rPr>
              <w:t>Otvoreni postupak</w:t>
            </w:r>
          </w:p>
        </w:tc>
        <w:tc>
          <w:tcPr>
            <w:tcW w:w="4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058B0C07" w14:textId="77777777" w:rsidR="00646242" w:rsidRPr="009916DB" w:rsidRDefault="00646242" w:rsidP="004A2A1B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9916DB">
              <w:rPr>
                <w:rFonts w:ascii="Calibri" w:hAnsi="Calibri" w:cs="Calibri"/>
                <w:color w:val="000000"/>
                <w:lang w:val="hr-HR"/>
              </w:rPr>
              <w:t> </w:t>
            </w:r>
          </w:p>
        </w:tc>
        <w:tc>
          <w:tcPr>
            <w:tcW w:w="4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42592011" w14:textId="77777777" w:rsidR="00646242" w:rsidRPr="009916DB" w:rsidRDefault="00646242" w:rsidP="004A2A1B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9916DB">
              <w:rPr>
                <w:rFonts w:ascii="Calibri" w:hAnsi="Calibri" w:cs="Calibri"/>
                <w:color w:val="000000"/>
                <w:lang w:val="hr-HR"/>
              </w:rPr>
              <w:t>NE</w:t>
            </w:r>
          </w:p>
        </w:tc>
        <w:tc>
          <w:tcPr>
            <w:tcW w:w="4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702FF681" w14:textId="77777777" w:rsidR="00646242" w:rsidRPr="009916DB" w:rsidRDefault="00646242" w:rsidP="004A2A1B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9916DB">
              <w:rPr>
                <w:rFonts w:ascii="Calibri" w:hAnsi="Calibri" w:cs="Calibri"/>
                <w:color w:val="000000"/>
                <w:lang w:val="hr-HR"/>
              </w:rPr>
              <w:t> </w:t>
            </w:r>
          </w:p>
        </w:tc>
        <w:tc>
          <w:tcPr>
            <w:tcW w:w="5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7B1093E4" w14:textId="77777777" w:rsidR="00646242" w:rsidRPr="009916DB" w:rsidRDefault="00646242" w:rsidP="004A2A1B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9916DB">
              <w:rPr>
                <w:rFonts w:ascii="Calibri" w:hAnsi="Calibri" w:cs="Calibri"/>
                <w:color w:val="000000"/>
                <w:lang w:val="hr-HR"/>
              </w:rPr>
              <w:t>NE</w:t>
            </w:r>
          </w:p>
        </w:tc>
        <w:tc>
          <w:tcPr>
            <w:tcW w:w="4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46069AB9" w14:textId="77777777" w:rsidR="00646242" w:rsidRPr="009916DB" w:rsidRDefault="00646242" w:rsidP="004A2A1B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9916DB">
              <w:rPr>
                <w:rFonts w:ascii="Calibri" w:hAnsi="Calibri" w:cs="Calibri"/>
                <w:color w:val="000000"/>
                <w:lang w:val="hr-HR"/>
              </w:rPr>
              <w:t>2. kvartal</w:t>
            </w:r>
          </w:p>
        </w:tc>
        <w:tc>
          <w:tcPr>
            <w:tcW w:w="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066A7FA8" w14:textId="77777777" w:rsidR="00646242" w:rsidRPr="009916DB" w:rsidRDefault="00646242" w:rsidP="004A2A1B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9916DB">
              <w:rPr>
                <w:rFonts w:ascii="Calibri" w:hAnsi="Calibri" w:cs="Calibri"/>
                <w:color w:val="000000"/>
                <w:lang w:val="hr-HR"/>
              </w:rPr>
              <w:t>180 dana</w:t>
            </w:r>
          </w:p>
        </w:tc>
        <w:tc>
          <w:tcPr>
            <w:tcW w:w="4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3EAFF858" w14:textId="77777777" w:rsidR="00646242" w:rsidRPr="009916DB" w:rsidRDefault="00646242" w:rsidP="004A2A1B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9916DB">
              <w:rPr>
                <w:rFonts w:ascii="Calibri" w:hAnsi="Calibri" w:cs="Calibri"/>
                <w:color w:val="000000"/>
                <w:lang w:val="hr-HR"/>
              </w:rPr>
              <w:t> </w:t>
            </w:r>
          </w:p>
        </w:tc>
        <w:tc>
          <w:tcPr>
            <w:tcW w:w="5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7FD7172A" w14:textId="77777777" w:rsidR="00646242" w:rsidRPr="009916DB" w:rsidRDefault="00646242" w:rsidP="004A2A1B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9916DB">
              <w:rPr>
                <w:rFonts w:ascii="Calibri" w:hAnsi="Calibri" w:cs="Calibri"/>
                <w:color w:val="000000"/>
                <w:lang w:val="hr-HR"/>
              </w:rPr>
              <w:t> </w:t>
            </w:r>
          </w:p>
        </w:tc>
        <w:tc>
          <w:tcPr>
            <w:tcW w:w="33" w:type="dxa"/>
            <w:vAlign w:val="center"/>
            <w:hideMark/>
          </w:tcPr>
          <w:p w14:paraId="79A0A63B" w14:textId="77777777" w:rsidR="00646242" w:rsidRPr="009916DB" w:rsidRDefault="00646242" w:rsidP="004A2A1B">
            <w:pPr>
              <w:rPr>
                <w:lang w:val="hr-HR"/>
              </w:rPr>
            </w:pPr>
          </w:p>
        </w:tc>
      </w:tr>
      <w:tr w:rsidR="008F62BB" w:rsidRPr="009916DB" w14:paraId="009F80F6" w14:textId="77777777" w:rsidTr="004A2A1B">
        <w:trPr>
          <w:trHeight w:val="600"/>
        </w:trPr>
        <w:tc>
          <w:tcPr>
            <w:tcW w:w="927" w:type="dxa"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25131FED" w14:textId="77777777" w:rsidR="00646242" w:rsidRPr="009916DB" w:rsidRDefault="00646242" w:rsidP="004A2A1B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9916DB">
              <w:rPr>
                <w:rFonts w:ascii="Calibri" w:hAnsi="Calibri" w:cs="Calibri"/>
                <w:color w:val="000000"/>
                <w:lang w:val="hr-HR"/>
              </w:rPr>
              <w:t>0018</w:t>
            </w:r>
          </w:p>
        </w:tc>
        <w:tc>
          <w:tcPr>
            <w:tcW w:w="5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9BC9B2A" w14:textId="77777777" w:rsidR="00646242" w:rsidRPr="009916DB" w:rsidRDefault="00646242" w:rsidP="004A2A1B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9916DB">
              <w:rPr>
                <w:rFonts w:ascii="Calibri" w:hAnsi="Calibri" w:cs="Calibri"/>
                <w:color w:val="000000"/>
                <w:lang w:val="hr-HR"/>
              </w:rPr>
              <w:t>JN-2025/18</w:t>
            </w:r>
          </w:p>
        </w:tc>
        <w:tc>
          <w:tcPr>
            <w:tcW w:w="8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39992D2" w14:textId="77777777" w:rsidR="00646242" w:rsidRPr="009916DB" w:rsidRDefault="00646242" w:rsidP="004A2A1B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9916DB">
              <w:rPr>
                <w:rFonts w:ascii="Calibri" w:hAnsi="Calibri" w:cs="Calibri"/>
                <w:color w:val="000000"/>
                <w:lang w:val="hr-HR"/>
              </w:rPr>
              <w:t>Jednostavna nabava</w:t>
            </w:r>
          </w:p>
        </w:tc>
        <w:tc>
          <w:tcPr>
            <w:tcW w:w="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35A23FBB" w14:textId="77777777" w:rsidR="00646242" w:rsidRPr="009916DB" w:rsidRDefault="00646242" w:rsidP="004A2A1B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9916DB">
              <w:rPr>
                <w:rFonts w:ascii="Calibri" w:hAnsi="Calibri" w:cs="Calibri"/>
                <w:color w:val="000000"/>
                <w:lang w:val="hr-HR"/>
              </w:rPr>
              <w:t>Projektna dokumentacija prenamjene stare škole u Brtonigli</w:t>
            </w:r>
          </w:p>
        </w:tc>
        <w:tc>
          <w:tcPr>
            <w:tcW w:w="3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2C73C0AD" w14:textId="77777777" w:rsidR="00646242" w:rsidRPr="009916DB" w:rsidRDefault="00646242" w:rsidP="004A2A1B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9916DB">
              <w:rPr>
                <w:rFonts w:ascii="Calibri" w:hAnsi="Calibri" w:cs="Calibri"/>
                <w:color w:val="000000"/>
                <w:lang w:val="hr-HR"/>
              </w:rPr>
              <w:t>Usluge</w:t>
            </w:r>
          </w:p>
        </w:tc>
        <w:tc>
          <w:tcPr>
            <w:tcW w:w="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6FB37B38" w14:textId="77777777" w:rsidR="00646242" w:rsidRPr="009916DB" w:rsidRDefault="00646242" w:rsidP="004A2A1B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9916DB">
              <w:rPr>
                <w:rFonts w:ascii="Calibri" w:hAnsi="Calibri" w:cs="Calibri"/>
                <w:color w:val="000000"/>
                <w:lang w:val="hr-HR"/>
              </w:rPr>
              <w:t>71220000 - Usluge projektiranja u arhitekturi</w:t>
            </w:r>
          </w:p>
        </w:tc>
        <w:tc>
          <w:tcPr>
            <w:tcW w:w="5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538B1365" w14:textId="77777777" w:rsidR="00646242" w:rsidRPr="009916DB" w:rsidRDefault="00646242" w:rsidP="004A2A1B">
            <w:pPr>
              <w:jc w:val="right"/>
              <w:rPr>
                <w:rFonts w:ascii="Calibri" w:hAnsi="Calibri" w:cs="Calibri"/>
                <w:color w:val="000000"/>
                <w:lang w:val="hr-HR"/>
              </w:rPr>
            </w:pPr>
            <w:r w:rsidRPr="009916DB">
              <w:rPr>
                <w:rFonts w:ascii="Calibri" w:hAnsi="Calibri" w:cs="Calibri"/>
                <w:color w:val="000000"/>
                <w:lang w:val="hr-HR"/>
              </w:rPr>
              <w:t>8.000,00</w:t>
            </w:r>
          </w:p>
        </w:tc>
        <w:tc>
          <w:tcPr>
            <w:tcW w:w="5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1973F3DE" w14:textId="77777777" w:rsidR="00646242" w:rsidRPr="009916DB" w:rsidRDefault="00646242" w:rsidP="004A2A1B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9916DB">
              <w:rPr>
                <w:rFonts w:ascii="Calibri" w:hAnsi="Calibri" w:cs="Calibri"/>
                <w:color w:val="000000"/>
                <w:lang w:val="hr-HR"/>
              </w:rPr>
              <w:t>Jednostavna nabava</w:t>
            </w:r>
          </w:p>
        </w:tc>
        <w:tc>
          <w:tcPr>
            <w:tcW w:w="4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105F4DE3" w14:textId="77777777" w:rsidR="00646242" w:rsidRPr="009916DB" w:rsidRDefault="00646242" w:rsidP="004A2A1B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9916DB">
              <w:rPr>
                <w:rFonts w:ascii="Calibri" w:hAnsi="Calibri" w:cs="Calibri"/>
                <w:color w:val="000000"/>
                <w:lang w:val="hr-HR"/>
              </w:rPr>
              <w:t> </w:t>
            </w:r>
          </w:p>
        </w:tc>
        <w:tc>
          <w:tcPr>
            <w:tcW w:w="4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333BC6D2" w14:textId="77777777" w:rsidR="00646242" w:rsidRPr="009916DB" w:rsidRDefault="00646242" w:rsidP="004A2A1B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9916DB">
              <w:rPr>
                <w:rFonts w:ascii="Calibri" w:hAnsi="Calibri" w:cs="Calibri"/>
                <w:color w:val="000000"/>
                <w:lang w:val="hr-HR"/>
              </w:rPr>
              <w:t>-</w:t>
            </w:r>
          </w:p>
        </w:tc>
        <w:tc>
          <w:tcPr>
            <w:tcW w:w="4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17473976" w14:textId="77777777" w:rsidR="00646242" w:rsidRPr="009916DB" w:rsidRDefault="00646242" w:rsidP="004A2A1B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9916DB">
              <w:rPr>
                <w:rFonts w:ascii="Calibri" w:hAnsi="Calibri" w:cs="Calibri"/>
                <w:color w:val="000000"/>
                <w:lang w:val="hr-HR"/>
              </w:rPr>
              <w:t> </w:t>
            </w:r>
          </w:p>
        </w:tc>
        <w:tc>
          <w:tcPr>
            <w:tcW w:w="5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22742F2C" w14:textId="77777777" w:rsidR="00646242" w:rsidRPr="009916DB" w:rsidRDefault="00646242" w:rsidP="004A2A1B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9916DB">
              <w:rPr>
                <w:rFonts w:ascii="Calibri" w:hAnsi="Calibri" w:cs="Calibri"/>
                <w:color w:val="000000"/>
                <w:lang w:val="hr-HR"/>
              </w:rPr>
              <w:t>NE</w:t>
            </w:r>
          </w:p>
        </w:tc>
        <w:tc>
          <w:tcPr>
            <w:tcW w:w="4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5E427383" w14:textId="77777777" w:rsidR="00646242" w:rsidRPr="009916DB" w:rsidRDefault="00646242" w:rsidP="004A2A1B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9916DB">
              <w:rPr>
                <w:rFonts w:ascii="Calibri" w:hAnsi="Calibri" w:cs="Calibri"/>
                <w:color w:val="000000"/>
                <w:lang w:val="hr-HR"/>
              </w:rPr>
              <w:t> </w:t>
            </w:r>
          </w:p>
        </w:tc>
        <w:tc>
          <w:tcPr>
            <w:tcW w:w="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36566233" w14:textId="77777777" w:rsidR="00646242" w:rsidRPr="009916DB" w:rsidRDefault="00646242" w:rsidP="004A2A1B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9916DB">
              <w:rPr>
                <w:rFonts w:ascii="Calibri" w:hAnsi="Calibri" w:cs="Calibri"/>
                <w:color w:val="000000"/>
                <w:lang w:val="hr-HR"/>
              </w:rPr>
              <w:t> </w:t>
            </w:r>
          </w:p>
        </w:tc>
        <w:tc>
          <w:tcPr>
            <w:tcW w:w="4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2B0210CD" w14:textId="77777777" w:rsidR="00646242" w:rsidRPr="009916DB" w:rsidRDefault="00646242" w:rsidP="004A2A1B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9916DB">
              <w:rPr>
                <w:rFonts w:ascii="Calibri" w:hAnsi="Calibri" w:cs="Calibri"/>
                <w:color w:val="000000"/>
                <w:lang w:val="hr-HR"/>
              </w:rPr>
              <w:t> </w:t>
            </w:r>
          </w:p>
        </w:tc>
        <w:tc>
          <w:tcPr>
            <w:tcW w:w="5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094B4CE3" w14:textId="77777777" w:rsidR="00646242" w:rsidRPr="009916DB" w:rsidRDefault="00646242" w:rsidP="004A2A1B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9916DB">
              <w:rPr>
                <w:rFonts w:ascii="Calibri" w:hAnsi="Calibri" w:cs="Calibri"/>
                <w:color w:val="000000"/>
                <w:lang w:val="hr-HR"/>
              </w:rPr>
              <w:t> </w:t>
            </w:r>
          </w:p>
        </w:tc>
        <w:tc>
          <w:tcPr>
            <w:tcW w:w="33" w:type="dxa"/>
            <w:vAlign w:val="center"/>
            <w:hideMark/>
          </w:tcPr>
          <w:p w14:paraId="28D14DB9" w14:textId="77777777" w:rsidR="00646242" w:rsidRPr="009916DB" w:rsidRDefault="00646242" w:rsidP="004A2A1B">
            <w:pPr>
              <w:rPr>
                <w:lang w:val="hr-HR"/>
              </w:rPr>
            </w:pPr>
          </w:p>
        </w:tc>
      </w:tr>
      <w:tr w:rsidR="008F62BB" w:rsidRPr="009916DB" w14:paraId="2CAD0054" w14:textId="77777777" w:rsidTr="004A2A1B">
        <w:trPr>
          <w:trHeight w:val="600"/>
        </w:trPr>
        <w:tc>
          <w:tcPr>
            <w:tcW w:w="927" w:type="dxa"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2230D2D" w14:textId="77777777" w:rsidR="00646242" w:rsidRPr="009916DB" w:rsidRDefault="00646242" w:rsidP="004A2A1B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9916DB">
              <w:rPr>
                <w:rFonts w:ascii="Calibri" w:hAnsi="Calibri" w:cs="Calibri"/>
                <w:color w:val="000000"/>
                <w:lang w:val="hr-HR"/>
              </w:rPr>
              <w:t>0019</w:t>
            </w:r>
          </w:p>
        </w:tc>
        <w:tc>
          <w:tcPr>
            <w:tcW w:w="5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5BD267B" w14:textId="77777777" w:rsidR="00646242" w:rsidRPr="009916DB" w:rsidRDefault="00646242" w:rsidP="004A2A1B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9916DB">
              <w:rPr>
                <w:rFonts w:ascii="Calibri" w:hAnsi="Calibri" w:cs="Calibri"/>
                <w:color w:val="000000"/>
                <w:lang w:val="hr-HR"/>
              </w:rPr>
              <w:t>JN-2025/19</w:t>
            </w:r>
          </w:p>
        </w:tc>
        <w:tc>
          <w:tcPr>
            <w:tcW w:w="8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47A0554" w14:textId="77777777" w:rsidR="00646242" w:rsidRPr="009916DB" w:rsidRDefault="00646242" w:rsidP="004A2A1B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9916DB">
              <w:rPr>
                <w:rFonts w:ascii="Calibri" w:hAnsi="Calibri" w:cs="Calibri"/>
                <w:color w:val="000000"/>
                <w:lang w:val="hr-HR"/>
              </w:rPr>
              <w:t>Jednostavna nabava</w:t>
            </w:r>
          </w:p>
        </w:tc>
        <w:tc>
          <w:tcPr>
            <w:tcW w:w="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282B1B08" w14:textId="77777777" w:rsidR="00646242" w:rsidRPr="009916DB" w:rsidRDefault="00646242" w:rsidP="004A2A1B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9916DB">
              <w:rPr>
                <w:rFonts w:ascii="Calibri" w:hAnsi="Calibri" w:cs="Calibri"/>
                <w:color w:val="000000"/>
                <w:lang w:val="hr-HR"/>
              </w:rPr>
              <w:t>Procjene tržišnih vrijednosti nekretnina</w:t>
            </w:r>
          </w:p>
        </w:tc>
        <w:tc>
          <w:tcPr>
            <w:tcW w:w="3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18B8C3E2" w14:textId="77777777" w:rsidR="00646242" w:rsidRPr="009916DB" w:rsidRDefault="00646242" w:rsidP="004A2A1B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9916DB">
              <w:rPr>
                <w:rFonts w:ascii="Calibri" w:hAnsi="Calibri" w:cs="Calibri"/>
                <w:color w:val="000000"/>
                <w:lang w:val="hr-HR"/>
              </w:rPr>
              <w:t>Usluge</w:t>
            </w:r>
          </w:p>
        </w:tc>
        <w:tc>
          <w:tcPr>
            <w:tcW w:w="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033F7941" w14:textId="77777777" w:rsidR="00646242" w:rsidRPr="009916DB" w:rsidRDefault="00646242" w:rsidP="004A2A1B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9916DB">
              <w:rPr>
                <w:rFonts w:ascii="Calibri" w:hAnsi="Calibri" w:cs="Calibri"/>
                <w:color w:val="000000"/>
                <w:lang w:val="hr-HR"/>
              </w:rPr>
              <w:t>71319000 - Usluge vještačenja</w:t>
            </w:r>
          </w:p>
        </w:tc>
        <w:tc>
          <w:tcPr>
            <w:tcW w:w="5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351B5AAA" w14:textId="77777777" w:rsidR="00646242" w:rsidRPr="009916DB" w:rsidRDefault="00646242" w:rsidP="004A2A1B">
            <w:pPr>
              <w:jc w:val="right"/>
              <w:rPr>
                <w:rFonts w:ascii="Calibri" w:hAnsi="Calibri" w:cs="Calibri"/>
                <w:color w:val="000000"/>
                <w:lang w:val="hr-HR"/>
              </w:rPr>
            </w:pPr>
            <w:r w:rsidRPr="009916DB">
              <w:rPr>
                <w:rFonts w:ascii="Calibri" w:hAnsi="Calibri" w:cs="Calibri"/>
                <w:color w:val="000000"/>
                <w:lang w:val="hr-HR"/>
              </w:rPr>
              <w:t>8.000,00</w:t>
            </w:r>
          </w:p>
        </w:tc>
        <w:tc>
          <w:tcPr>
            <w:tcW w:w="5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7571F5C0" w14:textId="77777777" w:rsidR="00646242" w:rsidRPr="009916DB" w:rsidRDefault="00646242" w:rsidP="004A2A1B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9916DB">
              <w:rPr>
                <w:rFonts w:ascii="Calibri" w:hAnsi="Calibri" w:cs="Calibri"/>
                <w:color w:val="000000"/>
                <w:lang w:val="hr-HR"/>
              </w:rPr>
              <w:t>Jednostavna nabava</w:t>
            </w:r>
          </w:p>
        </w:tc>
        <w:tc>
          <w:tcPr>
            <w:tcW w:w="4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2FEDB29C" w14:textId="77777777" w:rsidR="00646242" w:rsidRPr="009916DB" w:rsidRDefault="00646242" w:rsidP="004A2A1B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9916DB">
              <w:rPr>
                <w:rFonts w:ascii="Calibri" w:hAnsi="Calibri" w:cs="Calibri"/>
                <w:color w:val="000000"/>
                <w:lang w:val="hr-HR"/>
              </w:rPr>
              <w:t> </w:t>
            </w:r>
          </w:p>
        </w:tc>
        <w:tc>
          <w:tcPr>
            <w:tcW w:w="4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4CE9E376" w14:textId="77777777" w:rsidR="00646242" w:rsidRPr="009916DB" w:rsidRDefault="00646242" w:rsidP="004A2A1B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9916DB">
              <w:rPr>
                <w:rFonts w:ascii="Calibri" w:hAnsi="Calibri" w:cs="Calibri"/>
                <w:color w:val="000000"/>
                <w:lang w:val="hr-HR"/>
              </w:rPr>
              <w:t>-</w:t>
            </w:r>
          </w:p>
        </w:tc>
        <w:tc>
          <w:tcPr>
            <w:tcW w:w="4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43C80913" w14:textId="77777777" w:rsidR="00646242" w:rsidRPr="009916DB" w:rsidRDefault="00646242" w:rsidP="004A2A1B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9916DB">
              <w:rPr>
                <w:rFonts w:ascii="Calibri" w:hAnsi="Calibri" w:cs="Calibri"/>
                <w:color w:val="000000"/>
                <w:lang w:val="hr-HR"/>
              </w:rPr>
              <w:t> </w:t>
            </w:r>
          </w:p>
        </w:tc>
        <w:tc>
          <w:tcPr>
            <w:tcW w:w="5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6C10E442" w14:textId="77777777" w:rsidR="00646242" w:rsidRPr="009916DB" w:rsidRDefault="00646242" w:rsidP="004A2A1B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9916DB">
              <w:rPr>
                <w:rFonts w:ascii="Calibri" w:hAnsi="Calibri" w:cs="Calibri"/>
                <w:color w:val="000000"/>
                <w:lang w:val="hr-HR"/>
              </w:rPr>
              <w:t>NE</w:t>
            </w:r>
          </w:p>
        </w:tc>
        <w:tc>
          <w:tcPr>
            <w:tcW w:w="4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5F11A752" w14:textId="77777777" w:rsidR="00646242" w:rsidRPr="009916DB" w:rsidRDefault="00646242" w:rsidP="004A2A1B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9916DB">
              <w:rPr>
                <w:rFonts w:ascii="Calibri" w:hAnsi="Calibri" w:cs="Calibri"/>
                <w:color w:val="000000"/>
                <w:lang w:val="hr-HR"/>
              </w:rPr>
              <w:t> </w:t>
            </w:r>
          </w:p>
        </w:tc>
        <w:tc>
          <w:tcPr>
            <w:tcW w:w="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434CCBA2" w14:textId="77777777" w:rsidR="00646242" w:rsidRPr="009916DB" w:rsidRDefault="00646242" w:rsidP="004A2A1B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9916DB">
              <w:rPr>
                <w:rFonts w:ascii="Calibri" w:hAnsi="Calibri" w:cs="Calibri"/>
                <w:color w:val="000000"/>
                <w:lang w:val="hr-HR"/>
              </w:rPr>
              <w:t> </w:t>
            </w:r>
          </w:p>
        </w:tc>
        <w:tc>
          <w:tcPr>
            <w:tcW w:w="4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742CCD55" w14:textId="77777777" w:rsidR="00646242" w:rsidRPr="009916DB" w:rsidRDefault="00646242" w:rsidP="004A2A1B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9916DB">
              <w:rPr>
                <w:rFonts w:ascii="Calibri" w:hAnsi="Calibri" w:cs="Calibri"/>
                <w:color w:val="000000"/>
                <w:lang w:val="hr-HR"/>
              </w:rPr>
              <w:t> </w:t>
            </w:r>
          </w:p>
        </w:tc>
        <w:tc>
          <w:tcPr>
            <w:tcW w:w="5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75CE1AA8" w14:textId="77777777" w:rsidR="00646242" w:rsidRPr="009916DB" w:rsidRDefault="00646242" w:rsidP="004A2A1B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9916DB">
              <w:rPr>
                <w:rFonts w:ascii="Calibri" w:hAnsi="Calibri" w:cs="Calibri"/>
                <w:color w:val="000000"/>
                <w:lang w:val="hr-HR"/>
              </w:rPr>
              <w:t> </w:t>
            </w:r>
          </w:p>
        </w:tc>
        <w:tc>
          <w:tcPr>
            <w:tcW w:w="33" w:type="dxa"/>
            <w:vAlign w:val="center"/>
            <w:hideMark/>
          </w:tcPr>
          <w:p w14:paraId="7EE184B5" w14:textId="77777777" w:rsidR="00646242" w:rsidRPr="009916DB" w:rsidRDefault="00646242" w:rsidP="004A2A1B">
            <w:pPr>
              <w:rPr>
                <w:lang w:val="hr-HR"/>
              </w:rPr>
            </w:pPr>
          </w:p>
        </w:tc>
      </w:tr>
      <w:tr w:rsidR="008F62BB" w:rsidRPr="009916DB" w14:paraId="4EFFBB2A" w14:textId="77777777" w:rsidTr="004A2A1B">
        <w:trPr>
          <w:trHeight w:val="1200"/>
        </w:trPr>
        <w:tc>
          <w:tcPr>
            <w:tcW w:w="927" w:type="dxa"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3F251A3" w14:textId="77777777" w:rsidR="00646242" w:rsidRPr="009916DB" w:rsidRDefault="00646242" w:rsidP="004A2A1B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9916DB">
              <w:rPr>
                <w:rFonts w:ascii="Calibri" w:hAnsi="Calibri" w:cs="Calibri"/>
                <w:color w:val="000000"/>
                <w:lang w:val="hr-HR"/>
              </w:rPr>
              <w:t>0020</w:t>
            </w:r>
          </w:p>
        </w:tc>
        <w:tc>
          <w:tcPr>
            <w:tcW w:w="5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23299C2" w14:textId="77777777" w:rsidR="00646242" w:rsidRPr="009916DB" w:rsidRDefault="00646242" w:rsidP="004A2A1B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9916DB">
              <w:rPr>
                <w:rFonts w:ascii="Calibri" w:hAnsi="Calibri" w:cs="Calibri"/>
                <w:color w:val="000000"/>
                <w:lang w:val="hr-HR"/>
              </w:rPr>
              <w:t>JN-2025/20</w:t>
            </w:r>
          </w:p>
        </w:tc>
        <w:tc>
          <w:tcPr>
            <w:tcW w:w="8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A415C26" w14:textId="77777777" w:rsidR="00646242" w:rsidRPr="009916DB" w:rsidRDefault="00646242" w:rsidP="004A2A1B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9916DB">
              <w:rPr>
                <w:rFonts w:ascii="Calibri" w:hAnsi="Calibri" w:cs="Calibri"/>
                <w:color w:val="000000"/>
                <w:lang w:val="hr-HR"/>
              </w:rPr>
              <w:t>Jednostavna nabava</w:t>
            </w:r>
          </w:p>
        </w:tc>
        <w:tc>
          <w:tcPr>
            <w:tcW w:w="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6879123E" w14:textId="77777777" w:rsidR="00646242" w:rsidRPr="009916DB" w:rsidRDefault="00646242" w:rsidP="004A2A1B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9916DB">
              <w:rPr>
                <w:rFonts w:ascii="Calibri" w:hAnsi="Calibri" w:cs="Calibri"/>
                <w:color w:val="000000"/>
                <w:lang w:val="hr-HR"/>
              </w:rPr>
              <w:t xml:space="preserve">Projektna dokumentacija parkirališta u Ul. Muškati </w:t>
            </w:r>
          </w:p>
        </w:tc>
        <w:tc>
          <w:tcPr>
            <w:tcW w:w="3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07BDCFB6" w14:textId="77777777" w:rsidR="00646242" w:rsidRPr="009916DB" w:rsidRDefault="00646242" w:rsidP="004A2A1B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9916DB">
              <w:rPr>
                <w:rFonts w:ascii="Calibri" w:hAnsi="Calibri" w:cs="Calibri"/>
                <w:color w:val="000000"/>
                <w:lang w:val="hr-HR"/>
              </w:rPr>
              <w:t>Usluge</w:t>
            </w:r>
          </w:p>
        </w:tc>
        <w:tc>
          <w:tcPr>
            <w:tcW w:w="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17D61DE9" w14:textId="77777777" w:rsidR="00646242" w:rsidRPr="009916DB" w:rsidRDefault="00646242" w:rsidP="004A2A1B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9916DB">
              <w:rPr>
                <w:rFonts w:ascii="Calibri" w:hAnsi="Calibri" w:cs="Calibri"/>
                <w:color w:val="000000"/>
                <w:lang w:val="hr-HR"/>
              </w:rPr>
              <w:t>71322000 - Usluge tehničkog projektiranja u građevinarstvu za objekte niskogradnje</w:t>
            </w:r>
          </w:p>
        </w:tc>
        <w:tc>
          <w:tcPr>
            <w:tcW w:w="5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C462E3E" w14:textId="77777777" w:rsidR="00646242" w:rsidRPr="009916DB" w:rsidRDefault="00646242" w:rsidP="004A2A1B">
            <w:pPr>
              <w:jc w:val="right"/>
              <w:rPr>
                <w:rFonts w:ascii="Calibri" w:hAnsi="Calibri" w:cs="Calibri"/>
                <w:color w:val="000000"/>
                <w:lang w:val="hr-HR"/>
              </w:rPr>
            </w:pPr>
            <w:r w:rsidRPr="009916DB">
              <w:rPr>
                <w:rFonts w:ascii="Calibri" w:hAnsi="Calibri" w:cs="Calibri"/>
                <w:color w:val="000000"/>
                <w:lang w:val="hr-HR"/>
              </w:rPr>
              <w:t>8.000,00</w:t>
            </w:r>
          </w:p>
        </w:tc>
        <w:tc>
          <w:tcPr>
            <w:tcW w:w="5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7B68B5A5" w14:textId="77777777" w:rsidR="00646242" w:rsidRPr="009916DB" w:rsidRDefault="00646242" w:rsidP="004A2A1B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9916DB">
              <w:rPr>
                <w:rFonts w:ascii="Calibri" w:hAnsi="Calibri" w:cs="Calibri"/>
                <w:color w:val="000000"/>
                <w:lang w:val="hr-HR"/>
              </w:rPr>
              <w:t>Jednostavna nabava</w:t>
            </w:r>
          </w:p>
        </w:tc>
        <w:tc>
          <w:tcPr>
            <w:tcW w:w="4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7B0D72D3" w14:textId="77777777" w:rsidR="00646242" w:rsidRPr="009916DB" w:rsidRDefault="00646242" w:rsidP="004A2A1B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9916DB">
              <w:rPr>
                <w:rFonts w:ascii="Calibri" w:hAnsi="Calibri" w:cs="Calibri"/>
                <w:color w:val="000000"/>
                <w:lang w:val="hr-HR"/>
              </w:rPr>
              <w:t> </w:t>
            </w:r>
          </w:p>
        </w:tc>
        <w:tc>
          <w:tcPr>
            <w:tcW w:w="4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4DFAFA78" w14:textId="77777777" w:rsidR="00646242" w:rsidRPr="009916DB" w:rsidRDefault="00646242" w:rsidP="004A2A1B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9916DB">
              <w:rPr>
                <w:rFonts w:ascii="Calibri" w:hAnsi="Calibri" w:cs="Calibri"/>
                <w:color w:val="000000"/>
                <w:lang w:val="hr-HR"/>
              </w:rPr>
              <w:t>-</w:t>
            </w:r>
          </w:p>
        </w:tc>
        <w:tc>
          <w:tcPr>
            <w:tcW w:w="4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3067A423" w14:textId="77777777" w:rsidR="00646242" w:rsidRPr="009916DB" w:rsidRDefault="00646242" w:rsidP="004A2A1B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9916DB">
              <w:rPr>
                <w:rFonts w:ascii="Calibri" w:hAnsi="Calibri" w:cs="Calibri"/>
                <w:color w:val="000000"/>
                <w:lang w:val="hr-HR"/>
              </w:rPr>
              <w:t> </w:t>
            </w:r>
          </w:p>
        </w:tc>
        <w:tc>
          <w:tcPr>
            <w:tcW w:w="5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1310A4B1" w14:textId="77777777" w:rsidR="00646242" w:rsidRPr="009916DB" w:rsidRDefault="00646242" w:rsidP="004A2A1B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9916DB">
              <w:rPr>
                <w:rFonts w:ascii="Calibri" w:hAnsi="Calibri" w:cs="Calibri"/>
                <w:color w:val="000000"/>
                <w:lang w:val="hr-HR"/>
              </w:rPr>
              <w:t>NE</w:t>
            </w:r>
          </w:p>
        </w:tc>
        <w:tc>
          <w:tcPr>
            <w:tcW w:w="4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008AC2D7" w14:textId="77777777" w:rsidR="00646242" w:rsidRPr="009916DB" w:rsidRDefault="00646242" w:rsidP="004A2A1B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9916DB">
              <w:rPr>
                <w:rFonts w:ascii="Calibri" w:hAnsi="Calibri" w:cs="Calibri"/>
                <w:color w:val="000000"/>
                <w:lang w:val="hr-HR"/>
              </w:rPr>
              <w:t> </w:t>
            </w:r>
          </w:p>
        </w:tc>
        <w:tc>
          <w:tcPr>
            <w:tcW w:w="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66616FD8" w14:textId="77777777" w:rsidR="00646242" w:rsidRPr="009916DB" w:rsidRDefault="00646242" w:rsidP="004A2A1B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9916DB">
              <w:rPr>
                <w:rFonts w:ascii="Calibri" w:hAnsi="Calibri" w:cs="Calibri"/>
                <w:color w:val="000000"/>
                <w:lang w:val="hr-HR"/>
              </w:rPr>
              <w:t> </w:t>
            </w:r>
          </w:p>
        </w:tc>
        <w:tc>
          <w:tcPr>
            <w:tcW w:w="4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430CA516" w14:textId="77777777" w:rsidR="00646242" w:rsidRPr="009916DB" w:rsidRDefault="00646242" w:rsidP="004A2A1B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9916DB">
              <w:rPr>
                <w:rFonts w:ascii="Calibri" w:hAnsi="Calibri" w:cs="Calibri"/>
                <w:color w:val="000000"/>
                <w:lang w:val="hr-HR"/>
              </w:rPr>
              <w:t> </w:t>
            </w:r>
          </w:p>
        </w:tc>
        <w:tc>
          <w:tcPr>
            <w:tcW w:w="5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57260659" w14:textId="77777777" w:rsidR="00646242" w:rsidRPr="009916DB" w:rsidRDefault="00646242" w:rsidP="004A2A1B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9916DB">
              <w:rPr>
                <w:rFonts w:ascii="Calibri" w:hAnsi="Calibri" w:cs="Calibri"/>
                <w:color w:val="000000"/>
                <w:lang w:val="hr-HR"/>
              </w:rPr>
              <w:t> </w:t>
            </w:r>
          </w:p>
        </w:tc>
        <w:tc>
          <w:tcPr>
            <w:tcW w:w="33" w:type="dxa"/>
            <w:vAlign w:val="center"/>
            <w:hideMark/>
          </w:tcPr>
          <w:p w14:paraId="68CE5780" w14:textId="77777777" w:rsidR="00646242" w:rsidRPr="009916DB" w:rsidRDefault="00646242" w:rsidP="004A2A1B">
            <w:pPr>
              <w:rPr>
                <w:lang w:val="hr-HR"/>
              </w:rPr>
            </w:pPr>
          </w:p>
        </w:tc>
      </w:tr>
      <w:tr w:rsidR="008F62BB" w:rsidRPr="009916DB" w14:paraId="542A7D3D" w14:textId="77777777" w:rsidTr="004A2A1B">
        <w:trPr>
          <w:trHeight w:val="1200"/>
        </w:trPr>
        <w:tc>
          <w:tcPr>
            <w:tcW w:w="927" w:type="dxa"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43BC2927" w14:textId="77777777" w:rsidR="00646242" w:rsidRPr="009916DB" w:rsidRDefault="00646242" w:rsidP="004A2A1B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9916DB">
              <w:rPr>
                <w:rFonts w:ascii="Calibri" w:hAnsi="Calibri" w:cs="Calibri"/>
                <w:color w:val="000000"/>
                <w:lang w:val="hr-HR"/>
              </w:rPr>
              <w:t>0021</w:t>
            </w:r>
          </w:p>
        </w:tc>
        <w:tc>
          <w:tcPr>
            <w:tcW w:w="5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2483906A" w14:textId="77777777" w:rsidR="00646242" w:rsidRPr="009916DB" w:rsidRDefault="00646242" w:rsidP="004A2A1B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9916DB">
              <w:rPr>
                <w:rFonts w:ascii="Calibri" w:hAnsi="Calibri" w:cs="Calibri"/>
                <w:color w:val="000000"/>
                <w:lang w:val="hr-HR"/>
              </w:rPr>
              <w:t>JN-2025/21</w:t>
            </w:r>
          </w:p>
        </w:tc>
        <w:tc>
          <w:tcPr>
            <w:tcW w:w="8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64804C7" w14:textId="77777777" w:rsidR="00646242" w:rsidRPr="009916DB" w:rsidRDefault="00646242" w:rsidP="004A2A1B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9916DB">
              <w:rPr>
                <w:rFonts w:ascii="Calibri" w:hAnsi="Calibri" w:cs="Calibri"/>
                <w:color w:val="000000"/>
                <w:lang w:val="hr-HR"/>
              </w:rPr>
              <w:t>Jednostavna nabava</w:t>
            </w:r>
          </w:p>
        </w:tc>
        <w:tc>
          <w:tcPr>
            <w:tcW w:w="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73EC3110" w14:textId="77777777" w:rsidR="00646242" w:rsidRPr="009916DB" w:rsidRDefault="00646242" w:rsidP="004A2A1B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9916DB">
              <w:rPr>
                <w:rFonts w:ascii="Calibri" w:hAnsi="Calibri" w:cs="Calibri"/>
                <w:color w:val="000000"/>
                <w:lang w:val="hr-HR"/>
              </w:rPr>
              <w:t>Prometni elaborat naselja Brtonigla - Verteneglio</w:t>
            </w:r>
          </w:p>
        </w:tc>
        <w:tc>
          <w:tcPr>
            <w:tcW w:w="3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47232CCC" w14:textId="77777777" w:rsidR="00646242" w:rsidRPr="009916DB" w:rsidRDefault="00646242" w:rsidP="004A2A1B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9916DB">
              <w:rPr>
                <w:rFonts w:ascii="Calibri" w:hAnsi="Calibri" w:cs="Calibri"/>
                <w:color w:val="000000"/>
                <w:lang w:val="hr-HR"/>
              </w:rPr>
              <w:t>Usluge</w:t>
            </w:r>
          </w:p>
        </w:tc>
        <w:tc>
          <w:tcPr>
            <w:tcW w:w="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2B7A5CDC" w14:textId="77777777" w:rsidR="00646242" w:rsidRPr="009916DB" w:rsidRDefault="00646242" w:rsidP="004A2A1B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9916DB">
              <w:rPr>
                <w:rFonts w:ascii="Calibri" w:hAnsi="Calibri" w:cs="Calibri"/>
                <w:color w:val="000000"/>
                <w:lang w:val="hr-HR"/>
              </w:rPr>
              <w:t>71322000 - Usluge tehničkog projektiranja u građevinarstvu za objekte niskogradnje</w:t>
            </w:r>
          </w:p>
        </w:tc>
        <w:tc>
          <w:tcPr>
            <w:tcW w:w="5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0493A18" w14:textId="77777777" w:rsidR="00646242" w:rsidRPr="009916DB" w:rsidRDefault="00646242" w:rsidP="004A2A1B">
            <w:pPr>
              <w:jc w:val="right"/>
              <w:rPr>
                <w:rFonts w:ascii="Calibri" w:hAnsi="Calibri" w:cs="Calibri"/>
                <w:color w:val="000000"/>
                <w:lang w:val="hr-HR"/>
              </w:rPr>
            </w:pPr>
            <w:r w:rsidRPr="009916DB">
              <w:rPr>
                <w:rFonts w:ascii="Calibri" w:hAnsi="Calibri" w:cs="Calibri"/>
                <w:color w:val="000000"/>
                <w:lang w:val="hr-HR"/>
              </w:rPr>
              <w:t>8.000,00</w:t>
            </w:r>
          </w:p>
        </w:tc>
        <w:tc>
          <w:tcPr>
            <w:tcW w:w="5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644659D9" w14:textId="77777777" w:rsidR="00646242" w:rsidRPr="009916DB" w:rsidRDefault="00646242" w:rsidP="004A2A1B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9916DB">
              <w:rPr>
                <w:rFonts w:ascii="Calibri" w:hAnsi="Calibri" w:cs="Calibri"/>
                <w:color w:val="000000"/>
                <w:lang w:val="hr-HR"/>
              </w:rPr>
              <w:t>Jednostavna nabava</w:t>
            </w:r>
          </w:p>
        </w:tc>
        <w:tc>
          <w:tcPr>
            <w:tcW w:w="4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79F1BD55" w14:textId="77777777" w:rsidR="00646242" w:rsidRPr="009916DB" w:rsidRDefault="00646242" w:rsidP="004A2A1B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9916DB">
              <w:rPr>
                <w:rFonts w:ascii="Calibri" w:hAnsi="Calibri" w:cs="Calibri"/>
                <w:color w:val="000000"/>
                <w:lang w:val="hr-HR"/>
              </w:rPr>
              <w:t> </w:t>
            </w:r>
          </w:p>
        </w:tc>
        <w:tc>
          <w:tcPr>
            <w:tcW w:w="4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49F96E79" w14:textId="77777777" w:rsidR="00646242" w:rsidRPr="009916DB" w:rsidRDefault="00646242" w:rsidP="004A2A1B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9916DB">
              <w:rPr>
                <w:rFonts w:ascii="Calibri" w:hAnsi="Calibri" w:cs="Calibri"/>
                <w:color w:val="000000"/>
                <w:lang w:val="hr-HR"/>
              </w:rPr>
              <w:t>-</w:t>
            </w:r>
          </w:p>
        </w:tc>
        <w:tc>
          <w:tcPr>
            <w:tcW w:w="4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010FF6E5" w14:textId="77777777" w:rsidR="00646242" w:rsidRPr="009916DB" w:rsidRDefault="00646242" w:rsidP="004A2A1B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9916DB">
              <w:rPr>
                <w:rFonts w:ascii="Calibri" w:hAnsi="Calibri" w:cs="Calibri"/>
                <w:color w:val="000000"/>
                <w:lang w:val="hr-HR"/>
              </w:rPr>
              <w:t> </w:t>
            </w:r>
          </w:p>
        </w:tc>
        <w:tc>
          <w:tcPr>
            <w:tcW w:w="5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5C7F67FC" w14:textId="77777777" w:rsidR="00646242" w:rsidRPr="009916DB" w:rsidRDefault="00646242" w:rsidP="004A2A1B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9916DB">
              <w:rPr>
                <w:rFonts w:ascii="Calibri" w:hAnsi="Calibri" w:cs="Calibri"/>
                <w:color w:val="000000"/>
                <w:lang w:val="hr-HR"/>
              </w:rPr>
              <w:t>NE</w:t>
            </w:r>
          </w:p>
        </w:tc>
        <w:tc>
          <w:tcPr>
            <w:tcW w:w="4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1EC5229D" w14:textId="77777777" w:rsidR="00646242" w:rsidRPr="009916DB" w:rsidRDefault="00646242" w:rsidP="004A2A1B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9916DB">
              <w:rPr>
                <w:rFonts w:ascii="Calibri" w:hAnsi="Calibri" w:cs="Calibri"/>
                <w:color w:val="000000"/>
                <w:lang w:val="hr-HR"/>
              </w:rPr>
              <w:t> </w:t>
            </w:r>
          </w:p>
        </w:tc>
        <w:tc>
          <w:tcPr>
            <w:tcW w:w="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0BCDADD7" w14:textId="77777777" w:rsidR="00646242" w:rsidRPr="009916DB" w:rsidRDefault="00646242" w:rsidP="004A2A1B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9916DB">
              <w:rPr>
                <w:rFonts w:ascii="Calibri" w:hAnsi="Calibri" w:cs="Calibri"/>
                <w:color w:val="000000"/>
                <w:lang w:val="hr-HR"/>
              </w:rPr>
              <w:t> </w:t>
            </w:r>
          </w:p>
        </w:tc>
        <w:tc>
          <w:tcPr>
            <w:tcW w:w="4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6C92CB8C" w14:textId="77777777" w:rsidR="00646242" w:rsidRPr="009916DB" w:rsidRDefault="00646242" w:rsidP="004A2A1B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9916DB">
              <w:rPr>
                <w:rFonts w:ascii="Calibri" w:hAnsi="Calibri" w:cs="Calibri"/>
                <w:color w:val="000000"/>
                <w:lang w:val="hr-HR"/>
              </w:rPr>
              <w:t> </w:t>
            </w:r>
          </w:p>
        </w:tc>
        <w:tc>
          <w:tcPr>
            <w:tcW w:w="5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5697ADC6" w14:textId="77777777" w:rsidR="00646242" w:rsidRPr="009916DB" w:rsidRDefault="00646242" w:rsidP="004A2A1B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9916DB">
              <w:rPr>
                <w:rFonts w:ascii="Calibri" w:hAnsi="Calibri" w:cs="Calibri"/>
                <w:color w:val="000000"/>
                <w:lang w:val="hr-HR"/>
              </w:rPr>
              <w:t> </w:t>
            </w:r>
          </w:p>
        </w:tc>
        <w:tc>
          <w:tcPr>
            <w:tcW w:w="33" w:type="dxa"/>
            <w:vAlign w:val="center"/>
            <w:hideMark/>
          </w:tcPr>
          <w:p w14:paraId="13F25EC6" w14:textId="77777777" w:rsidR="00646242" w:rsidRPr="009916DB" w:rsidRDefault="00646242" w:rsidP="004A2A1B">
            <w:pPr>
              <w:rPr>
                <w:lang w:val="hr-HR"/>
              </w:rPr>
            </w:pPr>
          </w:p>
        </w:tc>
      </w:tr>
      <w:tr w:rsidR="008F62BB" w:rsidRPr="009916DB" w14:paraId="2D6A73D0" w14:textId="77777777" w:rsidTr="004A2A1B">
        <w:trPr>
          <w:trHeight w:val="600"/>
        </w:trPr>
        <w:tc>
          <w:tcPr>
            <w:tcW w:w="927" w:type="dxa"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7D13668C" w14:textId="77777777" w:rsidR="00646242" w:rsidRPr="009916DB" w:rsidRDefault="00646242" w:rsidP="004A2A1B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9916DB">
              <w:rPr>
                <w:rFonts w:ascii="Calibri" w:hAnsi="Calibri" w:cs="Calibri"/>
                <w:color w:val="000000"/>
                <w:lang w:val="hr-HR"/>
              </w:rPr>
              <w:lastRenderedPageBreak/>
              <w:t>0022</w:t>
            </w:r>
          </w:p>
        </w:tc>
        <w:tc>
          <w:tcPr>
            <w:tcW w:w="5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C51FD72" w14:textId="77777777" w:rsidR="00646242" w:rsidRPr="009916DB" w:rsidRDefault="00646242" w:rsidP="004A2A1B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9916DB">
              <w:rPr>
                <w:rFonts w:ascii="Calibri" w:hAnsi="Calibri" w:cs="Calibri"/>
                <w:color w:val="000000"/>
                <w:lang w:val="hr-HR"/>
              </w:rPr>
              <w:t>JN-2025/22</w:t>
            </w:r>
          </w:p>
        </w:tc>
        <w:tc>
          <w:tcPr>
            <w:tcW w:w="8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2074F088" w14:textId="77777777" w:rsidR="00646242" w:rsidRPr="009916DB" w:rsidRDefault="00646242" w:rsidP="004A2A1B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9916DB">
              <w:rPr>
                <w:rFonts w:ascii="Calibri" w:hAnsi="Calibri" w:cs="Calibri"/>
                <w:color w:val="000000"/>
                <w:lang w:val="hr-HR"/>
              </w:rPr>
              <w:t>Jednostavna nabava</w:t>
            </w:r>
          </w:p>
        </w:tc>
        <w:tc>
          <w:tcPr>
            <w:tcW w:w="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413C5D75" w14:textId="77777777" w:rsidR="00646242" w:rsidRPr="009916DB" w:rsidRDefault="00646242" w:rsidP="004A2A1B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9916DB">
              <w:rPr>
                <w:rFonts w:ascii="Calibri" w:hAnsi="Calibri" w:cs="Calibri"/>
                <w:color w:val="000000"/>
                <w:lang w:val="hr-HR"/>
              </w:rPr>
              <w:t>Program zaštite divljači za područja izvan lovišta Općine Brtonigla - Verteneglio</w:t>
            </w:r>
          </w:p>
        </w:tc>
        <w:tc>
          <w:tcPr>
            <w:tcW w:w="3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43DA395B" w14:textId="77777777" w:rsidR="00646242" w:rsidRPr="009916DB" w:rsidRDefault="00646242" w:rsidP="004A2A1B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9916DB">
              <w:rPr>
                <w:rFonts w:ascii="Calibri" w:hAnsi="Calibri" w:cs="Calibri"/>
                <w:color w:val="000000"/>
                <w:lang w:val="hr-HR"/>
              </w:rPr>
              <w:t>Usluge</w:t>
            </w:r>
          </w:p>
        </w:tc>
        <w:tc>
          <w:tcPr>
            <w:tcW w:w="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25D72875" w14:textId="77777777" w:rsidR="00646242" w:rsidRPr="009916DB" w:rsidRDefault="00646242" w:rsidP="004A2A1B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9916DB">
              <w:rPr>
                <w:rFonts w:ascii="Calibri" w:hAnsi="Calibri" w:cs="Calibri"/>
                <w:color w:val="000000"/>
                <w:lang w:val="hr-HR"/>
              </w:rPr>
              <w:t>77400000 - Usluge u području zoologije</w:t>
            </w:r>
          </w:p>
        </w:tc>
        <w:tc>
          <w:tcPr>
            <w:tcW w:w="5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4A37E685" w14:textId="77777777" w:rsidR="00646242" w:rsidRPr="009916DB" w:rsidRDefault="00646242" w:rsidP="004A2A1B">
            <w:pPr>
              <w:jc w:val="right"/>
              <w:rPr>
                <w:rFonts w:ascii="Calibri" w:hAnsi="Calibri" w:cs="Calibri"/>
                <w:color w:val="000000"/>
                <w:lang w:val="hr-HR"/>
              </w:rPr>
            </w:pPr>
            <w:r w:rsidRPr="009916DB">
              <w:rPr>
                <w:rFonts w:ascii="Calibri" w:hAnsi="Calibri" w:cs="Calibri"/>
                <w:color w:val="000000"/>
                <w:lang w:val="hr-HR"/>
              </w:rPr>
              <w:t>4.000,00</w:t>
            </w:r>
          </w:p>
        </w:tc>
        <w:tc>
          <w:tcPr>
            <w:tcW w:w="5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5D936A3C" w14:textId="77777777" w:rsidR="00646242" w:rsidRPr="009916DB" w:rsidRDefault="00646242" w:rsidP="004A2A1B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9916DB">
              <w:rPr>
                <w:rFonts w:ascii="Calibri" w:hAnsi="Calibri" w:cs="Calibri"/>
                <w:color w:val="000000"/>
                <w:lang w:val="hr-HR"/>
              </w:rPr>
              <w:t>Jednostavna nabava</w:t>
            </w:r>
          </w:p>
        </w:tc>
        <w:tc>
          <w:tcPr>
            <w:tcW w:w="4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7B5F6B8A" w14:textId="77777777" w:rsidR="00646242" w:rsidRPr="009916DB" w:rsidRDefault="00646242" w:rsidP="004A2A1B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9916DB">
              <w:rPr>
                <w:rFonts w:ascii="Calibri" w:hAnsi="Calibri" w:cs="Calibri"/>
                <w:color w:val="000000"/>
                <w:lang w:val="hr-HR"/>
              </w:rPr>
              <w:t> </w:t>
            </w:r>
          </w:p>
        </w:tc>
        <w:tc>
          <w:tcPr>
            <w:tcW w:w="4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16AD94FB" w14:textId="77777777" w:rsidR="00646242" w:rsidRPr="009916DB" w:rsidRDefault="00646242" w:rsidP="004A2A1B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9916DB">
              <w:rPr>
                <w:rFonts w:ascii="Calibri" w:hAnsi="Calibri" w:cs="Calibri"/>
                <w:color w:val="000000"/>
                <w:lang w:val="hr-HR"/>
              </w:rPr>
              <w:t>-</w:t>
            </w:r>
          </w:p>
        </w:tc>
        <w:tc>
          <w:tcPr>
            <w:tcW w:w="4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1C3920CD" w14:textId="77777777" w:rsidR="00646242" w:rsidRPr="009916DB" w:rsidRDefault="00646242" w:rsidP="004A2A1B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9916DB">
              <w:rPr>
                <w:rFonts w:ascii="Calibri" w:hAnsi="Calibri" w:cs="Calibri"/>
                <w:color w:val="000000"/>
                <w:lang w:val="hr-HR"/>
              </w:rPr>
              <w:t> </w:t>
            </w:r>
          </w:p>
        </w:tc>
        <w:tc>
          <w:tcPr>
            <w:tcW w:w="5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56AC141D" w14:textId="77777777" w:rsidR="00646242" w:rsidRPr="009916DB" w:rsidRDefault="00646242" w:rsidP="004A2A1B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9916DB">
              <w:rPr>
                <w:rFonts w:ascii="Calibri" w:hAnsi="Calibri" w:cs="Calibri"/>
                <w:color w:val="000000"/>
                <w:lang w:val="hr-HR"/>
              </w:rPr>
              <w:t>NE</w:t>
            </w:r>
          </w:p>
        </w:tc>
        <w:tc>
          <w:tcPr>
            <w:tcW w:w="4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228C8CDB" w14:textId="77777777" w:rsidR="00646242" w:rsidRPr="009916DB" w:rsidRDefault="00646242" w:rsidP="004A2A1B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9916DB">
              <w:rPr>
                <w:rFonts w:ascii="Calibri" w:hAnsi="Calibri" w:cs="Calibri"/>
                <w:color w:val="000000"/>
                <w:lang w:val="hr-HR"/>
              </w:rPr>
              <w:t> </w:t>
            </w:r>
          </w:p>
        </w:tc>
        <w:tc>
          <w:tcPr>
            <w:tcW w:w="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05046BC1" w14:textId="77777777" w:rsidR="00646242" w:rsidRPr="009916DB" w:rsidRDefault="00646242" w:rsidP="004A2A1B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9916DB">
              <w:rPr>
                <w:rFonts w:ascii="Calibri" w:hAnsi="Calibri" w:cs="Calibri"/>
                <w:color w:val="000000"/>
                <w:lang w:val="hr-HR"/>
              </w:rPr>
              <w:t> </w:t>
            </w:r>
          </w:p>
        </w:tc>
        <w:tc>
          <w:tcPr>
            <w:tcW w:w="4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15A67573" w14:textId="77777777" w:rsidR="00646242" w:rsidRPr="009916DB" w:rsidRDefault="00646242" w:rsidP="004A2A1B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9916DB">
              <w:rPr>
                <w:rFonts w:ascii="Calibri" w:hAnsi="Calibri" w:cs="Calibri"/>
                <w:color w:val="000000"/>
                <w:lang w:val="hr-HR"/>
              </w:rPr>
              <w:t> </w:t>
            </w:r>
          </w:p>
        </w:tc>
        <w:tc>
          <w:tcPr>
            <w:tcW w:w="5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2DF4884E" w14:textId="77777777" w:rsidR="00646242" w:rsidRPr="009916DB" w:rsidRDefault="00646242" w:rsidP="004A2A1B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9916DB">
              <w:rPr>
                <w:rFonts w:ascii="Calibri" w:hAnsi="Calibri" w:cs="Calibri"/>
                <w:color w:val="000000"/>
                <w:lang w:val="hr-HR"/>
              </w:rPr>
              <w:t> </w:t>
            </w:r>
          </w:p>
        </w:tc>
        <w:tc>
          <w:tcPr>
            <w:tcW w:w="33" w:type="dxa"/>
            <w:vAlign w:val="center"/>
            <w:hideMark/>
          </w:tcPr>
          <w:p w14:paraId="191DF5C6" w14:textId="77777777" w:rsidR="00646242" w:rsidRPr="009916DB" w:rsidRDefault="00646242" w:rsidP="004A2A1B">
            <w:pPr>
              <w:rPr>
                <w:lang w:val="hr-HR"/>
              </w:rPr>
            </w:pPr>
          </w:p>
        </w:tc>
      </w:tr>
      <w:tr w:rsidR="008F62BB" w:rsidRPr="009916DB" w14:paraId="59D5FA3C" w14:textId="77777777" w:rsidTr="004A2A1B">
        <w:trPr>
          <w:trHeight w:val="600"/>
        </w:trPr>
        <w:tc>
          <w:tcPr>
            <w:tcW w:w="927" w:type="dxa"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7E9C5F5" w14:textId="77777777" w:rsidR="00646242" w:rsidRPr="009916DB" w:rsidRDefault="00646242" w:rsidP="004A2A1B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9916DB">
              <w:rPr>
                <w:rFonts w:ascii="Calibri" w:hAnsi="Calibri" w:cs="Calibri"/>
                <w:color w:val="000000"/>
                <w:lang w:val="hr-HR"/>
              </w:rPr>
              <w:t>0023</w:t>
            </w:r>
          </w:p>
        </w:tc>
        <w:tc>
          <w:tcPr>
            <w:tcW w:w="5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E5C2837" w14:textId="77777777" w:rsidR="00646242" w:rsidRPr="009916DB" w:rsidRDefault="00646242" w:rsidP="004A2A1B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9916DB">
              <w:rPr>
                <w:rFonts w:ascii="Calibri" w:hAnsi="Calibri" w:cs="Calibri"/>
                <w:color w:val="000000"/>
                <w:lang w:val="hr-HR"/>
              </w:rPr>
              <w:t>JN-2025/23</w:t>
            </w:r>
          </w:p>
        </w:tc>
        <w:tc>
          <w:tcPr>
            <w:tcW w:w="8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07F8227" w14:textId="77777777" w:rsidR="00646242" w:rsidRPr="009916DB" w:rsidRDefault="00646242" w:rsidP="004A2A1B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9916DB">
              <w:rPr>
                <w:rFonts w:ascii="Calibri" w:hAnsi="Calibri" w:cs="Calibri"/>
                <w:color w:val="000000"/>
                <w:lang w:val="hr-HR"/>
              </w:rPr>
              <w:t>Zakon o javnoj nabavi</w:t>
            </w:r>
          </w:p>
        </w:tc>
        <w:tc>
          <w:tcPr>
            <w:tcW w:w="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36B0C02D" w14:textId="77777777" w:rsidR="00646242" w:rsidRPr="009916DB" w:rsidRDefault="00646242" w:rsidP="004A2A1B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9916DB">
              <w:rPr>
                <w:rFonts w:ascii="Calibri" w:hAnsi="Calibri" w:cs="Calibri"/>
                <w:color w:val="000000"/>
                <w:lang w:val="hr-HR"/>
              </w:rPr>
              <w:t>Izrada Urbanističkog plana uređenja "Park Umag"</w:t>
            </w:r>
          </w:p>
        </w:tc>
        <w:tc>
          <w:tcPr>
            <w:tcW w:w="3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35C9460E" w14:textId="77777777" w:rsidR="00646242" w:rsidRPr="009916DB" w:rsidRDefault="00646242" w:rsidP="004A2A1B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9916DB">
              <w:rPr>
                <w:rFonts w:ascii="Calibri" w:hAnsi="Calibri" w:cs="Calibri"/>
                <w:color w:val="000000"/>
                <w:lang w:val="hr-HR"/>
              </w:rPr>
              <w:t>Usluge</w:t>
            </w:r>
          </w:p>
        </w:tc>
        <w:tc>
          <w:tcPr>
            <w:tcW w:w="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059165E0" w14:textId="77777777" w:rsidR="00646242" w:rsidRPr="009916DB" w:rsidRDefault="00646242" w:rsidP="004A2A1B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9916DB">
              <w:rPr>
                <w:rFonts w:ascii="Calibri" w:hAnsi="Calibri" w:cs="Calibri"/>
                <w:color w:val="000000"/>
                <w:lang w:val="hr-HR"/>
              </w:rPr>
              <w:t>71410000 - Usluge urbanističkog planiranja</w:t>
            </w:r>
          </w:p>
        </w:tc>
        <w:tc>
          <w:tcPr>
            <w:tcW w:w="5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35FDED3C" w14:textId="77777777" w:rsidR="00646242" w:rsidRPr="009916DB" w:rsidRDefault="00646242" w:rsidP="004A2A1B">
            <w:pPr>
              <w:jc w:val="right"/>
              <w:rPr>
                <w:rFonts w:ascii="Calibri" w:hAnsi="Calibri" w:cs="Calibri"/>
                <w:color w:val="000000"/>
                <w:lang w:val="hr-HR"/>
              </w:rPr>
            </w:pPr>
            <w:r w:rsidRPr="009916DB">
              <w:rPr>
                <w:rFonts w:ascii="Calibri" w:hAnsi="Calibri" w:cs="Calibri"/>
                <w:color w:val="000000"/>
                <w:lang w:val="hr-HR"/>
              </w:rPr>
              <w:t>31.852,00</w:t>
            </w:r>
          </w:p>
        </w:tc>
        <w:tc>
          <w:tcPr>
            <w:tcW w:w="5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6982ECBD" w14:textId="77777777" w:rsidR="00646242" w:rsidRPr="009916DB" w:rsidRDefault="00646242" w:rsidP="004A2A1B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9916DB">
              <w:rPr>
                <w:rFonts w:ascii="Calibri" w:hAnsi="Calibri" w:cs="Calibri"/>
                <w:color w:val="000000"/>
                <w:lang w:val="hr-HR"/>
              </w:rPr>
              <w:t>Otvoreni postupak</w:t>
            </w:r>
          </w:p>
        </w:tc>
        <w:tc>
          <w:tcPr>
            <w:tcW w:w="4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5EC0F59C" w14:textId="77777777" w:rsidR="00646242" w:rsidRPr="009916DB" w:rsidRDefault="00646242" w:rsidP="004A2A1B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9916DB">
              <w:rPr>
                <w:rFonts w:ascii="Calibri" w:hAnsi="Calibri" w:cs="Calibri"/>
                <w:color w:val="000000"/>
                <w:lang w:val="hr-HR"/>
              </w:rPr>
              <w:t> </w:t>
            </w:r>
          </w:p>
        </w:tc>
        <w:tc>
          <w:tcPr>
            <w:tcW w:w="4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2B9B518B" w14:textId="77777777" w:rsidR="00646242" w:rsidRPr="009916DB" w:rsidRDefault="00646242" w:rsidP="004A2A1B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9916DB">
              <w:rPr>
                <w:rFonts w:ascii="Calibri" w:hAnsi="Calibri" w:cs="Calibri"/>
                <w:color w:val="000000"/>
                <w:lang w:val="hr-HR"/>
              </w:rPr>
              <w:t>NE</w:t>
            </w:r>
          </w:p>
        </w:tc>
        <w:tc>
          <w:tcPr>
            <w:tcW w:w="4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0093FC3E" w14:textId="77777777" w:rsidR="00646242" w:rsidRPr="009916DB" w:rsidRDefault="00646242" w:rsidP="004A2A1B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9916DB">
              <w:rPr>
                <w:rFonts w:ascii="Calibri" w:hAnsi="Calibri" w:cs="Calibri"/>
                <w:color w:val="000000"/>
                <w:lang w:val="hr-HR"/>
              </w:rPr>
              <w:t> </w:t>
            </w:r>
          </w:p>
        </w:tc>
        <w:tc>
          <w:tcPr>
            <w:tcW w:w="5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48409996" w14:textId="77777777" w:rsidR="00646242" w:rsidRPr="009916DB" w:rsidRDefault="00646242" w:rsidP="004A2A1B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9916DB">
              <w:rPr>
                <w:rFonts w:ascii="Calibri" w:hAnsi="Calibri" w:cs="Calibri"/>
                <w:color w:val="000000"/>
                <w:lang w:val="hr-HR"/>
              </w:rPr>
              <w:t>NE</w:t>
            </w:r>
          </w:p>
        </w:tc>
        <w:tc>
          <w:tcPr>
            <w:tcW w:w="4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7150D8C5" w14:textId="77777777" w:rsidR="00646242" w:rsidRPr="009916DB" w:rsidRDefault="00646242" w:rsidP="004A2A1B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9916DB">
              <w:rPr>
                <w:rFonts w:ascii="Calibri" w:hAnsi="Calibri" w:cs="Calibri"/>
                <w:color w:val="000000"/>
                <w:lang w:val="hr-HR"/>
              </w:rPr>
              <w:t>3. kvartal</w:t>
            </w:r>
          </w:p>
        </w:tc>
        <w:tc>
          <w:tcPr>
            <w:tcW w:w="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4598FB99" w14:textId="77777777" w:rsidR="00646242" w:rsidRPr="009916DB" w:rsidRDefault="00646242" w:rsidP="004A2A1B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9916DB">
              <w:rPr>
                <w:rFonts w:ascii="Calibri" w:hAnsi="Calibri" w:cs="Calibri"/>
                <w:color w:val="000000"/>
                <w:lang w:val="hr-HR"/>
              </w:rPr>
              <w:t>18 mjeseci</w:t>
            </w:r>
          </w:p>
        </w:tc>
        <w:tc>
          <w:tcPr>
            <w:tcW w:w="4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18F8E424" w14:textId="77777777" w:rsidR="00646242" w:rsidRPr="009916DB" w:rsidRDefault="00646242" w:rsidP="004A2A1B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9916DB">
              <w:rPr>
                <w:rFonts w:ascii="Calibri" w:hAnsi="Calibri" w:cs="Calibri"/>
                <w:color w:val="000000"/>
                <w:lang w:val="hr-HR"/>
              </w:rPr>
              <w:t> </w:t>
            </w:r>
          </w:p>
        </w:tc>
        <w:tc>
          <w:tcPr>
            <w:tcW w:w="5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1F54FE77" w14:textId="77777777" w:rsidR="00646242" w:rsidRPr="009916DB" w:rsidRDefault="00646242" w:rsidP="004A2A1B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9916DB">
              <w:rPr>
                <w:rFonts w:ascii="Calibri" w:hAnsi="Calibri" w:cs="Calibri"/>
                <w:color w:val="000000"/>
                <w:lang w:val="hr-HR"/>
              </w:rPr>
              <w:t> </w:t>
            </w:r>
          </w:p>
        </w:tc>
        <w:tc>
          <w:tcPr>
            <w:tcW w:w="33" w:type="dxa"/>
            <w:vAlign w:val="center"/>
            <w:hideMark/>
          </w:tcPr>
          <w:p w14:paraId="1AB2D65A" w14:textId="77777777" w:rsidR="00646242" w:rsidRPr="009916DB" w:rsidRDefault="00646242" w:rsidP="004A2A1B">
            <w:pPr>
              <w:rPr>
                <w:lang w:val="hr-HR"/>
              </w:rPr>
            </w:pPr>
          </w:p>
        </w:tc>
      </w:tr>
      <w:tr w:rsidR="008F62BB" w:rsidRPr="009916DB" w14:paraId="23B15EFE" w14:textId="77777777" w:rsidTr="004A2A1B">
        <w:trPr>
          <w:trHeight w:val="1500"/>
        </w:trPr>
        <w:tc>
          <w:tcPr>
            <w:tcW w:w="927" w:type="dxa"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0EDAAD7" w14:textId="77777777" w:rsidR="00646242" w:rsidRPr="009916DB" w:rsidRDefault="00646242" w:rsidP="004A2A1B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9916DB">
              <w:rPr>
                <w:rFonts w:ascii="Calibri" w:hAnsi="Calibri" w:cs="Calibri"/>
                <w:color w:val="000000"/>
                <w:lang w:val="hr-HR"/>
              </w:rPr>
              <w:t>0024</w:t>
            </w:r>
          </w:p>
        </w:tc>
        <w:tc>
          <w:tcPr>
            <w:tcW w:w="5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38BFA1D1" w14:textId="77777777" w:rsidR="00646242" w:rsidRPr="009916DB" w:rsidRDefault="00646242" w:rsidP="004A2A1B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9916DB">
              <w:rPr>
                <w:rFonts w:ascii="Calibri" w:hAnsi="Calibri" w:cs="Calibri"/>
                <w:color w:val="000000"/>
                <w:lang w:val="hr-HR"/>
              </w:rPr>
              <w:t>JN-2025/24</w:t>
            </w:r>
          </w:p>
        </w:tc>
        <w:tc>
          <w:tcPr>
            <w:tcW w:w="8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2AAFB31C" w14:textId="77777777" w:rsidR="00646242" w:rsidRPr="009916DB" w:rsidRDefault="00646242" w:rsidP="004A2A1B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9916DB">
              <w:rPr>
                <w:rFonts w:ascii="Calibri" w:hAnsi="Calibri" w:cs="Calibri"/>
                <w:color w:val="000000"/>
                <w:lang w:val="hr-HR"/>
              </w:rPr>
              <w:t>Jednostavna nabava</w:t>
            </w:r>
          </w:p>
        </w:tc>
        <w:tc>
          <w:tcPr>
            <w:tcW w:w="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3176F27E" w14:textId="77777777" w:rsidR="00646242" w:rsidRPr="009916DB" w:rsidRDefault="00646242" w:rsidP="004A2A1B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9916DB">
              <w:rPr>
                <w:rFonts w:ascii="Calibri" w:hAnsi="Calibri" w:cs="Calibri"/>
                <w:color w:val="000000"/>
                <w:lang w:val="hr-HR"/>
              </w:rPr>
              <w:t>Studija procjene prirodnih potencijala  za proglašenje potoka "ŠKRLINE" zaštićenim područjem prirode</w:t>
            </w:r>
          </w:p>
        </w:tc>
        <w:tc>
          <w:tcPr>
            <w:tcW w:w="3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3B41A3E4" w14:textId="77777777" w:rsidR="00646242" w:rsidRPr="009916DB" w:rsidRDefault="00646242" w:rsidP="004A2A1B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9916DB">
              <w:rPr>
                <w:rFonts w:ascii="Calibri" w:hAnsi="Calibri" w:cs="Calibri"/>
                <w:color w:val="000000"/>
                <w:lang w:val="hr-HR"/>
              </w:rPr>
              <w:t>Usluge</w:t>
            </w:r>
          </w:p>
        </w:tc>
        <w:tc>
          <w:tcPr>
            <w:tcW w:w="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60392CAE" w14:textId="77777777" w:rsidR="00646242" w:rsidRPr="009916DB" w:rsidRDefault="00646242" w:rsidP="004A2A1B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9916DB">
              <w:rPr>
                <w:rFonts w:ascii="Calibri" w:hAnsi="Calibri" w:cs="Calibri"/>
                <w:color w:val="000000"/>
                <w:lang w:val="hr-HR"/>
              </w:rPr>
              <w:t>90712400 - Usluge upravljanja prirodnim resursima ili usluge planiranja strategije očuvanja prirodnih resursa</w:t>
            </w:r>
          </w:p>
        </w:tc>
        <w:tc>
          <w:tcPr>
            <w:tcW w:w="5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C73FAA9" w14:textId="77777777" w:rsidR="00646242" w:rsidRPr="009916DB" w:rsidRDefault="00646242" w:rsidP="004A2A1B">
            <w:pPr>
              <w:jc w:val="right"/>
              <w:rPr>
                <w:rFonts w:ascii="Calibri" w:hAnsi="Calibri" w:cs="Calibri"/>
                <w:color w:val="000000"/>
                <w:lang w:val="hr-HR"/>
              </w:rPr>
            </w:pPr>
            <w:r w:rsidRPr="009916DB">
              <w:rPr>
                <w:rFonts w:ascii="Calibri" w:hAnsi="Calibri" w:cs="Calibri"/>
                <w:color w:val="000000"/>
                <w:lang w:val="hr-HR"/>
              </w:rPr>
              <w:t>16.000,00</w:t>
            </w:r>
          </w:p>
        </w:tc>
        <w:tc>
          <w:tcPr>
            <w:tcW w:w="5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5863EB00" w14:textId="77777777" w:rsidR="00646242" w:rsidRPr="009916DB" w:rsidRDefault="00646242" w:rsidP="004A2A1B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9916DB">
              <w:rPr>
                <w:rFonts w:ascii="Calibri" w:hAnsi="Calibri" w:cs="Calibri"/>
                <w:color w:val="000000"/>
                <w:lang w:val="hr-HR"/>
              </w:rPr>
              <w:t>Jednostavna nabava</w:t>
            </w:r>
          </w:p>
        </w:tc>
        <w:tc>
          <w:tcPr>
            <w:tcW w:w="4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0C3B5564" w14:textId="77777777" w:rsidR="00646242" w:rsidRPr="009916DB" w:rsidRDefault="00646242" w:rsidP="004A2A1B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9916DB">
              <w:rPr>
                <w:rFonts w:ascii="Calibri" w:hAnsi="Calibri" w:cs="Calibri"/>
                <w:color w:val="000000"/>
                <w:lang w:val="hr-HR"/>
              </w:rPr>
              <w:t> </w:t>
            </w:r>
          </w:p>
        </w:tc>
        <w:tc>
          <w:tcPr>
            <w:tcW w:w="4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5B479081" w14:textId="77777777" w:rsidR="00646242" w:rsidRPr="009916DB" w:rsidRDefault="00646242" w:rsidP="004A2A1B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9916DB">
              <w:rPr>
                <w:rFonts w:ascii="Calibri" w:hAnsi="Calibri" w:cs="Calibri"/>
                <w:color w:val="000000"/>
                <w:lang w:val="hr-HR"/>
              </w:rPr>
              <w:t>-</w:t>
            </w:r>
          </w:p>
        </w:tc>
        <w:tc>
          <w:tcPr>
            <w:tcW w:w="4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637F8106" w14:textId="77777777" w:rsidR="00646242" w:rsidRPr="009916DB" w:rsidRDefault="00646242" w:rsidP="004A2A1B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9916DB">
              <w:rPr>
                <w:rFonts w:ascii="Calibri" w:hAnsi="Calibri" w:cs="Calibri"/>
                <w:color w:val="000000"/>
                <w:lang w:val="hr-HR"/>
              </w:rPr>
              <w:t> </w:t>
            </w:r>
          </w:p>
        </w:tc>
        <w:tc>
          <w:tcPr>
            <w:tcW w:w="5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2D85AD0E" w14:textId="77777777" w:rsidR="00646242" w:rsidRPr="009916DB" w:rsidRDefault="00646242" w:rsidP="004A2A1B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9916DB">
              <w:rPr>
                <w:rFonts w:ascii="Calibri" w:hAnsi="Calibri" w:cs="Calibri"/>
                <w:color w:val="000000"/>
                <w:lang w:val="hr-HR"/>
              </w:rPr>
              <w:t>NE</w:t>
            </w:r>
          </w:p>
        </w:tc>
        <w:tc>
          <w:tcPr>
            <w:tcW w:w="4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7C4CBECF" w14:textId="77777777" w:rsidR="00646242" w:rsidRPr="009916DB" w:rsidRDefault="00646242" w:rsidP="004A2A1B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9916DB">
              <w:rPr>
                <w:rFonts w:ascii="Calibri" w:hAnsi="Calibri" w:cs="Calibri"/>
                <w:color w:val="000000"/>
                <w:lang w:val="hr-HR"/>
              </w:rPr>
              <w:t> </w:t>
            </w:r>
          </w:p>
        </w:tc>
        <w:tc>
          <w:tcPr>
            <w:tcW w:w="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27410B67" w14:textId="77777777" w:rsidR="00646242" w:rsidRPr="009916DB" w:rsidRDefault="00646242" w:rsidP="004A2A1B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9916DB">
              <w:rPr>
                <w:rFonts w:ascii="Calibri" w:hAnsi="Calibri" w:cs="Calibri"/>
                <w:color w:val="000000"/>
                <w:lang w:val="hr-HR"/>
              </w:rPr>
              <w:t> </w:t>
            </w:r>
          </w:p>
        </w:tc>
        <w:tc>
          <w:tcPr>
            <w:tcW w:w="4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055F402B" w14:textId="77777777" w:rsidR="00646242" w:rsidRPr="009916DB" w:rsidRDefault="00646242" w:rsidP="004A2A1B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9916DB">
              <w:rPr>
                <w:rFonts w:ascii="Calibri" w:hAnsi="Calibri" w:cs="Calibri"/>
                <w:color w:val="000000"/>
                <w:lang w:val="hr-HR"/>
              </w:rPr>
              <w:t> </w:t>
            </w:r>
          </w:p>
        </w:tc>
        <w:tc>
          <w:tcPr>
            <w:tcW w:w="5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322D6B9E" w14:textId="77777777" w:rsidR="00646242" w:rsidRPr="009916DB" w:rsidRDefault="00646242" w:rsidP="004A2A1B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9916DB">
              <w:rPr>
                <w:rFonts w:ascii="Calibri" w:hAnsi="Calibri" w:cs="Calibri"/>
                <w:color w:val="000000"/>
                <w:lang w:val="hr-HR"/>
              </w:rPr>
              <w:t> </w:t>
            </w:r>
          </w:p>
        </w:tc>
        <w:tc>
          <w:tcPr>
            <w:tcW w:w="33" w:type="dxa"/>
            <w:vAlign w:val="center"/>
            <w:hideMark/>
          </w:tcPr>
          <w:p w14:paraId="13865681" w14:textId="77777777" w:rsidR="00646242" w:rsidRPr="009916DB" w:rsidRDefault="00646242" w:rsidP="004A2A1B">
            <w:pPr>
              <w:rPr>
                <w:lang w:val="hr-HR"/>
              </w:rPr>
            </w:pPr>
          </w:p>
        </w:tc>
      </w:tr>
      <w:tr w:rsidR="008F62BB" w:rsidRPr="009916DB" w14:paraId="06D40912" w14:textId="77777777" w:rsidTr="004A2A1B">
        <w:trPr>
          <w:trHeight w:val="600"/>
        </w:trPr>
        <w:tc>
          <w:tcPr>
            <w:tcW w:w="927" w:type="dxa"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695FEBA" w14:textId="77777777" w:rsidR="00646242" w:rsidRPr="009916DB" w:rsidRDefault="00646242" w:rsidP="004A2A1B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9916DB">
              <w:rPr>
                <w:rFonts w:ascii="Calibri" w:hAnsi="Calibri" w:cs="Calibri"/>
                <w:color w:val="000000"/>
                <w:lang w:val="hr-HR"/>
              </w:rPr>
              <w:t>0025</w:t>
            </w:r>
          </w:p>
        </w:tc>
        <w:tc>
          <w:tcPr>
            <w:tcW w:w="5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235A1836" w14:textId="77777777" w:rsidR="00646242" w:rsidRPr="009916DB" w:rsidRDefault="00646242" w:rsidP="004A2A1B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9916DB">
              <w:rPr>
                <w:rFonts w:ascii="Calibri" w:hAnsi="Calibri" w:cs="Calibri"/>
                <w:color w:val="000000"/>
                <w:lang w:val="hr-HR"/>
              </w:rPr>
              <w:t>JN-2025/25</w:t>
            </w:r>
          </w:p>
        </w:tc>
        <w:tc>
          <w:tcPr>
            <w:tcW w:w="8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525FA602" w14:textId="77777777" w:rsidR="00646242" w:rsidRPr="009916DB" w:rsidRDefault="00646242" w:rsidP="004A2A1B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9916DB">
              <w:rPr>
                <w:rFonts w:ascii="Calibri" w:hAnsi="Calibri" w:cs="Calibri"/>
                <w:color w:val="000000"/>
                <w:lang w:val="hr-HR"/>
              </w:rPr>
              <w:t>Jednostavna nabava</w:t>
            </w:r>
          </w:p>
        </w:tc>
        <w:tc>
          <w:tcPr>
            <w:tcW w:w="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3A708520" w14:textId="77777777" w:rsidR="00646242" w:rsidRPr="009916DB" w:rsidRDefault="00646242" w:rsidP="004A2A1B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9916DB">
              <w:rPr>
                <w:rFonts w:ascii="Calibri" w:hAnsi="Calibri" w:cs="Calibri"/>
                <w:color w:val="000000"/>
                <w:lang w:val="hr-HR"/>
              </w:rPr>
              <w:t>Nabava LED javne rasvjete za područje Općine Brtonigla - Verteneglio</w:t>
            </w:r>
          </w:p>
        </w:tc>
        <w:tc>
          <w:tcPr>
            <w:tcW w:w="3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09AFF3C5" w14:textId="77777777" w:rsidR="00646242" w:rsidRPr="009916DB" w:rsidRDefault="00646242" w:rsidP="004A2A1B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9916DB">
              <w:rPr>
                <w:rFonts w:ascii="Calibri" w:hAnsi="Calibri" w:cs="Calibri"/>
                <w:color w:val="000000"/>
                <w:lang w:val="hr-HR"/>
              </w:rPr>
              <w:t>Robe</w:t>
            </w:r>
          </w:p>
        </w:tc>
        <w:tc>
          <w:tcPr>
            <w:tcW w:w="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3E27898F" w14:textId="77777777" w:rsidR="00646242" w:rsidRPr="009916DB" w:rsidRDefault="00646242" w:rsidP="004A2A1B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9916DB">
              <w:rPr>
                <w:rFonts w:ascii="Calibri" w:hAnsi="Calibri" w:cs="Calibri"/>
                <w:color w:val="000000"/>
                <w:lang w:val="hr-HR"/>
              </w:rPr>
              <w:t>34993000 - Cestovna rasvjeta</w:t>
            </w:r>
          </w:p>
        </w:tc>
        <w:tc>
          <w:tcPr>
            <w:tcW w:w="5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DD5073F" w14:textId="77777777" w:rsidR="00646242" w:rsidRPr="009916DB" w:rsidRDefault="00646242" w:rsidP="004A2A1B">
            <w:pPr>
              <w:jc w:val="right"/>
              <w:rPr>
                <w:rFonts w:ascii="Calibri" w:hAnsi="Calibri" w:cs="Calibri"/>
                <w:color w:val="000000"/>
                <w:lang w:val="hr-HR"/>
              </w:rPr>
            </w:pPr>
            <w:r w:rsidRPr="009916DB">
              <w:rPr>
                <w:rFonts w:ascii="Calibri" w:hAnsi="Calibri" w:cs="Calibri"/>
                <w:color w:val="000000"/>
                <w:lang w:val="hr-HR"/>
              </w:rPr>
              <w:t>18.500,00</w:t>
            </w:r>
          </w:p>
        </w:tc>
        <w:tc>
          <w:tcPr>
            <w:tcW w:w="5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4083BCA0" w14:textId="77777777" w:rsidR="00646242" w:rsidRPr="009916DB" w:rsidRDefault="00646242" w:rsidP="004A2A1B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9916DB">
              <w:rPr>
                <w:rFonts w:ascii="Calibri" w:hAnsi="Calibri" w:cs="Calibri"/>
                <w:color w:val="000000"/>
                <w:lang w:val="hr-HR"/>
              </w:rPr>
              <w:t>Jednostavna nabava</w:t>
            </w:r>
          </w:p>
        </w:tc>
        <w:tc>
          <w:tcPr>
            <w:tcW w:w="4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18E81D92" w14:textId="77777777" w:rsidR="00646242" w:rsidRPr="009916DB" w:rsidRDefault="00646242" w:rsidP="004A2A1B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9916DB">
              <w:rPr>
                <w:rFonts w:ascii="Calibri" w:hAnsi="Calibri" w:cs="Calibri"/>
                <w:color w:val="000000"/>
                <w:lang w:val="hr-HR"/>
              </w:rPr>
              <w:t> </w:t>
            </w:r>
          </w:p>
        </w:tc>
        <w:tc>
          <w:tcPr>
            <w:tcW w:w="4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1BC31C8B" w14:textId="77777777" w:rsidR="00646242" w:rsidRPr="009916DB" w:rsidRDefault="00646242" w:rsidP="004A2A1B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9916DB">
              <w:rPr>
                <w:rFonts w:ascii="Calibri" w:hAnsi="Calibri" w:cs="Calibri"/>
                <w:color w:val="000000"/>
                <w:lang w:val="hr-HR"/>
              </w:rPr>
              <w:t>-</w:t>
            </w:r>
          </w:p>
        </w:tc>
        <w:tc>
          <w:tcPr>
            <w:tcW w:w="4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272AC44F" w14:textId="77777777" w:rsidR="00646242" w:rsidRPr="009916DB" w:rsidRDefault="00646242" w:rsidP="004A2A1B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9916DB">
              <w:rPr>
                <w:rFonts w:ascii="Calibri" w:hAnsi="Calibri" w:cs="Calibri"/>
                <w:color w:val="000000"/>
                <w:lang w:val="hr-HR"/>
              </w:rPr>
              <w:t> </w:t>
            </w:r>
          </w:p>
        </w:tc>
        <w:tc>
          <w:tcPr>
            <w:tcW w:w="5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2EB9CCF0" w14:textId="77777777" w:rsidR="00646242" w:rsidRPr="009916DB" w:rsidRDefault="00646242" w:rsidP="004A2A1B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9916DB">
              <w:rPr>
                <w:rFonts w:ascii="Calibri" w:hAnsi="Calibri" w:cs="Calibri"/>
                <w:color w:val="000000"/>
                <w:lang w:val="hr-HR"/>
              </w:rPr>
              <w:t>NE</w:t>
            </w:r>
          </w:p>
        </w:tc>
        <w:tc>
          <w:tcPr>
            <w:tcW w:w="4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28F7DC8B" w14:textId="77777777" w:rsidR="00646242" w:rsidRPr="009916DB" w:rsidRDefault="00646242" w:rsidP="004A2A1B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9916DB">
              <w:rPr>
                <w:rFonts w:ascii="Calibri" w:hAnsi="Calibri" w:cs="Calibri"/>
                <w:color w:val="000000"/>
                <w:lang w:val="hr-HR"/>
              </w:rPr>
              <w:t> </w:t>
            </w:r>
          </w:p>
        </w:tc>
        <w:tc>
          <w:tcPr>
            <w:tcW w:w="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47D493AB" w14:textId="77777777" w:rsidR="00646242" w:rsidRPr="009916DB" w:rsidRDefault="00646242" w:rsidP="004A2A1B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9916DB">
              <w:rPr>
                <w:rFonts w:ascii="Calibri" w:hAnsi="Calibri" w:cs="Calibri"/>
                <w:color w:val="000000"/>
                <w:lang w:val="hr-HR"/>
              </w:rPr>
              <w:t> </w:t>
            </w:r>
          </w:p>
        </w:tc>
        <w:tc>
          <w:tcPr>
            <w:tcW w:w="4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4131D26D" w14:textId="77777777" w:rsidR="00646242" w:rsidRPr="009916DB" w:rsidRDefault="00646242" w:rsidP="004A2A1B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9916DB">
              <w:rPr>
                <w:rFonts w:ascii="Calibri" w:hAnsi="Calibri" w:cs="Calibri"/>
                <w:color w:val="000000"/>
                <w:lang w:val="hr-HR"/>
              </w:rPr>
              <w:t> </w:t>
            </w:r>
          </w:p>
        </w:tc>
        <w:tc>
          <w:tcPr>
            <w:tcW w:w="5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2F626821" w14:textId="77777777" w:rsidR="00646242" w:rsidRPr="009916DB" w:rsidRDefault="00646242" w:rsidP="004A2A1B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9916DB">
              <w:rPr>
                <w:rFonts w:ascii="Calibri" w:hAnsi="Calibri" w:cs="Calibri"/>
                <w:color w:val="000000"/>
                <w:lang w:val="hr-HR"/>
              </w:rPr>
              <w:t> </w:t>
            </w:r>
          </w:p>
        </w:tc>
        <w:tc>
          <w:tcPr>
            <w:tcW w:w="33" w:type="dxa"/>
            <w:vAlign w:val="center"/>
            <w:hideMark/>
          </w:tcPr>
          <w:p w14:paraId="6D418D3B" w14:textId="77777777" w:rsidR="00646242" w:rsidRPr="009916DB" w:rsidRDefault="00646242" w:rsidP="004A2A1B">
            <w:pPr>
              <w:rPr>
                <w:lang w:val="hr-HR"/>
              </w:rPr>
            </w:pPr>
          </w:p>
        </w:tc>
      </w:tr>
      <w:tr w:rsidR="008F62BB" w:rsidRPr="009916DB" w14:paraId="3B42FC0B" w14:textId="77777777" w:rsidTr="004A2A1B">
        <w:trPr>
          <w:trHeight w:val="900"/>
        </w:trPr>
        <w:tc>
          <w:tcPr>
            <w:tcW w:w="927" w:type="dxa"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F6CBC1A" w14:textId="77777777" w:rsidR="00646242" w:rsidRPr="009916DB" w:rsidRDefault="00646242" w:rsidP="004A2A1B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9916DB">
              <w:rPr>
                <w:rFonts w:ascii="Calibri" w:hAnsi="Calibri" w:cs="Calibri"/>
                <w:color w:val="000000"/>
                <w:lang w:val="hr-HR"/>
              </w:rPr>
              <w:t>0026</w:t>
            </w:r>
          </w:p>
        </w:tc>
        <w:tc>
          <w:tcPr>
            <w:tcW w:w="5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5978ECA3" w14:textId="77777777" w:rsidR="00646242" w:rsidRPr="009916DB" w:rsidRDefault="00646242" w:rsidP="004A2A1B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9916DB">
              <w:rPr>
                <w:rFonts w:ascii="Calibri" w:hAnsi="Calibri" w:cs="Calibri"/>
                <w:color w:val="000000"/>
                <w:lang w:val="hr-HR"/>
              </w:rPr>
              <w:t>JN-2025/26</w:t>
            </w:r>
          </w:p>
        </w:tc>
        <w:tc>
          <w:tcPr>
            <w:tcW w:w="8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F1B1617" w14:textId="77777777" w:rsidR="00646242" w:rsidRPr="009916DB" w:rsidRDefault="00646242" w:rsidP="004A2A1B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9916DB">
              <w:rPr>
                <w:rFonts w:ascii="Calibri" w:hAnsi="Calibri" w:cs="Calibri"/>
                <w:color w:val="000000"/>
                <w:lang w:val="hr-HR"/>
              </w:rPr>
              <w:t>Jednostavna nabava</w:t>
            </w:r>
          </w:p>
        </w:tc>
        <w:tc>
          <w:tcPr>
            <w:tcW w:w="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1D2B20E9" w14:textId="77777777" w:rsidR="00646242" w:rsidRPr="009916DB" w:rsidRDefault="00646242" w:rsidP="004A2A1B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9916DB">
              <w:rPr>
                <w:rFonts w:ascii="Calibri" w:hAnsi="Calibri" w:cs="Calibri"/>
                <w:color w:val="000000"/>
                <w:lang w:val="hr-HR"/>
              </w:rPr>
              <w:t>Uređenje ceste građevinsko</w:t>
            </w:r>
            <w:r w:rsidRPr="009916DB">
              <w:rPr>
                <w:rFonts w:ascii="Calibri" w:hAnsi="Calibri" w:cs="Calibri"/>
                <w:color w:val="000000"/>
                <w:lang w:val="hr-HR"/>
              </w:rPr>
              <w:lastRenderedPageBreak/>
              <w:t xml:space="preserve">g područja </w:t>
            </w:r>
            <w:proofErr w:type="spellStart"/>
            <w:r w:rsidRPr="009916DB">
              <w:rPr>
                <w:rFonts w:ascii="Calibri" w:hAnsi="Calibri" w:cs="Calibri"/>
                <w:color w:val="000000"/>
                <w:lang w:val="hr-HR"/>
              </w:rPr>
              <w:t>Kovri</w:t>
            </w:r>
            <w:proofErr w:type="spellEnd"/>
          </w:p>
        </w:tc>
        <w:tc>
          <w:tcPr>
            <w:tcW w:w="3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1A9A5919" w14:textId="77777777" w:rsidR="00646242" w:rsidRPr="009916DB" w:rsidRDefault="00646242" w:rsidP="004A2A1B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9916DB">
              <w:rPr>
                <w:rFonts w:ascii="Calibri" w:hAnsi="Calibri" w:cs="Calibri"/>
                <w:color w:val="000000"/>
                <w:lang w:val="hr-HR"/>
              </w:rPr>
              <w:lastRenderedPageBreak/>
              <w:t>Radovi</w:t>
            </w:r>
          </w:p>
        </w:tc>
        <w:tc>
          <w:tcPr>
            <w:tcW w:w="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2E58CE61" w14:textId="77777777" w:rsidR="00646242" w:rsidRPr="009916DB" w:rsidRDefault="00646242" w:rsidP="004A2A1B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9916DB">
              <w:rPr>
                <w:rFonts w:ascii="Calibri" w:hAnsi="Calibri" w:cs="Calibri"/>
                <w:color w:val="000000"/>
                <w:lang w:val="hr-HR"/>
              </w:rPr>
              <w:t xml:space="preserve">45233222 - Radovi na kolničkom </w:t>
            </w:r>
            <w:r w:rsidRPr="009916DB">
              <w:rPr>
                <w:rFonts w:ascii="Calibri" w:hAnsi="Calibri" w:cs="Calibri"/>
                <w:color w:val="000000"/>
                <w:lang w:val="hr-HR"/>
              </w:rPr>
              <w:lastRenderedPageBreak/>
              <w:t>zastoru i asfaltiranju</w:t>
            </w:r>
          </w:p>
        </w:tc>
        <w:tc>
          <w:tcPr>
            <w:tcW w:w="5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FF21EDB" w14:textId="77777777" w:rsidR="00646242" w:rsidRPr="009916DB" w:rsidRDefault="00646242" w:rsidP="004A2A1B">
            <w:pPr>
              <w:jc w:val="right"/>
              <w:rPr>
                <w:rFonts w:ascii="Calibri" w:hAnsi="Calibri" w:cs="Calibri"/>
                <w:color w:val="000000"/>
                <w:lang w:val="hr-HR"/>
              </w:rPr>
            </w:pPr>
            <w:r w:rsidRPr="009916DB">
              <w:rPr>
                <w:rFonts w:ascii="Calibri" w:hAnsi="Calibri" w:cs="Calibri"/>
                <w:color w:val="000000"/>
                <w:lang w:val="hr-HR"/>
              </w:rPr>
              <w:lastRenderedPageBreak/>
              <w:t>20.000,00</w:t>
            </w:r>
          </w:p>
        </w:tc>
        <w:tc>
          <w:tcPr>
            <w:tcW w:w="5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26967334" w14:textId="77777777" w:rsidR="00646242" w:rsidRPr="009916DB" w:rsidRDefault="00646242" w:rsidP="004A2A1B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9916DB">
              <w:rPr>
                <w:rFonts w:ascii="Calibri" w:hAnsi="Calibri" w:cs="Calibri"/>
                <w:color w:val="000000"/>
                <w:lang w:val="hr-HR"/>
              </w:rPr>
              <w:t>Jednostavna nabava</w:t>
            </w:r>
          </w:p>
        </w:tc>
        <w:tc>
          <w:tcPr>
            <w:tcW w:w="4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74CE5BD8" w14:textId="77777777" w:rsidR="00646242" w:rsidRPr="009916DB" w:rsidRDefault="00646242" w:rsidP="004A2A1B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9916DB">
              <w:rPr>
                <w:rFonts w:ascii="Calibri" w:hAnsi="Calibri" w:cs="Calibri"/>
                <w:color w:val="000000"/>
                <w:lang w:val="hr-HR"/>
              </w:rPr>
              <w:t> </w:t>
            </w:r>
          </w:p>
        </w:tc>
        <w:tc>
          <w:tcPr>
            <w:tcW w:w="4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2BA65206" w14:textId="77777777" w:rsidR="00646242" w:rsidRPr="009916DB" w:rsidRDefault="00646242" w:rsidP="004A2A1B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9916DB">
              <w:rPr>
                <w:rFonts w:ascii="Calibri" w:hAnsi="Calibri" w:cs="Calibri"/>
                <w:color w:val="000000"/>
                <w:lang w:val="hr-HR"/>
              </w:rPr>
              <w:t>-</w:t>
            </w:r>
          </w:p>
        </w:tc>
        <w:tc>
          <w:tcPr>
            <w:tcW w:w="4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26A58107" w14:textId="77777777" w:rsidR="00646242" w:rsidRPr="009916DB" w:rsidRDefault="00646242" w:rsidP="004A2A1B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9916DB">
              <w:rPr>
                <w:rFonts w:ascii="Calibri" w:hAnsi="Calibri" w:cs="Calibri"/>
                <w:color w:val="000000"/>
                <w:lang w:val="hr-HR"/>
              </w:rPr>
              <w:t> </w:t>
            </w:r>
          </w:p>
        </w:tc>
        <w:tc>
          <w:tcPr>
            <w:tcW w:w="5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3653C302" w14:textId="77777777" w:rsidR="00646242" w:rsidRPr="009916DB" w:rsidRDefault="00646242" w:rsidP="004A2A1B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9916DB">
              <w:rPr>
                <w:rFonts w:ascii="Calibri" w:hAnsi="Calibri" w:cs="Calibri"/>
                <w:color w:val="000000"/>
                <w:lang w:val="hr-HR"/>
              </w:rPr>
              <w:t>NE</w:t>
            </w:r>
          </w:p>
        </w:tc>
        <w:tc>
          <w:tcPr>
            <w:tcW w:w="4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466CF8EC" w14:textId="77777777" w:rsidR="00646242" w:rsidRPr="009916DB" w:rsidRDefault="00646242" w:rsidP="004A2A1B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9916DB">
              <w:rPr>
                <w:rFonts w:ascii="Calibri" w:hAnsi="Calibri" w:cs="Calibri"/>
                <w:color w:val="000000"/>
                <w:lang w:val="hr-HR"/>
              </w:rPr>
              <w:t> </w:t>
            </w:r>
          </w:p>
        </w:tc>
        <w:tc>
          <w:tcPr>
            <w:tcW w:w="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5D963D5D" w14:textId="77777777" w:rsidR="00646242" w:rsidRPr="009916DB" w:rsidRDefault="00646242" w:rsidP="004A2A1B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9916DB">
              <w:rPr>
                <w:rFonts w:ascii="Calibri" w:hAnsi="Calibri" w:cs="Calibri"/>
                <w:color w:val="000000"/>
                <w:lang w:val="hr-HR"/>
              </w:rPr>
              <w:t> </w:t>
            </w:r>
          </w:p>
        </w:tc>
        <w:tc>
          <w:tcPr>
            <w:tcW w:w="4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67BD0B80" w14:textId="77777777" w:rsidR="00646242" w:rsidRPr="009916DB" w:rsidRDefault="00646242" w:rsidP="004A2A1B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9916DB">
              <w:rPr>
                <w:rFonts w:ascii="Calibri" w:hAnsi="Calibri" w:cs="Calibri"/>
                <w:color w:val="000000"/>
                <w:lang w:val="hr-HR"/>
              </w:rPr>
              <w:t> </w:t>
            </w:r>
          </w:p>
        </w:tc>
        <w:tc>
          <w:tcPr>
            <w:tcW w:w="5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5A6F0ADC" w14:textId="77777777" w:rsidR="00646242" w:rsidRPr="009916DB" w:rsidRDefault="00646242" w:rsidP="004A2A1B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9916DB">
              <w:rPr>
                <w:rFonts w:ascii="Calibri" w:hAnsi="Calibri" w:cs="Calibri"/>
                <w:color w:val="000000"/>
                <w:lang w:val="hr-HR"/>
              </w:rPr>
              <w:t> </w:t>
            </w:r>
          </w:p>
        </w:tc>
        <w:tc>
          <w:tcPr>
            <w:tcW w:w="33" w:type="dxa"/>
            <w:vAlign w:val="center"/>
            <w:hideMark/>
          </w:tcPr>
          <w:p w14:paraId="71008032" w14:textId="77777777" w:rsidR="00646242" w:rsidRPr="009916DB" w:rsidRDefault="00646242" w:rsidP="004A2A1B">
            <w:pPr>
              <w:rPr>
                <w:lang w:val="hr-HR"/>
              </w:rPr>
            </w:pPr>
          </w:p>
        </w:tc>
      </w:tr>
      <w:tr w:rsidR="008F62BB" w:rsidRPr="009916DB" w14:paraId="121A65CC" w14:textId="77777777" w:rsidTr="004A2A1B">
        <w:trPr>
          <w:trHeight w:val="600"/>
        </w:trPr>
        <w:tc>
          <w:tcPr>
            <w:tcW w:w="927" w:type="dxa"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3CC11D5" w14:textId="77777777" w:rsidR="00646242" w:rsidRPr="009916DB" w:rsidRDefault="00646242" w:rsidP="004A2A1B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9916DB">
              <w:rPr>
                <w:rFonts w:ascii="Calibri" w:hAnsi="Calibri" w:cs="Calibri"/>
                <w:color w:val="000000"/>
                <w:lang w:val="hr-HR"/>
              </w:rPr>
              <w:t>0027</w:t>
            </w:r>
          </w:p>
        </w:tc>
        <w:tc>
          <w:tcPr>
            <w:tcW w:w="5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6D4D812" w14:textId="77777777" w:rsidR="00646242" w:rsidRPr="009916DB" w:rsidRDefault="00646242" w:rsidP="004A2A1B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9916DB">
              <w:rPr>
                <w:rFonts w:ascii="Calibri" w:hAnsi="Calibri" w:cs="Calibri"/>
                <w:color w:val="000000"/>
                <w:lang w:val="hr-HR"/>
              </w:rPr>
              <w:t>JN-2025/27</w:t>
            </w:r>
          </w:p>
        </w:tc>
        <w:tc>
          <w:tcPr>
            <w:tcW w:w="8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7E71ED26" w14:textId="77777777" w:rsidR="00646242" w:rsidRPr="009916DB" w:rsidRDefault="00646242" w:rsidP="004A2A1B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9916DB">
              <w:rPr>
                <w:rFonts w:ascii="Calibri" w:hAnsi="Calibri" w:cs="Calibri"/>
                <w:color w:val="000000"/>
                <w:lang w:val="hr-HR"/>
              </w:rPr>
              <w:t>Jednostavna nabava</w:t>
            </w:r>
          </w:p>
        </w:tc>
        <w:tc>
          <w:tcPr>
            <w:tcW w:w="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73A3B700" w14:textId="77777777" w:rsidR="00646242" w:rsidRPr="009916DB" w:rsidRDefault="00646242" w:rsidP="004A2A1B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9916DB">
              <w:rPr>
                <w:rFonts w:ascii="Calibri" w:hAnsi="Calibri" w:cs="Calibri"/>
                <w:color w:val="000000"/>
                <w:lang w:val="hr-HR"/>
              </w:rPr>
              <w:t xml:space="preserve">Izgradnja nogostupa u Ul. Muškati </w:t>
            </w:r>
          </w:p>
        </w:tc>
        <w:tc>
          <w:tcPr>
            <w:tcW w:w="3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6AB05FED" w14:textId="77777777" w:rsidR="00646242" w:rsidRPr="009916DB" w:rsidRDefault="00646242" w:rsidP="004A2A1B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9916DB">
              <w:rPr>
                <w:rFonts w:ascii="Calibri" w:hAnsi="Calibri" w:cs="Calibri"/>
                <w:color w:val="000000"/>
                <w:lang w:val="hr-HR"/>
              </w:rPr>
              <w:t>Radovi</w:t>
            </w:r>
          </w:p>
        </w:tc>
        <w:tc>
          <w:tcPr>
            <w:tcW w:w="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0B5CFAB7" w14:textId="77777777" w:rsidR="00646242" w:rsidRPr="009916DB" w:rsidRDefault="00646242" w:rsidP="004A2A1B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9916DB">
              <w:rPr>
                <w:rFonts w:ascii="Calibri" w:hAnsi="Calibri" w:cs="Calibri"/>
                <w:color w:val="000000"/>
                <w:lang w:val="hr-HR"/>
              </w:rPr>
              <w:t>45213316 - Radovi na postavljanju nogostupa</w:t>
            </w:r>
          </w:p>
        </w:tc>
        <w:tc>
          <w:tcPr>
            <w:tcW w:w="5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90AFC60" w14:textId="77777777" w:rsidR="00646242" w:rsidRPr="009916DB" w:rsidRDefault="00646242" w:rsidP="004A2A1B">
            <w:pPr>
              <w:jc w:val="right"/>
              <w:rPr>
                <w:rFonts w:ascii="Calibri" w:hAnsi="Calibri" w:cs="Calibri"/>
                <w:color w:val="000000"/>
                <w:lang w:val="hr-HR"/>
              </w:rPr>
            </w:pPr>
            <w:r w:rsidRPr="009916DB">
              <w:rPr>
                <w:rFonts w:ascii="Calibri" w:hAnsi="Calibri" w:cs="Calibri"/>
                <w:color w:val="000000"/>
                <w:lang w:val="hr-HR"/>
              </w:rPr>
              <w:t>40.000,00</w:t>
            </w:r>
          </w:p>
        </w:tc>
        <w:tc>
          <w:tcPr>
            <w:tcW w:w="5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0580A3B4" w14:textId="77777777" w:rsidR="00646242" w:rsidRPr="009916DB" w:rsidRDefault="00646242" w:rsidP="004A2A1B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9916DB">
              <w:rPr>
                <w:rFonts w:ascii="Calibri" w:hAnsi="Calibri" w:cs="Calibri"/>
                <w:color w:val="000000"/>
                <w:lang w:val="hr-HR"/>
              </w:rPr>
              <w:t>Jednostavna nabava</w:t>
            </w:r>
          </w:p>
        </w:tc>
        <w:tc>
          <w:tcPr>
            <w:tcW w:w="4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3314E60A" w14:textId="77777777" w:rsidR="00646242" w:rsidRPr="009916DB" w:rsidRDefault="00646242" w:rsidP="004A2A1B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9916DB">
              <w:rPr>
                <w:rFonts w:ascii="Calibri" w:hAnsi="Calibri" w:cs="Calibri"/>
                <w:color w:val="000000"/>
                <w:lang w:val="hr-HR"/>
              </w:rPr>
              <w:t> </w:t>
            </w:r>
          </w:p>
        </w:tc>
        <w:tc>
          <w:tcPr>
            <w:tcW w:w="4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43C9E992" w14:textId="77777777" w:rsidR="00646242" w:rsidRPr="009916DB" w:rsidRDefault="00646242" w:rsidP="004A2A1B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9916DB">
              <w:rPr>
                <w:rFonts w:ascii="Calibri" w:hAnsi="Calibri" w:cs="Calibri"/>
                <w:color w:val="000000"/>
                <w:lang w:val="hr-HR"/>
              </w:rPr>
              <w:t>-</w:t>
            </w:r>
          </w:p>
        </w:tc>
        <w:tc>
          <w:tcPr>
            <w:tcW w:w="4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34125B02" w14:textId="77777777" w:rsidR="00646242" w:rsidRPr="009916DB" w:rsidRDefault="00646242" w:rsidP="004A2A1B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9916DB">
              <w:rPr>
                <w:rFonts w:ascii="Calibri" w:hAnsi="Calibri" w:cs="Calibri"/>
                <w:color w:val="000000"/>
                <w:lang w:val="hr-HR"/>
              </w:rPr>
              <w:t> </w:t>
            </w:r>
          </w:p>
        </w:tc>
        <w:tc>
          <w:tcPr>
            <w:tcW w:w="5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3F3A34D1" w14:textId="77777777" w:rsidR="00646242" w:rsidRPr="009916DB" w:rsidRDefault="00646242" w:rsidP="004A2A1B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9916DB">
              <w:rPr>
                <w:rFonts w:ascii="Calibri" w:hAnsi="Calibri" w:cs="Calibri"/>
                <w:color w:val="000000"/>
                <w:lang w:val="hr-HR"/>
              </w:rPr>
              <w:t>NE</w:t>
            </w:r>
          </w:p>
        </w:tc>
        <w:tc>
          <w:tcPr>
            <w:tcW w:w="4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37090EA4" w14:textId="77777777" w:rsidR="00646242" w:rsidRPr="009916DB" w:rsidRDefault="00646242" w:rsidP="004A2A1B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9916DB">
              <w:rPr>
                <w:rFonts w:ascii="Calibri" w:hAnsi="Calibri" w:cs="Calibri"/>
                <w:color w:val="000000"/>
                <w:lang w:val="hr-HR"/>
              </w:rPr>
              <w:t> </w:t>
            </w:r>
          </w:p>
        </w:tc>
        <w:tc>
          <w:tcPr>
            <w:tcW w:w="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718385D0" w14:textId="77777777" w:rsidR="00646242" w:rsidRPr="009916DB" w:rsidRDefault="00646242" w:rsidP="004A2A1B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9916DB">
              <w:rPr>
                <w:rFonts w:ascii="Calibri" w:hAnsi="Calibri" w:cs="Calibri"/>
                <w:color w:val="000000"/>
                <w:lang w:val="hr-HR"/>
              </w:rPr>
              <w:t> </w:t>
            </w:r>
          </w:p>
        </w:tc>
        <w:tc>
          <w:tcPr>
            <w:tcW w:w="4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5DB16D67" w14:textId="77777777" w:rsidR="00646242" w:rsidRPr="009916DB" w:rsidRDefault="00646242" w:rsidP="004A2A1B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9916DB">
              <w:rPr>
                <w:rFonts w:ascii="Calibri" w:hAnsi="Calibri" w:cs="Calibri"/>
                <w:color w:val="000000"/>
                <w:lang w:val="hr-HR"/>
              </w:rPr>
              <w:t> </w:t>
            </w:r>
          </w:p>
        </w:tc>
        <w:tc>
          <w:tcPr>
            <w:tcW w:w="5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7ABEF789" w14:textId="77777777" w:rsidR="00646242" w:rsidRPr="009916DB" w:rsidRDefault="00646242" w:rsidP="004A2A1B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9916DB">
              <w:rPr>
                <w:rFonts w:ascii="Calibri" w:hAnsi="Calibri" w:cs="Calibri"/>
                <w:color w:val="000000"/>
                <w:lang w:val="hr-HR"/>
              </w:rPr>
              <w:t> </w:t>
            </w:r>
          </w:p>
        </w:tc>
        <w:tc>
          <w:tcPr>
            <w:tcW w:w="33" w:type="dxa"/>
            <w:vAlign w:val="center"/>
            <w:hideMark/>
          </w:tcPr>
          <w:p w14:paraId="0B2B2AEC" w14:textId="77777777" w:rsidR="00646242" w:rsidRPr="009916DB" w:rsidRDefault="00646242" w:rsidP="004A2A1B">
            <w:pPr>
              <w:rPr>
                <w:lang w:val="hr-HR"/>
              </w:rPr>
            </w:pPr>
          </w:p>
        </w:tc>
      </w:tr>
      <w:tr w:rsidR="008F62BB" w:rsidRPr="009916DB" w14:paraId="4055BCF0" w14:textId="77777777" w:rsidTr="004A2A1B">
        <w:trPr>
          <w:trHeight w:val="600"/>
        </w:trPr>
        <w:tc>
          <w:tcPr>
            <w:tcW w:w="927" w:type="dxa"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9BFF038" w14:textId="77777777" w:rsidR="00646242" w:rsidRPr="009916DB" w:rsidRDefault="00646242" w:rsidP="004A2A1B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9916DB">
              <w:rPr>
                <w:rFonts w:ascii="Calibri" w:hAnsi="Calibri" w:cs="Calibri"/>
                <w:color w:val="000000"/>
                <w:lang w:val="hr-HR"/>
              </w:rPr>
              <w:t>0028</w:t>
            </w:r>
          </w:p>
        </w:tc>
        <w:tc>
          <w:tcPr>
            <w:tcW w:w="5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736F5527" w14:textId="77777777" w:rsidR="00646242" w:rsidRPr="009916DB" w:rsidRDefault="00646242" w:rsidP="004A2A1B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9916DB">
              <w:rPr>
                <w:rFonts w:ascii="Calibri" w:hAnsi="Calibri" w:cs="Calibri"/>
                <w:color w:val="000000"/>
                <w:lang w:val="hr-HR"/>
              </w:rPr>
              <w:t>JN-2025/28</w:t>
            </w:r>
          </w:p>
        </w:tc>
        <w:tc>
          <w:tcPr>
            <w:tcW w:w="8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122BDF2" w14:textId="77777777" w:rsidR="00646242" w:rsidRPr="009916DB" w:rsidRDefault="00646242" w:rsidP="004A2A1B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9916DB">
              <w:rPr>
                <w:rFonts w:ascii="Calibri" w:hAnsi="Calibri" w:cs="Calibri"/>
                <w:color w:val="000000"/>
                <w:lang w:val="hr-HR"/>
              </w:rPr>
              <w:t>Jednostavna nabava</w:t>
            </w:r>
          </w:p>
        </w:tc>
        <w:tc>
          <w:tcPr>
            <w:tcW w:w="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7CDD9B4B" w14:textId="77777777" w:rsidR="00646242" w:rsidRPr="009916DB" w:rsidRDefault="00646242" w:rsidP="004A2A1B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9916DB">
              <w:rPr>
                <w:rFonts w:ascii="Calibri" w:hAnsi="Calibri" w:cs="Calibri"/>
                <w:color w:val="000000"/>
                <w:lang w:val="hr-HR"/>
              </w:rPr>
              <w:t>Usluga objave oglasa u dnevnom tisku za potrebe općine</w:t>
            </w:r>
          </w:p>
        </w:tc>
        <w:tc>
          <w:tcPr>
            <w:tcW w:w="3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5C9B76CB" w14:textId="77777777" w:rsidR="00646242" w:rsidRPr="009916DB" w:rsidRDefault="00646242" w:rsidP="004A2A1B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9916DB">
              <w:rPr>
                <w:rFonts w:ascii="Calibri" w:hAnsi="Calibri" w:cs="Calibri"/>
                <w:color w:val="000000"/>
                <w:lang w:val="hr-HR"/>
              </w:rPr>
              <w:t>Usluge</w:t>
            </w:r>
          </w:p>
        </w:tc>
        <w:tc>
          <w:tcPr>
            <w:tcW w:w="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53292EF9" w14:textId="77777777" w:rsidR="00646242" w:rsidRPr="009916DB" w:rsidRDefault="00646242" w:rsidP="004A2A1B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9916DB">
              <w:rPr>
                <w:rFonts w:ascii="Calibri" w:hAnsi="Calibri" w:cs="Calibri"/>
                <w:color w:val="000000"/>
                <w:lang w:val="hr-HR"/>
              </w:rPr>
              <w:t>79341000 - Usluge oglašavanja</w:t>
            </w:r>
          </w:p>
        </w:tc>
        <w:tc>
          <w:tcPr>
            <w:tcW w:w="5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DFBEF81" w14:textId="77777777" w:rsidR="00646242" w:rsidRPr="009916DB" w:rsidRDefault="00646242" w:rsidP="004A2A1B">
            <w:pPr>
              <w:jc w:val="right"/>
              <w:rPr>
                <w:rFonts w:ascii="Calibri" w:hAnsi="Calibri" w:cs="Calibri"/>
                <w:color w:val="000000"/>
                <w:lang w:val="hr-HR"/>
              </w:rPr>
            </w:pPr>
            <w:r w:rsidRPr="009916DB">
              <w:rPr>
                <w:rFonts w:ascii="Calibri" w:hAnsi="Calibri" w:cs="Calibri"/>
                <w:color w:val="000000"/>
                <w:lang w:val="hr-HR"/>
              </w:rPr>
              <w:t>7.432,00</w:t>
            </w:r>
          </w:p>
        </w:tc>
        <w:tc>
          <w:tcPr>
            <w:tcW w:w="5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75201B06" w14:textId="77777777" w:rsidR="00646242" w:rsidRPr="009916DB" w:rsidRDefault="00646242" w:rsidP="004A2A1B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9916DB">
              <w:rPr>
                <w:rFonts w:ascii="Calibri" w:hAnsi="Calibri" w:cs="Calibri"/>
                <w:color w:val="000000"/>
                <w:lang w:val="hr-HR"/>
              </w:rPr>
              <w:t>Jednostavna nabava</w:t>
            </w:r>
          </w:p>
        </w:tc>
        <w:tc>
          <w:tcPr>
            <w:tcW w:w="4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6BB9BC6C" w14:textId="77777777" w:rsidR="00646242" w:rsidRPr="009916DB" w:rsidRDefault="00646242" w:rsidP="004A2A1B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9916DB">
              <w:rPr>
                <w:rFonts w:ascii="Calibri" w:hAnsi="Calibri" w:cs="Calibri"/>
                <w:color w:val="000000"/>
                <w:lang w:val="hr-HR"/>
              </w:rPr>
              <w:t> </w:t>
            </w:r>
          </w:p>
        </w:tc>
        <w:tc>
          <w:tcPr>
            <w:tcW w:w="4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4F7E7631" w14:textId="77777777" w:rsidR="00646242" w:rsidRPr="009916DB" w:rsidRDefault="00646242" w:rsidP="004A2A1B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9916DB">
              <w:rPr>
                <w:rFonts w:ascii="Calibri" w:hAnsi="Calibri" w:cs="Calibri"/>
                <w:color w:val="000000"/>
                <w:lang w:val="hr-HR"/>
              </w:rPr>
              <w:t>-</w:t>
            </w:r>
          </w:p>
        </w:tc>
        <w:tc>
          <w:tcPr>
            <w:tcW w:w="4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4189127D" w14:textId="77777777" w:rsidR="00646242" w:rsidRPr="009916DB" w:rsidRDefault="00646242" w:rsidP="004A2A1B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9916DB">
              <w:rPr>
                <w:rFonts w:ascii="Calibri" w:hAnsi="Calibri" w:cs="Calibri"/>
                <w:color w:val="000000"/>
                <w:lang w:val="hr-HR"/>
              </w:rPr>
              <w:t> </w:t>
            </w:r>
          </w:p>
        </w:tc>
        <w:tc>
          <w:tcPr>
            <w:tcW w:w="5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42971356" w14:textId="77777777" w:rsidR="00646242" w:rsidRPr="009916DB" w:rsidRDefault="00646242" w:rsidP="004A2A1B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9916DB">
              <w:rPr>
                <w:rFonts w:ascii="Calibri" w:hAnsi="Calibri" w:cs="Calibri"/>
                <w:color w:val="000000"/>
                <w:lang w:val="hr-HR"/>
              </w:rPr>
              <w:t>NE</w:t>
            </w:r>
          </w:p>
        </w:tc>
        <w:tc>
          <w:tcPr>
            <w:tcW w:w="4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38CDA07C" w14:textId="77777777" w:rsidR="00646242" w:rsidRPr="009916DB" w:rsidRDefault="00646242" w:rsidP="004A2A1B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9916DB">
              <w:rPr>
                <w:rFonts w:ascii="Calibri" w:hAnsi="Calibri" w:cs="Calibri"/>
                <w:color w:val="000000"/>
                <w:lang w:val="hr-HR"/>
              </w:rPr>
              <w:t> </w:t>
            </w:r>
          </w:p>
        </w:tc>
        <w:tc>
          <w:tcPr>
            <w:tcW w:w="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43929182" w14:textId="77777777" w:rsidR="00646242" w:rsidRPr="009916DB" w:rsidRDefault="00646242" w:rsidP="004A2A1B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9916DB">
              <w:rPr>
                <w:rFonts w:ascii="Calibri" w:hAnsi="Calibri" w:cs="Calibri"/>
                <w:color w:val="000000"/>
                <w:lang w:val="hr-HR"/>
              </w:rPr>
              <w:t> </w:t>
            </w:r>
          </w:p>
        </w:tc>
        <w:tc>
          <w:tcPr>
            <w:tcW w:w="4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68E5079C" w14:textId="77777777" w:rsidR="00646242" w:rsidRPr="009916DB" w:rsidRDefault="00646242" w:rsidP="004A2A1B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9916DB">
              <w:rPr>
                <w:rFonts w:ascii="Calibri" w:hAnsi="Calibri" w:cs="Calibri"/>
                <w:color w:val="000000"/>
                <w:lang w:val="hr-HR"/>
              </w:rPr>
              <w:t> </w:t>
            </w:r>
          </w:p>
        </w:tc>
        <w:tc>
          <w:tcPr>
            <w:tcW w:w="5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3561CE47" w14:textId="77777777" w:rsidR="00646242" w:rsidRPr="009916DB" w:rsidRDefault="00646242" w:rsidP="004A2A1B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9916DB">
              <w:rPr>
                <w:rFonts w:ascii="Calibri" w:hAnsi="Calibri" w:cs="Calibri"/>
                <w:color w:val="000000"/>
                <w:lang w:val="hr-HR"/>
              </w:rPr>
              <w:t> </w:t>
            </w:r>
          </w:p>
        </w:tc>
        <w:tc>
          <w:tcPr>
            <w:tcW w:w="33" w:type="dxa"/>
            <w:vAlign w:val="center"/>
            <w:hideMark/>
          </w:tcPr>
          <w:p w14:paraId="04335522" w14:textId="77777777" w:rsidR="00646242" w:rsidRPr="009916DB" w:rsidRDefault="00646242" w:rsidP="004A2A1B">
            <w:pPr>
              <w:rPr>
                <w:lang w:val="hr-HR"/>
              </w:rPr>
            </w:pPr>
          </w:p>
        </w:tc>
      </w:tr>
      <w:tr w:rsidR="008F62BB" w:rsidRPr="009916DB" w14:paraId="784B3BFB" w14:textId="77777777" w:rsidTr="004A2A1B">
        <w:trPr>
          <w:trHeight w:val="600"/>
        </w:trPr>
        <w:tc>
          <w:tcPr>
            <w:tcW w:w="927" w:type="dxa"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343E16E2" w14:textId="77777777" w:rsidR="00646242" w:rsidRPr="009916DB" w:rsidRDefault="00646242" w:rsidP="004A2A1B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9916DB">
              <w:rPr>
                <w:rFonts w:ascii="Calibri" w:hAnsi="Calibri" w:cs="Calibri"/>
                <w:color w:val="000000"/>
                <w:lang w:val="hr-HR"/>
              </w:rPr>
              <w:t>0029</w:t>
            </w:r>
          </w:p>
        </w:tc>
        <w:tc>
          <w:tcPr>
            <w:tcW w:w="5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4D00B1D2" w14:textId="77777777" w:rsidR="00646242" w:rsidRPr="009916DB" w:rsidRDefault="00646242" w:rsidP="004A2A1B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9916DB">
              <w:rPr>
                <w:rFonts w:ascii="Calibri" w:hAnsi="Calibri" w:cs="Calibri"/>
                <w:color w:val="000000"/>
                <w:lang w:val="hr-HR"/>
              </w:rPr>
              <w:t>JN-2025/29</w:t>
            </w:r>
          </w:p>
        </w:tc>
        <w:tc>
          <w:tcPr>
            <w:tcW w:w="8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2EB29756" w14:textId="77777777" w:rsidR="00646242" w:rsidRPr="009916DB" w:rsidRDefault="00646242" w:rsidP="004A2A1B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9916DB">
              <w:rPr>
                <w:rFonts w:ascii="Calibri" w:hAnsi="Calibri" w:cs="Calibri"/>
                <w:color w:val="000000"/>
                <w:lang w:val="hr-HR"/>
              </w:rPr>
              <w:t>Jednostavna nabava</w:t>
            </w:r>
          </w:p>
        </w:tc>
        <w:tc>
          <w:tcPr>
            <w:tcW w:w="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1464941D" w14:textId="77777777" w:rsidR="00646242" w:rsidRPr="009916DB" w:rsidRDefault="00646242" w:rsidP="004A2A1B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9916DB">
              <w:rPr>
                <w:rFonts w:ascii="Calibri" w:hAnsi="Calibri" w:cs="Calibri"/>
                <w:color w:val="000000"/>
                <w:lang w:val="hr-HR"/>
              </w:rPr>
              <w:t>Revizorske usluge provedenih projekata</w:t>
            </w:r>
          </w:p>
        </w:tc>
        <w:tc>
          <w:tcPr>
            <w:tcW w:w="3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7192D627" w14:textId="77777777" w:rsidR="00646242" w:rsidRPr="009916DB" w:rsidRDefault="00646242" w:rsidP="004A2A1B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9916DB">
              <w:rPr>
                <w:rFonts w:ascii="Calibri" w:hAnsi="Calibri" w:cs="Calibri"/>
                <w:color w:val="000000"/>
                <w:lang w:val="hr-HR"/>
              </w:rPr>
              <w:t>Usluge</w:t>
            </w:r>
          </w:p>
        </w:tc>
        <w:tc>
          <w:tcPr>
            <w:tcW w:w="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292E8A29" w14:textId="77777777" w:rsidR="00646242" w:rsidRPr="009916DB" w:rsidRDefault="00646242" w:rsidP="004A2A1B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9916DB">
              <w:rPr>
                <w:rFonts w:ascii="Calibri" w:hAnsi="Calibri" w:cs="Calibri"/>
                <w:color w:val="000000"/>
                <w:lang w:val="hr-HR"/>
              </w:rPr>
              <w:t>79212000 - Revizorske usluge</w:t>
            </w:r>
          </w:p>
        </w:tc>
        <w:tc>
          <w:tcPr>
            <w:tcW w:w="5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79770143" w14:textId="77777777" w:rsidR="00646242" w:rsidRPr="009916DB" w:rsidRDefault="00646242" w:rsidP="004A2A1B">
            <w:pPr>
              <w:jc w:val="right"/>
              <w:rPr>
                <w:rFonts w:ascii="Calibri" w:hAnsi="Calibri" w:cs="Calibri"/>
                <w:color w:val="000000"/>
                <w:lang w:val="hr-HR"/>
              </w:rPr>
            </w:pPr>
            <w:r w:rsidRPr="009916DB">
              <w:rPr>
                <w:rFonts w:ascii="Calibri" w:hAnsi="Calibri" w:cs="Calibri"/>
                <w:color w:val="000000"/>
                <w:lang w:val="hr-HR"/>
              </w:rPr>
              <w:t>13.308,80</w:t>
            </w:r>
          </w:p>
        </w:tc>
        <w:tc>
          <w:tcPr>
            <w:tcW w:w="5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65785449" w14:textId="77777777" w:rsidR="00646242" w:rsidRPr="009916DB" w:rsidRDefault="00646242" w:rsidP="004A2A1B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9916DB">
              <w:rPr>
                <w:rFonts w:ascii="Calibri" w:hAnsi="Calibri" w:cs="Calibri"/>
                <w:color w:val="000000"/>
                <w:lang w:val="hr-HR"/>
              </w:rPr>
              <w:t>Jednostavna nabava</w:t>
            </w:r>
          </w:p>
        </w:tc>
        <w:tc>
          <w:tcPr>
            <w:tcW w:w="4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5446528E" w14:textId="77777777" w:rsidR="00646242" w:rsidRPr="009916DB" w:rsidRDefault="00646242" w:rsidP="004A2A1B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9916DB">
              <w:rPr>
                <w:rFonts w:ascii="Calibri" w:hAnsi="Calibri" w:cs="Calibri"/>
                <w:color w:val="000000"/>
                <w:lang w:val="hr-HR"/>
              </w:rPr>
              <w:t> </w:t>
            </w:r>
          </w:p>
        </w:tc>
        <w:tc>
          <w:tcPr>
            <w:tcW w:w="4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28D9E9DA" w14:textId="77777777" w:rsidR="00646242" w:rsidRPr="009916DB" w:rsidRDefault="00646242" w:rsidP="004A2A1B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9916DB">
              <w:rPr>
                <w:rFonts w:ascii="Calibri" w:hAnsi="Calibri" w:cs="Calibri"/>
                <w:color w:val="000000"/>
                <w:lang w:val="hr-HR"/>
              </w:rPr>
              <w:t>-</w:t>
            </w:r>
          </w:p>
        </w:tc>
        <w:tc>
          <w:tcPr>
            <w:tcW w:w="4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4AED28FC" w14:textId="77777777" w:rsidR="00646242" w:rsidRPr="009916DB" w:rsidRDefault="00646242" w:rsidP="004A2A1B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9916DB">
              <w:rPr>
                <w:rFonts w:ascii="Calibri" w:hAnsi="Calibri" w:cs="Calibri"/>
                <w:color w:val="000000"/>
                <w:lang w:val="hr-HR"/>
              </w:rPr>
              <w:t> </w:t>
            </w:r>
          </w:p>
        </w:tc>
        <w:tc>
          <w:tcPr>
            <w:tcW w:w="5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074A2EC1" w14:textId="77777777" w:rsidR="00646242" w:rsidRPr="009916DB" w:rsidRDefault="00646242" w:rsidP="004A2A1B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9916DB">
              <w:rPr>
                <w:rFonts w:ascii="Calibri" w:hAnsi="Calibri" w:cs="Calibri"/>
                <w:color w:val="000000"/>
                <w:lang w:val="hr-HR"/>
              </w:rPr>
              <w:t>NE</w:t>
            </w:r>
          </w:p>
        </w:tc>
        <w:tc>
          <w:tcPr>
            <w:tcW w:w="4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43F06879" w14:textId="77777777" w:rsidR="00646242" w:rsidRPr="009916DB" w:rsidRDefault="00646242" w:rsidP="004A2A1B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9916DB">
              <w:rPr>
                <w:rFonts w:ascii="Calibri" w:hAnsi="Calibri" w:cs="Calibri"/>
                <w:color w:val="000000"/>
                <w:lang w:val="hr-HR"/>
              </w:rPr>
              <w:t> </w:t>
            </w:r>
          </w:p>
        </w:tc>
        <w:tc>
          <w:tcPr>
            <w:tcW w:w="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78E4B2EF" w14:textId="77777777" w:rsidR="00646242" w:rsidRPr="009916DB" w:rsidRDefault="00646242" w:rsidP="004A2A1B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9916DB">
              <w:rPr>
                <w:rFonts w:ascii="Calibri" w:hAnsi="Calibri" w:cs="Calibri"/>
                <w:color w:val="000000"/>
                <w:lang w:val="hr-HR"/>
              </w:rPr>
              <w:t> </w:t>
            </w:r>
          </w:p>
        </w:tc>
        <w:tc>
          <w:tcPr>
            <w:tcW w:w="4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78B177E0" w14:textId="77777777" w:rsidR="00646242" w:rsidRPr="009916DB" w:rsidRDefault="00646242" w:rsidP="004A2A1B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9916DB">
              <w:rPr>
                <w:rFonts w:ascii="Calibri" w:hAnsi="Calibri" w:cs="Calibri"/>
                <w:color w:val="000000"/>
                <w:lang w:val="hr-HR"/>
              </w:rPr>
              <w:t> </w:t>
            </w:r>
          </w:p>
        </w:tc>
        <w:tc>
          <w:tcPr>
            <w:tcW w:w="5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4B50D2B9" w14:textId="77777777" w:rsidR="00646242" w:rsidRPr="009916DB" w:rsidRDefault="00646242" w:rsidP="004A2A1B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9916DB">
              <w:rPr>
                <w:rFonts w:ascii="Calibri" w:hAnsi="Calibri" w:cs="Calibri"/>
                <w:color w:val="000000"/>
                <w:lang w:val="hr-HR"/>
              </w:rPr>
              <w:t> </w:t>
            </w:r>
          </w:p>
        </w:tc>
        <w:tc>
          <w:tcPr>
            <w:tcW w:w="33" w:type="dxa"/>
            <w:vAlign w:val="center"/>
            <w:hideMark/>
          </w:tcPr>
          <w:p w14:paraId="76B0D0E8" w14:textId="77777777" w:rsidR="00646242" w:rsidRPr="009916DB" w:rsidRDefault="00646242" w:rsidP="004A2A1B">
            <w:pPr>
              <w:rPr>
                <w:lang w:val="hr-HR"/>
              </w:rPr>
            </w:pPr>
          </w:p>
        </w:tc>
      </w:tr>
      <w:tr w:rsidR="008F62BB" w:rsidRPr="009916DB" w14:paraId="24CBED17" w14:textId="77777777" w:rsidTr="004A2A1B">
        <w:trPr>
          <w:trHeight w:val="600"/>
        </w:trPr>
        <w:tc>
          <w:tcPr>
            <w:tcW w:w="927" w:type="dxa"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7948F501" w14:textId="77777777" w:rsidR="00646242" w:rsidRPr="009916DB" w:rsidRDefault="00646242" w:rsidP="004A2A1B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9916DB">
              <w:rPr>
                <w:rFonts w:ascii="Calibri" w:hAnsi="Calibri" w:cs="Calibri"/>
                <w:color w:val="000000"/>
                <w:lang w:val="hr-HR"/>
              </w:rPr>
              <w:t>0030</w:t>
            </w:r>
          </w:p>
        </w:tc>
        <w:tc>
          <w:tcPr>
            <w:tcW w:w="5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7EEC2C0F" w14:textId="77777777" w:rsidR="00646242" w:rsidRPr="009916DB" w:rsidRDefault="00646242" w:rsidP="004A2A1B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9916DB">
              <w:rPr>
                <w:rFonts w:ascii="Calibri" w:hAnsi="Calibri" w:cs="Calibri"/>
                <w:color w:val="000000"/>
                <w:lang w:val="hr-HR"/>
              </w:rPr>
              <w:t>JN-2025/30</w:t>
            </w:r>
          </w:p>
        </w:tc>
        <w:tc>
          <w:tcPr>
            <w:tcW w:w="8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45632FAA" w14:textId="77777777" w:rsidR="00646242" w:rsidRPr="009916DB" w:rsidRDefault="00646242" w:rsidP="004A2A1B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9916DB">
              <w:rPr>
                <w:rFonts w:ascii="Calibri" w:hAnsi="Calibri" w:cs="Calibri"/>
                <w:color w:val="000000"/>
                <w:lang w:val="hr-HR"/>
              </w:rPr>
              <w:t>Jednostavna nabava</w:t>
            </w:r>
          </w:p>
        </w:tc>
        <w:tc>
          <w:tcPr>
            <w:tcW w:w="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09285C1C" w14:textId="77777777" w:rsidR="00646242" w:rsidRPr="009916DB" w:rsidRDefault="00646242" w:rsidP="004A2A1B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9916DB">
              <w:rPr>
                <w:rFonts w:ascii="Calibri" w:hAnsi="Calibri" w:cs="Calibri"/>
                <w:color w:val="000000"/>
                <w:lang w:val="hr-HR"/>
              </w:rPr>
              <w:t>Redizajn web stranice općine</w:t>
            </w:r>
          </w:p>
        </w:tc>
        <w:tc>
          <w:tcPr>
            <w:tcW w:w="3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6C625F5B" w14:textId="77777777" w:rsidR="00646242" w:rsidRPr="009916DB" w:rsidRDefault="00646242" w:rsidP="004A2A1B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9916DB">
              <w:rPr>
                <w:rFonts w:ascii="Calibri" w:hAnsi="Calibri" w:cs="Calibri"/>
                <w:color w:val="000000"/>
                <w:lang w:val="hr-HR"/>
              </w:rPr>
              <w:t>Usluge</w:t>
            </w:r>
          </w:p>
        </w:tc>
        <w:tc>
          <w:tcPr>
            <w:tcW w:w="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14F12750" w14:textId="77777777" w:rsidR="00646242" w:rsidRPr="009916DB" w:rsidRDefault="00646242" w:rsidP="004A2A1B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9916DB">
              <w:rPr>
                <w:rFonts w:ascii="Calibri" w:hAnsi="Calibri" w:cs="Calibri"/>
                <w:color w:val="000000"/>
                <w:lang w:val="hr-HR"/>
              </w:rPr>
              <w:t>72413000 - Usluge oblikovanja www portala</w:t>
            </w:r>
          </w:p>
        </w:tc>
        <w:tc>
          <w:tcPr>
            <w:tcW w:w="5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27DE848" w14:textId="77777777" w:rsidR="00646242" w:rsidRPr="009916DB" w:rsidRDefault="00646242" w:rsidP="004A2A1B">
            <w:pPr>
              <w:jc w:val="right"/>
              <w:rPr>
                <w:rFonts w:ascii="Calibri" w:hAnsi="Calibri" w:cs="Calibri"/>
                <w:color w:val="000000"/>
                <w:lang w:val="hr-HR"/>
              </w:rPr>
            </w:pPr>
            <w:r w:rsidRPr="009916DB">
              <w:rPr>
                <w:rFonts w:ascii="Calibri" w:hAnsi="Calibri" w:cs="Calibri"/>
                <w:color w:val="000000"/>
                <w:lang w:val="hr-HR"/>
              </w:rPr>
              <w:t>3.185,60</w:t>
            </w:r>
          </w:p>
        </w:tc>
        <w:tc>
          <w:tcPr>
            <w:tcW w:w="5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3344B8D2" w14:textId="77777777" w:rsidR="00646242" w:rsidRPr="009916DB" w:rsidRDefault="00646242" w:rsidP="004A2A1B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9916DB">
              <w:rPr>
                <w:rFonts w:ascii="Calibri" w:hAnsi="Calibri" w:cs="Calibri"/>
                <w:color w:val="000000"/>
                <w:lang w:val="hr-HR"/>
              </w:rPr>
              <w:t>Jednostavna nabava</w:t>
            </w:r>
          </w:p>
        </w:tc>
        <w:tc>
          <w:tcPr>
            <w:tcW w:w="4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6E731FA3" w14:textId="77777777" w:rsidR="00646242" w:rsidRPr="009916DB" w:rsidRDefault="00646242" w:rsidP="004A2A1B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9916DB">
              <w:rPr>
                <w:rFonts w:ascii="Calibri" w:hAnsi="Calibri" w:cs="Calibri"/>
                <w:color w:val="000000"/>
                <w:lang w:val="hr-HR"/>
              </w:rPr>
              <w:t> </w:t>
            </w:r>
          </w:p>
        </w:tc>
        <w:tc>
          <w:tcPr>
            <w:tcW w:w="4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5191AEC5" w14:textId="77777777" w:rsidR="00646242" w:rsidRPr="009916DB" w:rsidRDefault="00646242" w:rsidP="004A2A1B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9916DB">
              <w:rPr>
                <w:rFonts w:ascii="Calibri" w:hAnsi="Calibri" w:cs="Calibri"/>
                <w:color w:val="000000"/>
                <w:lang w:val="hr-HR"/>
              </w:rPr>
              <w:t>-</w:t>
            </w:r>
          </w:p>
        </w:tc>
        <w:tc>
          <w:tcPr>
            <w:tcW w:w="4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5CEA8D76" w14:textId="77777777" w:rsidR="00646242" w:rsidRPr="009916DB" w:rsidRDefault="00646242" w:rsidP="004A2A1B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9916DB">
              <w:rPr>
                <w:rFonts w:ascii="Calibri" w:hAnsi="Calibri" w:cs="Calibri"/>
                <w:color w:val="000000"/>
                <w:lang w:val="hr-HR"/>
              </w:rPr>
              <w:t> </w:t>
            </w:r>
          </w:p>
        </w:tc>
        <w:tc>
          <w:tcPr>
            <w:tcW w:w="5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2D41D62A" w14:textId="77777777" w:rsidR="00646242" w:rsidRPr="009916DB" w:rsidRDefault="00646242" w:rsidP="004A2A1B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9916DB">
              <w:rPr>
                <w:rFonts w:ascii="Calibri" w:hAnsi="Calibri" w:cs="Calibri"/>
                <w:color w:val="000000"/>
                <w:lang w:val="hr-HR"/>
              </w:rPr>
              <w:t>NE</w:t>
            </w:r>
          </w:p>
        </w:tc>
        <w:tc>
          <w:tcPr>
            <w:tcW w:w="4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51C1CB1E" w14:textId="77777777" w:rsidR="00646242" w:rsidRPr="009916DB" w:rsidRDefault="00646242" w:rsidP="004A2A1B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9916DB">
              <w:rPr>
                <w:rFonts w:ascii="Calibri" w:hAnsi="Calibri" w:cs="Calibri"/>
                <w:color w:val="000000"/>
                <w:lang w:val="hr-HR"/>
              </w:rPr>
              <w:t> </w:t>
            </w:r>
          </w:p>
        </w:tc>
        <w:tc>
          <w:tcPr>
            <w:tcW w:w="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129A3124" w14:textId="77777777" w:rsidR="00646242" w:rsidRPr="009916DB" w:rsidRDefault="00646242" w:rsidP="004A2A1B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9916DB">
              <w:rPr>
                <w:rFonts w:ascii="Calibri" w:hAnsi="Calibri" w:cs="Calibri"/>
                <w:color w:val="000000"/>
                <w:lang w:val="hr-HR"/>
              </w:rPr>
              <w:t> </w:t>
            </w:r>
          </w:p>
        </w:tc>
        <w:tc>
          <w:tcPr>
            <w:tcW w:w="4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405BF37E" w14:textId="77777777" w:rsidR="00646242" w:rsidRPr="009916DB" w:rsidRDefault="00646242" w:rsidP="004A2A1B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9916DB">
              <w:rPr>
                <w:rFonts w:ascii="Calibri" w:hAnsi="Calibri" w:cs="Calibri"/>
                <w:color w:val="000000"/>
                <w:lang w:val="hr-HR"/>
              </w:rPr>
              <w:t> </w:t>
            </w:r>
          </w:p>
        </w:tc>
        <w:tc>
          <w:tcPr>
            <w:tcW w:w="5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2298F235" w14:textId="77777777" w:rsidR="00646242" w:rsidRPr="009916DB" w:rsidRDefault="00646242" w:rsidP="004A2A1B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9916DB">
              <w:rPr>
                <w:rFonts w:ascii="Calibri" w:hAnsi="Calibri" w:cs="Calibri"/>
                <w:color w:val="000000"/>
                <w:lang w:val="hr-HR"/>
              </w:rPr>
              <w:t> </w:t>
            </w:r>
          </w:p>
        </w:tc>
        <w:tc>
          <w:tcPr>
            <w:tcW w:w="33" w:type="dxa"/>
            <w:vAlign w:val="center"/>
            <w:hideMark/>
          </w:tcPr>
          <w:p w14:paraId="60908F07" w14:textId="77777777" w:rsidR="00646242" w:rsidRPr="009916DB" w:rsidRDefault="00646242" w:rsidP="004A2A1B">
            <w:pPr>
              <w:rPr>
                <w:lang w:val="hr-HR"/>
              </w:rPr>
            </w:pPr>
          </w:p>
        </w:tc>
      </w:tr>
      <w:tr w:rsidR="008F62BB" w:rsidRPr="009916DB" w14:paraId="730492F1" w14:textId="77777777" w:rsidTr="004A2A1B">
        <w:trPr>
          <w:trHeight w:val="1200"/>
        </w:trPr>
        <w:tc>
          <w:tcPr>
            <w:tcW w:w="927" w:type="dxa"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3E535443" w14:textId="77777777" w:rsidR="00646242" w:rsidRPr="009916DB" w:rsidRDefault="00646242" w:rsidP="004A2A1B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9916DB">
              <w:rPr>
                <w:rFonts w:ascii="Calibri" w:hAnsi="Calibri" w:cs="Calibri"/>
                <w:color w:val="000000"/>
                <w:lang w:val="hr-HR"/>
              </w:rPr>
              <w:t>0031</w:t>
            </w:r>
          </w:p>
        </w:tc>
        <w:tc>
          <w:tcPr>
            <w:tcW w:w="5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DD45E11" w14:textId="77777777" w:rsidR="00646242" w:rsidRPr="009916DB" w:rsidRDefault="00646242" w:rsidP="004A2A1B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9916DB">
              <w:rPr>
                <w:rFonts w:ascii="Calibri" w:hAnsi="Calibri" w:cs="Calibri"/>
                <w:color w:val="000000"/>
                <w:lang w:val="hr-HR"/>
              </w:rPr>
              <w:t>JN-2025/31</w:t>
            </w:r>
          </w:p>
        </w:tc>
        <w:tc>
          <w:tcPr>
            <w:tcW w:w="8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77296FD7" w14:textId="77777777" w:rsidR="00646242" w:rsidRPr="009916DB" w:rsidRDefault="00646242" w:rsidP="004A2A1B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9916DB">
              <w:rPr>
                <w:rFonts w:ascii="Calibri" w:hAnsi="Calibri" w:cs="Calibri"/>
                <w:color w:val="000000"/>
                <w:lang w:val="hr-HR"/>
              </w:rPr>
              <w:t>Jednostavna nabava</w:t>
            </w:r>
          </w:p>
        </w:tc>
        <w:tc>
          <w:tcPr>
            <w:tcW w:w="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0BB477C1" w14:textId="77777777" w:rsidR="00646242" w:rsidRPr="009916DB" w:rsidRDefault="00646242" w:rsidP="004A2A1B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9916DB">
              <w:rPr>
                <w:rFonts w:ascii="Calibri" w:hAnsi="Calibri" w:cs="Calibri"/>
                <w:color w:val="000000"/>
                <w:lang w:val="hr-HR"/>
              </w:rPr>
              <w:t xml:space="preserve">Projektna dokumentacija ceste u naselju </w:t>
            </w:r>
            <w:proofErr w:type="spellStart"/>
            <w:r w:rsidRPr="009916DB">
              <w:rPr>
                <w:rFonts w:ascii="Calibri" w:hAnsi="Calibri" w:cs="Calibri"/>
                <w:color w:val="000000"/>
                <w:lang w:val="hr-HR"/>
              </w:rPr>
              <w:t>Fiorini</w:t>
            </w:r>
            <w:proofErr w:type="spellEnd"/>
            <w:r w:rsidRPr="009916DB">
              <w:rPr>
                <w:rFonts w:ascii="Calibri" w:hAnsi="Calibri" w:cs="Calibri"/>
                <w:color w:val="000000"/>
                <w:lang w:val="hr-HR"/>
              </w:rPr>
              <w:t xml:space="preserve"> istočni dio</w:t>
            </w:r>
          </w:p>
        </w:tc>
        <w:tc>
          <w:tcPr>
            <w:tcW w:w="3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2562E947" w14:textId="77777777" w:rsidR="00646242" w:rsidRPr="009916DB" w:rsidRDefault="00646242" w:rsidP="004A2A1B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9916DB">
              <w:rPr>
                <w:rFonts w:ascii="Calibri" w:hAnsi="Calibri" w:cs="Calibri"/>
                <w:color w:val="000000"/>
                <w:lang w:val="hr-HR"/>
              </w:rPr>
              <w:t>Usluge</w:t>
            </w:r>
          </w:p>
        </w:tc>
        <w:tc>
          <w:tcPr>
            <w:tcW w:w="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5E9C0B2E" w14:textId="77777777" w:rsidR="00646242" w:rsidRPr="009916DB" w:rsidRDefault="00646242" w:rsidP="004A2A1B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9916DB">
              <w:rPr>
                <w:rFonts w:ascii="Calibri" w:hAnsi="Calibri" w:cs="Calibri"/>
                <w:color w:val="000000"/>
                <w:lang w:val="hr-HR"/>
              </w:rPr>
              <w:t>71322000 - Usluge tehničkog projektiranja u građevinarstvu za objekte niskogradnje</w:t>
            </w:r>
          </w:p>
        </w:tc>
        <w:tc>
          <w:tcPr>
            <w:tcW w:w="5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2365BB01" w14:textId="77777777" w:rsidR="00646242" w:rsidRPr="009916DB" w:rsidRDefault="00646242" w:rsidP="004A2A1B">
            <w:pPr>
              <w:jc w:val="right"/>
              <w:rPr>
                <w:rFonts w:ascii="Calibri" w:hAnsi="Calibri" w:cs="Calibri"/>
                <w:color w:val="000000"/>
                <w:lang w:val="hr-HR"/>
              </w:rPr>
            </w:pPr>
            <w:r w:rsidRPr="009916DB">
              <w:rPr>
                <w:rFonts w:ascii="Calibri" w:hAnsi="Calibri" w:cs="Calibri"/>
                <w:color w:val="000000"/>
                <w:lang w:val="hr-HR"/>
              </w:rPr>
              <w:t>16.000,00</w:t>
            </w:r>
          </w:p>
        </w:tc>
        <w:tc>
          <w:tcPr>
            <w:tcW w:w="5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10C3E04B" w14:textId="77777777" w:rsidR="00646242" w:rsidRPr="009916DB" w:rsidRDefault="00646242" w:rsidP="004A2A1B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9916DB">
              <w:rPr>
                <w:rFonts w:ascii="Calibri" w:hAnsi="Calibri" w:cs="Calibri"/>
                <w:color w:val="000000"/>
                <w:lang w:val="hr-HR"/>
              </w:rPr>
              <w:t>Jednostavna nabava</w:t>
            </w:r>
          </w:p>
        </w:tc>
        <w:tc>
          <w:tcPr>
            <w:tcW w:w="4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4580694C" w14:textId="77777777" w:rsidR="00646242" w:rsidRPr="009916DB" w:rsidRDefault="00646242" w:rsidP="004A2A1B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9916DB">
              <w:rPr>
                <w:rFonts w:ascii="Calibri" w:hAnsi="Calibri" w:cs="Calibri"/>
                <w:color w:val="000000"/>
                <w:lang w:val="hr-HR"/>
              </w:rPr>
              <w:t> </w:t>
            </w:r>
          </w:p>
        </w:tc>
        <w:tc>
          <w:tcPr>
            <w:tcW w:w="4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6A547075" w14:textId="77777777" w:rsidR="00646242" w:rsidRPr="009916DB" w:rsidRDefault="00646242" w:rsidP="004A2A1B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9916DB">
              <w:rPr>
                <w:rFonts w:ascii="Calibri" w:hAnsi="Calibri" w:cs="Calibri"/>
                <w:color w:val="000000"/>
                <w:lang w:val="hr-HR"/>
              </w:rPr>
              <w:t>-</w:t>
            </w:r>
          </w:p>
        </w:tc>
        <w:tc>
          <w:tcPr>
            <w:tcW w:w="4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446B2F44" w14:textId="77777777" w:rsidR="00646242" w:rsidRPr="009916DB" w:rsidRDefault="00646242" w:rsidP="004A2A1B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9916DB">
              <w:rPr>
                <w:rFonts w:ascii="Calibri" w:hAnsi="Calibri" w:cs="Calibri"/>
                <w:color w:val="000000"/>
                <w:lang w:val="hr-HR"/>
              </w:rPr>
              <w:t> </w:t>
            </w:r>
          </w:p>
        </w:tc>
        <w:tc>
          <w:tcPr>
            <w:tcW w:w="5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5F0119B8" w14:textId="77777777" w:rsidR="00646242" w:rsidRPr="009916DB" w:rsidRDefault="00646242" w:rsidP="004A2A1B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9916DB">
              <w:rPr>
                <w:rFonts w:ascii="Calibri" w:hAnsi="Calibri" w:cs="Calibri"/>
                <w:color w:val="000000"/>
                <w:lang w:val="hr-HR"/>
              </w:rPr>
              <w:t>NE</w:t>
            </w:r>
          </w:p>
        </w:tc>
        <w:tc>
          <w:tcPr>
            <w:tcW w:w="4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484495C3" w14:textId="77777777" w:rsidR="00646242" w:rsidRPr="009916DB" w:rsidRDefault="00646242" w:rsidP="004A2A1B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9916DB">
              <w:rPr>
                <w:rFonts w:ascii="Calibri" w:hAnsi="Calibri" w:cs="Calibri"/>
                <w:color w:val="000000"/>
                <w:lang w:val="hr-HR"/>
              </w:rPr>
              <w:t> </w:t>
            </w:r>
          </w:p>
        </w:tc>
        <w:tc>
          <w:tcPr>
            <w:tcW w:w="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0A324597" w14:textId="77777777" w:rsidR="00646242" w:rsidRPr="009916DB" w:rsidRDefault="00646242" w:rsidP="004A2A1B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9916DB">
              <w:rPr>
                <w:rFonts w:ascii="Calibri" w:hAnsi="Calibri" w:cs="Calibri"/>
                <w:color w:val="000000"/>
                <w:lang w:val="hr-HR"/>
              </w:rPr>
              <w:t> </w:t>
            </w:r>
          </w:p>
        </w:tc>
        <w:tc>
          <w:tcPr>
            <w:tcW w:w="4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45A46CF9" w14:textId="77777777" w:rsidR="00646242" w:rsidRPr="009916DB" w:rsidRDefault="00646242" w:rsidP="004A2A1B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9916DB">
              <w:rPr>
                <w:rFonts w:ascii="Calibri" w:hAnsi="Calibri" w:cs="Calibri"/>
                <w:color w:val="000000"/>
                <w:lang w:val="hr-HR"/>
              </w:rPr>
              <w:t> </w:t>
            </w:r>
          </w:p>
        </w:tc>
        <w:tc>
          <w:tcPr>
            <w:tcW w:w="5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4FF5725C" w14:textId="77777777" w:rsidR="00646242" w:rsidRPr="009916DB" w:rsidRDefault="00646242" w:rsidP="004A2A1B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9916DB">
              <w:rPr>
                <w:rFonts w:ascii="Calibri" w:hAnsi="Calibri" w:cs="Calibri"/>
                <w:color w:val="000000"/>
                <w:lang w:val="hr-HR"/>
              </w:rPr>
              <w:t> </w:t>
            </w:r>
          </w:p>
        </w:tc>
        <w:tc>
          <w:tcPr>
            <w:tcW w:w="33" w:type="dxa"/>
            <w:vAlign w:val="center"/>
            <w:hideMark/>
          </w:tcPr>
          <w:p w14:paraId="16310E76" w14:textId="77777777" w:rsidR="00646242" w:rsidRPr="009916DB" w:rsidRDefault="00646242" w:rsidP="004A2A1B">
            <w:pPr>
              <w:rPr>
                <w:lang w:val="hr-HR"/>
              </w:rPr>
            </w:pPr>
          </w:p>
        </w:tc>
      </w:tr>
      <w:tr w:rsidR="008F62BB" w:rsidRPr="009916DB" w14:paraId="7E48099F" w14:textId="77777777" w:rsidTr="004A2A1B">
        <w:trPr>
          <w:trHeight w:val="1200"/>
        </w:trPr>
        <w:tc>
          <w:tcPr>
            <w:tcW w:w="927" w:type="dxa"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1860BBC" w14:textId="77777777" w:rsidR="00646242" w:rsidRPr="009916DB" w:rsidRDefault="00646242" w:rsidP="004A2A1B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9916DB">
              <w:rPr>
                <w:rFonts w:ascii="Calibri" w:hAnsi="Calibri" w:cs="Calibri"/>
                <w:color w:val="000000"/>
                <w:lang w:val="hr-HR"/>
              </w:rPr>
              <w:lastRenderedPageBreak/>
              <w:t>0032</w:t>
            </w:r>
          </w:p>
        </w:tc>
        <w:tc>
          <w:tcPr>
            <w:tcW w:w="5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5E7CD93A" w14:textId="77777777" w:rsidR="00646242" w:rsidRPr="009916DB" w:rsidRDefault="00646242" w:rsidP="004A2A1B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9916DB">
              <w:rPr>
                <w:rFonts w:ascii="Calibri" w:hAnsi="Calibri" w:cs="Calibri"/>
                <w:color w:val="000000"/>
                <w:lang w:val="hr-HR"/>
              </w:rPr>
              <w:t>JN-2025/32</w:t>
            </w:r>
          </w:p>
        </w:tc>
        <w:tc>
          <w:tcPr>
            <w:tcW w:w="8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76A66D2B" w14:textId="77777777" w:rsidR="00646242" w:rsidRPr="009916DB" w:rsidRDefault="00646242" w:rsidP="004A2A1B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9916DB">
              <w:rPr>
                <w:rFonts w:ascii="Calibri" w:hAnsi="Calibri" w:cs="Calibri"/>
                <w:color w:val="000000"/>
                <w:lang w:val="hr-HR"/>
              </w:rPr>
              <w:t>Jednostavna nabava</w:t>
            </w:r>
          </w:p>
        </w:tc>
        <w:tc>
          <w:tcPr>
            <w:tcW w:w="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69B7086C" w14:textId="77777777" w:rsidR="00646242" w:rsidRPr="009916DB" w:rsidRDefault="00646242" w:rsidP="004A2A1B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9916DB">
              <w:rPr>
                <w:rFonts w:ascii="Calibri" w:hAnsi="Calibri" w:cs="Calibri"/>
                <w:color w:val="000000"/>
                <w:lang w:val="hr-HR"/>
              </w:rPr>
              <w:t>Projektna dokumentacija polivalentnog malonogometnog igrališta u sportskoj zoni Brtonigla</w:t>
            </w:r>
          </w:p>
        </w:tc>
        <w:tc>
          <w:tcPr>
            <w:tcW w:w="3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2DCB168A" w14:textId="77777777" w:rsidR="00646242" w:rsidRPr="009916DB" w:rsidRDefault="00646242" w:rsidP="004A2A1B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9916DB">
              <w:rPr>
                <w:rFonts w:ascii="Calibri" w:hAnsi="Calibri" w:cs="Calibri"/>
                <w:color w:val="000000"/>
                <w:lang w:val="hr-HR"/>
              </w:rPr>
              <w:t>Usluge</w:t>
            </w:r>
          </w:p>
        </w:tc>
        <w:tc>
          <w:tcPr>
            <w:tcW w:w="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632C76E9" w14:textId="77777777" w:rsidR="00646242" w:rsidRPr="009916DB" w:rsidRDefault="00646242" w:rsidP="004A2A1B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9916DB">
              <w:rPr>
                <w:rFonts w:ascii="Calibri" w:hAnsi="Calibri" w:cs="Calibri"/>
                <w:color w:val="000000"/>
                <w:lang w:val="hr-HR"/>
              </w:rPr>
              <w:t>71322000 - Usluge tehničkog projektiranja u građevinarstvu za objekte niskogradnje</w:t>
            </w:r>
          </w:p>
        </w:tc>
        <w:tc>
          <w:tcPr>
            <w:tcW w:w="5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3BDAAD20" w14:textId="77777777" w:rsidR="00646242" w:rsidRPr="009916DB" w:rsidRDefault="00646242" w:rsidP="004A2A1B">
            <w:pPr>
              <w:jc w:val="right"/>
              <w:rPr>
                <w:rFonts w:ascii="Calibri" w:hAnsi="Calibri" w:cs="Calibri"/>
                <w:color w:val="000000"/>
                <w:lang w:val="hr-HR"/>
              </w:rPr>
            </w:pPr>
            <w:r w:rsidRPr="009916DB">
              <w:rPr>
                <w:rFonts w:ascii="Calibri" w:hAnsi="Calibri" w:cs="Calibri"/>
                <w:color w:val="000000"/>
                <w:lang w:val="hr-HR"/>
              </w:rPr>
              <w:t>12.000,00</w:t>
            </w:r>
          </w:p>
        </w:tc>
        <w:tc>
          <w:tcPr>
            <w:tcW w:w="5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4F306E5B" w14:textId="77777777" w:rsidR="00646242" w:rsidRPr="009916DB" w:rsidRDefault="00646242" w:rsidP="004A2A1B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9916DB">
              <w:rPr>
                <w:rFonts w:ascii="Calibri" w:hAnsi="Calibri" w:cs="Calibri"/>
                <w:color w:val="000000"/>
                <w:lang w:val="hr-HR"/>
              </w:rPr>
              <w:t>Jednostavna nabava</w:t>
            </w:r>
          </w:p>
        </w:tc>
        <w:tc>
          <w:tcPr>
            <w:tcW w:w="4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100668B6" w14:textId="77777777" w:rsidR="00646242" w:rsidRPr="009916DB" w:rsidRDefault="00646242" w:rsidP="004A2A1B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9916DB">
              <w:rPr>
                <w:rFonts w:ascii="Calibri" w:hAnsi="Calibri" w:cs="Calibri"/>
                <w:color w:val="000000"/>
                <w:lang w:val="hr-HR"/>
              </w:rPr>
              <w:t> </w:t>
            </w:r>
          </w:p>
        </w:tc>
        <w:tc>
          <w:tcPr>
            <w:tcW w:w="4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60EBC4D0" w14:textId="77777777" w:rsidR="00646242" w:rsidRPr="009916DB" w:rsidRDefault="00646242" w:rsidP="004A2A1B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9916DB">
              <w:rPr>
                <w:rFonts w:ascii="Calibri" w:hAnsi="Calibri" w:cs="Calibri"/>
                <w:color w:val="000000"/>
                <w:lang w:val="hr-HR"/>
              </w:rPr>
              <w:t>-</w:t>
            </w:r>
          </w:p>
        </w:tc>
        <w:tc>
          <w:tcPr>
            <w:tcW w:w="4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4FEA5054" w14:textId="77777777" w:rsidR="00646242" w:rsidRPr="009916DB" w:rsidRDefault="00646242" w:rsidP="004A2A1B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9916DB">
              <w:rPr>
                <w:rFonts w:ascii="Calibri" w:hAnsi="Calibri" w:cs="Calibri"/>
                <w:color w:val="000000"/>
                <w:lang w:val="hr-HR"/>
              </w:rPr>
              <w:t> </w:t>
            </w:r>
          </w:p>
        </w:tc>
        <w:tc>
          <w:tcPr>
            <w:tcW w:w="5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6B188E84" w14:textId="77777777" w:rsidR="00646242" w:rsidRPr="009916DB" w:rsidRDefault="00646242" w:rsidP="004A2A1B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9916DB">
              <w:rPr>
                <w:rFonts w:ascii="Calibri" w:hAnsi="Calibri" w:cs="Calibri"/>
                <w:color w:val="000000"/>
                <w:lang w:val="hr-HR"/>
              </w:rPr>
              <w:t>NE</w:t>
            </w:r>
          </w:p>
        </w:tc>
        <w:tc>
          <w:tcPr>
            <w:tcW w:w="4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28203C4A" w14:textId="77777777" w:rsidR="00646242" w:rsidRPr="009916DB" w:rsidRDefault="00646242" w:rsidP="004A2A1B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9916DB">
              <w:rPr>
                <w:rFonts w:ascii="Calibri" w:hAnsi="Calibri" w:cs="Calibri"/>
                <w:color w:val="000000"/>
                <w:lang w:val="hr-HR"/>
              </w:rPr>
              <w:t> </w:t>
            </w:r>
          </w:p>
        </w:tc>
        <w:tc>
          <w:tcPr>
            <w:tcW w:w="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77B5B0BB" w14:textId="77777777" w:rsidR="00646242" w:rsidRPr="009916DB" w:rsidRDefault="00646242" w:rsidP="004A2A1B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9916DB">
              <w:rPr>
                <w:rFonts w:ascii="Calibri" w:hAnsi="Calibri" w:cs="Calibri"/>
                <w:color w:val="000000"/>
                <w:lang w:val="hr-HR"/>
              </w:rPr>
              <w:t> </w:t>
            </w:r>
          </w:p>
        </w:tc>
        <w:tc>
          <w:tcPr>
            <w:tcW w:w="4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1049EB93" w14:textId="77777777" w:rsidR="00646242" w:rsidRPr="009916DB" w:rsidRDefault="00646242" w:rsidP="004A2A1B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9916DB">
              <w:rPr>
                <w:rFonts w:ascii="Calibri" w:hAnsi="Calibri" w:cs="Calibri"/>
                <w:color w:val="000000"/>
                <w:lang w:val="hr-HR"/>
              </w:rPr>
              <w:t> </w:t>
            </w:r>
          </w:p>
        </w:tc>
        <w:tc>
          <w:tcPr>
            <w:tcW w:w="5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7EDF20C5" w14:textId="77777777" w:rsidR="00646242" w:rsidRPr="009916DB" w:rsidRDefault="00646242" w:rsidP="004A2A1B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9916DB">
              <w:rPr>
                <w:rFonts w:ascii="Calibri" w:hAnsi="Calibri" w:cs="Calibri"/>
                <w:color w:val="000000"/>
                <w:lang w:val="hr-HR"/>
              </w:rPr>
              <w:t> </w:t>
            </w:r>
          </w:p>
        </w:tc>
        <w:tc>
          <w:tcPr>
            <w:tcW w:w="33" w:type="dxa"/>
            <w:vAlign w:val="center"/>
            <w:hideMark/>
          </w:tcPr>
          <w:p w14:paraId="50F91283" w14:textId="77777777" w:rsidR="00646242" w:rsidRPr="009916DB" w:rsidRDefault="00646242" w:rsidP="004A2A1B">
            <w:pPr>
              <w:rPr>
                <w:lang w:val="hr-HR"/>
              </w:rPr>
            </w:pPr>
          </w:p>
        </w:tc>
      </w:tr>
      <w:tr w:rsidR="008F62BB" w:rsidRPr="009916DB" w14:paraId="22DCA7CE" w14:textId="77777777" w:rsidTr="004A2A1B">
        <w:trPr>
          <w:trHeight w:val="1200"/>
        </w:trPr>
        <w:tc>
          <w:tcPr>
            <w:tcW w:w="927" w:type="dxa"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2CA61764" w14:textId="77777777" w:rsidR="00646242" w:rsidRPr="009916DB" w:rsidRDefault="00646242" w:rsidP="004A2A1B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9916DB">
              <w:rPr>
                <w:rFonts w:ascii="Calibri" w:hAnsi="Calibri" w:cs="Calibri"/>
                <w:color w:val="000000"/>
                <w:lang w:val="hr-HR"/>
              </w:rPr>
              <w:t>0033</w:t>
            </w:r>
          </w:p>
        </w:tc>
        <w:tc>
          <w:tcPr>
            <w:tcW w:w="5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7ADC3044" w14:textId="77777777" w:rsidR="00646242" w:rsidRPr="009916DB" w:rsidRDefault="00646242" w:rsidP="004A2A1B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9916DB">
              <w:rPr>
                <w:rFonts w:ascii="Calibri" w:hAnsi="Calibri" w:cs="Calibri"/>
                <w:color w:val="000000"/>
                <w:lang w:val="hr-HR"/>
              </w:rPr>
              <w:t>JN-2025/33</w:t>
            </w:r>
          </w:p>
        </w:tc>
        <w:tc>
          <w:tcPr>
            <w:tcW w:w="8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C3491D8" w14:textId="77777777" w:rsidR="00646242" w:rsidRPr="009916DB" w:rsidRDefault="00646242" w:rsidP="004A2A1B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9916DB">
              <w:rPr>
                <w:rFonts w:ascii="Calibri" w:hAnsi="Calibri" w:cs="Calibri"/>
                <w:color w:val="000000"/>
                <w:lang w:val="hr-HR"/>
              </w:rPr>
              <w:t>Jednostavna nabava</w:t>
            </w:r>
          </w:p>
        </w:tc>
        <w:tc>
          <w:tcPr>
            <w:tcW w:w="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37CBF019" w14:textId="77777777" w:rsidR="00646242" w:rsidRPr="009916DB" w:rsidRDefault="00646242" w:rsidP="004A2A1B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9916DB">
              <w:rPr>
                <w:rFonts w:ascii="Calibri" w:hAnsi="Calibri" w:cs="Calibri"/>
                <w:color w:val="000000"/>
                <w:lang w:val="hr-HR"/>
              </w:rPr>
              <w:t>Projektna dokumentacija za izgradnju obilaznice Brtonigla</w:t>
            </w:r>
          </w:p>
        </w:tc>
        <w:tc>
          <w:tcPr>
            <w:tcW w:w="3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25C6C6D3" w14:textId="77777777" w:rsidR="00646242" w:rsidRPr="009916DB" w:rsidRDefault="00646242" w:rsidP="004A2A1B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9916DB">
              <w:rPr>
                <w:rFonts w:ascii="Calibri" w:hAnsi="Calibri" w:cs="Calibri"/>
                <w:color w:val="000000"/>
                <w:lang w:val="hr-HR"/>
              </w:rPr>
              <w:t>Usluge</w:t>
            </w:r>
          </w:p>
        </w:tc>
        <w:tc>
          <w:tcPr>
            <w:tcW w:w="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55C65B07" w14:textId="77777777" w:rsidR="00646242" w:rsidRPr="009916DB" w:rsidRDefault="00646242" w:rsidP="004A2A1B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9916DB">
              <w:rPr>
                <w:rFonts w:ascii="Calibri" w:hAnsi="Calibri" w:cs="Calibri"/>
                <w:color w:val="000000"/>
                <w:lang w:val="hr-HR"/>
              </w:rPr>
              <w:t>71322000 - Usluge tehničkog projektiranja u građevinarstvu za objekte niskogradnje</w:t>
            </w:r>
          </w:p>
        </w:tc>
        <w:tc>
          <w:tcPr>
            <w:tcW w:w="5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359EF53C" w14:textId="77777777" w:rsidR="00646242" w:rsidRPr="009916DB" w:rsidRDefault="00646242" w:rsidP="004A2A1B">
            <w:pPr>
              <w:jc w:val="right"/>
              <w:rPr>
                <w:rFonts w:ascii="Calibri" w:hAnsi="Calibri" w:cs="Calibri"/>
                <w:color w:val="000000"/>
                <w:lang w:val="hr-HR"/>
              </w:rPr>
            </w:pPr>
            <w:r w:rsidRPr="009916DB">
              <w:rPr>
                <w:rFonts w:ascii="Calibri" w:hAnsi="Calibri" w:cs="Calibri"/>
                <w:color w:val="000000"/>
                <w:lang w:val="hr-HR"/>
              </w:rPr>
              <w:t>12.000,00</w:t>
            </w:r>
          </w:p>
        </w:tc>
        <w:tc>
          <w:tcPr>
            <w:tcW w:w="5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2E32C289" w14:textId="77777777" w:rsidR="00646242" w:rsidRPr="009916DB" w:rsidRDefault="00646242" w:rsidP="004A2A1B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9916DB">
              <w:rPr>
                <w:rFonts w:ascii="Calibri" w:hAnsi="Calibri" w:cs="Calibri"/>
                <w:color w:val="000000"/>
                <w:lang w:val="hr-HR"/>
              </w:rPr>
              <w:t>Jednostavna nabava</w:t>
            </w:r>
          </w:p>
        </w:tc>
        <w:tc>
          <w:tcPr>
            <w:tcW w:w="4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6C5DBD09" w14:textId="77777777" w:rsidR="00646242" w:rsidRPr="009916DB" w:rsidRDefault="00646242" w:rsidP="004A2A1B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9916DB">
              <w:rPr>
                <w:rFonts w:ascii="Calibri" w:hAnsi="Calibri" w:cs="Calibri"/>
                <w:color w:val="000000"/>
                <w:lang w:val="hr-HR"/>
              </w:rPr>
              <w:t> </w:t>
            </w:r>
          </w:p>
        </w:tc>
        <w:tc>
          <w:tcPr>
            <w:tcW w:w="4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6329F61B" w14:textId="77777777" w:rsidR="00646242" w:rsidRPr="009916DB" w:rsidRDefault="00646242" w:rsidP="004A2A1B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9916DB">
              <w:rPr>
                <w:rFonts w:ascii="Calibri" w:hAnsi="Calibri" w:cs="Calibri"/>
                <w:color w:val="000000"/>
                <w:lang w:val="hr-HR"/>
              </w:rPr>
              <w:t>-</w:t>
            </w:r>
          </w:p>
        </w:tc>
        <w:tc>
          <w:tcPr>
            <w:tcW w:w="4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5BD3631E" w14:textId="77777777" w:rsidR="00646242" w:rsidRPr="009916DB" w:rsidRDefault="00646242" w:rsidP="004A2A1B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9916DB">
              <w:rPr>
                <w:rFonts w:ascii="Calibri" w:hAnsi="Calibri" w:cs="Calibri"/>
                <w:color w:val="000000"/>
                <w:lang w:val="hr-HR"/>
              </w:rPr>
              <w:t> </w:t>
            </w:r>
          </w:p>
        </w:tc>
        <w:tc>
          <w:tcPr>
            <w:tcW w:w="5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578E52A9" w14:textId="77777777" w:rsidR="00646242" w:rsidRPr="009916DB" w:rsidRDefault="00646242" w:rsidP="004A2A1B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9916DB">
              <w:rPr>
                <w:rFonts w:ascii="Calibri" w:hAnsi="Calibri" w:cs="Calibri"/>
                <w:color w:val="000000"/>
                <w:lang w:val="hr-HR"/>
              </w:rPr>
              <w:t>NE</w:t>
            </w:r>
          </w:p>
        </w:tc>
        <w:tc>
          <w:tcPr>
            <w:tcW w:w="4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0A05F24B" w14:textId="77777777" w:rsidR="00646242" w:rsidRPr="009916DB" w:rsidRDefault="00646242" w:rsidP="004A2A1B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9916DB">
              <w:rPr>
                <w:rFonts w:ascii="Calibri" w:hAnsi="Calibri" w:cs="Calibri"/>
                <w:color w:val="000000"/>
                <w:lang w:val="hr-HR"/>
              </w:rPr>
              <w:t> </w:t>
            </w:r>
          </w:p>
        </w:tc>
        <w:tc>
          <w:tcPr>
            <w:tcW w:w="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212CD302" w14:textId="77777777" w:rsidR="00646242" w:rsidRPr="009916DB" w:rsidRDefault="00646242" w:rsidP="004A2A1B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9916DB">
              <w:rPr>
                <w:rFonts w:ascii="Calibri" w:hAnsi="Calibri" w:cs="Calibri"/>
                <w:color w:val="000000"/>
                <w:lang w:val="hr-HR"/>
              </w:rPr>
              <w:t> </w:t>
            </w:r>
          </w:p>
        </w:tc>
        <w:tc>
          <w:tcPr>
            <w:tcW w:w="4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4FA7AA33" w14:textId="77777777" w:rsidR="00646242" w:rsidRPr="009916DB" w:rsidRDefault="00646242" w:rsidP="004A2A1B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9916DB">
              <w:rPr>
                <w:rFonts w:ascii="Calibri" w:hAnsi="Calibri" w:cs="Calibri"/>
                <w:color w:val="000000"/>
                <w:lang w:val="hr-HR"/>
              </w:rPr>
              <w:t> </w:t>
            </w:r>
          </w:p>
        </w:tc>
        <w:tc>
          <w:tcPr>
            <w:tcW w:w="5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6E394263" w14:textId="77777777" w:rsidR="00646242" w:rsidRPr="009916DB" w:rsidRDefault="00646242" w:rsidP="004A2A1B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9916DB">
              <w:rPr>
                <w:rFonts w:ascii="Calibri" w:hAnsi="Calibri" w:cs="Calibri"/>
                <w:color w:val="000000"/>
                <w:lang w:val="hr-HR"/>
              </w:rPr>
              <w:t> </w:t>
            </w:r>
          </w:p>
        </w:tc>
        <w:tc>
          <w:tcPr>
            <w:tcW w:w="33" w:type="dxa"/>
            <w:vAlign w:val="center"/>
            <w:hideMark/>
          </w:tcPr>
          <w:p w14:paraId="25B4C455" w14:textId="77777777" w:rsidR="00646242" w:rsidRPr="009916DB" w:rsidRDefault="00646242" w:rsidP="004A2A1B">
            <w:pPr>
              <w:rPr>
                <w:lang w:val="hr-HR"/>
              </w:rPr>
            </w:pPr>
          </w:p>
        </w:tc>
      </w:tr>
      <w:tr w:rsidR="008F62BB" w:rsidRPr="009916DB" w14:paraId="230AAEC6" w14:textId="77777777" w:rsidTr="004A2A1B">
        <w:trPr>
          <w:trHeight w:val="900"/>
        </w:trPr>
        <w:tc>
          <w:tcPr>
            <w:tcW w:w="927" w:type="dxa"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61E42C9" w14:textId="77777777" w:rsidR="00646242" w:rsidRPr="009916DB" w:rsidRDefault="00646242" w:rsidP="004A2A1B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9916DB">
              <w:rPr>
                <w:rFonts w:ascii="Calibri" w:hAnsi="Calibri" w:cs="Calibri"/>
                <w:color w:val="000000"/>
                <w:lang w:val="hr-HR"/>
              </w:rPr>
              <w:t>0034</w:t>
            </w:r>
          </w:p>
        </w:tc>
        <w:tc>
          <w:tcPr>
            <w:tcW w:w="5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51F4CE4B" w14:textId="77777777" w:rsidR="00646242" w:rsidRPr="009916DB" w:rsidRDefault="00646242" w:rsidP="004A2A1B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9916DB">
              <w:rPr>
                <w:rFonts w:ascii="Calibri" w:hAnsi="Calibri" w:cs="Calibri"/>
                <w:color w:val="000000"/>
                <w:lang w:val="hr-HR"/>
              </w:rPr>
              <w:t>JN-2025/34</w:t>
            </w:r>
          </w:p>
        </w:tc>
        <w:tc>
          <w:tcPr>
            <w:tcW w:w="8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379AF2B5" w14:textId="77777777" w:rsidR="00646242" w:rsidRPr="009916DB" w:rsidRDefault="00646242" w:rsidP="004A2A1B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9916DB">
              <w:rPr>
                <w:rFonts w:ascii="Calibri" w:hAnsi="Calibri" w:cs="Calibri"/>
                <w:color w:val="000000"/>
                <w:lang w:val="hr-HR"/>
              </w:rPr>
              <w:t>Jednostavna nabava</w:t>
            </w:r>
          </w:p>
        </w:tc>
        <w:tc>
          <w:tcPr>
            <w:tcW w:w="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4E5DCCF7" w14:textId="77777777" w:rsidR="00646242" w:rsidRPr="009916DB" w:rsidRDefault="00646242" w:rsidP="004A2A1B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9916DB">
              <w:rPr>
                <w:rFonts w:ascii="Calibri" w:hAnsi="Calibri" w:cs="Calibri"/>
                <w:color w:val="000000"/>
                <w:lang w:val="hr-HR"/>
              </w:rPr>
              <w:t xml:space="preserve">Nabava dekorativnih blagdanskih  rasvjetnih tijela </w:t>
            </w:r>
          </w:p>
        </w:tc>
        <w:tc>
          <w:tcPr>
            <w:tcW w:w="3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7F8CF6F2" w14:textId="77777777" w:rsidR="00646242" w:rsidRPr="009916DB" w:rsidRDefault="00646242" w:rsidP="004A2A1B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9916DB">
              <w:rPr>
                <w:rFonts w:ascii="Calibri" w:hAnsi="Calibri" w:cs="Calibri"/>
                <w:color w:val="000000"/>
                <w:lang w:val="hr-HR"/>
              </w:rPr>
              <w:t>Robe</w:t>
            </w:r>
          </w:p>
        </w:tc>
        <w:tc>
          <w:tcPr>
            <w:tcW w:w="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5DEA8C3C" w14:textId="77777777" w:rsidR="00646242" w:rsidRPr="009916DB" w:rsidRDefault="00646242" w:rsidP="004A2A1B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9916DB">
              <w:rPr>
                <w:rFonts w:ascii="Calibri" w:hAnsi="Calibri" w:cs="Calibri"/>
                <w:color w:val="000000"/>
                <w:lang w:val="hr-HR"/>
              </w:rPr>
              <w:t>31500000 - Rasvjetna oprema i električne svjetiljke</w:t>
            </w:r>
          </w:p>
        </w:tc>
        <w:tc>
          <w:tcPr>
            <w:tcW w:w="5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A12D069" w14:textId="77777777" w:rsidR="00646242" w:rsidRPr="009916DB" w:rsidRDefault="00646242" w:rsidP="004A2A1B">
            <w:pPr>
              <w:jc w:val="right"/>
              <w:rPr>
                <w:rFonts w:ascii="Calibri" w:hAnsi="Calibri" w:cs="Calibri"/>
                <w:color w:val="000000"/>
                <w:lang w:val="hr-HR"/>
              </w:rPr>
            </w:pPr>
            <w:r w:rsidRPr="009916DB">
              <w:rPr>
                <w:rFonts w:ascii="Calibri" w:hAnsi="Calibri" w:cs="Calibri"/>
                <w:color w:val="000000"/>
                <w:lang w:val="hr-HR"/>
              </w:rPr>
              <w:t>20.000,00</w:t>
            </w:r>
          </w:p>
        </w:tc>
        <w:tc>
          <w:tcPr>
            <w:tcW w:w="5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0ED2143B" w14:textId="77777777" w:rsidR="00646242" w:rsidRPr="009916DB" w:rsidRDefault="00646242" w:rsidP="004A2A1B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9916DB">
              <w:rPr>
                <w:rFonts w:ascii="Calibri" w:hAnsi="Calibri" w:cs="Calibri"/>
                <w:color w:val="000000"/>
                <w:lang w:val="hr-HR"/>
              </w:rPr>
              <w:t>Jednostavna nabava</w:t>
            </w:r>
          </w:p>
        </w:tc>
        <w:tc>
          <w:tcPr>
            <w:tcW w:w="4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2C5EC4DF" w14:textId="77777777" w:rsidR="00646242" w:rsidRPr="009916DB" w:rsidRDefault="00646242" w:rsidP="004A2A1B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9916DB">
              <w:rPr>
                <w:rFonts w:ascii="Calibri" w:hAnsi="Calibri" w:cs="Calibri"/>
                <w:color w:val="000000"/>
                <w:lang w:val="hr-HR"/>
              </w:rPr>
              <w:t> </w:t>
            </w:r>
          </w:p>
        </w:tc>
        <w:tc>
          <w:tcPr>
            <w:tcW w:w="4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4AB363A5" w14:textId="77777777" w:rsidR="00646242" w:rsidRPr="009916DB" w:rsidRDefault="00646242" w:rsidP="004A2A1B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9916DB">
              <w:rPr>
                <w:rFonts w:ascii="Calibri" w:hAnsi="Calibri" w:cs="Calibri"/>
                <w:color w:val="000000"/>
                <w:lang w:val="hr-HR"/>
              </w:rPr>
              <w:t>-</w:t>
            </w:r>
          </w:p>
        </w:tc>
        <w:tc>
          <w:tcPr>
            <w:tcW w:w="4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5F029977" w14:textId="77777777" w:rsidR="00646242" w:rsidRPr="009916DB" w:rsidRDefault="00646242" w:rsidP="004A2A1B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9916DB">
              <w:rPr>
                <w:rFonts w:ascii="Calibri" w:hAnsi="Calibri" w:cs="Calibri"/>
                <w:color w:val="000000"/>
                <w:lang w:val="hr-HR"/>
              </w:rPr>
              <w:t> </w:t>
            </w:r>
          </w:p>
        </w:tc>
        <w:tc>
          <w:tcPr>
            <w:tcW w:w="5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01C652FC" w14:textId="77777777" w:rsidR="00646242" w:rsidRPr="009916DB" w:rsidRDefault="00646242" w:rsidP="004A2A1B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9916DB">
              <w:rPr>
                <w:rFonts w:ascii="Calibri" w:hAnsi="Calibri" w:cs="Calibri"/>
                <w:color w:val="000000"/>
                <w:lang w:val="hr-HR"/>
              </w:rPr>
              <w:t>NE</w:t>
            </w:r>
          </w:p>
        </w:tc>
        <w:tc>
          <w:tcPr>
            <w:tcW w:w="4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306A3E7A" w14:textId="77777777" w:rsidR="00646242" w:rsidRPr="009916DB" w:rsidRDefault="00646242" w:rsidP="004A2A1B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9916DB">
              <w:rPr>
                <w:rFonts w:ascii="Calibri" w:hAnsi="Calibri" w:cs="Calibri"/>
                <w:color w:val="000000"/>
                <w:lang w:val="hr-HR"/>
              </w:rPr>
              <w:t> </w:t>
            </w:r>
          </w:p>
        </w:tc>
        <w:tc>
          <w:tcPr>
            <w:tcW w:w="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76EB993F" w14:textId="77777777" w:rsidR="00646242" w:rsidRPr="009916DB" w:rsidRDefault="00646242" w:rsidP="004A2A1B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9916DB">
              <w:rPr>
                <w:rFonts w:ascii="Calibri" w:hAnsi="Calibri" w:cs="Calibri"/>
                <w:color w:val="000000"/>
                <w:lang w:val="hr-HR"/>
              </w:rPr>
              <w:t> </w:t>
            </w:r>
          </w:p>
        </w:tc>
        <w:tc>
          <w:tcPr>
            <w:tcW w:w="4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47630F4E" w14:textId="77777777" w:rsidR="00646242" w:rsidRPr="009916DB" w:rsidRDefault="00646242" w:rsidP="004A2A1B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9916DB">
              <w:rPr>
                <w:rFonts w:ascii="Calibri" w:hAnsi="Calibri" w:cs="Calibri"/>
                <w:color w:val="000000"/>
                <w:lang w:val="hr-HR"/>
              </w:rPr>
              <w:t> </w:t>
            </w:r>
          </w:p>
        </w:tc>
        <w:tc>
          <w:tcPr>
            <w:tcW w:w="5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3E4F0245" w14:textId="77777777" w:rsidR="00646242" w:rsidRPr="009916DB" w:rsidRDefault="00646242" w:rsidP="004A2A1B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9916DB">
              <w:rPr>
                <w:rFonts w:ascii="Calibri" w:hAnsi="Calibri" w:cs="Calibri"/>
                <w:color w:val="000000"/>
                <w:lang w:val="hr-HR"/>
              </w:rPr>
              <w:t> </w:t>
            </w:r>
          </w:p>
        </w:tc>
        <w:tc>
          <w:tcPr>
            <w:tcW w:w="33" w:type="dxa"/>
            <w:vAlign w:val="center"/>
            <w:hideMark/>
          </w:tcPr>
          <w:p w14:paraId="7816F039" w14:textId="77777777" w:rsidR="00646242" w:rsidRPr="009916DB" w:rsidRDefault="00646242" w:rsidP="004A2A1B">
            <w:pPr>
              <w:rPr>
                <w:lang w:val="hr-HR"/>
              </w:rPr>
            </w:pPr>
          </w:p>
        </w:tc>
      </w:tr>
      <w:tr w:rsidR="008F62BB" w:rsidRPr="009916DB" w14:paraId="4114BAE3" w14:textId="77777777" w:rsidTr="004A2A1B">
        <w:trPr>
          <w:trHeight w:val="1200"/>
        </w:trPr>
        <w:tc>
          <w:tcPr>
            <w:tcW w:w="927" w:type="dxa"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BDFA357" w14:textId="77777777" w:rsidR="00646242" w:rsidRPr="009916DB" w:rsidRDefault="00646242" w:rsidP="004A2A1B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9916DB">
              <w:rPr>
                <w:rFonts w:ascii="Calibri" w:hAnsi="Calibri" w:cs="Calibri"/>
                <w:color w:val="000000"/>
                <w:lang w:val="hr-HR"/>
              </w:rPr>
              <w:t>0035</w:t>
            </w:r>
          </w:p>
        </w:tc>
        <w:tc>
          <w:tcPr>
            <w:tcW w:w="5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7D8A3065" w14:textId="77777777" w:rsidR="00646242" w:rsidRPr="009916DB" w:rsidRDefault="00646242" w:rsidP="004A2A1B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9916DB">
              <w:rPr>
                <w:rFonts w:ascii="Calibri" w:hAnsi="Calibri" w:cs="Calibri"/>
                <w:color w:val="000000"/>
                <w:lang w:val="hr-HR"/>
              </w:rPr>
              <w:t>JN-2025/35</w:t>
            </w:r>
          </w:p>
        </w:tc>
        <w:tc>
          <w:tcPr>
            <w:tcW w:w="8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396F9332" w14:textId="77777777" w:rsidR="00646242" w:rsidRPr="009916DB" w:rsidRDefault="00646242" w:rsidP="004A2A1B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9916DB">
              <w:rPr>
                <w:rFonts w:ascii="Calibri" w:hAnsi="Calibri" w:cs="Calibri"/>
                <w:color w:val="000000"/>
                <w:lang w:val="hr-HR"/>
              </w:rPr>
              <w:t>Jednostavna nabava</w:t>
            </w:r>
          </w:p>
        </w:tc>
        <w:tc>
          <w:tcPr>
            <w:tcW w:w="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086EAC6D" w14:textId="77777777" w:rsidR="00646242" w:rsidRPr="009916DB" w:rsidRDefault="00646242" w:rsidP="004A2A1B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9916DB">
              <w:rPr>
                <w:rFonts w:ascii="Calibri" w:hAnsi="Calibri" w:cs="Calibri"/>
                <w:color w:val="000000"/>
                <w:lang w:val="hr-HR"/>
              </w:rPr>
              <w:t xml:space="preserve">II. faza sanacije ogradnog potpornog zida sa obnovom žičane ograde na nogometnom igralištu u </w:t>
            </w:r>
            <w:r w:rsidRPr="009916DB">
              <w:rPr>
                <w:rFonts w:ascii="Calibri" w:hAnsi="Calibri" w:cs="Calibri"/>
                <w:color w:val="000000"/>
                <w:lang w:val="hr-HR"/>
              </w:rPr>
              <w:lastRenderedPageBreak/>
              <w:t>naselju Brtonigla</w:t>
            </w:r>
          </w:p>
        </w:tc>
        <w:tc>
          <w:tcPr>
            <w:tcW w:w="3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18D97B1C" w14:textId="77777777" w:rsidR="00646242" w:rsidRPr="009916DB" w:rsidRDefault="00646242" w:rsidP="004A2A1B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9916DB">
              <w:rPr>
                <w:rFonts w:ascii="Calibri" w:hAnsi="Calibri" w:cs="Calibri"/>
                <w:color w:val="000000"/>
                <w:lang w:val="hr-HR"/>
              </w:rPr>
              <w:lastRenderedPageBreak/>
              <w:t>Radovi</w:t>
            </w:r>
          </w:p>
        </w:tc>
        <w:tc>
          <w:tcPr>
            <w:tcW w:w="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6A54ACC6" w14:textId="77777777" w:rsidR="00646242" w:rsidRPr="009916DB" w:rsidRDefault="00646242" w:rsidP="004A2A1B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9916DB">
              <w:rPr>
                <w:rFonts w:ascii="Calibri" w:hAnsi="Calibri" w:cs="Calibri"/>
                <w:color w:val="000000"/>
                <w:lang w:val="hr-HR"/>
              </w:rPr>
              <w:t>45212221 - Građevinski radovi u vezi s konstrukcijama za sportski teren</w:t>
            </w:r>
          </w:p>
        </w:tc>
        <w:tc>
          <w:tcPr>
            <w:tcW w:w="5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4D750C55" w14:textId="77777777" w:rsidR="00646242" w:rsidRPr="009916DB" w:rsidRDefault="00646242" w:rsidP="004A2A1B">
            <w:pPr>
              <w:jc w:val="right"/>
              <w:rPr>
                <w:rFonts w:ascii="Calibri" w:hAnsi="Calibri" w:cs="Calibri"/>
                <w:color w:val="000000"/>
                <w:lang w:val="hr-HR"/>
              </w:rPr>
            </w:pPr>
            <w:r w:rsidRPr="009916DB">
              <w:rPr>
                <w:rFonts w:ascii="Calibri" w:hAnsi="Calibri" w:cs="Calibri"/>
                <w:color w:val="000000"/>
                <w:lang w:val="hr-HR"/>
              </w:rPr>
              <w:t>16.000,00</w:t>
            </w:r>
          </w:p>
        </w:tc>
        <w:tc>
          <w:tcPr>
            <w:tcW w:w="5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1E670201" w14:textId="77777777" w:rsidR="00646242" w:rsidRPr="009916DB" w:rsidRDefault="00646242" w:rsidP="004A2A1B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9916DB">
              <w:rPr>
                <w:rFonts w:ascii="Calibri" w:hAnsi="Calibri" w:cs="Calibri"/>
                <w:color w:val="000000"/>
                <w:lang w:val="hr-HR"/>
              </w:rPr>
              <w:t>Jednostavna nabava</w:t>
            </w:r>
          </w:p>
        </w:tc>
        <w:tc>
          <w:tcPr>
            <w:tcW w:w="4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70C4B421" w14:textId="77777777" w:rsidR="00646242" w:rsidRPr="009916DB" w:rsidRDefault="00646242" w:rsidP="004A2A1B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9916DB">
              <w:rPr>
                <w:rFonts w:ascii="Calibri" w:hAnsi="Calibri" w:cs="Calibri"/>
                <w:color w:val="000000"/>
                <w:lang w:val="hr-HR"/>
              </w:rPr>
              <w:t> </w:t>
            </w:r>
          </w:p>
        </w:tc>
        <w:tc>
          <w:tcPr>
            <w:tcW w:w="4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453F590A" w14:textId="77777777" w:rsidR="00646242" w:rsidRPr="009916DB" w:rsidRDefault="00646242" w:rsidP="004A2A1B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9916DB">
              <w:rPr>
                <w:rFonts w:ascii="Calibri" w:hAnsi="Calibri" w:cs="Calibri"/>
                <w:color w:val="000000"/>
                <w:lang w:val="hr-HR"/>
              </w:rPr>
              <w:t>-</w:t>
            </w:r>
          </w:p>
        </w:tc>
        <w:tc>
          <w:tcPr>
            <w:tcW w:w="4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2A47A2A3" w14:textId="77777777" w:rsidR="00646242" w:rsidRPr="009916DB" w:rsidRDefault="00646242" w:rsidP="004A2A1B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9916DB">
              <w:rPr>
                <w:rFonts w:ascii="Calibri" w:hAnsi="Calibri" w:cs="Calibri"/>
                <w:color w:val="000000"/>
                <w:lang w:val="hr-HR"/>
              </w:rPr>
              <w:t> </w:t>
            </w:r>
          </w:p>
        </w:tc>
        <w:tc>
          <w:tcPr>
            <w:tcW w:w="5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1936FE11" w14:textId="77777777" w:rsidR="00646242" w:rsidRPr="009916DB" w:rsidRDefault="00646242" w:rsidP="004A2A1B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9916DB">
              <w:rPr>
                <w:rFonts w:ascii="Calibri" w:hAnsi="Calibri" w:cs="Calibri"/>
                <w:color w:val="000000"/>
                <w:lang w:val="hr-HR"/>
              </w:rPr>
              <w:t>NE</w:t>
            </w:r>
          </w:p>
        </w:tc>
        <w:tc>
          <w:tcPr>
            <w:tcW w:w="4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6DBD8427" w14:textId="77777777" w:rsidR="00646242" w:rsidRPr="009916DB" w:rsidRDefault="00646242" w:rsidP="004A2A1B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9916DB">
              <w:rPr>
                <w:rFonts w:ascii="Calibri" w:hAnsi="Calibri" w:cs="Calibri"/>
                <w:color w:val="000000"/>
                <w:lang w:val="hr-HR"/>
              </w:rPr>
              <w:t> </w:t>
            </w:r>
          </w:p>
        </w:tc>
        <w:tc>
          <w:tcPr>
            <w:tcW w:w="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1A83ABEE" w14:textId="77777777" w:rsidR="00646242" w:rsidRPr="009916DB" w:rsidRDefault="00646242" w:rsidP="004A2A1B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9916DB">
              <w:rPr>
                <w:rFonts w:ascii="Calibri" w:hAnsi="Calibri" w:cs="Calibri"/>
                <w:color w:val="000000"/>
                <w:lang w:val="hr-HR"/>
              </w:rPr>
              <w:t> </w:t>
            </w:r>
          </w:p>
        </w:tc>
        <w:tc>
          <w:tcPr>
            <w:tcW w:w="4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48678255" w14:textId="77777777" w:rsidR="00646242" w:rsidRPr="009916DB" w:rsidRDefault="00646242" w:rsidP="004A2A1B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9916DB">
              <w:rPr>
                <w:rFonts w:ascii="Calibri" w:hAnsi="Calibri" w:cs="Calibri"/>
                <w:color w:val="000000"/>
                <w:lang w:val="hr-HR"/>
              </w:rPr>
              <w:t> </w:t>
            </w:r>
          </w:p>
        </w:tc>
        <w:tc>
          <w:tcPr>
            <w:tcW w:w="5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45FFCB8C" w14:textId="77777777" w:rsidR="00646242" w:rsidRPr="009916DB" w:rsidRDefault="00646242" w:rsidP="004A2A1B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9916DB">
              <w:rPr>
                <w:rFonts w:ascii="Calibri" w:hAnsi="Calibri" w:cs="Calibri"/>
                <w:color w:val="000000"/>
                <w:lang w:val="hr-HR"/>
              </w:rPr>
              <w:t> </w:t>
            </w:r>
          </w:p>
        </w:tc>
        <w:tc>
          <w:tcPr>
            <w:tcW w:w="33" w:type="dxa"/>
            <w:vAlign w:val="center"/>
            <w:hideMark/>
          </w:tcPr>
          <w:p w14:paraId="01309D71" w14:textId="77777777" w:rsidR="00646242" w:rsidRPr="009916DB" w:rsidRDefault="00646242" w:rsidP="004A2A1B">
            <w:pPr>
              <w:rPr>
                <w:lang w:val="hr-HR"/>
              </w:rPr>
            </w:pPr>
          </w:p>
        </w:tc>
      </w:tr>
      <w:tr w:rsidR="008F62BB" w:rsidRPr="009916DB" w14:paraId="52BFF2F5" w14:textId="77777777" w:rsidTr="004A2A1B">
        <w:trPr>
          <w:trHeight w:val="600"/>
        </w:trPr>
        <w:tc>
          <w:tcPr>
            <w:tcW w:w="927" w:type="dxa"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53527134" w14:textId="77777777" w:rsidR="00646242" w:rsidRPr="009916DB" w:rsidRDefault="00646242" w:rsidP="004A2A1B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9916DB">
              <w:rPr>
                <w:rFonts w:ascii="Calibri" w:hAnsi="Calibri" w:cs="Calibri"/>
                <w:color w:val="000000"/>
                <w:lang w:val="hr-HR"/>
              </w:rPr>
              <w:t>0036</w:t>
            </w:r>
          </w:p>
        </w:tc>
        <w:tc>
          <w:tcPr>
            <w:tcW w:w="5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CCDBBEC" w14:textId="77777777" w:rsidR="00646242" w:rsidRPr="009916DB" w:rsidRDefault="00646242" w:rsidP="004A2A1B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9916DB">
              <w:rPr>
                <w:rFonts w:ascii="Calibri" w:hAnsi="Calibri" w:cs="Calibri"/>
                <w:color w:val="000000"/>
                <w:lang w:val="hr-HR"/>
              </w:rPr>
              <w:t>JN-2025/36</w:t>
            </w:r>
          </w:p>
        </w:tc>
        <w:tc>
          <w:tcPr>
            <w:tcW w:w="8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BAF1305" w14:textId="77777777" w:rsidR="00646242" w:rsidRPr="009916DB" w:rsidRDefault="00646242" w:rsidP="004A2A1B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9916DB">
              <w:rPr>
                <w:rFonts w:ascii="Calibri" w:hAnsi="Calibri" w:cs="Calibri"/>
                <w:color w:val="000000"/>
                <w:lang w:val="hr-HR"/>
              </w:rPr>
              <w:t>Jednostavna nabava</w:t>
            </w:r>
          </w:p>
        </w:tc>
        <w:tc>
          <w:tcPr>
            <w:tcW w:w="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267968D5" w14:textId="77777777" w:rsidR="00646242" w:rsidRPr="009916DB" w:rsidRDefault="00646242" w:rsidP="004A2A1B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9916DB">
              <w:rPr>
                <w:rFonts w:ascii="Calibri" w:hAnsi="Calibri" w:cs="Calibri"/>
                <w:color w:val="000000"/>
                <w:lang w:val="hr-HR"/>
              </w:rPr>
              <w:t>Deratizacija, dezinfekcija i dezinsekcija</w:t>
            </w:r>
          </w:p>
        </w:tc>
        <w:tc>
          <w:tcPr>
            <w:tcW w:w="3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1AB767D5" w14:textId="77777777" w:rsidR="00646242" w:rsidRPr="009916DB" w:rsidRDefault="00646242" w:rsidP="004A2A1B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9916DB">
              <w:rPr>
                <w:rFonts w:ascii="Calibri" w:hAnsi="Calibri" w:cs="Calibri"/>
                <w:color w:val="000000"/>
                <w:lang w:val="hr-HR"/>
              </w:rPr>
              <w:t>Usluge</w:t>
            </w:r>
          </w:p>
        </w:tc>
        <w:tc>
          <w:tcPr>
            <w:tcW w:w="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09170F8E" w14:textId="77777777" w:rsidR="00646242" w:rsidRPr="009916DB" w:rsidRDefault="00646242" w:rsidP="004A2A1B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9916DB">
              <w:rPr>
                <w:rFonts w:ascii="Calibri" w:hAnsi="Calibri" w:cs="Calibri"/>
                <w:color w:val="000000"/>
                <w:lang w:val="hr-HR"/>
              </w:rPr>
              <w:t>90923000 - Usluge deratizacije</w:t>
            </w:r>
          </w:p>
        </w:tc>
        <w:tc>
          <w:tcPr>
            <w:tcW w:w="5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54BC5E67" w14:textId="77777777" w:rsidR="00646242" w:rsidRPr="009916DB" w:rsidRDefault="00646242" w:rsidP="004A2A1B">
            <w:pPr>
              <w:jc w:val="right"/>
              <w:rPr>
                <w:rFonts w:ascii="Calibri" w:hAnsi="Calibri" w:cs="Calibri"/>
                <w:color w:val="000000"/>
                <w:lang w:val="hr-HR"/>
              </w:rPr>
            </w:pPr>
            <w:r w:rsidRPr="009916DB">
              <w:rPr>
                <w:rFonts w:ascii="Calibri" w:hAnsi="Calibri" w:cs="Calibri"/>
                <w:color w:val="000000"/>
                <w:lang w:val="hr-HR"/>
              </w:rPr>
              <w:t>5.289,00</w:t>
            </w:r>
          </w:p>
        </w:tc>
        <w:tc>
          <w:tcPr>
            <w:tcW w:w="5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597E6883" w14:textId="77777777" w:rsidR="00646242" w:rsidRPr="009916DB" w:rsidRDefault="00646242" w:rsidP="004A2A1B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9916DB">
              <w:rPr>
                <w:rFonts w:ascii="Calibri" w:hAnsi="Calibri" w:cs="Calibri"/>
                <w:color w:val="000000"/>
                <w:lang w:val="hr-HR"/>
              </w:rPr>
              <w:t>Jednostavna nabava</w:t>
            </w:r>
          </w:p>
        </w:tc>
        <w:tc>
          <w:tcPr>
            <w:tcW w:w="4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617C5449" w14:textId="77777777" w:rsidR="00646242" w:rsidRPr="009916DB" w:rsidRDefault="00646242" w:rsidP="004A2A1B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9916DB">
              <w:rPr>
                <w:rFonts w:ascii="Calibri" w:hAnsi="Calibri" w:cs="Calibri"/>
                <w:color w:val="000000"/>
                <w:lang w:val="hr-HR"/>
              </w:rPr>
              <w:t> </w:t>
            </w:r>
          </w:p>
        </w:tc>
        <w:tc>
          <w:tcPr>
            <w:tcW w:w="4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79BA6788" w14:textId="77777777" w:rsidR="00646242" w:rsidRPr="009916DB" w:rsidRDefault="00646242" w:rsidP="004A2A1B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9916DB">
              <w:rPr>
                <w:rFonts w:ascii="Calibri" w:hAnsi="Calibri" w:cs="Calibri"/>
                <w:color w:val="000000"/>
                <w:lang w:val="hr-HR"/>
              </w:rPr>
              <w:t>-</w:t>
            </w:r>
          </w:p>
        </w:tc>
        <w:tc>
          <w:tcPr>
            <w:tcW w:w="4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7F22C5A3" w14:textId="77777777" w:rsidR="00646242" w:rsidRPr="009916DB" w:rsidRDefault="00646242" w:rsidP="004A2A1B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9916DB">
              <w:rPr>
                <w:rFonts w:ascii="Calibri" w:hAnsi="Calibri" w:cs="Calibri"/>
                <w:color w:val="000000"/>
                <w:lang w:val="hr-HR"/>
              </w:rPr>
              <w:t> </w:t>
            </w:r>
          </w:p>
        </w:tc>
        <w:tc>
          <w:tcPr>
            <w:tcW w:w="5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7404FA85" w14:textId="77777777" w:rsidR="00646242" w:rsidRPr="009916DB" w:rsidRDefault="00646242" w:rsidP="004A2A1B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9916DB">
              <w:rPr>
                <w:rFonts w:ascii="Calibri" w:hAnsi="Calibri" w:cs="Calibri"/>
                <w:color w:val="000000"/>
                <w:lang w:val="hr-HR"/>
              </w:rPr>
              <w:t>NE</w:t>
            </w:r>
          </w:p>
        </w:tc>
        <w:tc>
          <w:tcPr>
            <w:tcW w:w="4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7E0BA757" w14:textId="77777777" w:rsidR="00646242" w:rsidRPr="009916DB" w:rsidRDefault="00646242" w:rsidP="004A2A1B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9916DB">
              <w:rPr>
                <w:rFonts w:ascii="Calibri" w:hAnsi="Calibri" w:cs="Calibri"/>
                <w:color w:val="000000"/>
                <w:lang w:val="hr-HR"/>
              </w:rPr>
              <w:t> </w:t>
            </w:r>
          </w:p>
        </w:tc>
        <w:tc>
          <w:tcPr>
            <w:tcW w:w="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201FAB85" w14:textId="77777777" w:rsidR="00646242" w:rsidRPr="009916DB" w:rsidRDefault="00646242" w:rsidP="004A2A1B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9916DB">
              <w:rPr>
                <w:rFonts w:ascii="Calibri" w:hAnsi="Calibri" w:cs="Calibri"/>
                <w:color w:val="000000"/>
                <w:lang w:val="hr-HR"/>
              </w:rPr>
              <w:t> </w:t>
            </w:r>
          </w:p>
        </w:tc>
        <w:tc>
          <w:tcPr>
            <w:tcW w:w="4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7A03CAFB" w14:textId="77777777" w:rsidR="00646242" w:rsidRPr="009916DB" w:rsidRDefault="00646242" w:rsidP="004A2A1B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9916DB">
              <w:rPr>
                <w:rFonts w:ascii="Calibri" w:hAnsi="Calibri" w:cs="Calibri"/>
                <w:color w:val="000000"/>
                <w:lang w:val="hr-HR"/>
              </w:rPr>
              <w:t> </w:t>
            </w:r>
          </w:p>
        </w:tc>
        <w:tc>
          <w:tcPr>
            <w:tcW w:w="5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7E8EEBD3" w14:textId="77777777" w:rsidR="00646242" w:rsidRPr="009916DB" w:rsidRDefault="00646242" w:rsidP="004A2A1B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9916DB">
              <w:rPr>
                <w:rFonts w:ascii="Calibri" w:hAnsi="Calibri" w:cs="Calibri"/>
                <w:color w:val="000000"/>
                <w:lang w:val="hr-HR"/>
              </w:rPr>
              <w:t> </w:t>
            </w:r>
          </w:p>
        </w:tc>
        <w:tc>
          <w:tcPr>
            <w:tcW w:w="33" w:type="dxa"/>
            <w:vAlign w:val="center"/>
            <w:hideMark/>
          </w:tcPr>
          <w:p w14:paraId="4BFA0C8A" w14:textId="77777777" w:rsidR="00646242" w:rsidRPr="009916DB" w:rsidRDefault="00646242" w:rsidP="004A2A1B">
            <w:pPr>
              <w:rPr>
                <w:lang w:val="hr-HR"/>
              </w:rPr>
            </w:pPr>
          </w:p>
        </w:tc>
      </w:tr>
      <w:tr w:rsidR="008F62BB" w:rsidRPr="009916DB" w14:paraId="381C8801" w14:textId="77777777" w:rsidTr="004A2A1B">
        <w:trPr>
          <w:trHeight w:val="600"/>
        </w:trPr>
        <w:tc>
          <w:tcPr>
            <w:tcW w:w="927" w:type="dxa"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28D87F44" w14:textId="77777777" w:rsidR="00646242" w:rsidRPr="009916DB" w:rsidRDefault="00646242" w:rsidP="004A2A1B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9916DB">
              <w:rPr>
                <w:rFonts w:ascii="Calibri" w:hAnsi="Calibri" w:cs="Calibri"/>
                <w:color w:val="000000"/>
                <w:lang w:val="hr-HR"/>
              </w:rPr>
              <w:t>0037</w:t>
            </w:r>
          </w:p>
        </w:tc>
        <w:tc>
          <w:tcPr>
            <w:tcW w:w="5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4971A83" w14:textId="77777777" w:rsidR="00646242" w:rsidRPr="009916DB" w:rsidRDefault="00646242" w:rsidP="004A2A1B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9916DB">
              <w:rPr>
                <w:rFonts w:ascii="Calibri" w:hAnsi="Calibri" w:cs="Calibri"/>
                <w:color w:val="000000"/>
                <w:lang w:val="hr-HR"/>
              </w:rPr>
              <w:t>JN-2025/37</w:t>
            </w:r>
          </w:p>
        </w:tc>
        <w:tc>
          <w:tcPr>
            <w:tcW w:w="8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3E0E005" w14:textId="77777777" w:rsidR="00646242" w:rsidRPr="009916DB" w:rsidRDefault="00646242" w:rsidP="004A2A1B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9916DB">
              <w:rPr>
                <w:rFonts w:ascii="Calibri" w:hAnsi="Calibri" w:cs="Calibri"/>
                <w:color w:val="000000"/>
                <w:lang w:val="hr-HR"/>
              </w:rPr>
              <w:t>Jednostavna nabava</w:t>
            </w:r>
          </w:p>
        </w:tc>
        <w:tc>
          <w:tcPr>
            <w:tcW w:w="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64FEDDC8" w14:textId="77777777" w:rsidR="00646242" w:rsidRPr="009916DB" w:rsidRDefault="00646242" w:rsidP="004A2A1B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9916DB">
              <w:rPr>
                <w:rFonts w:ascii="Calibri" w:hAnsi="Calibri" w:cs="Calibri"/>
                <w:color w:val="000000"/>
                <w:lang w:val="hr-HR"/>
              </w:rPr>
              <w:t>Veterinarsko-higijeničarske usluge</w:t>
            </w:r>
          </w:p>
        </w:tc>
        <w:tc>
          <w:tcPr>
            <w:tcW w:w="3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208F23D1" w14:textId="77777777" w:rsidR="00646242" w:rsidRPr="009916DB" w:rsidRDefault="00646242" w:rsidP="004A2A1B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9916DB">
              <w:rPr>
                <w:rFonts w:ascii="Calibri" w:hAnsi="Calibri" w:cs="Calibri"/>
                <w:color w:val="000000"/>
                <w:lang w:val="hr-HR"/>
              </w:rPr>
              <w:t>Usluge</w:t>
            </w:r>
          </w:p>
        </w:tc>
        <w:tc>
          <w:tcPr>
            <w:tcW w:w="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2E5DBA74" w14:textId="77777777" w:rsidR="00646242" w:rsidRPr="009916DB" w:rsidRDefault="00646242" w:rsidP="004A2A1B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9916DB">
              <w:rPr>
                <w:rFonts w:ascii="Calibri" w:hAnsi="Calibri" w:cs="Calibri"/>
                <w:color w:val="000000"/>
                <w:lang w:val="hr-HR"/>
              </w:rPr>
              <w:t>85200000 - Veterinarske usluge</w:t>
            </w:r>
          </w:p>
        </w:tc>
        <w:tc>
          <w:tcPr>
            <w:tcW w:w="5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5CC6D073" w14:textId="77777777" w:rsidR="00646242" w:rsidRPr="009916DB" w:rsidRDefault="00646242" w:rsidP="004A2A1B">
            <w:pPr>
              <w:jc w:val="right"/>
              <w:rPr>
                <w:rFonts w:ascii="Calibri" w:hAnsi="Calibri" w:cs="Calibri"/>
                <w:color w:val="000000"/>
                <w:lang w:val="hr-HR"/>
              </w:rPr>
            </w:pPr>
            <w:r w:rsidRPr="009916DB">
              <w:rPr>
                <w:rFonts w:ascii="Calibri" w:hAnsi="Calibri" w:cs="Calibri"/>
                <w:color w:val="000000"/>
                <w:lang w:val="hr-HR"/>
              </w:rPr>
              <w:t>10.244,00</w:t>
            </w:r>
          </w:p>
        </w:tc>
        <w:tc>
          <w:tcPr>
            <w:tcW w:w="5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5237C396" w14:textId="77777777" w:rsidR="00646242" w:rsidRPr="009916DB" w:rsidRDefault="00646242" w:rsidP="004A2A1B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9916DB">
              <w:rPr>
                <w:rFonts w:ascii="Calibri" w:hAnsi="Calibri" w:cs="Calibri"/>
                <w:color w:val="000000"/>
                <w:lang w:val="hr-HR"/>
              </w:rPr>
              <w:t>Jednostavna nabava</w:t>
            </w:r>
          </w:p>
        </w:tc>
        <w:tc>
          <w:tcPr>
            <w:tcW w:w="4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40573C57" w14:textId="77777777" w:rsidR="00646242" w:rsidRPr="009916DB" w:rsidRDefault="00646242" w:rsidP="004A2A1B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9916DB">
              <w:rPr>
                <w:rFonts w:ascii="Calibri" w:hAnsi="Calibri" w:cs="Calibri"/>
                <w:color w:val="000000"/>
                <w:lang w:val="hr-HR"/>
              </w:rPr>
              <w:t> </w:t>
            </w:r>
          </w:p>
        </w:tc>
        <w:tc>
          <w:tcPr>
            <w:tcW w:w="4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6DB2B031" w14:textId="77777777" w:rsidR="00646242" w:rsidRPr="009916DB" w:rsidRDefault="00646242" w:rsidP="004A2A1B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9916DB">
              <w:rPr>
                <w:rFonts w:ascii="Calibri" w:hAnsi="Calibri" w:cs="Calibri"/>
                <w:color w:val="000000"/>
                <w:lang w:val="hr-HR"/>
              </w:rPr>
              <w:t>-</w:t>
            </w:r>
          </w:p>
        </w:tc>
        <w:tc>
          <w:tcPr>
            <w:tcW w:w="4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7B1E38CA" w14:textId="77777777" w:rsidR="00646242" w:rsidRPr="009916DB" w:rsidRDefault="00646242" w:rsidP="004A2A1B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9916DB">
              <w:rPr>
                <w:rFonts w:ascii="Calibri" w:hAnsi="Calibri" w:cs="Calibri"/>
                <w:color w:val="000000"/>
                <w:lang w:val="hr-HR"/>
              </w:rPr>
              <w:t> </w:t>
            </w:r>
          </w:p>
        </w:tc>
        <w:tc>
          <w:tcPr>
            <w:tcW w:w="5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51759A4A" w14:textId="77777777" w:rsidR="00646242" w:rsidRPr="009916DB" w:rsidRDefault="00646242" w:rsidP="004A2A1B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9916DB">
              <w:rPr>
                <w:rFonts w:ascii="Calibri" w:hAnsi="Calibri" w:cs="Calibri"/>
                <w:color w:val="000000"/>
                <w:lang w:val="hr-HR"/>
              </w:rPr>
              <w:t>NE</w:t>
            </w:r>
          </w:p>
        </w:tc>
        <w:tc>
          <w:tcPr>
            <w:tcW w:w="4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27ACDAEE" w14:textId="77777777" w:rsidR="00646242" w:rsidRPr="009916DB" w:rsidRDefault="00646242" w:rsidP="004A2A1B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9916DB">
              <w:rPr>
                <w:rFonts w:ascii="Calibri" w:hAnsi="Calibri" w:cs="Calibri"/>
                <w:color w:val="000000"/>
                <w:lang w:val="hr-HR"/>
              </w:rPr>
              <w:t> </w:t>
            </w:r>
          </w:p>
        </w:tc>
        <w:tc>
          <w:tcPr>
            <w:tcW w:w="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2D57B255" w14:textId="77777777" w:rsidR="00646242" w:rsidRPr="009916DB" w:rsidRDefault="00646242" w:rsidP="004A2A1B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9916DB">
              <w:rPr>
                <w:rFonts w:ascii="Calibri" w:hAnsi="Calibri" w:cs="Calibri"/>
                <w:color w:val="000000"/>
                <w:lang w:val="hr-HR"/>
              </w:rPr>
              <w:t> </w:t>
            </w:r>
          </w:p>
        </w:tc>
        <w:tc>
          <w:tcPr>
            <w:tcW w:w="4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18612080" w14:textId="77777777" w:rsidR="00646242" w:rsidRPr="009916DB" w:rsidRDefault="00646242" w:rsidP="004A2A1B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9916DB">
              <w:rPr>
                <w:rFonts w:ascii="Calibri" w:hAnsi="Calibri" w:cs="Calibri"/>
                <w:color w:val="000000"/>
                <w:lang w:val="hr-HR"/>
              </w:rPr>
              <w:t> </w:t>
            </w:r>
          </w:p>
        </w:tc>
        <w:tc>
          <w:tcPr>
            <w:tcW w:w="5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61289C20" w14:textId="77777777" w:rsidR="00646242" w:rsidRPr="009916DB" w:rsidRDefault="00646242" w:rsidP="004A2A1B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9916DB">
              <w:rPr>
                <w:rFonts w:ascii="Calibri" w:hAnsi="Calibri" w:cs="Calibri"/>
                <w:color w:val="000000"/>
                <w:lang w:val="hr-HR"/>
              </w:rPr>
              <w:t> </w:t>
            </w:r>
          </w:p>
        </w:tc>
        <w:tc>
          <w:tcPr>
            <w:tcW w:w="33" w:type="dxa"/>
            <w:vAlign w:val="center"/>
            <w:hideMark/>
          </w:tcPr>
          <w:p w14:paraId="6DFA585B" w14:textId="77777777" w:rsidR="00646242" w:rsidRPr="009916DB" w:rsidRDefault="00646242" w:rsidP="004A2A1B">
            <w:pPr>
              <w:rPr>
                <w:lang w:val="hr-HR"/>
              </w:rPr>
            </w:pPr>
          </w:p>
        </w:tc>
      </w:tr>
      <w:tr w:rsidR="008F62BB" w:rsidRPr="009916DB" w14:paraId="35B749C8" w14:textId="77777777" w:rsidTr="004A2A1B">
        <w:trPr>
          <w:trHeight w:val="600"/>
        </w:trPr>
        <w:tc>
          <w:tcPr>
            <w:tcW w:w="927" w:type="dxa"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399A6C66" w14:textId="77777777" w:rsidR="00646242" w:rsidRPr="009916DB" w:rsidRDefault="00646242" w:rsidP="004A2A1B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9916DB">
              <w:rPr>
                <w:rFonts w:ascii="Calibri" w:hAnsi="Calibri" w:cs="Calibri"/>
                <w:color w:val="000000"/>
                <w:lang w:val="hr-HR"/>
              </w:rPr>
              <w:t>0038</w:t>
            </w:r>
          </w:p>
        </w:tc>
        <w:tc>
          <w:tcPr>
            <w:tcW w:w="5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743D5D51" w14:textId="77777777" w:rsidR="00646242" w:rsidRPr="009916DB" w:rsidRDefault="00646242" w:rsidP="004A2A1B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9916DB">
              <w:rPr>
                <w:rFonts w:ascii="Calibri" w:hAnsi="Calibri" w:cs="Calibri"/>
                <w:color w:val="000000"/>
                <w:lang w:val="hr-HR"/>
              </w:rPr>
              <w:t>JN-2025/38</w:t>
            </w:r>
          </w:p>
        </w:tc>
        <w:tc>
          <w:tcPr>
            <w:tcW w:w="8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7131EB94" w14:textId="77777777" w:rsidR="00646242" w:rsidRPr="009916DB" w:rsidRDefault="00646242" w:rsidP="004A2A1B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9916DB">
              <w:rPr>
                <w:rFonts w:ascii="Calibri" w:hAnsi="Calibri" w:cs="Calibri"/>
                <w:color w:val="000000"/>
                <w:lang w:val="hr-HR"/>
              </w:rPr>
              <w:t>Jednostavna nabava</w:t>
            </w:r>
          </w:p>
        </w:tc>
        <w:tc>
          <w:tcPr>
            <w:tcW w:w="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2327700C" w14:textId="77777777" w:rsidR="00646242" w:rsidRPr="009916DB" w:rsidRDefault="00646242" w:rsidP="004A2A1B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9916DB">
              <w:rPr>
                <w:rFonts w:ascii="Calibri" w:hAnsi="Calibri" w:cs="Calibri"/>
                <w:color w:val="000000"/>
                <w:lang w:val="hr-HR"/>
              </w:rPr>
              <w:t>Izgradnja nogostupa u Dudovoj ulici kod Dječjeg vrtića Kalimero</w:t>
            </w:r>
          </w:p>
        </w:tc>
        <w:tc>
          <w:tcPr>
            <w:tcW w:w="3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3B0249C3" w14:textId="77777777" w:rsidR="00646242" w:rsidRPr="009916DB" w:rsidRDefault="00646242" w:rsidP="004A2A1B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9916DB">
              <w:rPr>
                <w:rFonts w:ascii="Calibri" w:hAnsi="Calibri" w:cs="Calibri"/>
                <w:color w:val="000000"/>
                <w:lang w:val="hr-HR"/>
              </w:rPr>
              <w:t>Radovi</w:t>
            </w:r>
          </w:p>
        </w:tc>
        <w:tc>
          <w:tcPr>
            <w:tcW w:w="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61D489AA" w14:textId="77777777" w:rsidR="00646242" w:rsidRPr="009916DB" w:rsidRDefault="00646242" w:rsidP="004A2A1B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9916DB">
              <w:rPr>
                <w:rFonts w:ascii="Calibri" w:hAnsi="Calibri" w:cs="Calibri"/>
                <w:color w:val="000000"/>
                <w:lang w:val="hr-HR"/>
              </w:rPr>
              <w:t>45213316 - Radovi na postavljanju nogostupa</w:t>
            </w:r>
          </w:p>
        </w:tc>
        <w:tc>
          <w:tcPr>
            <w:tcW w:w="5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31B23811" w14:textId="77777777" w:rsidR="00646242" w:rsidRPr="009916DB" w:rsidRDefault="00646242" w:rsidP="004A2A1B">
            <w:pPr>
              <w:jc w:val="right"/>
              <w:rPr>
                <w:rFonts w:ascii="Calibri" w:hAnsi="Calibri" w:cs="Calibri"/>
                <w:color w:val="000000"/>
                <w:lang w:val="hr-HR"/>
              </w:rPr>
            </w:pPr>
            <w:r w:rsidRPr="009916DB">
              <w:rPr>
                <w:rFonts w:ascii="Calibri" w:hAnsi="Calibri" w:cs="Calibri"/>
                <w:color w:val="000000"/>
                <w:lang w:val="hr-HR"/>
              </w:rPr>
              <w:t>40.000,00</w:t>
            </w:r>
          </w:p>
        </w:tc>
        <w:tc>
          <w:tcPr>
            <w:tcW w:w="5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1D1DC0F1" w14:textId="77777777" w:rsidR="00646242" w:rsidRPr="009916DB" w:rsidRDefault="00646242" w:rsidP="004A2A1B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9916DB">
              <w:rPr>
                <w:rFonts w:ascii="Calibri" w:hAnsi="Calibri" w:cs="Calibri"/>
                <w:color w:val="000000"/>
                <w:lang w:val="hr-HR"/>
              </w:rPr>
              <w:t>Jednostavna nabava</w:t>
            </w:r>
          </w:p>
        </w:tc>
        <w:tc>
          <w:tcPr>
            <w:tcW w:w="4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197F8C15" w14:textId="77777777" w:rsidR="00646242" w:rsidRPr="009916DB" w:rsidRDefault="00646242" w:rsidP="004A2A1B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9916DB">
              <w:rPr>
                <w:rFonts w:ascii="Calibri" w:hAnsi="Calibri" w:cs="Calibri"/>
                <w:color w:val="000000"/>
                <w:lang w:val="hr-HR"/>
              </w:rPr>
              <w:t> </w:t>
            </w:r>
          </w:p>
        </w:tc>
        <w:tc>
          <w:tcPr>
            <w:tcW w:w="4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4D2DD3C0" w14:textId="77777777" w:rsidR="00646242" w:rsidRPr="009916DB" w:rsidRDefault="00646242" w:rsidP="004A2A1B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9916DB">
              <w:rPr>
                <w:rFonts w:ascii="Calibri" w:hAnsi="Calibri" w:cs="Calibri"/>
                <w:color w:val="000000"/>
                <w:lang w:val="hr-HR"/>
              </w:rPr>
              <w:t>-</w:t>
            </w:r>
          </w:p>
        </w:tc>
        <w:tc>
          <w:tcPr>
            <w:tcW w:w="4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72214995" w14:textId="77777777" w:rsidR="00646242" w:rsidRPr="009916DB" w:rsidRDefault="00646242" w:rsidP="004A2A1B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9916DB">
              <w:rPr>
                <w:rFonts w:ascii="Calibri" w:hAnsi="Calibri" w:cs="Calibri"/>
                <w:color w:val="000000"/>
                <w:lang w:val="hr-HR"/>
              </w:rPr>
              <w:t> </w:t>
            </w:r>
          </w:p>
        </w:tc>
        <w:tc>
          <w:tcPr>
            <w:tcW w:w="5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0210DB5C" w14:textId="77777777" w:rsidR="00646242" w:rsidRPr="009916DB" w:rsidRDefault="00646242" w:rsidP="004A2A1B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9916DB">
              <w:rPr>
                <w:rFonts w:ascii="Calibri" w:hAnsi="Calibri" w:cs="Calibri"/>
                <w:color w:val="000000"/>
                <w:lang w:val="hr-HR"/>
              </w:rPr>
              <w:t>NE</w:t>
            </w:r>
          </w:p>
        </w:tc>
        <w:tc>
          <w:tcPr>
            <w:tcW w:w="4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5BBC0035" w14:textId="77777777" w:rsidR="00646242" w:rsidRPr="009916DB" w:rsidRDefault="00646242" w:rsidP="004A2A1B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9916DB">
              <w:rPr>
                <w:rFonts w:ascii="Calibri" w:hAnsi="Calibri" w:cs="Calibri"/>
                <w:color w:val="000000"/>
                <w:lang w:val="hr-HR"/>
              </w:rPr>
              <w:t> </w:t>
            </w:r>
          </w:p>
        </w:tc>
        <w:tc>
          <w:tcPr>
            <w:tcW w:w="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5660DC67" w14:textId="77777777" w:rsidR="00646242" w:rsidRPr="009916DB" w:rsidRDefault="00646242" w:rsidP="004A2A1B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9916DB">
              <w:rPr>
                <w:rFonts w:ascii="Calibri" w:hAnsi="Calibri" w:cs="Calibri"/>
                <w:color w:val="000000"/>
                <w:lang w:val="hr-HR"/>
              </w:rPr>
              <w:t> </w:t>
            </w:r>
          </w:p>
        </w:tc>
        <w:tc>
          <w:tcPr>
            <w:tcW w:w="4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5CF44285" w14:textId="77777777" w:rsidR="00646242" w:rsidRPr="009916DB" w:rsidRDefault="00646242" w:rsidP="004A2A1B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9916DB">
              <w:rPr>
                <w:rFonts w:ascii="Calibri" w:hAnsi="Calibri" w:cs="Calibri"/>
                <w:color w:val="000000"/>
                <w:lang w:val="hr-HR"/>
              </w:rPr>
              <w:t> </w:t>
            </w:r>
          </w:p>
        </w:tc>
        <w:tc>
          <w:tcPr>
            <w:tcW w:w="5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21A8BFC3" w14:textId="77777777" w:rsidR="00646242" w:rsidRPr="009916DB" w:rsidRDefault="00646242" w:rsidP="004A2A1B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9916DB">
              <w:rPr>
                <w:rFonts w:ascii="Calibri" w:hAnsi="Calibri" w:cs="Calibri"/>
                <w:color w:val="000000"/>
                <w:lang w:val="hr-HR"/>
              </w:rPr>
              <w:t> </w:t>
            </w:r>
          </w:p>
        </w:tc>
        <w:tc>
          <w:tcPr>
            <w:tcW w:w="33" w:type="dxa"/>
            <w:vAlign w:val="center"/>
            <w:hideMark/>
          </w:tcPr>
          <w:p w14:paraId="61D14E57" w14:textId="77777777" w:rsidR="00646242" w:rsidRPr="009916DB" w:rsidRDefault="00646242" w:rsidP="004A2A1B">
            <w:pPr>
              <w:rPr>
                <w:lang w:val="hr-HR"/>
              </w:rPr>
            </w:pPr>
          </w:p>
        </w:tc>
      </w:tr>
      <w:tr w:rsidR="008F62BB" w:rsidRPr="009916DB" w14:paraId="2B68735F" w14:textId="77777777" w:rsidTr="004A2A1B">
        <w:trPr>
          <w:trHeight w:val="600"/>
        </w:trPr>
        <w:tc>
          <w:tcPr>
            <w:tcW w:w="927" w:type="dxa"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53963FE4" w14:textId="77777777" w:rsidR="00646242" w:rsidRPr="009916DB" w:rsidRDefault="00646242" w:rsidP="004A2A1B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9916DB">
              <w:rPr>
                <w:rFonts w:ascii="Calibri" w:hAnsi="Calibri" w:cs="Calibri"/>
                <w:color w:val="000000"/>
                <w:lang w:val="hr-HR"/>
              </w:rPr>
              <w:t>0039</w:t>
            </w:r>
          </w:p>
        </w:tc>
        <w:tc>
          <w:tcPr>
            <w:tcW w:w="5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461DFD8C" w14:textId="77777777" w:rsidR="00646242" w:rsidRPr="009916DB" w:rsidRDefault="00646242" w:rsidP="004A2A1B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9916DB">
              <w:rPr>
                <w:rFonts w:ascii="Calibri" w:hAnsi="Calibri" w:cs="Calibri"/>
                <w:color w:val="000000"/>
                <w:lang w:val="hr-HR"/>
              </w:rPr>
              <w:t>JN-2025/39</w:t>
            </w:r>
          </w:p>
        </w:tc>
        <w:tc>
          <w:tcPr>
            <w:tcW w:w="8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794B709" w14:textId="77777777" w:rsidR="00646242" w:rsidRPr="009916DB" w:rsidRDefault="00646242" w:rsidP="004A2A1B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9916DB">
              <w:rPr>
                <w:rFonts w:ascii="Calibri" w:hAnsi="Calibri" w:cs="Calibri"/>
                <w:color w:val="000000"/>
                <w:lang w:val="hr-HR"/>
              </w:rPr>
              <w:t>Jednostavna nabava</w:t>
            </w:r>
          </w:p>
        </w:tc>
        <w:tc>
          <w:tcPr>
            <w:tcW w:w="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6F3E7935" w14:textId="77777777" w:rsidR="00646242" w:rsidRPr="009916DB" w:rsidRDefault="00646242" w:rsidP="004A2A1B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9916DB">
              <w:rPr>
                <w:rFonts w:ascii="Calibri" w:hAnsi="Calibri" w:cs="Calibri"/>
                <w:color w:val="000000"/>
                <w:lang w:val="hr-HR"/>
              </w:rPr>
              <w:t>Redovno održavanje prometne signalizacije i opreme</w:t>
            </w:r>
          </w:p>
        </w:tc>
        <w:tc>
          <w:tcPr>
            <w:tcW w:w="3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4ABCD526" w14:textId="77777777" w:rsidR="00646242" w:rsidRPr="009916DB" w:rsidRDefault="00646242" w:rsidP="004A2A1B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9916DB">
              <w:rPr>
                <w:rFonts w:ascii="Calibri" w:hAnsi="Calibri" w:cs="Calibri"/>
                <w:color w:val="000000"/>
                <w:lang w:val="hr-HR"/>
              </w:rPr>
              <w:t>Robe</w:t>
            </w:r>
          </w:p>
        </w:tc>
        <w:tc>
          <w:tcPr>
            <w:tcW w:w="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4949E60D" w14:textId="77777777" w:rsidR="00646242" w:rsidRPr="009916DB" w:rsidRDefault="00646242" w:rsidP="004A2A1B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9916DB">
              <w:rPr>
                <w:rFonts w:ascii="Calibri" w:hAnsi="Calibri" w:cs="Calibri"/>
                <w:color w:val="000000"/>
                <w:lang w:val="hr-HR"/>
              </w:rPr>
              <w:t>34942000 - Oprema za signalizaciju</w:t>
            </w:r>
          </w:p>
        </w:tc>
        <w:tc>
          <w:tcPr>
            <w:tcW w:w="5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330B52FF" w14:textId="77777777" w:rsidR="00646242" w:rsidRPr="009916DB" w:rsidRDefault="00646242" w:rsidP="004A2A1B">
            <w:pPr>
              <w:jc w:val="right"/>
              <w:rPr>
                <w:rFonts w:ascii="Calibri" w:hAnsi="Calibri" w:cs="Calibri"/>
                <w:color w:val="000000"/>
                <w:lang w:val="hr-HR"/>
              </w:rPr>
            </w:pPr>
            <w:r w:rsidRPr="009916DB">
              <w:rPr>
                <w:rFonts w:ascii="Calibri" w:hAnsi="Calibri" w:cs="Calibri"/>
                <w:color w:val="000000"/>
                <w:lang w:val="hr-HR"/>
              </w:rPr>
              <w:t>16.000,00</w:t>
            </w:r>
          </w:p>
        </w:tc>
        <w:tc>
          <w:tcPr>
            <w:tcW w:w="5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547BC50C" w14:textId="77777777" w:rsidR="00646242" w:rsidRPr="009916DB" w:rsidRDefault="00646242" w:rsidP="004A2A1B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9916DB">
              <w:rPr>
                <w:rFonts w:ascii="Calibri" w:hAnsi="Calibri" w:cs="Calibri"/>
                <w:color w:val="000000"/>
                <w:lang w:val="hr-HR"/>
              </w:rPr>
              <w:t>Jednostavna nabava</w:t>
            </w:r>
          </w:p>
        </w:tc>
        <w:tc>
          <w:tcPr>
            <w:tcW w:w="4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2B4330FB" w14:textId="77777777" w:rsidR="00646242" w:rsidRPr="009916DB" w:rsidRDefault="00646242" w:rsidP="004A2A1B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9916DB">
              <w:rPr>
                <w:rFonts w:ascii="Calibri" w:hAnsi="Calibri" w:cs="Calibri"/>
                <w:color w:val="000000"/>
                <w:lang w:val="hr-HR"/>
              </w:rPr>
              <w:t> </w:t>
            </w:r>
          </w:p>
        </w:tc>
        <w:tc>
          <w:tcPr>
            <w:tcW w:w="4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4BBADBEF" w14:textId="77777777" w:rsidR="00646242" w:rsidRPr="009916DB" w:rsidRDefault="00646242" w:rsidP="004A2A1B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9916DB">
              <w:rPr>
                <w:rFonts w:ascii="Calibri" w:hAnsi="Calibri" w:cs="Calibri"/>
                <w:color w:val="000000"/>
                <w:lang w:val="hr-HR"/>
              </w:rPr>
              <w:t>-</w:t>
            </w:r>
          </w:p>
        </w:tc>
        <w:tc>
          <w:tcPr>
            <w:tcW w:w="4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5A9435FE" w14:textId="77777777" w:rsidR="00646242" w:rsidRPr="009916DB" w:rsidRDefault="00646242" w:rsidP="004A2A1B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9916DB">
              <w:rPr>
                <w:rFonts w:ascii="Calibri" w:hAnsi="Calibri" w:cs="Calibri"/>
                <w:color w:val="000000"/>
                <w:lang w:val="hr-HR"/>
              </w:rPr>
              <w:t> </w:t>
            </w:r>
          </w:p>
        </w:tc>
        <w:tc>
          <w:tcPr>
            <w:tcW w:w="5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02E826C5" w14:textId="77777777" w:rsidR="00646242" w:rsidRPr="009916DB" w:rsidRDefault="00646242" w:rsidP="004A2A1B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9916DB">
              <w:rPr>
                <w:rFonts w:ascii="Calibri" w:hAnsi="Calibri" w:cs="Calibri"/>
                <w:color w:val="000000"/>
                <w:lang w:val="hr-HR"/>
              </w:rPr>
              <w:t>NE</w:t>
            </w:r>
          </w:p>
        </w:tc>
        <w:tc>
          <w:tcPr>
            <w:tcW w:w="4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1F2410B6" w14:textId="77777777" w:rsidR="00646242" w:rsidRPr="009916DB" w:rsidRDefault="00646242" w:rsidP="004A2A1B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9916DB">
              <w:rPr>
                <w:rFonts w:ascii="Calibri" w:hAnsi="Calibri" w:cs="Calibri"/>
                <w:color w:val="000000"/>
                <w:lang w:val="hr-HR"/>
              </w:rPr>
              <w:t> </w:t>
            </w:r>
          </w:p>
        </w:tc>
        <w:tc>
          <w:tcPr>
            <w:tcW w:w="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45A1D1FD" w14:textId="77777777" w:rsidR="00646242" w:rsidRPr="009916DB" w:rsidRDefault="00646242" w:rsidP="004A2A1B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9916DB">
              <w:rPr>
                <w:rFonts w:ascii="Calibri" w:hAnsi="Calibri" w:cs="Calibri"/>
                <w:color w:val="000000"/>
                <w:lang w:val="hr-HR"/>
              </w:rPr>
              <w:t> </w:t>
            </w:r>
          </w:p>
        </w:tc>
        <w:tc>
          <w:tcPr>
            <w:tcW w:w="4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6C01A668" w14:textId="77777777" w:rsidR="00646242" w:rsidRPr="009916DB" w:rsidRDefault="00646242" w:rsidP="004A2A1B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9916DB">
              <w:rPr>
                <w:rFonts w:ascii="Calibri" w:hAnsi="Calibri" w:cs="Calibri"/>
                <w:color w:val="000000"/>
                <w:lang w:val="hr-HR"/>
              </w:rPr>
              <w:t> </w:t>
            </w:r>
          </w:p>
        </w:tc>
        <w:tc>
          <w:tcPr>
            <w:tcW w:w="5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1659D946" w14:textId="77777777" w:rsidR="00646242" w:rsidRPr="009916DB" w:rsidRDefault="00646242" w:rsidP="004A2A1B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9916DB">
              <w:rPr>
                <w:rFonts w:ascii="Calibri" w:hAnsi="Calibri" w:cs="Calibri"/>
                <w:color w:val="000000"/>
                <w:lang w:val="hr-HR"/>
              </w:rPr>
              <w:t> </w:t>
            </w:r>
          </w:p>
        </w:tc>
        <w:tc>
          <w:tcPr>
            <w:tcW w:w="33" w:type="dxa"/>
            <w:vAlign w:val="center"/>
            <w:hideMark/>
          </w:tcPr>
          <w:p w14:paraId="0FF0FEB7" w14:textId="77777777" w:rsidR="00646242" w:rsidRPr="009916DB" w:rsidRDefault="00646242" w:rsidP="004A2A1B">
            <w:pPr>
              <w:rPr>
                <w:lang w:val="hr-HR"/>
              </w:rPr>
            </w:pPr>
          </w:p>
        </w:tc>
      </w:tr>
      <w:tr w:rsidR="008F62BB" w:rsidRPr="009916DB" w14:paraId="5DEB307F" w14:textId="77777777" w:rsidTr="004A2A1B">
        <w:trPr>
          <w:trHeight w:val="900"/>
        </w:trPr>
        <w:tc>
          <w:tcPr>
            <w:tcW w:w="927" w:type="dxa"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11EC286" w14:textId="77777777" w:rsidR="00646242" w:rsidRPr="009916DB" w:rsidRDefault="00646242" w:rsidP="004A2A1B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9916DB">
              <w:rPr>
                <w:rFonts w:ascii="Calibri" w:hAnsi="Calibri" w:cs="Calibri"/>
                <w:color w:val="000000"/>
                <w:lang w:val="hr-HR"/>
              </w:rPr>
              <w:t>0040</w:t>
            </w:r>
          </w:p>
        </w:tc>
        <w:tc>
          <w:tcPr>
            <w:tcW w:w="5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741985AA" w14:textId="77777777" w:rsidR="00646242" w:rsidRPr="009916DB" w:rsidRDefault="00646242" w:rsidP="004A2A1B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9916DB">
              <w:rPr>
                <w:rFonts w:ascii="Calibri" w:hAnsi="Calibri" w:cs="Calibri"/>
                <w:color w:val="000000"/>
                <w:lang w:val="hr-HR"/>
              </w:rPr>
              <w:t>JN-2025/40</w:t>
            </w:r>
          </w:p>
        </w:tc>
        <w:tc>
          <w:tcPr>
            <w:tcW w:w="8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229B5AF" w14:textId="77777777" w:rsidR="00646242" w:rsidRPr="009916DB" w:rsidRDefault="00646242" w:rsidP="004A2A1B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9916DB">
              <w:rPr>
                <w:rFonts w:ascii="Calibri" w:hAnsi="Calibri" w:cs="Calibri"/>
                <w:color w:val="000000"/>
                <w:lang w:val="hr-HR"/>
              </w:rPr>
              <w:t>Jednostavna nabava</w:t>
            </w:r>
          </w:p>
        </w:tc>
        <w:tc>
          <w:tcPr>
            <w:tcW w:w="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652BB5D7" w14:textId="77777777" w:rsidR="00646242" w:rsidRPr="009916DB" w:rsidRDefault="00646242" w:rsidP="004A2A1B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9916DB">
              <w:rPr>
                <w:rFonts w:ascii="Calibri" w:hAnsi="Calibri" w:cs="Calibri"/>
                <w:color w:val="000000"/>
                <w:lang w:val="hr-HR"/>
              </w:rPr>
              <w:t>Projektna dokumentacija prometne signalizacije</w:t>
            </w:r>
          </w:p>
        </w:tc>
        <w:tc>
          <w:tcPr>
            <w:tcW w:w="3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58EBECF2" w14:textId="77777777" w:rsidR="00646242" w:rsidRPr="009916DB" w:rsidRDefault="00646242" w:rsidP="004A2A1B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9916DB">
              <w:rPr>
                <w:rFonts w:ascii="Calibri" w:hAnsi="Calibri" w:cs="Calibri"/>
                <w:color w:val="000000"/>
                <w:lang w:val="hr-HR"/>
              </w:rPr>
              <w:t>Usluge</w:t>
            </w:r>
          </w:p>
        </w:tc>
        <w:tc>
          <w:tcPr>
            <w:tcW w:w="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6DEDD2B5" w14:textId="77777777" w:rsidR="00646242" w:rsidRPr="009916DB" w:rsidRDefault="00646242" w:rsidP="004A2A1B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9916DB">
              <w:rPr>
                <w:rFonts w:ascii="Calibri" w:hAnsi="Calibri" w:cs="Calibri"/>
                <w:color w:val="000000"/>
                <w:lang w:val="hr-HR"/>
              </w:rPr>
              <w:t>71322500 - Usluge tehničkog projektiranja za prometne naprave</w:t>
            </w:r>
          </w:p>
        </w:tc>
        <w:tc>
          <w:tcPr>
            <w:tcW w:w="5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57B95EF1" w14:textId="77777777" w:rsidR="00646242" w:rsidRPr="009916DB" w:rsidRDefault="00646242" w:rsidP="004A2A1B">
            <w:pPr>
              <w:jc w:val="right"/>
              <w:rPr>
                <w:rFonts w:ascii="Calibri" w:hAnsi="Calibri" w:cs="Calibri"/>
                <w:color w:val="000000"/>
                <w:lang w:val="hr-HR"/>
              </w:rPr>
            </w:pPr>
            <w:r w:rsidRPr="009916DB">
              <w:rPr>
                <w:rFonts w:ascii="Calibri" w:hAnsi="Calibri" w:cs="Calibri"/>
                <w:color w:val="000000"/>
                <w:lang w:val="hr-HR"/>
              </w:rPr>
              <w:t>8.000,00</w:t>
            </w:r>
          </w:p>
        </w:tc>
        <w:tc>
          <w:tcPr>
            <w:tcW w:w="5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7D7C20AF" w14:textId="77777777" w:rsidR="00646242" w:rsidRPr="009916DB" w:rsidRDefault="00646242" w:rsidP="004A2A1B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9916DB">
              <w:rPr>
                <w:rFonts w:ascii="Calibri" w:hAnsi="Calibri" w:cs="Calibri"/>
                <w:color w:val="000000"/>
                <w:lang w:val="hr-HR"/>
              </w:rPr>
              <w:t>Jednostavna nabava</w:t>
            </w:r>
          </w:p>
        </w:tc>
        <w:tc>
          <w:tcPr>
            <w:tcW w:w="4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1DFED150" w14:textId="77777777" w:rsidR="00646242" w:rsidRPr="009916DB" w:rsidRDefault="00646242" w:rsidP="004A2A1B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9916DB">
              <w:rPr>
                <w:rFonts w:ascii="Calibri" w:hAnsi="Calibri" w:cs="Calibri"/>
                <w:color w:val="000000"/>
                <w:lang w:val="hr-HR"/>
              </w:rPr>
              <w:t> </w:t>
            </w:r>
          </w:p>
        </w:tc>
        <w:tc>
          <w:tcPr>
            <w:tcW w:w="4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53B0A7BA" w14:textId="77777777" w:rsidR="00646242" w:rsidRPr="009916DB" w:rsidRDefault="00646242" w:rsidP="004A2A1B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9916DB">
              <w:rPr>
                <w:rFonts w:ascii="Calibri" w:hAnsi="Calibri" w:cs="Calibri"/>
                <w:color w:val="000000"/>
                <w:lang w:val="hr-HR"/>
              </w:rPr>
              <w:t>-</w:t>
            </w:r>
          </w:p>
        </w:tc>
        <w:tc>
          <w:tcPr>
            <w:tcW w:w="4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3B1F7738" w14:textId="77777777" w:rsidR="00646242" w:rsidRPr="009916DB" w:rsidRDefault="00646242" w:rsidP="004A2A1B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9916DB">
              <w:rPr>
                <w:rFonts w:ascii="Calibri" w:hAnsi="Calibri" w:cs="Calibri"/>
                <w:color w:val="000000"/>
                <w:lang w:val="hr-HR"/>
              </w:rPr>
              <w:t> </w:t>
            </w:r>
          </w:p>
        </w:tc>
        <w:tc>
          <w:tcPr>
            <w:tcW w:w="5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412D615B" w14:textId="77777777" w:rsidR="00646242" w:rsidRPr="009916DB" w:rsidRDefault="00646242" w:rsidP="004A2A1B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9916DB">
              <w:rPr>
                <w:rFonts w:ascii="Calibri" w:hAnsi="Calibri" w:cs="Calibri"/>
                <w:color w:val="000000"/>
                <w:lang w:val="hr-HR"/>
              </w:rPr>
              <w:t>NE</w:t>
            </w:r>
          </w:p>
        </w:tc>
        <w:tc>
          <w:tcPr>
            <w:tcW w:w="4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04FCBAE0" w14:textId="77777777" w:rsidR="00646242" w:rsidRPr="009916DB" w:rsidRDefault="00646242" w:rsidP="004A2A1B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9916DB">
              <w:rPr>
                <w:rFonts w:ascii="Calibri" w:hAnsi="Calibri" w:cs="Calibri"/>
                <w:color w:val="000000"/>
                <w:lang w:val="hr-HR"/>
              </w:rPr>
              <w:t> </w:t>
            </w:r>
          </w:p>
        </w:tc>
        <w:tc>
          <w:tcPr>
            <w:tcW w:w="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6E99DC8B" w14:textId="77777777" w:rsidR="00646242" w:rsidRPr="009916DB" w:rsidRDefault="00646242" w:rsidP="004A2A1B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9916DB">
              <w:rPr>
                <w:rFonts w:ascii="Calibri" w:hAnsi="Calibri" w:cs="Calibri"/>
                <w:color w:val="000000"/>
                <w:lang w:val="hr-HR"/>
              </w:rPr>
              <w:t> </w:t>
            </w:r>
          </w:p>
        </w:tc>
        <w:tc>
          <w:tcPr>
            <w:tcW w:w="4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1FAEB10A" w14:textId="77777777" w:rsidR="00646242" w:rsidRPr="009916DB" w:rsidRDefault="00646242" w:rsidP="004A2A1B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9916DB">
              <w:rPr>
                <w:rFonts w:ascii="Calibri" w:hAnsi="Calibri" w:cs="Calibri"/>
                <w:color w:val="000000"/>
                <w:lang w:val="hr-HR"/>
              </w:rPr>
              <w:t> </w:t>
            </w:r>
          </w:p>
        </w:tc>
        <w:tc>
          <w:tcPr>
            <w:tcW w:w="5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0BCA9FE2" w14:textId="77777777" w:rsidR="00646242" w:rsidRPr="009916DB" w:rsidRDefault="00646242" w:rsidP="004A2A1B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9916DB">
              <w:rPr>
                <w:rFonts w:ascii="Calibri" w:hAnsi="Calibri" w:cs="Calibri"/>
                <w:color w:val="000000"/>
                <w:lang w:val="hr-HR"/>
              </w:rPr>
              <w:t> </w:t>
            </w:r>
          </w:p>
        </w:tc>
        <w:tc>
          <w:tcPr>
            <w:tcW w:w="33" w:type="dxa"/>
            <w:vAlign w:val="center"/>
            <w:hideMark/>
          </w:tcPr>
          <w:p w14:paraId="77644D02" w14:textId="77777777" w:rsidR="00646242" w:rsidRPr="009916DB" w:rsidRDefault="00646242" w:rsidP="004A2A1B">
            <w:pPr>
              <w:rPr>
                <w:lang w:val="hr-HR"/>
              </w:rPr>
            </w:pPr>
          </w:p>
        </w:tc>
      </w:tr>
      <w:tr w:rsidR="008F62BB" w:rsidRPr="009916DB" w14:paraId="1BC3B956" w14:textId="77777777" w:rsidTr="004A2A1B">
        <w:trPr>
          <w:trHeight w:val="900"/>
        </w:trPr>
        <w:tc>
          <w:tcPr>
            <w:tcW w:w="927" w:type="dxa"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22B07232" w14:textId="77777777" w:rsidR="00646242" w:rsidRPr="009916DB" w:rsidRDefault="00646242" w:rsidP="004A2A1B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9916DB">
              <w:rPr>
                <w:rFonts w:ascii="Calibri" w:hAnsi="Calibri" w:cs="Calibri"/>
                <w:color w:val="000000"/>
                <w:lang w:val="hr-HR"/>
              </w:rPr>
              <w:t>0041</w:t>
            </w:r>
          </w:p>
        </w:tc>
        <w:tc>
          <w:tcPr>
            <w:tcW w:w="5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619BDE1" w14:textId="77777777" w:rsidR="00646242" w:rsidRPr="009916DB" w:rsidRDefault="00646242" w:rsidP="004A2A1B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9916DB">
              <w:rPr>
                <w:rFonts w:ascii="Calibri" w:hAnsi="Calibri" w:cs="Calibri"/>
                <w:color w:val="000000"/>
                <w:lang w:val="hr-HR"/>
              </w:rPr>
              <w:t>JN-2025/41</w:t>
            </w:r>
          </w:p>
        </w:tc>
        <w:tc>
          <w:tcPr>
            <w:tcW w:w="8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4965927" w14:textId="77777777" w:rsidR="00646242" w:rsidRPr="009916DB" w:rsidRDefault="00646242" w:rsidP="004A2A1B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9916DB">
              <w:rPr>
                <w:rFonts w:ascii="Calibri" w:hAnsi="Calibri" w:cs="Calibri"/>
                <w:color w:val="000000"/>
                <w:lang w:val="hr-HR"/>
              </w:rPr>
              <w:t>Jednostavna nabava</w:t>
            </w:r>
          </w:p>
        </w:tc>
        <w:tc>
          <w:tcPr>
            <w:tcW w:w="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16E6DCAD" w14:textId="77777777" w:rsidR="00646242" w:rsidRPr="009916DB" w:rsidRDefault="00646242" w:rsidP="004A2A1B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9916DB">
              <w:rPr>
                <w:rFonts w:ascii="Calibri" w:hAnsi="Calibri" w:cs="Calibri"/>
                <w:color w:val="000000"/>
                <w:lang w:val="hr-HR"/>
              </w:rPr>
              <w:t xml:space="preserve">Projektna dokumentacija za ulicu u </w:t>
            </w:r>
            <w:proofErr w:type="spellStart"/>
            <w:r w:rsidRPr="009916DB">
              <w:rPr>
                <w:rFonts w:ascii="Calibri" w:hAnsi="Calibri" w:cs="Calibri"/>
                <w:color w:val="000000"/>
                <w:lang w:val="hr-HR"/>
              </w:rPr>
              <w:lastRenderedPageBreak/>
              <w:t>Karigadoru</w:t>
            </w:r>
            <w:proofErr w:type="spellEnd"/>
            <w:r w:rsidRPr="009916DB">
              <w:rPr>
                <w:rFonts w:ascii="Calibri" w:hAnsi="Calibri" w:cs="Calibri"/>
                <w:color w:val="000000"/>
                <w:lang w:val="hr-HR"/>
              </w:rPr>
              <w:t xml:space="preserve"> SU2 i OU4</w:t>
            </w:r>
          </w:p>
        </w:tc>
        <w:tc>
          <w:tcPr>
            <w:tcW w:w="3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31AC9278" w14:textId="77777777" w:rsidR="00646242" w:rsidRPr="009916DB" w:rsidRDefault="00646242" w:rsidP="004A2A1B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9916DB">
              <w:rPr>
                <w:rFonts w:ascii="Calibri" w:hAnsi="Calibri" w:cs="Calibri"/>
                <w:color w:val="000000"/>
                <w:lang w:val="hr-HR"/>
              </w:rPr>
              <w:lastRenderedPageBreak/>
              <w:t>Usluge</w:t>
            </w:r>
          </w:p>
        </w:tc>
        <w:tc>
          <w:tcPr>
            <w:tcW w:w="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447BD338" w14:textId="77777777" w:rsidR="00646242" w:rsidRPr="009916DB" w:rsidRDefault="00646242" w:rsidP="004A2A1B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9916DB">
              <w:rPr>
                <w:rFonts w:ascii="Calibri" w:hAnsi="Calibri" w:cs="Calibri"/>
                <w:color w:val="000000"/>
                <w:lang w:val="hr-HR"/>
              </w:rPr>
              <w:t>71322500 - Usluge tehničkog projektiranj</w:t>
            </w:r>
            <w:r w:rsidRPr="009916DB">
              <w:rPr>
                <w:rFonts w:ascii="Calibri" w:hAnsi="Calibri" w:cs="Calibri"/>
                <w:color w:val="000000"/>
                <w:lang w:val="hr-HR"/>
              </w:rPr>
              <w:lastRenderedPageBreak/>
              <w:t>a za prometne naprave</w:t>
            </w:r>
          </w:p>
        </w:tc>
        <w:tc>
          <w:tcPr>
            <w:tcW w:w="5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5D62EC13" w14:textId="77777777" w:rsidR="00646242" w:rsidRPr="009916DB" w:rsidRDefault="00646242" w:rsidP="004A2A1B">
            <w:pPr>
              <w:jc w:val="right"/>
              <w:rPr>
                <w:rFonts w:ascii="Calibri" w:hAnsi="Calibri" w:cs="Calibri"/>
                <w:color w:val="000000"/>
                <w:lang w:val="hr-HR"/>
              </w:rPr>
            </w:pPr>
            <w:r w:rsidRPr="009916DB">
              <w:rPr>
                <w:rFonts w:ascii="Calibri" w:hAnsi="Calibri" w:cs="Calibri"/>
                <w:color w:val="000000"/>
                <w:lang w:val="hr-HR"/>
              </w:rPr>
              <w:lastRenderedPageBreak/>
              <w:t>12.000,00</w:t>
            </w:r>
          </w:p>
        </w:tc>
        <w:tc>
          <w:tcPr>
            <w:tcW w:w="5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370781D9" w14:textId="77777777" w:rsidR="00646242" w:rsidRPr="009916DB" w:rsidRDefault="00646242" w:rsidP="004A2A1B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9916DB">
              <w:rPr>
                <w:rFonts w:ascii="Calibri" w:hAnsi="Calibri" w:cs="Calibri"/>
                <w:color w:val="000000"/>
                <w:lang w:val="hr-HR"/>
              </w:rPr>
              <w:t>Jednostavna nabava</w:t>
            </w:r>
          </w:p>
        </w:tc>
        <w:tc>
          <w:tcPr>
            <w:tcW w:w="4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360D3FB8" w14:textId="77777777" w:rsidR="00646242" w:rsidRPr="009916DB" w:rsidRDefault="00646242" w:rsidP="004A2A1B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9916DB">
              <w:rPr>
                <w:rFonts w:ascii="Calibri" w:hAnsi="Calibri" w:cs="Calibri"/>
                <w:color w:val="000000"/>
                <w:lang w:val="hr-HR"/>
              </w:rPr>
              <w:t> </w:t>
            </w:r>
          </w:p>
        </w:tc>
        <w:tc>
          <w:tcPr>
            <w:tcW w:w="4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3552402C" w14:textId="77777777" w:rsidR="00646242" w:rsidRPr="009916DB" w:rsidRDefault="00646242" w:rsidP="004A2A1B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9916DB">
              <w:rPr>
                <w:rFonts w:ascii="Calibri" w:hAnsi="Calibri" w:cs="Calibri"/>
                <w:color w:val="000000"/>
                <w:lang w:val="hr-HR"/>
              </w:rPr>
              <w:t>-</w:t>
            </w:r>
          </w:p>
        </w:tc>
        <w:tc>
          <w:tcPr>
            <w:tcW w:w="4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2F74B905" w14:textId="77777777" w:rsidR="00646242" w:rsidRPr="009916DB" w:rsidRDefault="00646242" w:rsidP="004A2A1B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9916DB">
              <w:rPr>
                <w:rFonts w:ascii="Calibri" w:hAnsi="Calibri" w:cs="Calibri"/>
                <w:color w:val="000000"/>
                <w:lang w:val="hr-HR"/>
              </w:rPr>
              <w:t> </w:t>
            </w:r>
          </w:p>
        </w:tc>
        <w:tc>
          <w:tcPr>
            <w:tcW w:w="5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2BEAB0E9" w14:textId="77777777" w:rsidR="00646242" w:rsidRPr="009916DB" w:rsidRDefault="00646242" w:rsidP="004A2A1B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9916DB">
              <w:rPr>
                <w:rFonts w:ascii="Calibri" w:hAnsi="Calibri" w:cs="Calibri"/>
                <w:color w:val="000000"/>
                <w:lang w:val="hr-HR"/>
              </w:rPr>
              <w:t>NE</w:t>
            </w:r>
          </w:p>
        </w:tc>
        <w:tc>
          <w:tcPr>
            <w:tcW w:w="4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6591A80B" w14:textId="77777777" w:rsidR="00646242" w:rsidRPr="009916DB" w:rsidRDefault="00646242" w:rsidP="004A2A1B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9916DB">
              <w:rPr>
                <w:rFonts w:ascii="Calibri" w:hAnsi="Calibri" w:cs="Calibri"/>
                <w:color w:val="000000"/>
                <w:lang w:val="hr-HR"/>
              </w:rPr>
              <w:t> </w:t>
            </w:r>
          </w:p>
        </w:tc>
        <w:tc>
          <w:tcPr>
            <w:tcW w:w="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1FE8A030" w14:textId="77777777" w:rsidR="00646242" w:rsidRPr="009916DB" w:rsidRDefault="00646242" w:rsidP="004A2A1B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9916DB">
              <w:rPr>
                <w:rFonts w:ascii="Calibri" w:hAnsi="Calibri" w:cs="Calibri"/>
                <w:color w:val="000000"/>
                <w:lang w:val="hr-HR"/>
              </w:rPr>
              <w:t> </w:t>
            </w:r>
          </w:p>
        </w:tc>
        <w:tc>
          <w:tcPr>
            <w:tcW w:w="4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3A562462" w14:textId="77777777" w:rsidR="00646242" w:rsidRPr="009916DB" w:rsidRDefault="00646242" w:rsidP="004A2A1B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9916DB">
              <w:rPr>
                <w:rFonts w:ascii="Calibri" w:hAnsi="Calibri" w:cs="Calibri"/>
                <w:color w:val="000000"/>
                <w:lang w:val="hr-HR"/>
              </w:rPr>
              <w:t> </w:t>
            </w:r>
          </w:p>
        </w:tc>
        <w:tc>
          <w:tcPr>
            <w:tcW w:w="5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15BEA05E" w14:textId="77777777" w:rsidR="00646242" w:rsidRPr="009916DB" w:rsidRDefault="00646242" w:rsidP="004A2A1B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9916DB">
              <w:rPr>
                <w:rFonts w:ascii="Calibri" w:hAnsi="Calibri" w:cs="Calibri"/>
                <w:color w:val="000000"/>
                <w:lang w:val="hr-HR"/>
              </w:rPr>
              <w:t> </w:t>
            </w:r>
          </w:p>
        </w:tc>
        <w:tc>
          <w:tcPr>
            <w:tcW w:w="33" w:type="dxa"/>
            <w:vAlign w:val="center"/>
            <w:hideMark/>
          </w:tcPr>
          <w:p w14:paraId="4D1AE4AE" w14:textId="77777777" w:rsidR="00646242" w:rsidRPr="009916DB" w:rsidRDefault="00646242" w:rsidP="004A2A1B">
            <w:pPr>
              <w:rPr>
                <w:lang w:val="hr-HR"/>
              </w:rPr>
            </w:pPr>
          </w:p>
        </w:tc>
      </w:tr>
      <w:tr w:rsidR="008F62BB" w:rsidRPr="009916DB" w14:paraId="7262D2D9" w14:textId="77777777" w:rsidTr="004A2A1B">
        <w:trPr>
          <w:trHeight w:val="900"/>
        </w:trPr>
        <w:tc>
          <w:tcPr>
            <w:tcW w:w="927" w:type="dxa"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3EA9CEB7" w14:textId="77777777" w:rsidR="00646242" w:rsidRPr="009916DB" w:rsidRDefault="00646242" w:rsidP="004A2A1B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9916DB">
              <w:rPr>
                <w:rFonts w:ascii="Calibri" w:hAnsi="Calibri" w:cs="Calibri"/>
                <w:color w:val="000000"/>
                <w:lang w:val="hr-HR"/>
              </w:rPr>
              <w:t>0042</w:t>
            </w:r>
          </w:p>
        </w:tc>
        <w:tc>
          <w:tcPr>
            <w:tcW w:w="5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36C1E58" w14:textId="77777777" w:rsidR="00646242" w:rsidRPr="009916DB" w:rsidRDefault="00646242" w:rsidP="004A2A1B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9916DB">
              <w:rPr>
                <w:rFonts w:ascii="Calibri" w:hAnsi="Calibri" w:cs="Calibri"/>
                <w:color w:val="000000"/>
                <w:lang w:val="hr-HR"/>
              </w:rPr>
              <w:t>JN-2025/42</w:t>
            </w:r>
          </w:p>
        </w:tc>
        <w:tc>
          <w:tcPr>
            <w:tcW w:w="8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35D4E3F8" w14:textId="77777777" w:rsidR="00646242" w:rsidRPr="009916DB" w:rsidRDefault="00646242" w:rsidP="004A2A1B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9916DB">
              <w:rPr>
                <w:rFonts w:ascii="Calibri" w:hAnsi="Calibri" w:cs="Calibri"/>
                <w:color w:val="000000"/>
                <w:lang w:val="hr-HR"/>
              </w:rPr>
              <w:t>Jednostavna nabava</w:t>
            </w:r>
          </w:p>
        </w:tc>
        <w:tc>
          <w:tcPr>
            <w:tcW w:w="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433A7E4E" w14:textId="77777777" w:rsidR="00646242" w:rsidRPr="009916DB" w:rsidRDefault="00646242" w:rsidP="004A2A1B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9916DB">
              <w:rPr>
                <w:rFonts w:ascii="Calibri" w:hAnsi="Calibri" w:cs="Calibri"/>
                <w:color w:val="000000"/>
                <w:lang w:val="hr-HR"/>
              </w:rPr>
              <w:t xml:space="preserve">Uređenje i proširenje ceste sa potpornim zidom te zavoja na spoju Srednje ulice i ulice </w:t>
            </w:r>
            <w:proofErr w:type="spellStart"/>
            <w:r w:rsidRPr="009916DB">
              <w:rPr>
                <w:rFonts w:ascii="Calibri" w:hAnsi="Calibri" w:cs="Calibri"/>
                <w:color w:val="000000"/>
                <w:lang w:val="hr-HR"/>
              </w:rPr>
              <w:t>Palih</w:t>
            </w:r>
            <w:proofErr w:type="spellEnd"/>
            <w:r w:rsidRPr="009916DB">
              <w:rPr>
                <w:rFonts w:ascii="Calibri" w:hAnsi="Calibri" w:cs="Calibri"/>
                <w:color w:val="000000"/>
                <w:lang w:val="hr-HR"/>
              </w:rPr>
              <w:t xml:space="preserve"> boraca</w:t>
            </w:r>
          </w:p>
        </w:tc>
        <w:tc>
          <w:tcPr>
            <w:tcW w:w="3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360C4EAD" w14:textId="77777777" w:rsidR="00646242" w:rsidRPr="009916DB" w:rsidRDefault="00646242" w:rsidP="004A2A1B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9916DB">
              <w:rPr>
                <w:rFonts w:ascii="Calibri" w:hAnsi="Calibri" w:cs="Calibri"/>
                <w:color w:val="000000"/>
                <w:lang w:val="hr-HR"/>
              </w:rPr>
              <w:t>Radovi</w:t>
            </w:r>
          </w:p>
        </w:tc>
        <w:tc>
          <w:tcPr>
            <w:tcW w:w="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1133229C" w14:textId="77777777" w:rsidR="00646242" w:rsidRPr="009916DB" w:rsidRDefault="00646242" w:rsidP="004A2A1B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9916DB">
              <w:rPr>
                <w:rFonts w:ascii="Calibri" w:hAnsi="Calibri" w:cs="Calibri"/>
                <w:color w:val="000000"/>
                <w:lang w:val="hr-HR"/>
              </w:rPr>
              <w:t>45233222 - Radovi na kolničkom zastoru i asfaltiranju</w:t>
            </w:r>
          </w:p>
        </w:tc>
        <w:tc>
          <w:tcPr>
            <w:tcW w:w="5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71C37364" w14:textId="77777777" w:rsidR="00646242" w:rsidRPr="009916DB" w:rsidRDefault="00646242" w:rsidP="004A2A1B">
            <w:pPr>
              <w:jc w:val="right"/>
              <w:rPr>
                <w:rFonts w:ascii="Calibri" w:hAnsi="Calibri" w:cs="Calibri"/>
                <w:color w:val="000000"/>
                <w:lang w:val="hr-HR"/>
              </w:rPr>
            </w:pPr>
            <w:r w:rsidRPr="009916DB">
              <w:rPr>
                <w:rFonts w:ascii="Calibri" w:hAnsi="Calibri" w:cs="Calibri"/>
                <w:color w:val="000000"/>
                <w:lang w:val="hr-HR"/>
              </w:rPr>
              <w:t>48.000,00</w:t>
            </w:r>
          </w:p>
        </w:tc>
        <w:tc>
          <w:tcPr>
            <w:tcW w:w="5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722EB06C" w14:textId="77777777" w:rsidR="00646242" w:rsidRPr="009916DB" w:rsidRDefault="00646242" w:rsidP="004A2A1B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9916DB">
              <w:rPr>
                <w:rFonts w:ascii="Calibri" w:hAnsi="Calibri" w:cs="Calibri"/>
                <w:color w:val="000000"/>
                <w:lang w:val="hr-HR"/>
              </w:rPr>
              <w:t>Jednostavna nabava</w:t>
            </w:r>
          </w:p>
        </w:tc>
        <w:tc>
          <w:tcPr>
            <w:tcW w:w="4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04330B0F" w14:textId="77777777" w:rsidR="00646242" w:rsidRPr="009916DB" w:rsidRDefault="00646242" w:rsidP="004A2A1B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9916DB">
              <w:rPr>
                <w:rFonts w:ascii="Calibri" w:hAnsi="Calibri" w:cs="Calibri"/>
                <w:color w:val="000000"/>
                <w:lang w:val="hr-HR"/>
              </w:rPr>
              <w:t> </w:t>
            </w:r>
          </w:p>
        </w:tc>
        <w:tc>
          <w:tcPr>
            <w:tcW w:w="4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353C009D" w14:textId="77777777" w:rsidR="00646242" w:rsidRPr="009916DB" w:rsidRDefault="00646242" w:rsidP="004A2A1B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9916DB">
              <w:rPr>
                <w:rFonts w:ascii="Calibri" w:hAnsi="Calibri" w:cs="Calibri"/>
                <w:color w:val="000000"/>
                <w:lang w:val="hr-HR"/>
              </w:rPr>
              <w:t>-</w:t>
            </w:r>
          </w:p>
        </w:tc>
        <w:tc>
          <w:tcPr>
            <w:tcW w:w="4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59F0496C" w14:textId="77777777" w:rsidR="00646242" w:rsidRPr="009916DB" w:rsidRDefault="00646242" w:rsidP="004A2A1B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9916DB">
              <w:rPr>
                <w:rFonts w:ascii="Calibri" w:hAnsi="Calibri" w:cs="Calibri"/>
                <w:color w:val="000000"/>
                <w:lang w:val="hr-HR"/>
              </w:rPr>
              <w:t> </w:t>
            </w:r>
          </w:p>
        </w:tc>
        <w:tc>
          <w:tcPr>
            <w:tcW w:w="5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723D8B86" w14:textId="77777777" w:rsidR="00646242" w:rsidRPr="009916DB" w:rsidRDefault="00646242" w:rsidP="004A2A1B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9916DB">
              <w:rPr>
                <w:rFonts w:ascii="Calibri" w:hAnsi="Calibri" w:cs="Calibri"/>
                <w:color w:val="000000"/>
                <w:lang w:val="hr-HR"/>
              </w:rPr>
              <w:t>NE</w:t>
            </w:r>
          </w:p>
        </w:tc>
        <w:tc>
          <w:tcPr>
            <w:tcW w:w="4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3E1E84F9" w14:textId="77777777" w:rsidR="00646242" w:rsidRPr="009916DB" w:rsidRDefault="00646242" w:rsidP="004A2A1B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9916DB">
              <w:rPr>
                <w:rFonts w:ascii="Calibri" w:hAnsi="Calibri" w:cs="Calibri"/>
                <w:color w:val="000000"/>
                <w:lang w:val="hr-HR"/>
              </w:rPr>
              <w:t> </w:t>
            </w:r>
          </w:p>
        </w:tc>
        <w:tc>
          <w:tcPr>
            <w:tcW w:w="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33E01083" w14:textId="77777777" w:rsidR="00646242" w:rsidRPr="009916DB" w:rsidRDefault="00646242" w:rsidP="004A2A1B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9916DB">
              <w:rPr>
                <w:rFonts w:ascii="Calibri" w:hAnsi="Calibri" w:cs="Calibri"/>
                <w:color w:val="000000"/>
                <w:lang w:val="hr-HR"/>
              </w:rPr>
              <w:t> </w:t>
            </w:r>
          </w:p>
        </w:tc>
        <w:tc>
          <w:tcPr>
            <w:tcW w:w="4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35E63314" w14:textId="77777777" w:rsidR="00646242" w:rsidRPr="009916DB" w:rsidRDefault="00646242" w:rsidP="004A2A1B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9916DB">
              <w:rPr>
                <w:rFonts w:ascii="Calibri" w:hAnsi="Calibri" w:cs="Calibri"/>
                <w:color w:val="000000"/>
                <w:lang w:val="hr-HR"/>
              </w:rPr>
              <w:t> </w:t>
            </w:r>
          </w:p>
        </w:tc>
        <w:tc>
          <w:tcPr>
            <w:tcW w:w="5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5B4256AA" w14:textId="77777777" w:rsidR="00646242" w:rsidRPr="009916DB" w:rsidRDefault="00646242" w:rsidP="004A2A1B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9916DB">
              <w:rPr>
                <w:rFonts w:ascii="Calibri" w:hAnsi="Calibri" w:cs="Calibri"/>
                <w:color w:val="000000"/>
                <w:lang w:val="hr-HR"/>
              </w:rPr>
              <w:t> </w:t>
            </w:r>
          </w:p>
        </w:tc>
        <w:tc>
          <w:tcPr>
            <w:tcW w:w="33" w:type="dxa"/>
            <w:vAlign w:val="center"/>
            <w:hideMark/>
          </w:tcPr>
          <w:p w14:paraId="1B038DC7" w14:textId="77777777" w:rsidR="00646242" w:rsidRPr="009916DB" w:rsidRDefault="00646242" w:rsidP="004A2A1B">
            <w:pPr>
              <w:rPr>
                <w:lang w:val="hr-HR"/>
              </w:rPr>
            </w:pPr>
          </w:p>
        </w:tc>
      </w:tr>
      <w:tr w:rsidR="008F62BB" w:rsidRPr="009916DB" w14:paraId="59E80921" w14:textId="77777777" w:rsidTr="004A2A1B">
        <w:trPr>
          <w:trHeight w:val="600"/>
        </w:trPr>
        <w:tc>
          <w:tcPr>
            <w:tcW w:w="927" w:type="dxa"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543FBA94" w14:textId="77777777" w:rsidR="00646242" w:rsidRPr="009916DB" w:rsidRDefault="00646242" w:rsidP="004A2A1B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9916DB">
              <w:rPr>
                <w:rFonts w:ascii="Calibri" w:hAnsi="Calibri" w:cs="Calibri"/>
                <w:color w:val="000000"/>
                <w:lang w:val="hr-HR"/>
              </w:rPr>
              <w:t>0043</w:t>
            </w:r>
          </w:p>
        </w:tc>
        <w:tc>
          <w:tcPr>
            <w:tcW w:w="5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2BE5A166" w14:textId="77777777" w:rsidR="00646242" w:rsidRPr="009916DB" w:rsidRDefault="00646242" w:rsidP="004A2A1B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9916DB">
              <w:rPr>
                <w:rFonts w:ascii="Calibri" w:hAnsi="Calibri" w:cs="Calibri"/>
                <w:color w:val="000000"/>
                <w:lang w:val="hr-HR"/>
              </w:rPr>
              <w:t>JN-2025/43</w:t>
            </w:r>
          </w:p>
        </w:tc>
        <w:tc>
          <w:tcPr>
            <w:tcW w:w="8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236D9388" w14:textId="77777777" w:rsidR="00646242" w:rsidRPr="009916DB" w:rsidRDefault="00646242" w:rsidP="004A2A1B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9916DB">
              <w:rPr>
                <w:rFonts w:ascii="Calibri" w:hAnsi="Calibri" w:cs="Calibri"/>
                <w:color w:val="000000"/>
                <w:lang w:val="hr-HR"/>
              </w:rPr>
              <w:t>Jednostavna nabava</w:t>
            </w:r>
          </w:p>
        </w:tc>
        <w:tc>
          <w:tcPr>
            <w:tcW w:w="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3DC19B34" w14:textId="77777777" w:rsidR="00646242" w:rsidRPr="009916DB" w:rsidRDefault="00646242" w:rsidP="004A2A1B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9916DB">
              <w:rPr>
                <w:rFonts w:ascii="Calibri" w:hAnsi="Calibri" w:cs="Calibri"/>
                <w:color w:val="000000"/>
                <w:lang w:val="hr-HR"/>
              </w:rPr>
              <w:t>Nabava dječjih rekvizita za parkove i igrališta</w:t>
            </w:r>
          </w:p>
        </w:tc>
        <w:tc>
          <w:tcPr>
            <w:tcW w:w="3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476BE8B7" w14:textId="77777777" w:rsidR="00646242" w:rsidRPr="009916DB" w:rsidRDefault="00646242" w:rsidP="004A2A1B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9916DB">
              <w:rPr>
                <w:rFonts w:ascii="Calibri" w:hAnsi="Calibri" w:cs="Calibri"/>
                <w:color w:val="000000"/>
                <w:lang w:val="hr-HR"/>
              </w:rPr>
              <w:t>Robe</w:t>
            </w:r>
          </w:p>
        </w:tc>
        <w:tc>
          <w:tcPr>
            <w:tcW w:w="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11CB919F" w14:textId="77777777" w:rsidR="00646242" w:rsidRPr="009916DB" w:rsidRDefault="00646242" w:rsidP="004A2A1B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9916DB">
              <w:rPr>
                <w:rFonts w:ascii="Calibri" w:hAnsi="Calibri" w:cs="Calibri"/>
                <w:color w:val="000000"/>
                <w:lang w:val="hr-HR"/>
              </w:rPr>
              <w:t>37535200 - Oprema za dječja igrališta</w:t>
            </w:r>
          </w:p>
        </w:tc>
        <w:tc>
          <w:tcPr>
            <w:tcW w:w="5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499E2BC5" w14:textId="77777777" w:rsidR="00646242" w:rsidRPr="009916DB" w:rsidRDefault="00646242" w:rsidP="004A2A1B">
            <w:pPr>
              <w:jc w:val="right"/>
              <w:rPr>
                <w:rFonts w:ascii="Calibri" w:hAnsi="Calibri" w:cs="Calibri"/>
                <w:color w:val="000000"/>
                <w:lang w:val="hr-HR"/>
              </w:rPr>
            </w:pPr>
            <w:r w:rsidRPr="009916DB">
              <w:rPr>
                <w:rFonts w:ascii="Calibri" w:hAnsi="Calibri" w:cs="Calibri"/>
                <w:color w:val="000000"/>
                <w:lang w:val="hr-HR"/>
              </w:rPr>
              <w:t>16.000,00</w:t>
            </w:r>
          </w:p>
        </w:tc>
        <w:tc>
          <w:tcPr>
            <w:tcW w:w="5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54020872" w14:textId="77777777" w:rsidR="00646242" w:rsidRPr="009916DB" w:rsidRDefault="00646242" w:rsidP="004A2A1B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9916DB">
              <w:rPr>
                <w:rFonts w:ascii="Calibri" w:hAnsi="Calibri" w:cs="Calibri"/>
                <w:color w:val="000000"/>
                <w:lang w:val="hr-HR"/>
              </w:rPr>
              <w:t>Jednostavna nabava</w:t>
            </w:r>
          </w:p>
        </w:tc>
        <w:tc>
          <w:tcPr>
            <w:tcW w:w="4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6D0ADC1F" w14:textId="77777777" w:rsidR="00646242" w:rsidRPr="009916DB" w:rsidRDefault="00646242" w:rsidP="004A2A1B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9916DB">
              <w:rPr>
                <w:rFonts w:ascii="Calibri" w:hAnsi="Calibri" w:cs="Calibri"/>
                <w:color w:val="000000"/>
                <w:lang w:val="hr-HR"/>
              </w:rPr>
              <w:t> </w:t>
            </w:r>
          </w:p>
        </w:tc>
        <w:tc>
          <w:tcPr>
            <w:tcW w:w="4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54AB81E1" w14:textId="77777777" w:rsidR="00646242" w:rsidRPr="009916DB" w:rsidRDefault="00646242" w:rsidP="004A2A1B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9916DB">
              <w:rPr>
                <w:rFonts w:ascii="Calibri" w:hAnsi="Calibri" w:cs="Calibri"/>
                <w:color w:val="000000"/>
                <w:lang w:val="hr-HR"/>
              </w:rPr>
              <w:t>-</w:t>
            </w:r>
          </w:p>
        </w:tc>
        <w:tc>
          <w:tcPr>
            <w:tcW w:w="4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52A26EE0" w14:textId="77777777" w:rsidR="00646242" w:rsidRPr="009916DB" w:rsidRDefault="00646242" w:rsidP="004A2A1B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9916DB">
              <w:rPr>
                <w:rFonts w:ascii="Calibri" w:hAnsi="Calibri" w:cs="Calibri"/>
                <w:color w:val="000000"/>
                <w:lang w:val="hr-HR"/>
              </w:rPr>
              <w:t> </w:t>
            </w:r>
          </w:p>
        </w:tc>
        <w:tc>
          <w:tcPr>
            <w:tcW w:w="5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3C8474EC" w14:textId="77777777" w:rsidR="00646242" w:rsidRPr="009916DB" w:rsidRDefault="00646242" w:rsidP="004A2A1B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9916DB">
              <w:rPr>
                <w:rFonts w:ascii="Calibri" w:hAnsi="Calibri" w:cs="Calibri"/>
                <w:color w:val="000000"/>
                <w:lang w:val="hr-HR"/>
              </w:rPr>
              <w:t>NE</w:t>
            </w:r>
          </w:p>
        </w:tc>
        <w:tc>
          <w:tcPr>
            <w:tcW w:w="4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40864AA4" w14:textId="77777777" w:rsidR="00646242" w:rsidRPr="009916DB" w:rsidRDefault="00646242" w:rsidP="004A2A1B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9916DB">
              <w:rPr>
                <w:rFonts w:ascii="Calibri" w:hAnsi="Calibri" w:cs="Calibri"/>
                <w:color w:val="000000"/>
                <w:lang w:val="hr-HR"/>
              </w:rPr>
              <w:t> </w:t>
            </w:r>
          </w:p>
        </w:tc>
        <w:tc>
          <w:tcPr>
            <w:tcW w:w="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7AEA454C" w14:textId="77777777" w:rsidR="00646242" w:rsidRPr="009916DB" w:rsidRDefault="00646242" w:rsidP="004A2A1B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9916DB">
              <w:rPr>
                <w:rFonts w:ascii="Calibri" w:hAnsi="Calibri" w:cs="Calibri"/>
                <w:color w:val="000000"/>
                <w:lang w:val="hr-HR"/>
              </w:rPr>
              <w:t> </w:t>
            </w:r>
          </w:p>
        </w:tc>
        <w:tc>
          <w:tcPr>
            <w:tcW w:w="4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08717F01" w14:textId="77777777" w:rsidR="00646242" w:rsidRPr="009916DB" w:rsidRDefault="00646242" w:rsidP="004A2A1B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9916DB">
              <w:rPr>
                <w:rFonts w:ascii="Calibri" w:hAnsi="Calibri" w:cs="Calibri"/>
                <w:color w:val="000000"/>
                <w:lang w:val="hr-HR"/>
              </w:rPr>
              <w:t> </w:t>
            </w:r>
          </w:p>
        </w:tc>
        <w:tc>
          <w:tcPr>
            <w:tcW w:w="5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05220FBA" w14:textId="77777777" w:rsidR="00646242" w:rsidRPr="009916DB" w:rsidRDefault="00646242" w:rsidP="004A2A1B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9916DB">
              <w:rPr>
                <w:rFonts w:ascii="Calibri" w:hAnsi="Calibri" w:cs="Calibri"/>
                <w:color w:val="000000"/>
                <w:lang w:val="hr-HR"/>
              </w:rPr>
              <w:t> </w:t>
            </w:r>
          </w:p>
        </w:tc>
        <w:tc>
          <w:tcPr>
            <w:tcW w:w="33" w:type="dxa"/>
            <w:vAlign w:val="center"/>
            <w:hideMark/>
          </w:tcPr>
          <w:p w14:paraId="06C1F531" w14:textId="77777777" w:rsidR="00646242" w:rsidRPr="009916DB" w:rsidRDefault="00646242" w:rsidP="004A2A1B">
            <w:pPr>
              <w:rPr>
                <w:lang w:val="hr-HR"/>
              </w:rPr>
            </w:pPr>
          </w:p>
        </w:tc>
      </w:tr>
      <w:tr w:rsidR="008F62BB" w:rsidRPr="009916DB" w14:paraId="765287C2" w14:textId="77777777" w:rsidTr="004A2A1B">
        <w:trPr>
          <w:trHeight w:val="300"/>
        </w:trPr>
        <w:tc>
          <w:tcPr>
            <w:tcW w:w="927" w:type="dxa"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35B316E6" w14:textId="77777777" w:rsidR="00646242" w:rsidRPr="009916DB" w:rsidRDefault="00646242" w:rsidP="004A2A1B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9916DB">
              <w:rPr>
                <w:rFonts w:ascii="Calibri" w:hAnsi="Calibri" w:cs="Calibri"/>
                <w:color w:val="000000"/>
                <w:lang w:val="hr-HR"/>
              </w:rPr>
              <w:t>0044</w:t>
            </w:r>
          </w:p>
        </w:tc>
        <w:tc>
          <w:tcPr>
            <w:tcW w:w="5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32823C37" w14:textId="77777777" w:rsidR="00646242" w:rsidRPr="009916DB" w:rsidRDefault="00646242" w:rsidP="004A2A1B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9916DB">
              <w:rPr>
                <w:rFonts w:ascii="Calibri" w:hAnsi="Calibri" w:cs="Calibri"/>
                <w:color w:val="000000"/>
                <w:lang w:val="hr-HR"/>
              </w:rPr>
              <w:t>JN-2025/44</w:t>
            </w:r>
          </w:p>
        </w:tc>
        <w:tc>
          <w:tcPr>
            <w:tcW w:w="8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494CC878" w14:textId="77777777" w:rsidR="00646242" w:rsidRPr="009916DB" w:rsidRDefault="00646242" w:rsidP="004A2A1B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9916DB">
              <w:rPr>
                <w:rFonts w:ascii="Calibri" w:hAnsi="Calibri" w:cs="Calibri"/>
                <w:color w:val="000000"/>
                <w:lang w:val="hr-HR"/>
              </w:rPr>
              <w:t>Jednostavna nabava</w:t>
            </w:r>
          </w:p>
        </w:tc>
        <w:tc>
          <w:tcPr>
            <w:tcW w:w="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21B3902B" w14:textId="77777777" w:rsidR="00646242" w:rsidRPr="009916DB" w:rsidRDefault="00646242" w:rsidP="004A2A1B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9916DB">
              <w:rPr>
                <w:rFonts w:ascii="Calibri" w:hAnsi="Calibri" w:cs="Calibri"/>
                <w:color w:val="000000"/>
                <w:lang w:val="hr-HR"/>
              </w:rPr>
              <w:t>Urbana oprema po naseljima</w:t>
            </w:r>
          </w:p>
        </w:tc>
        <w:tc>
          <w:tcPr>
            <w:tcW w:w="3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00AE7CAB" w14:textId="77777777" w:rsidR="00646242" w:rsidRPr="009916DB" w:rsidRDefault="00646242" w:rsidP="004A2A1B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9916DB">
              <w:rPr>
                <w:rFonts w:ascii="Calibri" w:hAnsi="Calibri" w:cs="Calibri"/>
                <w:color w:val="000000"/>
                <w:lang w:val="hr-HR"/>
              </w:rPr>
              <w:t>Robe</w:t>
            </w:r>
          </w:p>
        </w:tc>
        <w:tc>
          <w:tcPr>
            <w:tcW w:w="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40F164B1" w14:textId="77777777" w:rsidR="00646242" w:rsidRPr="009916DB" w:rsidRDefault="00646242" w:rsidP="004A2A1B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9916DB">
              <w:rPr>
                <w:rFonts w:ascii="Calibri" w:hAnsi="Calibri" w:cs="Calibri"/>
                <w:color w:val="000000"/>
                <w:lang w:val="hr-HR"/>
              </w:rPr>
              <w:t>34928400 - Urbana oprema</w:t>
            </w:r>
          </w:p>
        </w:tc>
        <w:tc>
          <w:tcPr>
            <w:tcW w:w="5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7B0B977" w14:textId="77777777" w:rsidR="00646242" w:rsidRPr="009916DB" w:rsidRDefault="00646242" w:rsidP="004A2A1B">
            <w:pPr>
              <w:jc w:val="right"/>
              <w:rPr>
                <w:rFonts w:ascii="Calibri" w:hAnsi="Calibri" w:cs="Calibri"/>
                <w:color w:val="000000"/>
                <w:lang w:val="hr-HR"/>
              </w:rPr>
            </w:pPr>
            <w:r w:rsidRPr="009916DB">
              <w:rPr>
                <w:rFonts w:ascii="Calibri" w:hAnsi="Calibri" w:cs="Calibri"/>
                <w:color w:val="000000"/>
                <w:lang w:val="hr-HR"/>
              </w:rPr>
              <w:t>16.000,00</w:t>
            </w:r>
          </w:p>
        </w:tc>
        <w:tc>
          <w:tcPr>
            <w:tcW w:w="5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21C7BD09" w14:textId="77777777" w:rsidR="00646242" w:rsidRPr="009916DB" w:rsidRDefault="00646242" w:rsidP="004A2A1B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9916DB">
              <w:rPr>
                <w:rFonts w:ascii="Calibri" w:hAnsi="Calibri" w:cs="Calibri"/>
                <w:color w:val="000000"/>
                <w:lang w:val="hr-HR"/>
              </w:rPr>
              <w:t>Jednostavna nabava</w:t>
            </w:r>
          </w:p>
        </w:tc>
        <w:tc>
          <w:tcPr>
            <w:tcW w:w="4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06ABBB98" w14:textId="77777777" w:rsidR="00646242" w:rsidRPr="009916DB" w:rsidRDefault="00646242" w:rsidP="004A2A1B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9916DB">
              <w:rPr>
                <w:rFonts w:ascii="Calibri" w:hAnsi="Calibri" w:cs="Calibri"/>
                <w:color w:val="000000"/>
                <w:lang w:val="hr-HR"/>
              </w:rPr>
              <w:t> </w:t>
            </w:r>
          </w:p>
        </w:tc>
        <w:tc>
          <w:tcPr>
            <w:tcW w:w="4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054867FA" w14:textId="77777777" w:rsidR="00646242" w:rsidRPr="009916DB" w:rsidRDefault="00646242" w:rsidP="004A2A1B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9916DB">
              <w:rPr>
                <w:rFonts w:ascii="Calibri" w:hAnsi="Calibri" w:cs="Calibri"/>
                <w:color w:val="000000"/>
                <w:lang w:val="hr-HR"/>
              </w:rPr>
              <w:t>-</w:t>
            </w:r>
          </w:p>
        </w:tc>
        <w:tc>
          <w:tcPr>
            <w:tcW w:w="4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45C9864F" w14:textId="77777777" w:rsidR="00646242" w:rsidRPr="009916DB" w:rsidRDefault="00646242" w:rsidP="004A2A1B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9916DB">
              <w:rPr>
                <w:rFonts w:ascii="Calibri" w:hAnsi="Calibri" w:cs="Calibri"/>
                <w:color w:val="000000"/>
                <w:lang w:val="hr-HR"/>
              </w:rPr>
              <w:t> </w:t>
            </w:r>
          </w:p>
        </w:tc>
        <w:tc>
          <w:tcPr>
            <w:tcW w:w="5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5F327025" w14:textId="77777777" w:rsidR="00646242" w:rsidRPr="009916DB" w:rsidRDefault="00646242" w:rsidP="004A2A1B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9916DB">
              <w:rPr>
                <w:rFonts w:ascii="Calibri" w:hAnsi="Calibri" w:cs="Calibri"/>
                <w:color w:val="000000"/>
                <w:lang w:val="hr-HR"/>
              </w:rPr>
              <w:t>NE</w:t>
            </w:r>
          </w:p>
        </w:tc>
        <w:tc>
          <w:tcPr>
            <w:tcW w:w="4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2D05276A" w14:textId="77777777" w:rsidR="00646242" w:rsidRPr="009916DB" w:rsidRDefault="00646242" w:rsidP="004A2A1B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9916DB">
              <w:rPr>
                <w:rFonts w:ascii="Calibri" w:hAnsi="Calibri" w:cs="Calibri"/>
                <w:color w:val="000000"/>
                <w:lang w:val="hr-HR"/>
              </w:rPr>
              <w:t> </w:t>
            </w:r>
          </w:p>
        </w:tc>
        <w:tc>
          <w:tcPr>
            <w:tcW w:w="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39C5DD88" w14:textId="77777777" w:rsidR="00646242" w:rsidRPr="009916DB" w:rsidRDefault="00646242" w:rsidP="004A2A1B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9916DB">
              <w:rPr>
                <w:rFonts w:ascii="Calibri" w:hAnsi="Calibri" w:cs="Calibri"/>
                <w:color w:val="000000"/>
                <w:lang w:val="hr-HR"/>
              </w:rPr>
              <w:t> </w:t>
            </w:r>
          </w:p>
        </w:tc>
        <w:tc>
          <w:tcPr>
            <w:tcW w:w="4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76D083F1" w14:textId="77777777" w:rsidR="00646242" w:rsidRPr="009916DB" w:rsidRDefault="00646242" w:rsidP="004A2A1B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9916DB">
              <w:rPr>
                <w:rFonts w:ascii="Calibri" w:hAnsi="Calibri" w:cs="Calibri"/>
                <w:color w:val="000000"/>
                <w:lang w:val="hr-HR"/>
              </w:rPr>
              <w:t> </w:t>
            </w:r>
          </w:p>
        </w:tc>
        <w:tc>
          <w:tcPr>
            <w:tcW w:w="5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3862B714" w14:textId="77777777" w:rsidR="00646242" w:rsidRPr="009916DB" w:rsidRDefault="00646242" w:rsidP="004A2A1B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9916DB">
              <w:rPr>
                <w:rFonts w:ascii="Calibri" w:hAnsi="Calibri" w:cs="Calibri"/>
                <w:color w:val="000000"/>
                <w:lang w:val="hr-HR"/>
              </w:rPr>
              <w:t> </w:t>
            </w:r>
          </w:p>
        </w:tc>
        <w:tc>
          <w:tcPr>
            <w:tcW w:w="33" w:type="dxa"/>
            <w:vAlign w:val="center"/>
            <w:hideMark/>
          </w:tcPr>
          <w:p w14:paraId="3E163DED" w14:textId="77777777" w:rsidR="00646242" w:rsidRPr="009916DB" w:rsidRDefault="00646242" w:rsidP="004A2A1B">
            <w:pPr>
              <w:rPr>
                <w:lang w:val="hr-HR"/>
              </w:rPr>
            </w:pPr>
          </w:p>
        </w:tc>
      </w:tr>
      <w:tr w:rsidR="008F62BB" w:rsidRPr="009916DB" w14:paraId="485F512F" w14:textId="77777777" w:rsidTr="004A2A1B">
        <w:trPr>
          <w:trHeight w:val="900"/>
        </w:trPr>
        <w:tc>
          <w:tcPr>
            <w:tcW w:w="927" w:type="dxa"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572F1570" w14:textId="77777777" w:rsidR="00646242" w:rsidRPr="009916DB" w:rsidRDefault="00646242" w:rsidP="004A2A1B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9916DB">
              <w:rPr>
                <w:rFonts w:ascii="Calibri" w:hAnsi="Calibri" w:cs="Calibri"/>
                <w:color w:val="000000"/>
                <w:lang w:val="hr-HR"/>
              </w:rPr>
              <w:t>0045</w:t>
            </w:r>
          </w:p>
        </w:tc>
        <w:tc>
          <w:tcPr>
            <w:tcW w:w="5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44563C2F" w14:textId="77777777" w:rsidR="00646242" w:rsidRPr="009916DB" w:rsidRDefault="00646242" w:rsidP="004A2A1B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9916DB">
              <w:rPr>
                <w:rFonts w:ascii="Calibri" w:hAnsi="Calibri" w:cs="Calibri"/>
                <w:color w:val="000000"/>
                <w:lang w:val="hr-HR"/>
              </w:rPr>
              <w:t>JN-2025/45</w:t>
            </w:r>
          </w:p>
        </w:tc>
        <w:tc>
          <w:tcPr>
            <w:tcW w:w="8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3B4FB064" w14:textId="77777777" w:rsidR="00646242" w:rsidRPr="009916DB" w:rsidRDefault="00646242" w:rsidP="004A2A1B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9916DB">
              <w:rPr>
                <w:rFonts w:ascii="Calibri" w:hAnsi="Calibri" w:cs="Calibri"/>
                <w:color w:val="000000"/>
                <w:lang w:val="hr-HR"/>
              </w:rPr>
              <w:t>Jednostavna nabava</w:t>
            </w:r>
          </w:p>
        </w:tc>
        <w:tc>
          <w:tcPr>
            <w:tcW w:w="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7B2EB395" w14:textId="77777777" w:rsidR="00646242" w:rsidRPr="009916DB" w:rsidRDefault="00646242" w:rsidP="004A2A1B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9916DB">
              <w:rPr>
                <w:rFonts w:ascii="Calibri" w:hAnsi="Calibri" w:cs="Calibri"/>
                <w:color w:val="000000"/>
                <w:lang w:val="hr-HR"/>
              </w:rPr>
              <w:t>Uređenje ulice Aleksandra Rukavine do spoja Ul. Marconi</w:t>
            </w:r>
          </w:p>
        </w:tc>
        <w:tc>
          <w:tcPr>
            <w:tcW w:w="3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49AC515E" w14:textId="77777777" w:rsidR="00646242" w:rsidRPr="009916DB" w:rsidRDefault="00646242" w:rsidP="004A2A1B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9916DB">
              <w:rPr>
                <w:rFonts w:ascii="Calibri" w:hAnsi="Calibri" w:cs="Calibri"/>
                <w:color w:val="000000"/>
                <w:lang w:val="hr-HR"/>
              </w:rPr>
              <w:t>Radovi</w:t>
            </w:r>
          </w:p>
        </w:tc>
        <w:tc>
          <w:tcPr>
            <w:tcW w:w="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72BA4EE6" w14:textId="77777777" w:rsidR="00646242" w:rsidRPr="009916DB" w:rsidRDefault="00646242" w:rsidP="004A2A1B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9916DB">
              <w:rPr>
                <w:rFonts w:ascii="Calibri" w:hAnsi="Calibri" w:cs="Calibri"/>
                <w:color w:val="000000"/>
                <w:lang w:val="hr-HR"/>
              </w:rPr>
              <w:t>45233222 - Radovi na kolničkom zastoru i asfaltiranju</w:t>
            </w:r>
          </w:p>
        </w:tc>
        <w:tc>
          <w:tcPr>
            <w:tcW w:w="5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7071BFE5" w14:textId="77777777" w:rsidR="00646242" w:rsidRPr="009916DB" w:rsidRDefault="00646242" w:rsidP="004A2A1B">
            <w:pPr>
              <w:jc w:val="right"/>
              <w:rPr>
                <w:rFonts w:ascii="Calibri" w:hAnsi="Calibri" w:cs="Calibri"/>
                <w:color w:val="000000"/>
                <w:lang w:val="hr-HR"/>
              </w:rPr>
            </w:pPr>
            <w:r w:rsidRPr="009916DB">
              <w:rPr>
                <w:rFonts w:ascii="Calibri" w:hAnsi="Calibri" w:cs="Calibri"/>
                <w:color w:val="000000"/>
                <w:lang w:val="hr-HR"/>
              </w:rPr>
              <w:t>24.000,00</w:t>
            </w:r>
          </w:p>
        </w:tc>
        <w:tc>
          <w:tcPr>
            <w:tcW w:w="5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56DB9539" w14:textId="77777777" w:rsidR="00646242" w:rsidRPr="009916DB" w:rsidRDefault="00646242" w:rsidP="004A2A1B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9916DB">
              <w:rPr>
                <w:rFonts w:ascii="Calibri" w:hAnsi="Calibri" w:cs="Calibri"/>
                <w:color w:val="000000"/>
                <w:lang w:val="hr-HR"/>
              </w:rPr>
              <w:t>Jednostavna nabava</w:t>
            </w:r>
          </w:p>
        </w:tc>
        <w:tc>
          <w:tcPr>
            <w:tcW w:w="4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40F88E3D" w14:textId="77777777" w:rsidR="00646242" w:rsidRPr="009916DB" w:rsidRDefault="00646242" w:rsidP="004A2A1B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9916DB">
              <w:rPr>
                <w:rFonts w:ascii="Calibri" w:hAnsi="Calibri" w:cs="Calibri"/>
                <w:color w:val="000000"/>
                <w:lang w:val="hr-HR"/>
              </w:rPr>
              <w:t> </w:t>
            </w:r>
          </w:p>
        </w:tc>
        <w:tc>
          <w:tcPr>
            <w:tcW w:w="4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1A758E88" w14:textId="77777777" w:rsidR="00646242" w:rsidRPr="009916DB" w:rsidRDefault="00646242" w:rsidP="004A2A1B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9916DB">
              <w:rPr>
                <w:rFonts w:ascii="Calibri" w:hAnsi="Calibri" w:cs="Calibri"/>
                <w:color w:val="000000"/>
                <w:lang w:val="hr-HR"/>
              </w:rPr>
              <w:t>-</w:t>
            </w:r>
          </w:p>
        </w:tc>
        <w:tc>
          <w:tcPr>
            <w:tcW w:w="4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2AE9BF1D" w14:textId="77777777" w:rsidR="00646242" w:rsidRPr="009916DB" w:rsidRDefault="00646242" w:rsidP="004A2A1B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9916DB">
              <w:rPr>
                <w:rFonts w:ascii="Calibri" w:hAnsi="Calibri" w:cs="Calibri"/>
                <w:color w:val="000000"/>
                <w:lang w:val="hr-HR"/>
              </w:rPr>
              <w:t> </w:t>
            </w:r>
          </w:p>
        </w:tc>
        <w:tc>
          <w:tcPr>
            <w:tcW w:w="5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64558EDB" w14:textId="77777777" w:rsidR="00646242" w:rsidRPr="009916DB" w:rsidRDefault="00646242" w:rsidP="004A2A1B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9916DB">
              <w:rPr>
                <w:rFonts w:ascii="Calibri" w:hAnsi="Calibri" w:cs="Calibri"/>
                <w:color w:val="000000"/>
                <w:lang w:val="hr-HR"/>
              </w:rPr>
              <w:t>NE</w:t>
            </w:r>
          </w:p>
        </w:tc>
        <w:tc>
          <w:tcPr>
            <w:tcW w:w="4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415640CC" w14:textId="77777777" w:rsidR="00646242" w:rsidRPr="009916DB" w:rsidRDefault="00646242" w:rsidP="004A2A1B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9916DB">
              <w:rPr>
                <w:rFonts w:ascii="Calibri" w:hAnsi="Calibri" w:cs="Calibri"/>
                <w:color w:val="000000"/>
                <w:lang w:val="hr-HR"/>
              </w:rPr>
              <w:t> </w:t>
            </w:r>
          </w:p>
        </w:tc>
        <w:tc>
          <w:tcPr>
            <w:tcW w:w="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2500B8C3" w14:textId="77777777" w:rsidR="00646242" w:rsidRPr="009916DB" w:rsidRDefault="00646242" w:rsidP="004A2A1B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9916DB">
              <w:rPr>
                <w:rFonts w:ascii="Calibri" w:hAnsi="Calibri" w:cs="Calibri"/>
                <w:color w:val="000000"/>
                <w:lang w:val="hr-HR"/>
              </w:rPr>
              <w:t> </w:t>
            </w:r>
          </w:p>
        </w:tc>
        <w:tc>
          <w:tcPr>
            <w:tcW w:w="4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27BCE4D6" w14:textId="77777777" w:rsidR="00646242" w:rsidRPr="009916DB" w:rsidRDefault="00646242" w:rsidP="004A2A1B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9916DB">
              <w:rPr>
                <w:rFonts w:ascii="Calibri" w:hAnsi="Calibri" w:cs="Calibri"/>
                <w:color w:val="000000"/>
                <w:lang w:val="hr-HR"/>
              </w:rPr>
              <w:t> </w:t>
            </w:r>
          </w:p>
        </w:tc>
        <w:tc>
          <w:tcPr>
            <w:tcW w:w="5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14A3B0F9" w14:textId="77777777" w:rsidR="00646242" w:rsidRPr="009916DB" w:rsidRDefault="00646242" w:rsidP="004A2A1B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9916DB">
              <w:rPr>
                <w:rFonts w:ascii="Calibri" w:hAnsi="Calibri" w:cs="Calibri"/>
                <w:color w:val="000000"/>
                <w:lang w:val="hr-HR"/>
              </w:rPr>
              <w:t> </w:t>
            </w:r>
          </w:p>
        </w:tc>
        <w:tc>
          <w:tcPr>
            <w:tcW w:w="33" w:type="dxa"/>
            <w:vAlign w:val="center"/>
            <w:hideMark/>
          </w:tcPr>
          <w:p w14:paraId="66C90204" w14:textId="77777777" w:rsidR="00646242" w:rsidRPr="009916DB" w:rsidRDefault="00646242" w:rsidP="004A2A1B">
            <w:pPr>
              <w:rPr>
                <w:lang w:val="hr-HR"/>
              </w:rPr>
            </w:pPr>
          </w:p>
        </w:tc>
      </w:tr>
      <w:tr w:rsidR="008F62BB" w:rsidRPr="009916DB" w14:paraId="053EAC45" w14:textId="77777777" w:rsidTr="004A2A1B">
        <w:trPr>
          <w:trHeight w:val="600"/>
        </w:trPr>
        <w:tc>
          <w:tcPr>
            <w:tcW w:w="927" w:type="dxa"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BBA49F9" w14:textId="77777777" w:rsidR="00646242" w:rsidRPr="009916DB" w:rsidRDefault="00646242" w:rsidP="004A2A1B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9916DB">
              <w:rPr>
                <w:rFonts w:ascii="Calibri" w:hAnsi="Calibri" w:cs="Calibri"/>
                <w:color w:val="000000"/>
                <w:lang w:val="hr-HR"/>
              </w:rPr>
              <w:t>0046</w:t>
            </w:r>
          </w:p>
        </w:tc>
        <w:tc>
          <w:tcPr>
            <w:tcW w:w="5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4B49D64" w14:textId="77777777" w:rsidR="00646242" w:rsidRPr="009916DB" w:rsidRDefault="00646242" w:rsidP="004A2A1B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9916DB">
              <w:rPr>
                <w:rFonts w:ascii="Calibri" w:hAnsi="Calibri" w:cs="Calibri"/>
                <w:color w:val="000000"/>
                <w:lang w:val="hr-HR"/>
              </w:rPr>
              <w:t>JN-2025/46</w:t>
            </w:r>
          </w:p>
        </w:tc>
        <w:tc>
          <w:tcPr>
            <w:tcW w:w="8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2006C731" w14:textId="77777777" w:rsidR="00646242" w:rsidRPr="009916DB" w:rsidRDefault="00646242" w:rsidP="004A2A1B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9916DB">
              <w:rPr>
                <w:rFonts w:ascii="Calibri" w:hAnsi="Calibri" w:cs="Calibri"/>
                <w:color w:val="000000"/>
                <w:lang w:val="hr-HR"/>
              </w:rPr>
              <w:t>Jednostavna nabava</w:t>
            </w:r>
          </w:p>
        </w:tc>
        <w:tc>
          <w:tcPr>
            <w:tcW w:w="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3F146FAD" w14:textId="77777777" w:rsidR="00646242" w:rsidRPr="009916DB" w:rsidRDefault="00646242" w:rsidP="004A2A1B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9916DB">
              <w:rPr>
                <w:rFonts w:ascii="Calibri" w:hAnsi="Calibri" w:cs="Calibri"/>
                <w:color w:val="000000"/>
                <w:lang w:val="hr-HR"/>
              </w:rPr>
              <w:t>Projektna dokumentacija za šetnicu "Aleksandar Rukavina"</w:t>
            </w:r>
          </w:p>
        </w:tc>
        <w:tc>
          <w:tcPr>
            <w:tcW w:w="3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0E0D27A0" w14:textId="77777777" w:rsidR="00646242" w:rsidRPr="009916DB" w:rsidRDefault="00646242" w:rsidP="004A2A1B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9916DB">
              <w:rPr>
                <w:rFonts w:ascii="Calibri" w:hAnsi="Calibri" w:cs="Calibri"/>
                <w:color w:val="000000"/>
                <w:lang w:val="hr-HR"/>
              </w:rPr>
              <w:t>Usluge</w:t>
            </w:r>
          </w:p>
        </w:tc>
        <w:tc>
          <w:tcPr>
            <w:tcW w:w="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29B5EE8E" w14:textId="77777777" w:rsidR="00646242" w:rsidRPr="009916DB" w:rsidRDefault="00646242" w:rsidP="004A2A1B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9916DB">
              <w:rPr>
                <w:rFonts w:ascii="Calibri" w:hAnsi="Calibri" w:cs="Calibri"/>
                <w:color w:val="000000"/>
                <w:lang w:val="hr-HR"/>
              </w:rPr>
              <w:t>71220000 - Usluge projektiranja u arhitekturi</w:t>
            </w:r>
          </w:p>
        </w:tc>
        <w:tc>
          <w:tcPr>
            <w:tcW w:w="5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438D97BA" w14:textId="77777777" w:rsidR="00646242" w:rsidRPr="009916DB" w:rsidRDefault="00646242" w:rsidP="004A2A1B">
            <w:pPr>
              <w:jc w:val="right"/>
              <w:rPr>
                <w:rFonts w:ascii="Calibri" w:hAnsi="Calibri" w:cs="Calibri"/>
                <w:color w:val="000000"/>
                <w:lang w:val="hr-HR"/>
              </w:rPr>
            </w:pPr>
            <w:r w:rsidRPr="009916DB">
              <w:rPr>
                <w:rFonts w:ascii="Calibri" w:hAnsi="Calibri" w:cs="Calibri"/>
                <w:color w:val="000000"/>
                <w:lang w:val="hr-HR"/>
              </w:rPr>
              <w:t>12.000,00</w:t>
            </w:r>
          </w:p>
        </w:tc>
        <w:tc>
          <w:tcPr>
            <w:tcW w:w="5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2A0281C1" w14:textId="77777777" w:rsidR="00646242" w:rsidRPr="009916DB" w:rsidRDefault="00646242" w:rsidP="004A2A1B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9916DB">
              <w:rPr>
                <w:rFonts w:ascii="Calibri" w:hAnsi="Calibri" w:cs="Calibri"/>
                <w:color w:val="000000"/>
                <w:lang w:val="hr-HR"/>
              </w:rPr>
              <w:t>Jednostavna nabava</w:t>
            </w:r>
          </w:p>
        </w:tc>
        <w:tc>
          <w:tcPr>
            <w:tcW w:w="4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3D389205" w14:textId="77777777" w:rsidR="00646242" w:rsidRPr="009916DB" w:rsidRDefault="00646242" w:rsidP="004A2A1B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9916DB">
              <w:rPr>
                <w:rFonts w:ascii="Calibri" w:hAnsi="Calibri" w:cs="Calibri"/>
                <w:color w:val="000000"/>
                <w:lang w:val="hr-HR"/>
              </w:rPr>
              <w:t> </w:t>
            </w:r>
          </w:p>
        </w:tc>
        <w:tc>
          <w:tcPr>
            <w:tcW w:w="4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3E46998A" w14:textId="77777777" w:rsidR="00646242" w:rsidRPr="009916DB" w:rsidRDefault="00646242" w:rsidP="004A2A1B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9916DB">
              <w:rPr>
                <w:rFonts w:ascii="Calibri" w:hAnsi="Calibri" w:cs="Calibri"/>
                <w:color w:val="000000"/>
                <w:lang w:val="hr-HR"/>
              </w:rPr>
              <w:t>-</w:t>
            </w:r>
          </w:p>
        </w:tc>
        <w:tc>
          <w:tcPr>
            <w:tcW w:w="4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357D272A" w14:textId="77777777" w:rsidR="00646242" w:rsidRPr="009916DB" w:rsidRDefault="00646242" w:rsidP="004A2A1B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9916DB">
              <w:rPr>
                <w:rFonts w:ascii="Calibri" w:hAnsi="Calibri" w:cs="Calibri"/>
                <w:color w:val="000000"/>
                <w:lang w:val="hr-HR"/>
              </w:rPr>
              <w:t> </w:t>
            </w:r>
          </w:p>
        </w:tc>
        <w:tc>
          <w:tcPr>
            <w:tcW w:w="5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1D543C8B" w14:textId="77777777" w:rsidR="00646242" w:rsidRPr="009916DB" w:rsidRDefault="00646242" w:rsidP="004A2A1B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9916DB">
              <w:rPr>
                <w:rFonts w:ascii="Calibri" w:hAnsi="Calibri" w:cs="Calibri"/>
                <w:color w:val="000000"/>
                <w:lang w:val="hr-HR"/>
              </w:rPr>
              <w:t>NE</w:t>
            </w:r>
          </w:p>
        </w:tc>
        <w:tc>
          <w:tcPr>
            <w:tcW w:w="4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43A36282" w14:textId="77777777" w:rsidR="00646242" w:rsidRPr="009916DB" w:rsidRDefault="00646242" w:rsidP="004A2A1B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9916DB">
              <w:rPr>
                <w:rFonts w:ascii="Calibri" w:hAnsi="Calibri" w:cs="Calibri"/>
                <w:color w:val="000000"/>
                <w:lang w:val="hr-HR"/>
              </w:rPr>
              <w:t> </w:t>
            </w:r>
          </w:p>
        </w:tc>
        <w:tc>
          <w:tcPr>
            <w:tcW w:w="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6E06F00A" w14:textId="77777777" w:rsidR="00646242" w:rsidRPr="009916DB" w:rsidRDefault="00646242" w:rsidP="004A2A1B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9916DB">
              <w:rPr>
                <w:rFonts w:ascii="Calibri" w:hAnsi="Calibri" w:cs="Calibri"/>
                <w:color w:val="000000"/>
                <w:lang w:val="hr-HR"/>
              </w:rPr>
              <w:t> </w:t>
            </w:r>
          </w:p>
        </w:tc>
        <w:tc>
          <w:tcPr>
            <w:tcW w:w="4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1B338F2B" w14:textId="77777777" w:rsidR="00646242" w:rsidRPr="009916DB" w:rsidRDefault="00646242" w:rsidP="004A2A1B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9916DB">
              <w:rPr>
                <w:rFonts w:ascii="Calibri" w:hAnsi="Calibri" w:cs="Calibri"/>
                <w:color w:val="000000"/>
                <w:lang w:val="hr-HR"/>
              </w:rPr>
              <w:t> </w:t>
            </w:r>
          </w:p>
        </w:tc>
        <w:tc>
          <w:tcPr>
            <w:tcW w:w="5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24082EE1" w14:textId="77777777" w:rsidR="00646242" w:rsidRPr="009916DB" w:rsidRDefault="00646242" w:rsidP="004A2A1B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9916DB">
              <w:rPr>
                <w:rFonts w:ascii="Calibri" w:hAnsi="Calibri" w:cs="Calibri"/>
                <w:color w:val="000000"/>
                <w:lang w:val="hr-HR"/>
              </w:rPr>
              <w:t> </w:t>
            </w:r>
          </w:p>
        </w:tc>
        <w:tc>
          <w:tcPr>
            <w:tcW w:w="33" w:type="dxa"/>
            <w:vAlign w:val="center"/>
            <w:hideMark/>
          </w:tcPr>
          <w:p w14:paraId="68FB2170" w14:textId="77777777" w:rsidR="00646242" w:rsidRPr="009916DB" w:rsidRDefault="00646242" w:rsidP="004A2A1B">
            <w:pPr>
              <w:rPr>
                <w:lang w:val="hr-HR"/>
              </w:rPr>
            </w:pPr>
          </w:p>
        </w:tc>
      </w:tr>
      <w:tr w:rsidR="008F62BB" w:rsidRPr="009916DB" w14:paraId="5A0B10B3" w14:textId="77777777" w:rsidTr="004A2A1B">
        <w:trPr>
          <w:trHeight w:val="900"/>
        </w:trPr>
        <w:tc>
          <w:tcPr>
            <w:tcW w:w="927" w:type="dxa"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506379BB" w14:textId="77777777" w:rsidR="00646242" w:rsidRPr="009916DB" w:rsidRDefault="00646242" w:rsidP="004A2A1B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9916DB">
              <w:rPr>
                <w:rFonts w:ascii="Calibri" w:hAnsi="Calibri" w:cs="Calibri"/>
                <w:color w:val="000000"/>
                <w:lang w:val="hr-HR"/>
              </w:rPr>
              <w:lastRenderedPageBreak/>
              <w:t>0047</w:t>
            </w:r>
          </w:p>
        </w:tc>
        <w:tc>
          <w:tcPr>
            <w:tcW w:w="5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341CA49" w14:textId="77777777" w:rsidR="00646242" w:rsidRPr="009916DB" w:rsidRDefault="00646242" w:rsidP="004A2A1B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9916DB">
              <w:rPr>
                <w:rFonts w:ascii="Calibri" w:hAnsi="Calibri" w:cs="Calibri"/>
                <w:color w:val="000000"/>
                <w:lang w:val="hr-HR"/>
              </w:rPr>
              <w:t>JN-2025/47</w:t>
            </w:r>
          </w:p>
        </w:tc>
        <w:tc>
          <w:tcPr>
            <w:tcW w:w="8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5DFA13B5" w14:textId="77777777" w:rsidR="00646242" w:rsidRPr="009916DB" w:rsidRDefault="00646242" w:rsidP="004A2A1B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9916DB">
              <w:rPr>
                <w:rFonts w:ascii="Calibri" w:hAnsi="Calibri" w:cs="Calibri"/>
                <w:color w:val="000000"/>
                <w:lang w:val="hr-HR"/>
              </w:rPr>
              <w:t>Jednostavna nabava</w:t>
            </w:r>
          </w:p>
        </w:tc>
        <w:tc>
          <w:tcPr>
            <w:tcW w:w="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5DD2E1A4" w14:textId="77777777" w:rsidR="00646242" w:rsidRPr="009916DB" w:rsidRDefault="00646242" w:rsidP="004A2A1B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9916DB">
              <w:rPr>
                <w:rFonts w:ascii="Calibri" w:hAnsi="Calibri" w:cs="Calibri"/>
                <w:color w:val="000000"/>
                <w:lang w:val="hr-HR"/>
              </w:rPr>
              <w:t>Opločenje, sanacija platoa ispred kulturnog centra  "Aleksandar Rukavina"</w:t>
            </w:r>
          </w:p>
        </w:tc>
        <w:tc>
          <w:tcPr>
            <w:tcW w:w="3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7E273714" w14:textId="77777777" w:rsidR="00646242" w:rsidRPr="009916DB" w:rsidRDefault="00646242" w:rsidP="004A2A1B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9916DB">
              <w:rPr>
                <w:rFonts w:ascii="Calibri" w:hAnsi="Calibri" w:cs="Calibri"/>
                <w:color w:val="000000"/>
                <w:lang w:val="hr-HR"/>
              </w:rPr>
              <w:t>Radovi</w:t>
            </w:r>
          </w:p>
        </w:tc>
        <w:tc>
          <w:tcPr>
            <w:tcW w:w="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4178E6B0" w14:textId="77777777" w:rsidR="00646242" w:rsidRPr="009916DB" w:rsidRDefault="00646242" w:rsidP="004A2A1B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9916DB">
              <w:rPr>
                <w:rFonts w:ascii="Calibri" w:hAnsi="Calibri" w:cs="Calibri"/>
                <w:color w:val="000000"/>
                <w:lang w:val="hr-HR"/>
              </w:rPr>
              <w:t>45212311 - Građevinski radovi na umjetničkoj galeriji</w:t>
            </w:r>
          </w:p>
        </w:tc>
        <w:tc>
          <w:tcPr>
            <w:tcW w:w="5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5636C17B" w14:textId="77777777" w:rsidR="00646242" w:rsidRPr="009916DB" w:rsidRDefault="00646242" w:rsidP="004A2A1B">
            <w:pPr>
              <w:jc w:val="right"/>
              <w:rPr>
                <w:rFonts w:ascii="Calibri" w:hAnsi="Calibri" w:cs="Calibri"/>
                <w:color w:val="000000"/>
                <w:lang w:val="hr-HR"/>
              </w:rPr>
            </w:pPr>
            <w:r w:rsidRPr="009916DB">
              <w:rPr>
                <w:rFonts w:ascii="Calibri" w:hAnsi="Calibri" w:cs="Calibri"/>
                <w:color w:val="000000"/>
                <w:lang w:val="hr-HR"/>
              </w:rPr>
              <w:t>8.000,00</w:t>
            </w:r>
          </w:p>
        </w:tc>
        <w:tc>
          <w:tcPr>
            <w:tcW w:w="5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0DA979D5" w14:textId="77777777" w:rsidR="00646242" w:rsidRPr="009916DB" w:rsidRDefault="00646242" w:rsidP="004A2A1B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9916DB">
              <w:rPr>
                <w:rFonts w:ascii="Calibri" w:hAnsi="Calibri" w:cs="Calibri"/>
                <w:color w:val="000000"/>
                <w:lang w:val="hr-HR"/>
              </w:rPr>
              <w:t>Jednostavna nabava</w:t>
            </w:r>
          </w:p>
        </w:tc>
        <w:tc>
          <w:tcPr>
            <w:tcW w:w="4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39B3944E" w14:textId="77777777" w:rsidR="00646242" w:rsidRPr="009916DB" w:rsidRDefault="00646242" w:rsidP="004A2A1B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9916DB">
              <w:rPr>
                <w:rFonts w:ascii="Calibri" w:hAnsi="Calibri" w:cs="Calibri"/>
                <w:color w:val="000000"/>
                <w:lang w:val="hr-HR"/>
              </w:rPr>
              <w:t> </w:t>
            </w:r>
          </w:p>
        </w:tc>
        <w:tc>
          <w:tcPr>
            <w:tcW w:w="4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394D4975" w14:textId="77777777" w:rsidR="00646242" w:rsidRPr="009916DB" w:rsidRDefault="00646242" w:rsidP="004A2A1B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9916DB">
              <w:rPr>
                <w:rFonts w:ascii="Calibri" w:hAnsi="Calibri" w:cs="Calibri"/>
                <w:color w:val="000000"/>
                <w:lang w:val="hr-HR"/>
              </w:rPr>
              <w:t>-</w:t>
            </w:r>
          </w:p>
        </w:tc>
        <w:tc>
          <w:tcPr>
            <w:tcW w:w="4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6507CE2A" w14:textId="77777777" w:rsidR="00646242" w:rsidRPr="009916DB" w:rsidRDefault="00646242" w:rsidP="004A2A1B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9916DB">
              <w:rPr>
                <w:rFonts w:ascii="Calibri" w:hAnsi="Calibri" w:cs="Calibri"/>
                <w:color w:val="000000"/>
                <w:lang w:val="hr-HR"/>
              </w:rPr>
              <w:t> </w:t>
            </w:r>
          </w:p>
        </w:tc>
        <w:tc>
          <w:tcPr>
            <w:tcW w:w="5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777D1817" w14:textId="77777777" w:rsidR="00646242" w:rsidRPr="009916DB" w:rsidRDefault="00646242" w:rsidP="004A2A1B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9916DB">
              <w:rPr>
                <w:rFonts w:ascii="Calibri" w:hAnsi="Calibri" w:cs="Calibri"/>
                <w:color w:val="000000"/>
                <w:lang w:val="hr-HR"/>
              </w:rPr>
              <w:t>NE</w:t>
            </w:r>
          </w:p>
        </w:tc>
        <w:tc>
          <w:tcPr>
            <w:tcW w:w="4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15122DB5" w14:textId="77777777" w:rsidR="00646242" w:rsidRPr="009916DB" w:rsidRDefault="00646242" w:rsidP="004A2A1B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9916DB">
              <w:rPr>
                <w:rFonts w:ascii="Calibri" w:hAnsi="Calibri" w:cs="Calibri"/>
                <w:color w:val="000000"/>
                <w:lang w:val="hr-HR"/>
              </w:rPr>
              <w:t> </w:t>
            </w:r>
          </w:p>
        </w:tc>
        <w:tc>
          <w:tcPr>
            <w:tcW w:w="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75703C43" w14:textId="77777777" w:rsidR="00646242" w:rsidRPr="009916DB" w:rsidRDefault="00646242" w:rsidP="004A2A1B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9916DB">
              <w:rPr>
                <w:rFonts w:ascii="Calibri" w:hAnsi="Calibri" w:cs="Calibri"/>
                <w:color w:val="000000"/>
                <w:lang w:val="hr-HR"/>
              </w:rPr>
              <w:t> </w:t>
            </w:r>
          </w:p>
        </w:tc>
        <w:tc>
          <w:tcPr>
            <w:tcW w:w="4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6DC4C96D" w14:textId="77777777" w:rsidR="00646242" w:rsidRPr="009916DB" w:rsidRDefault="00646242" w:rsidP="004A2A1B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9916DB">
              <w:rPr>
                <w:rFonts w:ascii="Calibri" w:hAnsi="Calibri" w:cs="Calibri"/>
                <w:color w:val="000000"/>
                <w:lang w:val="hr-HR"/>
              </w:rPr>
              <w:t> </w:t>
            </w:r>
          </w:p>
        </w:tc>
        <w:tc>
          <w:tcPr>
            <w:tcW w:w="5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31705ACD" w14:textId="77777777" w:rsidR="00646242" w:rsidRPr="009916DB" w:rsidRDefault="00646242" w:rsidP="004A2A1B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9916DB">
              <w:rPr>
                <w:rFonts w:ascii="Calibri" w:hAnsi="Calibri" w:cs="Calibri"/>
                <w:color w:val="000000"/>
                <w:lang w:val="hr-HR"/>
              </w:rPr>
              <w:t> </w:t>
            </w:r>
          </w:p>
        </w:tc>
        <w:tc>
          <w:tcPr>
            <w:tcW w:w="33" w:type="dxa"/>
            <w:vAlign w:val="center"/>
            <w:hideMark/>
          </w:tcPr>
          <w:p w14:paraId="3E583C38" w14:textId="77777777" w:rsidR="00646242" w:rsidRPr="009916DB" w:rsidRDefault="00646242" w:rsidP="004A2A1B">
            <w:pPr>
              <w:rPr>
                <w:lang w:val="hr-HR"/>
              </w:rPr>
            </w:pPr>
          </w:p>
        </w:tc>
      </w:tr>
      <w:tr w:rsidR="008F62BB" w:rsidRPr="009916DB" w14:paraId="52187BFB" w14:textId="77777777" w:rsidTr="004A2A1B">
        <w:trPr>
          <w:trHeight w:val="600"/>
        </w:trPr>
        <w:tc>
          <w:tcPr>
            <w:tcW w:w="927" w:type="dxa"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758C937E" w14:textId="77777777" w:rsidR="00646242" w:rsidRPr="009916DB" w:rsidRDefault="00646242" w:rsidP="004A2A1B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9916DB">
              <w:rPr>
                <w:rFonts w:ascii="Calibri" w:hAnsi="Calibri" w:cs="Calibri"/>
                <w:color w:val="000000"/>
                <w:lang w:val="hr-HR"/>
              </w:rPr>
              <w:t>0048</w:t>
            </w:r>
          </w:p>
        </w:tc>
        <w:tc>
          <w:tcPr>
            <w:tcW w:w="5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2D033B44" w14:textId="77777777" w:rsidR="00646242" w:rsidRPr="009916DB" w:rsidRDefault="00646242" w:rsidP="004A2A1B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9916DB">
              <w:rPr>
                <w:rFonts w:ascii="Calibri" w:hAnsi="Calibri" w:cs="Calibri"/>
                <w:color w:val="000000"/>
                <w:lang w:val="hr-HR"/>
              </w:rPr>
              <w:t>JN-2025/48</w:t>
            </w:r>
          </w:p>
        </w:tc>
        <w:tc>
          <w:tcPr>
            <w:tcW w:w="8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70056828" w14:textId="77777777" w:rsidR="00646242" w:rsidRPr="009916DB" w:rsidRDefault="00646242" w:rsidP="004A2A1B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9916DB">
              <w:rPr>
                <w:rFonts w:ascii="Calibri" w:hAnsi="Calibri" w:cs="Calibri"/>
                <w:color w:val="000000"/>
                <w:lang w:val="hr-HR"/>
              </w:rPr>
              <w:t>Jednostavna nabava</w:t>
            </w:r>
          </w:p>
        </w:tc>
        <w:tc>
          <w:tcPr>
            <w:tcW w:w="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1A79B92D" w14:textId="77777777" w:rsidR="00646242" w:rsidRPr="009916DB" w:rsidRDefault="00646242" w:rsidP="004A2A1B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9916DB">
              <w:rPr>
                <w:rFonts w:ascii="Calibri" w:hAnsi="Calibri" w:cs="Calibri"/>
                <w:color w:val="000000"/>
                <w:lang w:val="hr-HR"/>
              </w:rPr>
              <w:t>Uređenje i nasipavanje parkirališta na mjesnom groblju Brtonigla</w:t>
            </w:r>
          </w:p>
        </w:tc>
        <w:tc>
          <w:tcPr>
            <w:tcW w:w="3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4AC1A387" w14:textId="77777777" w:rsidR="00646242" w:rsidRPr="009916DB" w:rsidRDefault="00646242" w:rsidP="004A2A1B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9916DB">
              <w:rPr>
                <w:rFonts w:ascii="Calibri" w:hAnsi="Calibri" w:cs="Calibri"/>
                <w:color w:val="000000"/>
                <w:lang w:val="hr-HR"/>
              </w:rPr>
              <w:t>Radovi</w:t>
            </w:r>
          </w:p>
        </w:tc>
        <w:tc>
          <w:tcPr>
            <w:tcW w:w="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01AB4405" w14:textId="77777777" w:rsidR="00646242" w:rsidRPr="009916DB" w:rsidRDefault="00646242" w:rsidP="004A2A1B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9916DB">
              <w:rPr>
                <w:rFonts w:ascii="Calibri" w:hAnsi="Calibri" w:cs="Calibri"/>
                <w:color w:val="000000"/>
                <w:lang w:val="hr-HR"/>
              </w:rPr>
              <w:t>45112310 - Radovi nasipavanja</w:t>
            </w:r>
          </w:p>
        </w:tc>
        <w:tc>
          <w:tcPr>
            <w:tcW w:w="5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225D1C5B" w14:textId="77777777" w:rsidR="00646242" w:rsidRPr="009916DB" w:rsidRDefault="00646242" w:rsidP="004A2A1B">
            <w:pPr>
              <w:jc w:val="right"/>
              <w:rPr>
                <w:rFonts w:ascii="Calibri" w:hAnsi="Calibri" w:cs="Calibri"/>
                <w:color w:val="000000"/>
                <w:lang w:val="hr-HR"/>
              </w:rPr>
            </w:pPr>
            <w:r w:rsidRPr="009916DB">
              <w:rPr>
                <w:rFonts w:ascii="Calibri" w:hAnsi="Calibri" w:cs="Calibri"/>
                <w:color w:val="000000"/>
                <w:lang w:val="hr-HR"/>
              </w:rPr>
              <w:t>5.600,00</w:t>
            </w:r>
          </w:p>
        </w:tc>
        <w:tc>
          <w:tcPr>
            <w:tcW w:w="5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69158CCD" w14:textId="77777777" w:rsidR="00646242" w:rsidRPr="009916DB" w:rsidRDefault="00646242" w:rsidP="004A2A1B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9916DB">
              <w:rPr>
                <w:rFonts w:ascii="Calibri" w:hAnsi="Calibri" w:cs="Calibri"/>
                <w:color w:val="000000"/>
                <w:lang w:val="hr-HR"/>
              </w:rPr>
              <w:t>Jednostavna nabava</w:t>
            </w:r>
          </w:p>
        </w:tc>
        <w:tc>
          <w:tcPr>
            <w:tcW w:w="4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7AC778B9" w14:textId="77777777" w:rsidR="00646242" w:rsidRPr="009916DB" w:rsidRDefault="00646242" w:rsidP="004A2A1B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9916DB">
              <w:rPr>
                <w:rFonts w:ascii="Calibri" w:hAnsi="Calibri" w:cs="Calibri"/>
                <w:color w:val="000000"/>
                <w:lang w:val="hr-HR"/>
              </w:rPr>
              <w:t> </w:t>
            </w:r>
          </w:p>
        </w:tc>
        <w:tc>
          <w:tcPr>
            <w:tcW w:w="4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516F52C2" w14:textId="77777777" w:rsidR="00646242" w:rsidRPr="009916DB" w:rsidRDefault="00646242" w:rsidP="004A2A1B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9916DB">
              <w:rPr>
                <w:rFonts w:ascii="Calibri" w:hAnsi="Calibri" w:cs="Calibri"/>
                <w:color w:val="000000"/>
                <w:lang w:val="hr-HR"/>
              </w:rPr>
              <w:t>-</w:t>
            </w:r>
          </w:p>
        </w:tc>
        <w:tc>
          <w:tcPr>
            <w:tcW w:w="4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36C6B890" w14:textId="77777777" w:rsidR="00646242" w:rsidRPr="009916DB" w:rsidRDefault="00646242" w:rsidP="004A2A1B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9916DB">
              <w:rPr>
                <w:rFonts w:ascii="Calibri" w:hAnsi="Calibri" w:cs="Calibri"/>
                <w:color w:val="000000"/>
                <w:lang w:val="hr-HR"/>
              </w:rPr>
              <w:t> </w:t>
            </w:r>
          </w:p>
        </w:tc>
        <w:tc>
          <w:tcPr>
            <w:tcW w:w="5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00A34F39" w14:textId="77777777" w:rsidR="00646242" w:rsidRPr="009916DB" w:rsidRDefault="00646242" w:rsidP="004A2A1B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9916DB">
              <w:rPr>
                <w:rFonts w:ascii="Calibri" w:hAnsi="Calibri" w:cs="Calibri"/>
                <w:color w:val="000000"/>
                <w:lang w:val="hr-HR"/>
              </w:rPr>
              <w:t>NE</w:t>
            </w:r>
          </w:p>
        </w:tc>
        <w:tc>
          <w:tcPr>
            <w:tcW w:w="4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1422E832" w14:textId="77777777" w:rsidR="00646242" w:rsidRPr="009916DB" w:rsidRDefault="00646242" w:rsidP="004A2A1B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9916DB">
              <w:rPr>
                <w:rFonts w:ascii="Calibri" w:hAnsi="Calibri" w:cs="Calibri"/>
                <w:color w:val="000000"/>
                <w:lang w:val="hr-HR"/>
              </w:rPr>
              <w:t> </w:t>
            </w:r>
          </w:p>
        </w:tc>
        <w:tc>
          <w:tcPr>
            <w:tcW w:w="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1A327945" w14:textId="77777777" w:rsidR="00646242" w:rsidRPr="009916DB" w:rsidRDefault="00646242" w:rsidP="004A2A1B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9916DB">
              <w:rPr>
                <w:rFonts w:ascii="Calibri" w:hAnsi="Calibri" w:cs="Calibri"/>
                <w:color w:val="000000"/>
                <w:lang w:val="hr-HR"/>
              </w:rPr>
              <w:t> </w:t>
            </w:r>
          </w:p>
        </w:tc>
        <w:tc>
          <w:tcPr>
            <w:tcW w:w="4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1D630667" w14:textId="77777777" w:rsidR="00646242" w:rsidRPr="009916DB" w:rsidRDefault="00646242" w:rsidP="004A2A1B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9916DB">
              <w:rPr>
                <w:rFonts w:ascii="Calibri" w:hAnsi="Calibri" w:cs="Calibri"/>
                <w:color w:val="000000"/>
                <w:lang w:val="hr-HR"/>
              </w:rPr>
              <w:t> </w:t>
            </w:r>
          </w:p>
        </w:tc>
        <w:tc>
          <w:tcPr>
            <w:tcW w:w="5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7AF94D55" w14:textId="77777777" w:rsidR="00646242" w:rsidRPr="009916DB" w:rsidRDefault="00646242" w:rsidP="004A2A1B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9916DB">
              <w:rPr>
                <w:rFonts w:ascii="Calibri" w:hAnsi="Calibri" w:cs="Calibri"/>
                <w:color w:val="000000"/>
                <w:lang w:val="hr-HR"/>
              </w:rPr>
              <w:t> </w:t>
            </w:r>
          </w:p>
        </w:tc>
        <w:tc>
          <w:tcPr>
            <w:tcW w:w="33" w:type="dxa"/>
            <w:vAlign w:val="center"/>
            <w:hideMark/>
          </w:tcPr>
          <w:p w14:paraId="4918A902" w14:textId="77777777" w:rsidR="00646242" w:rsidRPr="009916DB" w:rsidRDefault="00646242" w:rsidP="004A2A1B">
            <w:pPr>
              <w:rPr>
                <w:lang w:val="hr-HR"/>
              </w:rPr>
            </w:pPr>
          </w:p>
        </w:tc>
      </w:tr>
      <w:tr w:rsidR="008F62BB" w:rsidRPr="009916DB" w14:paraId="0701CB2C" w14:textId="77777777" w:rsidTr="004A2A1B">
        <w:trPr>
          <w:trHeight w:val="600"/>
        </w:trPr>
        <w:tc>
          <w:tcPr>
            <w:tcW w:w="927" w:type="dxa"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0592640" w14:textId="77777777" w:rsidR="00646242" w:rsidRPr="009916DB" w:rsidRDefault="00646242" w:rsidP="004A2A1B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9916DB">
              <w:rPr>
                <w:rFonts w:ascii="Calibri" w:hAnsi="Calibri" w:cs="Calibri"/>
                <w:color w:val="000000"/>
                <w:lang w:val="hr-HR"/>
              </w:rPr>
              <w:t>0049</w:t>
            </w:r>
          </w:p>
        </w:tc>
        <w:tc>
          <w:tcPr>
            <w:tcW w:w="5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471D2577" w14:textId="77777777" w:rsidR="00646242" w:rsidRPr="009916DB" w:rsidRDefault="00646242" w:rsidP="004A2A1B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9916DB">
              <w:rPr>
                <w:rFonts w:ascii="Calibri" w:hAnsi="Calibri" w:cs="Calibri"/>
                <w:color w:val="000000"/>
                <w:lang w:val="hr-HR"/>
              </w:rPr>
              <w:t>JN-2025/49</w:t>
            </w:r>
          </w:p>
        </w:tc>
        <w:tc>
          <w:tcPr>
            <w:tcW w:w="8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44331342" w14:textId="77777777" w:rsidR="00646242" w:rsidRPr="009916DB" w:rsidRDefault="00646242" w:rsidP="004A2A1B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9916DB">
              <w:rPr>
                <w:rFonts w:ascii="Calibri" w:hAnsi="Calibri" w:cs="Calibri"/>
                <w:color w:val="000000"/>
                <w:lang w:val="hr-HR"/>
              </w:rPr>
              <w:t>Jednostavna nabava</w:t>
            </w:r>
          </w:p>
        </w:tc>
        <w:tc>
          <w:tcPr>
            <w:tcW w:w="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76769A53" w14:textId="77777777" w:rsidR="00646242" w:rsidRPr="009916DB" w:rsidRDefault="00646242" w:rsidP="004A2A1B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9916DB">
              <w:rPr>
                <w:rFonts w:ascii="Calibri" w:hAnsi="Calibri" w:cs="Calibri"/>
                <w:color w:val="000000"/>
                <w:lang w:val="hr-HR"/>
              </w:rPr>
              <w:t xml:space="preserve">Uređenje vanjske staze okolo groblja u </w:t>
            </w:r>
            <w:proofErr w:type="spellStart"/>
            <w:r w:rsidRPr="009916DB">
              <w:rPr>
                <w:rFonts w:ascii="Calibri" w:hAnsi="Calibri" w:cs="Calibri"/>
                <w:color w:val="000000"/>
                <w:lang w:val="hr-HR"/>
              </w:rPr>
              <w:t>Srbanima</w:t>
            </w:r>
            <w:proofErr w:type="spellEnd"/>
          </w:p>
        </w:tc>
        <w:tc>
          <w:tcPr>
            <w:tcW w:w="3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3F0B49B4" w14:textId="77777777" w:rsidR="00646242" w:rsidRPr="009916DB" w:rsidRDefault="00646242" w:rsidP="004A2A1B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9916DB">
              <w:rPr>
                <w:rFonts w:ascii="Calibri" w:hAnsi="Calibri" w:cs="Calibri"/>
                <w:color w:val="000000"/>
                <w:lang w:val="hr-HR"/>
              </w:rPr>
              <w:t>Radovi</w:t>
            </w:r>
          </w:p>
        </w:tc>
        <w:tc>
          <w:tcPr>
            <w:tcW w:w="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2F17596E" w14:textId="77777777" w:rsidR="00646242" w:rsidRPr="009916DB" w:rsidRDefault="00646242" w:rsidP="004A2A1B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9916DB">
              <w:rPr>
                <w:rFonts w:ascii="Calibri" w:hAnsi="Calibri" w:cs="Calibri"/>
                <w:color w:val="000000"/>
                <w:lang w:val="hr-HR"/>
              </w:rPr>
              <w:t>45112310 - Radovi nasipavanja</w:t>
            </w:r>
          </w:p>
        </w:tc>
        <w:tc>
          <w:tcPr>
            <w:tcW w:w="5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2DCE9F0A" w14:textId="77777777" w:rsidR="00646242" w:rsidRPr="009916DB" w:rsidRDefault="00646242" w:rsidP="004A2A1B">
            <w:pPr>
              <w:jc w:val="right"/>
              <w:rPr>
                <w:rFonts w:ascii="Calibri" w:hAnsi="Calibri" w:cs="Calibri"/>
                <w:color w:val="000000"/>
                <w:lang w:val="hr-HR"/>
              </w:rPr>
            </w:pPr>
            <w:r w:rsidRPr="009916DB">
              <w:rPr>
                <w:rFonts w:ascii="Calibri" w:hAnsi="Calibri" w:cs="Calibri"/>
                <w:color w:val="000000"/>
                <w:lang w:val="hr-HR"/>
              </w:rPr>
              <w:t>8.000,00</w:t>
            </w:r>
          </w:p>
        </w:tc>
        <w:tc>
          <w:tcPr>
            <w:tcW w:w="5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6AB80072" w14:textId="77777777" w:rsidR="00646242" w:rsidRPr="009916DB" w:rsidRDefault="00646242" w:rsidP="004A2A1B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9916DB">
              <w:rPr>
                <w:rFonts w:ascii="Calibri" w:hAnsi="Calibri" w:cs="Calibri"/>
                <w:color w:val="000000"/>
                <w:lang w:val="hr-HR"/>
              </w:rPr>
              <w:t>Jednostavna nabava</w:t>
            </w:r>
          </w:p>
        </w:tc>
        <w:tc>
          <w:tcPr>
            <w:tcW w:w="4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2FF61000" w14:textId="77777777" w:rsidR="00646242" w:rsidRPr="009916DB" w:rsidRDefault="00646242" w:rsidP="004A2A1B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9916DB">
              <w:rPr>
                <w:rFonts w:ascii="Calibri" w:hAnsi="Calibri" w:cs="Calibri"/>
                <w:color w:val="000000"/>
                <w:lang w:val="hr-HR"/>
              </w:rPr>
              <w:t> </w:t>
            </w:r>
          </w:p>
        </w:tc>
        <w:tc>
          <w:tcPr>
            <w:tcW w:w="4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0DD089C6" w14:textId="77777777" w:rsidR="00646242" w:rsidRPr="009916DB" w:rsidRDefault="00646242" w:rsidP="004A2A1B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9916DB">
              <w:rPr>
                <w:rFonts w:ascii="Calibri" w:hAnsi="Calibri" w:cs="Calibri"/>
                <w:color w:val="000000"/>
                <w:lang w:val="hr-HR"/>
              </w:rPr>
              <w:t>-</w:t>
            </w:r>
          </w:p>
        </w:tc>
        <w:tc>
          <w:tcPr>
            <w:tcW w:w="4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14422622" w14:textId="77777777" w:rsidR="00646242" w:rsidRPr="009916DB" w:rsidRDefault="00646242" w:rsidP="004A2A1B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9916DB">
              <w:rPr>
                <w:rFonts w:ascii="Calibri" w:hAnsi="Calibri" w:cs="Calibri"/>
                <w:color w:val="000000"/>
                <w:lang w:val="hr-HR"/>
              </w:rPr>
              <w:t> </w:t>
            </w:r>
          </w:p>
        </w:tc>
        <w:tc>
          <w:tcPr>
            <w:tcW w:w="5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48BD987A" w14:textId="77777777" w:rsidR="00646242" w:rsidRPr="009916DB" w:rsidRDefault="00646242" w:rsidP="004A2A1B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9916DB">
              <w:rPr>
                <w:rFonts w:ascii="Calibri" w:hAnsi="Calibri" w:cs="Calibri"/>
                <w:color w:val="000000"/>
                <w:lang w:val="hr-HR"/>
              </w:rPr>
              <w:t>NE</w:t>
            </w:r>
          </w:p>
        </w:tc>
        <w:tc>
          <w:tcPr>
            <w:tcW w:w="4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2C8F6E04" w14:textId="77777777" w:rsidR="00646242" w:rsidRPr="009916DB" w:rsidRDefault="00646242" w:rsidP="004A2A1B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9916DB">
              <w:rPr>
                <w:rFonts w:ascii="Calibri" w:hAnsi="Calibri" w:cs="Calibri"/>
                <w:color w:val="000000"/>
                <w:lang w:val="hr-HR"/>
              </w:rPr>
              <w:t> </w:t>
            </w:r>
          </w:p>
        </w:tc>
        <w:tc>
          <w:tcPr>
            <w:tcW w:w="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157C664C" w14:textId="77777777" w:rsidR="00646242" w:rsidRPr="009916DB" w:rsidRDefault="00646242" w:rsidP="004A2A1B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9916DB">
              <w:rPr>
                <w:rFonts w:ascii="Calibri" w:hAnsi="Calibri" w:cs="Calibri"/>
                <w:color w:val="000000"/>
                <w:lang w:val="hr-HR"/>
              </w:rPr>
              <w:t> </w:t>
            </w:r>
          </w:p>
        </w:tc>
        <w:tc>
          <w:tcPr>
            <w:tcW w:w="4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606D3917" w14:textId="77777777" w:rsidR="00646242" w:rsidRPr="009916DB" w:rsidRDefault="00646242" w:rsidP="004A2A1B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9916DB">
              <w:rPr>
                <w:rFonts w:ascii="Calibri" w:hAnsi="Calibri" w:cs="Calibri"/>
                <w:color w:val="000000"/>
                <w:lang w:val="hr-HR"/>
              </w:rPr>
              <w:t> </w:t>
            </w:r>
          </w:p>
        </w:tc>
        <w:tc>
          <w:tcPr>
            <w:tcW w:w="5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59340C22" w14:textId="77777777" w:rsidR="00646242" w:rsidRPr="009916DB" w:rsidRDefault="00646242" w:rsidP="004A2A1B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9916DB">
              <w:rPr>
                <w:rFonts w:ascii="Calibri" w:hAnsi="Calibri" w:cs="Calibri"/>
                <w:color w:val="000000"/>
                <w:lang w:val="hr-HR"/>
              </w:rPr>
              <w:t> </w:t>
            </w:r>
          </w:p>
        </w:tc>
        <w:tc>
          <w:tcPr>
            <w:tcW w:w="33" w:type="dxa"/>
            <w:vAlign w:val="center"/>
            <w:hideMark/>
          </w:tcPr>
          <w:p w14:paraId="3CC259F4" w14:textId="77777777" w:rsidR="00646242" w:rsidRPr="009916DB" w:rsidRDefault="00646242" w:rsidP="004A2A1B">
            <w:pPr>
              <w:rPr>
                <w:lang w:val="hr-HR"/>
              </w:rPr>
            </w:pPr>
          </w:p>
        </w:tc>
      </w:tr>
      <w:tr w:rsidR="008F62BB" w:rsidRPr="009916DB" w14:paraId="60502363" w14:textId="77777777" w:rsidTr="004A2A1B">
        <w:trPr>
          <w:trHeight w:val="600"/>
        </w:trPr>
        <w:tc>
          <w:tcPr>
            <w:tcW w:w="927" w:type="dxa"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ADC0F2E" w14:textId="77777777" w:rsidR="00646242" w:rsidRPr="009916DB" w:rsidRDefault="00646242" w:rsidP="004A2A1B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9916DB">
              <w:rPr>
                <w:rFonts w:ascii="Calibri" w:hAnsi="Calibri" w:cs="Calibri"/>
                <w:color w:val="000000"/>
                <w:lang w:val="hr-HR"/>
              </w:rPr>
              <w:t>0050</w:t>
            </w:r>
          </w:p>
        </w:tc>
        <w:tc>
          <w:tcPr>
            <w:tcW w:w="5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73F3A65" w14:textId="77777777" w:rsidR="00646242" w:rsidRPr="009916DB" w:rsidRDefault="00646242" w:rsidP="004A2A1B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9916DB">
              <w:rPr>
                <w:rFonts w:ascii="Calibri" w:hAnsi="Calibri" w:cs="Calibri"/>
                <w:color w:val="000000"/>
                <w:lang w:val="hr-HR"/>
              </w:rPr>
              <w:t>JN-2025/50</w:t>
            </w:r>
          </w:p>
        </w:tc>
        <w:tc>
          <w:tcPr>
            <w:tcW w:w="8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FAFF0B5" w14:textId="77777777" w:rsidR="00646242" w:rsidRPr="009916DB" w:rsidRDefault="00646242" w:rsidP="004A2A1B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9916DB">
              <w:rPr>
                <w:rFonts w:ascii="Calibri" w:hAnsi="Calibri" w:cs="Calibri"/>
                <w:color w:val="000000"/>
                <w:lang w:val="hr-HR"/>
              </w:rPr>
              <w:t>Jednostavna nabava</w:t>
            </w:r>
          </w:p>
        </w:tc>
        <w:tc>
          <w:tcPr>
            <w:tcW w:w="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4BB23C8D" w14:textId="77777777" w:rsidR="00646242" w:rsidRPr="009916DB" w:rsidRDefault="00646242" w:rsidP="004A2A1B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9916DB">
              <w:rPr>
                <w:rFonts w:ascii="Calibri" w:hAnsi="Calibri" w:cs="Calibri"/>
                <w:color w:val="000000"/>
                <w:lang w:val="hr-HR"/>
              </w:rPr>
              <w:t xml:space="preserve">Rekonstrukcija dijela plaže u naselju </w:t>
            </w:r>
            <w:proofErr w:type="spellStart"/>
            <w:r w:rsidRPr="009916DB">
              <w:rPr>
                <w:rFonts w:ascii="Calibri" w:hAnsi="Calibri" w:cs="Calibri"/>
                <w:color w:val="000000"/>
                <w:lang w:val="hr-HR"/>
              </w:rPr>
              <w:t>Karigador</w:t>
            </w:r>
            <w:proofErr w:type="spellEnd"/>
          </w:p>
        </w:tc>
        <w:tc>
          <w:tcPr>
            <w:tcW w:w="3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0FC9BD2D" w14:textId="77777777" w:rsidR="00646242" w:rsidRPr="009916DB" w:rsidRDefault="00646242" w:rsidP="004A2A1B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9916DB">
              <w:rPr>
                <w:rFonts w:ascii="Calibri" w:hAnsi="Calibri" w:cs="Calibri"/>
                <w:color w:val="000000"/>
                <w:lang w:val="hr-HR"/>
              </w:rPr>
              <w:t>Radovi</w:t>
            </w:r>
          </w:p>
        </w:tc>
        <w:tc>
          <w:tcPr>
            <w:tcW w:w="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496B138E" w14:textId="77777777" w:rsidR="00646242" w:rsidRPr="009916DB" w:rsidRDefault="00646242" w:rsidP="004A2A1B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9916DB">
              <w:rPr>
                <w:rFonts w:ascii="Calibri" w:hAnsi="Calibri" w:cs="Calibri"/>
                <w:color w:val="000000"/>
                <w:lang w:val="hr-HR"/>
              </w:rPr>
              <w:t>45243400 - Radovi na utvrđivanju plaže</w:t>
            </w:r>
          </w:p>
        </w:tc>
        <w:tc>
          <w:tcPr>
            <w:tcW w:w="5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2BDA0EDF" w14:textId="77777777" w:rsidR="00646242" w:rsidRPr="009916DB" w:rsidRDefault="00646242" w:rsidP="004A2A1B">
            <w:pPr>
              <w:jc w:val="right"/>
              <w:rPr>
                <w:rFonts w:ascii="Calibri" w:hAnsi="Calibri" w:cs="Calibri"/>
                <w:color w:val="000000"/>
                <w:lang w:val="hr-HR"/>
              </w:rPr>
            </w:pPr>
            <w:r w:rsidRPr="009916DB">
              <w:rPr>
                <w:rFonts w:ascii="Calibri" w:hAnsi="Calibri" w:cs="Calibri"/>
                <w:color w:val="000000"/>
                <w:lang w:val="hr-HR"/>
              </w:rPr>
              <w:t>4.000,00</w:t>
            </w:r>
          </w:p>
        </w:tc>
        <w:tc>
          <w:tcPr>
            <w:tcW w:w="5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67794425" w14:textId="77777777" w:rsidR="00646242" w:rsidRPr="009916DB" w:rsidRDefault="00646242" w:rsidP="004A2A1B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9916DB">
              <w:rPr>
                <w:rFonts w:ascii="Calibri" w:hAnsi="Calibri" w:cs="Calibri"/>
                <w:color w:val="000000"/>
                <w:lang w:val="hr-HR"/>
              </w:rPr>
              <w:t>Jednostavna nabava</w:t>
            </w:r>
          </w:p>
        </w:tc>
        <w:tc>
          <w:tcPr>
            <w:tcW w:w="4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3238360E" w14:textId="77777777" w:rsidR="00646242" w:rsidRPr="009916DB" w:rsidRDefault="00646242" w:rsidP="004A2A1B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9916DB">
              <w:rPr>
                <w:rFonts w:ascii="Calibri" w:hAnsi="Calibri" w:cs="Calibri"/>
                <w:color w:val="000000"/>
                <w:lang w:val="hr-HR"/>
              </w:rPr>
              <w:t> </w:t>
            </w:r>
          </w:p>
        </w:tc>
        <w:tc>
          <w:tcPr>
            <w:tcW w:w="4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317E7F2B" w14:textId="77777777" w:rsidR="00646242" w:rsidRPr="009916DB" w:rsidRDefault="00646242" w:rsidP="004A2A1B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9916DB">
              <w:rPr>
                <w:rFonts w:ascii="Calibri" w:hAnsi="Calibri" w:cs="Calibri"/>
                <w:color w:val="000000"/>
                <w:lang w:val="hr-HR"/>
              </w:rPr>
              <w:t>-</w:t>
            </w:r>
          </w:p>
        </w:tc>
        <w:tc>
          <w:tcPr>
            <w:tcW w:w="4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5CE1646B" w14:textId="77777777" w:rsidR="00646242" w:rsidRPr="009916DB" w:rsidRDefault="00646242" w:rsidP="004A2A1B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9916DB">
              <w:rPr>
                <w:rFonts w:ascii="Calibri" w:hAnsi="Calibri" w:cs="Calibri"/>
                <w:color w:val="000000"/>
                <w:lang w:val="hr-HR"/>
              </w:rPr>
              <w:t> </w:t>
            </w:r>
          </w:p>
        </w:tc>
        <w:tc>
          <w:tcPr>
            <w:tcW w:w="5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4DD647DE" w14:textId="77777777" w:rsidR="00646242" w:rsidRPr="009916DB" w:rsidRDefault="00646242" w:rsidP="004A2A1B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9916DB">
              <w:rPr>
                <w:rFonts w:ascii="Calibri" w:hAnsi="Calibri" w:cs="Calibri"/>
                <w:color w:val="000000"/>
                <w:lang w:val="hr-HR"/>
              </w:rPr>
              <w:t>NE</w:t>
            </w:r>
          </w:p>
        </w:tc>
        <w:tc>
          <w:tcPr>
            <w:tcW w:w="4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308FF82D" w14:textId="77777777" w:rsidR="00646242" w:rsidRPr="009916DB" w:rsidRDefault="00646242" w:rsidP="004A2A1B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9916DB">
              <w:rPr>
                <w:rFonts w:ascii="Calibri" w:hAnsi="Calibri" w:cs="Calibri"/>
                <w:color w:val="000000"/>
                <w:lang w:val="hr-HR"/>
              </w:rPr>
              <w:t> </w:t>
            </w:r>
          </w:p>
        </w:tc>
        <w:tc>
          <w:tcPr>
            <w:tcW w:w="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1E3098BD" w14:textId="77777777" w:rsidR="00646242" w:rsidRPr="009916DB" w:rsidRDefault="00646242" w:rsidP="004A2A1B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9916DB">
              <w:rPr>
                <w:rFonts w:ascii="Calibri" w:hAnsi="Calibri" w:cs="Calibri"/>
                <w:color w:val="000000"/>
                <w:lang w:val="hr-HR"/>
              </w:rPr>
              <w:t> </w:t>
            </w:r>
          </w:p>
        </w:tc>
        <w:tc>
          <w:tcPr>
            <w:tcW w:w="4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49603B97" w14:textId="77777777" w:rsidR="00646242" w:rsidRPr="009916DB" w:rsidRDefault="00646242" w:rsidP="004A2A1B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9916DB">
              <w:rPr>
                <w:rFonts w:ascii="Calibri" w:hAnsi="Calibri" w:cs="Calibri"/>
                <w:color w:val="000000"/>
                <w:lang w:val="hr-HR"/>
              </w:rPr>
              <w:t> </w:t>
            </w:r>
          </w:p>
        </w:tc>
        <w:tc>
          <w:tcPr>
            <w:tcW w:w="5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0BDADACA" w14:textId="77777777" w:rsidR="00646242" w:rsidRPr="009916DB" w:rsidRDefault="00646242" w:rsidP="004A2A1B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9916DB">
              <w:rPr>
                <w:rFonts w:ascii="Calibri" w:hAnsi="Calibri" w:cs="Calibri"/>
                <w:color w:val="000000"/>
                <w:lang w:val="hr-HR"/>
              </w:rPr>
              <w:t> </w:t>
            </w:r>
          </w:p>
        </w:tc>
        <w:tc>
          <w:tcPr>
            <w:tcW w:w="33" w:type="dxa"/>
            <w:vAlign w:val="center"/>
            <w:hideMark/>
          </w:tcPr>
          <w:p w14:paraId="66081D12" w14:textId="77777777" w:rsidR="00646242" w:rsidRPr="009916DB" w:rsidRDefault="00646242" w:rsidP="004A2A1B">
            <w:pPr>
              <w:rPr>
                <w:lang w:val="hr-HR"/>
              </w:rPr>
            </w:pPr>
          </w:p>
        </w:tc>
      </w:tr>
      <w:tr w:rsidR="008F62BB" w:rsidRPr="009916DB" w14:paraId="645A7C04" w14:textId="77777777" w:rsidTr="004A2A1B">
        <w:trPr>
          <w:trHeight w:val="1200"/>
        </w:trPr>
        <w:tc>
          <w:tcPr>
            <w:tcW w:w="927" w:type="dxa"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7D6A83B9" w14:textId="77777777" w:rsidR="00646242" w:rsidRPr="009916DB" w:rsidRDefault="00646242" w:rsidP="004A2A1B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9916DB">
              <w:rPr>
                <w:rFonts w:ascii="Calibri" w:hAnsi="Calibri" w:cs="Calibri"/>
                <w:color w:val="000000"/>
                <w:lang w:val="hr-HR"/>
              </w:rPr>
              <w:t>0051</w:t>
            </w:r>
          </w:p>
        </w:tc>
        <w:tc>
          <w:tcPr>
            <w:tcW w:w="5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7A4C4C96" w14:textId="77777777" w:rsidR="00646242" w:rsidRPr="009916DB" w:rsidRDefault="00646242" w:rsidP="004A2A1B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9916DB">
              <w:rPr>
                <w:rFonts w:ascii="Calibri" w:hAnsi="Calibri" w:cs="Calibri"/>
                <w:color w:val="000000"/>
                <w:lang w:val="hr-HR"/>
              </w:rPr>
              <w:t>JN-2025/51</w:t>
            </w:r>
          </w:p>
        </w:tc>
        <w:tc>
          <w:tcPr>
            <w:tcW w:w="8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5C230469" w14:textId="77777777" w:rsidR="00646242" w:rsidRPr="009916DB" w:rsidRDefault="00646242" w:rsidP="004A2A1B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9916DB">
              <w:rPr>
                <w:rFonts w:ascii="Calibri" w:hAnsi="Calibri" w:cs="Calibri"/>
                <w:color w:val="000000"/>
                <w:lang w:val="hr-HR"/>
              </w:rPr>
              <w:t>Jednostavna nabava</w:t>
            </w:r>
          </w:p>
        </w:tc>
        <w:tc>
          <w:tcPr>
            <w:tcW w:w="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466D1BF7" w14:textId="77777777" w:rsidR="00646242" w:rsidRPr="009916DB" w:rsidRDefault="00646242" w:rsidP="004A2A1B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9916DB">
              <w:rPr>
                <w:rFonts w:ascii="Calibri" w:hAnsi="Calibri" w:cs="Calibri"/>
                <w:color w:val="000000"/>
                <w:lang w:val="hr-HR"/>
              </w:rPr>
              <w:t xml:space="preserve">Projektna dokumentacija cestovne infrastrukture Donji </w:t>
            </w:r>
            <w:proofErr w:type="spellStart"/>
            <w:r w:rsidRPr="009916DB">
              <w:rPr>
                <w:rFonts w:ascii="Calibri" w:hAnsi="Calibri" w:cs="Calibri"/>
                <w:color w:val="000000"/>
                <w:lang w:val="hr-HR"/>
              </w:rPr>
              <w:t>Srbani</w:t>
            </w:r>
            <w:proofErr w:type="spellEnd"/>
          </w:p>
        </w:tc>
        <w:tc>
          <w:tcPr>
            <w:tcW w:w="3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62D6BB2E" w14:textId="77777777" w:rsidR="00646242" w:rsidRPr="009916DB" w:rsidRDefault="00646242" w:rsidP="004A2A1B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9916DB">
              <w:rPr>
                <w:rFonts w:ascii="Calibri" w:hAnsi="Calibri" w:cs="Calibri"/>
                <w:color w:val="000000"/>
                <w:lang w:val="hr-HR"/>
              </w:rPr>
              <w:t>Usluge</w:t>
            </w:r>
          </w:p>
        </w:tc>
        <w:tc>
          <w:tcPr>
            <w:tcW w:w="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62D7B57E" w14:textId="77777777" w:rsidR="00646242" w:rsidRPr="009916DB" w:rsidRDefault="00646242" w:rsidP="004A2A1B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9916DB">
              <w:rPr>
                <w:rFonts w:ascii="Calibri" w:hAnsi="Calibri" w:cs="Calibri"/>
                <w:color w:val="000000"/>
                <w:lang w:val="hr-HR"/>
              </w:rPr>
              <w:t>71322000 - Usluge tehničkog projektiranja u građevinarstvu za objekte niskogradnje</w:t>
            </w:r>
          </w:p>
        </w:tc>
        <w:tc>
          <w:tcPr>
            <w:tcW w:w="5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85A7E31" w14:textId="77777777" w:rsidR="00646242" w:rsidRPr="009916DB" w:rsidRDefault="00646242" w:rsidP="004A2A1B">
            <w:pPr>
              <w:jc w:val="right"/>
              <w:rPr>
                <w:rFonts w:ascii="Calibri" w:hAnsi="Calibri" w:cs="Calibri"/>
                <w:color w:val="000000"/>
                <w:lang w:val="hr-HR"/>
              </w:rPr>
            </w:pPr>
            <w:r w:rsidRPr="009916DB">
              <w:rPr>
                <w:rFonts w:ascii="Calibri" w:hAnsi="Calibri" w:cs="Calibri"/>
                <w:color w:val="000000"/>
                <w:lang w:val="hr-HR"/>
              </w:rPr>
              <w:t>16.000,00</w:t>
            </w:r>
          </w:p>
        </w:tc>
        <w:tc>
          <w:tcPr>
            <w:tcW w:w="5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12A7C1FF" w14:textId="77777777" w:rsidR="00646242" w:rsidRPr="009916DB" w:rsidRDefault="00646242" w:rsidP="004A2A1B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9916DB">
              <w:rPr>
                <w:rFonts w:ascii="Calibri" w:hAnsi="Calibri" w:cs="Calibri"/>
                <w:color w:val="000000"/>
                <w:lang w:val="hr-HR"/>
              </w:rPr>
              <w:t>Jednostavna nabava</w:t>
            </w:r>
          </w:p>
        </w:tc>
        <w:tc>
          <w:tcPr>
            <w:tcW w:w="4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48C9FCD9" w14:textId="77777777" w:rsidR="00646242" w:rsidRPr="009916DB" w:rsidRDefault="00646242" w:rsidP="004A2A1B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9916DB">
              <w:rPr>
                <w:rFonts w:ascii="Calibri" w:hAnsi="Calibri" w:cs="Calibri"/>
                <w:color w:val="000000"/>
                <w:lang w:val="hr-HR"/>
              </w:rPr>
              <w:t> </w:t>
            </w:r>
          </w:p>
        </w:tc>
        <w:tc>
          <w:tcPr>
            <w:tcW w:w="4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07F5E6EE" w14:textId="77777777" w:rsidR="00646242" w:rsidRPr="009916DB" w:rsidRDefault="00646242" w:rsidP="004A2A1B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9916DB">
              <w:rPr>
                <w:rFonts w:ascii="Calibri" w:hAnsi="Calibri" w:cs="Calibri"/>
                <w:color w:val="000000"/>
                <w:lang w:val="hr-HR"/>
              </w:rPr>
              <w:t>-</w:t>
            </w:r>
          </w:p>
        </w:tc>
        <w:tc>
          <w:tcPr>
            <w:tcW w:w="4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7FA8E09E" w14:textId="77777777" w:rsidR="00646242" w:rsidRPr="009916DB" w:rsidRDefault="00646242" w:rsidP="004A2A1B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9916DB">
              <w:rPr>
                <w:rFonts w:ascii="Calibri" w:hAnsi="Calibri" w:cs="Calibri"/>
                <w:color w:val="000000"/>
                <w:lang w:val="hr-HR"/>
              </w:rPr>
              <w:t> </w:t>
            </w:r>
          </w:p>
        </w:tc>
        <w:tc>
          <w:tcPr>
            <w:tcW w:w="5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0CBE1B64" w14:textId="77777777" w:rsidR="00646242" w:rsidRPr="009916DB" w:rsidRDefault="00646242" w:rsidP="004A2A1B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9916DB">
              <w:rPr>
                <w:rFonts w:ascii="Calibri" w:hAnsi="Calibri" w:cs="Calibri"/>
                <w:color w:val="000000"/>
                <w:lang w:val="hr-HR"/>
              </w:rPr>
              <w:t>NE</w:t>
            </w:r>
          </w:p>
        </w:tc>
        <w:tc>
          <w:tcPr>
            <w:tcW w:w="4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742D86E5" w14:textId="77777777" w:rsidR="00646242" w:rsidRPr="009916DB" w:rsidRDefault="00646242" w:rsidP="004A2A1B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9916DB">
              <w:rPr>
                <w:rFonts w:ascii="Calibri" w:hAnsi="Calibri" w:cs="Calibri"/>
                <w:color w:val="000000"/>
                <w:lang w:val="hr-HR"/>
              </w:rPr>
              <w:t> </w:t>
            </w:r>
          </w:p>
        </w:tc>
        <w:tc>
          <w:tcPr>
            <w:tcW w:w="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119CE88B" w14:textId="77777777" w:rsidR="00646242" w:rsidRPr="009916DB" w:rsidRDefault="00646242" w:rsidP="004A2A1B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9916DB">
              <w:rPr>
                <w:rFonts w:ascii="Calibri" w:hAnsi="Calibri" w:cs="Calibri"/>
                <w:color w:val="000000"/>
                <w:lang w:val="hr-HR"/>
              </w:rPr>
              <w:t> </w:t>
            </w:r>
          </w:p>
        </w:tc>
        <w:tc>
          <w:tcPr>
            <w:tcW w:w="4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4B91DEF5" w14:textId="77777777" w:rsidR="00646242" w:rsidRPr="009916DB" w:rsidRDefault="00646242" w:rsidP="004A2A1B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9916DB">
              <w:rPr>
                <w:rFonts w:ascii="Calibri" w:hAnsi="Calibri" w:cs="Calibri"/>
                <w:color w:val="000000"/>
                <w:lang w:val="hr-HR"/>
              </w:rPr>
              <w:t> </w:t>
            </w:r>
          </w:p>
        </w:tc>
        <w:tc>
          <w:tcPr>
            <w:tcW w:w="5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36233B44" w14:textId="77777777" w:rsidR="00646242" w:rsidRPr="009916DB" w:rsidRDefault="00646242" w:rsidP="004A2A1B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9916DB">
              <w:rPr>
                <w:rFonts w:ascii="Calibri" w:hAnsi="Calibri" w:cs="Calibri"/>
                <w:color w:val="000000"/>
                <w:lang w:val="hr-HR"/>
              </w:rPr>
              <w:t> </w:t>
            </w:r>
          </w:p>
        </w:tc>
        <w:tc>
          <w:tcPr>
            <w:tcW w:w="33" w:type="dxa"/>
            <w:vAlign w:val="center"/>
            <w:hideMark/>
          </w:tcPr>
          <w:p w14:paraId="00A56684" w14:textId="77777777" w:rsidR="00646242" w:rsidRPr="009916DB" w:rsidRDefault="00646242" w:rsidP="004A2A1B">
            <w:pPr>
              <w:rPr>
                <w:lang w:val="hr-HR"/>
              </w:rPr>
            </w:pPr>
          </w:p>
        </w:tc>
      </w:tr>
      <w:tr w:rsidR="008F62BB" w:rsidRPr="009916DB" w14:paraId="19208EBA" w14:textId="77777777" w:rsidTr="004A2A1B">
        <w:trPr>
          <w:trHeight w:val="600"/>
        </w:trPr>
        <w:tc>
          <w:tcPr>
            <w:tcW w:w="927" w:type="dxa"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7E5489C8" w14:textId="77777777" w:rsidR="00646242" w:rsidRPr="009916DB" w:rsidRDefault="00646242" w:rsidP="004A2A1B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9916DB">
              <w:rPr>
                <w:rFonts w:ascii="Calibri" w:hAnsi="Calibri" w:cs="Calibri"/>
                <w:color w:val="000000"/>
                <w:lang w:val="hr-HR"/>
              </w:rPr>
              <w:lastRenderedPageBreak/>
              <w:t>0052</w:t>
            </w:r>
          </w:p>
        </w:tc>
        <w:tc>
          <w:tcPr>
            <w:tcW w:w="5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C36AB48" w14:textId="77777777" w:rsidR="00646242" w:rsidRPr="009916DB" w:rsidRDefault="00646242" w:rsidP="004A2A1B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9916DB">
              <w:rPr>
                <w:rFonts w:ascii="Calibri" w:hAnsi="Calibri" w:cs="Calibri"/>
                <w:color w:val="000000"/>
                <w:lang w:val="hr-HR"/>
              </w:rPr>
              <w:t>JN-2025/52</w:t>
            </w:r>
          </w:p>
        </w:tc>
        <w:tc>
          <w:tcPr>
            <w:tcW w:w="8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285592BE" w14:textId="77777777" w:rsidR="00646242" w:rsidRPr="009916DB" w:rsidRDefault="00646242" w:rsidP="004A2A1B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9916DB">
              <w:rPr>
                <w:rFonts w:ascii="Calibri" w:hAnsi="Calibri" w:cs="Calibri"/>
                <w:color w:val="000000"/>
                <w:lang w:val="hr-HR"/>
              </w:rPr>
              <w:t>Jednostavna nabava</w:t>
            </w:r>
          </w:p>
        </w:tc>
        <w:tc>
          <w:tcPr>
            <w:tcW w:w="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75EB5597" w14:textId="77777777" w:rsidR="00646242" w:rsidRPr="009916DB" w:rsidRDefault="00646242" w:rsidP="004A2A1B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9916DB">
              <w:rPr>
                <w:rFonts w:ascii="Calibri" w:hAnsi="Calibri" w:cs="Calibri"/>
                <w:color w:val="000000"/>
                <w:lang w:val="hr-HR"/>
              </w:rPr>
              <w:t xml:space="preserve">I. faza izgradnje pristupne prometnice u naselju </w:t>
            </w:r>
            <w:proofErr w:type="spellStart"/>
            <w:r w:rsidRPr="009916DB">
              <w:rPr>
                <w:rFonts w:ascii="Calibri" w:hAnsi="Calibri" w:cs="Calibri"/>
                <w:color w:val="000000"/>
                <w:lang w:val="hr-HR"/>
              </w:rPr>
              <w:t>Karigador</w:t>
            </w:r>
            <w:proofErr w:type="spellEnd"/>
            <w:r w:rsidRPr="009916DB">
              <w:rPr>
                <w:rFonts w:ascii="Calibri" w:hAnsi="Calibri" w:cs="Calibri"/>
                <w:color w:val="000000"/>
                <w:lang w:val="hr-HR"/>
              </w:rPr>
              <w:t xml:space="preserve"> SU3 i OU9</w:t>
            </w:r>
          </w:p>
        </w:tc>
        <w:tc>
          <w:tcPr>
            <w:tcW w:w="3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603F8880" w14:textId="77777777" w:rsidR="00646242" w:rsidRPr="009916DB" w:rsidRDefault="00646242" w:rsidP="004A2A1B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9916DB">
              <w:rPr>
                <w:rFonts w:ascii="Calibri" w:hAnsi="Calibri" w:cs="Calibri"/>
                <w:color w:val="000000"/>
                <w:lang w:val="hr-HR"/>
              </w:rPr>
              <w:t>Radovi</w:t>
            </w:r>
          </w:p>
        </w:tc>
        <w:tc>
          <w:tcPr>
            <w:tcW w:w="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00648014" w14:textId="77777777" w:rsidR="00646242" w:rsidRPr="009916DB" w:rsidRDefault="00646242" w:rsidP="004A2A1B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9916DB">
              <w:rPr>
                <w:rFonts w:ascii="Calibri" w:hAnsi="Calibri" w:cs="Calibri"/>
                <w:color w:val="000000"/>
                <w:lang w:val="hr-HR"/>
              </w:rPr>
              <w:t>45233226 - Građevinski radovi na prilaznoj cesti</w:t>
            </w:r>
          </w:p>
        </w:tc>
        <w:tc>
          <w:tcPr>
            <w:tcW w:w="5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2A92301F" w14:textId="77777777" w:rsidR="00646242" w:rsidRPr="009916DB" w:rsidRDefault="00646242" w:rsidP="004A2A1B">
            <w:pPr>
              <w:jc w:val="right"/>
              <w:rPr>
                <w:rFonts w:ascii="Calibri" w:hAnsi="Calibri" w:cs="Calibri"/>
                <w:color w:val="000000"/>
                <w:lang w:val="hr-HR"/>
              </w:rPr>
            </w:pPr>
            <w:r w:rsidRPr="009916DB">
              <w:rPr>
                <w:rFonts w:ascii="Calibri" w:hAnsi="Calibri" w:cs="Calibri"/>
                <w:color w:val="000000"/>
                <w:lang w:val="hr-HR"/>
              </w:rPr>
              <w:t>20.000,00</w:t>
            </w:r>
          </w:p>
        </w:tc>
        <w:tc>
          <w:tcPr>
            <w:tcW w:w="5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454CD939" w14:textId="77777777" w:rsidR="00646242" w:rsidRPr="009916DB" w:rsidRDefault="00646242" w:rsidP="004A2A1B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9916DB">
              <w:rPr>
                <w:rFonts w:ascii="Calibri" w:hAnsi="Calibri" w:cs="Calibri"/>
                <w:color w:val="000000"/>
                <w:lang w:val="hr-HR"/>
              </w:rPr>
              <w:t>Jednostavna nabava</w:t>
            </w:r>
          </w:p>
        </w:tc>
        <w:tc>
          <w:tcPr>
            <w:tcW w:w="4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30363E45" w14:textId="77777777" w:rsidR="00646242" w:rsidRPr="009916DB" w:rsidRDefault="00646242" w:rsidP="004A2A1B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9916DB">
              <w:rPr>
                <w:rFonts w:ascii="Calibri" w:hAnsi="Calibri" w:cs="Calibri"/>
                <w:color w:val="000000"/>
                <w:lang w:val="hr-HR"/>
              </w:rPr>
              <w:t> </w:t>
            </w:r>
          </w:p>
        </w:tc>
        <w:tc>
          <w:tcPr>
            <w:tcW w:w="4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2BFF9963" w14:textId="77777777" w:rsidR="00646242" w:rsidRPr="009916DB" w:rsidRDefault="00646242" w:rsidP="004A2A1B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9916DB">
              <w:rPr>
                <w:rFonts w:ascii="Calibri" w:hAnsi="Calibri" w:cs="Calibri"/>
                <w:color w:val="000000"/>
                <w:lang w:val="hr-HR"/>
              </w:rPr>
              <w:t>-</w:t>
            </w:r>
          </w:p>
        </w:tc>
        <w:tc>
          <w:tcPr>
            <w:tcW w:w="4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07AC26E9" w14:textId="77777777" w:rsidR="00646242" w:rsidRPr="009916DB" w:rsidRDefault="00646242" w:rsidP="004A2A1B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9916DB">
              <w:rPr>
                <w:rFonts w:ascii="Calibri" w:hAnsi="Calibri" w:cs="Calibri"/>
                <w:color w:val="000000"/>
                <w:lang w:val="hr-HR"/>
              </w:rPr>
              <w:t> </w:t>
            </w:r>
          </w:p>
        </w:tc>
        <w:tc>
          <w:tcPr>
            <w:tcW w:w="5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725D781B" w14:textId="77777777" w:rsidR="00646242" w:rsidRPr="009916DB" w:rsidRDefault="00646242" w:rsidP="004A2A1B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9916DB">
              <w:rPr>
                <w:rFonts w:ascii="Calibri" w:hAnsi="Calibri" w:cs="Calibri"/>
                <w:color w:val="000000"/>
                <w:lang w:val="hr-HR"/>
              </w:rPr>
              <w:t>NE</w:t>
            </w:r>
          </w:p>
        </w:tc>
        <w:tc>
          <w:tcPr>
            <w:tcW w:w="4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06D59E3F" w14:textId="77777777" w:rsidR="00646242" w:rsidRPr="009916DB" w:rsidRDefault="00646242" w:rsidP="004A2A1B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9916DB">
              <w:rPr>
                <w:rFonts w:ascii="Calibri" w:hAnsi="Calibri" w:cs="Calibri"/>
                <w:color w:val="000000"/>
                <w:lang w:val="hr-HR"/>
              </w:rPr>
              <w:t> </w:t>
            </w:r>
          </w:p>
        </w:tc>
        <w:tc>
          <w:tcPr>
            <w:tcW w:w="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4C2482DF" w14:textId="77777777" w:rsidR="00646242" w:rsidRPr="009916DB" w:rsidRDefault="00646242" w:rsidP="004A2A1B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9916DB">
              <w:rPr>
                <w:rFonts w:ascii="Calibri" w:hAnsi="Calibri" w:cs="Calibri"/>
                <w:color w:val="000000"/>
                <w:lang w:val="hr-HR"/>
              </w:rPr>
              <w:t> </w:t>
            </w:r>
          </w:p>
        </w:tc>
        <w:tc>
          <w:tcPr>
            <w:tcW w:w="4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2FBD7064" w14:textId="77777777" w:rsidR="00646242" w:rsidRPr="009916DB" w:rsidRDefault="00646242" w:rsidP="004A2A1B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9916DB">
              <w:rPr>
                <w:rFonts w:ascii="Calibri" w:hAnsi="Calibri" w:cs="Calibri"/>
                <w:color w:val="000000"/>
                <w:lang w:val="hr-HR"/>
              </w:rPr>
              <w:t> </w:t>
            </w:r>
          </w:p>
        </w:tc>
        <w:tc>
          <w:tcPr>
            <w:tcW w:w="5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118D7BD5" w14:textId="77777777" w:rsidR="00646242" w:rsidRPr="009916DB" w:rsidRDefault="00646242" w:rsidP="004A2A1B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9916DB">
              <w:rPr>
                <w:rFonts w:ascii="Calibri" w:hAnsi="Calibri" w:cs="Calibri"/>
                <w:color w:val="000000"/>
                <w:lang w:val="hr-HR"/>
              </w:rPr>
              <w:t> </w:t>
            </w:r>
          </w:p>
        </w:tc>
        <w:tc>
          <w:tcPr>
            <w:tcW w:w="33" w:type="dxa"/>
            <w:vAlign w:val="center"/>
            <w:hideMark/>
          </w:tcPr>
          <w:p w14:paraId="7BD44323" w14:textId="77777777" w:rsidR="00646242" w:rsidRPr="009916DB" w:rsidRDefault="00646242" w:rsidP="004A2A1B">
            <w:pPr>
              <w:rPr>
                <w:lang w:val="hr-HR"/>
              </w:rPr>
            </w:pPr>
          </w:p>
        </w:tc>
      </w:tr>
      <w:tr w:rsidR="008F62BB" w:rsidRPr="009916DB" w14:paraId="46FF14C0" w14:textId="77777777" w:rsidTr="004A2A1B">
        <w:trPr>
          <w:trHeight w:val="900"/>
        </w:trPr>
        <w:tc>
          <w:tcPr>
            <w:tcW w:w="927" w:type="dxa"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1103689" w14:textId="77777777" w:rsidR="00646242" w:rsidRPr="009916DB" w:rsidRDefault="00646242" w:rsidP="004A2A1B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9916DB">
              <w:rPr>
                <w:rFonts w:ascii="Calibri" w:hAnsi="Calibri" w:cs="Calibri"/>
                <w:color w:val="000000"/>
                <w:lang w:val="hr-HR"/>
              </w:rPr>
              <w:t>0053</w:t>
            </w:r>
          </w:p>
        </w:tc>
        <w:tc>
          <w:tcPr>
            <w:tcW w:w="5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3608EBC1" w14:textId="77777777" w:rsidR="00646242" w:rsidRPr="009916DB" w:rsidRDefault="00646242" w:rsidP="004A2A1B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9916DB">
              <w:rPr>
                <w:rFonts w:ascii="Calibri" w:hAnsi="Calibri" w:cs="Calibri"/>
                <w:color w:val="000000"/>
                <w:lang w:val="hr-HR"/>
              </w:rPr>
              <w:t>JN-2025/53</w:t>
            </w:r>
          </w:p>
        </w:tc>
        <w:tc>
          <w:tcPr>
            <w:tcW w:w="8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F49179E" w14:textId="77777777" w:rsidR="00646242" w:rsidRPr="009916DB" w:rsidRDefault="00646242" w:rsidP="004A2A1B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9916DB">
              <w:rPr>
                <w:rFonts w:ascii="Calibri" w:hAnsi="Calibri" w:cs="Calibri"/>
                <w:color w:val="000000"/>
                <w:lang w:val="hr-HR"/>
              </w:rPr>
              <w:t>Jednostavna nabava</w:t>
            </w:r>
          </w:p>
        </w:tc>
        <w:tc>
          <w:tcPr>
            <w:tcW w:w="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021BCD56" w14:textId="77777777" w:rsidR="00646242" w:rsidRPr="009916DB" w:rsidRDefault="00646242" w:rsidP="004A2A1B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9916DB">
              <w:rPr>
                <w:rFonts w:ascii="Calibri" w:hAnsi="Calibri" w:cs="Calibri"/>
                <w:color w:val="000000"/>
                <w:lang w:val="hr-HR"/>
              </w:rPr>
              <w:t xml:space="preserve">Uređenje i zamjena dotrajalog asfalta u naselju </w:t>
            </w:r>
            <w:proofErr w:type="spellStart"/>
            <w:r w:rsidRPr="009916DB">
              <w:rPr>
                <w:rFonts w:ascii="Calibri" w:hAnsi="Calibri" w:cs="Calibri"/>
                <w:color w:val="000000"/>
                <w:lang w:val="hr-HR"/>
              </w:rPr>
              <w:t>Fiorini</w:t>
            </w:r>
            <w:proofErr w:type="spellEnd"/>
          </w:p>
        </w:tc>
        <w:tc>
          <w:tcPr>
            <w:tcW w:w="3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7FA113E9" w14:textId="77777777" w:rsidR="00646242" w:rsidRPr="009916DB" w:rsidRDefault="00646242" w:rsidP="004A2A1B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9916DB">
              <w:rPr>
                <w:rFonts w:ascii="Calibri" w:hAnsi="Calibri" w:cs="Calibri"/>
                <w:color w:val="000000"/>
                <w:lang w:val="hr-HR"/>
              </w:rPr>
              <w:t>Radovi</w:t>
            </w:r>
          </w:p>
        </w:tc>
        <w:tc>
          <w:tcPr>
            <w:tcW w:w="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6185D046" w14:textId="77777777" w:rsidR="00646242" w:rsidRPr="009916DB" w:rsidRDefault="00646242" w:rsidP="004A2A1B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9916DB">
              <w:rPr>
                <w:rFonts w:ascii="Calibri" w:hAnsi="Calibri" w:cs="Calibri"/>
                <w:color w:val="000000"/>
                <w:lang w:val="hr-HR"/>
              </w:rPr>
              <w:t>45233222 - Radovi na kolničkom zastoru i asfaltiranju</w:t>
            </w:r>
          </w:p>
        </w:tc>
        <w:tc>
          <w:tcPr>
            <w:tcW w:w="5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593FD4C" w14:textId="77777777" w:rsidR="00646242" w:rsidRPr="009916DB" w:rsidRDefault="00646242" w:rsidP="004A2A1B">
            <w:pPr>
              <w:jc w:val="right"/>
              <w:rPr>
                <w:rFonts w:ascii="Calibri" w:hAnsi="Calibri" w:cs="Calibri"/>
                <w:color w:val="000000"/>
                <w:lang w:val="hr-HR"/>
              </w:rPr>
            </w:pPr>
            <w:r w:rsidRPr="009916DB">
              <w:rPr>
                <w:rFonts w:ascii="Calibri" w:hAnsi="Calibri" w:cs="Calibri"/>
                <w:color w:val="000000"/>
                <w:lang w:val="hr-HR"/>
              </w:rPr>
              <w:t>20.000,00</w:t>
            </w:r>
          </w:p>
        </w:tc>
        <w:tc>
          <w:tcPr>
            <w:tcW w:w="5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79692DB7" w14:textId="77777777" w:rsidR="00646242" w:rsidRPr="009916DB" w:rsidRDefault="00646242" w:rsidP="004A2A1B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9916DB">
              <w:rPr>
                <w:rFonts w:ascii="Calibri" w:hAnsi="Calibri" w:cs="Calibri"/>
                <w:color w:val="000000"/>
                <w:lang w:val="hr-HR"/>
              </w:rPr>
              <w:t>Jednostavna nabava</w:t>
            </w:r>
          </w:p>
        </w:tc>
        <w:tc>
          <w:tcPr>
            <w:tcW w:w="4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530BAEE7" w14:textId="77777777" w:rsidR="00646242" w:rsidRPr="009916DB" w:rsidRDefault="00646242" w:rsidP="004A2A1B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9916DB">
              <w:rPr>
                <w:rFonts w:ascii="Calibri" w:hAnsi="Calibri" w:cs="Calibri"/>
                <w:color w:val="000000"/>
                <w:lang w:val="hr-HR"/>
              </w:rPr>
              <w:t> </w:t>
            </w:r>
          </w:p>
        </w:tc>
        <w:tc>
          <w:tcPr>
            <w:tcW w:w="4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0241C3A4" w14:textId="77777777" w:rsidR="00646242" w:rsidRPr="009916DB" w:rsidRDefault="00646242" w:rsidP="004A2A1B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9916DB">
              <w:rPr>
                <w:rFonts w:ascii="Calibri" w:hAnsi="Calibri" w:cs="Calibri"/>
                <w:color w:val="000000"/>
                <w:lang w:val="hr-HR"/>
              </w:rPr>
              <w:t>-</w:t>
            </w:r>
          </w:p>
        </w:tc>
        <w:tc>
          <w:tcPr>
            <w:tcW w:w="4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2FFB1763" w14:textId="77777777" w:rsidR="00646242" w:rsidRPr="009916DB" w:rsidRDefault="00646242" w:rsidP="004A2A1B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9916DB">
              <w:rPr>
                <w:rFonts w:ascii="Calibri" w:hAnsi="Calibri" w:cs="Calibri"/>
                <w:color w:val="000000"/>
                <w:lang w:val="hr-HR"/>
              </w:rPr>
              <w:t> </w:t>
            </w:r>
          </w:p>
        </w:tc>
        <w:tc>
          <w:tcPr>
            <w:tcW w:w="5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4EBCFC45" w14:textId="77777777" w:rsidR="00646242" w:rsidRPr="009916DB" w:rsidRDefault="00646242" w:rsidP="004A2A1B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9916DB">
              <w:rPr>
                <w:rFonts w:ascii="Calibri" w:hAnsi="Calibri" w:cs="Calibri"/>
                <w:color w:val="000000"/>
                <w:lang w:val="hr-HR"/>
              </w:rPr>
              <w:t>NE</w:t>
            </w:r>
          </w:p>
        </w:tc>
        <w:tc>
          <w:tcPr>
            <w:tcW w:w="4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4326C29A" w14:textId="77777777" w:rsidR="00646242" w:rsidRPr="009916DB" w:rsidRDefault="00646242" w:rsidP="004A2A1B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9916DB">
              <w:rPr>
                <w:rFonts w:ascii="Calibri" w:hAnsi="Calibri" w:cs="Calibri"/>
                <w:color w:val="000000"/>
                <w:lang w:val="hr-HR"/>
              </w:rPr>
              <w:t> </w:t>
            </w:r>
          </w:p>
        </w:tc>
        <w:tc>
          <w:tcPr>
            <w:tcW w:w="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41045820" w14:textId="77777777" w:rsidR="00646242" w:rsidRPr="009916DB" w:rsidRDefault="00646242" w:rsidP="004A2A1B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9916DB">
              <w:rPr>
                <w:rFonts w:ascii="Calibri" w:hAnsi="Calibri" w:cs="Calibri"/>
                <w:color w:val="000000"/>
                <w:lang w:val="hr-HR"/>
              </w:rPr>
              <w:t> </w:t>
            </w:r>
          </w:p>
        </w:tc>
        <w:tc>
          <w:tcPr>
            <w:tcW w:w="4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5EB596B8" w14:textId="77777777" w:rsidR="00646242" w:rsidRPr="009916DB" w:rsidRDefault="00646242" w:rsidP="004A2A1B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9916DB">
              <w:rPr>
                <w:rFonts w:ascii="Calibri" w:hAnsi="Calibri" w:cs="Calibri"/>
                <w:color w:val="000000"/>
                <w:lang w:val="hr-HR"/>
              </w:rPr>
              <w:t> </w:t>
            </w:r>
          </w:p>
        </w:tc>
        <w:tc>
          <w:tcPr>
            <w:tcW w:w="5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7763FB8A" w14:textId="77777777" w:rsidR="00646242" w:rsidRPr="009916DB" w:rsidRDefault="00646242" w:rsidP="004A2A1B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9916DB">
              <w:rPr>
                <w:rFonts w:ascii="Calibri" w:hAnsi="Calibri" w:cs="Calibri"/>
                <w:color w:val="000000"/>
                <w:lang w:val="hr-HR"/>
              </w:rPr>
              <w:t> </w:t>
            </w:r>
          </w:p>
        </w:tc>
        <w:tc>
          <w:tcPr>
            <w:tcW w:w="33" w:type="dxa"/>
            <w:vAlign w:val="center"/>
            <w:hideMark/>
          </w:tcPr>
          <w:p w14:paraId="51B5D026" w14:textId="77777777" w:rsidR="00646242" w:rsidRPr="009916DB" w:rsidRDefault="00646242" w:rsidP="004A2A1B">
            <w:pPr>
              <w:rPr>
                <w:lang w:val="hr-HR"/>
              </w:rPr>
            </w:pPr>
          </w:p>
        </w:tc>
      </w:tr>
      <w:tr w:rsidR="008F62BB" w:rsidRPr="009916DB" w14:paraId="5A7BE9A0" w14:textId="77777777" w:rsidTr="004A2A1B">
        <w:trPr>
          <w:trHeight w:val="900"/>
        </w:trPr>
        <w:tc>
          <w:tcPr>
            <w:tcW w:w="927" w:type="dxa"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42CBE683" w14:textId="77777777" w:rsidR="00646242" w:rsidRPr="009916DB" w:rsidRDefault="00646242" w:rsidP="004A2A1B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9916DB">
              <w:rPr>
                <w:rFonts w:ascii="Calibri" w:hAnsi="Calibri" w:cs="Calibri"/>
                <w:color w:val="000000"/>
                <w:lang w:val="hr-HR"/>
              </w:rPr>
              <w:t>0054</w:t>
            </w:r>
          </w:p>
        </w:tc>
        <w:tc>
          <w:tcPr>
            <w:tcW w:w="5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2357047C" w14:textId="77777777" w:rsidR="00646242" w:rsidRPr="009916DB" w:rsidRDefault="00646242" w:rsidP="004A2A1B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9916DB">
              <w:rPr>
                <w:rFonts w:ascii="Calibri" w:hAnsi="Calibri" w:cs="Calibri"/>
                <w:color w:val="000000"/>
                <w:lang w:val="hr-HR"/>
              </w:rPr>
              <w:t>JN-2025/54</w:t>
            </w:r>
          </w:p>
        </w:tc>
        <w:tc>
          <w:tcPr>
            <w:tcW w:w="8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5C53DB2B" w14:textId="77777777" w:rsidR="00646242" w:rsidRPr="009916DB" w:rsidRDefault="00646242" w:rsidP="004A2A1B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9916DB">
              <w:rPr>
                <w:rFonts w:ascii="Calibri" w:hAnsi="Calibri" w:cs="Calibri"/>
                <w:color w:val="000000"/>
                <w:lang w:val="hr-HR"/>
              </w:rPr>
              <w:t>Jednostavna nabava</w:t>
            </w:r>
          </w:p>
        </w:tc>
        <w:tc>
          <w:tcPr>
            <w:tcW w:w="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180BDD76" w14:textId="77777777" w:rsidR="00646242" w:rsidRPr="009916DB" w:rsidRDefault="00646242" w:rsidP="004A2A1B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9916DB">
              <w:rPr>
                <w:rFonts w:ascii="Calibri" w:hAnsi="Calibri" w:cs="Calibri"/>
                <w:color w:val="000000"/>
                <w:lang w:val="hr-HR"/>
              </w:rPr>
              <w:t>Sanacija postojećeg asfaltnog kolnika i raskrsnice u naselju St. Koči</w:t>
            </w:r>
          </w:p>
        </w:tc>
        <w:tc>
          <w:tcPr>
            <w:tcW w:w="3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1A3BAD5E" w14:textId="77777777" w:rsidR="00646242" w:rsidRPr="009916DB" w:rsidRDefault="00646242" w:rsidP="004A2A1B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9916DB">
              <w:rPr>
                <w:rFonts w:ascii="Calibri" w:hAnsi="Calibri" w:cs="Calibri"/>
                <w:color w:val="000000"/>
                <w:lang w:val="hr-HR"/>
              </w:rPr>
              <w:t>Radovi</w:t>
            </w:r>
          </w:p>
        </w:tc>
        <w:tc>
          <w:tcPr>
            <w:tcW w:w="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7E76BD25" w14:textId="77777777" w:rsidR="00646242" w:rsidRPr="009916DB" w:rsidRDefault="00646242" w:rsidP="004A2A1B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9916DB">
              <w:rPr>
                <w:rFonts w:ascii="Calibri" w:hAnsi="Calibri" w:cs="Calibri"/>
                <w:color w:val="000000"/>
                <w:lang w:val="hr-HR"/>
              </w:rPr>
              <w:t>45233222 - Radovi na kolničkom zastoru i asfaltiranju</w:t>
            </w:r>
          </w:p>
        </w:tc>
        <w:tc>
          <w:tcPr>
            <w:tcW w:w="5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2C433804" w14:textId="77777777" w:rsidR="00646242" w:rsidRPr="009916DB" w:rsidRDefault="00646242" w:rsidP="004A2A1B">
            <w:pPr>
              <w:jc w:val="right"/>
              <w:rPr>
                <w:rFonts w:ascii="Calibri" w:hAnsi="Calibri" w:cs="Calibri"/>
                <w:color w:val="000000"/>
                <w:lang w:val="hr-HR"/>
              </w:rPr>
            </w:pPr>
            <w:r w:rsidRPr="009916DB">
              <w:rPr>
                <w:rFonts w:ascii="Calibri" w:hAnsi="Calibri" w:cs="Calibri"/>
                <w:color w:val="000000"/>
                <w:lang w:val="hr-HR"/>
              </w:rPr>
              <w:t>16.000,00</w:t>
            </w:r>
          </w:p>
        </w:tc>
        <w:tc>
          <w:tcPr>
            <w:tcW w:w="5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29C8C9CC" w14:textId="77777777" w:rsidR="00646242" w:rsidRPr="009916DB" w:rsidRDefault="00646242" w:rsidP="004A2A1B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9916DB">
              <w:rPr>
                <w:rFonts w:ascii="Calibri" w:hAnsi="Calibri" w:cs="Calibri"/>
                <w:color w:val="000000"/>
                <w:lang w:val="hr-HR"/>
              </w:rPr>
              <w:t>Jednostavna nabava</w:t>
            </w:r>
          </w:p>
        </w:tc>
        <w:tc>
          <w:tcPr>
            <w:tcW w:w="4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16F25082" w14:textId="77777777" w:rsidR="00646242" w:rsidRPr="009916DB" w:rsidRDefault="00646242" w:rsidP="004A2A1B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9916DB">
              <w:rPr>
                <w:rFonts w:ascii="Calibri" w:hAnsi="Calibri" w:cs="Calibri"/>
                <w:color w:val="000000"/>
                <w:lang w:val="hr-HR"/>
              </w:rPr>
              <w:t> </w:t>
            </w:r>
          </w:p>
        </w:tc>
        <w:tc>
          <w:tcPr>
            <w:tcW w:w="4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690743F2" w14:textId="77777777" w:rsidR="00646242" w:rsidRPr="009916DB" w:rsidRDefault="00646242" w:rsidP="004A2A1B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9916DB">
              <w:rPr>
                <w:rFonts w:ascii="Calibri" w:hAnsi="Calibri" w:cs="Calibri"/>
                <w:color w:val="000000"/>
                <w:lang w:val="hr-HR"/>
              </w:rPr>
              <w:t>-</w:t>
            </w:r>
          </w:p>
        </w:tc>
        <w:tc>
          <w:tcPr>
            <w:tcW w:w="4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56C68802" w14:textId="77777777" w:rsidR="00646242" w:rsidRPr="009916DB" w:rsidRDefault="00646242" w:rsidP="004A2A1B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9916DB">
              <w:rPr>
                <w:rFonts w:ascii="Calibri" w:hAnsi="Calibri" w:cs="Calibri"/>
                <w:color w:val="000000"/>
                <w:lang w:val="hr-HR"/>
              </w:rPr>
              <w:t> </w:t>
            </w:r>
          </w:p>
        </w:tc>
        <w:tc>
          <w:tcPr>
            <w:tcW w:w="5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195CA08D" w14:textId="77777777" w:rsidR="00646242" w:rsidRPr="009916DB" w:rsidRDefault="00646242" w:rsidP="004A2A1B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9916DB">
              <w:rPr>
                <w:rFonts w:ascii="Calibri" w:hAnsi="Calibri" w:cs="Calibri"/>
                <w:color w:val="000000"/>
                <w:lang w:val="hr-HR"/>
              </w:rPr>
              <w:t>NE</w:t>
            </w:r>
          </w:p>
        </w:tc>
        <w:tc>
          <w:tcPr>
            <w:tcW w:w="4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11880350" w14:textId="77777777" w:rsidR="00646242" w:rsidRPr="009916DB" w:rsidRDefault="00646242" w:rsidP="004A2A1B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9916DB">
              <w:rPr>
                <w:rFonts w:ascii="Calibri" w:hAnsi="Calibri" w:cs="Calibri"/>
                <w:color w:val="000000"/>
                <w:lang w:val="hr-HR"/>
              </w:rPr>
              <w:t> </w:t>
            </w:r>
          </w:p>
        </w:tc>
        <w:tc>
          <w:tcPr>
            <w:tcW w:w="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29F3CF7B" w14:textId="77777777" w:rsidR="00646242" w:rsidRPr="009916DB" w:rsidRDefault="00646242" w:rsidP="004A2A1B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9916DB">
              <w:rPr>
                <w:rFonts w:ascii="Calibri" w:hAnsi="Calibri" w:cs="Calibri"/>
                <w:color w:val="000000"/>
                <w:lang w:val="hr-HR"/>
              </w:rPr>
              <w:t> </w:t>
            </w:r>
          </w:p>
        </w:tc>
        <w:tc>
          <w:tcPr>
            <w:tcW w:w="4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096B7D1A" w14:textId="77777777" w:rsidR="00646242" w:rsidRPr="009916DB" w:rsidRDefault="00646242" w:rsidP="004A2A1B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9916DB">
              <w:rPr>
                <w:rFonts w:ascii="Calibri" w:hAnsi="Calibri" w:cs="Calibri"/>
                <w:color w:val="000000"/>
                <w:lang w:val="hr-HR"/>
              </w:rPr>
              <w:t> </w:t>
            </w:r>
          </w:p>
        </w:tc>
        <w:tc>
          <w:tcPr>
            <w:tcW w:w="5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7BAAF2A2" w14:textId="77777777" w:rsidR="00646242" w:rsidRPr="009916DB" w:rsidRDefault="00646242" w:rsidP="004A2A1B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9916DB">
              <w:rPr>
                <w:rFonts w:ascii="Calibri" w:hAnsi="Calibri" w:cs="Calibri"/>
                <w:color w:val="000000"/>
                <w:lang w:val="hr-HR"/>
              </w:rPr>
              <w:t> </w:t>
            </w:r>
          </w:p>
        </w:tc>
        <w:tc>
          <w:tcPr>
            <w:tcW w:w="33" w:type="dxa"/>
            <w:vAlign w:val="center"/>
            <w:hideMark/>
          </w:tcPr>
          <w:p w14:paraId="682B26C9" w14:textId="77777777" w:rsidR="00646242" w:rsidRPr="009916DB" w:rsidRDefault="00646242" w:rsidP="004A2A1B">
            <w:pPr>
              <w:rPr>
                <w:lang w:val="hr-HR"/>
              </w:rPr>
            </w:pPr>
          </w:p>
        </w:tc>
      </w:tr>
      <w:tr w:rsidR="008F62BB" w:rsidRPr="009916DB" w14:paraId="27A57E8E" w14:textId="77777777" w:rsidTr="004A2A1B">
        <w:trPr>
          <w:trHeight w:val="900"/>
        </w:trPr>
        <w:tc>
          <w:tcPr>
            <w:tcW w:w="927" w:type="dxa"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5EBE7B96" w14:textId="77777777" w:rsidR="00646242" w:rsidRPr="009916DB" w:rsidRDefault="00646242" w:rsidP="004A2A1B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9916DB">
              <w:rPr>
                <w:rFonts w:ascii="Calibri" w:hAnsi="Calibri" w:cs="Calibri"/>
                <w:color w:val="000000"/>
                <w:lang w:val="hr-HR"/>
              </w:rPr>
              <w:t>0055</w:t>
            </w:r>
          </w:p>
        </w:tc>
        <w:tc>
          <w:tcPr>
            <w:tcW w:w="5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4C9808E0" w14:textId="77777777" w:rsidR="00646242" w:rsidRPr="009916DB" w:rsidRDefault="00646242" w:rsidP="004A2A1B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9916DB">
              <w:rPr>
                <w:rFonts w:ascii="Calibri" w:hAnsi="Calibri" w:cs="Calibri"/>
                <w:color w:val="000000"/>
                <w:lang w:val="hr-HR"/>
              </w:rPr>
              <w:t>JN-2025/55</w:t>
            </w:r>
          </w:p>
        </w:tc>
        <w:tc>
          <w:tcPr>
            <w:tcW w:w="8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7F995BFA" w14:textId="77777777" w:rsidR="00646242" w:rsidRPr="009916DB" w:rsidRDefault="00646242" w:rsidP="004A2A1B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9916DB">
              <w:rPr>
                <w:rFonts w:ascii="Calibri" w:hAnsi="Calibri" w:cs="Calibri"/>
                <w:color w:val="000000"/>
                <w:lang w:val="hr-HR"/>
              </w:rPr>
              <w:t>Jednostavna nabava</w:t>
            </w:r>
          </w:p>
        </w:tc>
        <w:tc>
          <w:tcPr>
            <w:tcW w:w="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396A8786" w14:textId="77777777" w:rsidR="00646242" w:rsidRPr="009916DB" w:rsidRDefault="00646242" w:rsidP="004A2A1B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9916DB">
              <w:rPr>
                <w:rFonts w:ascii="Calibri" w:hAnsi="Calibri" w:cs="Calibri"/>
                <w:color w:val="000000"/>
                <w:lang w:val="hr-HR"/>
              </w:rPr>
              <w:t xml:space="preserve">Sanacija dotrajalog asfaltnog kolnika u naselju D. </w:t>
            </w:r>
            <w:proofErr w:type="spellStart"/>
            <w:r w:rsidRPr="009916DB">
              <w:rPr>
                <w:rFonts w:ascii="Calibri" w:hAnsi="Calibri" w:cs="Calibri"/>
                <w:color w:val="000000"/>
                <w:lang w:val="hr-HR"/>
              </w:rPr>
              <w:t>Katunari</w:t>
            </w:r>
            <w:proofErr w:type="spellEnd"/>
          </w:p>
        </w:tc>
        <w:tc>
          <w:tcPr>
            <w:tcW w:w="3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46DDE357" w14:textId="77777777" w:rsidR="00646242" w:rsidRPr="009916DB" w:rsidRDefault="00646242" w:rsidP="004A2A1B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9916DB">
              <w:rPr>
                <w:rFonts w:ascii="Calibri" w:hAnsi="Calibri" w:cs="Calibri"/>
                <w:color w:val="000000"/>
                <w:lang w:val="hr-HR"/>
              </w:rPr>
              <w:t>Radovi</w:t>
            </w:r>
          </w:p>
        </w:tc>
        <w:tc>
          <w:tcPr>
            <w:tcW w:w="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49675B45" w14:textId="77777777" w:rsidR="00646242" w:rsidRPr="009916DB" w:rsidRDefault="00646242" w:rsidP="004A2A1B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9916DB">
              <w:rPr>
                <w:rFonts w:ascii="Calibri" w:hAnsi="Calibri" w:cs="Calibri"/>
                <w:color w:val="000000"/>
                <w:lang w:val="hr-HR"/>
              </w:rPr>
              <w:t>45233222 - Radovi na kolničkom zastoru i asfaltiranju</w:t>
            </w:r>
          </w:p>
        </w:tc>
        <w:tc>
          <w:tcPr>
            <w:tcW w:w="5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D2537AA" w14:textId="77777777" w:rsidR="00646242" w:rsidRPr="009916DB" w:rsidRDefault="00646242" w:rsidP="004A2A1B">
            <w:pPr>
              <w:jc w:val="right"/>
              <w:rPr>
                <w:rFonts w:ascii="Calibri" w:hAnsi="Calibri" w:cs="Calibri"/>
                <w:color w:val="000000"/>
                <w:lang w:val="hr-HR"/>
              </w:rPr>
            </w:pPr>
            <w:r w:rsidRPr="009916DB">
              <w:rPr>
                <w:rFonts w:ascii="Calibri" w:hAnsi="Calibri" w:cs="Calibri"/>
                <w:color w:val="000000"/>
                <w:lang w:val="hr-HR"/>
              </w:rPr>
              <w:t>20.000,00</w:t>
            </w:r>
          </w:p>
        </w:tc>
        <w:tc>
          <w:tcPr>
            <w:tcW w:w="5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37D5472E" w14:textId="77777777" w:rsidR="00646242" w:rsidRPr="009916DB" w:rsidRDefault="00646242" w:rsidP="004A2A1B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9916DB">
              <w:rPr>
                <w:rFonts w:ascii="Calibri" w:hAnsi="Calibri" w:cs="Calibri"/>
                <w:color w:val="000000"/>
                <w:lang w:val="hr-HR"/>
              </w:rPr>
              <w:t>Jednostavna nabava</w:t>
            </w:r>
          </w:p>
        </w:tc>
        <w:tc>
          <w:tcPr>
            <w:tcW w:w="4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0C188210" w14:textId="77777777" w:rsidR="00646242" w:rsidRPr="009916DB" w:rsidRDefault="00646242" w:rsidP="004A2A1B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9916DB">
              <w:rPr>
                <w:rFonts w:ascii="Calibri" w:hAnsi="Calibri" w:cs="Calibri"/>
                <w:color w:val="000000"/>
                <w:lang w:val="hr-HR"/>
              </w:rPr>
              <w:t> </w:t>
            </w:r>
          </w:p>
        </w:tc>
        <w:tc>
          <w:tcPr>
            <w:tcW w:w="4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234244D4" w14:textId="77777777" w:rsidR="00646242" w:rsidRPr="009916DB" w:rsidRDefault="00646242" w:rsidP="004A2A1B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9916DB">
              <w:rPr>
                <w:rFonts w:ascii="Calibri" w:hAnsi="Calibri" w:cs="Calibri"/>
                <w:color w:val="000000"/>
                <w:lang w:val="hr-HR"/>
              </w:rPr>
              <w:t>-</w:t>
            </w:r>
          </w:p>
        </w:tc>
        <w:tc>
          <w:tcPr>
            <w:tcW w:w="4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40574884" w14:textId="77777777" w:rsidR="00646242" w:rsidRPr="009916DB" w:rsidRDefault="00646242" w:rsidP="004A2A1B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9916DB">
              <w:rPr>
                <w:rFonts w:ascii="Calibri" w:hAnsi="Calibri" w:cs="Calibri"/>
                <w:color w:val="000000"/>
                <w:lang w:val="hr-HR"/>
              </w:rPr>
              <w:t> </w:t>
            </w:r>
          </w:p>
        </w:tc>
        <w:tc>
          <w:tcPr>
            <w:tcW w:w="5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6F85BF13" w14:textId="77777777" w:rsidR="00646242" w:rsidRPr="009916DB" w:rsidRDefault="00646242" w:rsidP="004A2A1B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9916DB">
              <w:rPr>
                <w:rFonts w:ascii="Calibri" w:hAnsi="Calibri" w:cs="Calibri"/>
                <w:color w:val="000000"/>
                <w:lang w:val="hr-HR"/>
              </w:rPr>
              <w:t>NE</w:t>
            </w:r>
          </w:p>
        </w:tc>
        <w:tc>
          <w:tcPr>
            <w:tcW w:w="4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790034E9" w14:textId="77777777" w:rsidR="00646242" w:rsidRPr="009916DB" w:rsidRDefault="00646242" w:rsidP="004A2A1B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9916DB">
              <w:rPr>
                <w:rFonts w:ascii="Calibri" w:hAnsi="Calibri" w:cs="Calibri"/>
                <w:color w:val="000000"/>
                <w:lang w:val="hr-HR"/>
              </w:rPr>
              <w:t> </w:t>
            </w:r>
          </w:p>
        </w:tc>
        <w:tc>
          <w:tcPr>
            <w:tcW w:w="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17FAB5F9" w14:textId="77777777" w:rsidR="00646242" w:rsidRPr="009916DB" w:rsidRDefault="00646242" w:rsidP="004A2A1B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9916DB">
              <w:rPr>
                <w:rFonts w:ascii="Calibri" w:hAnsi="Calibri" w:cs="Calibri"/>
                <w:color w:val="000000"/>
                <w:lang w:val="hr-HR"/>
              </w:rPr>
              <w:t> </w:t>
            </w:r>
          </w:p>
        </w:tc>
        <w:tc>
          <w:tcPr>
            <w:tcW w:w="4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0823D785" w14:textId="77777777" w:rsidR="00646242" w:rsidRPr="009916DB" w:rsidRDefault="00646242" w:rsidP="004A2A1B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9916DB">
              <w:rPr>
                <w:rFonts w:ascii="Calibri" w:hAnsi="Calibri" w:cs="Calibri"/>
                <w:color w:val="000000"/>
                <w:lang w:val="hr-HR"/>
              </w:rPr>
              <w:t> </w:t>
            </w:r>
          </w:p>
        </w:tc>
        <w:tc>
          <w:tcPr>
            <w:tcW w:w="5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620FB66C" w14:textId="77777777" w:rsidR="00646242" w:rsidRPr="009916DB" w:rsidRDefault="00646242" w:rsidP="004A2A1B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9916DB">
              <w:rPr>
                <w:rFonts w:ascii="Calibri" w:hAnsi="Calibri" w:cs="Calibri"/>
                <w:color w:val="000000"/>
                <w:lang w:val="hr-HR"/>
              </w:rPr>
              <w:t> </w:t>
            </w:r>
          </w:p>
        </w:tc>
        <w:tc>
          <w:tcPr>
            <w:tcW w:w="33" w:type="dxa"/>
            <w:vAlign w:val="center"/>
            <w:hideMark/>
          </w:tcPr>
          <w:p w14:paraId="0FD6346A" w14:textId="77777777" w:rsidR="00646242" w:rsidRPr="009916DB" w:rsidRDefault="00646242" w:rsidP="004A2A1B">
            <w:pPr>
              <w:rPr>
                <w:lang w:val="hr-HR"/>
              </w:rPr>
            </w:pPr>
          </w:p>
        </w:tc>
      </w:tr>
      <w:tr w:rsidR="008F62BB" w:rsidRPr="009916DB" w14:paraId="609FA681" w14:textId="77777777" w:rsidTr="004A2A1B">
        <w:trPr>
          <w:trHeight w:val="900"/>
        </w:trPr>
        <w:tc>
          <w:tcPr>
            <w:tcW w:w="927" w:type="dxa"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2F4E255" w14:textId="77777777" w:rsidR="00646242" w:rsidRPr="009916DB" w:rsidRDefault="00646242" w:rsidP="004A2A1B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9916DB">
              <w:rPr>
                <w:rFonts w:ascii="Calibri" w:hAnsi="Calibri" w:cs="Calibri"/>
                <w:color w:val="000000"/>
                <w:lang w:val="hr-HR"/>
              </w:rPr>
              <w:t>0056</w:t>
            </w:r>
          </w:p>
        </w:tc>
        <w:tc>
          <w:tcPr>
            <w:tcW w:w="5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579B9B10" w14:textId="77777777" w:rsidR="00646242" w:rsidRPr="009916DB" w:rsidRDefault="00646242" w:rsidP="004A2A1B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9916DB">
              <w:rPr>
                <w:rFonts w:ascii="Calibri" w:hAnsi="Calibri" w:cs="Calibri"/>
                <w:color w:val="000000"/>
                <w:lang w:val="hr-HR"/>
              </w:rPr>
              <w:t>JN-2025/56</w:t>
            </w:r>
          </w:p>
        </w:tc>
        <w:tc>
          <w:tcPr>
            <w:tcW w:w="8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79899E5" w14:textId="77777777" w:rsidR="00646242" w:rsidRPr="009916DB" w:rsidRDefault="00646242" w:rsidP="004A2A1B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9916DB">
              <w:rPr>
                <w:rFonts w:ascii="Calibri" w:hAnsi="Calibri" w:cs="Calibri"/>
                <w:color w:val="000000"/>
                <w:lang w:val="hr-HR"/>
              </w:rPr>
              <w:t>Jednostavna nabava</w:t>
            </w:r>
          </w:p>
        </w:tc>
        <w:tc>
          <w:tcPr>
            <w:tcW w:w="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04549AF2" w14:textId="77777777" w:rsidR="00646242" w:rsidRPr="009916DB" w:rsidRDefault="00646242" w:rsidP="004A2A1B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9916DB">
              <w:rPr>
                <w:rFonts w:ascii="Calibri" w:hAnsi="Calibri" w:cs="Calibri"/>
                <w:color w:val="000000"/>
                <w:lang w:val="hr-HR"/>
              </w:rPr>
              <w:t>Uređenje djela Ulice mira u naselju Brtonigla</w:t>
            </w:r>
          </w:p>
        </w:tc>
        <w:tc>
          <w:tcPr>
            <w:tcW w:w="3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3CC8E498" w14:textId="77777777" w:rsidR="00646242" w:rsidRPr="009916DB" w:rsidRDefault="00646242" w:rsidP="004A2A1B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9916DB">
              <w:rPr>
                <w:rFonts w:ascii="Calibri" w:hAnsi="Calibri" w:cs="Calibri"/>
                <w:color w:val="000000"/>
                <w:lang w:val="hr-HR"/>
              </w:rPr>
              <w:t>Radovi</w:t>
            </w:r>
          </w:p>
        </w:tc>
        <w:tc>
          <w:tcPr>
            <w:tcW w:w="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01F67B48" w14:textId="77777777" w:rsidR="00646242" w:rsidRPr="009916DB" w:rsidRDefault="00646242" w:rsidP="004A2A1B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9916DB">
              <w:rPr>
                <w:rFonts w:ascii="Calibri" w:hAnsi="Calibri" w:cs="Calibri"/>
                <w:color w:val="000000"/>
                <w:lang w:val="hr-HR"/>
              </w:rPr>
              <w:t>45233222 - Radovi na kolničkom zastoru i asfaltiranju</w:t>
            </w:r>
          </w:p>
        </w:tc>
        <w:tc>
          <w:tcPr>
            <w:tcW w:w="5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7E42763" w14:textId="77777777" w:rsidR="00646242" w:rsidRPr="009916DB" w:rsidRDefault="00646242" w:rsidP="004A2A1B">
            <w:pPr>
              <w:jc w:val="right"/>
              <w:rPr>
                <w:rFonts w:ascii="Calibri" w:hAnsi="Calibri" w:cs="Calibri"/>
                <w:color w:val="000000"/>
                <w:lang w:val="hr-HR"/>
              </w:rPr>
            </w:pPr>
            <w:r w:rsidRPr="009916DB">
              <w:rPr>
                <w:rFonts w:ascii="Calibri" w:hAnsi="Calibri" w:cs="Calibri"/>
                <w:color w:val="000000"/>
                <w:lang w:val="hr-HR"/>
              </w:rPr>
              <w:t>12.000,00</w:t>
            </w:r>
          </w:p>
        </w:tc>
        <w:tc>
          <w:tcPr>
            <w:tcW w:w="5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36C7DD94" w14:textId="77777777" w:rsidR="00646242" w:rsidRPr="009916DB" w:rsidRDefault="00646242" w:rsidP="004A2A1B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9916DB">
              <w:rPr>
                <w:rFonts w:ascii="Calibri" w:hAnsi="Calibri" w:cs="Calibri"/>
                <w:color w:val="000000"/>
                <w:lang w:val="hr-HR"/>
              </w:rPr>
              <w:t>Jednostavna nabava</w:t>
            </w:r>
          </w:p>
        </w:tc>
        <w:tc>
          <w:tcPr>
            <w:tcW w:w="4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2C8C54BA" w14:textId="77777777" w:rsidR="00646242" w:rsidRPr="009916DB" w:rsidRDefault="00646242" w:rsidP="004A2A1B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9916DB">
              <w:rPr>
                <w:rFonts w:ascii="Calibri" w:hAnsi="Calibri" w:cs="Calibri"/>
                <w:color w:val="000000"/>
                <w:lang w:val="hr-HR"/>
              </w:rPr>
              <w:t> </w:t>
            </w:r>
          </w:p>
        </w:tc>
        <w:tc>
          <w:tcPr>
            <w:tcW w:w="4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1E9B34DF" w14:textId="77777777" w:rsidR="00646242" w:rsidRPr="009916DB" w:rsidRDefault="00646242" w:rsidP="004A2A1B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9916DB">
              <w:rPr>
                <w:rFonts w:ascii="Calibri" w:hAnsi="Calibri" w:cs="Calibri"/>
                <w:color w:val="000000"/>
                <w:lang w:val="hr-HR"/>
              </w:rPr>
              <w:t>-</w:t>
            </w:r>
          </w:p>
        </w:tc>
        <w:tc>
          <w:tcPr>
            <w:tcW w:w="4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4348058F" w14:textId="77777777" w:rsidR="00646242" w:rsidRPr="009916DB" w:rsidRDefault="00646242" w:rsidP="004A2A1B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9916DB">
              <w:rPr>
                <w:rFonts w:ascii="Calibri" w:hAnsi="Calibri" w:cs="Calibri"/>
                <w:color w:val="000000"/>
                <w:lang w:val="hr-HR"/>
              </w:rPr>
              <w:t> </w:t>
            </w:r>
          </w:p>
        </w:tc>
        <w:tc>
          <w:tcPr>
            <w:tcW w:w="5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3D0A21C8" w14:textId="77777777" w:rsidR="00646242" w:rsidRPr="009916DB" w:rsidRDefault="00646242" w:rsidP="004A2A1B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9916DB">
              <w:rPr>
                <w:rFonts w:ascii="Calibri" w:hAnsi="Calibri" w:cs="Calibri"/>
                <w:color w:val="000000"/>
                <w:lang w:val="hr-HR"/>
              </w:rPr>
              <w:t>NE</w:t>
            </w:r>
          </w:p>
        </w:tc>
        <w:tc>
          <w:tcPr>
            <w:tcW w:w="4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48BEBF89" w14:textId="77777777" w:rsidR="00646242" w:rsidRPr="009916DB" w:rsidRDefault="00646242" w:rsidP="004A2A1B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9916DB">
              <w:rPr>
                <w:rFonts w:ascii="Calibri" w:hAnsi="Calibri" w:cs="Calibri"/>
                <w:color w:val="000000"/>
                <w:lang w:val="hr-HR"/>
              </w:rPr>
              <w:t> </w:t>
            </w:r>
          </w:p>
        </w:tc>
        <w:tc>
          <w:tcPr>
            <w:tcW w:w="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58C6C85B" w14:textId="77777777" w:rsidR="00646242" w:rsidRPr="009916DB" w:rsidRDefault="00646242" w:rsidP="004A2A1B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9916DB">
              <w:rPr>
                <w:rFonts w:ascii="Calibri" w:hAnsi="Calibri" w:cs="Calibri"/>
                <w:color w:val="000000"/>
                <w:lang w:val="hr-HR"/>
              </w:rPr>
              <w:t> </w:t>
            </w:r>
          </w:p>
        </w:tc>
        <w:tc>
          <w:tcPr>
            <w:tcW w:w="4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5D011FE0" w14:textId="77777777" w:rsidR="00646242" w:rsidRPr="009916DB" w:rsidRDefault="00646242" w:rsidP="004A2A1B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9916DB">
              <w:rPr>
                <w:rFonts w:ascii="Calibri" w:hAnsi="Calibri" w:cs="Calibri"/>
                <w:color w:val="000000"/>
                <w:lang w:val="hr-HR"/>
              </w:rPr>
              <w:t> </w:t>
            </w:r>
          </w:p>
        </w:tc>
        <w:tc>
          <w:tcPr>
            <w:tcW w:w="5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0F30C5E5" w14:textId="77777777" w:rsidR="00646242" w:rsidRPr="009916DB" w:rsidRDefault="00646242" w:rsidP="004A2A1B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9916DB">
              <w:rPr>
                <w:rFonts w:ascii="Calibri" w:hAnsi="Calibri" w:cs="Calibri"/>
                <w:color w:val="000000"/>
                <w:lang w:val="hr-HR"/>
              </w:rPr>
              <w:t> </w:t>
            </w:r>
          </w:p>
        </w:tc>
        <w:tc>
          <w:tcPr>
            <w:tcW w:w="33" w:type="dxa"/>
            <w:vAlign w:val="center"/>
            <w:hideMark/>
          </w:tcPr>
          <w:p w14:paraId="5D249CC9" w14:textId="77777777" w:rsidR="00646242" w:rsidRPr="009916DB" w:rsidRDefault="00646242" w:rsidP="004A2A1B">
            <w:pPr>
              <w:rPr>
                <w:lang w:val="hr-HR"/>
              </w:rPr>
            </w:pPr>
          </w:p>
        </w:tc>
      </w:tr>
      <w:tr w:rsidR="008F62BB" w:rsidRPr="009916DB" w14:paraId="4257928D" w14:textId="77777777" w:rsidTr="004A2A1B">
        <w:trPr>
          <w:trHeight w:val="900"/>
        </w:trPr>
        <w:tc>
          <w:tcPr>
            <w:tcW w:w="927" w:type="dxa"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7C39ABF" w14:textId="77777777" w:rsidR="00646242" w:rsidRPr="009916DB" w:rsidRDefault="00646242" w:rsidP="004A2A1B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9916DB">
              <w:rPr>
                <w:rFonts w:ascii="Calibri" w:hAnsi="Calibri" w:cs="Calibri"/>
                <w:color w:val="000000"/>
                <w:lang w:val="hr-HR"/>
              </w:rPr>
              <w:t>0057</w:t>
            </w:r>
          </w:p>
        </w:tc>
        <w:tc>
          <w:tcPr>
            <w:tcW w:w="5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56148334" w14:textId="77777777" w:rsidR="00646242" w:rsidRPr="009916DB" w:rsidRDefault="00646242" w:rsidP="004A2A1B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9916DB">
              <w:rPr>
                <w:rFonts w:ascii="Calibri" w:hAnsi="Calibri" w:cs="Calibri"/>
                <w:color w:val="000000"/>
                <w:lang w:val="hr-HR"/>
              </w:rPr>
              <w:t>JN-2025/57</w:t>
            </w:r>
          </w:p>
        </w:tc>
        <w:tc>
          <w:tcPr>
            <w:tcW w:w="8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BFA385B" w14:textId="77777777" w:rsidR="00646242" w:rsidRPr="009916DB" w:rsidRDefault="00646242" w:rsidP="004A2A1B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9916DB">
              <w:rPr>
                <w:rFonts w:ascii="Calibri" w:hAnsi="Calibri" w:cs="Calibri"/>
                <w:color w:val="000000"/>
                <w:lang w:val="hr-HR"/>
              </w:rPr>
              <w:t>Jednostavna nabava</w:t>
            </w:r>
          </w:p>
        </w:tc>
        <w:tc>
          <w:tcPr>
            <w:tcW w:w="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7950EC6C" w14:textId="77777777" w:rsidR="00646242" w:rsidRPr="009916DB" w:rsidRDefault="00646242" w:rsidP="004A2A1B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9916DB">
              <w:rPr>
                <w:rFonts w:ascii="Calibri" w:hAnsi="Calibri" w:cs="Calibri"/>
                <w:color w:val="000000"/>
                <w:lang w:val="hr-HR"/>
              </w:rPr>
              <w:t>Uređenje djela ulice u naselju Turini</w:t>
            </w:r>
          </w:p>
        </w:tc>
        <w:tc>
          <w:tcPr>
            <w:tcW w:w="3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308AE4B2" w14:textId="77777777" w:rsidR="00646242" w:rsidRPr="009916DB" w:rsidRDefault="00646242" w:rsidP="004A2A1B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9916DB">
              <w:rPr>
                <w:rFonts w:ascii="Calibri" w:hAnsi="Calibri" w:cs="Calibri"/>
                <w:color w:val="000000"/>
                <w:lang w:val="hr-HR"/>
              </w:rPr>
              <w:t>Radovi</w:t>
            </w:r>
          </w:p>
        </w:tc>
        <w:tc>
          <w:tcPr>
            <w:tcW w:w="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5B744512" w14:textId="77777777" w:rsidR="00646242" w:rsidRPr="009916DB" w:rsidRDefault="00646242" w:rsidP="004A2A1B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9916DB">
              <w:rPr>
                <w:rFonts w:ascii="Calibri" w:hAnsi="Calibri" w:cs="Calibri"/>
                <w:color w:val="000000"/>
                <w:lang w:val="hr-HR"/>
              </w:rPr>
              <w:t>45233222 - Radovi na kolničkom zastoru i asfaltiranju</w:t>
            </w:r>
          </w:p>
        </w:tc>
        <w:tc>
          <w:tcPr>
            <w:tcW w:w="5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68ABD86" w14:textId="77777777" w:rsidR="00646242" w:rsidRPr="009916DB" w:rsidRDefault="00646242" w:rsidP="004A2A1B">
            <w:pPr>
              <w:jc w:val="right"/>
              <w:rPr>
                <w:rFonts w:ascii="Calibri" w:hAnsi="Calibri" w:cs="Calibri"/>
                <w:color w:val="000000"/>
                <w:lang w:val="hr-HR"/>
              </w:rPr>
            </w:pPr>
            <w:r w:rsidRPr="009916DB">
              <w:rPr>
                <w:rFonts w:ascii="Calibri" w:hAnsi="Calibri" w:cs="Calibri"/>
                <w:color w:val="000000"/>
                <w:lang w:val="hr-HR"/>
              </w:rPr>
              <w:t>20.000,00</w:t>
            </w:r>
          </w:p>
        </w:tc>
        <w:tc>
          <w:tcPr>
            <w:tcW w:w="5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63958C6D" w14:textId="77777777" w:rsidR="00646242" w:rsidRPr="009916DB" w:rsidRDefault="00646242" w:rsidP="004A2A1B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9916DB">
              <w:rPr>
                <w:rFonts w:ascii="Calibri" w:hAnsi="Calibri" w:cs="Calibri"/>
                <w:color w:val="000000"/>
                <w:lang w:val="hr-HR"/>
              </w:rPr>
              <w:t>Jednostavna nabava</w:t>
            </w:r>
          </w:p>
        </w:tc>
        <w:tc>
          <w:tcPr>
            <w:tcW w:w="4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7B392E20" w14:textId="77777777" w:rsidR="00646242" w:rsidRPr="009916DB" w:rsidRDefault="00646242" w:rsidP="004A2A1B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9916DB">
              <w:rPr>
                <w:rFonts w:ascii="Calibri" w:hAnsi="Calibri" w:cs="Calibri"/>
                <w:color w:val="000000"/>
                <w:lang w:val="hr-HR"/>
              </w:rPr>
              <w:t> </w:t>
            </w:r>
          </w:p>
        </w:tc>
        <w:tc>
          <w:tcPr>
            <w:tcW w:w="4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5BAB7D7B" w14:textId="77777777" w:rsidR="00646242" w:rsidRPr="009916DB" w:rsidRDefault="00646242" w:rsidP="004A2A1B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9916DB">
              <w:rPr>
                <w:rFonts w:ascii="Calibri" w:hAnsi="Calibri" w:cs="Calibri"/>
                <w:color w:val="000000"/>
                <w:lang w:val="hr-HR"/>
              </w:rPr>
              <w:t>-</w:t>
            </w:r>
          </w:p>
        </w:tc>
        <w:tc>
          <w:tcPr>
            <w:tcW w:w="4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5CF9BB43" w14:textId="77777777" w:rsidR="00646242" w:rsidRPr="009916DB" w:rsidRDefault="00646242" w:rsidP="004A2A1B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9916DB">
              <w:rPr>
                <w:rFonts w:ascii="Calibri" w:hAnsi="Calibri" w:cs="Calibri"/>
                <w:color w:val="000000"/>
                <w:lang w:val="hr-HR"/>
              </w:rPr>
              <w:t> </w:t>
            </w:r>
          </w:p>
        </w:tc>
        <w:tc>
          <w:tcPr>
            <w:tcW w:w="5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7391E289" w14:textId="77777777" w:rsidR="00646242" w:rsidRPr="009916DB" w:rsidRDefault="00646242" w:rsidP="004A2A1B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9916DB">
              <w:rPr>
                <w:rFonts w:ascii="Calibri" w:hAnsi="Calibri" w:cs="Calibri"/>
                <w:color w:val="000000"/>
                <w:lang w:val="hr-HR"/>
              </w:rPr>
              <w:t>NE</w:t>
            </w:r>
          </w:p>
        </w:tc>
        <w:tc>
          <w:tcPr>
            <w:tcW w:w="4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3EACA2DF" w14:textId="77777777" w:rsidR="00646242" w:rsidRPr="009916DB" w:rsidRDefault="00646242" w:rsidP="004A2A1B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9916DB">
              <w:rPr>
                <w:rFonts w:ascii="Calibri" w:hAnsi="Calibri" w:cs="Calibri"/>
                <w:color w:val="000000"/>
                <w:lang w:val="hr-HR"/>
              </w:rPr>
              <w:t> </w:t>
            </w:r>
          </w:p>
        </w:tc>
        <w:tc>
          <w:tcPr>
            <w:tcW w:w="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7FF11DA6" w14:textId="77777777" w:rsidR="00646242" w:rsidRPr="009916DB" w:rsidRDefault="00646242" w:rsidP="004A2A1B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9916DB">
              <w:rPr>
                <w:rFonts w:ascii="Calibri" w:hAnsi="Calibri" w:cs="Calibri"/>
                <w:color w:val="000000"/>
                <w:lang w:val="hr-HR"/>
              </w:rPr>
              <w:t> </w:t>
            </w:r>
          </w:p>
        </w:tc>
        <w:tc>
          <w:tcPr>
            <w:tcW w:w="4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600B64EF" w14:textId="77777777" w:rsidR="00646242" w:rsidRPr="009916DB" w:rsidRDefault="00646242" w:rsidP="004A2A1B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9916DB">
              <w:rPr>
                <w:rFonts w:ascii="Calibri" w:hAnsi="Calibri" w:cs="Calibri"/>
                <w:color w:val="000000"/>
                <w:lang w:val="hr-HR"/>
              </w:rPr>
              <w:t> </w:t>
            </w:r>
          </w:p>
        </w:tc>
        <w:tc>
          <w:tcPr>
            <w:tcW w:w="5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302C19F0" w14:textId="77777777" w:rsidR="00646242" w:rsidRPr="009916DB" w:rsidRDefault="00646242" w:rsidP="004A2A1B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9916DB">
              <w:rPr>
                <w:rFonts w:ascii="Calibri" w:hAnsi="Calibri" w:cs="Calibri"/>
                <w:color w:val="000000"/>
                <w:lang w:val="hr-HR"/>
              </w:rPr>
              <w:t> </w:t>
            </w:r>
          </w:p>
        </w:tc>
        <w:tc>
          <w:tcPr>
            <w:tcW w:w="33" w:type="dxa"/>
            <w:vAlign w:val="center"/>
            <w:hideMark/>
          </w:tcPr>
          <w:p w14:paraId="26EBE25B" w14:textId="77777777" w:rsidR="00646242" w:rsidRPr="009916DB" w:rsidRDefault="00646242" w:rsidP="004A2A1B">
            <w:pPr>
              <w:rPr>
                <w:lang w:val="hr-HR"/>
              </w:rPr>
            </w:pPr>
          </w:p>
        </w:tc>
      </w:tr>
      <w:tr w:rsidR="008F62BB" w:rsidRPr="009916DB" w14:paraId="286905BB" w14:textId="77777777" w:rsidTr="004A2A1B">
        <w:trPr>
          <w:trHeight w:val="600"/>
        </w:trPr>
        <w:tc>
          <w:tcPr>
            <w:tcW w:w="927" w:type="dxa"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349E0EBA" w14:textId="77777777" w:rsidR="00646242" w:rsidRPr="009916DB" w:rsidRDefault="00646242" w:rsidP="004A2A1B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9916DB">
              <w:rPr>
                <w:rFonts w:ascii="Calibri" w:hAnsi="Calibri" w:cs="Calibri"/>
                <w:color w:val="000000"/>
                <w:lang w:val="hr-HR"/>
              </w:rPr>
              <w:lastRenderedPageBreak/>
              <w:t>0058</w:t>
            </w:r>
          </w:p>
        </w:tc>
        <w:tc>
          <w:tcPr>
            <w:tcW w:w="5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2EA7D7CD" w14:textId="77777777" w:rsidR="00646242" w:rsidRPr="009916DB" w:rsidRDefault="00646242" w:rsidP="004A2A1B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9916DB">
              <w:rPr>
                <w:rFonts w:ascii="Calibri" w:hAnsi="Calibri" w:cs="Calibri"/>
                <w:color w:val="000000"/>
                <w:lang w:val="hr-HR"/>
              </w:rPr>
              <w:t>JN-2025/58</w:t>
            </w:r>
          </w:p>
        </w:tc>
        <w:tc>
          <w:tcPr>
            <w:tcW w:w="8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780EB254" w14:textId="77777777" w:rsidR="00646242" w:rsidRPr="009916DB" w:rsidRDefault="00646242" w:rsidP="004A2A1B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9916DB">
              <w:rPr>
                <w:rFonts w:ascii="Calibri" w:hAnsi="Calibri" w:cs="Calibri"/>
                <w:color w:val="000000"/>
                <w:lang w:val="hr-HR"/>
              </w:rPr>
              <w:t>Jednostavna nabava</w:t>
            </w:r>
          </w:p>
        </w:tc>
        <w:tc>
          <w:tcPr>
            <w:tcW w:w="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66DC3F11" w14:textId="77777777" w:rsidR="00646242" w:rsidRPr="009916DB" w:rsidRDefault="00646242" w:rsidP="004A2A1B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9916DB">
              <w:rPr>
                <w:rFonts w:ascii="Calibri" w:hAnsi="Calibri" w:cs="Calibri"/>
                <w:color w:val="000000"/>
                <w:lang w:val="hr-HR"/>
              </w:rPr>
              <w:t xml:space="preserve">Uređenje parkirališta u Ulici </w:t>
            </w:r>
            <w:proofErr w:type="spellStart"/>
            <w:r w:rsidRPr="009916DB">
              <w:rPr>
                <w:rFonts w:ascii="Calibri" w:hAnsi="Calibri" w:cs="Calibri"/>
                <w:color w:val="000000"/>
                <w:lang w:val="hr-HR"/>
              </w:rPr>
              <w:t>Šušnjevica</w:t>
            </w:r>
            <w:proofErr w:type="spellEnd"/>
          </w:p>
        </w:tc>
        <w:tc>
          <w:tcPr>
            <w:tcW w:w="3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2A6C6770" w14:textId="77777777" w:rsidR="00646242" w:rsidRPr="009916DB" w:rsidRDefault="00646242" w:rsidP="004A2A1B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9916DB">
              <w:rPr>
                <w:rFonts w:ascii="Calibri" w:hAnsi="Calibri" w:cs="Calibri"/>
                <w:color w:val="000000"/>
                <w:lang w:val="hr-HR"/>
              </w:rPr>
              <w:t>Radovi</w:t>
            </w:r>
          </w:p>
        </w:tc>
        <w:tc>
          <w:tcPr>
            <w:tcW w:w="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1BC8FB9F" w14:textId="77777777" w:rsidR="00646242" w:rsidRPr="009916DB" w:rsidRDefault="00646242" w:rsidP="004A2A1B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9916DB">
              <w:rPr>
                <w:rFonts w:ascii="Calibri" w:hAnsi="Calibri" w:cs="Calibri"/>
                <w:color w:val="000000"/>
                <w:lang w:val="hr-HR"/>
              </w:rPr>
              <w:t>45223300 - Građevinski radovi na parkiralištima</w:t>
            </w:r>
          </w:p>
        </w:tc>
        <w:tc>
          <w:tcPr>
            <w:tcW w:w="5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869C4A1" w14:textId="77777777" w:rsidR="00646242" w:rsidRPr="009916DB" w:rsidRDefault="00646242" w:rsidP="004A2A1B">
            <w:pPr>
              <w:jc w:val="right"/>
              <w:rPr>
                <w:rFonts w:ascii="Calibri" w:hAnsi="Calibri" w:cs="Calibri"/>
                <w:color w:val="000000"/>
                <w:lang w:val="hr-HR"/>
              </w:rPr>
            </w:pPr>
            <w:r w:rsidRPr="009916DB">
              <w:rPr>
                <w:rFonts w:ascii="Calibri" w:hAnsi="Calibri" w:cs="Calibri"/>
                <w:color w:val="000000"/>
                <w:lang w:val="hr-HR"/>
              </w:rPr>
              <w:t>24.000,00</w:t>
            </w:r>
          </w:p>
        </w:tc>
        <w:tc>
          <w:tcPr>
            <w:tcW w:w="5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5CA8FB00" w14:textId="77777777" w:rsidR="00646242" w:rsidRPr="009916DB" w:rsidRDefault="00646242" w:rsidP="004A2A1B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9916DB">
              <w:rPr>
                <w:rFonts w:ascii="Calibri" w:hAnsi="Calibri" w:cs="Calibri"/>
                <w:color w:val="000000"/>
                <w:lang w:val="hr-HR"/>
              </w:rPr>
              <w:t>Jednostavna nabava</w:t>
            </w:r>
          </w:p>
        </w:tc>
        <w:tc>
          <w:tcPr>
            <w:tcW w:w="4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59B216C6" w14:textId="77777777" w:rsidR="00646242" w:rsidRPr="009916DB" w:rsidRDefault="00646242" w:rsidP="004A2A1B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9916DB">
              <w:rPr>
                <w:rFonts w:ascii="Calibri" w:hAnsi="Calibri" w:cs="Calibri"/>
                <w:color w:val="000000"/>
                <w:lang w:val="hr-HR"/>
              </w:rPr>
              <w:t> </w:t>
            </w:r>
          </w:p>
        </w:tc>
        <w:tc>
          <w:tcPr>
            <w:tcW w:w="4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202099BA" w14:textId="77777777" w:rsidR="00646242" w:rsidRPr="009916DB" w:rsidRDefault="00646242" w:rsidP="004A2A1B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9916DB">
              <w:rPr>
                <w:rFonts w:ascii="Calibri" w:hAnsi="Calibri" w:cs="Calibri"/>
                <w:color w:val="000000"/>
                <w:lang w:val="hr-HR"/>
              </w:rPr>
              <w:t>-</w:t>
            </w:r>
          </w:p>
        </w:tc>
        <w:tc>
          <w:tcPr>
            <w:tcW w:w="4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1DB62859" w14:textId="77777777" w:rsidR="00646242" w:rsidRPr="009916DB" w:rsidRDefault="00646242" w:rsidP="004A2A1B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9916DB">
              <w:rPr>
                <w:rFonts w:ascii="Calibri" w:hAnsi="Calibri" w:cs="Calibri"/>
                <w:color w:val="000000"/>
                <w:lang w:val="hr-HR"/>
              </w:rPr>
              <w:t> </w:t>
            </w:r>
          </w:p>
        </w:tc>
        <w:tc>
          <w:tcPr>
            <w:tcW w:w="5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7036A583" w14:textId="77777777" w:rsidR="00646242" w:rsidRPr="009916DB" w:rsidRDefault="00646242" w:rsidP="004A2A1B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9916DB">
              <w:rPr>
                <w:rFonts w:ascii="Calibri" w:hAnsi="Calibri" w:cs="Calibri"/>
                <w:color w:val="000000"/>
                <w:lang w:val="hr-HR"/>
              </w:rPr>
              <w:t>NE</w:t>
            </w:r>
          </w:p>
        </w:tc>
        <w:tc>
          <w:tcPr>
            <w:tcW w:w="4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7B7881DB" w14:textId="77777777" w:rsidR="00646242" w:rsidRPr="009916DB" w:rsidRDefault="00646242" w:rsidP="004A2A1B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9916DB">
              <w:rPr>
                <w:rFonts w:ascii="Calibri" w:hAnsi="Calibri" w:cs="Calibri"/>
                <w:color w:val="000000"/>
                <w:lang w:val="hr-HR"/>
              </w:rPr>
              <w:t> </w:t>
            </w:r>
          </w:p>
        </w:tc>
        <w:tc>
          <w:tcPr>
            <w:tcW w:w="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591AA4B8" w14:textId="77777777" w:rsidR="00646242" w:rsidRPr="009916DB" w:rsidRDefault="00646242" w:rsidP="004A2A1B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9916DB">
              <w:rPr>
                <w:rFonts w:ascii="Calibri" w:hAnsi="Calibri" w:cs="Calibri"/>
                <w:color w:val="000000"/>
                <w:lang w:val="hr-HR"/>
              </w:rPr>
              <w:t> </w:t>
            </w:r>
          </w:p>
        </w:tc>
        <w:tc>
          <w:tcPr>
            <w:tcW w:w="4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6E2E11EA" w14:textId="77777777" w:rsidR="00646242" w:rsidRPr="009916DB" w:rsidRDefault="00646242" w:rsidP="004A2A1B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9916DB">
              <w:rPr>
                <w:rFonts w:ascii="Calibri" w:hAnsi="Calibri" w:cs="Calibri"/>
                <w:color w:val="000000"/>
                <w:lang w:val="hr-HR"/>
              </w:rPr>
              <w:t> </w:t>
            </w:r>
          </w:p>
        </w:tc>
        <w:tc>
          <w:tcPr>
            <w:tcW w:w="5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78722D7F" w14:textId="77777777" w:rsidR="00646242" w:rsidRPr="009916DB" w:rsidRDefault="00646242" w:rsidP="004A2A1B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9916DB">
              <w:rPr>
                <w:rFonts w:ascii="Calibri" w:hAnsi="Calibri" w:cs="Calibri"/>
                <w:color w:val="000000"/>
                <w:lang w:val="hr-HR"/>
              </w:rPr>
              <w:t> </w:t>
            </w:r>
          </w:p>
        </w:tc>
        <w:tc>
          <w:tcPr>
            <w:tcW w:w="33" w:type="dxa"/>
            <w:vAlign w:val="center"/>
            <w:hideMark/>
          </w:tcPr>
          <w:p w14:paraId="4F486C21" w14:textId="77777777" w:rsidR="00646242" w:rsidRPr="009916DB" w:rsidRDefault="00646242" w:rsidP="004A2A1B">
            <w:pPr>
              <w:rPr>
                <w:lang w:val="hr-HR"/>
              </w:rPr>
            </w:pPr>
          </w:p>
        </w:tc>
      </w:tr>
      <w:tr w:rsidR="008F62BB" w:rsidRPr="009916DB" w14:paraId="26146436" w14:textId="77777777" w:rsidTr="004A2A1B">
        <w:trPr>
          <w:trHeight w:val="600"/>
        </w:trPr>
        <w:tc>
          <w:tcPr>
            <w:tcW w:w="927" w:type="dxa"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00DA54F" w14:textId="77777777" w:rsidR="00646242" w:rsidRPr="009916DB" w:rsidRDefault="00646242" w:rsidP="004A2A1B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9916DB">
              <w:rPr>
                <w:rFonts w:ascii="Calibri" w:hAnsi="Calibri" w:cs="Calibri"/>
                <w:color w:val="000000"/>
                <w:lang w:val="hr-HR"/>
              </w:rPr>
              <w:t>0059</w:t>
            </w:r>
          </w:p>
        </w:tc>
        <w:tc>
          <w:tcPr>
            <w:tcW w:w="5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68BA164" w14:textId="77777777" w:rsidR="00646242" w:rsidRPr="009916DB" w:rsidRDefault="00646242" w:rsidP="004A2A1B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9916DB">
              <w:rPr>
                <w:rFonts w:ascii="Calibri" w:hAnsi="Calibri" w:cs="Calibri"/>
                <w:color w:val="000000"/>
                <w:lang w:val="hr-HR"/>
              </w:rPr>
              <w:t>JN-2025/59</w:t>
            </w:r>
          </w:p>
        </w:tc>
        <w:tc>
          <w:tcPr>
            <w:tcW w:w="8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35BB3D10" w14:textId="77777777" w:rsidR="00646242" w:rsidRPr="009916DB" w:rsidRDefault="00646242" w:rsidP="004A2A1B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9916DB">
              <w:rPr>
                <w:rFonts w:ascii="Calibri" w:hAnsi="Calibri" w:cs="Calibri"/>
                <w:color w:val="000000"/>
                <w:lang w:val="hr-HR"/>
              </w:rPr>
              <w:t>Jednostavna nabava</w:t>
            </w:r>
          </w:p>
        </w:tc>
        <w:tc>
          <w:tcPr>
            <w:tcW w:w="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6B227071" w14:textId="77777777" w:rsidR="00646242" w:rsidRPr="009916DB" w:rsidRDefault="00646242" w:rsidP="004A2A1B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9916DB">
              <w:rPr>
                <w:rFonts w:ascii="Calibri" w:hAnsi="Calibri" w:cs="Calibri"/>
                <w:color w:val="000000"/>
                <w:lang w:val="hr-HR"/>
              </w:rPr>
              <w:t>Uređenje parkirališta u naselju Nova Vas</w:t>
            </w:r>
          </w:p>
        </w:tc>
        <w:tc>
          <w:tcPr>
            <w:tcW w:w="3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234092E4" w14:textId="77777777" w:rsidR="00646242" w:rsidRPr="009916DB" w:rsidRDefault="00646242" w:rsidP="004A2A1B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9916DB">
              <w:rPr>
                <w:rFonts w:ascii="Calibri" w:hAnsi="Calibri" w:cs="Calibri"/>
                <w:color w:val="000000"/>
                <w:lang w:val="hr-HR"/>
              </w:rPr>
              <w:t>Radovi</w:t>
            </w:r>
          </w:p>
        </w:tc>
        <w:tc>
          <w:tcPr>
            <w:tcW w:w="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7F5007C5" w14:textId="77777777" w:rsidR="00646242" w:rsidRPr="009916DB" w:rsidRDefault="00646242" w:rsidP="004A2A1B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9916DB">
              <w:rPr>
                <w:rFonts w:ascii="Calibri" w:hAnsi="Calibri" w:cs="Calibri"/>
                <w:color w:val="000000"/>
                <w:lang w:val="hr-HR"/>
              </w:rPr>
              <w:t>45223300 - Građevinski radovi na parkiralištima</w:t>
            </w:r>
          </w:p>
        </w:tc>
        <w:tc>
          <w:tcPr>
            <w:tcW w:w="5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3C4713B1" w14:textId="77777777" w:rsidR="00646242" w:rsidRPr="009916DB" w:rsidRDefault="00646242" w:rsidP="004A2A1B">
            <w:pPr>
              <w:jc w:val="right"/>
              <w:rPr>
                <w:rFonts w:ascii="Calibri" w:hAnsi="Calibri" w:cs="Calibri"/>
                <w:color w:val="000000"/>
                <w:lang w:val="hr-HR"/>
              </w:rPr>
            </w:pPr>
            <w:r w:rsidRPr="009916DB">
              <w:rPr>
                <w:rFonts w:ascii="Calibri" w:hAnsi="Calibri" w:cs="Calibri"/>
                <w:color w:val="000000"/>
                <w:lang w:val="hr-HR"/>
              </w:rPr>
              <w:t>24.000,00</w:t>
            </w:r>
          </w:p>
        </w:tc>
        <w:tc>
          <w:tcPr>
            <w:tcW w:w="5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0DCB4259" w14:textId="77777777" w:rsidR="00646242" w:rsidRPr="009916DB" w:rsidRDefault="00646242" w:rsidP="004A2A1B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9916DB">
              <w:rPr>
                <w:rFonts w:ascii="Calibri" w:hAnsi="Calibri" w:cs="Calibri"/>
                <w:color w:val="000000"/>
                <w:lang w:val="hr-HR"/>
              </w:rPr>
              <w:t>Jednostavna nabava</w:t>
            </w:r>
          </w:p>
        </w:tc>
        <w:tc>
          <w:tcPr>
            <w:tcW w:w="4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49BD0A07" w14:textId="77777777" w:rsidR="00646242" w:rsidRPr="009916DB" w:rsidRDefault="00646242" w:rsidP="004A2A1B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9916DB">
              <w:rPr>
                <w:rFonts w:ascii="Calibri" w:hAnsi="Calibri" w:cs="Calibri"/>
                <w:color w:val="000000"/>
                <w:lang w:val="hr-HR"/>
              </w:rPr>
              <w:t> </w:t>
            </w:r>
          </w:p>
        </w:tc>
        <w:tc>
          <w:tcPr>
            <w:tcW w:w="4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74368322" w14:textId="77777777" w:rsidR="00646242" w:rsidRPr="009916DB" w:rsidRDefault="00646242" w:rsidP="004A2A1B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9916DB">
              <w:rPr>
                <w:rFonts w:ascii="Calibri" w:hAnsi="Calibri" w:cs="Calibri"/>
                <w:color w:val="000000"/>
                <w:lang w:val="hr-HR"/>
              </w:rPr>
              <w:t>-</w:t>
            </w:r>
          </w:p>
        </w:tc>
        <w:tc>
          <w:tcPr>
            <w:tcW w:w="4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6A51B253" w14:textId="77777777" w:rsidR="00646242" w:rsidRPr="009916DB" w:rsidRDefault="00646242" w:rsidP="004A2A1B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9916DB">
              <w:rPr>
                <w:rFonts w:ascii="Calibri" w:hAnsi="Calibri" w:cs="Calibri"/>
                <w:color w:val="000000"/>
                <w:lang w:val="hr-HR"/>
              </w:rPr>
              <w:t> </w:t>
            </w:r>
          </w:p>
        </w:tc>
        <w:tc>
          <w:tcPr>
            <w:tcW w:w="5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5B330779" w14:textId="77777777" w:rsidR="00646242" w:rsidRPr="009916DB" w:rsidRDefault="00646242" w:rsidP="004A2A1B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9916DB">
              <w:rPr>
                <w:rFonts w:ascii="Calibri" w:hAnsi="Calibri" w:cs="Calibri"/>
                <w:color w:val="000000"/>
                <w:lang w:val="hr-HR"/>
              </w:rPr>
              <w:t>NE</w:t>
            </w:r>
          </w:p>
        </w:tc>
        <w:tc>
          <w:tcPr>
            <w:tcW w:w="4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4FB28752" w14:textId="77777777" w:rsidR="00646242" w:rsidRPr="009916DB" w:rsidRDefault="00646242" w:rsidP="004A2A1B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9916DB">
              <w:rPr>
                <w:rFonts w:ascii="Calibri" w:hAnsi="Calibri" w:cs="Calibri"/>
                <w:color w:val="000000"/>
                <w:lang w:val="hr-HR"/>
              </w:rPr>
              <w:t> </w:t>
            </w:r>
          </w:p>
        </w:tc>
        <w:tc>
          <w:tcPr>
            <w:tcW w:w="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0EFE30E1" w14:textId="77777777" w:rsidR="00646242" w:rsidRPr="009916DB" w:rsidRDefault="00646242" w:rsidP="004A2A1B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9916DB">
              <w:rPr>
                <w:rFonts w:ascii="Calibri" w:hAnsi="Calibri" w:cs="Calibri"/>
                <w:color w:val="000000"/>
                <w:lang w:val="hr-HR"/>
              </w:rPr>
              <w:t> </w:t>
            </w:r>
          </w:p>
        </w:tc>
        <w:tc>
          <w:tcPr>
            <w:tcW w:w="4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48A5E448" w14:textId="77777777" w:rsidR="00646242" w:rsidRPr="009916DB" w:rsidRDefault="00646242" w:rsidP="004A2A1B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9916DB">
              <w:rPr>
                <w:rFonts w:ascii="Calibri" w:hAnsi="Calibri" w:cs="Calibri"/>
                <w:color w:val="000000"/>
                <w:lang w:val="hr-HR"/>
              </w:rPr>
              <w:t> </w:t>
            </w:r>
          </w:p>
        </w:tc>
        <w:tc>
          <w:tcPr>
            <w:tcW w:w="5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1F336F02" w14:textId="77777777" w:rsidR="00646242" w:rsidRPr="009916DB" w:rsidRDefault="00646242" w:rsidP="004A2A1B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9916DB">
              <w:rPr>
                <w:rFonts w:ascii="Calibri" w:hAnsi="Calibri" w:cs="Calibri"/>
                <w:color w:val="000000"/>
                <w:lang w:val="hr-HR"/>
              </w:rPr>
              <w:t> </w:t>
            </w:r>
          </w:p>
        </w:tc>
        <w:tc>
          <w:tcPr>
            <w:tcW w:w="33" w:type="dxa"/>
            <w:vAlign w:val="center"/>
            <w:hideMark/>
          </w:tcPr>
          <w:p w14:paraId="133652D5" w14:textId="77777777" w:rsidR="00646242" w:rsidRPr="009916DB" w:rsidRDefault="00646242" w:rsidP="004A2A1B">
            <w:pPr>
              <w:rPr>
                <w:lang w:val="hr-HR"/>
              </w:rPr>
            </w:pPr>
          </w:p>
        </w:tc>
      </w:tr>
      <w:tr w:rsidR="008F62BB" w:rsidRPr="009916DB" w14:paraId="267AF671" w14:textId="77777777" w:rsidTr="004A2A1B">
        <w:trPr>
          <w:trHeight w:val="900"/>
        </w:trPr>
        <w:tc>
          <w:tcPr>
            <w:tcW w:w="927" w:type="dxa"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7755333F" w14:textId="77777777" w:rsidR="00646242" w:rsidRPr="009916DB" w:rsidRDefault="00646242" w:rsidP="004A2A1B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9916DB">
              <w:rPr>
                <w:rFonts w:ascii="Calibri" w:hAnsi="Calibri" w:cs="Calibri"/>
                <w:color w:val="000000"/>
                <w:lang w:val="hr-HR"/>
              </w:rPr>
              <w:t>0060</w:t>
            </w:r>
          </w:p>
        </w:tc>
        <w:tc>
          <w:tcPr>
            <w:tcW w:w="5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A9BEA9B" w14:textId="77777777" w:rsidR="00646242" w:rsidRPr="009916DB" w:rsidRDefault="00646242" w:rsidP="004A2A1B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9916DB">
              <w:rPr>
                <w:rFonts w:ascii="Calibri" w:hAnsi="Calibri" w:cs="Calibri"/>
                <w:color w:val="000000"/>
                <w:lang w:val="hr-HR"/>
              </w:rPr>
              <w:t>JN-2025/60</w:t>
            </w:r>
          </w:p>
        </w:tc>
        <w:tc>
          <w:tcPr>
            <w:tcW w:w="8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A83F361" w14:textId="77777777" w:rsidR="00646242" w:rsidRPr="009916DB" w:rsidRDefault="00646242" w:rsidP="004A2A1B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9916DB">
              <w:rPr>
                <w:rFonts w:ascii="Calibri" w:hAnsi="Calibri" w:cs="Calibri"/>
                <w:color w:val="000000"/>
                <w:lang w:val="hr-HR"/>
              </w:rPr>
              <w:t>Jednostavna nabava</w:t>
            </w:r>
          </w:p>
        </w:tc>
        <w:tc>
          <w:tcPr>
            <w:tcW w:w="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631CBD7B" w14:textId="77777777" w:rsidR="00646242" w:rsidRPr="009916DB" w:rsidRDefault="00646242" w:rsidP="004A2A1B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9916DB">
              <w:rPr>
                <w:rFonts w:ascii="Calibri" w:hAnsi="Calibri" w:cs="Calibri"/>
                <w:color w:val="000000"/>
                <w:lang w:val="hr-HR"/>
              </w:rPr>
              <w:t xml:space="preserve">Asfaltiranje ulice u naselju </w:t>
            </w:r>
            <w:proofErr w:type="spellStart"/>
            <w:r w:rsidRPr="009916DB">
              <w:rPr>
                <w:rFonts w:ascii="Calibri" w:hAnsi="Calibri" w:cs="Calibri"/>
                <w:color w:val="000000"/>
                <w:lang w:val="hr-HR"/>
              </w:rPr>
              <w:t>Karigador</w:t>
            </w:r>
            <w:proofErr w:type="spellEnd"/>
            <w:r w:rsidRPr="009916DB">
              <w:rPr>
                <w:rFonts w:ascii="Calibri" w:hAnsi="Calibri" w:cs="Calibri"/>
                <w:color w:val="000000"/>
                <w:lang w:val="hr-HR"/>
              </w:rPr>
              <w:t>-Kras</w:t>
            </w:r>
          </w:p>
        </w:tc>
        <w:tc>
          <w:tcPr>
            <w:tcW w:w="3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609E1171" w14:textId="77777777" w:rsidR="00646242" w:rsidRPr="009916DB" w:rsidRDefault="00646242" w:rsidP="004A2A1B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9916DB">
              <w:rPr>
                <w:rFonts w:ascii="Calibri" w:hAnsi="Calibri" w:cs="Calibri"/>
                <w:color w:val="000000"/>
                <w:lang w:val="hr-HR"/>
              </w:rPr>
              <w:t>Radovi</w:t>
            </w:r>
          </w:p>
        </w:tc>
        <w:tc>
          <w:tcPr>
            <w:tcW w:w="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2B0FFC43" w14:textId="77777777" w:rsidR="00646242" w:rsidRPr="009916DB" w:rsidRDefault="00646242" w:rsidP="004A2A1B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9916DB">
              <w:rPr>
                <w:rFonts w:ascii="Calibri" w:hAnsi="Calibri" w:cs="Calibri"/>
                <w:color w:val="000000"/>
                <w:lang w:val="hr-HR"/>
              </w:rPr>
              <w:t>45233222 - Radovi na kolničkom zastoru i asfaltiranju</w:t>
            </w:r>
          </w:p>
        </w:tc>
        <w:tc>
          <w:tcPr>
            <w:tcW w:w="5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F4D5282" w14:textId="77777777" w:rsidR="00646242" w:rsidRPr="009916DB" w:rsidRDefault="00646242" w:rsidP="004A2A1B">
            <w:pPr>
              <w:jc w:val="right"/>
              <w:rPr>
                <w:rFonts w:ascii="Calibri" w:hAnsi="Calibri" w:cs="Calibri"/>
                <w:color w:val="000000"/>
                <w:lang w:val="hr-HR"/>
              </w:rPr>
            </w:pPr>
            <w:r w:rsidRPr="009916DB">
              <w:rPr>
                <w:rFonts w:ascii="Calibri" w:hAnsi="Calibri" w:cs="Calibri"/>
                <w:color w:val="000000"/>
                <w:lang w:val="hr-HR"/>
              </w:rPr>
              <w:t>16.000,00</w:t>
            </w:r>
          </w:p>
        </w:tc>
        <w:tc>
          <w:tcPr>
            <w:tcW w:w="5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74631998" w14:textId="77777777" w:rsidR="00646242" w:rsidRPr="009916DB" w:rsidRDefault="00646242" w:rsidP="004A2A1B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9916DB">
              <w:rPr>
                <w:rFonts w:ascii="Calibri" w:hAnsi="Calibri" w:cs="Calibri"/>
                <w:color w:val="000000"/>
                <w:lang w:val="hr-HR"/>
              </w:rPr>
              <w:t>Jednostavna nabava</w:t>
            </w:r>
          </w:p>
        </w:tc>
        <w:tc>
          <w:tcPr>
            <w:tcW w:w="4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18D9CA4B" w14:textId="77777777" w:rsidR="00646242" w:rsidRPr="009916DB" w:rsidRDefault="00646242" w:rsidP="004A2A1B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9916DB">
              <w:rPr>
                <w:rFonts w:ascii="Calibri" w:hAnsi="Calibri" w:cs="Calibri"/>
                <w:color w:val="000000"/>
                <w:lang w:val="hr-HR"/>
              </w:rPr>
              <w:t> </w:t>
            </w:r>
          </w:p>
        </w:tc>
        <w:tc>
          <w:tcPr>
            <w:tcW w:w="4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76324C46" w14:textId="77777777" w:rsidR="00646242" w:rsidRPr="009916DB" w:rsidRDefault="00646242" w:rsidP="004A2A1B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9916DB">
              <w:rPr>
                <w:rFonts w:ascii="Calibri" w:hAnsi="Calibri" w:cs="Calibri"/>
                <w:color w:val="000000"/>
                <w:lang w:val="hr-HR"/>
              </w:rPr>
              <w:t>-</w:t>
            </w:r>
          </w:p>
        </w:tc>
        <w:tc>
          <w:tcPr>
            <w:tcW w:w="4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02A52001" w14:textId="77777777" w:rsidR="00646242" w:rsidRPr="009916DB" w:rsidRDefault="00646242" w:rsidP="004A2A1B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9916DB">
              <w:rPr>
                <w:rFonts w:ascii="Calibri" w:hAnsi="Calibri" w:cs="Calibri"/>
                <w:color w:val="000000"/>
                <w:lang w:val="hr-HR"/>
              </w:rPr>
              <w:t> </w:t>
            </w:r>
          </w:p>
        </w:tc>
        <w:tc>
          <w:tcPr>
            <w:tcW w:w="5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13C98289" w14:textId="77777777" w:rsidR="00646242" w:rsidRPr="009916DB" w:rsidRDefault="00646242" w:rsidP="004A2A1B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9916DB">
              <w:rPr>
                <w:rFonts w:ascii="Calibri" w:hAnsi="Calibri" w:cs="Calibri"/>
                <w:color w:val="000000"/>
                <w:lang w:val="hr-HR"/>
              </w:rPr>
              <w:t>NE</w:t>
            </w:r>
          </w:p>
        </w:tc>
        <w:tc>
          <w:tcPr>
            <w:tcW w:w="4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34A16FC7" w14:textId="77777777" w:rsidR="00646242" w:rsidRPr="009916DB" w:rsidRDefault="00646242" w:rsidP="004A2A1B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9916DB">
              <w:rPr>
                <w:rFonts w:ascii="Calibri" w:hAnsi="Calibri" w:cs="Calibri"/>
                <w:color w:val="000000"/>
                <w:lang w:val="hr-HR"/>
              </w:rPr>
              <w:t> </w:t>
            </w:r>
          </w:p>
        </w:tc>
        <w:tc>
          <w:tcPr>
            <w:tcW w:w="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304A0401" w14:textId="77777777" w:rsidR="00646242" w:rsidRPr="009916DB" w:rsidRDefault="00646242" w:rsidP="004A2A1B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9916DB">
              <w:rPr>
                <w:rFonts w:ascii="Calibri" w:hAnsi="Calibri" w:cs="Calibri"/>
                <w:color w:val="000000"/>
                <w:lang w:val="hr-HR"/>
              </w:rPr>
              <w:t> </w:t>
            </w:r>
          </w:p>
        </w:tc>
        <w:tc>
          <w:tcPr>
            <w:tcW w:w="4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2288649F" w14:textId="77777777" w:rsidR="00646242" w:rsidRPr="009916DB" w:rsidRDefault="00646242" w:rsidP="004A2A1B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9916DB">
              <w:rPr>
                <w:rFonts w:ascii="Calibri" w:hAnsi="Calibri" w:cs="Calibri"/>
                <w:color w:val="000000"/>
                <w:lang w:val="hr-HR"/>
              </w:rPr>
              <w:t> </w:t>
            </w:r>
          </w:p>
        </w:tc>
        <w:tc>
          <w:tcPr>
            <w:tcW w:w="5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6588DB76" w14:textId="77777777" w:rsidR="00646242" w:rsidRPr="009916DB" w:rsidRDefault="00646242" w:rsidP="004A2A1B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9916DB">
              <w:rPr>
                <w:rFonts w:ascii="Calibri" w:hAnsi="Calibri" w:cs="Calibri"/>
                <w:color w:val="000000"/>
                <w:lang w:val="hr-HR"/>
              </w:rPr>
              <w:t> </w:t>
            </w:r>
          </w:p>
        </w:tc>
        <w:tc>
          <w:tcPr>
            <w:tcW w:w="33" w:type="dxa"/>
            <w:vAlign w:val="center"/>
            <w:hideMark/>
          </w:tcPr>
          <w:p w14:paraId="4E582472" w14:textId="77777777" w:rsidR="00646242" w:rsidRPr="009916DB" w:rsidRDefault="00646242" w:rsidP="004A2A1B">
            <w:pPr>
              <w:rPr>
                <w:lang w:val="hr-HR"/>
              </w:rPr>
            </w:pPr>
          </w:p>
        </w:tc>
      </w:tr>
      <w:tr w:rsidR="008F62BB" w:rsidRPr="009916DB" w14:paraId="02574594" w14:textId="77777777" w:rsidTr="004A2A1B">
        <w:trPr>
          <w:trHeight w:val="900"/>
        </w:trPr>
        <w:tc>
          <w:tcPr>
            <w:tcW w:w="927" w:type="dxa"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564D1C66" w14:textId="77777777" w:rsidR="00646242" w:rsidRPr="009916DB" w:rsidRDefault="00646242" w:rsidP="004A2A1B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9916DB">
              <w:rPr>
                <w:rFonts w:ascii="Calibri" w:hAnsi="Calibri" w:cs="Calibri"/>
                <w:color w:val="000000"/>
                <w:lang w:val="hr-HR"/>
              </w:rPr>
              <w:t>0061</w:t>
            </w:r>
          </w:p>
        </w:tc>
        <w:tc>
          <w:tcPr>
            <w:tcW w:w="5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7475C9A" w14:textId="77777777" w:rsidR="00646242" w:rsidRPr="009916DB" w:rsidRDefault="00646242" w:rsidP="004A2A1B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9916DB">
              <w:rPr>
                <w:rFonts w:ascii="Calibri" w:hAnsi="Calibri" w:cs="Calibri"/>
                <w:color w:val="000000"/>
                <w:lang w:val="hr-HR"/>
              </w:rPr>
              <w:t>JN-2025/61</w:t>
            </w:r>
          </w:p>
        </w:tc>
        <w:tc>
          <w:tcPr>
            <w:tcW w:w="8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37B88133" w14:textId="77777777" w:rsidR="00646242" w:rsidRPr="009916DB" w:rsidRDefault="00646242" w:rsidP="004A2A1B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9916DB">
              <w:rPr>
                <w:rFonts w:ascii="Calibri" w:hAnsi="Calibri" w:cs="Calibri"/>
                <w:color w:val="000000"/>
                <w:lang w:val="hr-HR"/>
              </w:rPr>
              <w:t>Jednostavna nabava</w:t>
            </w:r>
          </w:p>
        </w:tc>
        <w:tc>
          <w:tcPr>
            <w:tcW w:w="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3C4141AB" w14:textId="77777777" w:rsidR="00646242" w:rsidRPr="009916DB" w:rsidRDefault="00646242" w:rsidP="004A2A1B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9916DB">
              <w:rPr>
                <w:rFonts w:ascii="Calibri" w:hAnsi="Calibri" w:cs="Calibri"/>
                <w:color w:val="000000"/>
                <w:lang w:val="hr-HR"/>
              </w:rPr>
              <w:t>Uređenje Ulice Marconi u naselju Brtonigla</w:t>
            </w:r>
          </w:p>
        </w:tc>
        <w:tc>
          <w:tcPr>
            <w:tcW w:w="3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2E81032E" w14:textId="77777777" w:rsidR="00646242" w:rsidRPr="009916DB" w:rsidRDefault="00646242" w:rsidP="004A2A1B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9916DB">
              <w:rPr>
                <w:rFonts w:ascii="Calibri" w:hAnsi="Calibri" w:cs="Calibri"/>
                <w:color w:val="000000"/>
                <w:lang w:val="hr-HR"/>
              </w:rPr>
              <w:t>Radovi</w:t>
            </w:r>
          </w:p>
        </w:tc>
        <w:tc>
          <w:tcPr>
            <w:tcW w:w="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2663CF2F" w14:textId="77777777" w:rsidR="00646242" w:rsidRPr="009916DB" w:rsidRDefault="00646242" w:rsidP="004A2A1B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9916DB">
              <w:rPr>
                <w:rFonts w:ascii="Calibri" w:hAnsi="Calibri" w:cs="Calibri"/>
                <w:color w:val="000000"/>
                <w:lang w:val="hr-HR"/>
              </w:rPr>
              <w:t>45233222 - Radovi na kolničkom zastoru i asfaltiranju</w:t>
            </w:r>
          </w:p>
        </w:tc>
        <w:tc>
          <w:tcPr>
            <w:tcW w:w="5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5E0FFEE3" w14:textId="77777777" w:rsidR="00646242" w:rsidRPr="009916DB" w:rsidRDefault="00646242" w:rsidP="004A2A1B">
            <w:pPr>
              <w:jc w:val="right"/>
              <w:rPr>
                <w:rFonts w:ascii="Calibri" w:hAnsi="Calibri" w:cs="Calibri"/>
                <w:color w:val="000000"/>
                <w:lang w:val="hr-HR"/>
              </w:rPr>
            </w:pPr>
            <w:r w:rsidRPr="009916DB">
              <w:rPr>
                <w:rFonts w:ascii="Calibri" w:hAnsi="Calibri" w:cs="Calibri"/>
                <w:color w:val="000000"/>
                <w:lang w:val="hr-HR"/>
              </w:rPr>
              <w:t>8.000,00</w:t>
            </w:r>
          </w:p>
        </w:tc>
        <w:tc>
          <w:tcPr>
            <w:tcW w:w="5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26B228E0" w14:textId="77777777" w:rsidR="00646242" w:rsidRPr="009916DB" w:rsidRDefault="00646242" w:rsidP="004A2A1B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9916DB">
              <w:rPr>
                <w:rFonts w:ascii="Calibri" w:hAnsi="Calibri" w:cs="Calibri"/>
                <w:color w:val="000000"/>
                <w:lang w:val="hr-HR"/>
              </w:rPr>
              <w:t>Jednostavna nabava</w:t>
            </w:r>
          </w:p>
        </w:tc>
        <w:tc>
          <w:tcPr>
            <w:tcW w:w="4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1BD6EE1F" w14:textId="77777777" w:rsidR="00646242" w:rsidRPr="009916DB" w:rsidRDefault="00646242" w:rsidP="004A2A1B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9916DB">
              <w:rPr>
                <w:rFonts w:ascii="Calibri" w:hAnsi="Calibri" w:cs="Calibri"/>
                <w:color w:val="000000"/>
                <w:lang w:val="hr-HR"/>
              </w:rPr>
              <w:t> </w:t>
            </w:r>
          </w:p>
        </w:tc>
        <w:tc>
          <w:tcPr>
            <w:tcW w:w="4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1F79DF73" w14:textId="77777777" w:rsidR="00646242" w:rsidRPr="009916DB" w:rsidRDefault="00646242" w:rsidP="004A2A1B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9916DB">
              <w:rPr>
                <w:rFonts w:ascii="Calibri" w:hAnsi="Calibri" w:cs="Calibri"/>
                <w:color w:val="000000"/>
                <w:lang w:val="hr-HR"/>
              </w:rPr>
              <w:t>-</w:t>
            </w:r>
          </w:p>
        </w:tc>
        <w:tc>
          <w:tcPr>
            <w:tcW w:w="4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217DFD7F" w14:textId="77777777" w:rsidR="00646242" w:rsidRPr="009916DB" w:rsidRDefault="00646242" w:rsidP="004A2A1B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9916DB">
              <w:rPr>
                <w:rFonts w:ascii="Calibri" w:hAnsi="Calibri" w:cs="Calibri"/>
                <w:color w:val="000000"/>
                <w:lang w:val="hr-HR"/>
              </w:rPr>
              <w:t> </w:t>
            </w:r>
          </w:p>
        </w:tc>
        <w:tc>
          <w:tcPr>
            <w:tcW w:w="5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7972A5E2" w14:textId="77777777" w:rsidR="00646242" w:rsidRPr="009916DB" w:rsidRDefault="00646242" w:rsidP="004A2A1B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9916DB">
              <w:rPr>
                <w:rFonts w:ascii="Calibri" w:hAnsi="Calibri" w:cs="Calibri"/>
                <w:color w:val="000000"/>
                <w:lang w:val="hr-HR"/>
              </w:rPr>
              <w:t>NE</w:t>
            </w:r>
          </w:p>
        </w:tc>
        <w:tc>
          <w:tcPr>
            <w:tcW w:w="4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3E52CA82" w14:textId="77777777" w:rsidR="00646242" w:rsidRPr="009916DB" w:rsidRDefault="00646242" w:rsidP="004A2A1B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9916DB">
              <w:rPr>
                <w:rFonts w:ascii="Calibri" w:hAnsi="Calibri" w:cs="Calibri"/>
                <w:color w:val="000000"/>
                <w:lang w:val="hr-HR"/>
              </w:rPr>
              <w:t> </w:t>
            </w:r>
          </w:p>
        </w:tc>
        <w:tc>
          <w:tcPr>
            <w:tcW w:w="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092FBD5D" w14:textId="77777777" w:rsidR="00646242" w:rsidRPr="009916DB" w:rsidRDefault="00646242" w:rsidP="004A2A1B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9916DB">
              <w:rPr>
                <w:rFonts w:ascii="Calibri" w:hAnsi="Calibri" w:cs="Calibri"/>
                <w:color w:val="000000"/>
                <w:lang w:val="hr-HR"/>
              </w:rPr>
              <w:t> </w:t>
            </w:r>
          </w:p>
        </w:tc>
        <w:tc>
          <w:tcPr>
            <w:tcW w:w="4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07804DFD" w14:textId="77777777" w:rsidR="00646242" w:rsidRPr="009916DB" w:rsidRDefault="00646242" w:rsidP="004A2A1B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9916DB">
              <w:rPr>
                <w:rFonts w:ascii="Calibri" w:hAnsi="Calibri" w:cs="Calibri"/>
                <w:color w:val="000000"/>
                <w:lang w:val="hr-HR"/>
              </w:rPr>
              <w:t> </w:t>
            </w:r>
          </w:p>
        </w:tc>
        <w:tc>
          <w:tcPr>
            <w:tcW w:w="5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603C9509" w14:textId="77777777" w:rsidR="00646242" w:rsidRPr="009916DB" w:rsidRDefault="00646242" w:rsidP="004A2A1B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9916DB">
              <w:rPr>
                <w:rFonts w:ascii="Calibri" w:hAnsi="Calibri" w:cs="Calibri"/>
                <w:color w:val="000000"/>
                <w:lang w:val="hr-HR"/>
              </w:rPr>
              <w:t> </w:t>
            </w:r>
          </w:p>
        </w:tc>
        <w:tc>
          <w:tcPr>
            <w:tcW w:w="33" w:type="dxa"/>
            <w:vAlign w:val="center"/>
            <w:hideMark/>
          </w:tcPr>
          <w:p w14:paraId="0F2E67F8" w14:textId="77777777" w:rsidR="00646242" w:rsidRPr="009916DB" w:rsidRDefault="00646242" w:rsidP="004A2A1B">
            <w:pPr>
              <w:rPr>
                <w:lang w:val="hr-HR"/>
              </w:rPr>
            </w:pPr>
          </w:p>
        </w:tc>
      </w:tr>
      <w:tr w:rsidR="008F62BB" w:rsidRPr="009916DB" w14:paraId="41E1E174" w14:textId="77777777" w:rsidTr="004A2A1B">
        <w:trPr>
          <w:trHeight w:val="900"/>
        </w:trPr>
        <w:tc>
          <w:tcPr>
            <w:tcW w:w="927" w:type="dxa"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914DFE2" w14:textId="77777777" w:rsidR="00646242" w:rsidRPr="009916DB" w:rsidRDefault="00646242" w:rsidP="004A2A1B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9916DB">
              <w:rPr>
                <w:rFonts w:ascii="Calibri" w:hAnsi="Calibri" w:cs="Calibri"/>
                <w:color w:val="000000"/>
                <w:lang w:val="hr-HR"/>
              </w:rPr>
              <w:t>0062</w:t>
            </w:r>
          </w:p>
        </w:tc>
        <w:tc>
          <w:tcPr>
            <w:tcW w:w="5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0DDC5E1" w14:textId="77777777" w:rsidR="00646242" w:rsidRPr="009916DB" w:rsidRDefault="00646242" w:rsidP="004A2A1B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9916DB">
              <w:rPr>
                <w:rFonts w:ascii="Calibri" w:hAnsi="Calibri" w:cs="Calibri"/>
                <w:color w:val="000000"/>
                <w:lang w:val="hr-HR"/>
              </w:rPr>
              <w:t>JN-2025/62</w:t>
            </w:r>
          </w:p>
        </w:tc>
        <w:tc>
          <w:tcPr>
            <w:tcW w:w="8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36FD4558" w14:textId="77777777" w:rsidR="00646242" w:rsidRPr="009916DB" w:rsidRDefault="00646242" w:rsidP="004A2A1B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9916DB">
              <w:rPr>
                <w:rFonts w:ascii="Calibri" w:hAnsi="Calibri" w:cs="Calibri"/>
                <w:color w:val="000000"/>
                <w:lang w:val="hr-HR"/>
              </w:rPr>
              <w:t>Jednostavna nabava</w:t>
            </w:r>
          </w:p>
        </w:tc>
        <w:tc>
          <w:tcPr>
            <w:tcW w:w="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2D5A1D6F" w14:textId="77777777" w:rsidR="00646242" w:rsidRPr="009916DB" w:rsidRDefault="00646242" w:rsidP="004A2A1B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9916DB">
              <w:rPr>
                <w:rFonts w:ascii="Calibri" w:hAnsi="Calibri" w:cs="Calibri"/>
                <w:color w:val="000000"/>
                <w:lang w:val="hr-HR"/>
              </w:rPr>
              <w:t>Redovno održavanje nerazvrstanih cesta</w:t>
            </w:r>
          </w:p>
        </w:tc>
        <w:tc>
          <w:tcPr>
            <w:tcW w:w="3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7527E457" w14:textId="77777777" w:rsidR="00646242" w:rsidRPr="009916DB" w:rsidRDefault="00646242" w:rsidP="004A2A1B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9916DB">
              <w:rPr>
                <w:rFonts w:ascii="Calibri" w:hAnsi="Calibri" w:cs="Calibri"/>
                <w:color w:val="000000"/>
                <w:lang w:val="hr-HR"/>
              </w:rPr>
              <w:t>Usluge</w:t>
            </w:r>
          </w:p>
        </w:tc>
        <w:tc>
          <w:tcPr>
            <w:tcW w:w="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166FE694" w14:textId="77777777" w:rsidR="00646242" w:rsidRPr="009916DB" w:rsidRDefault="00646242" w:rsidP="004A2A1B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9916DB">
              <w:rPr>
                <w:rFonts w:ascii="Calibri" w:hAnsi="Calibri" w:cs="Calibri"/>
                <w:color w:val="000000"/>
                <w:lang w:val="hr-HR"/>
              </w:rPr>
              <w:t>77340000 - Usluge obrezivanja drveća i šišanja živice</w:t>
            </w:r>
          </w:p>
        </w:tc>
        <w:tc>
          <w:tcPr>
            <w:tcW w:w="5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5DED70BD" w14:textId="77777777" w:rsidR="00646242" w:rsidRPr="009916DB" w:rsidRDefault="00646242" w:rsidP="004A2A1B">
            <w:pPr>
              <w:jc w:val="right"/>
              <w:rPr>
                <w:rFonts w:ascii="Calibri" w:hAnsi="Calibri" w:cs="Calibri"/>
                <w:color w:val="000000"/>
                <w:lang w:val="hr-HR"/>
              </w:rPr>
            </w:pPr>
            <w:r w:rsidRPr="009916DB">
              <w:rPr>
                <w:rFonts w:ascii="Calibri" w:hAnsi="Calibri" w:cs="Calibri"/>
                <w:color w:val="000000"/>
                <w:lang w:val="hr-HR"/>
              </w:rPr>
              <w:t>24.000,00</w:t>
            </w:r>
          </w:p>
        </w:tc>
        <w:tc>
          <w:tcPr>
            <w:tcW w:w="5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790AEC9B" w14:textId="77777777" w:rsidR="00646242" w:rsidRPr="009916DB" w:rsidRDefault="00646242" w:rsidP="004A2A1B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9916DB">
              <w:rPr>
                <w:rFonts w:ascii="Calibri" w:hAnsi="Calibri" w:cs="Calibri"/>
                <w:color w:val="000000"/>
                <w:lang w:val="hr-HR"/>
              </w:rPr>
              <w:t>Jednostavna nabava</w:t>
            </w:r>
          </w:p>
        </w:tc>
        <w:tc>
          <w:tcPr>
            <w:tcW w:w="4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3323F05E" w14:textId="77777777" w:rsidR="00646242" w:rsidRPr="009916DB" w:rsidRDefault="00646242" w:rsidP="004A2A1B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9916DB">
              <w:rPr>
                <w:rFonts w:ascii="Calibri" w:hAnsi="Calibri" w:cs="Calibri"/>
                <w:color w:val="000000"/>
                <w:lang w:val="hr-HR"/>
              </w:rPr>
              <w:t> </w:t>
            </w:r>
          </w:p>
        </w:tc>
        <w:tc>
          <w:tcPr>
            <w:tcW w:w="4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04C91BF2" w14:textId="77777777" w:rsidR="00646242" w:rsidRPr="009916DB" w:rsidRDefault="00646242" w:rsidP="004A2A1B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9916DB">
              <w:rPr>
                <w:rFonts w:ascii="Calibri" w:hAnsi="Calibri" w:cs="Calibri"/>
                <w:color w:val="000000"/>
                <w:lang w:val="hr-HR"/>
              </w:rPr>
              <w:t>-</w:t>
            </w:r>
          </w:p>
        </w:tc>
        <w:tc>
          <w:tcPr>
            <w:tcW w:w="4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3241C591" w14:textId="77777777" w:rsidR="00646242" w:rsidRPr="009916DB" w:rsidRDefault="00646242" w:rsidP="004A2A1B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9916DB">
              <w:rPr>
                <w:rFonts w:ascii="Calibri" w:hAnsi="Calibri" w:cs="Calibri"/>
                <w:color w:val="000000"/>
                <w:lang w:val="hr-HR"/>
              </w:rPr>
              <w:t> </w:t>
            </w:r>
          </w:p>
        </w:tc>
        <w:tc>
          <w:tcPr>
            <w:tcW w:w="5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20451D6D" w14:textId="77777777" w:rsidR="00646242" w:rsidRPr="009916DB" w:rsidRDefault="00646242" w:rsidP="004A2A1B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9916DB">
              <w:rPr>
                <w:rFonts w:ascii="Calibri" w:hAnsi="Calibri" w:cs="Calibri"/>
                <w:color w:val="000000"/>
                <w:lang w:val="hr-HR"/>
              </w:rPr>
              <w:t>NE</w:t>
            </w:r>
          </w:p>
        </w:tc>
        <w:tc>
          <w:tcPr>
            <w:tcW w:w="4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16869898" w14:textId="77777777" w:rsidR="00646242" w:rsidRPr="009916DB" w:rsidRDefault="00646242" w:rsidP="004A2A1B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9916DB">
              <w:rPr>
                <w:rFonts w:ascii="Calibri" w:hAnsi="Calibri" w:cs="Calibri"/>
                <w:color w:val="000000"/>
                <w:lang w:val="hr-HR"/>
              </w:rPr>
              <w:t> </w:t>
            </w:r>
          </w:p>
        </w:tc>
        <w:tc>
          <w:tcPr>
            <w:tcW w:w="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4498C953" w14:textId="77777777" w:rsidR="00646242" w:rsidRPr="009916DB" w:rsidRDefault="00646242" w:rsidP="004A2A1B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9916DB">
              <w:rPr>
                <w:rFonts w:ascii="Calibri" w:hAnsi="Calibri" w:cs="Calibri"/>
                <w:color w:val="000000"/>
                <w:lang w:val="hr-HR"/>
              </w:rPr>
              <w:t> </w:t>
            </w:r>
          </w:p>
        </w:tc>
        <w:tc>
          <w:tcPr>
            <w:tcW w:w="4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34704148" w14:textId="77777777" w:rsidR="00646242" w:rsidRPr="009916DB" w:rsidRDefault="00646242" w:rsidP="004A2A1B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9916DB">
              <w:rPr>
                <w:rFonts w:ascii="Calibri" w:hAnsi="Calibri" w:cs="Calibri"/>
                <w:color w:val="000000"/>
                <w:lang w:val="hr-HR"/>
              </w:rPr>
              <w:t> </w:t>
            </w:r>
          </w:p>
        </w:tc>
        <w:tc>
          <w:tcPr>
            <w:tcW w:w="5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51852F9C" w14:textId="77777777" w:rsidR="00646242" w:rsidRPr="009916DB" w:rsidRDefault="00646242" w:rsidP="004A2A1B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9916DB">
              <w:rPr>
                <w:rFonts w:ascii="Calibri" w:hAnsi="Calibri" w:cs="Calibri"/>
                <w:color w:val="000000"/>
                <w:lang w:val="hr-HR"/>
              </w:rPr>
              <w:t> </w:t>
            </w:r>
          </w:p>
        </w:tc>
        <w:tc>
          <w:tcPr>
            <w:tcW w:w="33" w:type="dxa"/>
            <w:vAlign w:val="center"/>
            <w:hideMark/>
          </w:tcPr>
          <w:p w14:paraId="7D80664F" w14:textId="77777777" w:rsidR="00646242" w:rsidRPr="009916DB" w:rsidRDefault="00646242" w:rsidP="004A2A1B">
            <w:pPr>
              <w:rPr>
                <w:lang w:val="hr-HR"/>
              </w:rPr>
            </w:pPr>
          </w:p>
        </w:tc>
      </w:tr>
      <w:tr w:rsidR="008F62BB" w:rsidRPr="009916DB" w14:paraId="01EAFF00" w14:textId="77777777" w:rsidTr="004A2A1B">
        <w:trPr>
          <w:trHeight w:val="600"/>
        </w:trPr>
        <w:tc>
          <w:tcPr>
            <w:tcW w:w="927" w:type="dxa"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193099E" w14:textId="77777777" w:rsidR="00646242" w:rsidRPr="009916DB" w:rsidRDefault="00646242" w:rsidP="004A2A1B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9916DB">
              <w:rPr>
                <w:rFonts w:ascii="Calibri" w:hAnsi="Calibri" w:cs="Calibri"/>
                <w:color w:val="000000"/>
                <w:lang w:val="hr-HR"/>
              </w:rPr>
              <w:t>0063</w:t>
            </w:r>
          </w:p>
        </w:tc>
        <w:tc>
          <w:tcPr>
            <w:tcW w:w="5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50E4AA25" w14:textId="77777777" w:rsidR="00646242" w:rsidRPr="009916DB" w:rsidRDefault="00646242" w:rsidP="004A2A1B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9916DB">
              <w:rPr>
                <w:rFonts w:ascii="Calibri" w:hAnsi="Calibri" w:cs="Calibri"/>
                <w:color w:val="000000"/>
                <w:lang w:val="hr-HR"/>
              </w:rPr>
              <w:t>JN-2025/63</w:t>
            </w:r>
          </w:p>
        </w:tc>
        <w:tc>
          <w:tcPr>
            <w:tcW w:w="8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F602CAC" w14:textId="77777777" w:rsidR="00646242" w:rsidRPr="009916DB" w:rsidRDefault="00646242" w:rsidP="004A2A1B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9916DB">
              <w:rPr>
                <w:rFonts w:ascii="Calibri" w:hAnsi="Calibri" w:cs="Calibri"/>
                <w:color w:val="000000"/>
                <w:lang w:val="hr-HR"/>
              </w:rPr>
              <w:t>Jednostavna nabava</w:t>
            </w:r>
          </w:p>
        </w:tc>
        <w:tc>
          <w:tcPr>
            <w:tcW w:w="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579EBD84" w14:textId="77777777" w:rsidR="00646242" w:rsidRPr="009916DB" w:rsidRDefault="00646242" w:rsidP="004A2A1B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9916DB">
              <w:rPr>
                <w:rFonts w:ascii="Calibri" w:hAnsi="Calibri" w:cs="Calibri"/>
                <w:color w:val="000000"/>
                <w:lang w:val="hr-HR"/>
              </w:rPr>
              <w:t>Izvanredno održavanje nerazvrstanih cesta</w:t>
            </w:r>
          </w:p>
        </w:tc>
        <w:tc>
          <w:tcPr>
            <w:tcW w:w="3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7FD954AE" w14:textId="77777777" w:rsidR="00646242" w:rsidRPr="009916DB" w:rsidRDefault="00646242" w:rsidP="004A2A1B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9916DB">
              <w:rPr>
                <w:rFonts w:ascii="Calibri" w:hAnsi="Calibri" w:cs="Calibri"/>
                <w:color w:val="000000"/>
                <w:lang w:val="hr-HR"/>
              </w:rPr>
              <w:t>Radovi</w:t>
            </w:r>
          </w:p>
        </w:tc>
        <w:tc>
          <w:tcPr>
            <w:tcW w:w="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4F928E59" w14:textId="77777777" w:rsidR="00646242" w:rsidRPr="009916DB" w:rsidRDefault="00646242" w:rsidP="004A2A1B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9916DB">
              <w:rPr>
                <w:rFonts w:ascii="Calibri" w:hAnsi="Calibri" w:cs="Calibri"/>
                <w:color w:val="000000"/>
                <w:lang w:val="hr-HR"/>
              </w:rPr>
              <w:t>45233141 - Radovi na održavanju cesta</w:t>
            </w:r>
          </w:p>
        </w:tc>
        <w:tc>
          <w:tcPr>
            <w:tcW w:w="5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446BBEFA" w14:textId="77777777" w:rsidR="00646242" w:rsidRPr="009916DB" w:rsidRDefault="00646242" w:rsidP="004A2A1B">
            <w:pPr>
              <w:jc w:val="right"/>
              <w:rPr>
                <w:rFonts w:ascii="Calibri" w:hAnsi="Calibri" w:cs="Calibri"/>
                <w:color w:val="000000"/>
                <w:lang w:val="hr-HR"/>
              </w:rPr>
            </w:pPr>
            <w:r w:rsidRPr="009916DB">
              <w:rPr>
                <w:rFonts w:ascii="Calibri" w:hAnsi="Calibri" w:cs="Calibri"/>
                <w:color w:val="000000"/>
                <w:lang w:val="hr-HR"/>
              </w:rPr>
              <w:t>24.000,00</w:t>
            </w:r>
          </w:p>
        </w:tc>
        <w:tc>
          <w:tcPr>
            <w:tcW w:w="5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748A6412" w14:textId="77777777" w:rsidR="00646242" w:rsidRPr="009916DB" w:rsidRDefault="00646242" w:rsidP="004A2A1B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9916DB">
              <w:rPr>
                <w:rFonts w:ascii="Calibri" w:hAnsi="Calibri" w:cs="Calibri"/>
                <w:color w:val="000000"/>
                <w:lang w:val="hr-HR"/>
              </w:rPr>
              <w:t>Jednostavna nabava</w:t>
            </w:r>
          </w:p>
        </w:tc>
        <w:tc>
          <w:tcPr>
            <w:tcW w:w="4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7C2DEBEA" w14:textId="77777777" w:rsidR="00646242" w:rsidRPr="009916DB" w:rsidRDefault="00646242" w:rsidP="004A2A1B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9916DB">
              <w:rPr>
                <w:rFonts w:ascii="Calibri" w:hAnsi="Calibri" w:cs="Calibri"/>
                <w:color w:val="000000"/>
                <w:lang w:val="hr-HR"/>
              </w:rPr>
              <w:t> </w:t>
            </w:r>
          </w:p>
        </w:tc>
        <w:tc>
          <w:tcPr>
            <w:tcW w:w="4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08C06713" w14:textId="77777777" w:rsidR="00646242" w:rsidRPr="009916DB" w:rsidRDefault="00646242" w:rsidP="004A2A1B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9916DB">
              <w:rPr>
                <w:rFonts w:ascii="Calibri" w:hAnsi="Calibri" w:cs="Calibri"/>
                <w:color w:val="000000"/>
                <w:lang w:val="hr-HR"/>
              </w:rPr>
              <w:t>-</w:t>
            </w:r>
          </w:p>
        </w:tc>
        <w:tc>
          <w:tcPr>
            <w:tcW w:w="4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583EE924" w14:textId="77777777" w:rsidR="00646242" w:rsidRPr="009916DB" w:rsidRDefault="00646242" w:rsidP="004A2A1B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9916DB">
              <w:rPr>
                <w:rFonts w:ascii="Calibri" w:hAnsi="Calibri" w:cs="Calibri"/>
                <w:color w:val="000000"/>
                <w:lang w:val="hr-HR"/>
              </w:rPr>
              <w:t> </w:t>
            </w:r>
          </w:p>
        </w:tc>
        <w:tc>
          <w:tcPr>
            <w:tcW w:w="5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0082EE7C" w14:textId="77777777" w:rsidR="00646242" w:rsidRPr="009916DB" w:rsidRDefault="00646242" w:rsidP="004A2A1B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9916DB">
              <w:rPr>
                <w:rFonts w:ascii="Calibri" w:hAnsi="Calibri" w:cs="Calibri"/>
                <w:color w:val="000000"/>
                <w:lang w:val="hr-HR"/>
              </w:rPr>
              <w:t>NE</w:t>
            </w:r>
          </w:p>
        </w:tc>
        <w:tc>
          <w:tcPr>
            <w:tcW w:w="4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3A03CDCF" w14:textId="77777777" w:rsidR="00646242" w:rsidRPr="009916DB" w:rsidRDefault="00646242" w:rsidP="004A2A1B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9916DB">
              <w:rPr>
                <w:rFonts w:ascii="Calibri" w:hAnsi="Calibri" w:cs="Calibri"/>
                <w:color w:val="000000"/>
                <w:lang w:val="hr-HR"/>
              </w:rPr>
              <w:t> </w:t>
            </w:r>
          </w:p>
        </w:tc>
        <w:tc>
          <w:tcPr>
            <w:tcW w:w="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3EFB51F8" w14:textId="77777777" w:rsidR="00646242" w:rsidRPr="009916DB" w:rsidRDefault="00646242" w:rsidP="004A2A1B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9916DB">
              <w:rPr>
                <w:rFonts w:ascii="Calibri" w:hAnsi="Calibri" w:cs="Calibri"/>
                <w:color w:val="000000"/>
                <w:lang w:val="hr-HR"/>
              </w:rPr>
              <w:t> </w:t>
            </w:r>
          </w:p>
        </w:tc>
        <w:tc>
          <w:tcPr>
            <w:tcW w:w="4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4A847F3E" w14:textId="77777777" w:rsidR="00646242" w:rsidRPr="009916DB" w:rsidRDefault="00646242" w:rsidP="004A2A1B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9916DB">
              <w:rPr>
                <w:rFonts w:ascii="Calibri" w:hAnsi="Calibri" w:cs="Calibri"/>
                <w:color w:val="000000"/>
                <w:lang w:val="hr-HR"/>
              </w:rPr>
              <w:t> </w:t>
            </w:r>
          </w:p>
        </w:tc>
        <w:tc>
          <w:tcPr>
            <w:tcW w:w="5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581259CB" w14:textId="77777777" w:rsidR="00646242" w:rsidRPr="009916DB" w:rsidRDefault="00646242" w:rsidP="004A2A1B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9916DB">
              <w:rPr>
                <w:rFonts w:ascii="Calibri" w:hAnsi="Calibri" w:cs="Calibri"/>
                <w:color w:val="000000"/>
                <w:lang w:val="hr-HR"/>
              </w:rPr>
              <w:t> </w:t>
            </w:r>
          </w:p>
        </w:tc>
        <w:tc>
          <w:tcPr>
            <w:tcW w:w="33" w:type="dxa"/>
            <w:vAlign w:val="center"/>
            <w:hideMark/>
          </w:tcPr>
          <w:p w14:paraId="530BACA4" w14:textId="77777777" w:rsidR="00646242" w:rsidRPr="009916DB" w:rsidRDefault="00646242" w:rsidP="004A2A1B">
            <w:pPr>
              <w:rPr>
                <w:lang w:val="hr-HR"/>
              </w:rPr>
            </w:pPr>
          </w:p>
        </w:tc>
      </w:tr>
      <w:tr w:rsidR="008F62BB" w:rsidRPr="009916DB" w14:paraId="544B7CD1" w14:textId="77777777" w:rsidTr="004A2A1B">
        <w:trPr>
          <w:trHeight w:val="600"/>
        </w:trPr>
        <w:tc>
          <w:tcPr>
            <w:tcW w:w="927" w:type="dxa"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2F455A4C" w14:textId="77777777" w:rsidR="00646242" w:rsidRPr="009916DB" w:rsidRDefault="00646242" w:rsidP="004A2A1B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9916DB">
              <w:rPr>
                <w:rFonts w:ascii="Calibri" w:hAnsi="Calibri" w:cs="Calibri"/>
                <w:color w:val="000000"/>
                <w:lang w:val="hr-HR"/>
              </w:rPr>
              <w:t>0064</w:t>
            </w:r>
          </w:p>
        </w:tc>
        <w:tc>
          <w:tcPr>
            <w:tcW w:w="5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2A5F167" w14:textId="77777777" w:rsidR="00646242" w:rsidRPr="009916DB" w:rsidRDefault="00646242" w:rsidP="004A2A1B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9916DB">
              <w:rPr>
                <w:rFonts w:ascii="Calibri" w:hAnsi="Calibri" w:cs="Calibri"/>
                <w:color w:val="000000"/>
                <w:lang w:val="hr-HR"/>
              </w:rPr>
              <w:t>JN-2025/64</w:t>
            </w:r>
          </w:p>
        </w:tc>
        <w:tc>
          <w:tcPr>
            <w:tcW w:w="8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32AB418" w14:textId="77777777" w:rsidR="00646242" w:rsidRPr="009916DB" w:rsidRDefault="00646242" w:rsidP="004A2A1B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9916DB">
              <w:rPr>
                <w:rFonts w:ascii="Calibri" w:hAnsi="Calibri" w:cs="Calibri"/>
                <w:color w:val="000000"/>
                <w:lang w:val="hr-HR"/>
              </w:rPr>
              <w:t>Jednostavna nabava</w:t>
            </w:r>
          </w:p>
        </w:tc>
        <w:tc>
          <w:tcPr>
            <w:tcW w:w="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184BAEA0" w14:textId="77777777" w:rsidR="00646242" w:rsidRPr="009916DB" w:rsidRDefault="00646242" w:rsidP="004A2A1B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9916DB">
              <w:rPr>
                <w:rFonts w:ascii="Calibri" w:hAnsi="Calibri" w:cs="Calibri"/>
                <w:color w:val="000000"/>
                <w:lang w:val="hr-HR"/>
              </w:rPr>
              <w:t>Zamjena vanjske stolarije na zgradi općine</w:t>
            </w:r>
          </w:p>
        </w:tc>
        <w:tc>
          <w:tcPr>
            <w:tcW w:w="3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2A76E28E" w14:textId="77777777" w:rsidR="00646242" w:rsidRPr="009916DB" w:rsidRDefault="00646242" w:rsidP="004A2A1B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9916DB">
              <w:rPr>
                <w:rFonts w:ascii="Calibri" w:hAnsi="Calibri" w:cs="Calibri"/>
                <w:color w:val="000000"/>
                <w:lang w:val="hr-HR"/>
              </w:rPr>
              <w:t>Robe</w:t>
            </w:r>
          </w:p>
        </w:tc>
        <w:tc>
          <w:tcPr>
            <w:tcW w:w="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2DDE356F" w14:textId="77777777" w:rsidR="00646242" w:rsidRPr="009916DB" w:rsidRDefault="00646242" w:rsidP="004A2A1B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9916DB">
              <w:rPr>
                <w:rFonts w:ascii="Calibri" w:hAnsi="Calibri" w:cs="Calibri"/>
                <w:color w:val="000000"/>
                <w:lang w:val="hr-HR"/>
              </w:rPr>
              <w:t>44220000 - Građevinska stolarija</w:t>
            </w:r>
          </w:p>
        </w:tc>
        <w:tc>
          <w:tcPr>
            <w:tcW w:w="5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40B4A09E" w14:textId="77777777" w:rsidR="00646242" w:rsidRPr="009916DB" w:rsidRDefault="00646242" w:rsidP="004A2A1B">
            <w:pPr>
              <w:jc w:val="right"/>
              <w:rPr>
                <w:rFonts w:ascii="Calibri" w:hAnsi="Calibri" w:cs="Calibri"/>
                <w:color w:val="000000"/>
                <w:lang w:val="hr-HR"/>
              </w:rPr>
            </w:pPr>
            <w:r w:rsidRPr="009916DB">
              <w:rPr>
                <w:rFonts w:ascii="Calibri" w:hAnsi="Calibri" w:cs="Calibri"/>
                <w:color w:val="000000"/>
                <w:lang w:val="hr-HR"/>
              </w:rPr>
              <w:t>16.000,00</w:t>
            </w:r>
          </w:p>
        </w:tc>
        <w:tc>
          <w:tcPr>
            <w:tcW w:w="5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6C829733" w14:textId="77777777" w:rsidR="00646242" w:rsidRPr="009916DB" w:rsidRDefault="00646242" w:rsidP="004A2A1B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9916DB">
              <w:rPr>
                <w:rFonts w:ascii="Calibri" w:hAnsi="Calibri" w:cs="Calibri"/>
                <w:color w:val="000000"/>
                <w:lang w:val="hr-HR"/>
              </w:rPr>
              <w:t>Jednostavna nabava</w:t>
            </w:r>
          </w:p>
        </w:tc>
        <w:tc>
          <w:tcPr>
            <w:tcW w:w="4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68EF7C81" w14:textId="77777777" w:rsidR="00646242" w:rsidRPr="009916DB" w:rsidRDefault="00646242" w:rsidP="004A2A1B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9916DB">
              <w:rPr>
                <w:rFonts w:ascii="Calibri" w:hAnsi="Calibri" w:cs="Calibri"/>
                <w:color w:val="000000"/>
                <w:lang w:val="hr-HR"/>
              </w:rPr>
              <w:t> </w:t>
            </w:r>
          </w:p>
        </w:tc>
        <w:tc>
          <w:tcPr>
            <w:tcW w:w="4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4688602B" w14:textId="77777777" w:rsidR="00646242" w:rsidRPr="009916DB" w:rsidRDefault="00646242" w:rsidP="004A2A1B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9916DB">
              <w:rPr>
                <w:rFonts w:ascii="Calibri" w:hAnsi="Calibri" w:cs="Calibri"/>
                <w:color w:val="000000"/>
                <w:lang w:val="hr-HR"/>
              </w:rPr>
              <w:t>-</w:t>
            </w:r>
          </w:p>
        </w:tc>
        <w:tc>
          <w:tcPr>
            <w:tcW w:w="4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78DE1C65" w14:textId="77777777" w:rsidR="00646242" w:rsidRPr="009916DB" w:rsidRDefault="00646242" w:rsidP="004A2A1B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9916DB">
              <w:rPr>
                <w:rFonts w:ascii="Calibri" w:hAnsi="Calibri" w:cs="Calibri"/>
                <w:color w:val="000000"/>
                <w:lang w:val="hr-HR"/>
              </w:rPr>
              <w:t> </w:t>
            </w:r>
          </w:p>
        </w:tc>
        <w:tc>
          <w:tcPr>
            <w:tcW w:w="5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7BF45988" w14:textId="77777777" w:rsidR="00646242" w:rsidRPr="009916DB" w:rsidRDefault="00646242" w:rsidP="004A2A1B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9916DB">
              <w:rPr>
                <w:rFonts w:ascii="Calibri" w:hAnsi="Calibri" w:cs="Calibri"/>
                <w:color w:val="000000"/>
                <w:lang w:val="hr-HR"/>
              </w:rPr>
              <w:t>NE</w:t>
            </w:r>
          </w:p>
        </w:tc>
        <w:tc>
          <w:tcPr>
            <w:tcW w:w="4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681BA692" w14:textId="77777777" w:rsidR="00646242" w:rsidRPr="009916DB" w:rsidRDefault="00646242" w:rsidP="004A2A1B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9916DB">
              <w:rPr>
                <w:rFonts w:ascii="Calibri" w:hAnsi="Calibri" w:cs="Calibri"/>
                <w:color w:val="000000"/>
                <w:lang w:val="hr-HR"/>
              </w:rPr>
              <w:t> </w:t>
            </w:r>
          </w:p>
        </w:tc>
        <w:tc>
          <w:tcPr>
            <w:tcW w:w="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07D22C19" w14:textId="77777777" w:rsidR="00646242" w:rsidRPr="009916DB" w:rsidRDefault="00646242" w:rsidP="004A2A1B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9916DB">
              <w:rPr>
                <w:rFonts w:ascii="Calibri" w:hAnsi="Calibri" w:cs="Calibri"/>
                <w:color w:val="000000"/>
                <w:lang w:val="hr-HR"/>
              </w:rPr>
              <w:t> </w:t>
            </w:r>
          </w:p>
        </w:tc>
        <w:tc>
          <w:tcPr>
            <w:tcW w:w="4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24F274A1" w14:textId="77777777" w:rsidR="00646242" w:rsidRPr="009916DB" w:rsidRDefault="00646242" w:rsidP="004A2A1B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9916DB">
              <w:rPr>
                <w:rFonts w:ascii="Calibri" w:hAnsi="Calibri" w:cs="Calibri"/>
                <w:color w:val="000000"/>
                <w:lang w:val="hr-HR"/>
              </w:rPr>
              <w:t> </w:t>
            </w:r>
          </w:p>
        </w:tc>
        <w:tc>
          <w:tcPr>
            <w:tcW w:w="5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04710B26" w14:textId="77777777" w:rsidR="00646242" w:rsidRPr="009916DB" w:rsidRDefault="00646242" w:rsidP="004A2A1B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9916DB">
              <w:rPr>
                <w:rFonts w:ascii="Calibri" w:hAnsi="Calibri" w:cs="Calibri"/>
                <w:color w:val="000000"/>
                <w:lang w:val="hr-HR"/>
              </w:rPr>
              <w:t> </w:t>
            </w:r>
          </w:p>
        </w:tc>
        <w:tc>
          <w:tcPr>
            <w:tcW w:w="33" w:type="dxa"/>
            <w:vAlign w:val="center"/>
            <w:hideMark/>
          </w:tcPr>
          <w:p w14:paraId="7FC56F4B" w14:textId="77777777" w:rsidR="00646242" w:rsidRPr="009916DB" w:rsidRDefault="00646242" w:rsidP="004A2A1B">
            <w:pPr>
              <w:rPr>
                <w:lang w:val="hr-HR"/>
              </w:rPr>
            </w:pPr>
          </w:p>
        </w:tc>
      </w:tr>
      <w:tr w:rsidR="008F62BB" w:rsidRPr="009916DB" w14:paraId="515CE5D7" w14:textId="77777777" w:rsidTr="004A2A1B">
        <w:trPr>
          <w:trHeight w:val="900"/>
        </w:trPr>
        <w:tc>
          <w:tcPr>
            <w:tcW w:w="927" w:type="dxa"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F003F68" w14:textId="77777777" w:rsidR="00646242" w:rsidRPr="009916DB" w:rsidRDefault="00646242" w:rsidP="004A2A1B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9916DB">
              <w:rPr>
                <w:rFonts w:ascii="Calibri" w:hAnsi="Calibri" w:cs="Calibri"/>
                <w:color w:val="000000"/>
                <w:lang w:val="hr-HR"/>
              </w:rPr>
              <w:lastRenderedPageBreak/>
              <w:t>0065</w:t>
            </w:r>
          </w:p>
        </w:tc>
        <w:tc>
          <w:tcPr>
            <w:tcW w:w="5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778D5EAE" w14:textId="77777777" w:rsidR="00646242" w:rsidRPr="009916DB" w:rsidRDefault="00646242" w:rsidP="004A2A1B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9916DB">
              <w:rPr>
                <w:rFonts w:ascii="Calibri" w:hAnsi="Calibri" w:cs="Calibri"/>
                <w:color w:val="000000"/>
                <w:lang w:val="hr-HR"/>
              </w:rPr>
              <w:t>JN-2025/65</w:t>
            </w:r>
          </w:p>
        </w:tc>
        <w:tc>
          <w:tcPr>
            <w:tcW w:w="8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5763A9E" w14:textId="77777777" w:rsidR="00646242" w:rsidRPr="009916DB" w:rsidRDefault="00646242" w:rsidP="004A2A1B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9916DB">
              <w:rPr>
                <w:rFonts w:ascii="Calibri" w:hAnsi="Calibri" w:cs="Calibri"/>
                <w:color w:val="000000"/>
                <w:lang w:val="hr-HR"/>
              </w:rPr>
              <w:t>Jednostavna nabava</w:t>
            </w:r>
          </w:p>
        </w:tc>
        <w:tc>
          <w:tcPr>
            <w:tcW w:w="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23B36730" w14:textId="77777777" w:rsidR="00646242" w:rsidRPr="009916DB" w:rsidRDefault="00646242" w:rsidP="004A2A1B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9916DB">
              <w:rPr>
                <w:rFonts w:ascii="Calibri" w:hAnsi="Calibri" w:cs="Calibri"/>
                <w:color w:val="000000"/>
                <w:lang w:val="hr-HR"/>
              </w:rPr>
              <w:t xml:space="preserve">Zamjena stolarije i izgradnja sanitarnog čvora u Društvenom domu u naselju </w:t>
            </w:r>
            <w:proofErr w:type="spellStart"/>
            <w:r w:rsidRPr="009916DB">
              <w:rPr>
                <w:rFonts w:ascii="Calibri" w:hAnsi="Calibri" w:cs="Calibri"/>
                <w:color w:val="000000"/>
                <w:lang w:val="hr-HR"/>
              </w:rPr>
              <w:t>Fiorini</w:t>
            </w:r>
            <w:proofErr w:type="spellEnd"/>
          </w:p>
        </w:tc>
        <w:tc>
          <w:tcPr>
            <w:tcW w:w="3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348A6139" w14:textId="77777777" w:rsidR="00646242" w:rsidRPr="009916DB" w:rsidRDefault="00646242" w:rsidP="004A2A1B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9916DB">
              <w:rPr>
                <w:rFonts w:ascii="Calibri" w:hAnsi="Calibri" w:cs="Calibri"/>
                <w:color w:val="000000"/>
                <w:lang w:val="hr-HR"/>
              </w:rPr>
              <w:t>Radovi</w:t>
            </w:r>
          </w:p>
        </w:tc>
        <w:tc>
          <w:tcPr>
            <w:tcW w:w="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3BC097CE" w14:textId="77777777" w:rsidR="00646242" w:rsidRPr="009916DB" w:rsidRDefault="00646242" w:rsidP="004A2A1B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9916DB">
              <w:rPr>
                <w:rFonts w:ascii="Calibri" w:hAnsi="Calibri" w:cs="Calibri"/>
                <w:color w:val="000000"/>
                <w:lang w:val="hr-HR"/>
              </w:rPr>
              <w:t>45421150 - Radovi ugradnje nemetalne stolarije</w:t>
            </w:r>
          </w:p>
        </w:tc>
        <w:tc>
          <w:tcPr>
            <w:tcW w:w="5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68C9A57" w14:textId="77777777" w:rsidR="00646242" w:rsidRPr="009916DB" w:rsidRDefault="00646242" w:rsidP="004A2A1B">
            <w:pPr>
              <w:jc w:val="right"/>
              <w:rPr>
                <w:rFonts w:ascii="Calibri" w:hAnsi="Calibri" w:cs="Calibri"/>
                <w:color w:val="000000"/>
                <w:lang w:val="hr-HR"/>
              </w:rPr>
            </w:pPr>
            <w:r w:rsidRPr="009916DB">
              <w:rPr>
                <w:rFonts w:ascii="Calibri" w:hAnsi="Calibri" w:cs="Calibri"/>
                <w:color w:val="000000"/>
                <w:lang w:val="hr-HR"/>
              </w:rPr>
              <w:t>16.000,00</w:t>
            </w:r>
          </w:p>
        </w:tc>
        <w:tc>
          <w:tcPr>
            <w:tcW w:w="5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3B09FA03" w14:textId="77777777" w:rsidR="00646242" w:rsidRPr="009916DB" w:rsidRDefault="00646242" w:rsidP="004A2A1B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9916DB">
              <w:rPr>
                <w:rFonts w:ascii="Calibri" w:hAnsi="Calibri" w:cs="Calibri"/>
                <w:color w:val="000000"/>
                <w:lang w:val="hr-HR"/>
              </w:rPr>
              <w:t>Jednostavna nabava</w:t>
            </w:r>
          </w:p>
        </w:tc>
        <w:tc>
          <w:tcPr>
            <w:tcW w:w="4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08C908FB" w14:textId="77777777" w:rsidR="00646242" w:rsidRPr="009916DB" w:rsidRDefault="00646242" w:rsidP="004A2A1B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9916DB">
              <w:rPr>
                <w:rFonts w:ascii="Calibri" w:hAnsi="Calibri" w:cs="Calibri"/>
                <w:color w:val="000000"/>
                <w:lang w:val="hr-HR"/>
              </w:rPr>
              <w:t> </w:t>
            </w:r>
          </w:p>
        </w:tc>
        <w:tc>
          <w:tcPr>
            <w:tcW w:w="4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236A2807" w14:textId="77777777" w:rsidR="00646242" w:rsidRPr="009916DB" w:rsidRDefault="00646242" w:rsidP="004A2A1B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9916DB">
              <w:rPr>
                <w:rFonts w:ascii="Calibri" w:hAnsi="Calibri" w:cs="Calibri"/>
                <w:color w:val="000000"/>
                <w:lang w:val="hr-HR"/>
              </w:rPr>
              <w:t>-</w:t>
            </w:r>
          </w:p>
        </w:tc>
        <w:tc>
          <w:tcPr>
            <w:tcW w:w="4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3A8E59C7" w14:textId="77777777" w:rsidR="00646242" w:rsidRPr="009916DB" w:rsidRDefault="00646242" w:rsidP="004A2A1B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9916DB">
              <w:rPr>
                <w:rFonts w:ascii="Calibri" w:hAnsi="Calibri" w:cs="Calibri"/>
                <w:color w:val="000000"/>
                <w:lang w:val="hr-HR"/>
              </w:rPr>
              <w:t> </w:t>
            </w:r>
          </w:p>
        </w:tc>
        <w:tc>
          <w:tcPr>
            <w:tcW w:w="5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0216FAD8" w14:textId="77777777" w:rsidR="00646242" w:rsidRPr="009916DB" w:rsidRDefault="00646242" w:rsidP="004A2A1B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9916DB">
              <w:rPr>
                <w:rFonts w:ascii="Calibri" w:hAnsi="Calibri" w:cs="Calibri"/>
                <w:color w:val="000000"/>
                <w:lang w:val="hr-HR"/>
              </w:rPr>
              <w:t>NE</w:t>
            </w:r>
          </w:p>
        </w:tc>
        <w:tc>
          <w:tcPr>
            <w:tcW w:w="4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46A1D1E3" w14:textId="77777777" w:rsidR="00646242" w:rsidRPr="009916DB" w:rsidRDefault="00646242" w:rsidP="004A2A1B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9916DB">
              <w:rPr>
                <w:rFonts w:ascii="Calibri" w:hAnsi="Calibri" w:cs="Calibri"/>
                <w:color w:val="000000"/>
                <w:lang w:val="hr-HR"/>
              </w:rPr>
              <w:t> </w:t>
            </w:r>
          </w:p>
        </w:tc>
        <w:tc>
          <w:tcPr>
            <w:tcW w:w="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48FDCBC1" w14:textId="77777777" w:rsidR="00646242" w:rsidRPr="009916DB" w:rsidRDefault="00646242" w:rsidP="004A2A1B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9916DB">
              <w:rPr>
                <w:rFonts w:ascii="Calibri" w:hAnsi="Calibri" w:cs="Calibri"/>
                <w:color w:val="000000"/>
                <w:lang w:val="hr-HR"/>
              </w:rPr>
              <w:t> </w:t>
            </w:r>
          </w:p>
        </w:tc>
        <w:tc>
          <w:tcPr>
            <w:tcW w:w="4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4B7E973C" w14:textId="77777777" w:rsidR="00646242" w:rsidRPr="009916DB" w:rsidRDefault="00646242" w:rsidP="004A2A1B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9916DB">
              <w:rPr>
                <w:rFonts w:ascii="Calibri" w:hAnsi="Calibri" w:cs="Calibri"/>
                <w:color w:val="000000"/>
                <w:lang w:val="hr-HR"/>
              </w:rPr>
              <w:t> </w:t>
            </w:r>
          </w:p>
        </w:tc>
        <w:tc>
          <w:tcPr>
            <w:tcW w:w="5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527CB6C2" w14:textId="77777777" w:rsidR="00646242" w:rsidRPr="009916DB" w:rsidRDefault="00646242" w:rsidP="004A2A1B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9916DB">
              <w:rPr>
                <w:rFonts w:ascii="Calibri" w:hAnsi="Calibri" w:cs="Calibri"/>
                <w:color w:val="000000"/>
                <w:lang w:val="hr-HR"/>
              </w:rPr>
              <w:t> </w:t>
            </w:r>
          </w:p>
        </w:tc>
        <w:tc>
          <w:tcPr>
            <w:tcW w:w="33" w:type="dxa"/>
            <w:vAlign w:val="center"/>
            <w:hideMark/>
          </w:tcPr>
          <w:p w14:paraId="157C01C7" w14:textId="77777777" w:rsidR="00646242" w:rsidRPr="009916DB" w:rsidRDefault="00646242" w:rsidP="004A2A1B">
            <w:pPr>
              <w:rPr>
                <w:lang w:val="hr-HR"/>
              </w:rPr>
            </w:pPr>
          </w:p>
        </w:tc>
      </w:tr>
      <w:tr w:rsidR="008F62BB" w:rsidRPr="009916DB" w14:paraId="628BDE02" w14:textId="77777777" w:rsidTr="004A2A1B">
        <w:trPr>
          <w:trHeight w:val="900"/>
        </w:trPr>
        <w:tc>
          <w:tcPr>
            <w:tcW w:w="927" w:type="dxa"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73EA4BEF" w14:textId="77777777" w:rsidR="00646242" w:rsidRPr="009916DB" w:rsidRDefault="00646242" w:rsidP="004A2A1B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9916DB">
              <w:rPr>
                <w:rFonts w:ascii="Calibri" w:hAnsi="Calibri" w:cs="Calibri"/>
                <w:color w:val="000000"/>
                <w:lang w:val="hr-HR"/>
              </w:rPr>
              <w:t>0066</w:t>
            </w:r>
          </w:p>
        </w:tc>
        <w:tc>
          <w:tcPr>
            <w:tcW w:w="5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7E700010" w14:textId="77777777" w:rsidR="00646242" w:rsidRPr="009916DB" w:rsidRDefault="00646242" w:rsidP="004A2A1B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9916DB">
              <w:rPr>
                <w:rFonts w:ascii="Calibri" w:hAnsi="Calibri" w:cs="Calibri"/>
                <w:color w:val="000000"/>
                <w:lang w:val="hr-HR"/>
              </w:rPr>
              <w:t>JN-2025/66</w:t>
            </w:r>
          </w:p>
        </w:tc>
        <w:tc>
          <w:tcPr>
            <w:tcW w:w="8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29BF69EA" w14:textId="77777777" w:rsidR="00646242" w:rsidRPr="009916DB" w:rsidRDefault="00646242" w:rsidP="004A2A1B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9916DB">
              <w:rPr>
                <w:rFonts w:ascii="Calibri" w:hAnsi="Calibri" w:cs="Calibri"/>
                <w:color w:val="000000"/>
                <w:lang w:val="hr-HR"/>
              </w:rPr>
              <w:t>Jednostavna nabava</w:t>
            </w:r>
          </w:p>
        </w:tc>
        <w:tc>
          <w:tcPr>
            <w:tcW w:w="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2F4EF27A" w14:textId="77777777" w:rsidR="00646242" w:rsidRPr="009916DB" w:rsidRDefault="00646242" w:rsidP="004A2A1B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9916DB">
              <w:rPr>
                <w:rFonts w:ascii="Calibri" w:hAnsi="Calibri" w:cs="Calibri"/>
                <w:color w:val="000000"/>
                <w:lang w:val="hr-HR"/>
              </w:rPr>
              <w:t>Kolektivno dodatno zdravstveno osiguranje za djelatnike Općine Brtonigla - Verteneglio</w:t>
            </w:r>
          </w:p>
        </w:tc>
        <w:tc>
          <w:tcPr>
            <w:tcW w:w="3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02B8FC34" w14:textId="77777777" w:rsidR="00646242" w:rsidRPr="009916DB" w:rsidRDefault="00646242" w:rsidP="004A2A1B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9916DB">
              <w:rPr>
                <w:rFonts w:ascii="Calibri" w:hAnsi="Calibri" w:cs="Calibri"/>
                <w:color w:val="000000"/>
                <w:lang w:val="hr-HR"/>
              </w:rPr>
              <w:t>Usluge</w:t>
            </w:r>
          </w:p>
        </w:tc>
        <w:tc>
          <w:tcPr>
            <w:tcW w:w="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0DB00E1E" w14:textId="77777777" w:rsidR="00646242" w:rsidRPr="009916DB" w:rsidRDefault="00646242" w:rsidP="004A2A1B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9916DB">
              <w:rPr>
                <w:rFonts w:ascii="Calibri" w:hAnsi="Calibri" w:cs="Calibri"/>
                <w:color w:val="000000"/>
                <w:lang w:val="hr-HR"/>
              </w:rPr>
              <w:t>66512210 - Usluge dobrovoljnog zdravstvenog osiguranja</w:t>
            </w:r>
          </w:p>
        </w:tc>
        <w:tc>
          <w:tcPr>
            <w:tcW w:w="5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361A435B" w14:textId="77777777" w:rsidR="00646242" w:rsidRPr="009916DB" w:rsidRDefault="00646242" w:rsidP="004A2A1B">
            <w:pPr>
              <w:jc w:val="right"/>
              <w:rPr>
                <w:rFonts w:ascii="Calibri" w:hAnsi="Calibri" w:cs="Calibri"/>
                <w:color w:val="000000"/>
                <w:lang w:val="hr-HR"/>
              </w:rPr>
            </w:pPr>
            <w:r w:rsidRPr="009916DB">
              <w:rPr>
                <w:rFonts w:ascii="Calibri" w:hAnsi="Calibri" w:cs="Calibri"/>
                <w:color w:val="000000"/>
                <w:lang w:val="hr-HR"/>
              </w:rPr>
              <w:t>3.275,00</w:t>
            </w:r>
          </w:p>
        </w:tc>
        <w:tc>
          <w:tcPr>
            <w:tcW w:w="5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2896DC37" w14:textId="77777777" w:rsidR="00646242" w:rsidRPr="009916DB" w:rsidRDefault="00646242" w:rsidP="004A2A1B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9916DB">
              <w:rPr>
                <w:rFonts w:ascii="Calibri" w:hAnsi="Calibri" w:cs="Calibri"/>
                <w:color w:val="000000"/>
                <w:lang w:val="hr-HR"/>
              </w:rPr>
              <w:t>Jednostavna nabava</w:t>
            </w:r>
          </w:p>
        </w:tc>
        <w:tc>
          <w:tcPr>
            <w:tcW w:w="4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3E8B01DF" w14:textId="77777777" w:rsidR="00646242" w:rsidRPr="009916DB" w:rsidRDefault="00646242" w:rsidP="004A2A1B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9916DB">
              <w:rPr>
                <w:rFonts w:ascii="Calibri" w:hAnsi="Calibri" w:cs="Calibri"/>
                <w:color w:val="000000"/>
                <w:lang w:val="hr-HR"/>
              </w:rPr>
              <w:t> </w:t>
            </w:r>
          </w:p>
        </w:tc>
        <w:tc>
          <w:tcPr>
            <w:tcW w:w="4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75D3A452" w14:textId="77777777" w:rsidR="00646242" w:rsidRPr="009916DB" w:rsidRDefault="00646242" w:rsidP="004A2A1B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9916DB">
              <w:rPr>
                <w:rFonts w:ascii="Calibri" w:hAnsi="Calibri" w:cs="Calibri"/>
                <w:color w:val="000000"/>
                <w:lang w:val="hr-HR"/>
              </w:rPr>
              <w:t>-</w:t>
            </w:r>
          </w:p>
        </w:tc>
        <w:tc>
          <w:tcPr>
            <w:tcW w:w="4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5353D599" w14:textId="77777777" w:rsidR="00646242" w:rsidRPr="009916DB" w:rsidRDefault="00646242" w:rsidP="004A2A1B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9916DB">
              <w:rPr>
                <w:rFonts w:ascii="Calibri" w:hAnsi="Calibri" w:cs="Calibri"/>
                <w:color w:val="000000"/>
                <w:lang w:val="hr-HR"/>
              </w:rPr>
              <w:t> </w:t>
            </w:r>
          </w:p>
        </w:tc>
        <w:tc>
          <w:tcPr>
            <w:tcW w:w="5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52363981" w14:textId="77777777" w:rsidR="00646242" w:rsidRPr="009916DB" w:rsidRDefault="00646242" w:rsidP="004A2A1B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9916DB">
              <w:rPr>
                <w:rFonts w:ascii="Calibri" w:hAnsi="Calibri" w:cs="Calibri"/>
                <w:color w:val="000000"/>
                <w:lang w:val="hr-HR"/>
              </w:rPr>
              <w:t>NE</w:t>
            </w:r>
          </w:p>
        </w:tc>
        <w:tc>
          <w:tcPr>
            <w:tcW w:w="4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0548EB6C" w14:textId="77777777" w:rsidR="00646242" w:rsidRPr="009916DB" w:rsidRDefault="00646242" w:rsidP="004A2A1B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9916DB">
              <w:rPr>
                <w:rFonts w:ascii="Calibri" w:hAnsi="Calibri" w:cs="Calibri"/>
                <w:color w:val="000000"/>
                <w:lang w:val="hr-HR"/>
              </w:rPr>
              <w:t> </w:t>
            </w:r>
          </w:p>
        </w:tc>
        <w:tc>
          <w:tcPr>
            <w:tcW w:w="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597C54BE" w14:textId="77777777" w:rsidR="00646242" w:rsidRPr="009916DB" w:rsidRDefault="00646242" w:rsidP="004A2A1B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9916DB">
              <w:rPr>
                <w:rFonts w:ascii="Calibri" w:hAnsi="Calibri" w:cs="Calibri"/>
                <w:color w:val="000000"/>
                <w:lang w:val="hr-HR"/>
              </w:rPr>
              <w:t> </w:t>
            </w:r>
          </w:p>
        </w:tc>
        <w:tc>
          <w:tcPr>
            <w:tcW w:w="4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11CBD3F2" w14:textId="77777777" w:rsidR="00646242" w:rsidRPr="009916DB" w:rsidRDefault="00646242" w:rsidP="004A2A1B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9916DB">
              <w:rPr>
                <w:rFonts w:ascii="Calibri" w:hAnsi="Calibri" w:cs="Calibri"/>
                <w:color w:val="000000"/>
                <w:lang w:val="hr-HR"/>
              </w:rPr>
              <w:t> </w:t>
            </w:r>
          </w:p>
        </w:tc>
        <w:tc>
          <w:tcPr>
            <w:tcW w:w="5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538E9300" w14:textId="77777777" w:rsidR="00646242" w:rsidRPr="009916DB" w:rsidRDefault="00646242" w:rsidP="004A2A1B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9916DB">
              <w:rPr>
                <w:rFonts w:ascii="Calibri" w:hAnsi="Calibri" w:cs="Calibri"/>
                <w:color w:val="000000"/>
                <w:lang w:val="hr-HR"/>
              </w:rPr>
              <w:t> </w:t>
            </w:r>
          </w:p>
        </w:tc>
        <w:tc>
          <w:tcPr>
            <w:tcW w:w="33" w:type="dxa"/>
            <w:vAlign w:val="center"/>
            <w:hideMark/>
          </w:tcPr>
          <w:p w14:paraId="1FAA47A9" w14:textId="77777777" w:rsidR="00646242" w:rsidRPr="009916DB" w:rsidRDefault="00646242" w:rsidP="004A2A1B">
            <w:pPr>
              <w:rPr>
                <w:lang w:val="hr-HR"/>
              </w:rPr>
            </w:pPr>
          </w:p>
        </w:tc>
      </w:tr>
      <w:tr w:rsidR="008F62BB" w:rsidRPr="009916DB" w14:paraId="666E675B" w14:textId="77777777" w:rsidTr="004A2A1B">
        <w:trPr>
          <w:trHeight w:val="900"/>
        </w:trPr>
        <w:tc>
          <w:tcPr>
            <w:tcW w:w="927" w:type="dxa"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2AD0D4BC" w14:textId="77777777" w:rsidR="00646242" w:rsidRPr="009916DB" w:rsidRDefault="00646242" w:rsidP="004A2A1B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9916DB">
              <w:rPr>
                <w:rFonts w:ascii="Calibri" w:hAnsi="Calibri" w:cs="Calibri"/>
                <w:color w:val="000000"/>
                <w:lang w:val="hr-HR"/>
              </w:rPr>
              <w:t>0067</w:t>
            </w:r>
          </w:p>
        </w:tc>
        <w:tc>
          <w:tcPr>
            <w:tcW w:w="5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287DFA41" w14:textId="77777777" w:rsidR="00646242" w:rsidRPr="009916DB" w:rsidRDefault="00646242" w:rsidP="004A2A1B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9916DB">
              <w:rPr>
                <w:rFonts w:ascii="Calibri" w:hAnsi="Calibri" w:cs="Calibri"/>
                <w:color w:val="000000"/>
                <w:lang w:val="hr-HR"/>
              </w:rPr>
              <w:t>JN-2025/67</w:t>
            </w:r>
          </w:p>
        </w:tc>
        <w:tc>
          <w:tcPr>
            <w:tcW w:w="8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3F64DCF" w14:textId="77777777" w:rsidR="00646242" w:rsidRPr="009916DB" w:rsidRDefault="00646242" w:rsidP="004A2A1B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9916DB">
              <w:rPr>
                <w:rFonts w:ascii="Calibri" w:hAnsi="Calibri" w:cs="Calibri"/>
                <w:color w:val="000000"/>
                <w:lang w:val="hr-HR"/>
              </w:rPr>
              <w:t>Jednostavna nabava</w:t>
            </w:r>
          </w:p>
        </w:tc>
        <w:tc>
          <w:tcPr>
            <w:tcW w:w="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1B13A889" w14:textId="77777777" w:rsidR="00646242" w:rsidRPr="009916DB" w:rsidRDefault="00646242" w:rsidP="004A2A1B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9916DB">
              <w:rPr>
                <w:rFonts w:ascii="Calibri" w:hAnsi="Calibri" w:cs="Calibri"/>
                <w:color w:val="000000"/>
                <w:lang w:val="hr-HR"/>
              </w:rPr>
              <w:t>Ulaganje u objekt dječjeg vrtića – opremanje sustavom automatskog navodnjavanja, uređenje travnjaka i sadnja voćki</w:t>
            </w:r>
          </w:p>
        </w:tc>
        <w:tc>
          <w:tcPr>
            <w:tcW w:w="3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5C355B4C" w14:textId="77777777" w:rsidR="00646242" w:rsidRPr="009916DB" w:rsidRDefault="00646242" w:rsidP="004A2A1B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9916DB">
              <w:rPr>
                <w:rFonts w:ascii="Calibri" w:hAnsi="Calibri" w:cs="Calibri"/>
                <w:color w:val="000000"/>
                <w:lang w:val="hr-HR"/>
              </w:rPr>
              <w:t>Radovi</w:t>
            </w:r>
          </w:p>
        </w:tc>
        <w:tc>
          <w:tcPr>
            <w:tcW w:w="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05FC500C" w14:textId="77777777" w:rsidR="00646242" w:rsidRPr="009916DB" w:rsidRDefault="00646242" w:rsidP="004A2A1B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9916DB">
              <w:rPr>
                <w:rFonts w:ascii="Calibri" w:hAnsi="Calibri" w:cs="Calibri"/>
                <w:color w:val="000000"/>
                <w:lang w:val="hr-HR"/>
              </w:rPr>
              <w:t>45232120 - Radovi navodnjavanja</w:t>
            </w:r>
          </w:p>
        </w:tc>
        <w:tc>
          <w:tcPr>
            <w:tcW w:w="5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3B97A33E" w14:textId="77777777" w:rsidR="00646242" w:rsidRPr="009916DB" w:rsidRDefault="00646242" w:rsidP="004A2A1B">
            <w:pPr>
              <w:jc w:val="right"/>
              <w:rPr>
                <w:rFonts w:ascii="Calibri" w:hAnsi="Calibri" w:cs="Calibri"/>
                <w:color w:val="000000"/>
                <w:lang w:val="hr-HR"/>
              </w:rPr>
            </w:pPr>
            <w:r w:rsidRPr="009916DB">
              <w:rPr>
                <w:rFonts w:ascii="Calibri" w:hAnsi="Calibri" w:cs="Calibri"/>
                <w:color w:val="000000"/>
                <w:lang w:val="hr-HR"/>
              </w:rPr>
              <w:t>13.000,00</w:t>
            </w:r>
          </w:p>
        </w:tc>
        <w:tc>
          <w:tcPr>
            <w:tcW w:w="5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435E54EB" w14:textId="77777777" w:rsidR="00646242" w:rsidRPr="009916DB" w:rsidRDefault="00646242" w:rsidP="004A2A1B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9916DB">
              <w:rPr>
                <w:rFonts w:ascii="Calibri" w:hAnsi="Calibri" w:cs="Calibri"/>
                <w:color w:val="000000"/>
                <w:lang w:val="hr-HR"/>
              </w:rPr>
              <w:t>Jednostavna nabava</w:t>
            </w:r>
          </w:p>
        </w:tc>
        <w:tc>
          <w:tcPr>
            <w:tcW w:w="4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14EC9B95" w14:textId="77777777" w:rsidR="00646242" w:rsidRPr="009916DB" w:rsidRDefault="00646242" w:rsidP="004A2A1B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9916DB">
              <w:rPr>
                <w:rFonts w:ascii="Calibri" w:hAnsi="Calibri" w:cs="Calibri"/>
                <w:color w:val="000000"/>
                <w:lang w:val="hr-HR"/>
              </w:rPr>
              <w:t> </w:t>
            </w:r>
          </w:p>
        </w:tc>
        <w:tc>
          <w:tcPr>
            <w:tcW w:w="4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54195F4C" w14:textId="77777777" w:rsidR="00646242" w:rsidRPr="009916DB" w:rsidRDefault="00646242" w:rsidP="004A2A1B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9916DB">
              <w:rPr>
                <w:rFonts w:ascii="Calibri" w:hAnsi="Calibri" w:cs="Calibri"/>
                <w:color w:val="000000"/>
                <w:lang w:val="hr-HR"/>
              </w:rPr>
              <w:t>-</w:t>
            </w:r>
          </w:p>
        </w:tc>
        <w:tc>
          <w:tcPr>
            <w:tcW w:w="4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6C69BAFA" w14:textId="77777777" w:rsidR="00646242" w:rsidRPr="009916DB" w:rsidRDefault="00646242" w:rsidP="004A2A1B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9916DB">
              <w:rPr>
                <w:rFonts w:ascii="Calibri" w:hAnsi="Calibri" w:cs="Calibri"/>
                <w:color w:val="000000"/>
                <w:lang w:val="hr-HR"/>
              </w:rPr>
              <w:t> </w:t>
            </w:r>
          </w:p>
        </w:tc>
        <w:tc>
          <w:tcPr>
            <w:tcW w:w="5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2F36F6E4" w14:textId="77777777" w:rsidR="00646242" w:rsidRPr="009916DB" w:rsidRDefault="00646242" w:rsidP="004A2A1B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9916DB">
              <w:rPr>
                <w:rFonts w:ascii="Calibri" w:hAnsi="Calibri" w:cs="Calibri"/>
                <w:color w:val="000000"/>
                <w:lang w:val="hr-HR"/>
              </w:rPr>
              <w:t>NE</w:t>
            </w:r>
          </w:p>
        </w:tc>
        <w:tc>
          <w:tcPr>
            <w:tcW w:w="4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6AAA5C39" w14:textId="77777777" w:rsidR="00646242" w:rsidRPr="009916DB" w:rsidRDefault="00646242" w:rsidP="004A2A1B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9916DB">
              <w:rPr>
                <w:rFonts w:ascii="Calibri" w:hAnsi="Calibri" w:cs="Calibri"/>
                <w:color w:val="000000"/>
                <w:lang w:val="hr-HR"/>
              </w:rPr>
              <w:t> </w:t>
            </w:r>
          </w:p>
        </w:tc>
        <w:tc>
          <w:tcPr>
            <w:tcW w:w="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24A0D6EB" w14:textId="77777777" w:rsidR="00646242" w:rsidRPr="009916DB" w:rsidRDefault="00646242" w:rsidP="004A2A1B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9916DB">
              <w:rPr>
                <w:rFonts w:ascii="Calibri" w:hAnsi="Calibri" w:cs="Calibri"/>
                <w:color w:val="000000"/>
                <w:lang w:val="hr-HR"/>
              </w:rPr>
              <w:t> </w:t>
            </w:r>
          </w:p>
        </w:tc>
        <w:tc>
          <w:tcPr>
            <w:tcW w:w="4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4961B18A" w14:textId="77777777" w:rsidR="00646242" w:rsidRPr="009916DB" w:rsidRDefault="00646242" w:rsidP="004A2A1B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9916DB">
              <w:rPr>
                <w:rFonts w:ascii="Calibri" w:hAnsi="Calibri" w:cs="Calibri"/>
                <w:color w:val="000000"/>
                <w:lang w:val="hr-HR"/>
              </w:rPr>
              <w:t> </w:t>
            </w:r>
          </w:p>
        </w:tc>
        <w:tc>
          <w:tcPr>
            <w:tcW w:w="5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43E4CF81" w14:textId="77777777" w:rsidR="00646242" w:rsidRPr="009916DB" w:rsidRDefault="00646242" w:rsidP="004A2A1B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9916DB">
              <w:rPr>
                <w:rFonts w:ascii="Calibri" w:hAnsi="Calibri" w:cs="Calibri"/>
                <w:color w:val="000000"/>
                <w:lang w:val="hr-HR"/>
              </w:rPr>
              <w:t> </w:t>
            </w:r>
          </w:p>
        </w:tc>
        <w:tc>
          <w:tcPr>
            <w:tcW w:w="33" w:type="dxa"/>
            <w:vAlign w:val="center"/>
            <w:hideMark/>
          </w:tcPr>
          <w:p w14:paraId="3BF94F92" w14:textId="77777777" w:rsidR="00646242" w:rsidRPr="009916DB" w:rsidRDefault="00646242" w:rsidP="004A2A1B">
            <w:pPr>
              <w:rPr>
                <w:lang w:val="hr-HR"/>
              </w:rPr>
            </w:pPr>
          </w:p>
        </w:tc>
      </w:tr>
      <w:tr w:rsidR="008F62BB" w:rsidRPr="009916DB" w14:paraId="72CFD1EB" w14:textId="77777777" w:rsidTr="004A2A1B">
        <w:trPr>
          <w:trHeight w:val="1200"/>
        </w:trPr>
        <w:tc>
          <w:tcPr>
            <w:tcW w:w="927" w:type="dxa"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34800DAA" w14:textId="77777777" w:rsidR="00646242" w:rsidRPr="009916DB" w:rsidRDefault="00646242" w:rsidP="004A2A1B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9916DB">
              <w:rPr>
                <w:rFonts w:ascii="Calibri" w:hAnsi="Calibri" w:cs="Calibri"/>
                <w:color w:val="000000"/>
                <w:lang w:val="hr-HR"/>
              </w:rPr>
              <w:t>0068</w:t>
            </w:r>
          </w:p>
        </w:tc>
        <w:tc>
          <w:tcPr>
            <w:tcW w:w="5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2F98F30C" w14:textId="77777777" w:rsidR="00646242" w:rsidRPr="009916DB" w:rsidRDefault="00646242" w:rsidP="004A2A1B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9916DB">
              <w:rPr>
                <w:rFonts w:ascii="Calibri" w:hAnsi="Calibri" w:cs="Calibri"/>
                <w:color w:val="000000"/>
                <w:lang w:val="hr-HR"/>
              </w:rPr>
              <w:t>MV-2025/1</w:t>
            </w:r>
          </w:p>
        </w:tc>
        <w:tc>
          <w:tcPr>
            <w:tcW w:w="8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9B0E75B" w14:textId="77777777" w:rsidR="00646242" w:rsidRPr="009916DB" w:rsidRDefault="00646242" w:rsidP="004A2A1B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9916DB">
              <w:rPr>
                <w:rFonts w:ascii="Calibri" w:hAnsi="Calibri" w:cs="Calibri"/>
                <w:color w:val="000000"/>
                <w:lang w:val="hr-HR"/>
              </w:rPr>
              <w:t>Zakon o javnoj nabavi</w:t>
            </w:r>
          </w:p>
        </w:tc>
        <w:tc>
          <w:tcPr>
            <w:tcW w:w="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32A8594A" w14:textId="77777777" w:rsidR="00646242" w:rsidRPr="009916DB" w:rsidRDefault="00646242" w:rsidP="004A2A1B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9916DB">
              <w:rPr>
                <w:rFonts w:ascii="Calibri" w:hAnsi="Calibri" w:cs="Calibri"/>
                <w:color w:val="000000"/>
                <w:lang w:val="hr-HR"/>
              </w:rPr>
              <w:t xml:space="preserve">Rekonstrukcija postojećeg puta u naselju </w:t>
            </w:r>
            <w:proofErr w:type="spellStart"/>
            <w:r w:rsidRPr="009916DB">
              <w:rPr>
                <w:rFonts w:ascii="Calibri" w:hAnsi="Calibri" w:cs="Calibri"/>
                <w:color w:val="000000"/>
                <w:lang w:val="hr-HR"/>
              </w:rPr>
              <w:t>Karigador</w:t>
            </w:r>
            <w:proofErr w:type="spellEnd"/>
          </w:p>
        </w:tc>
        <w:tc>
          <w:tcPr>
            <w:tcW w:w="3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7F762D71" w14:textId="77777777" w:rsidR="00646242" w:rsidRPr="009916DB" w:rsidRDefault="00646242" w:rsidP="004A2A1B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9916DB">
              <w:rPr>
                <w:rFonts w:ascii="Calibri" w:hAnsi="Calibri" w:cs="Calibri"/>
                <w:color w:val="000000"/>
                <w:lang w:val="hr-HR"/>
              </w:rPr>
              <w:t>Radovi</w:t>
            </w:r>
          </w:p>
        </w:tc>
        <w:tc>
          <w:tcPr>
            <w:tcW w:w="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73BA45C7" w14:textId="77777777" w:rsidR="00646242" w:rsidRPr="009916DB" w:rsidRDefault="00646242" w:rsidP="004A2A1B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9916DB">
              <w:rPr>
                <w:rFonts w:ascii="Calibri" w:hAnsi="Calibri" w:cs="Calibri"/>
                <w:color w:val="000000"/>
                <w:lang w:val="hr-HR"/>
              </w:rPr>
              <w:t xml:space="preserve">45233300 - Građevinski radovi na temelju za autoceste, ceste, ulice i </w:t>
            </w:r>
            <w:r w:rsidRPr="009916DB">
              <w:rPr>
                <w:rFonts w:ascii="Calibri" w:hAnsi="Calibri" w:cs="Calibri"/>
                <w:color w:val="000000"/>
                <w:lang w:val="hr-HR"/>
              </w:rPr>
              <w:lastRenderedPageBreak/>
              <w:t>pješačke staze</w:t>
            </w:r>
          </w:p>
        </w:tc>
        <w:tc>
          <w:tcPr>
            <w:tcW w:w="5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4C13DBB4" w14:textId="77777777" w:rsidR="00646242" w:rsidRPr="009916DB" w:rsidRDefault="00646242" w:rsidP="004A2A1B">
            <w:pPr>
              <w:jc w:val="right"/>
              <w:rPr>
                <w:rFonts w:ascii="Calibri" w:hAnsi="Calibri" w:cs="Calibri"/>
                <w:color w:val="000000"/>
                <w:lang w:val="hr-HR"/>
              </w:rPr>
            </w:pPr>
            <w:r w:rsidRPr="009916DB">
              <w:rPr>
                <w:rFonts w:ascii="Calibri" w:hAnsi="Calibri" w:cs="Calibri"/>
                <w:color w:val="000000"/>
                <w:lang w:val="hr-HR"/>
              </w:rPr>
              <w:lastRenderedPageBreak/>
              <w:t>280.000,00</w:t>
            </w:r>
          </w:p>
        </w:tc>
        <w:tc>
          <w:tcPr>
            <w:tcW w:w="5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30E05E56" w14:textId="77777777" w:rsidR="00646242" w:rsidRPr="009916DB" w:rsidRDefault="00646242" w:rsidP="004A2A1B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9916DB">
              <w:rPr>
                <w:rFonts w:ascii="Calibri" w:hAnsi="Calibri" w:cs="Calibri"/>
                <w:color w:val="000000"/>
                <w:lang w:val="hr-HR"/>
              </w:rPr>
              <w:t>Otvoreni postupak</w:t>
            </w:r>
          </w:p>
        </w:tc>
        <w:tc>
          <w:tcPr>
            <w:tcW w:w="4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2A8FC9D5" w14:textId="77777777" w:rsidR="00646242" w:rsidRPr="009916DB" w:rsidRDefault="00646242" w:rsidP="004A2A1B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9916DB">
              <w:rPr>
                <w:rFonts w:ascii="Calibri" w:hAnsi="Calibri" w:cs="Calibri"/>
                <w:color w:val="000000"/>
                <w:lang w:val="hr-HR"/>
              </w:rPr>
              <w:t> </w:t>
            </w:r>
          </w:p>
        </w:tc>
        <w:tc>
          <w:tcPr>
            <w:tcW w:w="4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693EB9E2" w14:textId="77777777" w:rsidR="00646242" w:rsidRPr="009916DB" w:rsidRDefault="00646242" w:rsidP="004A2A1B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9916DB">
              <w:rPr>
                <w:rFonts w:ascii="Calibri" w:hAnsi="Calibri" w:cs="Calibri"/>
                <w:color w:val="000000"/>
                <w:lang w:val="hr-HR"/>
              </w:rPr>
              <w:t>NE</w:t>
            </w:r>
          </w:p>
        </w:tc>
        <w:tc>
          <w:tcPr>
            <w:tcW w:w="4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266DF436" w14:textId="77777777" w:rsidR="00646242" w:rsidRPr="009916DB" w:rsidRDefault="00646242" w:rsidP="004A2A1B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9916DB">
              <w:rPr>
                <w:rFonts w:ascii="Calibri" w:hAnsi="Calibri" w:cs="Calibri"/>
                <w:color w:val="000000"/>
                <w:lang w:val="hr-HR"/>
              </w:rPr>
              <w:t> </w:t>
            </w:r>
          </w:p>
        </w:tc>
        <w:tc>
          <w:tcPr>
            <w:tcW w:w="5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633E7EAD" w14:textId="77777777" w:rsidR="00646242" w:rsidRPr="009916DB" w:rsidRDefault="00646242" w:rsidP="004A2A1B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9916DB">
              <w:rPr>
                <w:rFonts w:ascii="Calibri" w:hAnsi="Calibri" w:cs="Calibri"/>
                <w:color w:val="000000"/>
                <w:lang w:val="hr-HR"/>
              </w:rPr>
              <w:t>NE</w:t>
            </w:r>
          </w:p>
        </w:tc>
        <w:tc>
          <w:tcPr>
            <w:tcW w:w="4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6F8EA27D" w14:textId="77777777" w:rsidR="00646242" w:rsidRPr="009916DB" w:rsidRDefault="00646242" w:rsidP="004A2A1B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9916DB">
              <w:rPr>
                <w:rFonts w:ascii="Calibri" w:hAnsi="Calibri" w:cs="Calibri"/>
                <w:color w:val="000000"/>
                <w:lang w:val="hr-HR"/>
              </w:rPr>
              <w:t>3. kvartal</w:t>
            </w:r>
          </w:p>
        </w:tc>
        <w:tc>
          <w:tcPr>
            <w:tcW w:w="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4DFC87FA" w14:textId="77777777" w:rsidR="00646242" w:rsidRPr="009916DB" w:rsidRDefault="00646242" w:rsidP="004A2A1B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9916DB">
              <w:rPr>
                <w:rFonts w:ascii="Calibri" w:hAnsi="Calibri" w:cs="Calibri"/>
                <w:color w:val="000000"/>
                <w:lang w:val="hr-HR"/>
              </w:rPr>
              <w:t>1 godina</w:t>
            </w:r>
          </w:p>
        </w:tc>
        <w:tc>
          <w:tcPr>
            <w:tcW w:w="4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6BF95151" w14:textId="77777777" w:rsidR="00646242" w:rsidRPr="009916DB" w:rsidRDefault="00646242" w:rsidP="004A2A1B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9916DB">
              <w:rPr>
                <w:rFonts w:ascii="Calibri" w:hAnsi="Calibri" w:cs="Calibri"/>
                <w:color w:val="000000"/>
                <w:lang w:val="hr-HR"/>
              </w:rPr>
              <w:t> </w:t>
            </w:r>
          </w:p>
        </w:tc>
        <w:tc>
          <w:tcPr>
            <w:tcW w:w="5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56B185EA" w14:textId="77777777" w:rsidR="00646242" w:rsidRPr="009916DB" w:rsidRDefault="00646242" w:rsidP="004A2A1B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9916DB">
              <w:rPr>
                <w:rFonts w:ascii="Calibri" w:hAnsi="Calibri" w:cs="Calibri"/>
                <w:color w:val="000000"/>
                <w:lang w:val="hr-HR"/>
              </w:rPr>
              <w:t> </w:t>
            </w:r>
          </w:p>
        </w:tc>
        <w:tc>
          <w:tcPr>
            <w:tcW w:w="33" w:type="dxa"/>
            <w:vAlign w:val="center"/>
            <w:hideMark/>
          </w:tcPr>
          <w:p w14:paraId="736B34A7" w14:textId="77777777" w:rsidR="00646242" w:rsidRPr="009916DB" w:rsidRDefault="00646242" w:rsidP="004A2A1B">
            <w:pPr>
              <w:rPr>
                <w:lang w:val="hr-HR"/>
              </w:rPr>
            </w:pPr>
          </w:p>
        </w:tc>
      </w:tr>
      <w:tr w:rsidR="008F62BB" w:rsidRPr="009916DB" w14:paraId="50A0E0E6" w14:textId="77777777" w:rsidTr="004A2A1B">
        <w:trPr>
          <w:trHeight w:val="900"/>
        </w:trPr>
        <w:tc>
          <w:tcPr>
            <w:tcW w:w="927" w:type="dxa"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29B509E7" w14:textId="77777777" w:rsidR="00646242" w:rsidRPr="009916DB" w:rsidRDefault="00646242" w:rsidP="004A2A1B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9916DB">
              <w:rPr>
                <w:rFonts w:ascii="Calibri" w:hAnsi="Calibri" w:cs="Calibri"/>
                <w:color w:val="000000"/>
                <w:lang w:val="hr-HR"/>
              </w:rPr>
              <w:t>0069</w:t>
            </w:r>
          </w:p>
        </w:tc>
        <w:tc>
          <w:tcPr>
            <w:tcW w:w="5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21499B31" w14:textId="77777777" w:rsidR="00646242" w:rsidRPr="009916DB" w:rsidRDefault="00646242" w:rsidP="004A2A1B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9916DB">
              <w:rPr>
                <w:rFonts w:ascii="Calibri" w:hAnsi="Calibri" w:cs="Calibri"/>
                <w:color w:val="000000"/>
                <w:lang w:val="hr-HR"/>
              </w:rPr>
              <w:t>MV-2025/2</w:t>
            </w:r>
          </w:p>
        </w:tc>
        <w:tc>
          <w:tcPr>
            <w:tcW w:w="8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FD36A17" w14:textId="77777777" w:rsidR="00646242" w:rsidRPr="009916DB" w:rsidRDefault="00646242" w:rsidP="004A2A1B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9916DB">
              <w:rPr>
                <w:rFonts w:ascii="Calibri" w:hAnsi="Calibri" w:cs="Calibri"/>
                <w:color w:val="000000"/>
                <w:lang w:val="hr-HR"/>
              </w:rPr>
              <w:t>Zakon o javnoj nabavi</w:t>
            </w:r>
          </w:p>
        </w:tc>
        <w:tc>
          <w:tcPr>
            <w:tcW w:w="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0C99AC2E" w14:textId="77777777" w:rsidR="00646242" w:rsidRPr="009916DB" w:rsidRDefault="00646242" w:rsidP="004A2A1B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9916DB">
              <w:rPr>
                <w:rFonts w:ascii="Calibri" w:hAnsi="Calibri" w:cs="Calibri"/>
                <w:color w:val="000000"/>
                <w:lang w:val="hr-HR"/>
              </w:rPr>
              <w:t>Rekonstrukcija i prenamjena objekta u dječji vrtić i društveni dom</w:t>
            </w:r>
          </w:p>
        </w:tc>
        <w:tc>
          <w:tcPr>
            <w:tcW w:w="3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7E6F208C" w14:textId="77777777" w:rsidR="00646242" w:rsidRPr="009916DB" w:rsidRDefault="00646242" w:rsidP="004A2A1B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9916DB">
              <w:rPr>
                <w:rFonts w:ascii="Calibri" w:hAnsi="Calibri" w:cs="Calibri"/>
                <w:color w:val="000000"/>
                <w:lang w:val="hr-HR"/>
              </w:rPr>
              <w:t>Radovi</w:t>
            </w:r>
          </w:p>
        </w:tc>
        <w:tc>
          <w:tcPr>
            <w:tcW w:w="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084091C6" w14:textId="77777777" w:rsidR="00646242" w:rsidRPr="009916DB" w:rsidRDefault="00646242" w:rsidP="004A2A1B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9916DB">
              <w:rPr>
                <w:rFonts w:ascii="Calibri" w:hAnsi="Calibri" w:cs="Calibri"/>
                <w:color w:val="000000"/>
                <w:lang w:val="hr-HR"/>
              </w:rPr>
              <w:t>45214100 - Građevinski radovi na zgradama za dječji vrtić</w:t>
            </w:r>
          </w:p>
        </w:tc>
        <w:tc>
          <w:tcPr>
            <w:tcW w:w="5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30251699" w14:textId="77777777" w:rsidR="00646242" w:rsidRPr="009916DB" w:rsidRDefault="00646242" w:rsidP="004A2A1B">
            <w:pPr>
              <w:jc w:val="right"/>
              <w:rPr>
                <w:rFonts w:ascii="Calibri" w:hAnsi="Calibri" w:cs="Calibri"/>
                <w:color w:val="000000"/>
                <w:lang w:val="hr-HR"/>
              </w:rPr>
            </w:pPr>
            <w:r w:rsidRPr="009916DB">
              <w:rPr>
                <w:rFonts w:ascii="Calibri" w:hAnsi="Calibri" w:cs="Calibri"/>
                <w:color w:val="000000"/>
                <w:lang w:val="hr-HR"/>
              </w:rPr>
              <w:t>1.200.000,00</w:t>
            </w:r>
          </w:p>
        </w:tc>
        <w:tc>
          <w:tcPr>
            <w:tcW w:w="5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19E0B1DE" w14:textId="77777777" w:rsidR="00646242" w:rsidRPr="009916DB" w:rsidRDefault="00646242" w:rsidP="004A2A1B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9916DB">
              <w:rPr>
                <w:rFonts w:ascii="Calibri" w:hAnsi="Calibri" w:cs="Calibri"/>
                <w:color w:val="000000"/>
                <w:lang w:val="hr-HR"/>
              </w:rPr>
              <w:t>Otvoreni postupak</w:t>
            </w:r>
          </w:p>
        </w:tc>
        <w:tc>
          <w:tcPr>
            <w:tcW w:w="4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5C1453A9" w14:textId="77777777" w:rsidR="00646242" w:rsidRPr="009916DB" w:rsidRDefault="00646242" w:rsidP="004A2A1B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9916DB">
              <w:rPr>
                <w:rFonts w:ascii="Calibri" w:hAnsi="Calibri" w:cs="Calibri"/>
                <w:color w:val="000000"/>
                <w:lang w:val="hr-HR"/>
              </w:rPr>
              <w:t> </w:t>
            </w:r>
          </w:p>
        </w:tc>
        <w:tc>
          <w:tcPr>
            <w:tcW w:w="4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12DA5536" w14:textId="77777777" w:rsidR="00646242" w:rsidRPr="009916DB" w:rsidRDefault="00646242" w:rsidP="004A2A1B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9916DB">
              <w:rPr>
                <w:rFonts w:ascii="Calibri" w:hAnsi="Calibri" w:cs="Calibri"/>
                <w:color w:val="000000"/>
                <w:lang w:val="hr-HR"/>
              </w:rPr>
              <w:t>NE</w:t>
            </w:r>
          </w:p>
        </w:tc>
        <w:tc>
          <w:tcPr>
            <w:tcW w:w="4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5D03B1C9" w14:textId="77777777" w:rsidR="00646242" w:rsidRPr="009916DB" w:rsidRDefault="00646242" w:rsidP="004A2A1B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9916DB">
              <w:rPr>
                <w:rFonts w:ascii="Calibri" w:hAnsi="Calibri" w:cs="Calibri"/>
                <w:color w:val="000000"/>
                <w:lang w:val="hr-HR"/>
              </w:rPr>
              <w:t> </w:t>
            </w:r>
          </w:p>
        </w:tc>
        <w:tc>
          <w:tcPr>
            <w:tcW w:w="5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71C85C8F" w14:textId="77777777" w:rsidR="00646242" w:rsidRPr="009916DB" w:rsidRDefault="00646242" w:rsidP="004A2A1B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9916DB">
              <w:rPr>
                <w:rFonts w:ascii="Calibri" w:hAnsi="Calibri" w:cs="Calibri"/>
                <w:color w:val="000000"/>
                <w:lang w:val="hr-HR"/>
              </w:rPr>
              <w:t>NE</w:t>
            </w:r>
          </w:p>
        </w:tc>
        <w:tc>
          <w:tcPr>
            <w:tcW w:w="4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2E93D369" w14:textId="77777777" w:rsidR="00646242" w:rsidRPr="009916DB" w:rsidRDefault="00646242" w:rsidP="004A2A1B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9916DB">
              <w:rPr>
                <w:rFonts w:ascii="Calibri" w:hAnsi="Calibri" w:cs="Calibri"/>
                <w:color w:val="000000"/>
                <w:lang w:val="hr-HR"/>
              </w:rPr>
              <w:t>1. kvartal</w:t>
            </w:r>
          </w:p>
        </w:tc>
        <w:tc>
          <w:tcPr>
            <w:tcW w:w="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7822278D" w14:textId="77777777" w:rsidR="00646242" w:rsidRPr="009916DB" w:rsidRDefault="00646242" w:rsidP="004A2A1B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9916DB">
              <w:rPr>
                <w:rFonts w:ascii="Calibri" w:hAnsi="Calibri" w:cs="Calibri"/>
                <w:color w:val="000000"/>
                <w:lang w:val="hr-HR"/>
              </w:rPr>
              <w:t>8 mjeseci</w:t>
            </w:r>
          </w:p>
        </w:tc>
        <w:tc>
          <w:tcPr>
            <w:tcW w:w="4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51544635" w14:textId="77777777" w:rsidR="00646242" w:rsidRPr="009916DB" w:rsidRDefault="00646242" w:rsidP="004A2A1B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9916DB">
              <w:rPr>
                <w:rFonts w:ascii="Calibri" w:hAnsi="Calibri" w:cs="Calibri"/>
                <w:color w:val="000000"/>
                <w:lang w:val="hr-HR"/>
              </w:rPr>
              <w:t> </w:t>
            </w:r>
          </w:p>
        </w:tc>
        <w:tc>
          <w:tcPr>
            <w:tcW w:w="5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29162E01" w14:textId="77777777" w:rsidR="00646242" w:rsidRPr="009916DB" w:rsidRDefault="00646242" w:rsidP="004A2A1B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9916DB">
              <w:rPr>
                <w:rFonts w:ascii="Calibri" w:hAnsi="Calibri" w:cs="Calibri"/>
                <w:color w:val="000000"/>
                <w:lang w:val="hr-HR"/>
              </w:rPr>
              <w:t> </w:t>
            </w:r>
          </w:p>
        </w:tc>
        <w:tc>
          <w:tcPr>
            <w:tcW w:w="33" w:type="dxa"/>
            <w:vAlign w:val="center"/>
            <w:hideMark/>
          </w:tcPr>
          <w:p w14:paraId="52EFB288" w14:textId="77777777" w:rsidR="00646242" w:rsidRPr="009916DB" w:rsidRDefault="00646242" w:rsidP="004A2A1B">
            <w:pPr>
              <w:rPr>
                <w:lang w:val="hr-HR"/>
              </w:rPr>
            </w:pPr>
          </w:p>
        </w:tc>
      </w:tr>
      <w:tr w:rsidR="008F62BB" w:rsidRPr="009916DB" w14:paraId="0CDFD072" w14:textId="77777777" w:rsidTr="004A2A1B">
        <w:trPr>
          <w:trHeight w:val="900"/>
        </w:trPr>
        <w:tc>
          <w:tcPr>
            <w:tcW w:w="927" w:type="dxa"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46E0BB0F" w14:textId="77777777" w:rsidR="00646242" w:rsidRPr="009916DB" w:rsidRDefault="00646242" w:rsidP="004A2A1B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9916DB">
              <w:rPr>
                <w:rFonts w:ascii="Calibri" w:hAnsi="Calibri" w:cs="Calibri"/>
                <w:color w:val="000000"/>
                <w:lang w:val="hr-HR"/>
              </w:rPr>
              <w:t>0070</w:t>
            </w:r>
          </w:p>
        </w:tc>
        <w:tc>
          <w:tcPr>
            <w:tcW w:w="5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367510AE" w14:textId="77777777" w:rsidR="00646242" w:rsidRPr="009916DB" w:rsidRDefault="00646242" w:rsidP="004A2A1B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9916DB">
              <w:rPr>
                <w:rFonts w:ascii="Calibri" w:hAnsi="Calibri" w:cs="Calibri"/>
                <w:color w:val="000000"/>
                <w:lang w:val="hr-HR"/>
              </w:rPr>
              <w:t>MV-2025/3</w:t>
            </w:r>
          </w:p>
        </w:tc>
        <w:tc>
          <w:tcPr>
            <w:tcW w:w="8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440DC212" w14:textId="77777777" w:rsidR="00646242" w:rsidRPr="009916DB" w:rsidRDefault="00646242" w:rsidP="004A2A1B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9916DB">
              <w:rPr>
                <w:rFonts w:ascii="Calibri" w:hAnsi="Calibri" w:cs="Calibri"/>
                <w:color w:val="000000"/>
                <w:lang w:val="hr-HR"/>
              </w:rPr>
              <w:t>Zakon o javnoj nabavi</w:t>
            </w:r>
          </w:p>
        </w:tc>
        <w:tc>
          <w:tcPr>
            <w:tcW w:w="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5EDB04BA" w14:textId="77777777" w:rsidR="00646242" w:rsidRPr="009916DB" w:rsidRDefault="00646242" w:rsidP="004A2A1B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9916DB">
              <w:rPr>
                <w:rFonts w:ascii="Calibri" w:hAnsi="Calibri" w:cs="Calibri"/>
                <w:color w:val="000000"/>
                <w:lang w:val="hr-HR"/>
              </w:rPr>
              <w:t>Izgradnja nogometnog igrališta u naselju Brtonigla</w:t>
            </w:r>
          </w:p>
        </w:tc>
        <w:tc>
          <w:tcPr>
            <w:tcW w:w="3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13514BC2" w14:textId="77777777" w:rsidR="00646242" w:rsidRPr="009916DB" w:rsidRDefault="00646242" w:rsidP="004A2A1B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9916DB">
              <w:rPr>
                <w:rFonts w:ascii="Calibri" w:hAnsi="Calibri" w:cs="Calibri"/>
                <w:color w:val="000000"/>
                <w:lang w:val="hr-HR"/>
              </w:rPr>
              <w:t>Radovi</w:t>
            </w:r>
          </w:p>
        </w:tc>
        <w:tc>
          <w:tcPr>
            <w:tcW w:w="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30D41271" w14:textId="77777777" w:rsidR="00646242" w:rsidRPr="009916DB" w:rsidRDefault="00646242" w:rsidP="004A2A1B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9916DB">
              <w:rPr>
                <w:rFonts w:ascii="Calibri" w:hAnsi="Calibri" w:cs="Calibri"/>
                <w:color w:val="000000"/>
                <w:lang w:val="hr-HR"/>
              </w:rPr>
              <w:t>45236110 - Radovi na gornjem ustroju za sportske terene</w:t>
            </w:r>
          </w:p>
        </w:tc>
        <w:tc>
          <w:tcPr>
            <w:tcW w:w="5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52D43F08" w14:textId="77777777" w:rsidR="00646242" w:rsidRPr="009916DB" w:rsidRDefault="00646242" w:rsidP="004A2A1B">
            <w:pPr>
              <w:jc w:val="right"/>
              <w:rPr>
                <w:rFonts w:ascii="Calibri" w:hAnsi="Calibri" w:cs="Calibri"/>
                <w:color w:val="000000"/>
                <w:lang w:val="hr-HR"/>
              </w:rPr>
            </w:pPr>
            <w:r w:rsidRPr="009916DB">
              <w:rPr>
                <w:rFonts w:ascii="Calibri" w:hAnsi="Calibri" w:cs="Calibri"/>
                <w:color w:val="000000"/>
                <w:lang w:val="hr-HR"/>
              </w:rPr>
              <w:t>216.000,00</w:t>
            </w:r>
          </w:p>
        </w:tc>
        <w:tc>
          <w:tcPr>
            <w:tcW w:w="5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338308C6" w14:textId="77777777" w:rsidR="00646242" w:rsidRPr="009916DB" w:rsidRDefault="00646242" w:rsidP="004A2A1B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9916DB">
              <w:rPr>
                <w:rFonts w:ascii="Calibri" w:hAnsi="Calibri" w:cs="Calibri"/>
                <w:color w:val="000000"/>
                <w:lang w:val="hr-HR"/>
              </w:rPr>
              <w:t>Otvoreni postupak</w:t>
            </w:r>
          </w:p>
        </w:tc>
        <w:tc>
          <w:tcPr>
            <w:tcW w:w="4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44F458DD" w14:textId="77777777" w:rsidR="00646242" w:rsidRPr="009916DB" w:rsidRDefault="00646242" w:rsidP="004A2A1B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9916DB">
              <w:rPr>
                <w:rFonts w:ascii="Calibri" w:hAnsi="Calibri" w:cs="Calibri"/>
                <w:color w:val="000000"/>
                <w:lang w:val="hr-HR"/>
              </w:rPr>
              <w:t> </w:t>
            </w:r>
          </w:p>
        </w:tc>
        <w:tc>
          <w:tcPr>
            <w:tcW w:w="4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6D01F451" w14:textId="77777777" w:rsidR="00646242" w:rsidRPr="009916DB" w:rsidRDefault="00646242" w:rsidP="004A2A1B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9916DB">
              <w:rPr>
                <w:rFonts w:ascii="Calibri" w:hAnsi="Calibri" w:cs="Calibri"/>
                <w:color w:val="000000"/>
                <w:lang w:val="hr-HR"/>
              </w:rPr>
              <w:t>NE</w:t>
            </w:r>
          </w:p>
        </w:tc>
        <w:tc>
          <w:tcPr>
            <w:tcW w:w="4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7F06C60D" w14:textId="77777777" w:rsidR="00646242" w:rsidRPr="009916DB" w:rsidRDefault="00646242" w:rsidP="004A2A1B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9916DB">
              <w:rPr>
                <w:rFonts w:ascii="Calibri" w:hAnsi="Calibri" w:cs="Calibri"/>
                <w:color w:val="000000"/>
                <w:lang w:val="hr-HR"/>
              </w:rPr>
              <w:t> </w:t>
            </w:r>
          </w:p>
        </w:tc>
        <w:tc>
          <w:tcPr>
            <w:tcW w:w="5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41E8E007" w14:textId="77777777" w:rsidR="00646242" w:rsidRPr="009916DB" w:rsidRDefault="00646242" w:rsidP="004A2A1B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9916DB">
              <w:rPr>
                <w:rFonts w:ascii="Calibri" w:hAnsi="Calibri" w:cs="Calibri"/>
                <w:color w:val="000000"/>
                <w:lang w:val="hr-HR"/>
              </w:rPr>
              <w:t>NE</w:t>
            </w:r>
          </w:p>
        </w:tc>
        <w:tc>
          <w:tcPr>
            <w:tcW w:w="4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1DE73766" w14:textId="77777777" w:rsidR="00646242" w:rsidRPr="009916DB" w:rsidRDefault="00646242" w:rsidP="004A2A1B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9916DB">
              <w:rPr>
                <w:rFonts w:ascii="Calibri" w:hAnsi="Calibri" w:cs="Calibri"/>
                <w:color w:val="000000"/>
                <w:lang w:val="hr-HR"/>
              </w:rPr>
              <w:t>1. kvartal</w:t>
            </w:r>
          </w:p>
        </w:tc>
        <w:tc>
          <w:tcPr>
            <w:tcW w:w="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4A450923" w14:textId="77777777" w:rsidR="00646242" w:rsidRPr="009916DB" w:rsidRDefault="00646242" w:rsidP="004A2A1B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9916DB">
              <w:rPr>
                <w:rFonts w:ascii="Calibri" w:hAnsi="Calibri" w:cs="Calibri"/>
                <w:color w:val="000000"/>
                <w:lang w:val="hr-HR"/>
              </w:rPr>
              <w:t>6 mjeseci</w:t>
            </w:r>
          </w:p>
        </w:tc>
        <w:tc>
          <w:tcPr>
            <w:tcW w:w="4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557C6FAF" w14:textId="77777777" w:rsidR="00646242" w:rsidRPr="009916DB" w:rsidRDefault="00646242" w:rsidP="004A2A1B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9916DB">
              <w:rPr>
                <w:rFonts w:ascii="Calibri" w:hAnsi="Calibri" w:cs="Calibri"/>
                <w:color w:val="000000"/>
                <w:lang w:val="hr-HR"/>
              </w:rPr>
              <w:t> </w:t>
            </w:r>
          </w:p>
        </w:tc>
        <w:tc>
          <w:tcPr>
            <w:tcW w:w="5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21D582F7" w14:textId="77777777" w:rsidR="00646242" w:rsidRPr="009916DB" w:rsidRDefault="00646242" w:rsidP="004A2A1B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9916DB">
              <w:rPr>
                <w:rFonts w:ascii="Calibri" w:hAnsi="Calibri" w:cs="Calibri"/>
                <w:color w:val="000000"/>
                <w:lang w:val="hr-HR"/>
              </w:rPr>
              <w:t> </w:t>
            </w:r>
          </w:p>
        </w:tc>
        <w:tc>
          <w:tcPr>
            <w:tcW w:w="33" w:type="dxa"/>
            <w:vAlign w:val="center"/>
            <w:hideMark/>
          </w:tcPr>
          <w:p w14:paraId="170DF0E9" w14:textId="77777777" w:rsidR="00646242" w:rsidRPr="009916DB" w:rsidRDefault="00646242" w:rsidP="004A2A1B">
            <w:pPr>
              <w:rPr>
                <w:lang w:val="hr-HR"/>
              </w:rPr>
            </w:pPr>
          </w:p>
        </w:tc>
      </w:tr>
      <w:tr w:rsidR="008F62BB" w:rsidRPr="009916DB" w14:paraId="4B575905" w14:textId="77777777" w:rsidTr="004A2A1B">
        <w:trPr>
          <w:trHeight w:val="900"/>
        </w:trPr>
        <w:tc>
          <w:tcPr>
            <w:tcW w:w="927" w:type="dxa"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14C68EE" w14:textId="77777777" w:rsidR="00646242" w:rsidRPr="009916DB" w:rsidRDefault="00646242" w:rsidP="004A2A1B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9916DB">
              <w:rPr>
                <w:rFonts w:ascii="Calibri" w:hAnsi="Calibri" w:cs="Calibri"/>
                <w:color w:val="000000"/>
                <w:lang w:val="hr-HR"/>
              </w:rPr>
              <w:t>0071</w:t>
            </w:r>
          </w:p>
        </w:tc>
        <w:tc>
          <w:tcPr>
            <w:tcW w:w="5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B6218D2" w14:textId="77777777" w:rsidR="00646242" w:rsidRPr="009916DB" w:rsidRDefault="00646242" w:rsidP="004A2A1B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9916DB">
              <w:rPr>
                <w:rFonts w:ascii="Calibri" w:hAnsi="Calibri" w:cs="Calibri"/>
                <w:color w:val="000000"/>
                <w:lang w:val="hr-HR"/>
              </w:rPr>
              <w:t>JN-2025/68</w:t>
            </w:r>
          </w:p>
        </w:tc>
        <w:tc>
          <w:tcPr>
            <w:tcW w:w="8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2D5F307E" w14:textId="77777777" w:rsidR="00646242" w:rsidRPr="009916DB" w:rsidRDefault="00646242" w:rsidP="004A2A1B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9916DB">
              <w:rPr>
                <w:rFonts w:ascii="Calibri" w:hAnsi="Calibri" w:cs="Calibri"/>
                <w:color w:val="000000"/>
                <w:lang w:val="hr-HR"/>
              </w:rPr>
              <w:t>Jednostavna nabava</w:t>
            </w:r>
          </w:p>
        </w:tc>
        <w:tc>
          <w:tcPr>
            <w:tcW w:w="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37D42F0F" w14:textId="77777777" w:rsidR="00646242" w:rsidRPr="009916DB" w:rsidRDefault="00646242" w:rsidP="004A2A1B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9916DB">
              <w:rPr>
                <w:rFonts w:ascii="Calibri" w:hAnsi="Calibri" w:cs="Calibri"/>
                <w:color w:val="000000"/>
                <w:lang w:val="hr-HR"/>
              </w:rPr>
              <w:t>Konzervatorsko-restauratorski istražni  radovi i preventivne mjere zaštite oltara u Župnoj crkvi sv. Mihovila u Novoj Vasi</w:t>
            </w:r>
          </w:p>
        </w:tc>
        <w:tc>
          <w:tcPr>
            <w:tcW w:w="3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621E31C2" w14:textId="77777777" w:rsidR="00646242" w:rsidRPr="009916DB" w:rsidRDefault="00646242" w:rsidP="004A2A1B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9916DB">
              <w:rPr>
                <w:rFonts w:ascii="Calibri" w:hAnsi="Calibri" w:cs="Calibri"/>
                <w:color w:val="000000"/>
                <w:lang w:val="hr-HR"/>
              </w:rPr>
              <w:t>Radovi</w:t>
            </w:r>
          </w:p>
        </w:tc>
        <w:tc>
          <w:tcPr>
            <w:tcW w:w="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3B67BB1D" w14:textId="77777777" w:rsidR="00646242" w:rsidRPr="009916DB" w:rsidRDefault="00646242" w:rsidP="004A2A1B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9916DB">
              <w:rPr>
                <w:rFonts w:ascii="Calibri" w:hAnsi="Calibri" w:cs="Calibri"/>
                <w:color w:val="000000"/>
                <w:lang w:val="hr-HR"/>
              </w:rPr>
              <w:t>45454000 - Radovi na rekonstrukciji</w:t>
            </w:r>
          </w:p>
        </w:tc>
        <w:tc>
          <w:tcPr>
            <w:tcW w:w="5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58226FF" w14:textId="77777777" w:rsidR="00646242" w:rsidRPr="009916DB" w:rsidRDefault="00646242" w:rsidP="004A2A1B">
            <w:pPr>
              <w:jc w:val="right"/>
              <w:rPr>
                <w:rFonts w:ascii="Calibri" w:hAnsi="Calibri" w:cs="Calibri"/>
                <w:color w:val="000000"/>
                <w:lang w:val="hr-HR"/>
              </w:rPr>
            </w:pPr>
            <w:r w:rsidRPr="009916DB">
              <w:rPr>
                <w:rFonts w:ascii="Calibri" w:hAnsi="Calibri" w:cs="Calibri"/>
                <w:color w:val="000000"/>
                <w:lang w:val="hr-HR"/>
              </w:rPr>
              <w:t>5.180,00</w:t>
            </w:r>
          </w:p>
        </w:tc>
        <w:tc>
          <w:tcPr>
            <w:tcW w:w="5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3D1EC7D9" w14:textId="77777777" w:rsidR="00646242" w:rsidRPr="009916DB" w:rsidRDefault="00646242" w:rsidP="004A2A1B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9916DB">
              <w:rPr>
                <w:rFonts w:ascii="Calibri" w:hAnsi="Calibri" w:cs="Calibri"/>
                <w:color w:val="000000"/>
                <w:lang w:val="hr-HR"/>
              </w:rPr>
              <w:t>Jednostavna nabava</w:t>
            </w:r>
          </w:p>
        </w:tc>
        <w:tc>
          <w:tcPr>
            <w:tcW w:w="4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60E5A70C" w14:textId="77777777" w:rsidR="00646242" w:rsidRPr="009916DB" w:rsidRDefault="00646242" w:rsidP="004A2A1B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9916DB">
              <w:rPr>
                <w:rFonts w:ascii="Calibri" w:hAnsi="Calibri" w:cs="Calibri"/>
                <w:color w:val="000000"/>
                <w:lang w:val="hr-HR"/>
              </w:rPr>
              <w:t> </w:t>
            </w:r>
          </w:p>
        </w:tc>
        <w:tc>
          <w:tcPr>
            <w:tcW w:w="4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654661AE" w14:textId="77777777" w:rsidR="00646242" w:rsidRPr="009916DB" w:rsidRDefault="00646242" w:rsidP="004A2A1B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9916DB">
              <w:rPr>
                <w:rFonts w:ascii="Calibri" w:hAnsi="Calibri" w:cs="Calibri"/>
                <w:color w:val="000000"/>
                <w:lang w:val="hr-HR"/>
              </w:rPr>
              <w:t>-</w:t>
            </w:r>
          </w:p>
        </w:tc>
        <w:tc>
          <w:tcPr>
            <w:tcW w:w="4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581E46BF" w14:textId="77777777" w:rsidR="00646242" w:rsidRPr="009916DB" w:rsidRDefault="00646242" w:rsidP="004A2A1B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9916DB">
              <w:rPr>
                <w:rFonts w:ascii="Calibri" w:hAnsi="Calibri" w:cs="Calibri"/>
                <w:color w:val="000000"/>
                <w:lang w:val="hr-HR"/>
              </w:rPr>
              <w:t> </w:t>
            </w:r>
          </w:p>
        </w:tc>
        <w:tc>
          <w:tcPr>
            <w:tcW w:w="5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1C8CF4DD" w14:textId="77777777" w:rsidR="00646242" w:rsidRPr="009916DB" w:rsidRDefault="00646242" w:rsidP="004A2A1B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9916DB">
              <w:rPr>
                <w:rFonts w:ascii="Calibri" w:hAnsi="Calibri" w:cs="Calibri"/>
                <w:color w:val="000000"/>
                <w:lang w:val="hr-HR"/>
              </w:rPr>
              <w:t>NE</w:t>
            </w:r>
          </w:p>
        </w:tc>
        <w:tc>
          <w:tcPr>
            <w:tcW w:w="4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669A9634" w14:textId="77777777" w:rsidR="00646242" w:rsidRPr="009916DB" w:rsidRDefault="00646242" w:rsidP="004A2A1B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9916DB">
              <w:rPr>
                <w:rFonts w:ascii="Calibri" w:hAnsi="Calibri" w:cs="Calibri"/>
                <w:color w:val="000000"/>
                <w:lang w:val="hr-HR"/>
              </w:rPr>
              <w:t> </w:t>
            </w:r>
          </w:p>
        </w:tc>
        <w:tc>
          <w:tcPr>
            <w:tcW w:w="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53813383" w14:textId="77777777" w:rsidR="00646242" w:rsidRPr="009916DB" w:rsidRDefault="00646242" w:rsidP="004A2A1B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9916DB">
              <w:rPr>
                <w:rFonts w:ascii="Calibri" w:hAnsi="Calibri" w:cs="Calibri"/>
                <w:color w:val="000000"/>
                <w:lang w:val="hr-HR"/>
              </w:rPr>
              <w:t> </w:t>
            </w:r>
          </w:p>
        </w:tc>
        <w:tc>
          <w:tcPr>
            <w:tcW w:w="4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1EA214A4" w14:textId="77777777" w:rsidR="00646242" w:rsidRPr="009916DB" w:rsidRDefault="00646242" w:rsidP="004A2A1B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9916DB">
              <w:rPr>
                <w:rFonts w:ascii="Calibri" w:hAnsi="Calibri" w:cs="Calibri"/>
                <w:color w:val="000000"/>
                <w:lang w:val="hr-HR"/>
              </w:rPr>
              <w:t> </w:t>
            </w:r>
          </w:p>
        </w:tc>
        <w:tc>
          <w:tcPr>
            <w:tcW w:w="5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4AFE8835" w14:textId="77777777" w:rsidR="00646242" w:rsidRPr="009916DB" w:rsidRDefault="00646242" w:rsidP="004A2A1B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9916DB">
              <w:rPr>
                <w:rFonts w:ascii="Calibri" w:hAnsi="Calibri" w:cs="Calibri"/>
                <w:color w:val="000000"/>
                <w:lang w:val="hr-HR"/>
              </w:rPr>
              <w:t> </w:t>
            </w:r>
          </w:p>
        </w:tc>
        <w:tc>
          <w:tcPr>
            <w:tcW w:w="33" w:type="dxa"/>
            <w:vAlign w:val="center"/>
            <w:hideMark/>
          </w:tcPr>
          <w:p w14:paraId="21BC2EAD" w14:textId="77777777" w:rsidR="00646242" w:rsidRPr="009916DB" w:rsidRDefault="00646242" w:rsidP="004A2A1B">
            <w:pPr>
              <w:rPr>
                <w:lang w:val="hr-HR"/>
              </w:rPr>
            </w:pPr>
          </w:p>
        </w:tc>
      </w:tr>
      <w:tr w:rsidR="008F62BB" w:rsidRPr="009916DB" w14:paraId="435E76D6" w14:textId="77777777" w:rsidTr="004A2A1B">
        <w:trPr>
          <w:trHeight w:val="900"/>
        </w:trPr>
        <w:tc>
          <w:tcPr>
            <w:tcW w:w="927" w:type="dxa"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70FEFB2A" w14:textId="77777777" w:rsidR="00646242" w:rsidRPr="009916DB" w:rsidRDefault="00646242" w:rsidP="004A2A1B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9916DB">
              <w:rPr>
                <w:rFonts w:ascii="Calibri" w:hAnsi="Calibri" w:cs="Calibri"/>
                <w:color w:val="000000"/>
                <w:lang w:val="hr-HR"/>
              </w:rPr>
              <w:t>0072</w:t>
            </w:r>
          </w:p>
        </w:tc>
        <w:tc>
          <w:tcPr>
            <w:tcW w:w="5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0F67F1C" w14:textId="77777777" w:rsidR="00646242" w:rsidRPr="009916DB" w:rsidRDefault="00646242" w:rsidP="004A2A1B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9916DB">
              <w:rPr>
                <w:rFonts w:ascii="Calibri" w:hAnsi="Calibri" w:cs="Calibri"/>
                <w:color w:val="000000"/>
                <w:lang w:val="hr-HR"/>
              </w:rPr>
              <w:t>JN-2025/71</w:t>
            </w:r>
          </w:p>
        </w:tc>
        <w:tc>
          <w:tcPr>
            <w:tcW w:w="8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B770A99" w14:textId="77777777" w:rsidR="00646242" w:rsidRPr="009916DB" w:rsidRDefault="00646242" w:rsidP="004A2A1B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9916DB">
              <w:rPr>
                <w:rFonts w:ascii="Calibri" w:hAnsi="Calibri" w:cs="Calibri"/>
                <w:color w:val="000000"/>
                <w:lang w:val="hr-HR"/>
              </w:rPr>
              <w:t>Jednostavna nabava</w:t>
            </w:r>
          </w:p>
        </w:tc>
        <w:tc>
          <w:tcPr>
            <w:tcW w:w="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70DE569D" w14:textId="77777777" w:rsidR="00646242" w:rsidRPr="009916DB" w:rsidRDefault="00646242" w:rsidP="004A2A1B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9916DB">
              <w:rPr>
                <w:rFonts w:ascii="Calibri" w:hAnsi="Calibri" w:cs="Calibri"/>
                <w:color w:val="000000"/>
                <w:lang w:val="hr-HR"/>
              </w:rPr>
              <w:t xml:space="preserve">Konzervatorsko-restauratorski radovi za sanaciji građevinskih struktura na </w:t>
            </w:r>
            <w:r w:rsidRPr="009916DB">
              <w:rPr>
                <w:rFonts w:ascii="Calibri" w:hAnsi="Calibri" w:cs="Calibri"/>
                <w:color w:val="000000"/>
                <w:lang w:val="hr-HR"/>
              </w:rPr>
              <w:lastRenderedPageBreak/>
              <w:t>arheološkom lokalitetu  Sv. Jurja - V. faza</w:t>
            </w:r>
          </w:p>
        </w:tc>
        <w:tc>
          <w:tcPr>
            <w:tcW w:w="3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1CADB1DF" w14:textId="77777777" w:rsidR="00646242" w:rsidRPr="009916DB" w:rsidRDefault="00646242" w:rsidP="004A2A1B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9916DB">
              <w:rPr>
                <w:rFonts w:ascii="Calibri" w:hAnsi="Calibri" w:cs="Calibri"/>
                <w:color w:val="000000"/>
                <w:lang w:val="hr-HR"/>
              </w:rPr>
              <w:lastRenderedPageBreak/>
              <w:t>Radovi</w:t>
            </w:r>
          </w:p>
        </w:tc>
        <w:tc>
          <w:tcPr>
            <w:tcW w:w="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4E8D7860" w14:textId="77777777" w:rsidR="00646242" w:rsidRPr="009916DB" w:rsidRDefault="00646242" w:rsidP="004A2A1B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9916DB">
              <w:rPr>
                <w:rFonts w:ascii="Calibri" w:hAnsi="Calibri" w:cs="Calibri"/>
                <w:color w:val="000000"/>
                <w:lang w:val="hr-HR"/>
              </w:rPr>
              <w:t>45454000 - Radovi na rekonstrukciji</w:t>
            </w:r>
          </w:p>
        </w:tc>
        <w:tc>
          <w:tcPr>
            <w:tcW w:w="5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244FD5D7" w14:textId="77777777" w:rsidR="00646242" w:rsidRPr="009916DB" w:rsidRDefault="00646242" w:rsidP="004A2A1B">
            <w:pPr>
              <w:jc w:val="right"/>
              <w:rPr>
                <w:rFonts w:ascii="Calibri" w:hAnsi="Calibri" w:cs="Calibri"/>
                <w:color w:val="000000"/>
                <w:lang w:val="hr-HR"/>
              </w:rPr>
            </w:pPr>
            <w:r w:rsidRPr="009916DB">
              <w:rPr>
                <w:rFonts w:ascii="Calibri" w:hAnsi="Calibri" w:cs="Calibri"/>
                <w:color w:val="000000"/>
                <w:lang w:val="hr-HR"/>
              </w:rPr>
              <w:t>66.300,00</w:t>
            </w:r>
          </w:p>
        </w:tc>
        <w:tc>
          <w:tcPr>
            <w:tcW w:w="5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25CB6037" w14:textId="77777777" w:rsidR="00646242" w:rsidRPr="009916DB" w:rsidRDefault="00646242" w:rsidP="004A2A1B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9916DB">
              <w:rPr>
                <w:rFonts w:ascii="Calibri" w:hAnsi="Calibri" w:cs="Calibri"/>
                <w:color w:val="000000"/>
                <w:lang w:val="hr-HR"/>
              </w:rPr>
              <w:t>Jednostavna nabava</w:t>
            </w:r>
          </w:p>
        </w:tc>
        <w:tc>
          <w:tcPr>
            <w:tcW w:w="4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0636DFEC" w14:textId="77777777" w:rsidR="00646242" w:rsidRPr="009916DB" w:rsidRDefault="00646242" w:rsidP="004A2A1B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9916DB">
              <w:rPr>
                <w:rFonts w:ascii="Calibri" w:hAnsi="Calibri" w:cs="Calibri"/>
                <w:color w:val="000000"/>
                <w:lang w:val="hr-HR"/>
              </w:rPr>
              <w:t> </w:t>
            </w:r>
          </w:p>
        </w:tc>
        <w:tc>
          <w:tcPr>
            <w:tcW w:w="4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02390E38" w14:textId="77777777" w:rsidR="00646242" w:rsidRPr="009916DB" w:rsidRDefault="00646242" w:rsidP="004A2A1B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9916DB">
              <w:rPr>
                <w:rFonts w:ascii="Calibri" w:hAnsi="Calibri" w:cs="Calibri"/>
                <w:color w:val="000000"/>
                <w:lang w:val="hr-HR"/>
              </w:rPr>
              <w:t>NE</w:t>
            </w:r>
          </w:p>
        </w:tc>
        <w:tc>
          <w:tcPr>
            <w:tcW w:w="4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61E337A2" w14:textId="77777777" w:rsidR="00646242" w:rsidRPr="009916DB" w:rsidRDefault="00646242" w:rsidP="004A2A1B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9916DB">
              <w:rPr>
                <w:rFonts w:ascii="Calibri" w:hAnsi="Calibri" w:cs="Calibri"/>
                <w:color w:val="000000"/>
                <w:lang w:val="hr-HR"/>
              </w:rPr>
              <w:t> </w:t>
            </w:r>
          </w:p>
        </w:tc>
        <w:tc>
          <w:tcPr>
            <w:tcW w:w="5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64DA3205" w14:textId="77777777" w:rsidR="00646242" w:rsidRPr="009916DB" w:rsidRDefault="00646242" w:rsidP="004A2A1B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9916DB">
              <w:rPr>
                <w:rFonts w:ascii="Calibri" w:hAnsi="Calibri" w:cs="Calibri"/>
                <w:color w:val="000000"/>
                <w:lang w:val="hr-HR"/>
              </w:rPr>
              <w:t>NE</w:t>
            </w:r>
          </w:p>
        </w:tc>
        <w:tc>
          <w:tcPr>
            <w:tcW w:w="4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21BDD770" w14:textId="77777777" w:rsidR="00646242" w:rsidRPr="009916DB" w:rsidRDefault="00646242" w:rsidP="004A2A1B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9916DB">
              <w:rPr>
                <w:rFonts w:ascii="Calibri" w:hAnsi="Calibri" w:cs="Calibri"/>
                <w:color w:val="000000"/>
                <w:lang w:val="hr-HR"/>
              </w:rPr>
              <w:t> </w:t>
            </w:r>
          </w:p>
        </w:tc>
        <w:tc>
          <w:tcPr>
            <w:tcW w:w="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0AFEB391" w14:textId="77777777" w:rsidR="00646242" w:rsidRPr="009916DB" w:rsidRDefault="00646242" w:rsidP="004A2A1B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9916DB">
              <w:rPr>
                <w:rFonts w:ascii="Calibri" w:hAnsi="Calibri" w:cs="Calibri"/>
                <w:color w:val="000000"/>
                <w:lang w:val="hr-HR"/>
              </w:rPr>
              <w:t> </w:t>
            </w:r>
          </w:p>
        </w:tc>
        <w:tc>
          <w:tcPr>
            <w:tcW w:w="4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683B66EA" w14:textId="77777777" w:rsidR="00646242" w:rsidRPr="009916DB" w:rsidRDefault="00646242" w:rsidP="004A2A1B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9916DB">
              <w:rPr>
                <w:rFonts w:ascii="Calibri" w:hAnsi="Calibri" w:cs="Calibri"/>
                <w:color w:val="000000"/>
                <w:lang w:val="hr-HR"/>
              </w:rPr>
              <w:t> </w:t>
            </w:r>
          </w:p>
        </w:tc>
        <w:tc>
          <w:tcPr>
            <w:tcW w:w="5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49E80369" w14:textId="77777777" w:rsidR="00646242" w:rsidRPr="009916DB" w:rsidRDefault="00646242" w:rsidP="004A2A1B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9916DB">
              <w:rPr>
                <w:rFonts w:ascii="Calibri" w:hAnsi="Calibri" w:cs="Calibri"/>
                <w:color w:val="000000"/>
                <w:lang w:val="hr-HR"/>
              </w:rPr>
              <w:t> </w:t>
            </w:r>
          </w:p>
        </w:tc>
        <w:tc>
          <w:tcPr>
            <w:tcW w:w="33" w:type="dxa"/>
            <w:vAlign w:val="center"/>
            <w:hideMark/>
          </w:tcPr>
          <w:p w14:paraId="64D7BC44" w14:textId="77777777" w:rsidR="00646242" w:rsidRPr="009916DB" w:rsidRDefault="00646242" w:rsidP="004A2A1B">
            <w:pPr>
              <w:rPr>
                <w:lang w:val="hr-HR"/>
              </w:rPr>
            </w:pPr>
          </w:p>
        </w:tc>
      </w:tr>
      <w:tr w:rsidR="008F62BB" w:rsidRPr="009916DB" w14:paraId="4EBDB0E9" w14:textId="77777777" w:rsidTr="004A2A1B">
        <w:trPr>
          <w:trHeight w:val="900"/>
        </w:trPr>
        <w:tc>
          <w:tcPr>
            <w:tcW w:w="927" w:type="dxa"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A01CC6E" w14:textId="77777777" w:rsidR="00646242" w:rsidRPr="009916DB" w:rsidRDefault="00646242" w:rsidP="004A2A1B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9916DB">
              <w:rPr>
                <w:rFonts w:ascii="Calibri" w:hAnsi="Calibri" w:cs="Calibri"/>
                <w:color w:val="000000"/>
                <w:lang w:val="hr-HR"/>
              </w:rPr>
              <w:t>0073</w:t>
            </w:r>
          </w:p>
        </w:tc>
        <w:tc>
          <w:tcPr>
            <w:tcW w:w="5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520C65E3" w14:textId="77777777" w:rsidR="00646242" w:rsidRPr="009916DB" w:rsidRDefault="00646242" w:rsidP="004A2A1B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9916DB">
              <w:rPr>
                <w:rFonts w:ascii="Calibri" w:hAnsi="Calibri" w:cs="Calibri"/>
                <w:color w:val="000000"/>
                <w:lang w:val="hr-HR"/>
              </w:rPr>
              <w:t>JN-2025/69</w:t>
            </w:r>
          </w:p>
        </w:tc>
        <w:tc>
          <w:tcPr>
            <w:tcW w:w="8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40AD8BB5" w14:textId="77777777" w:rsidR="00646242" w:rsidRPr="009916DB" w:rsidRDefault="00646242" w:rsidP="004A2A1B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9916DB">
              <w:rPr>
                <w:rFonts w:ascii="Calibri" w:hAnsi="Calibri" w:cs="Calibri"/>
                <w:color w:val="000000"/>
                <w:lang w:val="hr-HR"/>
              </w:rPr>
              <w:t>Jednostavna nabava</w:t>
            </w:r>
          </w:p>
        </w:tc>
        <w:tc>
          <w:tcPr>
            <w:tcW w:w="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5CD57B37" w14:textId="77777777" w:rsidR="00646242" w:rsidRPr="009916DB" w:rsidRDefault="00646242" w:rsidP="004A2A1B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9916DB">
              <w:rPr>
                <w:rFonts w:ascii="Calibri" w:hAnsi="Calibri" w:cs="Calibri"/>
                <w:color w:val="000000"/>
                <w:lang w:val="hr-HR"/>
              </w:rPr>
              <w:t>Konzervatorsko-restauratorski radovi na oltaru u Župnoj crkvi sv. Mihovila Arkanđela u Novoj Vasi (</w:t>
            </w:r>
            <w:proofErr w:type="spellStart"/>
            <w:r w:rsidRPr="009916DB">
              <w:rPr>
                <w:rFonts w:ascii="Calibri" w:hAnsi="Calibri" w:cs="Calibri"/>
                <w:color w:val="000000"/>
                <w:lang w:val="hr-HR"/>
              </w:rPr>
              <w:t>II.faza</w:t>
            </w:r>
            <w:proofErr w:type="spellEnd"/>
            <w:r w:rsidRPr="009916DB">
              <w:rPr>
                <w:rFonts w:ascii="Calibri" w:hAnsi="Calibri" w:cs="Calibri"/>
                <w:color w:val="000000"/>
                <w:lang w:val="hr-HR"/>
              </w:rPr>
              <w:t>)</w:t>
            </w:r>
          </w:p>
        </w:tc>
        <w:tc>
          <w:tcPr>
            <w:tcW w:w="3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04E4CC5E" w14:textId="77777777" w:rsidR="00646242" w:rsidRPr="009916DB" w:rsidRDefault="00646242" w:rsidP="004A2A1B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9916DB">
              <w:rPr>
                <w:rFonts w:ascii="Calibri" w:hAnsi="Calibri" w:cs="Calibri"/>
                <w:color w:val="000000"/>
                <w:lang w:val="hr-HR"/>
              </w:rPr>
              <w:t>Radovi</w:t>
            </w:r>
          </w:p>
        </w:tc>
        <w:tc>
          <w:tcPr>
            <w:tcW w:w="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5880EE64" w14:textId="77777777" w:rsidR="00646242" w:rsidRPr="009916DB" w:rsidRDefault="00646242" w:rsidP="004A2A1B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9916DB">
              <w:rPr>
                <w:rFonts w:ascii="Calibri" w:hAnsi="Calibri" w:cs="Calibri"/>
                <w:color w:val="000000"/>
                <w:lang w:val="hr-HR"/>
              </w:rPr>
              <w:t>45454000 - Radovi na rekonstrukciji</w:t>
            </w:r>
          </w:p>
        </w:tc>
        <w:tc>
          <w:tcPr>
            <w:tcW w:w="5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5464DAA" w14:textId="77777777" w:rsidR="00646242" w:rsidRPr="009916DB" w:rsidRDefault="00646242" w:rsidP="004A2A1B">
            <w:pPr>
              <w:jc w:val="right"/>
              <w:rPr>
                <w:rFonts w:ascii="Calibri" w:hAnsi="Calibri" w:cs="Calibri"/>
                <w:color w:val="000000"/>
                <w:lang w:val="hr-HR"/>
              </w:rPr>
            </w:pPr>
            <w:r w:rsidRPr="009916DB">
              <w:rPr>
                <w:rFonts w:ascii="Calibri" w:hAnsi="Calibri" w:cs="Calibri"/>
                <w:color w:val="000000"/>
                <w:lang w:val="hr-HR"/>
              </w:rPr>
              <w:t>23.400,00</w:t>
            </w:r>
          </w:p>
        </w:tc>
        <w:tc>
          <w:tcPr>
            <w:tcW w:w="5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551E5CB5" w14:textId="77777777" w:rsidR="00646242" w:rsidRPr="009916DB" w:rsidRDefault="00646242" w:rsidP="004A2A1B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9916DB">
              <w:rPr>
                <w:rFonts w:ascii="Calibri" w:hAnsi="Calibri" w:cs="Calibri"/>
                <w:color w:val="000000"/>
                <w:lang w:val="hr-HR"/>
              </w:rPr>
              <w:t>Jednostavna nabava</w:t>
            </w:r>
          </w:p>
        </w:tc>
        <w:tc>
          <w:tcPr>
            <w:tcW w:w="4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08D75F74" w14:textId="77777777" w:rsidR="00646242" w:rsidRPr="009916DB" w:rsidRDefault="00646242" w:rsidP="004A2A1B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9916DB">
              <w:rPr>
                <w:rFonts w:ascii="Calibri" w:hAnsi="Calibri" w:cs="Calibri"/>
                <w:color w:val="000000"/>
                <w:lang w:val="hr-HR"/>
              </w:rPr>
              <w:t> </w:t>
            </w:r>
          </w:p>
        </w:tc>
        <w:tc>
          <w:tcPr>
            <w:tcW w:w="4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4975947F" w14:textId="77777777" w:rsidR="00646242" w:rsidRPr="009916DB" w:rsidRDefault="00646242" w:rsidP="004A2A1B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9916DB">
              <w:rPr>
                <w:rFonts w:ascii="Calibri" w:hAnsi="Calibri" w:cs="Calibri"/>
                <w:color w:val="000000"/>
                <w:lang w:val="hr-HR"/>
              </w:rPr>
              <w:t>NE</w:t>
            </w:r>
          </w:p>
        </w:tc>
        <w:tc>
          <w:tcPr>
            <w:tcW w:w="4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3ECE9E2F" w14:textId="77777777" w:rsidR="00646242" w:rsidRPr="009916DB" w:rsidRDefault="00646242" w:rsidP="004A2A1B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9916DB">
              <w:rPr>
                <w:rFonts w:ascii="Calibri" w:hAnsi="Calibri" w:cs="Calibri"/>
                <w:color w:val="000000"/>
                <w:lang w:val="hr-HR"/>
              </w:rPr>
              <w:t> </w:t>
            </w:r>
          </w:p>
        </w:tc>
        <w:tc>
          <w:tcPr>
            <w:tcW w:w="5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179746F2" w14:textId="77777777" w:rsidR="00646242" w:rsidRPr="009916DB" w:rsidRDefault="00646242" w:rsidP="004A2A1B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9916DB">
              <w:rPr>
                <w:rFonts w:ascii="Calibri" w:hAnsi="Calibri" w:cs="Calibri"/>
                <w:color w:val="000000"/>
                <w:lang w:val="hr-HR"/>
              </w:rPr>
              <w:t>NE</w:t>
            </w:r>
          </w:p>
        </w:tc>
        <w:tc>
          <w:tcPr>
            <w:tcW w:w="4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21896B89" w14:textId="77777777" w:rsidR="00646242" w:rsidRPr="009916DB" w:rsidRDefault="00646242" w:rsidP="004A2A1B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9916DB">
              <w:rPr>
                <w:rFonts w:ascii="Calibri" w:hAnsi="Calibri" w:cs="Calibri"/>
                <w:color w:val="000000"/>
                <w:lang w:val="hr-HR"/>
              </w:rPr>
              <w:t> </w:t>
            </w:r>
          </w:p>
        </w:tc>
        <w:tc>
          <w:tcPr>
            <w:tcW w:w="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2FEF3466" w14:textId="77777777" w:rsidR="00646242" w:rsidRPr="009916DB" w:rsidRDefault="00646242" w:rsidP="004A2A1B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9916DB">
              <w:rPr>
                <w:rFonts w:ascii="Calibri" w:hAnsi="Calibri" w:cs="Calibri"/>
                <w:color w:val="000000"/>
                <w:lang w:val="hr-HR"/>
              </w:rPr>
              <w:t> </w:t>
            </w:r>
          </w:p>
        </w:tc>
        <w:tc>
          <w:tcPr>
            <w:tcW w:w="4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06B9E76D" w14:textId="77777777" w:rsidR="00646242" w:rsidRPr="009916DB" w:rsidRDefault="00646242" w:rsidP="004A2A1B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9916DB">
              <w:rPr>
                <w:rFonts w:ascii="Calibri" w:hAnsi="Calibri" w:cs="Calibri"/>
                <w:color w:val="000000"/>
                <w:lang w:val="hr-HR"/>
              </w:rPr>
              <w:t> </w:t>
            </w:r>
          </w:p>
        </w:tc>
        <w:tc>
          <w:tcPr>
            <w:tcW w:w="5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24F0072F" w14:textId="77777777" w:rsidR="00646242" w:rsidRPr="009916DB" w:rsidRDefault="00646242" w:rsidP="004A2A1B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9916DB">
              <w:rPr>
                <w:rFonts w:ascii="Calibri" w:hAnsi="Calibri" w:cs="Calibri"/>
                <w:color w:val="000000"/>
                <w:lang w:val="hr-HR"/>
              </w:rPr>
              <w:t> </w:t>
            </w:r>
          </w:p>
        </w:tc>
        <w:tc>
          <w:tcPr>
            <w:tcW w:w="33" w:type="dxa"/>
            <w:vAlign w:val="center"/>
            <w:hideMark/>
          </w:tcPr>
          <w:p w14:paraId="27504D99" w14:textId="77777777" w:rsidR="00646242" w:rsidRPr="009916DB" w:rsidRDefault="00646242" w:rsidP="004A2A1B">
            <w:pPr>
              <w:rPr>
                <w:lang w:val="hr-HR"/>
              </w:rPr>
            </w:pPr>
          </w:p>
        </w:tc>
      </w:tr>
      <w:tr w:rsidR="008F62BB" w:rsidRPr="009916DB" w14:paraId="21DE2127" w14:textId="77777777" w:rsidTr="004A2A1B">
        <w:trPr>
          <w:trHeight w:val="900"/>
        </w:trPr>
        <w:tc>
          <w:tcPr>
            <w:tcW w:w="927" w:type="dxa"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5E38BBAD" w14:textId="77777777" w:rsidR="00646242" w:rsidRPr="009916DB" w:rsidRDefault="00646242" w:rsidP="004A2A1B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9916DB">
              <w:rPr>
                <w:rFonts w:ascii="Calibri" w:hAnsi="Calibri" w:cs="Calibri"/>
                <w:color w:val="000000"/>
                <w:lang w:val="hr-HR"/>
              </w:rPr>
              <w:t>0074</w:t>
            </w:r>
          </w:p>
        </w:tc>
        <w:tc>
          <w:tcPr>
            <w:tcW w:w="5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4184BE4E" w14:textId="77777777" w:rsidR="00646242" w:rsidRPr="009916DB" w:rsidRDefault="00646242" w:rsidP="004A2A1B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9916DB">
              <w:rPr>
                <w:rFonts w:ascii="Calibri" w:hAnsi="Calibri" w:cs="Calibri"/>
                <w:color w:val="000000"/>
                <w:lang w:val="hr-HR"/>
              </w:rPr>
              <w:t>JN-2025/70</w:t>
            </w:r>
          </w:p>
        </w:tc>
        <w:tc>
          <w:tcPr>
            <w:tcW w:w="8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C8583BD" w14:textId="77777777" w:rsidR="00646242" w:rsidRPr="009916DB" w:rsidRDefault="00646242" w:rsidP="004A2A1B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9916DB">
              <w:rPr>
                <w:rFonts w:ascii="Calibri" w:hAnsi="Calibri" w:cs="Calibri"/>
                <w:color w:val="000000"/>
                <w:lang w:val="hr-HR"/>
              </w:rPr>
              <w:t>Jednostavna nabava</w:t>
            </w:r>
          </w:p>
        </w:tc>
        <w:tc>
          <w:tcPr>
            <w:tcW w:w="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491BB57D" w14:textId="77777777" w:rsidR="00646242" w:rsidRPr="009916DB" w:rsidRDefault="00646242" w:rsidP="004A2A1B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9916DB">
              <w:rPr>
                <w:rFonts w:ascii="Calibri" w:hAnsi="Calibri" w:cs="Calibri"/>
                <w:color w:val="000000"/>
                <w:lang w:val="hr-HR"/>
              </w:rPr>
              <w:t>Konzervatorsko-restauratorski radovi na slici iz Župne crkve sv. Mihovila Arkanđela u Novoj Vasi</w:t>
            </w:r>
          </w:p>
        </w:tc>
        <w:tc>
          <w:tcPr>
            <w:tcW w:w="3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470E4F5B" w14:textId="77777777" w:rsidR="00646242" w:rsidRPr="009916DB" w:rsidRDefault="00646242" w:rsidP="004A2A1B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9916DB">
              <w:rPr>
                <w:rFonts w:ascii="Calibri" w:hAnsi="Calibri" w:cs="Calibri"/>
                <w:color w:val="000000"/>
                <w:lang w:val="hr-HR"/>
              </w:rPr>
              <w:t>Radovi</w:t>
            </w:r>
          </w:p>
        </w:tc>
        <w:tc>
          <w:tcPr>
            <w:tcW w:w="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0B0732D3" w14:textId="77777777" w:rsidR="00646242" w:rsidRPr="009916DB" w:rsidRDefault="00646242" w:rsidP="004A2A1B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9916DB">
              <w:rPr>
                <w:rFonts w:ascii="Calibri" w:hAnsi="Calibri" w:cs="Calibri"/>
                <w:color w:val="000000"/>
                <w:lang w:val="hr-HR"/>
              </w:rPr>
              <w:t>45454000 - Radovi na rekonstrukciji</w:t>
            </w:r>
          </w:p>
        </w:tc>
        <w:tc>
          <w:tcPr>
            <w:tcW w:w="5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2E35772F" w14:textId="77777777" w:rsidR="00646242" w:rsidRPr="009916DB" w:rsidRDefault="00646242" w:rsidP="004A2A1B">
            <w:pPr>
              <w:jc w:val="right"/>
              <w:rPr>
                <w:rFonts w:ascii="Calibri" w:hAnsi="Calibri" w:cs="Calibri"/>
                <w:color w:val="000000"/>
                <w:lang w:val="hr-HR"/>
              </w:rPr>
            </w:pPr>
            <w:r w:rsidRPr="009916DB">
              <w:rPr>
                <w:rFonts w:ascii="Calibri" w:hAnsi="Calibri" w:cs="Calibri"/>
                <w:color w:val="000000"/>
                <w:lang w:val="hr-HR"/>
              </w:rPr>
              <w:t>12.070,00</w:t>
            </w:r>
          </w:p>
        </w:tc>
        <w:tc>
          <w:tcPr>
            <w:tcW w:w="5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542A1832" w14:textId="77777777" w:rsidR="00646242" w:rsidRPr="009916DB" w:rsidRDefault="00646242" w:rsidP="004A2A1B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9916DB">
              <w:rPr>
                <w:rFonts w:ascii="Calibri" w:hAnsi="Calibri" w:cs="Calibri"/>
                <w:color w:val="000000"/>
                <w:lang w:val="hr-HR"/>
              </w:rPr>
              <w:t>Jednostavna nabava</w:t>
            </w:r>
          </w:p>
        </w:tc>
        <w:tc>
          <w:tcPr>
            <w:tcW w:w="4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6DEF12FF" w14:textId="77777777" w:rsidR="00646242" w:rsidRPr="009916DB" w:rsidRDefault="00646242" w:rsidP="004A2A1B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9916DB">
              <w:rPr>
                <w:rFonts w:ascii="Calibri" w:hAnsi="Calibri" w:cs="Calibri"/>
                <w:color w:val="000000"/>
                <w:lang w:val="hr-HR"/>
              </w:rPr>
              <w:t> </w:t>
            </w:r>
          </w:p>
        </w:tc>
        <w:tc>
          <w:tcPr>
            <w:tcW w:w="4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07B8C2DE" w14:textId="77777777" w:rsidR="00646242" w:rsidRPr="009916DB" w:rsidRDefault="00646242" w:rsidP="004A2A1B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9916DB">
              <w:rPr>
                <w:rFonts w:ascii="Calibri" w:hAnsi="Calibri" w:cs="Calibri"/>
                <w:color w:val="000000"/>
                <w:lang w:val="hr-HR"/>
              </w:rPr>
              <w:t>-</w:t>
            </w:r>
          </w:p>
        </w:tc>
        <w:tc>
          <w:tcPr>
            <w:tcW w:w="4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5618666F" w14:textId="77777777" w:rsidR="00646242" w:rsidRPr="009916DB" w:rsidRDefault="00646242" w:rsidP="004A2A1B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9916DB">
              <w:rPr>
                <w:rFonts w:ascii="Calibri" w:hAnsi="Calibri" w:cs="Calibri"/>
                <w:color w:val="000000"/>
                <w:lang w:val="hr-HR"/>
              </w:rPr>
              <w:t> </w:t>
            </w:r>
          </w:p>
        </w:tc>
        <w:tc>
          <w:tcPr>
            <w:tcW w:w="5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011E9B7A" w14:textId="77777777" w:rsidR="00646242" w:rsidRPr="009916DB" w:rsidRDefault="00646242" w:rsidP="004A2A1B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9916DB">
              <w:rPr>
                <w:rFonts w:ascii="Calibri" w:hAnsi="Calibri" w:cs="Calibri"/>
                <w:color w:val="000000"/>
                <w:lang w:val="hr-HR"/>
              </w:rPr>
              <w:t>NE</w:t>
            </w:r>
          </w:p>
        </w:tc>
        <w:tc>
          <w:tcPr>
            <w:tcW w:w="4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0E3F410F" w14:textId="77777777" w:rsidR="00646242" w:rsidRPr="009916DB" w:rsidRDefault="00646242" w:rsidP="004A2A1B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9916DB">
              <w:rPr>
                <w:rFonts w:ascii="Calibri" w:hAnsi="Calibri" w:cs="Calibri"/>
                <w:color w:val="000000"/>
                <w:lang w:val="hr-HR"/>
              </w:rPr>
              <w:t> </w:t>
            </w:r>
          </w:p>
        </w:tc>
        <w:tc>
          <w:tcPr>
            <w:tcW w:w="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2BAF9699" w14:textId="77777777" w:rsidR="00646242" w:rsidRPr="009916DB" w:rsidRDefault="00646242" w:rsidP="004A2A1B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9916DB">
              <w:rPr>
                <w:rFonts w:ascii="Calibri" w:hAnsi="Calibri" w:cs="Calibri"/>
                <w:color w:val="000000"/>
                <w:lang w:val="hr-HR"/>
              </w:rPr>
              <w:t> </w:t>
            </w:r>
          </w:p>
        </w:tc>
        <w:tc>
          <w:tcPr>
            <w:tcW w:w="4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0A3128C4" w14:textId="77777777" w:rsidR="00646242" w:rsidRPr="009916DB" w:rsidRDefault="00646242" w:rsidP="004A2A1B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9916DB">
              <w:rPr>
                <w:rFonts w:ascii="Calibri" w:hAnsi="Calibri" w:cs="Calibri"/>
                <w:color w:val="000000"/>
                <w:lang w:val="hr-HR"/>
              </w:rPr>
              <w:t> </w:t>
            </w:r>
          </w:p>
        </w:tc>
        <w:tc>
          <w:tcPr>
            <w:tcW w:w="5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1AF59360" w14:textId="77777777" w:rsidR="00646242" w:rsidRPr="009916DB" w:rsidRDefault="00646242" w:rsidP="004A2A1B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9916DB">
              <w:rPr>
                <w:rFonts w:ascii="Calibri" w:hAnsi="Calibri" w:cs="Calibri"/>
                <w:color w:val="000000"/>
                <w:lang w:val="hr-HR"/>
              </w:rPr>
              <w:t> </w:t>
            </w:r>
          </w:p>
        </w:tc>
        <w:tc>
          <w:tcPr>
            <w:tcW w:w="33" w:type="dxa"/>
            <w:vAlign w:val="center"/>
            <w:hideMark/>
          </w:tcPr>
          <w:p w14:paraId="5A23937E" w14:textId="77777777" w:rsidR="00646242" w:rsidRPr="009916DB" w:rsidRDefault="00646242" w:rsidP="004A2A1B">
            <w:pPr>
              <w:rPr>
                <w:lang w:val="hr-HR"/>
              </w:rPr>
            </w:pPr>
          </w:p>
        </w:tc>
      </w:tr>
      <w:tr w:rsidR="008F62BB" w:rsidRPr="009916DB" w14:paraId="677E1FEA" w14:textId="77777777" w:rsidTr="004A2A1B">
        <w:trPr>
          <w:trHeight w:val="600"/>
        </w:trPr>
        <w:tc>
          <w:tcPr>
            <w:tcW w:w="927" w:type="dxa"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1AAA531" w14:textId="77777777" w:rsidR="00646242" w:rsidRPr="009916DB" w:rsidRDefault="00646242" w:rsidP="004A2A1B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9916DB">
              <w:rPr>
                <w:rFonts w:ascii="Calibri" w:hAnsi="Calibri" w:cs="Calibri"/>
                <w:color w:val="000000"/>
                <w:lang w:val="hr-HR"/>
              </w:rPr>
              <w:t>0075</w:t>
            </w:r>
          </w:p>
        </w:tc>
        <w:tc>
          <w:tcPr>
            <w:tcW w:w="5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A902256" w14:textId="77777777" w:rsidR="00646242" w:rsidRPr="009916DB" w:rsidRDefault="00646242" w:rsidP="004A2A1B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9916DB">
              <w:rPr>
                <w:rFonts w:ascii="Calibri" w:hAnsi="Calibri" w:cs="Calibri"/>
                <w:color w:val="000000"/>
                <w:lang w:val="hr-HR"/>
              </w:rPr>
              <w:t>JN-2025/72</w:t>
            </w:r>
          </w:p>
        </w:tc>
        <w:tc>
          <w:tcPr>
            <w:tcW w:w="8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36823FC5" w14:textId="77777777" w:rsidR="00646242" w:rsidRPr="009916DB" w:rsidRDefault="00646242" w:rsidP="004A2A1B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9916DB">
              <w:rPr>
                <w:rFonts w:ascii="Calibri" w:hAnsi="Calibri" w:cs="Calibri"/>
                <w:color w:val="000000"/>
                <w:lang w:val="hr-HR"/>
              </w:rPr>
              <w:t>Jednostavna nabava</w:t>
            </w:r>
          </w:p>
        </w:tc>
        <w:tc>
          <w:tcPr>
            <w:tcW w:w="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3DD52C14" w14:textId="77777777" w:rsidR="00646242" w:rsidRPr="009916DB" w:rsidRDefault="00646242" w:rsidP="004A2A1B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9916DB">
              <w:rPr>
                <w:rFonts w:ascii="Calibri" w:hAnsi="Calibri" w:cs="Calibri"/>
                <w:color w:val="000000"/>
                <w:lang w:val="hr-HR"/>
              </w:rPr>
              <w:t xml:space="preserve">Nabava i montaža priključno mjernih ormara u industrijskoj zoni </w:t>
            </w:r>
            <w:proofErr w:type="spellStart"/>
            <w:r w:rsidRPr="009916DB">
              <w:rPr>
                <w:rFonts w:ascii="Calibri" w:hAnsi="Calibri" w:cs="Calibri"/>
                <w:color w:val="000000"/>
                <w:lang w:val="hr-HR"/>
              </w:rPr>
              <w:t>Štrpe</w:t>
            </w:r>
            <w:proofErr w:type="spellEnd"/>
          </w:p>
        </w:tc>
        <w:tc>
          <w:tcPr>
            <w:tcW w:w="3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3608C7FE" w14:textId="77777777" w:rsidR="00646242" w:rsidRPr="009916DB" w:rsidRDefault="00646242" w:rsidP="004A2A1B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9916DB">
              <w:rPr>
                <w:rFonts w:ascii="Calibri" w:hAnsi="Calibri" w:cs="Calibri"/>
                <w:color w:val="000000"/>
                <w:lang w:val="hr-HR"/>
              </w:rPr>
              <w:t>Robe</w:t>
            </w:r>
          </w:p>
        </w:tc>
        <w:tc>
          <w:tcPr>
            <w:tcW w:w="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09ED351E" w14:textId="77777777" w:rsidR="00646242" w:rsidRPr="009916DB" w:rsidRDefault="00646242" w:rsidP="004A2A1B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9916DB">
              <w:rPr>
                <w:rFonts w:ascii="Calibri" w:hAnsi="Calibri" w:cs="Calibri"/>
                <w:color w:val="000000"/>
                <w:lang w:val="hr-HR"/>
              </w:rPr>
              <w:t>31682100 - Električni ormarići</w:t>
            </w:r>
          </w:p>
        </w:tc>
        <w:tc>
          <w:tcPr>
            <w:tcW w:w="5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C1B6B34" w14:textId="77777777" w:rsidR="00646242" w:rsidRPr="009916DB" w:rsidRDefault="00646242" w:rsidP="004A2A1B">
            <w:pPr>
              <w:jc w:val="right"/>
              <w:rPr>
                <w:rFonts w:ascii="Calibri" w:hAnsi="Calibri" w:cs="Calibri"/>
                <w:color w:val="000000"/>
                <w:lang w:val="hr-HR"/>
              </w:rPr>
            </w:pPr>
            <w:r w:rsidRPr="009916DB">
              <w:rPr>
                <w:rFonts w:ascii="Calibri" w:hAnsi="Calibri" w:cs="Calibri"/>
                <w:color w:val="000000"/>
                <w:lang w:val="hr-HR"/>
              </w:rPr>
              <w:t>6.000,00</w:t>
            </w:r>
          </w:p>
        </w:tc>
        <w:tc>
          <w:tcPr>
            <w:tcW w:w="5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72ECA9A4" w14:textId="77777777" w:rsidR="00646242" w:rsidRPr="009916DB" w:rsidRDefault="00646242" w:rsidP="004A2A1B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9916DB">
              <w:rPr>
                <w:rFonts w:ascii="Calibri" w:hAnsi="Calibri" w:cs="Calibri"/>
                <w:color w:val="000000"/>
                <w:lang w:val="hr-HR"/>
              </w:rPr>
              <w:t>Jednostavna nabava</w:t>
            </w:r>
          </w:p>
        </w:tc>
        <w:tc>
          <w:tcPr>
            <w:tcW w:w="4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7C34ED3D" w14:textId="77777777" w:rsidR="00646242" w:rsidRPr="009916DB" w:rsidRDefault="00646242" w:rsidP="004A2A1B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9916DB">
              <w:rPr>
                <w:rFonts w:ascii="Calibri" w:hAnsi="Calibri" w:cs="Calibri"/>
                <w:color w:val="000000"/>
                <w:lang w:val="hr-HR"/>
              </w:rPr>
              <w:t> </w:t>
            </w:r>
          </w:p>
        </w:tc>
        <w:tc>
          <w:tcPr>
            <w:tcW w:w="4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157E3652" w14:textId="77777777" w:rsidR="00646242" w:rsidRPr="009916DB" w:rsidRDefault="00646242" w:rsidP="004A2A1B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9916DB">
              <w:rPr>
                <w:rFonts w:ascii="Calibri" w:hAnsi="Calibri" w:cs="Calibri"/>
                <w:color w:val="000000"/>
                <w:lang w:val="hr-HR"/>
              </w:rPr>
              <w:t>-</w:t>
            </w:r>
          </w:p>
        </w:tc>
        <w:tc>
          <w:tcPr>
            <w:tcW w:w="4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25F6B6B1" w14:textId="77777777" w:rsidR="00646242" w:rsidRPr="009916DB" w:rsidRDefault="00646242" w:rsidP="004A2A1B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9916DB">
              <w:rPr>
                <w:rFonts w:ascii="Calibri" w:hAnsi="Calibri" w:cs="Calibri"/>
                <w:color w:val="000000"/>
                <w:lang w:val="hr-HR"/>
              </w:rPr>
              <w:t> </w:t>
            </w:r>
          </w:p>
        </w:tc>
        <w:tc>
          <w:tcPr>
            <w:tcW w:w="5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04CB620C" w14:textId="77777777" w:rsidR="00646242" w:rsidRPr="009916DB" w:rsidRDefault="00646242" w:rsidP="004A2A1B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9916DB">
              <w:rPr>
                <w:rFonts w:ascii="Calibri" w:hAnsi="Calibri" w:cs="Calibri"/>
                <w:color w:val="000000"/>
                <w:lang w:val="hr-HR"/>
              </w:rPr>
              <w:t>NE</w:t>
            </w:r>
          </w:p>
        </w:tc>
        <w:tc>
          <w:tcPr>
            <w:tcW w:w="4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097D0D40" w14:textId="77777777" w:rsidR="00646242" w:rsidRPr="009916DB" w:rsidRDefault="00646242" w:rsidP="004A2A1B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9916DB">
              <w:rPr>
                <w:rFonts w:ascii="Calibri" w:hAnsi="Calibri" w:cs="Calibri"/>
                <w:color w:val="000000"/>
                <w:lang w:val="hr-HR"/>
              </w:rPr>
              <w:t> </w:t>
            </w:r>
          </w:p>
        </w:tc>
        <w:tc>
          <w:tcPr>
            <w:tcW w:w="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1D720E25" w14:textId="77777777" w:rsidR="00646242" w:rsidRPr="009916DB" w:rsidRDefault="00646242" w:rsidP="004A2A1B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9916DB">
              <w:rPr>
                <w:rFonts w:ascii="Calibri" w:hAnsi="Calibri" w:cs="Calibri"/>
                <w:color w:val="000000"/>
                <w:lang w:val="hr-HR"/>
              </w:rPr>
              <w:t> </w:t>
            </w:r>
          </w:p>
        </w:tc>
        <w:tc>
          <w:tcPr>
            <w:tcW w:w="4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3B955644" w14:textId="77777777" w:rsidR="00646242" w:rsidRPr="009916DB" w:rsidRDefault="00646242" w:rsidP="004A2A1B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9916DB">
              <w:rPr>
                <w:rFonts w:ascii="Calibri" w:hAnsi="Calibri" w:cs="Calibri"/>
                <w:color w:val="000000"/>
                <w:lang w:val="hr-HR"/>
              </w:rPr>
              <w:t> </w:t>
            </w:r>
          </w:p>
        </w:tc>
        <w:tc>
          <w:tcPr>
            <w:tcW w:w="5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6B1B4AB6" w14:textId="77777777" w:rsidR="00646242" w:rsidRPr="009916DB" w:rsidRDefault="00646242" w:rsidP="004A2A1B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9916DB">
              <w:rPr>
                <w:rFonts w:ascii="Calibri" w:hAnsi="Calibri" w:cs="Calibri"/>
                <w:color w:val="000000"/>
                <w:lang w:val="hr-HR"/>
              </w:rPr>
              <w:t> </w:t>
            </w:r>
          </w:p>
        </w:tc>
        <w:tc>
          <w:tcPr>
            <w:tcW w:w="33" w:type="dxa"/>
            <w:vAlign w:val="center"/>
            <w:hideMark/>
          </w:tcPr>
          <w:p w14:paraId="110E2A6C" w14:textId="77777777" w:rsidR="00646242" w:rsidRPr="009916DB" w:rsidRDefault="00646242" w:rsidP="004A2A1B">
            <w:pPr>
              <w:rPr>
                <w:lang w:val="hr-HR"/>
              </w:rPr>
            </w:pPr>
          </w:p>
        </w:tc>
      </w:tr>
      <w:tr w:rsidR="008F62BB" w:rsidRPr="009916DB" w14:paraId="14C3A22D" w14:textId="77777777" w:rsidTr="004A2A1B">
        <w:trPr>
          <w:trHeight w:val="600"/>
        </w:trPr>
        <w:tc>
          <w:tcPr>
            <w:tcW w:w="927" w:type="dxa"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C9B3410" w14:textId="77777777" w:rsidR="00646242" w:rsidRPr="009916DB" w:rsidRDefault="00646242" w:rsidP="004A2A1B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9916DB">
              <w:rPr>
                <w:rFonts w:ascii="Calibri" w:hAnsi="Calibri" w:cs="Calibri"/>
                <w:color w:val="000000"/>
                <w:lang w:val="hr-HR"/>
              </w:rPr>
              <w:t>0076</w:t>
            </w:r>
          </w:p>
        </w:tc>
        <w:tc>
          <w:tcPr>
            <w:tcW w:w="5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92944C6" w14:textId="77777777" w:rsidR="00646242" w:rsidRPr="009916DB" w:rsidRDefault="00646242" w:rsidP="004A2A1B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9916DB">
              <w:rPr>
                <w:rFonts w:ascii="Calibri" w:hAnsi="Calibri" w:cs="Calibri"/>
                <w:color w:val="000000"/>
                <w:lang w:val="hr-HR"/>
              </w:rPr>
              <w:t>JN-2025/73</w:t>
            </w:r>
          </w:p>
        </w:tc>
        <w:tc>
          <w:tcPr>
            <w:tcW w:w="8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5F401640" w14:textId="77777777" w:rsidR="00646242" w:rsidRPr="009916DB" w:rsidRDefault="00646242" w:rsidP="004A2A1B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9916DB">
              <w:rPr>
                <w:rFonts w:ascii="Calibri" w:hAnsi="Calibri" w:cs="Calibri"/>
                <w:color w:val="000000"/>
                <w:lang w:val="hr-HR"/>
              </w:rPr>
              <w:t>Jednostavna nabava</w:t>
            </w:r>
          </w:p>
        </w:tc>
        <w:tc>
          <w:tcPr>
            <w:tcW w:w="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38A2898A" w14:textId="77777777" w:rsidR="00646242" w:rsidRPr="009916DB" w:rsidRDefault="00646242" w:rsidP="004A2A1B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9916DB">
              <w:rPr>
                <w:rFonts w:ascii="Calibri" w:hAnsi="Calibri" w:cs="Calibri"/>
                <w:color w:val="000000"/>
                <w:lang w:val="hr-HR"/>
              </w:rPr>
              <w:t>Održavanje računala i računalne opreme</w:t>
            </w:r>
          </w:p>
        </w:tc>
        <w:tc>
          <w:tcPr>
            <w:tcW w:w="3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4E834960" w14:textId="77777777" w:rsidR="00646242" w:rsidRPr="009916DB" w:rsidRDefault="00646242" w:rsidP="004A2A1B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9916DB">
              <w:rPr>
                <w:rFonts w:ascii="Calibri" w:hAnsi="Calibri" w:cs="Calibri"/>
                <w:color w:val="000000"/>
                <w:lang w:val="hr-HR"/>
              </w:rPr>
              <w:t>Usluge</w:t>
            </w:r>
          </w:p>
        </w:tc>
        <w:tc>
          <w:tcPr>
            <w:tcW w:w="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1DA2C457" w14:textId="77777777" w:rsidR="00646242" w:rsidRPr="009916DB" w:rsidRDefault="00646242" w:rsidP="004A2A1B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9916DB">
              <w:rPr>
                <w:rFonts w:ascii="Calibri" w:hAnsi="Calibri" w:cs="Calibri"/>
                <w:color w:val="000000"/>
                <w:lang w:val="hr-HR"/>
              </w:rPr>
              <w:t>50312400 - Održavanje i popravak mikroračunala</w:t>
            </w:r>
          </w:p>
        </w:tc>
        <w:tc>
          <w:tcPr>
            <w:tcW w:w="5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852F6A1" w14:textId="77777777" w:rsidR="00646242" w:rsidRPr="009916DB" w:rsidRDefault="00646242" w:rsidP="004A2A1B">
            <w:pPr>
              <w:jc w:val="right"/>
              <w:rPr>
                <w:rFonts w:ascii="Calibri" w:hAnsi="Calibri" w:cs="Calibri"/>
                <w:color w:val="000000"/>
                <w:lang w:val="hr-HR"/>
              </w:rPr>
            </w:pPr>
            <w:r w:rsidRPr="009916DB">
              <w:rPr>
                <w:rFonts w:ascii="Calibri" w:hAnsi="Calibri" w:cs="Calibri"/>
                <w:color w:val="000000"/>
                <w:lang w:val="hr-HR"/>
              </w:rPr>
              <w:t>3.000,00</w:t>
            </w:r>
          </w:p>
        </w:tc>
        <w:tc>
          <w:tcPr>
            <w:tcW w:w="5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71CC3ABA" w14:textId="77777777" w:rsidR="00646242" w:rsidRPr="009916DB" w:rsidRDefault="00646242" w:rsidP="004A2A1B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9916DB">
              <w:rPr>
                <w:rFonts w:ascii="Calibri" w:hAnsi="Calibri" w:cs="Calibri"/>
                <w:color w:val="000000"/>
                <w:lang w:val="hr-HR"/>
              </w:rPr>
              <w:t>Jednostavna nabava</w:t>
            </w:r>
          </w:p>
        </w:tc>
        <w:tc>
          <w:tcPr>
            <w:tcW w:w="4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42F5F345" w14:textId="77777777" w:rsidR="00646242" w:rsidRPr="009916DB" w:rsidRDefault="00646242" w:rsidP="004A2A1B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9916DB">
              <w:rPr>
                <w:rFonts w:ascii="Calibri" w:hAnsi="Calibri" w:cs="Calibri"/>
                <w:color w:val="000000"/>
                <w:lang w:val="hr-HR"/>
              </w:rPr>
              <w:t> </w:t>
            </w:r>
          </w:p>
        </w:tc>
        <w:tc>
          <w:tcPr>
            <w:tcW w:w="4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70828816" w14:textId="77777777" w:rsidR="00646242" w:rsidRPr="009916DB" w:rsidRDefault="00646242" w:rsidP="004A2A1B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9916DB">
              <w:rPr>
                <w:rFonts w:ascii="Calibri" w:hAnsi="Calibri" w:cs="Calibri"/>
                <w:color w:val="000000"/>
                <w:lang w:val="hr-HR"/>
              </w:rPr>
              <w:t>-</w:t>
            </w:r>
          </w:p>
        </w:tc>
        <w:tc>
          <w:tcPr>
            <w:tcW w:w="4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5AABB504" w14:textId="77777777" w:rsidR="00646242" w:rsidRPr="009916DB" w:rsidRDefault="00646242" w:rsidP="004A2A1B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9916DB">
              <w:rPr>
                <w:rFonts w:ascii="Calibri" w:hAnsi="Calibri" w:cs="Calibri"/>
                <w:color w:val="000000"/>
                <w:lang w:val="hr-HR"/>
              </w:rPr>
              <w:t> </w:t>
            </w:r>
          </w:p>
        </w:tc>
        <w:tc>
          <w:tcPr>
            <w:tcW w:w="5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084C5291" w14:textId="77777777" w:rsidR="00646242" w:rsidRPr="009916DB" w:rsidRDefault="00646242" w:rsidP="004A2A1B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9916DB">
              <w:rPr>
                <w:rFonts w:ascii="Calibri" w:hAnsi="Calibri" w:cs="Calibri"/>
                <w:color w:val="000000"/>
                <w:lang w:val="hr-HR"/>
              </w:rPr>
              <w:t>NE</w:t>
            </w:r>
          </w:p>
        </w:tc>
        <w:tc>
          <w:tcPr>
            <w:tcW w:w="4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73083EAB" w14:textId="77777777" w:rsidR="00646242" w:rsidRPr="009916DB" w:rsidRDefault="00646242" w:rsidP="004A2A1B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9916DB">
              <w:rPr>
                <w:rFonts w:ascii="Calibri" w:hAnsi="Calibri" w:cs="Calibri"/>
                <w:color w:val="000000"/>
                <w:lang w:val="hr-HR"/>
              </w:rPr>
              <w:t> </w:t>
            </w:r>
          </w:p>
        </w:tc>
        <w:tc>
          <w:tcPr>
            <w:tcW w:w="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1E591697" w14:textId="77777777" w:rsidR="00646242" w:rsidRPr="009916DB" w:rsidRDefault="00646242" w:rsidP="004A2A1B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9916DB">
              <w:rPr>
                <w:rFonts w:ascii="Calibri" w:hAnsi="Calibri" w:cs="Calibri"/>
                <w:color w:val="000000"/>
                <w:lang w:val="hr-HR"/>
              </w:rPr>
              <w:t> </w:t>
            </w:r>
          </w:p>
        </w:tc>
        <w:tc>
          <w:tcPr>
            <w:tcW w:w="4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5AC46B0E" w14:textId="77777777" w:rsidR="00646242" w:rsidRPr="009916DB" w:rsidRDefault="00646242" w:rsidP="004A2A1B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9916DB">
              <w:rPr>
                <w:rFonts w:ascii="Calibri" w:hAnsi="Calibri" w:cs="Calibri"/>
                <w:color w:val="000000"/>
                <w:lang w:val="hr-HR"/>
              </w:rPr>
              <w:t> </w:t>
            </w:r>
          </w:p>
        </w:tc>
        <w:tc>
          <w:tcPr>
            <w:tcW w:w="5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3C4BEDE0" w14:textId="77777777" w:rsidR="00646242" w:rsidRPr="009916DB" w:rsidRDefault="00646242" w:rsidP="004A2A1B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9916DB">
              <w:rPr>
                <w:rFonts w:ascii="Calibri" w:hAnsi="Calibri" w:cs="Calibri"/>
                <w:color w:val="000000"/>
                <w:lang w:val="hr-HR"/>
              </w:rPr>
              <w:t> </w:t>
            </w:r>
          </w:p>
        </w:tc>
        <w:tc>
          <w:tcPr>
            <w:tcW w:w="33" w:type="dxa"/>
            <w:vAlign w:val="center"/>
            <w:hideMark/>
          </w:tcPr>
          <w:p w14:paraId="47F17288" w14:textId="77777777" w:rsidR="00646242" w:rsidRPr="009916DB" w:rsidRDefault="00646242" w:rsidP="004A2A1B">
            <w:pPr>
              <w:rPr>
                <w:lang w:val="hr-HR"/>
              </w:rPr>
            </w:pPr>
          </w:p>
        </w:tc>
      </w:tr>
      <w:tr w:rsidR="008F62BB" w:rsidRPr="009916DB" w14:paraId="4AB8A31A" w14:textId="77777777" w:rsidTr="004A2A1B">
        <w:trPr>
          <w:trHeight w:val="900"/>
        </w:trPr>
        <w:tc>
          <w:tcPr>
            <w:tcW w:w="927" w:type="dxa"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303158DD" w14:textId="77777777" w:rsidR="00646242" w:rsidRPr="009916DB" w:rsidRDefault="00646242" w:rsidP="004A2A1B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9916DB">
              <w:rPr>
                <w:rFonts w:ascii="Calibri" w:hAnsi="Calibri" w:cs="Calibri"/>
                <w:color w:val="000000"/>
                <w:lang w:val="hr-HR"/>
              </w:rPr>
              <w:lastRenderedPageBreak/>
              <w:t>0077</w:t>
            </w:r>
          </w:p>
        </w:tc>
        <w:tc>
          <w:tcPr>
            <w:tcW w:w="5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702AD8D2" w14:textId="77777777" w:rsidR="00646242" w:rsidRPr="009916DB" w:rsidRDefault="00646242" w:rsidP="004A2A1B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9916DB">
              <w:rPr>
                <w:rFonts w:ascii="Calibri" w:hAnsi="Calibri" w:cs="Calibri"/>
                <w:color w:val="000000"/>
                <w:lang w:val="hr-HR"/>
              </w:rPr>
              <w:t>JN-2025/74</w:t>
            </w:r>
          </w:p>
        </w:tc>
        <w:tc>
          <w:tcPr>
            <w:tcW w:w="8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36CCD585" w14:textId="77777777" w:rsidR="00646242" w:rsidRPr="009916DB" w:rsidRDefault="00646242" w:rsidP="004A2A1B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9916DB">
              <w:rPr>
                <w:rFonts w:ascii="Calibri" w:hAnsi="Calibri" w:cs="Calibri"/>
                <w:color w:val="000000"/>
                <w:lang w:val="hr-HR"/>
              </w:rPr>
              <w:t>Jednostavna nabava</w:t>
            </w:r>
          </w:p>
        </w:tc>
        <w:tc>
          <w:tcPr>
            <w:tcW w:w="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6B281213" w14:textId="77777777" w:rsidR="00646242" w:rsidRPr="009916DB" w:rsidRDefault="00646242" w:rsidP="004A2A1B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9916DB">
              <w:rPr>
                <w:rFonts w:ascii="Calibri" w:hAnsi="Calibri" w:cs="Calibri"/>
                <w:color w:val="000000"/>
                <w:lang w:val="hr-HR"/>
              </w:rPr>
              <w:t xml:space="preserve">Izgradnja rasvjete na malonogometnom igralištu u naselju </w:t>
            </w:r>
            <w:proofErr w:type="spellStart"/>
            <w:r w:rsidRPr="009916DB">
              <w:rPr>
                <w:rFonts w:ascii="Calibri" w:hAnsi="Calibri" w:cs="Calibri"/>
                <w:color w:val="000000"/>
                <w:lang w:val="hr-HR"/>
              </w:rPr>
              <w:t>Fiorini</w:t>
            </w:r>
            <w:proofErr w:type="spellEnd"/>
          </w:p>
        </w:tc>
        <w:tc>
          <w:tcPr>
            <w:tcW w:w="3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7B4A5D08" w14:textId="77777777" w:rsidR="00646242" w:rsidRPr="009916DB" w:rsidRDefault="00646242" w:rsidP="004A2A1B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9916DB">
              <w:rPr>
                <w:rFonts w:ascii="Calibri" w:hAnsi="Calibri" w:cs="Calibri"/>
                <w:color w:val="000000"/>
                <w:lang w:val="hr-HR"/>
              </w:rPr>
              <w:t>Radovi</w:t>
            </w:r>
          </w:p>
        </w:tc>
        <w:tc>
          <w:tcPr>
            <w:tcW w:w="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6EDFFF1A" w14:textId="77777777" w:rsidR="00646242" w:rsidRPr="009916DB" w:rsidRDefault="00646242" w:rsidP="004A2A1B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9916DB">
              <w:rPr>
                <w:rFonts w:ascii="Calibri" w:hAnsi="Calibri" w:cs="Calibri"/>
                <w:color w:val="000000"/>
                <w:lang w:val="hr-HR"/>
              </w:rPr>
              <w:t>45311000 - Radovi električnog ožičenja i elektromontažni radovi</w:t>
            </w:r>
          </w:p>
        </w:tc>
        <w:tc>
          <w:tcPr>
            <w:tcW w:w="5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224A8ABF" w14:textId="77777777" w:rsidR="00646242" w:rsidRPr="009916DB" w:rsidRDefault="00646242" w:rsidP="004A2A1B">
            <w:pPr>
              <w:jc w:val="right"/>
              <w:rPr>
                <w:rFonts w:ascii="Calibri" w:hAnsi="Calibri" w:cs="Calibri"/>
                <w:color w:val="000000"/>
                <w:lang w:val="hr-HR"/>
              </w:rPr>
            </w:pPr>
            <w:r w:rsidRPr="009916DB">
              <w:rPr>
                <w:rFonts w:ascii="Calibri" w:hAnsi="Calibri" w:cs="Calibri"/>
                <w:color w:val="000000"/>
                <w:lang w:val="hr-HR"/>
              </w:rPr>
              <w:t>10.000,00</w:t>
            </w:r>
          </w:p>
        </w:tc>
        <w:tc>
          <w:tcPr>
            <w:tcW w:w="5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20B9966F" w14:textId="77777777" w:rsidR="00646242" w:rsidRPr="009916DB" w:rsidRDefault="00646242" w:rsidP="004A2A1B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9916DB">
              <w:rPr>
                <w:rFonts w:ascii="Calibri" w:hAnsi="Calibri" w:cs="Calibri"/>
                <w:color w:val="000000"/>
                <w:lang w:val="hr-HR"/>
              </w:rPr>
              <w:t>Jednostavna nabava</w:t>
            </w:r>
          </w:p>
        </w:tc>
        <w:tc>
          <w:tcPr>
            <w:tcW w:w="4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0ACCDA06" w14:textId="77777777" w:rsidR="00646242" w:rsidRPr="009916DB" w:rsidRDefault="00646242" w:rsidP="004A2A1B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9916DB">
              <w:rPr>
                <w:rFonts w:ascii="Calibri" w:hAnsi="Calibri" w:cs="Calibri"/>
                <w:color w:val="000000"/>
                <w:lang w:val="hr-HR"/>
              </w:rPr>
              <w:t> </w:t>
            </w:r>
          </w:p>
        </w:tc>
        <w:tc>
          <w:tcPr>
            <w:tcW w:w="4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6FD4C668" w14:textId="77777777" w:rsidR="00646242" w:rsidRPr="009916DB" w:rsidRDefault="00646242" w:rsidP="004A2A1B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9916DB">
              <w:rPr>
                <w:rFonts w:ascii="Calibri" w:hAnsi="Calibri" w:cs="Calibri"/>
                <w:color w:val="000000"/>
                <w:lang w:val="hr-HR"/>
              </w:rPr>
              <w:t>-</w:t>
            </w:r>
          </w:p>
        </w:tc>
        <w:tc>
          <w:tcPr>
            <w:tcW w:w="4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50CC86C1" w14:textId="77777777" w:rsidR="00646242" w:rsidRPr="009916DB" w:rsidRDefault="00646242" w:rsidP="004A2A1B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9916DB">
              <w:rPr>
                <w:rFonts w:ascii="Calibri" w:hAnsi="Calibri" w:cs="Calibri"/>
                <w:color w:val="000000"/>
                <w:lang w:val="hr-HR"/>
              </w:rPr>
              <w:t> </w:t>
            </w:r>
          </w:p>
        </w:tc>
        <w:tc>
          <w:tcPr>
            <w:tcW w:w="5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515A876F" w14:textId="77777777" w:rsidR="00646242" w:rsidRPr="009916DB" w:rsidRDefault="00646242" w:rsidP="004A2A1B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9916DB">
              <w:rPr>
                <w:rFonts w:ascii="Calibri" w:hAnsi="Calibri" w:cs="Calibri"/>
                <w:color w:val="000000"/>
                <w:lang w:val="hr-HR"/>
              </w:rPr>
              <w:t>NE</w:t>
            </w:r>
          </w:p>
        </w:tc>
        <w:tc>
          <w:tcPr>
            <w:tcW w:w="4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190A87B1" w14:textId="77777777" w:rsidR="00646242" w:rsidRPr="009916DB" w:rsidRDefault="00646242" w:rsidP="004A2A1B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9916DB">
              <w:rPr>
                <w:rFonts w:ascii="Calibri" w:hAnsi="Calibri" w:cs="Calibri"/>
                <w:color w:val="000000"/>
                <w:lang w:val="hr-HR"/>
              </w:rPr>
              <w:t> </w:t>
            </w:r>
          </w:p>
        </w:tc>
        <w:tc>
          <w:tcPr>
            <w:tcW w:w="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44044706" w14:textId="77777777" w:rsidR="00646242" w:rsidRPr="009916DB" w:rsidRDefault="00646242" w:rsidP="004A2A1B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9916DB">
              <w:rPr>
                <w:rFonts w:ascii="Calibri" w:hAnsi="Calibri" w:cs="Calibri"/>
                <w:color w:val="000000"/>
                <w:lang w:val="hr-HR"/>
              </w:rPr>
              <w:t> </w:t>
            </w:r>
          </w:p>
        </w:tc>
        <w:tc>
          <w:tcPr>
            <w:tcW w:w="4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73259415" w14:textId="77777777" w:rsidR="00646242" w:rsidRPr="009916DB" w:rsidRDefault="00646242" w:rsidP="004A2A1B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9916DB">
              <w:rPr>
                <w:rFonts w:ascii="Calibri" w:hAnsi="Calibri" w:cs="Calibri"/>
                <w:color w:val="000000"/>
                <w:lang w:val="hr-HR"/>
              </w:rPr>
              <w:t> </w:t>
            </w:r>
          </w:p>
        </w:tc>
        <w:tc>
          <w:tcPr>
            <w:tcW w:w="5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03AEE0D8" w14:textId="77777777" w:rsidR="00646242" w:rsidRPr="009916DB" w:rsidRDefault="00646242" w:rsidP="004A2A1B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9916DB">
              <w:rPr>
                <w:rFonts w:ascii="Calibri" w:hAnsi="Calibri" w:cs="Calibri"/>
                <w:color w:val="000000"/>
                <w:lang w:val="hr-HR"/>
              </w:rPr>
              <w:t> </w:t>
            </w:r>
          </w:p>
        </w:tc>
        <w:tc>
          <w:tcPr>
            <w:tcW w:w="33" w:type="dxa"/>
            <w:vAlign w:val="center"/>
            <w:hideMark/>
          </w:tcPr>
          <w:p w14:paraId="66F471A5" w14:textId="77777777" w:rsidR="00646242" w:rsidRPr="009916DB" w:rsidRDefault="00646242" w:rsidP="004A2A1B">
            <w:pPr>
              <w:rPr>
                <w:lang w:val="hr-HR"/>
              </w:rPr>
            </w:pPr>
          </w:p>
        </w:tc>
      </w:tr>
      <w:tr w:rsidR="008F62BB" w:rsidRPr="009916DB" w14:paraId="6B9875F1" w14:textId="77777777" w:rsidTr="004A2A1B">
        <w:trPr>
          <w:trHeight w:val="900"/>
        </w:trPr>
        <w:tc>
          <w:tcPr>
            <w:tcW w:w="927" w:type="dxa"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28560652" w14:textId="77777777" w:rsidR="00646242" w:rsidRPr="009916DB" w:rsidRDefault="00646242" w:rsidP="004A2A1B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9916DB">
              <w:rPr>
                <w:rFonts w:ascii="Calibri" w:hAnsi="Calibri" w:cs="Calibri"/>
                <w:color w:val="000000"/>
                <w:lang w:val="hr-HR"/>
              </w:rPr>
              <w:t>0078</w:t>
            </w:r>
          </w:p>
        </w:tc>
        <w:tc>
          <w:tcPr>
            <w:tcW w:w="5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73D4485" w14:textId="77777777" w:rsidR="00646242" w:rsidRPr="009916DB" w:rsidRDefault="00646242" w:rsidP="004A2A1B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9916DB">
              <w:rPr>
                <w:rFonts w:ascii="Calibri" w:hAnsi="Calibri" w:cs="Calibri"/>
                <w:color w:val="000000"/>
                <w:lang w:val="hr-HR"/>
              </w:rPr>
              <w:t>JN-2025/75</w:t>
            </w:r>
          </w:p>
        </w:tc>
        <w:tc>
          <w:tcPr>
            <w:tcW w:w="8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547A55CB" w14:textId="77777777" w:rsidR="00646242" w:rsidRPr="009916DB" w:rsidRDefault="00646242" w:rsidP="004A2A1B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9916DB">
              <w:rPr>
                <w:rFonts w:ascii="Calibri" w:hAnsi="Calibri" w:cs="Calibri"/>
                <w:color w:val="000000"/>
                <w:lang w:val="hr-HR"/>
              </w:rPr>
              <w:t>Jednostavna nabava</w:t>
            </w:r>
          </w:p>
        </w:tc>
        <w:tc>
          <w:tcPr>
            <w:tcW w:w="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743A1E6A" w14:textId="77777777" w:rsidR="00646242" w:rsidRPr="009916DB" w:rsidRDefault="00646242" w:rsidP="004A2A1B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9916DB">
              <w:rPr>
                <w:rFonts w:ascii="Calibri" w:hAnsi="Calibri" w:cs="Calibri"/>
                <w:color w:val="000000"/>
                <w:lang w:val="hr-HR"/>
              </w:rPr>
              <w:t xml:space="preserve">Izgradnja nadstrešnice za potrebe dječjeg igrališta u naselju </w:t>
            </w:r>
            <w:proofErr w:type="spellStart"/>
            <w:r w:rsidRPr="009916DB">
              <w:rPr>
                <w:rFonts w:ascii="Calibri" w:hAnsi="Calibri" w:cs="Calibri"/>
                <w:color w:val="000000"/>
                <w:lang w:val="hr-HR"/>
              </w:rPr>
              <w:t>Fiorini</w:t>
            </w:r>
            <w:proofErr w:type="spellEnd"/>
          </w:p>
        </w:tc>
        <w:tc>
          <w:tcPr>
            <w:tcW w:w="3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74ADC842" w14:textId="77777777" w:rsidR="00646242" w:rsidRPr="009916DB" w:rsidRDefault="00646242" w:rsidP="004A2A1B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9916DB">
              <w:rPr>
                <w:rFonts w:ascii="Calibri" w:hAnsi="Calibri" w:cs="Calibri"/>
                <w:color w:val="000000"/>
                <w:lang w:val="hr-HR"/>
              </w:rPr>
              <w:t>Radovi</w:t>
            </w:r>
          </w:p>
        </w:tc>
        <w:tc>
          <w:tcPr>
            <w:tcW w:w="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49E880A4" w14:textId="77777777" w:rsidR="00646242" w:rsidRPr="009916DB" w:rsidRDefault="00646242" w:rsidP="004A2A1B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9916DB">
              <w:rPr>
                <w:rFonts w:ascii="Calibri" w:hAnsi="Calibri" w:cs="Calibri"/>
                <w:color w:val="000000"/>
                <w:lang w:val="hr-HR"/>
              </w:rPr>
              <w:t>45213315 - Građevinski radovi na nadstrešnicama na autobusnoj postaji</w:t>
            </w:r>
          </w:p>
        </w:tc>
        <w:tc>
          <w:tcPr>
            <w:tcW w:w="5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779BE65F" w14:textId="77777777" w:rsidR="00646242" w:rsidRPr="009916DB" w:rsidRDefault="00646242" w:rsidP="004A2A1B">
            <w:pPr>
              <w:jc w:val="right"/>
              <w:rPr>
                <w:rFonts w:ascii="Calibri" w:hAnsi="Calibri" w:cs="Calibri"/>
                <w:color w:val="000000"/>
                <w:lang w:val="hr-HR"/>
              </w:rPr>
            </w:pPr>
            <w:r w:rsidRPr="009916DB">
              <w:rPr>
                <w:rFonts w:ascii="Calibri" w:hAnsi="Calibri" w:cs="Calibri"/>
                <w:color w:val="000000"/>
                <w:lang w:val="hr-HR"/>
              </w:rPr>
              <w:t>8.000,00</w:t>
            </w:r>
          </w:p>
        </w:tc>
        <w:tc>
          <w:tcPr>
            <w:tcW w:w="5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32E1BFB3" w14:textId="77777777" w:rsidR="00646242" w:rsidRPr="009916DB" w:rsidRDefault="00646242" w:rsidP="004A2A1B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9916DB">
              <w:rPr>
                <w:rFonts w:ascii="Calibri" w:hAnsi="Calibri" w:cs="Calibri"/>
                <w:color w:val="000000"/>
                <w:lang w:val="hr-HR"/>
              </w:rPr>
              <w:t>Jednostavna nabava</w:t>
            </w:r>
          </w:p>
        </w:tc>
        <w:tc>
          <w:tcPr>
            <w:tcW w:w="4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1984132A" w14:textId="77777777" w:rsidR="00646242" w:rsidRPr="009916DB" w:rsidRDefault="00646242" w:rsidP="004A2A1B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9916DB">
              <w:rPr>
                <w:rFonts w:ascii="Calibri" w:hAnsi="Calibri" w:cs="Calibri"/>
                <w:color w:val="000000"/>
                <w:lang w:val="hr-HR"/>
              </w:rPr>
              <w:t> </w:t>
            </w:r>
          </w:p>
        </w:tc>
        <w:tc>
          <w:tcPr>
            <w:tcW w:w="4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7AE003A0" w14:textId="77777777" w:rsidR="00646242" w:rsidRPr="009916DB" w:rsidRDefault="00646242" w:rsidP="004A2A1B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9916DB">
              <w:rPr>
                <w:rFonts w:ascii="Calibri" w:hAnsi="Calibri" w:cs="Calibri"/>
                <w:color w:val="000000"/>
                <w:lang w:val="hr-HR"/>
              </w:rPr>
              <w:t>-</w:t>
            </w:r>
          </w:p>
        </w:tc>
        <w:tc>
          <w:tcPr>
            <w:tcW w:w="4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7EF81B5D" w14:textId="77777777" w:rsidR="00646242" w:rsidRPr="009916DB" w:rsidRDefault="00646242" w:rsidP="004A2A1B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9916DB">
              <w:rPr>
                <w:rFonts w:ascii="Calibri" w:hAnsi="Calibri" w:cs="Calibri"/>
                <w:color w:val="000000"/>
                <w:lang w:val="hr-HR"/>
              </w:rPr>
              <w:t> </w:t>
            </w:r>
          </w:p>
        </w:tc>
        <w:tc>
          <w:tcPr>
            <w:tcW w:w="5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0F3EC3F0" w14:textId="77777777" w:rsidR="00646242" w:rsidRPr="009916DB" w:rsidRDefault="00646242" w:rsidP="004A2A1B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9916DB">
              <w:rPr>
                <w:rFonts w:ascii="Calibri" w:hAnsi="Calibri" w:cs="Calibri"/>
                <w:color w:val="000000"/>
                <w:lang w:val="hr-HR"/>
              </w:rPr>
              <w:t>NE</w:t>
            </w:r>
          </w:p>
        </w:tc>
        <w:tc>
          <w:tcPr>
            <w:tcW w:w="4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75EF791E" w14:textId="77777777" w:rsidR="00646242" w:rsidRPr="009916DB" w:rsidRDefault="00646242" w:rsidP="004A2A1B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9916DB">
              <w:rPr>
                <w:rFonts w:ascii="Calibri" w:hAnsi="Calibri" w:cs="Calibri"/>
                <w:color w:val="000000"/>
                <w:lang w:val="hr-HR"/>
              </w:rPr>
              <w:t> </w:t>
            </w:r>
          </w:p>
        </w:tc>
        <w:tc>
          <w:tcPr>
            <w:tcW w:w="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7F06772B" w14:textId="77777777" w:rsidR="00646242" w:rsidRPr="009916DB" w:rsidRDefault="00646242" w:rsidP="004A2A1B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9916DB">
              <w:rPr>
                <w:rFonts w:ascii="Calibri" w:hAnsi="Calibri" w:cs="Calibri"/>
                <w:color w:val="000000"/>
                <w:lang w:val="hr-HR"/>
              </w:rPr>
              <w:t> </w:t>
            </w:r>
          </w:p>
        </w:tc>
        <w:tc>
          <w:tcPr>
            <w:tcW w:w="4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3616B5D1" w14:textId="77777777" w:rsidR="00646242" w:rsidRPr="009916DB" w:rsidRDefault="00646242" w:rsidP="004A2A1B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9916DB">
              <w:rPr>
                <w:rFonts w:ascii="Calibri" w:hAnsi="Calibri" w:cs="Calibri"/>
                <w:color w:val="000000"/>
                <w:lang w:val="hr-HR"/>
              </w:rPr>
              <w:t> </w:t>
            </w:r>
          </w:p>
        </w:tc>
        <w:tc>
          <w:tcPr>
            <w:tcW w:w="5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2049DCE2" w14:textId="77777777" w:rsidR="00646242" w:rsidRPr="009916DB" w:rsidRDefault="00646242" w:rsidP="004A2A1B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9916DB">
              <w:rPr>
                <w:rFonts w:ascii="Calibri" w:hAnsi="Calibri" w:cs="Calibri"/>
                <w:color w:val="000000"/>
                <w:lang w:val="hr-HR"/>
              </w:rPr>
              <w:t> </w:t>
            </w:r>
          </w:p>
        </w:tc>
        <w:tc>
          <w:tcPr>
            <w:tcW w:w="33" w:type="dxa"/>
            <w:vAlign w:val="center"/>
            <w:hideMark/>
          </w:tcPr>
          <w:p w14:paraId="4CAB884B" w14:textId="77777777" w:rsidR="00646242" w:rsidRPr="009916DB" w:rsidRDefault="00646242" w:rsidP="004A2A1B">
            <w:pPr>
              <w:rPr>
                <w:lang w:val="hr-HR"/>
              </w:rPr>
            </w:pPr>
          </w:p>
        </w:tc>
      </w:tr>
      <w:tr w:rsidR="008F62BB" w:rsidRPr="009916DB" w14:paraId="4DB75E35" w14:textId="77777777" w:rsidTr="004A2A1B">
        <w:trPr>
          <w:trHeight w:val="600"/>
        </w:trPr>
        <w:tc>
          <w:tcPr>
            <w:tcW w:w="927" w:type="dxa"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52F19071" w14:textId="77777777" w:rsidR="00646242" w:rsidRPr="009916DB" w:rsidRDefault="00646242" w:rsidP="004A2A1B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9916DB">
              <w:rPr>
                <w:rFonts w:ascii="Calibri" w:hAnsi="Calibri" w:cs="Calibri"/>
                <w:color w:val="000000"/>
                <w:lang w:val="hr-HR"/>
              </w:rPr>
              <w:t>0079</w:t>
            </w:r>
          </w:p>
        </w:tc>
        <w:tc>
          <w:tcPr>
            <w:tcW w:w="5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83F1C7D" w14:textId="77777777" w:rsidR="00646242" w:rsidRPr="009916DB" w:rsidRDefault="00646242" w:rsidP="004A2A1B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9916DB">
              <w:rPr>
                <w:rFonts w:ascii="Calibri" w:hAnsi="Calibri" w:cs="Calibri"/>
                <w:color w:val="000000"/>
                <w:lang w:val="hr-HR"/>
              </w:rPr>
              <w:t>JN-2025/76</w:t>
            </w:r>
          </w:p>
        </w:tc>
        <w:tc>
          <w:tcPr>
            <w:tcW w:w="8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4834AE4B" w14:textId="77777777" w:rsidR="00646242" w:rsidRPr="009916DB" w:rsidRDefault="00646242" w:rsidP="004A2A1B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9916DB">
              <w:rPr>
                <w:rFonts w:ascii="Calibri" w:hAnsi="Calibri" w:cs="Calibri"/>
                <w:color w:val="000000"/>
                <w:lang w:val="hr-HR"/>
              </w:rPr>
              <w:t>Jednostavna nabava</w:t>
            </w:r>
          </w:p>
        </w:tc>
        <w:tc>
          <w:tcPr>
            <w:tcW w:w="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280F46A5" w14:textId="77777777" w:rsidR="00646242" w:rsidRPr="009916DB" w:rsidRDefault="00646242" w:rsidP="004A2A1B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9916DB">
              <w:rPr>
                <w:rFonts w:ascii="Calibri" w:hAnsi="Calibri" w:cs="Calibri"/>
                <w:color w:val="000000"/>
                <w:lang w:val="hr-HR"/>
              </w:rPr>
              <w:t>Izrada, opremanje i montaža kuhinje</w:t>
            </w:r>
          </w:p>
        </w:tc>
        <w:tc>
          <w:tcPr>
            <w:tcW w:w="3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6D15E1C9" w14:textId="77777777" w:rsidR="00646242" w:rsidRPr="009916DB" w:rsidRDefault="00646242" w:rsidP="004A2A1B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9916DB">
              <w:rPr>
                <w:rFonts w:ascii="Calibri" w:hAnsi="Calibri" w:cs="Calibri"/>
                <w:color w:val="000000"/>
                <w:lang w:val="hr-HR"/>
              </w:rPr>
              <w:t>Robe</w:t>
            </w:r>
          </w:p>
        </w:tc>
        <w:tc>
          <w:tcPr>
            <w:tcW w:w="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7B83BE8C" w14:textId="77777777" w:rsidR="00646242" w:rsidRPr="009916DB" w:rsidRDefault="00646242" w:rsidP="004A2A1B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9916DB">
              <w:rPr>
                <w:rFonts w:ascii="Calibri" w:hAnsi="Calibri" w:cs="Calibri"/>
                <w:color w:val="000000"/>
                <w:lang w:val="hr-HR"/>
              </w:rPr>
              <w:t>39141000 - Kuhinjski namještaj i oprema</w:t>
            </w:r>
          </w:p>
        </w:tc>
        <w:tc>
          <w:tcPr>
            <w:tcW w:w="5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831FBAC" w14:textId="77777777" w:rsidR="00646242" w:rsidRPr="009916DB" w:rsidRDefault="00646242" w:rsidP="004A2A1B">
            <w:pPr>
              <w:jc w:val="right"/>
              <w:rPr>
                <w:rFonts w:ascii="Calibri" w:hAnsi="Calibri" w:cs="Calibri"/>
                <w:color w:val="000000"/>
                <w:lang w:val="hr-HR"/>
              </w:rPr>
            </w:pPr>
            <w:r w:rsidRPr="009916DB">
              <w:rPr>
                <w:rFonts w:ascii="Calibri" w:hAnsi="Calibri" w:cs="Calibri"/>
                <w:color w:val="000000"/>
                <w:lang w:val="hr-HR"/>
              </w:rPr>
              <w:t>4.100,00</w:t>
            </w:r>
          </w:p>
        </w:tc>
        <w:tc>
          <w:tcPr>
            <w:tcW w:w="5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00909DE0" w14:textId="77777777" w:rsidR="00646242" w:rsidRPr="009916DB" w:rsidRDefault="00646242" w:rsidP="004A2A1B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9916DB">
              <w:rPr>
                <w:rFonts w:ascii="Calibri" w:hAnsi="Calibri" w:cs="Calibri"/>
                <w:color w:val="000000"/>
                <w:lang w:val="hr-HR"/>
              </w:rPr>
              <w:t>Jednostavna nabava</w:t>
            </w:r>
          </w:p>
        </w:tc>
        <w:tc>
          <w:tcPr>
            <w:tcW w:w="4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47054A2E" w14:textId="77777777" w:rsidR="00646242" w:rsidRPr="009916DB" w:rsidRDefault="00646242" w:rsidP="004A2A1B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9916DB">
              <w:rPr>
                <w:rFonts w:ascii="Calibri" w:hAnsi="Calibri" w:cs="Calibri"/>
                <w:color w:val="000000"/>
                <w:lang w:val="hr-HR"/>
              </w:rPr>
              <w:t> </w:t>
            </w:r>
          </w:p>
        </w:tc>
        <w:tc>
          <w:tcPr>
            <w:tcW w:w="4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30FB9C35" w14:textId="77777777" w:rsidR="00646242" w:rsidRPr="009916DB" w:rsidRDefault="00646242" w:rsidP="004A2A1B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9916DB">
              <w:rPr>
                <w:rFonts w:ascii="Calibri" w:hAnsi="Calibri" w:cs="Calibri"/>
                <w:color w:val="000000"/>
                <w:lang w:val="hr-HR"/>
              </w:rPr>
              <w:t>-</w:t>
            </w:r>
          </w:p>
        </w:tc>
        <w:tc>
          <w:tcPr>
            <w:tcW w:w="4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3FA465DC" w14:textId="77777777" w:rsidR="00646242" w:rsidRPr="009916DB" w:rsidRDefault="00646242" w:rsidP="004A2A1B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9916DB">
              <w:rPr>
                <w:rFonts w:ascii="Calibri" w:hAnsi="Calibri" w:cs="Calibri"/>
                <w:color w:val="000000"/>
                <w:lang w:val="hr-HR"/>
              </w:rPr>
              <w:t> </w:t>
            </w:r>
          </w:p>
        </w:tc>
        <w:tc>
          <w:tcPr>
            <w:tcW w:w="5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20E48323" w14:textId="77777777" w:rsidR="00646242" w:rsidRPr="009916DB" w:rsidRDefault="00646242" w:rsidP="004A2A1B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9916DB">
              <w:rPr>
                <w:rFonts w:ascii="Calibri" w:hAnsi="Calibri" w:cs="Calibri"/>
                <w:color w:val="000000"/>
                <w:lang w:val="hr-HR"/>
              </w:rPr>
              <w:t>NE</w:t>
            </w:r>
          </w:p>
        </w:tc>
        <w:tc>
          <w:tcPr>
            <w:tcW w:w="4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7987A3DD" w14:textId="77777777" w:rsidR="00646242" w:rsidRPr="009916DB" w:rsidRDefault="00646242" w:rsidP="004A2A1B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9916DB">
              <w:rPr>
                <w:rFonts w:ascii="Calibri" w:hAnsi="Calibri" w:cs="Calibri"/>
                <w:color w:val="000000"/>
                <w:lang w:val="hr-HR"/>
              </w:rPr>
              <w:t> </w:t>
            </w:r>
          </w:p>
        </w:tc>
        <w:tc>
          <w:tcPr>
            <w:tcW w:w="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63A6406E" w14:textId="77777777" w:rsidR="00646242" w:rsidRPr="009916DB" w:rsidRDefault="00646242" w:rsidP="004A2A1B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9916DB">
              <w:rPr>
                <w:rFonts w:ascii="Calibri" w:hAnsi="Calibri" w:cs="Calibri"/>
                <w:color w:val="000000"/>
                <w:lang w:val="hr-HR"/>
              </w:rPr>
              <w:t> </w:t>
            </w:r>
          </w:p>
        </w:tc>
        <w:tc>
          <w:tcPr>
            <w:tcW w:w="4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7C02B292" w14:textId="77777777" w:rsidR="00646242" w:rsidRPr="009916DB" w:rsidRDefault="00646242" w:rsidP="004A2A1B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9916DB">
              <w:rPr>
                <w:rFonts w:ascii="Calibri" w:hAnsi="Calibri" w:cs="Calibri"/>
                <w:color w:val="000000"/>
                <w:lang w:val="hr-HR"/>
              </w:rPr>
              <w:t> </w:t>
            </w:r>
          </w:p>
        </w:tc>
        <w:tc>
          <w:tcPr>
            <w:tcW w:w="5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0E89797D" w14:textId="77777777" w:rsidR="00646242" w:rsidRPr="009916DB" w:rsidRDefault="00646242" w:rsidP="004A2A1B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9916DB">
              <w:rPr>
                <w:rFonts w:ascii="Calibri" w:hAnsi="Calibri" w:cs="Calibri"/>
                <w:color w:val="000000"/>
                <w:lang w:val="hr-HR"/>
              </w:rPr>
              <w:t> </w:t>
            </w:r>
          </w:p>
        </w:tc>
        <w:tc>
          <w:tcPr>
            <w:tcW w:w="33" w:type="dxa"/>
            <w:vAlign w:val="center"/>
            <w:hideMark/>
          </w:tcPr>
          <w:p w14:paraId="4B0659FF" w14:textId="77777777" w:rsidR="00646242" w:rsidRPr="009916DB" w:rsidRDefault="00646242" w:rsidP="004A2A1B">
            <w:pPr>
              <w:rPr>
                <w:lang w:val="hr-HR"/>
              </w:rPr>
            </w:pPr>
          </w:p>
        </w:tc>
      </w:tr>
      <w:tr w:rsidR="008F62BB" w:rsidRPr="009916DB" w14:paraId="4904835C" w14:textId="77777777" w:rsidTr="004A2A1B">
        <w:trPr>
          <w:trHeight w:val="900"/>
        </w:trPr>
        <w:tc>
          <w:tcPr>
            <w:tcW w:w="927" w:type="dxa"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EA5F78A" w14:textId="77777777" w:rsidR="00646242" w:rsidRPr="009916DB" w:rsidRDefault="00646242" w:rsidP="004A2A1B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9916DB">
              <w:rPr>
                <w:rFonts w:ascii="Calibri" w:hAnsi="Calibri" w:cs="Calibri"/>
                <w:color w:val="000000"/>
                <w:lang w:val="hr-HR"/>
              </w:rPr>
              <w:t>0080</w:t>
            </w:r>
          </w:p>
        </w:tc>
        <w:tc>
          <w:tcPr>
            <w:tcW w:w="5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0162C46" w14:textId="77777777" w:rsidR="00646242" w:rsidRPr="009916DB" w:rsidRDefault="00646242" w:rsidP="004A2A1B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9916DB">
              <w:rPr>
                <w:rFonts w:ascii="Calibri" w:hAnsi="Calibri" w:cs="Calibri"/>
                <w:color w:val="000000"/>
                <w:lang w:val="hr-HR"/>
              </w:rPr>
              <w:t>JN-2025/77</w:t>
            </w:r>
          </w:p>
        </w:tc>
        <w:tc>
          <w:tcPr>
            <w:tcW w:w="8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3DAD2351" w14:textId="77777777" w:rsidR="00646242" w:rsidRPr="009916DB" w:rsidRDefault="00646242" w:rsidP="004A2A1B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9916DB">
              <w:rPr>
                <w:rFonts w:ascii="Calibri" w:hAnsi="Calibri" w:cs="Calibri"/>
                <w:color w:val="000000"/>
                <w:lang w:val="hr-HR"/>
              </w:rPr>
              <w:t>Jednostavna nabava</w:t>
            </w:r>
          </w:p>
        </w:tc>
        <w:tc>
          <w:tcPr>
            <w:tcW w:w="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3630A282" w14:textId="77777777" w:rsidR="00646242" w:rsidRPr="009916DB" w:rsidRDefault="00646242" w:rsidP="004A2A1B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9916DB">
              <w:rPr>
                <w:rFonts w:ascii="Calibri" w:hAnsi="Calibri" w:cs="Calibri"/>
                <w:color w:val="000000"/>
                <w:lang w:val="hr-HR"/>
              </w:rPr>
              <w:t>Usluga snimanja i izrade videozapisa za svečanu sjednicu Općine Brtonigla-Verteneglio povodom Dana Općine</w:t>
            </w:r>
          </w:p>
        </w:tc>
        <w:tc>
          <w:tcPr>
            <w:tcW w:w="3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02D72507" w14:textId="77777777" w:rsidR="00646242" w:rsidRPr="009916DB" w:rsidRDefault="00646242" w:rsidP="004A2A1B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9916DB">
              <w:rPr>
                <w:rFonts w:ascii="Calibri" w:hAnsi="Calibri" w:cs="Calibri"/>
                <w:color w:val="000000"/>
                <w:lang w:val="hr-HR"/>
              </w:rPr>
              <w:t>Usluge</w:t>
            </w:r>
          </w:p>
        </w:tc>
        <w:tc>
          <w:tcPr>
            <w:tcW w:w="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12B4422E" w14:textId="77777777" w:rsidR="00646242" w:rsidRPr="009916DB" w:rsidRDefault="00646242" w:rsidP="004A2A1B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9916DB">
              <w:rPr>
                <w:rFonts w:ascii="Calibri" w:hAnsi="Calibri" w:cs="Calibri"/>
                <w:color w:val="000000"/>
                <w:lang w:val="hr-HR"/>
              </w:rPr>
              <w:t xml:space="preserve">92111260 - Produkcija informativnih </w:t>
            </w:r>
            <w:proofErr w:type="spellStart"/>
            <w:r w:rsidRPr="009916DB">
              <w:rPr>
                <w:rFonts w:ascii="Calibri" w:hAnsi="Calibri" w:cs="Calibri"/>
                <w:color w:val="000000"/>
                <w:lang w:val="hr-HR"/>
              </w:rPr>
              <w:t>videofilmova</w:t>
            </w:r>
            <w:proofErr w:type="spellEnd"/>
          </w:p>
        </w:tc>
        <w:tc>
          <w:tcPr>
            <w:tcW w:w="5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285BA0E0" w14:textId="77777777" w:rsidR="00646242" w:rsidRPr="009916DB" w:rsidRDefault="00646242" w:rsidP="004A2A1B">
            <w:pPr>
              <w:jc w:val="right"/>
              <w:rPr>
                <w:rFonts w:ascii="Calibri" w:hAnsi="Calibri" w:cs="Calibri"/>
                <w:color w:val="000000"/>
                <w:lang w:val="hr-HR"/>
              </w:rPr>
            </w:pPr>
            <w:r w:rsidRPr="009916DB">
              <w:rPr>
                <w:rFonts w:ascii="Calibri" w:hAnsi="Calibri" w:cs="Calibri"/>
                <w:color w:val="000000"/>
                <w:lang w:val="hr-HR"/>
              </w:rPr>
              <w:t>3.400,00</w:t>
            </w:r>
          </w:p>
        </w:tc>
        <w:tc>
          <w:tcPr>
            <w:tcW w:w="5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5E378AC3" w14:textId="77777777" w:rsidR="00646242" w:rsidRPr="009916DB" w:rsidRDefault="00646242" w:rsidP="004A2A1B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9916DB">
              <w:rPr>
                <w:rFonts w:ascii="Calibri" w:hAnsi="Calibri" w:cs="Calibri"/>
                <w:color w:val="000000"/>
                <w:lang w:val="hr-HR"/>
              </w:rPr>
              <w:t>Jednostavna nabava</w:t>
            </w:r>
          </w:p>
        </w:tc>
        <w:tc>
          <w:tcPr>
            <w:tcW w:w="4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13D34F6E" w14:textId="77777777" w:rsidR="00646242" w:rsidRPr="009916DB" w:rsidRDefault="00646242" w:rsidP="004A2A1B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9916DB">
              <w:rPr>
                <w:rFonts w:ascii="Calibri" w:hAnsi="Calibri" w:cs="Calibri"/>
                <w:color w:val="000000"/>
                <w:lang w:val="hr-HR"/>
              </w:rPr>
              <w:t> </w:t>
            </w:r>
          </w:p>
        </w:tc>
        <w:tc>
          <w:tcPr>
            <w:tcW w:w="4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2C9AFAB7" w14:textId="77777777" w:rsidR="00646242" w:rsidRPr="009916DB" w:rsidRDefault="00646242" w:rsidP="004A2A1B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9916DB">
              <w:rPr>
                <w:rFonts w:ascii="Calibri" w:hAnsi="Calibri" w:cs="Calibri"/>
                <w:color w:val="000000"/>
                <w:lang w:val="hr-HR"/>
              </w:rPr>
              <w:t>-</w:t>
            </w:r>
          </w:p>
        </w:tc>
        <w:tc>
          <w:tcPr>
            <w:tcW w:w="4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50910A75" w14:textId="77777777" w:rsidR="00646242" w:rsidRPr="009916DB" w:rsidRDefault="00646242" w:rsidP="004A2A1B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9916DB">
              <w:rPr>
                <w:rFonts w:ascii="Calibri" w:hAnsi="Calibri" w:cs="Calibri"/>
                <w:color w:val="000000"/>
                <w:lang w:val="hr-HR"/>
              </w:rPr>
              <w:t> </w:t>
            </w:r>
          </w:p>
        </w:tc>
        <w:tc>
          <w:tcPr>
            <w:tcW w:w="5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674B0B62" w14:textId="77777777" w:rsidR="00646242" w:rsidRPr="009916DB" w:rsidRDefault="00646242" w:rsidP="004A2A1B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9916DB">
              <w:rPr>
                <w:rFonts w:ascii="Calibri" w:hAnsi="Calibri" w:cs="Calibri"/>
                <w:color w:val="000000"/>
                <w:lang w:val="hr-HR"/>
              </w:rPr>
              <w:t>NE</w:t>
            </w:r>
          </w:p>
        </w:tc>
        <w:tc>
          <w:tcPr>
            <w:tcW w:w="4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4500A97C" w14:textId="77777777" w:rsidR="00646242" w:rsidRPr="009916DB" w:rsidRDefault="00646242" w:rsidP="004A2A1B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9916DB">
              <w:rPr>
                <w:rFonts w:ascii="Calibri" w:hAnsi="Calibri" w:cs="Calibri"/>
                <w:color w:val="000000"/>
                <w:lang w:val="hr-HR"/>
              </w:rPr>
              <w:t> </w:t>
            </w:r>
          </w:p>
        </w:tc>
        <w:tc>
          <w:tcPr>
            <w:tcW w:w="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4572CFB1" w14:textId="77777777" w:rsidR="00646242" w:rsidRPr="009916DB" w:rsidRDefault="00646242" w:rsidP="004A2A1B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9916DB">
              <w:rPr>
                <w:rFonts w:ascii="Calibri" w:hAnsi="Calibri" w:cs="Calibri"/>
                <w:color w:val="000000"/>
                <w:lang w:val="hr-HR"/>
              </w:rPr>
              <w:t> </w:t>
            </w:r>
          </w:p>
        </w:tc>
        <w:tc>
          <w:tcPr>
            <w:tcW w:w="4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60968461" w14:textId="77777777" w:rsidR="00646242" w:rsidRPr="009916DB" w:rsidRDefault="00646242" w:rsidP="004A2A1B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9916DB">
              <w:rPr>
                <w:rFonts w:ascii="Calibri" w:hAnsi="Calibri" w:cs="Calibri"/>
                <w:color w:val="000000"/>
                <w:lang w:val="hr-HR"/>
              </w:rPr>
              <w:t> </w:t>
            </w:r>
          </w:p>
        </w:tc>
        <w:tc>
          <w:tcPr>
            <w:tcW w:w="5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0961573B" w14:textId="77777777" w:rsidR="00646242" w:rsidRPr="009916DB" w:rsidRDefault="00646242" w:rsidP="004A2A1B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9916DB">
              <w:rPr>
                <w:rFonts w:ascii="Calibri" w:hAnsi="Calibri" w:cs="Calibri"/>
                <w:color w:val="000000"/>
                <w:lang w:val="hr-HR"/>
              </w:rPr>
              <w:t> </w:t>
            </w:r>
          </w:p>
        </w:tc>
        <w:tc>
          <w:tcPr>
            <w:tcW w:w="33" w:type="dxa"/>
            <w:vAlign w:val="center"/>
            <w:hideMark/>
          </w:tcPr>
          <w:p w14:paraId="765C2BAD" w14:textId="77777777" w:rsidR="00646242" w:rsidRPr="009916DB" w:rsidRDefault="00646242" w:rsidP="004A2A1B">
            <w:pPr>
              <w:rPr>
                <w:lang w:val="hr-HR"/>
              </w:rPr>
            </w:pPr>
          </w:p>
        </w:tc>
      </w:tr>
      <w:tr w:rsidR="008F62BB" w:rsidRPr="009916DB" w14:paraId="33ABCC45" w14:textId="77777777" w:rsidTr="004A2A1B">
        <w:trPr>
          <w:trHeight w:val="900"/>
        </w:trPr>
        <w:tc>
          <w:tcPr>
            <w:tcW w:w="927" w:type="dxa"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4D302F79" w14:textId="77777777" w:rsidR="00646242" w:rsidRPr="009916DB" w:rsidRDefault="00646242" w:rsidP="004A2A1B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9916DB">
              <w:rPr>
                <w:rFonts w:ascii="Calibri" w:hAnsi="Calibri" w:cs="Calibri"/>
                <w:color w:val="000000"/>
                <w:lang w:val="hr-HR"/>
              </w:rPr>
              <w:t>0081</w:t>
            </w:r>
          </w:p>
        </w:tc>
        <w:tc>
          <w:tcPr>
            <w:tcW w:w="5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4C9A00A2" w14:textId="77777777" w:rsidR="00646242" w:rsidRPr="009916DB" w:rsidRDefault="00646242" w:rsidP="004A2A1B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9916DB">
              <w:rPr>
                <w:rFonts w:ascii="Calibri" w:hAnsi="Calibri" w:cs="Calibri"/>
                <w:color w:val="000000"/>
                <w:lang w:val="hr-HR"/>
              </w:rPr>
              <w:t>JN-2025/78</w:t>
            </w:r>
          </w:p>
        </w:tc>
        <w:tc>
          <w:tcPr>
            <w:tcW w:w="8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4B173239" w14:textId="77777777" w:rsidR="00646242" w:rsidRPr="009916DB" w:rsidRDefault="00646242" w:rsidP="004A2A1B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9916DB">
              <w:rPr>
                <w:rFonts w:ascii="Calibri" w:hAnsi="Calibri" w:cs="Calibri"/>
                <w:color w:val="000000"/>
                <w:lang w:val="hr-HR"/>
              </w:rPr>
              <w:t>Jednostavna nabava</w:t>
            </w:r>
          </w:p>
        </w:tc>
        <w:tc>
          <w:tcPr>
            <w:tcW w:w="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53EE99B6" w14:textId="77777777" w:rsidR="00646242" w:rsidRPr="009916DB" w:rsidRDefault="00646242" w:rsidP="004A2A1B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9916DB">
              <w:rPr>
                <w:rFonts w:ascii="Calibri" w:hAnsi="Calibri" w:cs="Calibri"/>
                <w:color w:val="000000"/>
                <w:lang w:val="hr-HR"/>
              </w:rPr>
              <w:t xml:space="preserve">Demontaža stare i montaža LED javne rasvjete u </w:t>
            </w:r>
            <w:r w:rsidRPr="009916DB">
              <w:rPr>
                <w:rFonts w:ascii="Calibri" w:hAnsi="Calibri" w:cs="Calibri"/>
                <w:color w:val="000000"/>
                <w:lang w:val="hr-HR"/>
              </w:rPr>
              <w:lastRenderedPageBreak/>
              <w:t>naselju Brtonigla</w:t>
            </w:r>
          </w:p>
        </w:tc>
        <w:tc>
          <w:tcPr>
            <w:tcW w:w="3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038BAF44" w14:textId="77777777" w:rsidR="00646242" w:rsidRPr="009916DB" w:rsidRDefault="00646242" w:rsidP="004A2A1B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9916DB">
              <w:rPr>
                <w:rFonts w:ascii="Calibri" w:hAnsi="Calibri" w:cs="Calibri"/>
                <w:color w:val="000000"/>
                <w:lang w:val="hr-HR"/>
              </w:rPr>
              <w:lastRenderedPageBreak/>
              <w:t>Radovi</w:t>
            </w:r>
          </w:p>
        </w:tc>
        <w:tc>
          <w:tcPr>
            <w:tcW w:w="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20CF7682" w14:textId="77777777" w:rsidR="00646242" w:rsidRPr="009916DB" w:rsidRDefault="00646242" w:rsidP="004A2A1B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9916DB">
              <w:rPr>
                <w:rFonts w:ascii="Calibri" w:hAnsi="Calibri" w:cs="Calibri"/>
                <w:color w:val="000000"/>
                <w:lang w:val="hr-HR"/>
              </w:rPr>
              <w:t>45316000 - Radovi na instalaciji rasvjetnih i signalnih sustava</w:t>
            </w:r>
          </w:p>
        </w:tc>
        <w:tc>
          <w:tcPr>
            <w:tcW w:w="5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5202128C" w14:textId="77777777" w:rsidR="00646242" w:rsidRPr="009916DB" w:rsidRDefault="00646242" w:rsidP="004A2A1B">
            <w:pPr>
              <w:jc w:val="right"/>
              <w:rPr>
                <w:rFonts w:ascii="Calibri" w:hAnsi="Calibri" w:cs="Calibri"/>
                <w:color w:val="000000"/>
                <w:lang w:val="hr-HR"/>
              </w:rPr>
            </w:pPr>
            <w:r w:rsidRPr="009916DB">
              <w:rPr>
                <w:rFonts w:ascii="Calibri" w:hAnsi="Calibri" w:cs="Calibri"/>
                <w:color w:val="000000"/>
                <w:lang w:val="hr-HR"/>
              </w:rPr>
              <w:t>10.000,00</w:t>
            </w:r>
          </w:p>
        </w:tc>
        <w:tc>
          <w:tcPr>
            <w:tcW w:w="5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348E5CFA" w14:textId="77777777" w:rsidR="00646242" w:rsidRPr="009916DB" w:rsidRDefault="00646242" w:rsidP="004A2A1B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9916DB">
              <w:rPr>
                <w:rFonts w:ascii="Calibri" w:hAnsi="Calibri" w:cs="Calibri"/>
                <w:color w:val="000000"/>
                <w:lang w:val="hr-HR"/>
              </w:rPr>
              <w:t>Jednostavna nabava</w:t>
            </w:r>
          </w:p>
        </w:tc>
        <w:tc>
          <w:tcPr>
            <w:tcW w:w="4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5491ADAC" w14:textId="77777777" w:rsidR="00646242" w:rsidRPr="009916DB" w:rsidRDefault="00646242" w:rsidP="004A2A1B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9916DB">
              <w:rPr>
                <w:rFonts w:ascii="Calibri" w:hAnsi="Calibri" w:cs="Calibri"/>
                <w:color w:val="000000"/>
                <w:lang w:val="hr-HR"/>
              </w:rPr>
              <w:t> </w:t>
            </w:r>
          </w:p>
        </w:tc>
        <w:tc>
          <w:tcPr>
            <w:tcW w:w="4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73C08AEE" w14:textId="77777777" w:rsidR="00646242" w:rsidRPr="009916DB" w:rsidRDefault="00646242" w:rsidP="004A2A1B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9916DB">
              <w:rPr>
                <w:rFonts w:ascii="Calibri" w:hAnsi="Calibri" w:cs="Calibri"/>
                <w:color w:val="000000"/>
                <w:lang w:val="hr-HR"/>
              </w:rPr>
              <w:t>-</w:t>
            </w:r>
          </w:p>
        </w:tc>
        <w:tc>
          <w:tcPr>
            <w:tcW w:w="4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3C9EB86F" w14:textId="77777777" w:rsidR="00646242" w:rsidRPr="009916DB" w:rsidRDefault="00646242" w:rsidP="004A2A1B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9916DB">
              <w:rPr>
                <w:rFonts w:ascii="Calibri" w:hAnsi="Calibri" w:cs="Calibri"/>
                <w:color w:val="000000"/>
                <w:lang w:val="hr-HR"/>
              </w:rPr>
              <w:t> </w:t>
            </w:r>
          </w:p>
        </w:tc>
        <w:tc>
          <w:tcPr>
            <w:tcW w:w="5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30164A6D" w14:textId="77777777" w:rsidR="00646242" w:rsidRPr="009916DB" w:rsidRDefault="00646242" w:rsidP="004A2A1B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9916DB">
              <w:rPr>
                <w:rFonts w:ascii="Calibri" w:hAnsi="Calibri" w:cs="Calibri"/>
                <w:color w:val="000000"/>
                <w:lang w:val="hr-HR"/>
              </w:rPr>
              <w:t>NE</w:t>
            </w:r>
          </w:p>
        </w:tc>
        <w:tc>
          <w:tcPr>
            <w:tcW w:w="4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6231F1BE" w14:textId="77777777" w:rsidR="00646242" w:rsidRPr="009916DB" w:rsidRDefault="00646242" w:rsidP="004A2A1B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9916DB">
              <w:rPr>
                <w:rFonts w:ascii="Calibri" w:hAnsi="Calibri" w:cs="Calibri"/>
                <w:color w:val="000000"/>
                <w:lang w:val="hr-HR"/>
              </w:rPr>
              <w:t> </w:t>
            </w:r>
          </w:p>
        </w:tc>
        <w:tc>
          <w:tcPr>
            <w:tcW w:w="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3113DE11" w14:textId="77777777" w:rsidR="00646242" w:rsidRPr="009916DB" w:rsidRDefault="00646242" w:rsidP="004A2A1B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9916DB">
              <w:rPr>
                <w:rFonts w:ascii="Calibri" w:hAnsi="Calibri" w:cs="Calibri"/>
                <w:color w:val="000000"/>
                <w:lang w:val="hr-HR"/>
              </w:rPr>
              <w:t> </w:t>
            </w:r>
          </w:p>
        </w:tc>
        <w:tc>
          <w:tcPr>
            <w:tcW w:w="4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623AF60F" w14:textId="77777777" w:rsidR="00646242" w:rsidRPr="009916DB" w:rsidRDefault="00646242" w:rsidP="004A2A1B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9916DB">
              <w:rPr>
                <w:rFonts w:ascii="Calibri" w:hAnsi="Calibri" w:cs="Calibri"/>
                <w:color w:val="000000"/>
                <w:lang w:val="hr-HR"/>
              </w:rPr>
              <w:t> </w:t>
            </w:r>
          </w:p>
        </w:tc>
        <w:tc>
          <w:tcPr>
            <w:tcW w:w="5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0AFE8D05" w14:textId="77777777" w:rsidR="00646242" w:rsidRPr="009916DB" w:rsidRDefault="00646242" w:rsidP="004A2A1B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9916DB">
              <w:rPr>
                <w:rFonts w:ascii="Calibri" w:hAnsi="Calibri" w:cs="Calibri"/>
                <w:color w:val="000000"/>
                <w:lang w:val="hr-HR"/>
              </w:rPr>
              <w:t> </w:t>
            </w:r>
          </w:p>
        </w:tc>
        <w:tc>
          <w:tcPr>
            <w:tcW w:w="33" w:type="dxa"/>
            <w:vAlign w:val="center"/>
            <w:hideMark/>
          </w:tcPr>
          <w:p w14:paraId="6274BE0C" w14:textId="77777777" w:rsidR="00646242" w:rsidRPr="009916DB" w:rsidRDefault="00646242" w:rsidP="004A2A1B">
            <w:pPr>
              <w:rPr>
                <w:lang w:val="hr-HR"/>
              </w:rPr>
            </w:pPr>
          </w:p>
        </w:tc>
      </w:tr>
      <w:tr w:rsidR="008F62BB" w:rsidRPr="009916DB" w14:paraId="671F0785" w14:textId="77777777" w:rsidTr="004A2A1B">
        <w:trPr>
          <w:trHeight w:val="600"/>
        </w:trPr>
        <w:tc>
          <w:tcPr>
            <w:tcW w:w="927" w:type="dxa"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0C83AD9" w14:textId="77777777" w:rsidR="00646242" w:rsidRPr="009916DB" w:rsidRDefault="00646242" w:rsidP="004A2A1B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9916DB">
              <w:rPr>
                <w:rFonts w:ascii="Calibri" w:hAnsi="Calibri" w:cs="Calibri"/>
                <w:color w:val="000000"/>
                <w:lang w:val="hr-HR"/>
              </w:rPr>
              <w:t>0082</w:t>
            </w:r>
          </w:p>
        </w:tc>
        <w:tc>
          <w:tcPr>
            <w:tcW w:w="5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7C86711E" w14:textId="77777777" w:rsidR="00646242" w:rsidRPr="009916DB" w:rsidRDefault="00646242" w:rsidP="004A2A1B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9916DB">
              <w:rPr>
                <w:rFonts w:ascii="Calibri" w:hAnsi="Calibri" w:cs="Calibri"/>
                <w:color w:val="000000"/>
                <w:lang w:val="hr-HR"/>
              </w:rPr>
              <w:t>MN-2025/4</w:t>
            </w:r>
          </w:p>
        </w:tc>
        <w:tc>
          <w:tcPr>
            <w:tcW w:w="8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4CAE8761" w14:textId="77777777" w:rsidR="00646242" w:rsidRPr="009916DB" w:rsidRDefault="00646242" w:rsidP="004A2A1B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9916DB">
              <w:rPr>
                <w:rFonts w:ascii="Calibri" w:hAnsi="Calibri" w:cs="Calibri"/>
                <w:color w:val="000000"/>
                <w:lang w:val="hr-HR"/>
              </w:rPr>
              <w:t>Zakon o javnoj nabavi</w:t>
            </w:r>
          </w:p>
        </w:tc>
        <w:tc>
          <w:tcPr>
            <w:tcW w:w="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5E8C7B43" w14:textId="77777777" w:rsidR="00646242" w:rsidRPr="009916DB" w:rsidRDefault="00646242" w:rsidP="004A2A1B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9916DB">
              <w:rPr>
                <w:rFonts w:ascii="Calibri" w:hAnsi="Calibri" w:cs="Calibri"/>
                <w:color w:val="000000"/>
                <w:lang w:val="hr-HR"/>
              </w:rPr>
              <w:t>Uređenje i opremanje dječjeg igrališta</w:t>
            </w:r>
          </w:p>
        </w:tc>
        <w:tc>
          <w:tcPr>
            <w:tcW w:w="3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4E61B02D" w14:textId="77777777" w:rsidR="00646242" w:rsidRPr="009916DB" w:rsidRDefault="00646242" w:rsidP="004A2A1B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9916DB">
              <w:rPr>
                <w:rFonts w:ascii="Calibri" w:hAnsi="Calibri" w:cs="Calibri"/>
                <w:color w:val="000000"/>
                <w:lang w:val="hr-HR"/>
              </w:rPr>
              <w:t>Robe</w:t>
            </w:r>
          </w:p>
        </w:tc>
        <w:tc>
          <w:tcPr>
            <w:tcW w:w="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14B08B56" w14:textId="77777777" w:rsidR="00646242" w:rsidRPr="009916DB" w:rsidRDefault="00646242" w:rsidP="004A2A1B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9916DB">
              <w:rPr>
                <w:rFonts w:ascii="Calibri" w:hAnsi="Calibri" w:cs="Calibri"/>
                <w:color w:val="000000"/>
                <w:lang w:val="hr-HR"/>
              </w:rPr>
              <w:t>37535200 - Oprema za dječja igrališta</w:t>
            </w:r>
          </w:p>
        </w:tc>
        <w:tc>
          <w:tcPr>
            <w:tcW w:w="5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53DE25AD" w14:textId="77777777" w:rsidR="00646242" w:rsidRPr="009916DB" w:rsidRDefault="00646242" w:rsidP="004A2A1B">
            <w:pPr>
              <w:jc w:val="right"/>
              <w:rPr>
                <w:rFonts w:ascii="Calibri" w:hAnsi="Calibri" w:cs="Calibri"/>
                <w:color w:val="000000"/>
                <w:lang w:val="hr-HR"/>
              </w:rPr>
            </w:pPr>
            <w:r w:rsidRPr="009916DB">
              <w:rPr>
                <w:rFonts w:ascii="Calibri" w:hAnsi="Calibri" w:cs="Calibri"/>
                <w:color w:val="000000"/>
                <w:lang w:val="hr-HR"/>
              </w:rPr>
              <w:t>44.000,00</w:t>
            </w:r>
          </w:p>
        </w:tc>
        <w:tc>
          <w:tcPr>
            <w:tcW w:w="5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0C5849F9" w14:textId="77777777" w:rsidR="00646242" w:rsidRPr="009916DB" w:rsidRDefault="00646242" w:rsidP="004A2A1B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9916DB">
              <w:rPr>
                <w:rFonts w:ascii="Calibri" w:hAnsi="Calibri" w:cs="Calibri"/>
                <w:color w:val="000000"/>
                <w:lang w:val="hr-HR"/>
              </w:rPr>
              <w:t>Otvoreni postupak</w:t>
            </w:r>
          </w:p>
        </w:tc>
        <w:tc>
          <w:tcPr>
            <w:tcW w:w="4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321A8D0E" w14:textId="77777777" w:rsidR="00646242" w:rsidRPr="009916DB" w:rsidRDefault="00646242" w:rsidP="004A2A1B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9916DB">
              <w:rPr>
                <w:rFonts w:ascii="Calibri" w:hAnsi="Calibri" w:cs="Calibri"/>
                <w:color w:val="000000"/>
                <w:lang w:val="hr-HR"/>
              </w:rPr>
              <w:t> </w:t>
            </w:r>
          </w:p>
        </w:tc>
        <w:tc>
          <w:tcPr>
            <w:tcW w:w="4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3FA22362" w14:textId="77777777" w:rsidR="00646242" w:rsidRPr="009916DB" w:rsidRDefault="00646242" w:rsidP="004A2A1B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9916DB">
              <w:rPr>
                <w:rFonts w:ascii="Calibri" w:hAnsi="Calibri" w:cs="Calibri"/>
                <w:color w:val="000000"/>
                <w:lang w:val="hr-HR"/>
              </w:rPr>
              <w:t>NE</w:t>
            </w:r>
          </w:p>
        </w:tc>
        <w:tc>
          <w:tcPr>
            <w:tcW w:w="4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4A344383" w14:textId="77777777" w:rsidR="00646242" w:rsidRPr="009916DB" w:rsidRDefault="00646242" w:rsidP="004A2A1B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9916DB">
              <w:rPr>
                <w:rFonts w:ascii="Calibri" w:hAnsi="Calibri" w:cs="Calibri"/>
                <w:color w:val="000000"/>
                <w:lang w:val="hr-HR"/>
              </w:rPr>
              <w:t> </w:t>
            </w:r>
          </w:p>
        </w:tc>
        <w:tc>
          <w:tcPr>
            <w:tcW w:w="5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520EDB6B" w14:textId="77777777" w:rsidR="00646242" w:rsidRPr="009916DB" w:rsidRDefault="00646242" w:rsidP="004A2A1B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9916DB">
              <w:rPr>
                <w:rFonts w:ascii="Calibri" w:hAnsi="Calibri" w:cs="Calibri"/>
                <w:color w:val="000000"/>
                <w:lang w:val="hr-HR"/>
              </w:rPr>
              <w:t>NE</w:t>
            </w:r>
          </w:p>
        </w:tc>
        <w:tc>
          <w:tcPr>
            <w:tcW w:w="4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1F04881E" w14:textId="77777777" w:rsidR="00646242" w:rsidRPr="009916DB" w:rsidRDefault="00646242" w:rsidP="004A2A1B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9916DB">
              <w:rPr>
                <w:rFonts w:ascii="Calibri" w:hAnsi="Calibri" w:cs="Calibri"/>
                <w:color w:val="000000"/>
                <w:lang w:val="hr-HR"/>
              </w:rPr>
              <w:t>3. kvartal</w:t>
            </w:r>
          </w:p>
        </w:tc>
        <w:tc>
          <w:tcPr>
            <w:tcW w:w="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0BE69E20" w14:textId="77777777" w:rsidR="00646242" w:rsidRPr="009916DB" w:rsidRDefault="00646242" w:rsidP="004A2A1B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9916DB">
              <w:rPr>
                <w:rFonts w:ascii="Calibri" w:hAnsi="Calibri" w:cs="Calibri"/>
                <w:color w:val="000000"/>
                <w:lang w:val="hr-HR"/>
              </w:rPr>
              <w:t>3 mjeseca</w:t>
            </w:r>
          </w:p>
        </w:tc>
        <w:tc>
          <w:tcPr>
            <w:tcW w:w="4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294CE015" w14:textId="77777777" w:rsidR="00646242" w:rsidRPr="009916DB" w:rsidRDefault="00646242" w:rsidP="004A2A1B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9916DB">
              <w:rPr>
                <w:rFonts w:ascii="Calibri" w:hAnsi="Calibri" w:cs="Calibri"/>
                <w:color w:val="000000"/>
                <w:lang w:val="hr-HR"/>
              </w:rPr>
              <w:t> </w:t>
            </w:r>
          </w:p>
        </w:tc>
        <w:tc>
          <w:tcPr>
            <w:tcW w:w="5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053D50C9" w14:textId="77777777" w:rsidR="00646242" w:rsidRPr="009916DB" w:rsidRDefault="00646242" w:rsidP="004A2A1B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9916DB">
              <w:rPr>
                <w:rFonts w:ascii="Calibri" w:hAnsi="Calibri" w:cs="Calibri"/>
                <w:color w:val="000000"/>
                <w:lang w:val="hr-HR"/>
              </w:rPr>
              <w:t> </w:t>
            </w:r>
          </w:p>
        </w:tc>
        <w:tc>
          <w:tcPr>
            <w:tcW w:w="33" w:type="dxa"/>
            <w:vAlign w:val="center"/>
            <w:hideMark/>
          </w:tcPr>
          <w:p w14:paraId="1C50E99E" w14:textId="77777777" w:rsidR="00646242" w:rsidRPr="009916DB" w:rsidRDefault="00646242" w:rsidP="004A2A1B">
            <w:pPr>
              <w:rPr>
                <w:lang w:val="hr-HR"/>
              </w:rPr>
            </w:pPr>
          </w:p>
        </w:tc>
      </w:tr>
      <w:tr w:rsidR="008F62BB" w:rsidRPr="009916DB" w14:paraId="52CE8032" w14:textId="77777777" w:rsidTr="004A2A1B">
        <w:trPr>
          <w:trHeight w:val="300"/>
        </w:trPr>
        <w:tc>
          <w:tcPr>
            <w:tcW w:w="927" w:type="dxa"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2C707134" w14:textId="77777777" w:rsidR="00646242" w:rsidRPr="009916DB" w:rsidRDefault="00646242" w:rsidP="004A2A1B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9916DB">
              <w:rPr>
                <w:rFonts w:ascii="Calibri" w:hAnsi="Calibri" w:cs="Calibri"/>
                <w:color w:val="000000"/>
                <w:lang w:val="hr-HR"/>
              </w:rPr>
              <w:t>0083</w:t>
            </w:r>
          </w:p>
        </w:tc>
        <w:tc>
          <w:tcPr>
            <w:tcW w:w="5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70B3A357" w14:textId="77777777" w:rsidR="00646242" w:rsidRPr="009916DB" w:rsidRDefault="00646242" w:rsidP="004A2A1B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9916DB">
              <w:rPr>
                <w:rFonts w:ascii="Calibri" w:hAnsi="Calibri" w:cs="Calibri"/>
                <w:color w:val="000000"/>
                <w:lang w:val="hr-HR"/>
              </w:rPr>
              <w:t>MN-2025/5</w:t>
            </w:r>
          </w:p>
        </w:tc>
        <w:tc>
          <w:tcPr>
            <w:tcW w:w="8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368E3D70" w14:textId="77777777" w:rsidR="00646242" w:rsidRPr="009916DB" w:rsidRDefault="00646242" w:rsidP="004A2A1B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9916DB">
              <w:rPr>
                <w:rFonts w:ascii="Calibri" w:hAnsi="Calibri" w:cs="Calibri"/>
                <w:color w:val="000000"/>
                <w:lang w:val="hr-HR"/>
              </w:rPr>
              <w:t>Zakon o javnoj nabavi</w:t>
            </w:r>
          </w:p>
        </w:tc>
        <w:tc>
          <w:tcPr>
            <w:tcW w:w="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09D7BCD8" w14:textId="77777777" w:rsidR="00646242" w:rsidRPr="009916DB" w:rsidRDefault="00646242" w:rsidP="004A2A1B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9916DB">
              <w:rPr>
                <w:rFonts w:ascii="Calibri" w:hAnsi="Calibri" w:cs="Calibri"/>
                <w:color w:val="000000"/>
                <w:lang w:val="hr-HR"/>
              </w:rPr>
              <w:t xml:space="preserve">Nabava traktora i </w:t>
            </w:r>
            <w:proofErr w:type="spellStart"/>
            <w:r w:rsidRPr="009916DB">
              <w:rPr>
                <w:rFonts w:ascii="Calibri" w:hAnsi="Calibri" w:cs="Calibri"/>
                <w:color w:val="000000"/>
                <w:lang w:val="hr-HR"/>
              </w:rPr>
              <w:t>malčera</w:t>
            </w:r>
            <w:proofErr w:type="spellEnd"/>
          </w:p>
        </w:tc>
        <w:tc>
          <w:tcPr>
            <w:tcW w:w="3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34746510" w14:textId="77777777" w:rsidR="00646242" w:rsidRPr="009916DB" w:rsidRDefault="00646242" w:rsidP="004A2A1B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9916DB">
              <w:rPr>
                <w:rFonts w:ascii="Calibri" w:hAnsi="Calibri" w:cs="Calibri"/>
                <w:color w:val="000000"/>
                <w:lang w:val="hr-HR"/>
              </w:rPr>
              <w:t>Robe</w:t>
            </w:r>
          </w:p>
        </w:tc>
        <w:tc>
          <w:tcPr>
            <w:tcW w:w="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7055F24C" w14:textId="77777777" w:rsidR="00646242" w:rsidRPr="009916DB" w:rsidRDefault="00646242" w:rsidP="004A2A1B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9916DB">
              <w:rPr>
                <w:rFonts w:ascii="Calibri" w:hAnsi="Calibri" w:cs="Calibri"/>
                <w:color w:val="000000"/>
                <w:lang w:val="hr-HR"/>
              </w:rPr>
              <w:t>16700000 - Traktori</w:t>
            </w:r>
          </w:p>
        </w:tc>
        <w:tc>
          <w:tcPr>
            <w:tcW w:w="5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2C3D457F" w14:textId="77777777" w:rsidR="00646242" w:rsidRPr="009916DB" w:rsidRDefault="00646242" w:rsidP="004A2A1B">
            <w:pPr>
              <w:jc w:val="right"/>
              <w:rPr>
                <w:rFonts w:ascii="Calibri" w:hAnsi="Calibri" w:cs="Calibri"/>
                <w:color w:val="000000"/>
                <w:lang w:val="hr-HR"/>
              </w:rPr>
            </w:pPr>
            <w:r w:rsidRPr="009916DB">
              <w:rPr>
                <w:rFonts w:ascii="Calibri" w:hAnsi="Calibri" w:cs="Calibri"/>
                <w:color w:val="000000"/>
                <w:lang w:val="hr-HR"/>
              </w:rPr>
              <w:t>80.000,00</w:t>
            </w:r>
          </w:p>
        </w:tc>
        <w:tc>
          <w:tcPr>
            <w:tcW w:w="5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459FE497" w14:textId="77777777" w:rsidR="00646242" w:rsidRPr="009916DB" w:rsidRDefault="00646242" w:rsidP="004A2A1B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9916DB">
              <w:rPr>
                <w:rFonts w:ascii="Calibri" w:hAnsi="Calibri" w:cs="Calibri"/>
                <w:color w:val="000000"/>
                <w:lang w:val="hr-HR"/>
              </w:rPr>
              <w:t>Otvoreni postupak</w:t>
            </w:r>
          </w:p>
        </w:tc>
        <w:tc>
          <w:tcPr>
            <w:tcW w:w="4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22114B53" w14:textId="77777777" w:rsidR="00646242" w:rsidRPr="009916DB" w:rsidRDefault="00646242" w:rsidP="004A2A1B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9916DB">
              <w:rPr>
                <w:rFonts w:ascii="Calibri" w:hAnsi="Calibri" w:cs="Calibri"/>
                <w:color w:val="000000"/>
                <w:lang w:val="hr-HR"/>
              </w:rPr>
              <w:t> </w:t>
            </w:r>
          </w:p>
        </w:tc>
        <w:tc>
          <w:tcPr>
            <w:tcW w:w="4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0C837A29" w14:textId="77777777" w:rsidR="00646242" w:rsidRPr="009916DB" w:rsidRDefault="00646242" w:rsidP="004A2A1B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9916DB">
              <w:rPr>
                <w:rFonts w:ascii="Calibri" w:hAnsi="Calibri" w:cs="Calibri"/>
                <w:color w:val="000000"/>
                <w:lang w:val="hr-HR"/>
              </w:rPr>
              <w:t>NE</w:t>
            </w:r>
          </w:p>
        </w:tc>
        <w:tc>
          <w:tcPr>
            <w:tcW w:w="4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2AF2238E" w14:textId="77777777" w:rsidR="00646242" w:rsidRPr="009916DB" w:rsidRDefault="00646242" w:rsidP="004A2A1B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9916DB">
              <w:rPr>
                <w:rFonts w:ascii="Calibri" w:hAnsi="Calibri" w:cs="Calibri"/>
                <w:color w:val="000000"/>
                <w:lang w:val="hr-HR"/>
              </w:rPr>
              <w:t> </w:t>
            </w:r>
          </w:p>
        </w:tc>
        <w:tc>
          <w:tcPr>
            <w:tcW w:w="5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264ABBF4" w14:textId="77777777" w:rsidR="00646242" w:rsidRPr="009916DB" w:rsidRDefault="00646242" w:rsidP="004A2A1B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9916DB">
              <w:rPr>
                <w:rFonts w:ascii="Calibri" w:hAnsi="Calibri" w:cs="Calibri"/>
                <w:color w:val="000000"/>
                <w:lang w:val="hr-HR"/>
              </w:rPr>
              <w:t>DA</w:t>
            </w:r>
          </w:p>
        </w:tc>
        <w:tc>
          <w:tcPr>
            <w:tcW w:w="4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1C19506A" w14:textId="77777777" w:rsidR="00646242" w:rsidRPr="009916DB" w:rsidRDefault="00646242" w:rsidP="004A2A1B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9916DB">
              <w:rPr>
                <w:rFonts w:ascii="Calibri" w:hAnsi="Calibri" w:cs="Calibri"/>
                <w:color w:val="000000"/>
                <w:lang w:val="hr-HR"/>
              </w:rPr>
              <w:t>3. kvartal</w:t>
            </w:r>
          </w:p>
        </w:tc>
        <w:tc>
          <w:tcPr>
            <w:tcW w:w="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122EC502" w14:textId="77777777" w:rsidR="00646242" w:rsidRPr="009916DB" w:rsidRDefault="00646242" w:rsidP="004A2A1B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9916DB">
              <w:rPr>
                <w:rFonts w:ascii="Calibri" w:hAnsi="Calibri" w:cs="Calibri"/>
                <w:color w:val="000000"/>
                <w:lang w:val="hr-HR"/>
              </w:rPr>
              <w:t>3 mjeseca</w:t>
            </w:r>
          </w:p>
        </w:tc>
        <w:tc>
          <w:tcPr>
            <w:tcW w:w="4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274890AE" w14:textId="77777777" w:rsidR="00646242" w:rsidRPr="009916DB" w:rsidRDefault="00646242" w:rsidP="004A2A1B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9916DB">
              <w:rPr>
                <w:rFonts w:ascii="Calibri" w:hAnsi="Calibri" w:cs="Calibri"/>
                <w:color w:val="000000"/>
                <w:lang w:val="hr-HR"/>
              </w:rPr>
              <w:t> </w:t>
            </w:r>
          </w:p>
        </w:tc>
        <w:tc>
          <w:tcPr>
            <w:tcW w:w="5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25E32A78" w14:textId="77777777" w:rsidR="00646242" w:rsidRPr="009916DB" w:rsidRDefault="00646242" w:rsidP="004A2A1B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9916DB">
              <w:rPr>
                <w:rFonts w:ascii="Calibri" w:hAnsi="Calibri" w:cs="Calibri"/>
                <w:color w:val="000000"/>
                <w:lang w:val="hr-HR"/>
              </w:rPr>
              <w:t> </w:t>
            </w:r>
          </w:p>
        </w:tc>
        <w:tc>
          <w:tcPr>
            <w:tcW w:w="33" w:type="dxa"/>
            <w:vAlign w:val="center"/>
            <w:hideMark/>
          </w:tcPr>
          <w:p w14:paraId="16E10D78" w14:textId="77777777" w:rsidR="00646242" w:rsidRPr="009916DB" w:rsidRDefault="00646242" w:rsidP="004A2A1B">
            <w:pPr>
              <w:rPr>
                <w:lang w:val="hr-HR"/>
              </w:rPr>
            </w:pPr>
          </w:p>
        </w:tc>
      </w:tr>
      <w:tr w:rsidR="008F62BB" w:rsidRPr="009916DB" w14:paraId="1337A50E" w14:textId="77777777" w:rsidTr="004A2A1B">
        <w:trPr>
          <w:trHeight w:val="1200"/>
        </w:trPr>
        <w:tc>
          <w:tcPr>
            <w:tcW w:w="927" w:type="dxa"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5718E291" w14:textId="77777777" w:rsidR="00646242" w:rsidRPr="009916DB" w:rsidRDefault="00646242" w:rsidP="004A2A1B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9916DB">
              <w:rPr>
                <w:rFonts w:ascii="Calibri" w:hAnsi="Calibri" w:cs="Calibri"/>
                <w:color w:val="000000"/>
                <w:lang w:val="hr-HR"/>
              </w:rPr>
              <w:t>0084</w:t>
            </w:r>
          </w:p>
        </w:tc>
        <w:tc>
          <w:tcPr>
            <w:tcW w:w="5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70B8BDCC" w14:textId="77777777" w:rsidR="00646242" w:rsidRPr="009916DB" w:rsidRDefault="00646242" w:rsidP="004A2A1B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9916DB">
              <w:rPr>
                <w:rFonts w:ascii="Calibri" w:hAnsi="Calibri" w:cs="Calibri"/>
                <w:color w:val="000000"/>
                <w:lang w:val="hr-HR"/>
              </w:rPr>
              <w:t>JN-2025/79</w:t>
            </w:r>
          </w:p>
        </w:tc>
        <w:tc>
          <w:tcPr>
            <w:tcW w:w="8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7A56353D" w14:textId="77777777" w:rsidR="00646242" w:rsidRPr="009916DB" w:rsidRDefault="00646242" w:rsidP="004A2A1B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9916DB">
              <w:rPr>
                <w:rFonts w:ascii="Calibri" w:hAnsi="Calibri" w:cs="Calibri"/>
                <w:color w:val="000000"/>
                <w:lang w:val="hr-HR"/>
              </w:rPr>
              <w:t>Jednostavna nabava</w:t>
            </w:r>
          </w:p>
        </w:tc>
        <w:tc>
          <w:tcPr>
            <w:tcW w:w="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5845685C" w14:textId="77777777" w:rsidR="00646242" w:rsidRPr="009916DB" w:rsidRDefault="00646242" w:rsidP="004A2A1B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9916DB">
              <w:rPr>
                <w:rFonts w:ascii="Calibri" w:hAnsi="Calibri" w:cs="Calibri"/>
                <w:color w:val="000000"/>
                <w:lang w:val="hr-HR"/>
              </w:rPr>
              <w:t>Implementacija programskog rješenja za rizničko poslovanje</w:t>
            </w:r>
          </w:p>
        </w:tc>
        <w:tc>
          <w:tcPr>
            <w:tcW w:w="3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79C16D5B" w14:textId="77777777" w:rsidR="00646242" w:rsidRPr="009916DB" w:rsidRDefault="00646242" w:rsidP="004A2A1B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9916DB">
              <w:rPr>
                <w:rFonts w:ascii="Calibri" w:hAnsi="Calibri" w:cs="Calibri"/>
                <w:color w:val="000000"/>
                <w:lang w:val="hr-HR"/>
              </w:rPr>
              <w:t>Usluge</w:t>
            </w:r>
          </w:p>
        </w:tc>
        <w:tc>
          <w:tcPr>
            <w:tcW w:w="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0C8D3765" w14:textId="77777777" w:rsidR="00646242" w:rsidRPr="009916DB" w:rsidRDefault="00646242" w:rsidP="004A2A1B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9916DB">
              <w:rPr>
                <w:rFonts w:ascii="Calibri" w:hAnsi="Calibri" w:cs="Calibri"/>
                <w:color w:val="000000"/>
                <w:lang w:val="hr-HR"/>
              </w:rPr>
              <w:t>72212440 - Usluge razvoja programske podrške za financijsku analizu i računovodstvo</w:t>
            </w:r>
          </w:p>
        </w:tc>
        <w:tc>
          <w:tcPr>
            <w:tcW w:w="5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2092D092" w14:textId="77777777" w:rsidR="00646242" w:rsidRPr="009916DB" w:rsidRDefault="00646242" w:rsidP="004A2A1B">
            <w:pPr>
              <w:jc w:val="right"/>
              <w:rPr>
                <w:rFonts w:ascii="Calibri" w:hAnsi="Calibri" w:cs="Calibri"/>
                <w:color w:val="000000"/>
                <w:lang w:val="hr-HR"/>
              </w:rPr>
            </w:pPr>
            <w:r w:rsidRPr="009916DB">
              <w:rPr>
                <w:rFonts w:ascii="Calibri" w:hAnsi="Calibri" w:cs="Calibri"/>
                <w:color w:val="000000"/>
                <w:lang w:val="hr-HR"/>
              </w:rPr>
              <w:t>6.860,00</w:t>
            </w:r>
          </w:p>
        </w:tc>
        <w:tc>
          <w:tcPr>
            <w:tcW w:w="5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3B583154" w14:textId="77777777" w:rsidR="00646242" w:rsidRPr="009916DB" w:rsidRDefault="00646242" w:rsidP="004A2A1B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9916DB">
              <w:rPr>
                <w:rFonts w:ascii="Calibri" w:hAnsi="Calibri" w:cs="Calibri"/>
                <w:color w:val="000000"/>
                <w:lang w:val="hr-HR"/>
              </w:rPr>
              <w:t>Jednostavna nabava</w:t>
            </w:r>
          </w:p>
        </w:tc>
        <w:tc>
          <w:tcPr>
            <w:tcW w:w="4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41693783" w14:textId="77777777" w:rsidR="00646242" w:rsidRPr="009916DB" w:rsidRDefault="00646242" w:rsidP="004A2A1B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9916DB">
              <w:rPr>
                <w:rFonts w:ascii="Calibri" w:hAnsi="Calibri" w:cs="Calibri"/>
                <w:color w:val="000000"/>
                <w:lang w:val="hr-HR"/>
              </w:rPr>
              <w:t> </w:t>
            </w:r>
          </w:p>
        </w:tc>
        <w:tc>
          <w:tcPr>
            <w:tcW w:w="4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7C8367D1" w14:textId="77777777" w:rsidR="00646242" w:rsidRPr="009916DB" w:rsidRDefault="00646242" w:rsidP="004A2A1B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9916DB">
              <w:rPr>
                <w:rFonts w:ascii="Calibri" w:hAnsi="Calibri" w:cs="Calibri"/>
                <w:color w:val="000000"/>
                <w:lang w:val="hr-HR"/>
              </w:rPr>
              <w:t>-</w:t>
            </w:r>
          </w:p>
        </w:tc>
        <w:tc>
          <w:tcPr>
            <w:tcW w:w="4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5832A4DA" w14:textId="77777777" w:rsidR="00646242" w:rsidRPr="009916DB" w:rsidRDefault="00646242" w:rsidP="004A2A1B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9916DB">
              <w:rPr>
                <w:rFonts w:ascii="Calibri" w:hAnsi="Calibri" w:cs="Calibri"/>
                <w:color w:val="000000"/>
                <w:lang w:val="hr-HR"/>
              </w:rPr>
              <w:t> </w:t>
            </w:r>
          </w:p>
        </w:tc>
        <w:tc>
          <w:tcPr>
            <w:tcW w:w="5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29EB16A3" w14:textId="77777777" w:rsidR="00646242" w:rsidRPr="009916DB" w:rsidRDefault="00646242" w:rsidP="004A2A1B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9916DB">
              <w:rPr>
                <w:rFonts w:ascii="Calibri" w:hAnsi="Calibri" w:cs="Calibri"/>
                <w:color w:val="000000"/>
                <w:lang w:val="hr-HR"/>
              </w:rPr>
              <w:t>NE</w:t>
            </w:r>
          </w:p>
        </w:tc>
        <w:tc>
          <w:tcPr>
            <w:tcW w:w="4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3AD04415" w14:textId="77777777" w:rsidR="00646242" w:rsidRPr="009916DB" w:rsidRDefault="00646242" w:rsidP="004A2A1B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9916DB">
              <w:rPr>
                <w:rFonts w:ascii="Calibri" w:hAnsi="Calibri" w:cs="Calibri"/>
                <w:color w:val="000000"/>
                <w:lang w:val="hr-HR"/>
              </w:rPr>
              <w:t> </w:t>
            </w:r>
          </w:p>
        </w:tc>
        <w:tc>
          <w:tcPr>
            <w:tcW w:w="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62D09D70" w14:textId="77777777" w:rsidR="00646242" w:rsidRPr="009916DB" w:rsidRDefault="00646242" w:rsidP="004A2A1B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9916DB">
              <w:rPr>
                <w:rFonts w:ascii="Calibri" w:hAnsi="Calibri" w:cs="Calibri"/>
                <w:color w:val="000000"/>
                <w:lang w:val="hr-HR"/>
              </w:rPr>
              <w:t> </w:t>
            </w:r>
          </w:p>
        </w:tc>
        <w:tc>
          <w:tcPr>
            <w:tcW w:w="4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7834BA49" w14:textId="77777777" w:rsidR="00646242" w:rsidRPr="009916DB" w:rsidRDefault="00646242" w:rsidP="004A2A1B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9916DB">
              <w:rPr>
                <w:rFonts w:ascii="Calibri" w:hAnsi="Calibri" w:cs="Calibri"/>
                <w:color w:val="000000"/>
                <w:lang w:val="hr-HR"/>
              </w:rPr>
              <w:t> </w:t>
            </w:r>
          </w:p>
        </w:tc>
        <w:tc>
          <w:tcPr>
            <w:tcW w:w="5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19DB723E" w14:textId="77777777" w:rsidR="00646242" w:rsidRPr="009916DB" w:rsidRDefault="00646242" w:rsidP="004A2A1B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9916DB">
              <w:rPr>
                <w:rFonts w:ascii="Calibri" w:hAnsi="Calibri" w:cs="Calibri"/>
                <w:color w:val="000000"/>
                <w:lang w:val="hr-HR"/>
              </w:rPr>
              <w:t xml:space="preserve">Zajednička nabava sa proračunskim korisnikom (-Dječji vrtić „Kalimero“ – </w:t>
            </w:r>
            <w:proofErr w:type="spellStart"/>
            <w:r w:rsidRPr="009916DB">
              <w:rPr>
                <w:rFonts w:ascii="Calibri" w:hAnsi="Calibri" w:cs="Calibri"/>
                <w:color w:val="000000"/>
                <w:lang w:val="hr-HR"/>
              </w:rPr>
              <w:t>Scuola</w:t>
            </w:r>
            <w:proofErr w:type="spellEnd"/>
            <w:r w:rsidRPr="009916DB">
              <w:rPr>
                <w:rFonts w:ascii="Calibri" w:hAnsi="Calibri" w:cs="Calibri"/>
                <w:color w:val="000000"/>
                <w:lang w:val="hr-HR"/>
              </w:rPr>
              <w:t xml:space="preserve"> </w:t>
            </w:r>
            <w:proofErr w:type="spellStart"/>
            <w:r w:rsidRPr="009916DB">
              <w:rPr>
                <w:rFonts w:ascii="Calibri" w:hAnsi="Calibri" w:cs="Calibri"/>
                <w:color w:val="000000"/>
                <w:lang w:val="hr-HR"/>
              </w:rPr>
              <w:t>dell'infanzia</w:t>
            </w:r>
            <w:proofErr w:type="spellEnd"/>
            <w:r w:rsidRPr="009916DB">
              <w:rPr>
                <w:rFonts w:ascii="Calibri" w:hAnsi="Calibri" w:cs="Calibri"/>
                <w:color w:val="000000"/>
                <w:lang w:val="hr-HR"/>
              </w:rPr>
              <w:t xml:space="preserve"> „</w:t>
            </w:r>
            <w:proofErr w:type="spellStart"/>
            <w:r w:rsidRPr="009916DB">
              <w:rPr>
                <w:rFonts w:ascii="Calibri" w:hAnsi="Calibri" w:cs="Calibri"/>
                <w:color w:val="000000"/>
                <w:lang w:val="hr-HR"/>
              </w:rPr>
              <w:t>Calimero</w:t>
            </w:r>
            <w:proofErr w:type="spellEnd"/>
            <w:r w:rsidRPr="009916DB">
              <w:rPr>
                <w:rFonts w:ascii="Calibri" w:hAnsi="Calibri" w:cs="Calibri"/>
                <w:color w:val="000000"/>
                <w:lang w:val="hr-HR"/>
              </w:rPr>
              <w:t>“)</w:t>
            </w:r>
          </w:p>
        </w:tc>
        <w:tc>
          <w:tcPr>
            <w:tcW w:w="33" w:type="dxa"/>
            <w:vAlign w:val="center"/>
            <w:hideMark/>
          </w:tcPr>
          <w:p w14:paraId="12BA6169" w14:textId="77777777" w:rsidR="00646242" w:rsidRPr="009916DB" w:rsidRDefault="00646242" w:rsidP="004A2A1B">
            <w:pPr>
              <w:rPr>
                <w:lang w:val="hr-HR"/>
              </w:rPr>
            </w:pPr>
          </w:p>
        </w:tc>
      </w:tr>
      <w:tr w:rsidR="008F62BB" w:rsidRPr="009916DB" w14:paraId="1A18BFCA" w14:textId="77777777" w:rsidTr="004A2A1B">
        <w:trPr>
          <w:trHeight w:val="600"/>
        </w:trPr>
        <w:tc>
          <w:tcPr>
            <w:tcW w:w="927" w:type="dxa"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58C3CE7F" w14:textId="77777777" w:rsidR="00646242" w:rsidRPr="009916DB" w:rsidRDefault="00646242" w:rsidP="004A2A1B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9916DB">
              <w:rPr>
                <w:rFonts w:ascii="Calibri" w:hAnsi="Calibri" w:cs="Calibri"/>
                <w:color w:val="000000"/>
                <w:lang w:val="hr-HR"/>
              </w:rPr>
              <w:t>0085</w:t>
            </w:r>
          </w:p>
        </w:tc>
        <w:tc>
          <w:tcPr>
            <w:tcW w:w="5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AD5B1C1" w14:textId="77777777" w:rsidR="00646242" w:rsidRPr="009916DB" w:rsidRDefault="00646242" w:rsidP="004A2A1B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9916DB">
              <w:rPr>
                <w:rFonts w:ascii="Calibri" w:hAnsi="Calibri" w:cs="Calibri"/>
                <w:color w:val="000000"/>
                <w:lang w:val="hr-HR"/>
              </w:rPr>
              <w:t>JN-2025/80</w:t>
            </w:r>
          </w:p>
        </w:tc>
        <w:tc>
          <w:tcPr>
            <w:tcW w:w="8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23112E3A" w14:textId="77777777" w:rsidR="00646242" w:rsidRPr="009916DB" w:rsidRDefault="00646242" w:rsidP="004A2A1B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9916DB">
              <w:rPr>
                <w:rFonts w:ascii="Calibri" w:hAnsi="Calibri" w:cs="Calibri"/>
                <w:color w:val="000000"/>
                <w:lang w:val="hr-HR"/>
              </w:rPr>
              <w:t>Jednostavna nabava</w:t>
            </w:r>
          </w:p>
        </w:tc>
        <w:tc>
          <w:tcPr>
            <w:tcW w:w="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65273D50" w14:textId="77777777" w:rsidR="00646242" w:rsidRPr="009916DB" w:rsidRDefault="00646242" w:rsidP="004A2A1B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9916DB">
              <w:rPr>
                <w:rFonts w:ascii="Calibri" w:hAnsi="Calibri" w:cs="Calibri"/>
                <w:color w:val="000000"/>
                <w:lang w:val="hr-HR"/>
              </w:rPr>
              <w:t>Saniranje i bojanje zidova u zgradi osnovne škole u Brtonigli</w:t>
            </w:r>
          </w:p>
        </w:tc>
        <w:tc>
          <w:tcPr>
            <w:tcW w:w="3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2D680287" w14:textId="77777777" w:rsidR="00646242" w:rsidRPr="009916DB" w:rsidRDefault="00646242" w:rsidP="004A2A1B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9916DB">
              <w:rPr>
                <w:rFonts w:ascii="Calibri" w:hAnsi="Calibri" w:cs="Calibri"/>
                <w:color w:val="000000"/>
                <w:lang w:val="hr-HR"/>
              </w:rPr>
              <w:t>Radovi</w:t>
            </w:r>
          </w:p>
        </w:tc>
        <w:tc>
          <w:tcPr>
            <w:tcW w:w="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0A35AE11" w14:textId="77777777" w:rsidR="00646242" w:rsidRPr="009916DB" w:rsidRDefault="00646242" w:rsidP="004A2A1B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9916DB">
              <w:rPr>
                <w:rFonts w:ascii="Calibri" w:hAnsi="Calibri" w:cs="Calibri"/>
                <w:color w:val="000000"/>
                <w:lang w:val="hr-HR"/>
              </w:rPr>
              <w:t>45442110 - Radovi na bojenju zgrade</w:t>
            </w:r>
          </w:p>
        </w:tc>
        <w:tc>
          <w:tcPr>
            <w:tcW w:w="5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48637E6B" w14:textId="77777777" w:rsidR="00646242" w:rsidRPr="009916DB" w:rsidRDefault="00646242" w:rsidP="004A2A1B">
            <w:pPr>
              <w:jc w:val="right"/>
              <w:rPr>
                <w:rFonts w:ascii="Calibri" w:hAnsi="Calibri" w:cs="Calibri"/>
                <w:color w:val="000000"/>
                <w:lang w:val="hr-HR"/>
              </w:rPr>
            </w:pPr>
            <w:r w:rsidRPr="009916DB">
              <w:rPr>
                <w:rFonts w:ascii="Calibri" w:hAnsi="Calibri" w:cs="Calibri"/>
                <w:color w:val="000000"/>
                <w:lang w:val="hr-HR"/>
              </w:rPr>
              <w:t>5.000,00</w:t>
            </w:r>
          </w:p>
        </w:tc>
        <w:tc>
          <w:tcPr>
            <w:tcW w:w="5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2BF5AA36" w14:textId="77777777" w:rsidR="00646242" w:rsidRPr="009916DB" w:rsidRDefault="00646242" w:rsidP="004A2A1B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9916DB">
              <w:rPr>
                <w:rFonts w:ascii="Calibri" w:hAnsi="Calibri" w:cs="Calibri"/>
                <w:color w:val="000000"/>
                <w:lang w:val="hr-HR"/>
              </w:rPr>
              <w:t>Jednostavna nabava</w:t>
            </w:r>
          </w:p>
        </w:tc>
        <w:tc>
          <w:tcPr>
            <w:tcW w:w="4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0A8F9D35" w14:textId="77777777" w:rsidR="00646242" w:rsidRPr="009916DB" w:rsidRDefault="00646242" w:rsidP="004A2A1B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9916DB">
              <w:rPr>
                <w:rFonts w:ascii="Calibri" w:hAnsi="Calibri" w:cs="Calibri"/>
                <w:color w:val="000000"/>
                <w:lang w:val="hr-HR"/>
              </w:rPr>
              <w:t> </w:t>
            </w:r>
          </w:p>
        </w:tc>
        <w:tc>
          <w:tcPr>
            <w:tcW w:w="4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428EA796" w14:textId="77777777" w:rsidR="00646242" w:rsidRPr="009916DB" w:rsidRDefault="00646242" w:rsidP="004A2A1B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9916DB">
              <w:rPr>
                <w:rFonts w:ascii="Calibri" w:hAnsi="Calibri" w:cs="Calibri"/>
                <w:color w:val="000000"/>
                <w:lang w:val="hr-HR"/>
              </w:rPr>
              <w:t>-</w:t>
            </w:r>
          </w:p>
        </w:tc>
        <w:tc>
          <w:tcPr>
            <w:tcW w:w="4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75BFFB35" w14:textId="77777777" w:rsidR="00646242" w:rsidRPr="009916DB" w:rsidRDefault="00646242" w:rsidP="004A2A1B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9916DB">
              <w:rPr>
                <w:rFonts w:ascii="Calibri" w:hAnsi="Calibri" w:cs="Calibri"/>
                <w:color w:val="000000"/>
                <w:lang w:val="hr-HR"/>
              </w:rPr>
              <w:t> </w:t>
            </w:r>
          </w:p>
        </w:tc>
        <w:tc>
          <w:tcPr>
            <w:tcW w:w="5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611518A9" w14:textId="77777777" w:rsidR="00646242" w:rsidRPr="009916DB" w:rsidRDefault="00646242" w:rsidP="004A2A1B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9916DB">
              <w:rPr>
                <w:rFonts w:ascii="Calibri" w:hAnsi="Calibri" w:cs="Calibri"/>
                <w:color w:val="000000"/>
                <w:lang w:val="hr-HR"/>
              </w:rPr>
              <w:t>NE</w:t>
            </w:r>
          </w:p>
        </w:tc>
        <w:tc>
          <w:tcPr>
            <w:tcW w:w="4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016007B4" w14:textId="77777777" w:rsidR="00646242" w:rsidRPr="009916DB" w:rsidRDefault="00646242" w:rsidP="004A2A1B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9916DB">
              <w:rPr>
                <w:rFonts w:ascii="Calibri" w:hAnsi="Calibri" w:cs="Calibri"/>
                <w:color w:val="000000"/>
                <w:lang w:val="hr-HR"/>
              </w:rPr>
              <w:t> </w:t>
            </w:r>
          </w:p>
        </w:tc>
        <w:tc>
          <w:tcPr>
            <w:tcW w:w="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5C1444FA" w14:textId="77777777" w:rsidR="00646242" w:rsidRPr="009916DB" w:rsidRDefault="00646242" w:rsidP="004A2A1B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9916DB">
              <w:rPr>
                <w:rFonts w:ascii="Calibri" w:hAnsi="Calibri" w:cs="Calibri"/>
                <w:color w:val="000000"/>
                <w:lang w:val="hr-HR"/>
              </w:rPr>
              <w:t> </w:t>
            </w:r>
          </w:p>
        </w:tc>
        <w:tc>
          <w:tcPr>
            <w:tcW w:w="4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10A71AB1" w14:textId="77777777" w:rsidR="00646242" w:rsidRPr="009916DB" w:rsidRDefault="00646242" w:rsidP="004A2A1B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9916DB">
              <w:rPr>
                <w:rFonts w:ascii="Calibri" w:hAnsi="Calibri" w:cs="Calibri"/>
                <w:color w:val="000000"/>
                <w:lang w:val="hr-HR"/>
              </w:rPr>
              <w:t> </w:t>
            </w:r>
          </w:p>
        </w:tc>
        <w:tc>
          <w:tcPr>
            <w:tcW w:w="5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75B7BE81" w14:textId="77777777" w:rsidR="00646242" w:rsidRPr="009916DB" w:rsidRDefault="00646242" w:rsidP="004A2A1B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9916DB">
              <w:rPr>
                <w:rFonts w:ascii="Calibri" w:hAnsi="Calibri" w:cs="Calibri"/>
                <w:color w:val="000000"/>
                <w:lang w:val="hr-HR"/>
              </w:rPr>
              <w:t> </w:t>
            </w:r>
          </w:p>
        </w:tc>
        <w:tc>
          <w:tcPr>
            <w:tcW w:w="33" w:type="dxa"/>
            <w:vAlign w:val="center"/>
            <w:hideMark/>
          </w:tcPr>
          <w:p w14:paraId="251462A3" w14:textId="77777777" w:rsidR="00646242" w:rsidRPr="009916DB" w:rsidRDefault="00646242" w:rsidP="004A2A1B">
            <w:pPr>
              <w:rPr>
                <w:lang w:val="hr-HR"/>
              </w:rPr>
            </w:pPr>
          </w:p>
        </w:tc>
      </w:tr>
      <w:tr w:rsidR="008F62BB" w:rsidRPr="009916DB" w14:paraId="166ADE65" w14:textId="77777777" w:rsidTr="004A2A1B">
        <w:trPr>
          <w:trHeight w:val="915"/>
        </w:trPr>
        <w:tc>
          <w:tcPr>
            <w:tcW w:w="927" w:type="dxa"/>
            <w:tcBorders>
              <w:top w:val="nil"/>
              <w:left w:val="single" w:sz="12" w:space="0" w:color="auto"/>
              <w:bottom w:val="single" w:sz="12" w:space="0" w:color="auto"/>
              <w:right w:val="single" w:sz="4" w:space="0" w:color="auto"/>
            </w:tcBorders>
            <w:noWrap/>
            <w:vAlign w:val="bottom"/>
            <w:hideMark/>
          </w:tcPr>
          <w:p w14:paraId="4282612E" w14:textId="77777777" w:rsidR="00646242" w:rsidRPr="009916DB" w:rsidRDefault="00646242" w:rsidP="004A2A1B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9916DB">
              <w:rPr>
                <w:rFonts w:ascii="Calibri" w:hAnsi="Calibri" w:cs="Calibri"/>
                <w:color w:val="000000"/>
                <w:lang w:val="hr-HR"/>
              </w:rPr>
              <w:lastRenderedPageBreak/>
              <w:t>0086</w:t>
            </w:r>
          </w:p>
        </w:tc>
        <w:tc>
          <w:tcPr>
            <w:tcW w:w="501" w:type="dxa"/>
            <w:tcBorders>
              <w:top w:val="nil"/>
              <w:left w:val="nil"/>
              <w:bottom w:val="single" w:sz="12" w:space="0" w:color="auto"/>
              <w:right w:val="single" w:sz="4" w:space="0" w:color="auto"/>
            </w:tcBorders>
            <w:noWrap/>
            <w:vAlign w:val="bottom"/>
            <w:hideMark/>
          </w:tcPr>
          <w:p w14:paraId="1ED6EF6A" w14:textId="77777777" w:rsidR="00646242" w:rsidRPr="009916DB" w:rsidRDefault="00646242" w:rsidP="004A2A1B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9916DB">
              <w:rPr>
                <w:rFonts w:ascii="Calibri" w:hAnsi="Calibri" w:cs="Calibri"/>
                <w:color w:val="000000"/>
                <w:lang w:val="hr-HR"/>
              </w:rPr>
              <w:t>JN-2025/81</w:t>
            </w:r>
          </w:p>
        </w:tc>
        <w:tc>
          <w:tcPr>
            <w:tcW w:w="890" w:type="dxa"/>
            <w:tcBorders>
              <w:top w:val="nil"/>
              <w:left w:val="nil"/>
              <w:bottom w:val="single" w:sz="12" w:space="0" w:color="auto"/>
              <w:right w:val="single" w:sz="4" w:space="0" w:color="auto"/>
            </w:tcBorders>
            <w:noWrap/>
            <w:vAlign w:val="bottom"/>
            <w:hideMark/>
          </w:tcPr>
          <w:p w14:paraId="36AB76D9" w14:textId="77777777" w:rsidR="00646242" w:rsidRPr="009916DB" w:rsidRDefault="00646242" w:rsidP="004A2A1B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9916DB">
              <w:rPr>
                <w:rFonts w:ascii="Calibri" w:hAnsi="Calibri" w:cs="Calibri"/>
                <w:color w:val="000000"/>
                <w:lang w:val="hr-HR"/>
              </w:rPr>
              <w:t>Jednostavna nabava</w:t>
            </w:r>
          </w:p>
        </w:tc>
        <w:tc>
          <w:tcPr>
            <w:tcW w:w="806" w:type="dxa"/>
            <w:tcBorders>
              <w:top w:val="nil"/>
              <w:left w:val="nil"/>
              <w:bottom w:val="single" w:sz="12" w:space="0" w:color="auto"/>
              <w:right w:val="single" w:sz="4" w:space="0" w:color="auto"/>
            </w:tcBorders>
            <w:vAlign w:val="bottom"/>
            <w:hideMark/>
          </w:tcPr>
          <w:p w14:paraId="6AFB254B" w14:textId="77777777" w:rsidR="00646242" w:rsidRPr="009916DB" w:rsidRDefault="00646242" w:rsidP="004A2A1B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9916DB">
              <w:rPr>
                <w:rFonts w:ascii="Calibri" w:hAnsi="Calibri" w:cs="Calibri"/>
                <w:color w:val="000000"/>
                <w:lang w:val="hr-HR"/>
              </w:rPr>
              <w:t>Projektna dokumentacija za uređenje raskrižja u naselju Nova Vas</w:t>
            </w:r>
          </w:p>
        </w:tc>
        <w:tc>
          <w:tcPr>
            <w:tcW w:w="363" w:type="dxa"/>
            <w:tcBorders>
              <w:top w:val="nil"/>
              <w:left w:val="nil"/>
              <w:bottom w:val="single" w:sz="12" w:space="0" w:color="auto"/>
              <w:right w:val="single" w:sz="4" w:space="0" w:color="auto"/>
            </w:tcBorders>
            <w:vAlign w:val="bottom"/>
            <w:hideMark/>
          </w:tcPr>
          <w:p w14:paraId="3FD28C82" w14:textId="77777777" w:rsidR="00646242" w:rsidRPr="009916DB" w:rsidRDefault="00646242" w:rsidP="004A2A1B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9916DB">
              <w:rPr>
                <w:rFonts w:ascii="Calibri" w:hAnsi="Calibri" w:cs="Calibri"/>
                <w:color w:val="000000"/>
                <w:lang w:val="hr-HR"/>
              </w:rPr>
              <w:t>Usluge</w:t>
            </w:r>
          </w:p>
        </w:tc>
        <w:tc>
          <w:tcPr>
            <w:tcW w:w="806" w:type="dxa"/>
            <w:tcBorders>
              <w:top w:val="nil"/>
              <w:left w:val="nil"/>
              <w:bottom w:val="single" w:sz="12" w:space="0" w:color="auto"/>
              <w:right w:val="single" w:sz="4" w:space="0" w:color="auto"/>
            </w:tcBorders>
            <w:vAlign w:val="bottom"/>
            <w:hideMark/>
          </w:tcPr>
          <w:p w14:paraId="0B651E30" w14:textId="77777777" w:rsidR="00646242" w:rsidRPr="009916DB" w:rsidRDefault="00646242" w:rsidP="004A2A1B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9916DB">
              <w:rPr>
                <w:rFonts w:ascii="Calibri" w:hAnsi="Calibri" w:cs="Calibri"/>
                <w:color w:val="000000"/>
                <w:lang w:val="hr-HR"/>
              </w:rPr>
              <w:t>71322500 - Usluge tehničkog projektiranja za prometne naprave</w:t>
            </w:r>
          </w:p>
        </w:tc>
        <w:tc>
          <w:tcPr>
            <w:tcW w:w="549" w:type="dxa"/>
            <w:tcBorders>
              <w:top w:val="nil"/>
              <w:left w:val="nil"/>
              <w:bottom w:val="single" w:sz="12" w:space="0" w:color="auto"/>
              <w:right w:val="single" w:sz="4" w:space="0" w:color="auto"/>
            </w:tcBorders>
            <w:noWrap/>
            <w:vAlign w:val="bottom"/>
            <w:hideMark/>
          </w:tcPr>
          <w:p w14:paraId="4143CB70" w14:textId="77777777" w:rsidR="00646242" w:rsidRPr="009916DB" w:rsidRDefault="00646242" w:rsidP="004A2A1B">
            <w:pPr>
              <w:jc w:val="right"/>
              <w:rPr>
                <w:rFonts w:ascii="Calibri" w:hAnsi="Calibri" w:cs="Calibri"/>
                <w:color w:val="000000"/>
                <w:lang w:val="hr-HR"/>
              </w:rPr>
            </w:pPr>
            <w:r w:rsidRPr="009916DB">
              <w:rPr>
                <w:rFonts w:ascii="Calibri" w:hAnsi="Calibri" w:cs="Calibri"/>
                <w:color w:val="000000"/>
                <w:lang w:val="hr-HR"/>
              </w:rPr>
              <w:t>5.500,00</w:t>
            </w:r>
          </w:p>
        </w:tc>
        <w:tc>
          <w:tcPr>
            <w:tcW w:w="524" w:type="dxa"/>
            <w:tcBorders>
              <w:top w:val="nil"/>
              <w:left w:val="nil"/>
              <w:bottom w:val="single" w:sz="12" w:space="0" w:color="auto"/>
              <w:right w:val="single" w:sz="4" w:space="0" w:color="auto"/>
            </w:tcBorders>
            <w:vAlign w:val="bottom"/>
            <w:hideMark/>
          </w:tcPr>
          <w:p w14:paraId="60E063C6" w14:textId="77777777" w:rsidR="00646242" w:rsidRPr="009916DB" w:rsidRDefault="00646242" w:rsidP="004A2A1B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9916DB">
              <w:rPr>
                <w:rFonts w:ascii="Calibri" w:hAnsi="Calibri" w:cs="Calibri"/>
                <w:color w:val="000000"/>
                <w:lang w:val="hr-HR"/>
              </w:rPr>
              <w:t>Jednostavna nabava</w:t>
            </w:r>
          </w:p>
        </w:tc>
        <w:tc>
          <w:tcPr>
            <w:tcW w:w="448" w:type="dxa"/>
            <w:tcBorders>
              <w:top w:val="nil"/>
              <w:left w:val="nil"/>
              <w:bottom w:val="single" w:sz="12" w:space="0" w:color="auto"/>
              <w:right w:val="single" w:sz="4" w:space="0" w:color="auto"/>
            </w:tcBorders>
            <w:vAlign w:val="bottom"/>
            <w:hideMark/>
          </w:tcPr>
          <w:p w14:paraId="1B6085D6" w14:textId="77777777" w:rsidR="00646242" w:rsidRPr="009916DB" w:rsidRDefault="00646242" w:rsidP="004A2A1B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9916DB">
              <w:rPr>
                <w:rFonts w:ascii="Calibri" w:hAnsi="Calibri" w:cs="Calibri"/>
                <w:color w:val="000000"/>
                <w:lang w:val="hr-HR"/>
              </w:rPr>
              <w:t> </w:t>
            </w:r>
          </w:p>
        </w:tc>
        <w:tc>
          <w:tcPr>
            <w:tcW w:w="436" w:type="dxa"/>
            <w:tcBorders>
              <w:top w:val="nil"/>
              <w:left w:val="nil"/>
              <w:bottom w:val="single" w:sz="12" w:space="0" w:color="auto"/>
              <w:right w:val="single" w:sz="4" w:space="0" w:color="auto"/>
            </w:tcBorders>
            <w:vAlign w:val="bottom"/>
            <w:hideMark/>
          </w:tcPr>
          <w:p w14:paraId="60FB3397" w14:textId="77777777" w:rsidR="00646242" w:rsidRPr="009916DB" w:rsidRDefault="00646242" w:rsidP="004A2A1B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9916DB">
              <w:rPr>
                <w:rFonts w:ascii="Calibri" w:hAnsi="Calibri" w:cs="Calibri"/>
                <w:color w:val="000000"/>
                <w:lang w:val="hr-HR"/>
              </w:rPr>
              <w:t>-</w:t>
            </w:r>
          </w:p>
        </w:tc>
        <w:tc>
          <w:tcPr>
            <w:tcW w:w="428" w:type="dxa"/>
            <w:tcBorders>
              <w:top w:val="nil"/>
              <w:left w:val="nil"/>
              <w:bottom w:val="single" w:sz="12" w:space="0" w:color="auto"/>
              <w:right w:val="single" w:sz="4" w:space="0" w:color="auto"/>
            </w:tcBorders>
            <w:vAlign w:val="bottom"/>
            <w:hideMark/>
          </w:tcPr>
          <w:p w14:paraId="1FF70152" w14:textId="77777777" w:rsidR="00646242" w:rsidRPr="009916DB" w:rsidRDefault="00646242" w:rsidP="004A2A1B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9916DB">
              <w:rPr>
                <w:rFonts w:ascii="Calibri" w:hAnsi="Calibri" w:cs="Calibri"/>
                <w:color w:val="000000"/>
                <w:lang w:val="hr-HR"/>
              </w:rPr>
              <w:t> </w:t>
            </w:r>
          </w:p>
        </w:tc>
        <w:tc>
          <w:tcPr>
            <w:tcW w:w="526" w:type="dxa"/>
            <w:tcBorders>
              <w:top w:val="nil"/>
              <w:left w:val="nil"/>
              <w:bottom w:val="single" w:sz="12" w:space="0" w:color="auto"/>
              <w:right w:val="single" w:sz="4" w:space="0" w:color="auto"/>
            </w:tcBorders>
            <w:vAlign w:val="bottom"/>
            <w:hideMark/>
          </w:tcPr>
          <w:p w14:paraId="61FA7BFB" w14:textId="77777777" w:rsidR="00646242" w:rsidRPr="009916DB" w:rsidRDefault="00646242" w:rsidP="004A2A1B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9916DB">
              <w:rPr>
                <w:rFonts w:ascii="Calibri" w:hAnsi="Calibri" w:cs="Calibri"/>
                <w:color w:val="000000"/>
                <w:lang w:val="hr-HR"/>
              </w:rPr>
              <w:t>NE</w:t>
            </w:r>
          </w:p>
        </w:tc>
        <w:tc>
          <w:tcPr>
            <w:tcW w:w="408" w:type="dxa"/>
            <w:tcBorders>
              <w:top w:val="nil"/>
              <w:left w:val="nil"/>
              <w:bottom w:val="single" w:sz="12" w:space="0" w:color="auto"/>
              <w:right w:val="single" w:sz="4" w:space="0" w:color="auto"/>
            </w:tcBorders>
            <w:vAlign w:val="bottom"/>
            <w:hideMark/>
          </w:tcPr>
          <w:p w14:paraId="61733A2D" w14:textId="77777777" w:rsidR="00646242" w:rsidRPr="009916DB" w:rsidRDefault="00646242" w:rsidP="004A2A1B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9916DB">
              <w:rPr>
                <w:rFonts w:ascii="Calibri" w:hAnsi="Calibri" w:cs="Calibri"/>
                <w:color w:val="000000"/>
                <w:lang w:val="hr-HR"/>
              </w:rPr>
              <w:t> </w:t>
            </w:r>
          </w:p>
        </w:tc>
        <w:tc>
          <w:tcPr>
            <w:tcW w:w="418" w:type="dxa"/>
            <w:tcBorders>
              <w:top w:val="nil"/>
              <w:left w:val="nil"/>
              <w:bottom w:val="single" w:sz="12" w:space="0" w:color="auto"/>
              <w:right w:val="single" w:sz="4" w:space="0" w:color="auto"/>
            </w:tcBorders>
            <w:vAlign w:val="bottom"/>
            <w:hideMark/>
          </w:tcPr>
          <w:p w14:paraId="1C8BC311" w14:textId="77777777" w:rsidR="00646242" w:rsidRPr="009916DB" w:rsidRDefault="00646242" w:rsidP="004A2A1B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9916DB">
              <w:rPr>
                <w:rFonts w:ascii="Calibri" w:hAnsi="Calibri" w:cs="Calibri"/>
                <w:color w:val="000000"/>
                <w:lang w:val="hr-HR"/>
              </w:rPr>
              <w:t> </w:t>
            </w:r>
          </w:p>
        </w:tc>
        <w:tc>
          <w:tcPr>
            <w:tcW w:w="415" w:type="dxa"/>
            <w:tcBorders>
              <w:top w:val="nil"/>
              <w:left w:val="nil"/>
              <w:bottom w:val="single" w:sz="12" w:space="0" w:color="auto"/>
              <w:right w:val="single" w:sz="4" w:space="0" w:color="auto"/>
            </w:tcBorders>
            <w:vAlign w:val="bottom"/>
            <w:hideMark/>
          </w:tcPr>
          <w:p w14:paraId="38C71A2D" w14:textId="77777777" w:rsidR="00646242" w:rsidRPr="009916DB" w:rsidRDefault="00646242" w:rsidP="004A2A1B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9916DB">
              <w:rPr>
                <w:rFonts w:ascii="Calibri" w:hAnsi="Calibri" w:cs="Calibri"/>
                <w:color w:val="000000"/>
                <w:lang w:val="hr-HR"/>
              </w:rPr>
              <w:t> </w:t>
            </w:r>
          </w:p>
        </w:tc>
        <w:tc>
          <w:tcPr>
            <w:tcW w:w="574" w:type="dxa"/>
            <w:tcBorders>
              <w:top w:val="nil"/>
              <w:left w:val="nil"/>
              <w:bottom w:val="single" w:sz="12" w:space="0" w:color="auto"/>
              <w:right w:val="single" w:sz="4" w:space="0" w:color="auto"/>
            </w:tcBorders>
            <w:vAlign w:val="bottom"/>
            <w:hideMark/>
          </w:tcPr>
          <w:p w14:paraId="4943F043" w14:textId="77777777" w:rsidR="00646242" w:rsidRPr="009916DB" w:rsidRDefault="00646242" w:rsidP="004A2A1B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9916DB">
              <w:rPr>
                <w:rFonts w:ascii="Calibri" w:hAnsi="Calibri" w:cs="Calibri"/>
                <w:color w:val="000000"/>
                <w:lang w:val="hr-HR"/>
              </w:rPr>
              <w:t> </w:t>
            </w:r>
          </w:p>
        </w:tc>
        <w:tc>
          <w:tcPr>
            <w:tcW w:w="33" w:type="dxa"/>
            <w:vAlign w:val="center"/>
            <w:hideMark/>
          </w:tcPr>
          <w:p w14:paraId="4E6511DB" w14:textId="77777777" w:rsidR="00646242" w:rsidRPr="009916DB" w:rsidRDefault="00646242" w:rsidP="004A2A1B">
            <w:pPr>
              <w:rPr>
                <w:lang w:val="hr-HR"/>
              </w:rPr>
            </w:pPr>
          </w:p>
        </w:tc>
      </w:tr>
    </w:tbl>
    <w:p w14:paraId="13A4974D" w14:textId="77777777" w:rsidR="008F62BB" w:rsidRPr="009916DB" w:rsidRDefault="008F62BB" w:rsidP="00646242">
      <w:pPr>
        <w:rPr>
          <w:rFonts w:ascii="Arial" w:hAnsi="Arial" w:cs="Arial"/>
          <w:sz w:val="24"/>
          <w:szCs w:val="24"/>
          <w:lang w:val="hr-HR"/>
        </w:rPr>
        <w:sectPr w:rsidR="008F62BB" w:rsidRPr="009916DB" w:rsidSect="008F62BB">
          <w:pgSz w:w="16838" w:h="11906" w:orient="landscape"/>
          <w:pgMar w:top="1418" w:right="1418" w:bottom="1418" w:left="1418" w:header="709" w:footer="709" w:gutter="0"/>
          <w:cols w:space="708"/>
          <w:docGrid w:linePitch="360"/>
        </w:sectPr>
      </w:pPr>
    </w:p>
    <w:p w14:paraId="68594C95" w14:textId="77777777" w:rsidR="00646242" w:rsidRPr="009916DB" w:rsidRDefault="00646242" w:rsidP="00646242">
      <w:pPr>
        <w:pStyle w:val="Odlomakpopisa"/>
        <w:numPr>
          <w:ilvl w:val="0"/>
          <w:numId w:val="23"/>
        </w:numPr>
        <w:jc w:val="center"/>
        <w:rPr>
          <w:lang w:val="hr-HR"/>
        </w:rPr>
      </w:pPr>
    </w:p>
    <w:tbl>
      <w:tblPr>
        <w:tblStyle w:val="TableGrid1"/>
        <w:tblpPr w:leftFromText="180" w:rightFromText="180" w:vertAnchor="text" w:horzAnchor="page" w:tblpX="6217" w:tblpY="-573"/>
        <w:tblW w:w="0" w:type="auto"/>
        <w:tblLook w:val="04A0" w:firstRow="1" w:lastRow="0" w:firstColumn="1" w:lastColumn="0" w:noHBand="0" w:noVBand="1"/>
      </w:tblPr>
      <w:tblGrid>
        <w:gridCol w:w="1112"/>
      </w:tblGrid>
      <w:tr w:rsidR="00646242" w:rsidRPr="009916DB" w14:paraId="183B2B7F" w14:textId="77777777" w:rsidTr="004A2A1B">
        <w:trPr>
          <w:trHeight w:val="281"/>
        </w:trPr>
        <w:tc>
          <w:tcPr>
            <w:tcW w:w="1112" w:type="dxa"/>
            <w:tcBorders>
              <w:top w:val="nil"/>
              <w:left w:val="nil"/>
              <w:bottom w:val="nil"/>
              <w:right w:val="nil"/>
            </w:tcBorders>
          </w:tcPr>
          <w:p w14:paraId="5F854F2C" w14:textId="77777777" w:rsidR="00646242" w:rsidRPr="009916DB" w:rsidRDefault="00646242" w:rsidP="004A2A1B">
            <w:pPr>
              <w:contextualSpacing/>
              <w:rPr>
                <w:rFonts w:ascii="PDF417x" w:hAnsi="PDF417x"/>
                <w:sz w:val="24"/>
                <w:szCs w:val="24"/>
                <w:lang w:val="hr-HR"/>
              </w:rPr>
            </w:pPr>
          </w:p>
        </w:tc>
      </w:tr>
    </w:tbl>
    <w:p w14:paraId="678AADC4" w14:textId="77777777" w:rsidR="00646242" w:rsidRPr="009916DB" w:rsidRDefault="00646242" w:rsidP="00646242">
      <w:pPr>
        <w:rPr>
          <w:rFonts w:ascii="Arial" w:hAnsi="Arial" w:cs="Arial"/>
          <w:sz w:val="24"/>
          <w:szCs w:val="24"/>
          <w:lang w:val="hr-HR"/>
        </w:rPr>
      </w:pPr>
    </w:p>
    <w:p w14:paraId="4E3923E0" w14:textId="77777777" w:rsidR="00646242" w:rsidRPr="009916DB" w:rsidRDefault="00646242" w:rsidP="00646242">
      <w:pPr>
        <w:ind w:right="-108" w:firstLine="708"/>
        <w:jc w:val="both"/>
        <w:rPr>
          <w:rFonts w:ascii="Arial" w:hAnsi="Arial" w:cs="Arial"/>
          <w:sz w:val="24"/>
          <w:szCs w:val="24"/>
          <w:lang w:val="hr-HR"/>
        </w:rPr>
      </w:pPr>
      <w:r w:rsidRPr="009916DB">
        <w:rPr>
          <w:rFonts w:ascii="Arial" w:hAnsi="Arial" w:cs="Arial"/>
          <w:sz w:val="24"/>
          <w:szCs w:val="24"/>
          <w:lang w:val="hr-HR"/>
        </w:rPr>
        <w:t xml:space="preserve">Na temelju čl. 39. Zakona o lokalnoj i područnoj (regionalnoj) samoupravi (NN – 33/01, 60/01, 129/05,109/07, 125/08, 36/09, 150/11, 144/12, 19/13, 137/15, 123/17, 98/19 i 144/20), članka 52. Statuta Općine Brtonigla - Verteneglio (“Službene novine Općine Brtonigla – Verteneglio” br. 03/18, 3/21 i 16/22), te čl. </w:t>
      </w:r>
      <w:r w:rsidRPr="009916DB">
        <w:rPr>
          <w:rFonts w:ascii="Arial" w:hAnsi="Arial" w:cs="Arial"/>
          <w:bCs/>
          <w:sz w:val="24"/>
          <w:szCs w:val="24"/>
          <w:lang w:val="hr-HR"/>
        </w:rPr>
        <w:t>6. i čl. 22 Odluke o davanju na korištenje javnih površina i drugih nekretnina u vlasništvu Općine Brtonigla - Verteneglio za postavljanje privremenih objekata (</w:t>
      </w:r>
      <w:r w:rsidRPr="009916DB">
        <w:rPr>
          <w:rFonts w:ascii="Arial" w:hAnsi="Arial" w:cs="Arial"/>
          <w:sz w:val="24"/>
          <w:szCs w:val="24"/>
          <w:lang w:val="hr-HR"/>
        </w:rPr>
        <w:t>"Službene novine Općine Brtonigla - Verteneglio“ broj</w:t>
      </w:r>
      <w:r w:rsidRPr="009916DB">
        <w:rPr>
          <w:rFonts w:ascii="Arial" w:hAnsi="Arial" w:cs="Arial"/>
          <w:bCs/>
          <w:sz w:val="24"/>
          <w:szCs w:val="24"/>
          <w:lang w:val="hr-HR"/>
        </w:rPr>
        <w:t xml:space="preserve"> 9/16), </w:t>
      </w:r>
      <w:r w:rsidRPr="009916DB">
        <w:rPr>
          <w:rFonts w:ascii="Arial" w:hAnsi="Arial" w:cs="Arial"/>
          <w:sz w:val="24"/>
          <w:szCs w:val="24"/>
          <w:lang w:val="hr-HR"/>
        </w:rPr>
        <w:t>Općinski načelnik Općine Brtonigla - Verteneglio dana 05. rujna 2025. godine, donosi sljedeću</w:t>
      </w:r>
    </w:p>
    <w:p w14:paraId="012222E4" w14:textId="77777777" w:rsidR="00646242" w:rsidRPr="009916DB" w:rsidRDefault="00646242" w:rsidP="00646242">
      <w:pPr>
        <w:ind w:firstLine="708"/>
        <w:jc w:val="both"/>
        <w:rPr>
          <w:rFonts w:ascii="Arial" w:hAnsi="Arial" w:cs="Arial"/>
          <w:sz w:val="24"/>
          <w:szCs w:val="24"/>
          <w:lang w:val="hr-HR"/>
        </w:rPr>
      </w:pPr>
    </w:p>
    <w:p w14:paraId="15A1487E" w14:textId="77777777" w:rsidR="00646242" w:rsidRPr="009916DB" w:rsidRDefault="00646242" w:rsidP="00646242">
      <w:pPr>
        <w:ind w:firstLine="708"/>
        <w:jc w:val="both"/>
        <w:rPr>
          <w:rFonts w:ascii="Arial" w:hAnsi="Arial" w:cs="Arial"/>
          <w:sz w:val="24"/>
          <w:szCs w:val="24"/>
          <w:lang w:val="hr-HR"/>
        </w:rPr>
      </w:pPr>
    </w:p>
    <w:p w14:paraId="6766BE13" w14:textId="77777777" w:rsidR="00646242" w:rsidRPr="009916DB" w:rsidRDefault="00646242" w:rsidP="00646242">
      <w:pPr>
        <w:jc w:val="center"/>
        <w:rPr>
          <w:rFonts w:ascii="Arial" w:hAnsi="Arial" w:cs="Arial"/>
          <w:b/>
          <w:sz w:val="24"/>
          <w:szCs w:val="24"/>
          <w:lang w:val="hr-HR"/>
        </w:rPr>
      </w:pPr>
      <w:r w:rsidRPr="009916DB">
        <w:rPr>
          <w:rFonts w:ascii="Arial" w:hAnsi="Arial" w:cs="Arial"/>
          <w:b/>
          <w:sz w:val="24"/>
          <w:szCs w:val="24"/>
          <w:lang w:val="hr-HR"/>
        </w:rPr>
        <w:t>ODLUKU</w:t>
      </w:r>
    </w:p>
    <w:p w14:paraId="6B96BC00" w14:textId="77777777" w:rsidR="00646242" w:rsidRPr="009916DB" w:rsidRDefault="00646242" w:rsidP="00646242">
      <w:pPr>
        <w:rPr>
          <w:rFonts w:ascii="Arial" w:hAnsi="Arial" w:cs="Arial"/>
          <w:b/>
          <w:sz w:val="24"/>
          <w:szCs w:val="24"/>
          <w:lang w:val="hr-HR"/>
        </w:rPr>
      </w:pPr>
    </w:p>
    <w:p w14:paraId="10B72D1C" w14:textId="77777777" w:rsidR="00646242" w:rsidRPr="009916DB" w:rsidRDefault="00646242" w:rsidP="00646242">
      <w:pPr>
        <w:jc w:val="center"/>
        <w:rPr>
          <w:rFonts w:ascii="Arial" w:hAnsi="Arial" w:cs="Arial"/>
          <w:b/>
          <w:sz w:val="24"/>
          <w:szCs w:val="24"/>
          <w:lang w:val="hr-HR"/>
        </w:rPr>
      </w:pPr>
      <w:r w:rsidRPr="009916DB">
        <w:rPr>
          <w:rFonts w:ascii="Arial" w:hAnsi="Arial" w:cs="Arial"/>
          <w:b/>
          <w:sz w:val="24"/>
          <w:szCs w:val="24"/>
          <w:lang w:val="hr-HR"/>
        </w:rPr>
        <w:t>I.</w:t>
      </w:r>
    </w:p>
    <w:p w14:paraId="5E4A4E3B" w14:textId="77777777" w:rsidR="00646242" w:rsidRPr="009916DB" w:rsidRDefault="00646242" w:rsidP="00646242">
      <w:pPr>
        <w:ind w:firstLine="708"/>
        <w:jc w:val="both"/>
        <w:rPr>
          <w:rFonts w:ascii="Arial" w:hAnsi="Arial" w:cs="Arial"/>
          <w:sz w:val="24"/>
          <w:szCs w:val="24"/>
          <w:lang w:val="hr-HR"/>
        </w:rPr>
      </w:pPr>
      <w:r w:rsidRPr="009916DB">
        <w:rPr>
          <w:rFonts w:ascii="Arial" w:hAnsi="Arial" w:cs="Arial"/>
          <w:sz w:val="24"/>
          <w:szCs w:val="24"/>
          <w:lang w:val="hr-HR"/>
        </w:rPr>
        <w:t>NK Brtonigla – Nova Vas – C.C. Verteneglio – Villa Nova, Bunarska ulica 3., OIB:96119643107 koju zastupa Robi Škrinjar (u daljnjem tekstu: Korisnik) odobrava se korištenje dijela javne površine označene kao k.č.br. 645/13, 641, 640/3 k.o. Brtonigla, nogometno igralište te pomoćne zelene površine ukupne površine od 15.700,00 m² sa svrhom postavljanja privremenih predmeta i opreme radi organizacije proslave 100-te obljetnice osnivanja nogometnog kluba na dan 05. rujna 2025 godine.</w:t>
      </w:r>
    </w:p>
    <w:p w14:paraId="63A81D13" w14:textId="77777777" w:rsidR="00646242" w:rsidRPr="009916DB" w:rsidRDefault="00646242" w:rsidP="00646242">
      <w:pPr>
        <w:rPr>
          <w:rFonts w:ascii="Arial" w:hAnsi="Arial" w:cs="Arial"/>
          <w:b/>
          <w:sz w:val="24"/>
          <w:szCs w:val="24"/>
          <w:lang w:val="hr-HR"/>
        </w:rPr>
      </w:pPr>
    </w:p>
    <w:p w14:paraId="43705478" w14:textId="77777777" w:rsidR="00646242" w:rsidRPr="009916DB" w:rsidRDefault="00646242" w:rsidP="00646242">
      <w:pPr>
        <w:jc w:val="center"/>
        <w:rPr>
          <w:rFonts w:ascii="Arial" w:hAnsi="Arial" w:cs="Arial"/>
          <w:b/>
          <w:sz w:val="24"/>
          <w:szCs w:val="24"/>
          <w:lang w:val="hr-HR"/>
        </w:rPr>
      </w:pPr>
      <w:r w:rsidRPr="009916DB">
        <w:rPr>
          <w:rFonts w:ascii="Arial" w:hAnsi="Arial" w:cs="Arial"/>
          <w:b/>
          <w:sz w:val="24"/>
          <w:szCs w:val="24"/>
          <w:lang w:val="hr-HR"/>
        </w:rPr>
        <w:t>II.</w:t>
      </w:r>
    </w:p>
    <w:p w14:paraId="47654F05" w14:textId="77777777" w:rsidR="00646242" w:rsidRPr="009916DB" w:rsidRDefault="00646242" w:rsidP="00646242">
      <w:pPr>
        <w:ind w:firstLine="708"/>
        <w:jc w:val="both"/>
        <w:rPr>
          <w:rFonts w:ascii="Arial" w:hAnsi="Arial" w:cs="Arial"/>
          <w:bCs/>
          <w:sz w:val="24"/>
          <w:szCs w:val="24"/>
          <w:lang w:val="hr-HR"/>
        </w:rPr>
      </w:pPr>
      <w:r w:rsidRPr="009916DB">
        <w:rPr>
          <w:rFonts w:ascii="Arial" w:hAnsi="Arial" w:cs="Arial"/>
          <w:sz w:val="24"/>
          <w:szCs w:val="24"/>
          <w:lang w:val="hr-HR"/>
        </w:rPr>
        <w:t xml:space="preserve">Korisniku se javna površina iz točke I. ove Odluke daje isključivo radi privremenog postavljanja predmeta i opreme za održavanje 100-te obljetnice osnivanja nogometnog kluba. Podrazumijeva mogućnost postavljanja predmeta i opreme za održavanje navedene proslave i to šatora, podesta, </w:t>
      </w:r>
      <w:r w:rsidRPr="009916DB">
        <w:rPr>
          <w:rFonts w:ascii="Arial" w:eastAsia="Calibri" w:hAnsi="Arial" w:cs="Arial"/>
          <w:sz w:val="24"/>
          <w:szCs w:val="24"/>
          <w:lang w:val="hr-HR"/>
        </w:rPr>
        <w:t>stolova, stolica i druge opreme za potrebe organizacije,</w:t>
      </w:r>
      <w:r w:rsidRPr="009916DB">
        <w:rPr>
          <w:rFonts w:ascii="Arial" w:hAnsi="Arial" w:cs="Arial"/>
          <w:sz w:val="24"/>
          <w:szCs w:val="24"/>
          <w:lang w:val="hr-HR"/>
        </w:rPr>
        <w:t xml:space="preserve"> sukladno čl. 87. Odluci  </w:t>
      </w:r>
      <w:r w:rsidRPr="009916DB">
        <w:rPr>
          <w:rFonts w:ascii="Arial" w:hAnsi="Arial" w:cs="Arial"/>
          <w:color w:val="000000"/>
          <w:sz w:val="24"/>
          <w:szCs w:val="24"/>
          <w:lang w:val="hr-HR"/>
        </w:rPr>
        <w:t xml:space="preserve">o komunalnom redu </w:t>
      </w:r>
      <w:r w:rsidRPr="009916DB">
        <w:rPr>
          <w:rFonts w:ascii="Arial" w:hAnsi="Arial" w:cs="Arial"/>
          <w:bCs/>
          <w:sz w:val="24"/>
          <w:szCs w:val="24"/>
          <w:lang w:val="hr-HR"/>
        </w:rPr>
        <w:t>(</w:t>
      </w:r>
      <w:r w:rsidRPr="009916DB">
        <w:rPr>
          <w:rFonts w:ascii="Arial" w:hAnsi="Arial" w:cs="Arial"/>
          <w:color w:val="000000"/>
          <w:sz w:val="24"/>
          <w:szCs w:val="24"/>
          <w:lang w:val="hr-HR"/>
        </w:rPr>
        <w:t>"Službene novine Općine Brtonigla-Verteneglio“ broj</w:t>
      </w:r>
      <w:r w:rsidRPr="009916DB">
        <w:rPr>
          <w:rFonts w:ascii="Arial" w:hAnsi="Arial" w:cs="Arial"/>
          <w:bCs/>
          <w:sz w:val="24"/>
          <w:szCs w:val="24"/>
          <w:lang w:val="hr-HR"/>
        </w:rPr>
        <w:t xml:space="preserve"> 11/19 i 16/22).</w:t>
      </w:r>
    </w:p>
    <w:p w14:paraId="14953AFA" w14:textId="77777777" w:rsidR="00646242" w:rsidRPr="009916DB" w:rsidRDefault="00646242" w:rsidP="00646242">
      <w:pPr>
        <w:ind w:firstLine="708"/>
        <w:jc w:val="both"/>
        <w:rPr>
          <w:rFonts w:ascii="Arial" w:hAnsi="Arial" w:cs="Arial"/>
          <w:sz w:val="24"/>
          <w:szCs w:val="24"/>
          <w:lang w:val="hr-HR"/>
        </w:rPr>
      </w:pPr>
      <w:r w:rsidRPr="009916DB">
        <w:rPr>
          <w:rFonts w:ascii="Arial" w:eastAsia="Calibri" w:hAnsi="Arial" w:cs="Arial"/>
          <w:sz w:val="24"/>
          <w:szCs w:val="24"/>
          <w:lang w:val="hr-HR"/>
        </w:rPr>
        <w:t xml:space="preserve">Korisnik ima obvezu koristiti javnu površinu iz ove Odluke sukladno njezinoj namjeni na način i pod uvjetima utvrđenim odredbama čl. 89. </w:t>
      </w:r>
      <w:r w:rsidRPr="009916DB">
        <w:rPr>
          <w:rFonts w:ascii="Arial" w:hAnsi="Arial" w:cs="Arial"/>
          <w:sz w:val="24"/>
          <w:szCs w:val="24"/>
          <w:lang w:val="hr-HR"/>
        </w:rPr>
        <w:t xml:space="preserve">Odluke </w:t>
      </w:r>
      <w:r w:rsidRPr="009916DB">
        <w:rPr>
          <w:rFonts w:ascii="Arial" w:hAnsi="Arial" w:cs="Arial"/>
          <w:color w:val="000000"/>
          <w:sz w:val="24"/>
          <w:szCs w:val="24"/>
          <w:lang w:val="hr-HR"/>
        </w:rPr>
        <w:t xml:space="preserve">o komunalnom redu </w:t>
      </w:r>
      <w:r w:rsidRPr="009916DB">
        <w:rPr>
          <w:rFonts w:ascii="Arial" w:hAnsi="Arial" w:cs="Arial"/>
          <w:bCs/>
          <w:sz w:val="24"/>
          <w:szCs w:val="24"/>
          <w:lang w:val="hr-HR"/>
        </w:rPr>
        <w:t>(</w:t>
      </w:r>
      <w:r w:rsidRPr="009916DB">
        <w:rPr>
          <w:rFonts w:ascii="Arial" w:hAnsi="Arial" w:cs="Arial"/>
          <w:color w:val="000000"/>
          <w:sz w:val="24"/>
          <w:szCs w:val="24"/>
          <w:lang w:val="hr-HR"/>
        </w:rPr>
        <w:t>"Službene novine Općine Brtonigla -Verteneglio“ broj</w:t>
      </w:r>
      <w:r w:rsidRPr="009916DB">
        <w:rPr>
          <w:rFonts w:ascii="Arial" w:hAnsi="Arial" w:cs="Arial"/>
          <w:bCs/>
          <w:sz w:val="24"/>
          <w:szCs w:val="24"/>
          <w:lang w:val="hr-HR"/>
        </w:rPr>
        <w:t xml:space="preserve"> 11/19 i 16/22).</w:t>
      </w:r>
    </w:p>
    <w:p w14:paraId="3C043939" w14:textId="77777777" w:rsidR="00646242" w:rsidRPr="009916DB" w:rsidRDefault="00646242" w:rsidP="00646242">
      <w:pPr>
        <w:jc w:val="both"/>
        <w:rPr>
          <w:rFonts w:ascii="Arial" w:hAnsi="Arial" w:cs="Arial"/>
          <w:sz w:val="24"/>
          <w:szCs w:val="24"/>
          <w:lang w:val="hr-HR"/>
        </w:rPr>
      </w:pPr>
    </w:p>
    <w:p w14:paraId="09142696" w14:textId="77777777" w:rsidR="00646242" w:rsidRPr="009916DB" w:rsidRDefault="00646242" w:rsidP="00646242">
      <w:pPr>
        <w:jc w:val="center"/>
        <w:rPr>
          <w:rFonts w:ascii="Arial" w:hAnsi="Arial" w:cs="Arial"/>
          <w:b/>
          <w:sz w:val="24"/>
          <w:szCs w:val="24"/>
          <w:lang w:val="hr-HR"/>
        </w:rPr>
      </w:pPr>
      <w:r w:rsidRPr="009916DB">
        <w:rPr>
          <w:rFonts w:ascii="Arial" w:hAnsi="Arial" w:cs="Arial"/>
          <w:b/>
          <w:sz w:val="24"/>
          <w:szCs w:val="24"/>
          <w:lang w:val="hr-HR"/>
        </w:rPr>
        <w:t>III.</w:t>
      </w:r>
    </w:p>
    <w:p w14:paraId="65190B07" w14:textId="77777777" w:rsidR="00646242" w:rsidRPr="009916DB" w:rsidRDefault="00646242" w:rsidP="00646242">
      <w:pPr>
        <w:widowControl w:val="0"/>
        <w:overflowPunct w:val="0"/>
        <w:autoSpaceDE w:val="0"/>
        <w:autoSpaceDN w:val="0"/>
        <w:adjustRightInd w:val="0"/>
        <w:ind w:firstLine="708"/>
        <w:jc w:val="both"/>
        <w:rPr>
          <w:rFonts w:ascii="Arial" w:hAnsi="Arial" w:cs="Arial"/>
          <w:sz w:val="24"/>
          <w:szCs w:val="24"/>
          <w:lang w:val="hr-HR"/>
        </w:rPr>
      </w:pPr>
      <w:r w:rsidRPr="009916DB">
        <w:rPr>
          <w:rFonts w:ascii="Arial" w:hAnsi="Arial" w:cs="Arial"/>
          <w:bCs/>
          <w:sz w:val="24"/>
          <w:szCs w:val="24"/>
          <w:lang w:val="hr-HR"/>
        </w:rPr>
        <w:t>Sukladno čl. 91. Odluke o komunalnom redu („Službene novine Općine Brtonigla – Verteneglio“ broj 11/19 i 16/22) za privremeno korištenje javnih površina u svrhu organizacije proslave 100-te obljetnice osnivanja nogometnog kluba ne plaća se naknada.</w:t>
      </w:r>
    </w:p>
    <w:p w14:paraId="0CC8F0C6" w14:textId="77777777" w:rsidR="00646242" w:rsidRPr="009916DB" w:rsidRDefault="00646242" w:rsidP="00646242">
      <w:pPr>
        <w:rPr>
          <w:rFonts w:ascii="Arial" w:hAnsi="Arial" w:cs="Arial"/>
          <w:b/>
          <w:sz w:val="24"/>
          <w:szCs w:val="24"/>
          <w:lang w:val="hr-HR"/>
        </w:rPr>
      </w:pPr>
    </w:p>
    <w:p w14:paraId="13C99E9E" w14:textId="77777777" w:rsidR="00646242" w:rsidRPr="009916DB" w:rsidRDefault="00646242" w:rsidP="00646242">
      <w:pPr>
        <w:jc w:val="center"/>
        <w:rPr>
          <w:rFonts w:ascii="Arial" w:hAnsi="Arial" w:cs="Arial"/>
          <w:b/>
          <w:sz w:val="24"/>
          <w:szCs w:val="24"/>
          <w:lang w:val="hr-HR"/>
        </w:rPr>
      </w:pPr>
      <w:r w:rsidRPr="009916DB">
        <w:rPr>
          <w:rFonts w:ascii="Arial" w:hAnsi="Arial" w:cs="Arial"/>
          <w:b/>
          <w:sz w:val="24"/>
          <w:szCs w:val="24"/>
          <w:lang w:val="hr-HR"/>
        </w:rPr>
        <w:t>IV.</w:t>
      </w:r>
    </w:p>
    <w:p w14:paraId="38D6E033" w14:textId="77777777" w:rsidR="00646242" w:rsidRPr="009916DB" w:rsidRDefault="00646242" w:rsidP="00646242">
      <w:pPr>
        <w:ind w:firstLine="708"/>
        <w:jc w:val="both"/>
        <w:rPr>
          <w:rFonts w:ascii="Arial" w:hAnsi="Arial" w:cs="Arial"/>
          <w:sz w:val="24"/>
          <w:szCs w:val="24"/>
          <w:lang w:val="hr-HR"/>
        </w:rPr>
      </w:pPr>
      <w:r w:rsidRPr="009916DB">
        <w:rPr>
          <w:rFonts w:ascii="Arial" w:hAnsi="Arial" w:cs="Arial"/>
          <w:sz w:val="24"/>
          <w:szCs w:val="24"/>
          <w:lang w:val="hr-HR"/>
        </w:rPr>
        <w:t xml:space="preserve">Korisnik ne može dati javnu površinu iz točke I. ove Odluke u podzakup. </w:t>
      </w:r>
    </w:p>
    <w:p w14:paraId="2663E556" w14:textId="77777777" w:rsidR="00646242" w:rsidRPr="009916DB" w:rsidRDefault="00646242" w:rsidP="00646242">
      <w:pPr>
        <w:rPr>
          <w:rFonts w:ascii="Arial" w:hAnsi="Arial" w:cs="Arial"/>
          <w:b/>
          <w:sz w:val="24"/>
          <w:szCs w:val="24"/>
          <w:lang w:val="hr-HR"/>
        </w:rPr>
      </w:pPr>
    </w:p>
    <w:p w14:paraId="6161E1CB" w14:textId="77777777" w:rsidR="00646242" w:rsidRPr="009916DB" w:rsidRDefault="00646242" w:rsidP="00646242">
      <w:pPr>
        <w:jc w:val="center"/>
        <w:rPr>
          <w:rFonts w:ascii="Arial" w:hAnsi="Arial" w:cs="Arial"/>
          <w:b/>
          <w:sz w:val="24"/>
          <w:szCs w:val="24"/>
          <w:lang w:val="hr-HR"/>
        </w:rPr>
      </w:pPr>
      <w:r w:rsidRPr="009916DB">
        <w:rPr>
          <w:rFonts w:ascii="Arial" w:hAnsi="Arial" w:cs="Arial"/>
          <w:b/>
          <w:sz w:val="24"/>
          <w:szCs w:val="24"/>
          <w:lang w:val="hr-HR"/>
        </w:rPr>
        <w:t>V.</w:t>
      </w:r>
    </w:p>
    <w:p w14:paraId="03200284" w14:textId="77777777" w:rsidR="00646242" w:rsidRPr="009916DB" w:rsidRDefault="00646242" w:rsidP="00646242">
      <w:pPr>
        <w:autoSpaceDE w:val="0"/>
        <w:autoSpaceDN w:val="0"/>
        <w:adjustRightInd w:val="0"/>
        <w:ind w:firstLine="708"/>
        <w:jc w:val="both"/>
        <w:rPr>
          <w:rFonts w:ascii="Arial" w:eastAsia="Calibri" w:hAnsi="Arial" w:cs="Arial"/>
          <w:sz w:val="24"/>
          <w:szCs w:val="24"/>
          <w:lang w:val="hr-HR"/>
        </w:rPr>
      </w:pPr>
      <w:r w:rsidRPr="009916DB">
        <w:rPr>
          <w:rFonts w:ascii="Arial" w:eastAsia="Calibri" w:hAnsi="Arial" w:cs="Arial"/>
          <w:sz w:val="24"/>
          <w:szCs w:val="24"/>
          <w:lang w:val="hr-HR"/>
        </w:rPr>
        <w:t>Korisnik će se Ugovorom obvezati da neće zauzimati javnu površinu iz točke I. ovog Ugovora na način da time sprječava ili onemogućava korištenje susjednih objekta i javnih prometnih površina, odnosno moraju biti ispunjeni sljedeći uvjeti:</w:t>
      </w:r>
    </w:p>
    <w:p w14:paraId="7E0D264A" w14:textId="77777777" w:rsidR="00646242" w:rsidRPr="009916DB" w:rsidRDefault="00646242" w:rsidP="00646242">
      <w:pPr>
        <w:autoSpaceDE w:val="0"/>
        <w:autoSpaceDN w:val="0"/>
        <w:adjustRightInd w:val="0"/>
        <w:jc w:val="both"/>
        <w:rPr>
          <w:rFonts w:ascii="Arial" w:eastAsia="Calibri" w:hAnsi="Arial" w:cs="Arial"/>
          <w:sz w:val="24"/>
          <w:szCs w:val="24"/>
          <w:lang w:val="hr-HR"/>
        </w:rPr>
      </w:pPr>
      <w:r w:rsidRPr="009916DB">
        <w:rPr>
          <w:rFonts w:ascii="Arial" w:eastAsia="Calibri" w:hAnsi="Arial" w:cs="Arial"/>
          <w:sz w:val="24"/>
          <w:szCs w:val="24"/>
          <w:lang w:val="hr-HR"/>
        </w:rPr>
        <w:t>1. prostor koji ostaje za prolaz pješaka ne smije biti uži od 1 m,</w:t>
      </w:r>
    </w:p>
    <w:p w14:paraId="5982E8C2" w14:textId="77777777" w:rsidR="00646242" w:rsidRPr="009916DB" w:rsidRDefault="00646242" w:rsidP="00646242">
      <w:pPr>
        <w:autoSpaceDE w:val="0"/>
        <w:autoSpaceDN w:val="0"/>
        <w:adjustRightInd w:val="0"/>
        <w:jc w:val="both"/>
        <w:rPr>
          <w:rFonts w:ascii="Arial" w:eastAsia="Calibri" w:hAnsi="Arial" w:cs="Arial"/>
          <w:sz w:val="24"/>
          <w:szCs w:val="24"/>
          <w:lang w:val="hr-HR"/>
        </w:rPr>
      </w:pPr>
      <w:r w:rsidRPr="009916DB">
        <w:rPr>
          <w:rFonts w:ascii="Arial" w:eastAsia="Calibri" w:hAnsi="Arial" w:cs="Arial"/>
          <w:sz w:val="24"/>
          <w:szCs w:val="24"/>
          <w:lang w:val="hr-HR"/>
        </w:rPr>
        <w:t>2. zauzimanje javne površine mora odgovarati propisima o sigurnosti prometa i svojim položajem ne smije smanjivati preglednost i onemogućiti odvijanje prometa,</w:t>
      </w:r>
    </w:p>
    <w:p w14:paraId="0E283F69" w14:textId="77777777" w:rsidR="00646242" w:rsidRPr="009916DB" w:rsidRDefault="00646242" w:rsidP="00646242">
      <w:pPr>
        <w:autoSpaceDE w:val="0"/>
        <w:autoSpaceDN w:val="0"/>
        <w:adjustRightInd w:val="0"/>
        <w:jc w:val="both"/>
        <w:rPr>
          <w:rFonts w:ascii="Arial" w:eastAsia="Calibri" w:hAnsi="Arial" w:cs="Arial"/>
          <w:sz w:val="24"/>
          <w:szCs w:val="24"/>
          <w:lang w:val="hr-HR"/>
        </w:rPr>
      </w:pPr>
      <w:r w:rsidRPr="009916DB">
        <w:rPr>
          <w:rFonts w:ascii="Arial" w:eastAsia="Calibri" w:hAnsi="Arial" w:cs="Arial"/>
          <w:sz w:val="24"/>
          <w:szCs w:val="24"/>
          <w:lang w:val="hr-HR"/>
        </w:rPr>
        <w:t>3. zauzimanjem javne površine ne smije se onemogući pristup vatrogasnim vozilima,</w:t>
      </w:r>
    </w:p>
    <w:p w14:paraId="391545F5" w14:textId="77777777" w:rsidR="00646242" w:rsidRPr="009916DB" w:rsidRDefault="00646242" w:rsidP="00646242">
      <w:pPr>
        <w:autoSpaceDE w:val="0"/>
        <w:autoSpaceDN w:val="0"/>
        <w:adjustRightInd w:val="0"/>
        <w:jc w:val="both"/>
        <w:rPr>
          <w:rFonts w:ascii="Arial" w:eastAsia="Calibri" w:hAnsi="Arial" w:cs="Arial"/>
          <w:sz w:val="24"/>
          <w:szCs w:val="24"/>
          <w:lang w:val="hr-HR"/>
        </w:rPr>
      </w:pPr>
      <w:r w:rsidRPr="009916DB">
        <w:rPr>
          <w:rFonts w:ascii="Arial" w:eastAsia="Calibri" w:hAnsi="Arial" w:cs="Arial"/>
          <w:sz w:val="24"/>
          <w:szCs w:val="24"/>
          <w:lang w:val="hr-HR"/>
        </w:rPr>
        <w:lastRenderedPageBreak/>
        <w:t>vozilima hitne medicinske pomoći i korištenju hidranta,</w:t>
      </w:r>
    </w:p>
    <w:p w14:paraId="0029A54B" w14:textId="77777777" w:rsidR="00646242" w:rsidRPr="009916DB" w:rsidRDefault="00646242" w:rsidP="00646242">
      <w:pPr>
        <w:autoSpaceDE w:val="0"/>
        <w:autoSpaceDN w:val="0"/>
        <w:adjustRightInd w:val="0"/>
        <w:jc w:val="both"/>
        <w:rPr>
          <w:rFonts w:ascii="Arial" w:eastAsia="Calibri" w:hAnsi="Arial" w:cs="Arial"/>
          <w:sz w:val="24"/>
          <w:szCs w:val="24"/>
          <w:lang w:val="hr-HR"/>
        </w:rPr>
      </w:pPr>
      <w:r w:rsidRPr="009916DB">
        <w:rPr>
          <w:rFonts w:ascii="Arial" w:eastAsia="Calibri" w:hAnsi="Arial" w:cs="Arial"/>
          <w:sz w:val="24"/>
          <w:szCs w:val="24"/>
          <w:lang w:val="hr-HR"/>
        </w:rPr>
        <w:t>4. zauzimanjem se ne smije stvarati prekomjerna buka i dodatno onečišćenje javnih</w:t>
      </w:r>
    </w:p>
    <w:p w14:paraId="58B6E731" w14:textId="77777777" w:rsidR="00646242" w:rsidRPr="009916DB" w:rsidRDefault="00646242" w:rsidP="00646242">
      <w:pPr>
        <w:autoSpaceDE w:val="0"/>
        <w:autoSpaceDN w:val="0"/>
        <w:adjustRightInd w:val="0"/>
        <w:jc w:val="both"/>
        <w:rPr>
          <w:rFonts w:ascii="Arial" w:eastAsia="Calibri" w:hAnsi="Arial" w:cs="Arial"/>
          <w:sz w:val="24"/>
          <w:szCs w:val="24"/>
          <w:lang w:val="hr-HR"/>
        </w:rPr>
      </w:pPr>
      <w:r w:rsidRPr="009916DB">
        <w:rPr>
          <w:rFonts w:ascii="Arial" w:eastAsia="Calibri" w:hAnsi="Arial" w:cs="Arial"/>
          <w:sz w:val="24"/>
          <w:szCs w:val="24"/>
          <w:lang w:val="hr-HR"/>
        </w:rPr>
        <w:t>površina,</w:t>
      </w:r>
    </w:p>
    <w:p w14:paraId="7BD01E70" w14:textId="77777777" w:rsidR="00646242" w:rsidRPr="009916DB" w:rsidRDefault="00646242" w:rsidP="00646242">
      <w:pPr>
        <w:jc w:val="both"/>
        <w:rPr>
          <w:rFonts w:ascii="Arial" w:hAnsi="Arial" w:cs="Arial"/>
          <w:sz w:val="24"/>
          <w:szCs w:val="24"/>
          <w:lang w:val="hr-HR"/>
        </w:rPr>
      </w:pPr>
      <w:r w:rsidRPr="009916DB">
        <w:rPr>
          <w:rFonts w:ascii="Arial" w:eastAsia="Calibri" w:hAnsi="Arial" w:cs="Arial"/>
          <w:sz w:val="24"/>
          <w:szCs w:val="24"/>
          <w:lang w:val="hr-HR"/>
        </w:rPr>
        <w:t>5. korisnici su dužni zauzete javne površine držati u urednom stanju.</w:t>
      </w:r>
    </w:p>
    <w:p w14:paraId="7A2C9C87" w14:textId="77777777" w:rsidR="00646242" w:rsidRPr="009916DB" w:rsidRDefault="00646242" w:rsidP="00646242">
      <w:pPr>
        <w:rPr>
          <w:rFonts w:ascii="Arial" w:hAnsi="Arial" w:cs="Arial"/>
          <w:b/>
          <w:sz w:val="24"/>
          <w:szCs w:val="24"/>
          <w:lang w:val="hr-HR"/>
        </w:rPr>
      </w:pPr>
    </w:p>
    <w:p w14:paraId="1C7DF256" w14:textId="77777777" w:rsidR="00646242" w:rsidRPr="009916DB" w:rsidRDefault="00646242" w:rsidP="00646242">
      <w:pPr>
        <w:rPr>
          <w:rFonts w:ascii="Arial" w:hAnsi="Arial" w:cs="Arial"/>
          <w:b/>
          <w:sz w:val="24"/>
          <w:szCs w:val="24"/>
          <w:lang w:val="hr-HR"/>
        </w:rPr>
      </w:pPr>
    </w:p>
    <w:p w14:paraId="26C69A7F" w14:textId="77777777" w:rsidR="00646242" w:rsidRPr="009916DB" w:rsidRDefault="00646242" w:rsidP="00646242">
      <w:pPr>
        <w:jc w:val="center"/>
        <w:rPr>
          <w:rFonts w:ascii="Arial" w:hAnsi="Arial" w:cs="Arial"/>
          <w:b/>
          <w:sz w:val="24"/>
          <w:szCs w:val="24"/>
          <w:lang w:val="hr-HR"/>
        </w:rPr>
      </w:pPr>
      <w:r w:rsidRPr="009916DB">
        <w:rPr>
          <w:rFonts w:ascii="Arial" w:hAnsi="Arial" w:cs="Arial"/>
          <w:b/>
          <w:sz w:val="24"/>
          <w:szCs w:val="24"/>
          <w:lang w:val="hr-HR"/>
        </w:rPr>
        <w:t>VI.</w:t>
      </w:r>
    </w:p>
    <w:p w14:paraId="2C21B807" w14:textId="77777777" w:rsidR="00646242" w:rsidRPr="009916DB" w:rsidRDefault="00646242" w:rsidP="00646242">
      <w:pPr>
        <w:ind w:firstLine="708"/>
        <w:rPr>
          <w:rFonts w:ascii="Arial" w:hAnsi="Arial" w:cs="Arial"/>
          <w:sz w:val="24"/>
          <w:szCs w:val="24"/>
          <w:lang w:val="hr-HR"/>
        </w:rPr>
      </w:pPr>
      <w:r w:rsidRPr="009916DB">
        <w:rPr>
          <w:rFonts w:ascii="Arial" w:hAnsi="Arial" w:cs="Arial"/>
          <w:sz w:val="24"/>
          <w:szCs w:val="24"/>
          <w:lang w:val="hr-HR"/>
        </w:rPr>
        <w:t>Korisnik je dužan tijekom korištenja javne površine iz ove Odluke:</w:t>
      </w:r>
    </w:p>
    <w:p w14:paraId="249DBFBC" w14:textId="77777777" w:rsidR="00646242" w:rsidRPr="009916DB" w:rsidRDefault="00646242" w:rsidP="00646242">
      <w:pPr>
        <w:jc w:val="both"/>
        <w:rPr>
          <w:rFonts w:ascii="Arial" w:hAnsi="Arial" w:cs="Arial"/>
          <w:sz w:val="24"/>
          <w:szCs w:val="24"/>
          <w:lang w:val="hr-HR"/>
        </w:rPr>
      </w:pPr>
      <w:r w:rsidRPr="009916DB">
        <w:rPr>
          <w:rFonts w:ascii="Arial" w:hAnsi="Arial" w:cs="Arial"/>
          <w:sz w:val="24"/>
          <w:szCs w:val="24"/>
          <w:lang w:val="hr-HR"/>
        </w:rPr>
        <w:t>1. estetski oblikovati zakupljenu površinu,</w:t>
      </w:r>
    </w:p>
    <w:p w14:paraId="52D144F2" w14:textId="77777777" w:rsidR="00646242" w:rsidRPr="009916DB" w:rsidRDefault="00646242" w:rsidP="00646242">
      <w:pPr>
        <w:jc w:val="both"/>
        <w:rPr>
          <w:rFonts w:ascii="Arial" w:hAnsi="Arial" w:cs="Arial"/>
          <w:sz w:val="24"/>
          <w:szCs w:val="24"/>
          <w:lang w:val="hr-HR"/>
        </w:rPr>
      </w:pPr>
      <w:r w:rsidRPr="009916DB">
        <w:rPr>
          <w:rFonts w:ascii="Arial" w:hAnsi="Arial" w:cs="Arial"/>
          <w:sz w:val="24"/>
          <w:szCs w:val="24"/>
          <w:lang w:val="hr-HR"/>
        </w:rPr>
        <w:t>2. osigurati zaštitu objekata ili ljudi od sunca, kiše ili nevremena u slučaju potrebe, te izvršiti to suncobranima ili kišobranima, tendama i šatorima u svijetlim bojama koje su prikladne za tu djelatnost,</w:t>
      </w:r>
    </w:p>
    <w:p w14:paraId="414ED3DA" w14:textId="77777777" w:rsidR="00646242" w:rsidRPr="009916DB" w:rsidRDefault="00646242" w:rsidP="00646242">
      <w:pPr>
        <w:jc w:val="both"/>
        <w:rPr>
          <w:rFonts w:ascii="Arial" w:hAnsi="Arial" w:cs="Arial"/>
          <w:sz w:val="24"/>
          <w:szCs w:val="24"/>
          <w:lang w:val="hr-HR"/>
        </w:rPr>
      </w:pPr>
      <w:r w:rsidRPr="009916DB">
        <w:rPr>
          <w:rFonts w:ascii="Arial" w:hAnsi="Arial" w:cs="Arial"/>
          <w:sz w:val="24"/>
          <w:szCs w:val="24"/>
          <w:lang w:val="hr-HR"/>
        </w:rPr>
        <w:t>3. poštivati sanitarne standarde kod pripreme hrane.</w:t>
      </w:r>
    </w:p>
    <w:p w14:paraId="0822272B" w14:textId="77777777" w:rsidR="00646242" w:rsidRPr="009916DB" w:rsidRDefault="00646242" w:rsidP="00646242">
      <w:pPr>
        <w:jc w:val="center"/>
        <w:rPr>
          <w:rFonts w:ascii="Arial" w:hAnsi="Arial" w:cs="Arial"/>
          <w:b/>
          <w:sz w:val="24"/>
          <w:szCs w:val="24"/>
          <w:lang w:val="hr-HR"/>
        </w:rPr>
      </w:pPr>
    </w:p>
    <w:p w14:paraId="21454F5A" w14:textId="77777777" w:rsidR="00646242" w:rsidRPr="009916DB" w:rsidRDefault="00646242" w:rsidP="00646242">
      <w:pPr>
        <w:jc w:val="center"/>
        <w:rPr>
          <w:rFonts w:ascii="Arial" w:hAnsi="Arial" w:cs="Arial"/>
          <w:b/>
          <w:sz w:val="24"/>
          <w:szCs w:val="24"/>
          <w:lang w:val="hr-HR"/>
        </w:rPr>
      </w:pPr>
      <w:r w:rsidRPr="009916DB">
        <w:rPr>
          <w:rFonts w:ascii="Arial" w:hAnsi="Arial" w:cs="Arial"/>
          <w:b/>
          <w:sz w:val="24"/>
          <w:szCs w:val="24"/>
          <w:lang w:val="hr-HR"/>
        </w:rPr>
        <w:t>VII.</w:t>
      </w:r>
    </w:p>
    <w:p w14:paraId="7B01E20B" w14:textId="77777777" w:rsidR="00646242" w:rsidRPr="009916DB" w:rsidRDefault="00646242" w:rsidP="00646242">
      <w:pPr>
        <w:jc w:val="both"/>
        <w:rPr>
          <w:rFonts w:ascii="Arial" w:hAnsi="Arial" w:cs="Arial"/>
          <w:sz w:val="24"/>
          <w:szCs w:val="24"/>
          <w:lang w:val="hr-HR"/>
        </w:rPr>
      </w:pPr>
      <w:r w:rsidRPr="009916DB">
        <w:rPr>
          <w:rFonts w:ascii="Arial" w:hAnsi="Arial" w:cs="Arial"/>
          <w:sz w:val="24"/>
          <w:szCs w:val="24"/>
          <w:lang w:val="hr-HR"/>
        </w:rPr>
        <w:tab/>
        <w:t xml:space="preserve">Zadužuje se Jedinstveni upravni odjel Općine Brtonigle - Verteneglio za izradu Ugovora o davanju na korištenje javne površine sukladno odredbama Odluke </w:t>
      </w:r>
      <w:r w:rsidRPr="009916DB">
        <w:rPr>
          <w:rFonts w:ascii="Arial" w:hAnsi="Arial" w:cs="Arial"/>
          <w:color w:val="000000"/>
          <w:sz w:val="24"/>
          <w:szCs w:val="24"/>
          <w:lang w:val="hr-HR"/>
        </w:rPr>
        <w:t xml:space="preserve">o komunalnom redu </w:t>
      </w:r>
      <w:r w:rsidRPr="009916DB">
        <w:rPr>
          <w:rFonts w:ascii="Arial" w:hAnsi="Arial" w:cs="Arial"/>
          <w:bCs/>
          <w:sz w:val="24"/>
          <w:szCs w:val="24"/>
          <w:lang w:val="hr-HR"/>
        </w:rPr>
        <w:t>(</w:t>
      </w:r>
      <w:r w:rsidRPr="009916DB">
        <w:rPr>
          <w:rFonts w:ascii="Arial" w:hAnsi="Arial" w:cs="Arial"/>
          <w:color w:val="000000"/>
          <w:sz w:val="24"/>
          <w:szCs w:val="24"/>
          <w:lang w:val="hr-HR"/>
        </w:rPr>
        <w:t>"Službene novine Općine Brtonigla</w:t>
      </w:r>
      <w:r w:rsidRPr="009916DB">
        <w:rPr>
          <w:rFonts w:ascii="Arial" w:hAnsi="Arial" w:cs="Arial"/>
          <w:sz w:val="24"/>
          <w:szCs w:val="24"/>
          <w:lang w:val="hr-HR"/>
        </w:rPr>
        <w:t>- Verteneglio</w:t>
      </w:r>
      <w:r w:rsidRPr="009916DB">
        <w:rPr>
          <w:rFonts w:ascii="Arial" w:hAnsi="Arial" w:cs="Arial"/>
          <w:color w:val="000000"/>
          <w:sz w:val="24"/>
          <w:szCs w:val="24"/>
          <w:lang w:val="hr-HR"/>
        </w:rPr>
        <w:t xml:space="preserve"> “ broj</w:t>
      </w:r>
      <w:r w:rsidRPr="009916DB">
        <w:rPr>
          <w:rFonts w:ascii="Arial" w:hAnsi="Arial" w:cs="Arial"/>
          <w:bCs/>
          <w:sz w:val="24"/>
          <w:szCs w:val="24"/>
          <w:lang w:val="hr-HR"/>
        </w:rPr>
        <w:t xml:space="preserve"> 11/19 i 16/22), Odluci o davanju na korištenje javnih površina i drugih nekretnina u vlasništvu Općine Brtonigla - Verteneglio za postavljanje privremenih objekata (</w:t>
      </w:r>
      <w:r w:rsidRPr="009916DB">
        <w:rPr>
          <w:rFonts w:ascii="Arial" w:hAnsi="Arial" w:cs="Arial"/>
          <w:sz w:val="24"/>
          <w:szCs w:val="24"/>
          <w:lang w:val="hr-HR"/>
        </w:rPr>
        <w:t>"Službene novine Općine Brtonigla- Verteneglio “ broj</w:t>
      </w:r>
      <w:r w:rsidRPr="009916DB">
        <w:rPr>
          <w:rFonts w:ascii="Arial" w:hAnsi="Arial" w:cs="Arial"/>
          <w:bCs/>
          <w:sz w:val="24"/>
          <w:szCs w:val="24"/>
          <w:lang w:val="hr-HR"/>
        </w:rPr>
        <w:t xml:space="preserve"> 9/16) te odredbama </w:t>
      </w:r>
      <w:r w:rsidRPr="009916DB">
        <w:rPr>
          <w:rFonts w:ascii="Arial" w:hAnsi="Arial" w:cs="Arial"/>
          <w:sz w:val="24"/>
          <w:szCs w:val="24"/>
          <w:lang w:val="hr-HR"/>
        </w:rPr>
        <w:t xml:space="preserve">ove Odluke. </w:t>
      </w:r>
    </w:p>
    <w:p w14:paraId="1249C299" w14:textId="77777777" w:rsidR="00646242" w:rsidRPr="009916DB" w:rsidRDefault="00646242" w:rsidP="00646242">
      <w:pPr>
        <w:pStyle w:val="Tijeloteksta"/>
        <w:jc w:val="center"/>
        <w:rPr>
          <w:rFonts w:ascii="Arial" w:hAnsi="Arial" w:cs="Arial"/>
          <w:b/>
        </w:rPr>
      </w:pPr>
    </w:p>
    <w:p w14:paraId="32BB3223" w14:textId="77777777" w:rsidR="00646242" w:rsidRPr="009916DB" w:rsidRDefault="00646242" w:rsidP="00646242">
      <w:pPr>
        <w:pStyle w:val="Tijeloteksta"/>
        <w:jc w:val="center"/>
        <w:rPr>
          <w:rFonts w:ascii="Arial" w:hAnsi="Arial" w:cs="Arial"/>
          <w:b/>
        </w:rPr>
      </w:pPr>
      <w:r w:rsidRPr="009916DB">
        <w:rPr>
          <w:rFonts w:ascii="Arial" w:hAnsi="Arial" w:cs="Arial"/>
          <w:b/>
        </w:rPr>
        <w:t>VIII.</w:t>
      </w:r>
    </w:p>
    <w:p w14:paraId="527F384A" w14:textId="77777777" w:rsidR="00646242" w:rsidRPr="009916DB" w:rsidRDefault="00646242" w:rsidP="00646242">
      <w:pPr>
        <w:pStyle w:val="Tijeloteksta"/>
        <w:rPr>
          <w:rFonts w:ascii="Arial" w:hAnsi="Arial" w:cs="Arial"/>
        </w:rPr>
      </w:pPr>
      <w:r w:rsidRPr="009916DB">
        <w:rPr>
          <w:rFonts w:ascii="Arial" w:hAnsi="Arial" w:cs="Arial"/>
          <w:b/>
        </w:rPr>
        <w:tab/>
      </w:r>
      <w:r w:rsidRPr="009916DB">
        <w:rPr>
          <w:rFonts w:ascii="Arial" w:hAnsi="Arial" w:cs="Arial"/>
        </w:rPr>
        <w:t>Ova Odluka stupa na snagu danom donošenja, a ista će se objaviti i u Službenim novinama Općine Brtonigla - Verteneglio.</w:t>
      </w:r>
    </w:p>
    <w:p w14:paraId="759F44F9" w14:textId="77777777" w:rsidR="00646242" w:rsidRPr="009916DB" w:rsidRDefault="00646242" w:rsidP="00646242">
      <w:pPr>
        <w:rPr>
          <w:rFonts w:ascii="Arial" w:hAnsi="Arial" w:cs="Arial"/>
          <w:sz w:val="24"/>
          <w:szCs w:val="24"/>
          <w:lang w:val="hr-HR"/>
        </w:rPr>
      </w:pPr>
    </w:p>
    <w:p w14:paraId="7A25F958" w14:textId="77777777" w:rsidR="00646242" w:rsidRPr="009916DB" w:rsidRDefault="00646242" w:rsidP="00646242">
      <w:pPr>
        <w:rPr>
          <w:rFonts w:ascii="Arial" w:hAnsi="Arial" w:cs="Arial"/>
          <w:sz w:val="24"/>
          <w:szCs w:val="24"/>
          <w:lang w:val="hr-HR"/>
        </w:rPr>
      </w:pPr>
      <w:r w:rsidRPr="009916DB">
        <w:rPr>
          <w:rFonts w:ascii="Arial" w:hAnsi="Arial" w:cs="Arial"/>
          <w:sz w:val="24"/>
          <w:szCs w:val="24"/>
          <w:lang w:val="hr-HR"/>
        </w:rPr>
        <w:t xml:space="preserve">KLASA: 363-02/25-01/33 </w:t>
      </w:r>
    </w:p>
    <w:p w14:paraId="1DDB8C99" w14:textId="77777777" w:rsidR="00646242" w:rsidRPr="009916DB" w:rsidRDefault="00646242" w:rsidP="00646242">
      <w:pPr>
        <w:rPr>
          <w:rFonts w:ascii="Arial" w:hAnsi="Arial" w:cs="Arial"/>
          <w:sz w:val="24"/>
          <w:szCs w:val="24"/>
          <w:lang w:val="hr-HR"/>
        </w:rPr>
      </w:pPr>
      <w:r w:rsidRPr="009916DB">
        <w:rPr>
          <w:rFonts w:ascii="Arial" w:hAnsi="Arial" w:cs="Arial"/>
          <w:sz w:val="24"/>
          <w:szCs w:val="24"/>
          <w:lang w:val="hr-HR"/>
        </w:rPr>
        <w:t>URBROJ: 2163-13-04/09-25-2</w:t>
      </w:r>
    </w:p>
    <w:p w14:paraId="0AAD8527" w14:textId="77777777" w:rsidR="00646242" w:rsidRPr="009916DB" w:rsidRDefault="00646242" w:rsidP="00646242">
      <w:pPr>
        <w:rPr>
          <w:rFonts w:ascii="Arial" w:hAnsi="Arial" w:cs="Arial"/>
          <w:sz w:val="24"/>
          <w:szCs w:val="24"/>
          <w:lang w:val="hr-HR"/>
        </w:rPr>
      </w:pPr>
      <w:r w:rsidRPr="009916DB">
        <w:rPr>
          <w:rFonts w:ascii="Arial" w:hAnsi="Arial" w:cs="Arial"/>
          <w:sz w:val="24"/>
          <w:szCs w:val="24"/>
          <w:lang w:val="hr-HR"/>
        </w:rPr>
        <w:t>U Brtonigli - Verteneglio, 05. rujna 2025.godine</w:t>
      </w:r>
    </w:p>
    <w:p w14:paraId="3DD9EC28" w14:textId="77777777" w:rsidR="00646242" w:rsidRPr="009916DB" w:rsidRDefault="00646242" w:rsidP="00646242">
      <w:pPr>
        <w:rPr>
          <w:rFonts w:ascii="Arial" w:hAnsi="Arial" w:cs="Arial"/>
          <w:sz w:val="24"/>
          <w:szCs w:val="24"/>
          <w:lang w:val="hr-HR"/>
        </w:rPr>
      </w:pPr>
    </w:p>
    <w:p w14:paraId="6C457CD7" w14:textId="77777777" w:rsidR="00646242" w:rsidRPr="009916DB" w:rsidRDefault="00646242" w:rsidP="00646242">
      <w:pPr>
        <w:jc w:val="center"/>
        <w:rPr>
          <w:rFonts w:ascii="Arial" w:hAnsi="Arial" w:cs="Arial"/>
          <w:sz w:val="24"/>
          <w:szCs w:val="24"/>
          <w:lang w:val="hr-HR"/>
        </w:rPr>
      </w:pPr>
    </w:p>
    <w:p w14:paraId="40D33ACB" w14:textId="77777777" w:rsidR="00646242" w:rsidRPr="009916DB" w:rsidRDefault="00646242" w:rsidP="00646242">
      <w:pPr>
        <w:jc w:val="center"/>
        <w:rPr>
          <w:rFonts w:ascii="Arial" w:hAnsi="Arial" w:cs="Arial"/>
          <w:sz w:val="24"/>
          <w:szCs w:val="24"/>
          <w:lang w:val="hr-HR"/>
        </w:rPr>
      </w:pPr>
      <w:r w:rsidRPr="009916DB">
        <w:rPr>
          <w:rFonts w:ascii="Arial" w:hAnsi="Arial" w:cs="Arial"/>
          <w:sz w:val="24"/>
          <w:szCs w:val="24"/>
          <w:lang w:val="hr-HR"/>
        </w:rPr>
        <w:t>OPĆINSKI NAČELNIK OPĆINE BRTONIGLE - VERTENEGLIO</w:t>
      </w:r>
    </w:p>
    <w:p w14:paraId="02834CCD" w14:textId="3F84EA1A" w:rsidR="00646242" w:rsidRPr="009916DB" w:rsidRDefault="00646242" w:rsidP="00646242">
      <w:pPr>
        <w:jc w:val="center"/>
        <w:rPr>
          <w:rFonts w:ascii="Arial" w:hAnsi="Arial" w:cs="Arial"/>
          <w:sz w:val="24"/>
          <w:szCs w:val="24"/>
          <w:lang w:val="hr-HR"/>
        </w:rPr>
      </w:pPr>
      <w:r w:rsidRPr="009916DB">
        <w:rPr>
          <w:rFonts w:ascii="Arial" w:hAnsi="Arial" w:cs="Arial"/>
          <w:sz w:val="24"/>
          <w:szCs w:val="24"/>
          <w:lang w:val="hr-HR"/>
        </w:rPr>
        <w:t xml:space="preserve">         Neš Sinožić </w:t>
      </w:r>
      <w:proofErr w:type="spellStart"/>
      <w:r w:rsidRPr="009916DB">
        <w:rPr>
          <w:rFonts w:ascii="Arial" w:hAnsi="Arial" w:cs="Arial"/>
          <w:sz w:val="24"/>
          <w:szCs w:val="24"/>
          <w:lang w:val="hr-HR"/>
        </w:rPr>
        <w:t>mag.ing.agr</w:t>
      </w:r>
      <w:proofErr w:type="spellEnd"/>
      <w:r w:rsidRPr="009916DB">
        <w:rPr>
          <w:rFonts w:ascii="Arial" w:hAnsi="Arial" w:cs="Arial"/>
          <w:sz w:val="24"/>
          <w:szCs w:val="24"/>
          <w:lang w:val="hr-HR"/>
        </w:rPr>
        <w:t>.</w:t>
      </w:r>
      <w:r w:rsidR="009916DB">
        <w:rPr>
          <w:rFonts w:ascii="Arial" w:hAnsi="Arial" w:cs="Arial"/>
          <w:sz w:val="24"/>
          <w:szCs w:val="24"/>
          <w:lang w:val="hr-HR"/>
        </w:rPr>
        <w:t xml:space="preserve"> v.r.</w:t>
      </w:r>
    </w:p>
    <w:p w14:paraId="0225F9CB" w14:textId="77777777" w:rsidR="00646242" w:rsidRPr="009916DB" w:rsidRDefault="00646242" w:rsidP="00646242">
      <w:pPr>
        <w:autoSpaceDE w:val="0"/>
        <w:autoSpaceDN w:val="0"/>
        <w:adjustRightInd w:val="0"/>
        <w:spacing w:after="200"/>
        <w:ind w:firstLine="708"/>
        <w:jc w:val="both"/>
        <w:rPr>
          <w:rFonts w:ascii="Arial" w:hAnsi="Arial" w:cs="Arial"/>
          <w:lang w:val="hr-HR"/>
        </w:rPr>
      </w:pPr>
    </w:p>
    <w:p w14:paraId="40333181" w14:textId="77777777" w:rsidR="00646242" w:rsidRPr="009916DB" w:rsidRDefault="00646242" w:rsidP="00646242">
      <w:pPr>
        <w:rPr>
          <w:lang w:val="hr-HR"/>
        </w:rPr>
      </w:pPr>
    </w:p>
    <w:p w14:paraId="396088AC" w14:textId="77777777" w:rsidR="00646242" w:rsidRPr="009916DB" w:rsidRDefault="00646242" w:rsidP="00646242">
      <w:pPr>
        <w:pStyle w:val="Odlomakpopisa"/>
        <w:numPr>
          <w:ilvl w:val="0"/>
          <w:numId w:val="23"/>
        </w:numPr>
        <w:jc w:val="center"/>
        <w:rPr>
          <w:lang w:val="hr-HR"/>
        </w:rPr>
      </w:pPr>
    </w:p>
    <w:p w14:paraId="7BC0F915" w14:textId="77777777" w:rsidR="00646242" w:rsidRPr="009916DB" w:rsidRDefault="00646242" w:rsidP="00646242">
      <w:pPr>
        <w:rPr>
          <w:lang w:val="hr-HR"/>
        </w:rPr>
      </w:pPr>
    </w:p>
    <w:p w14:paraId="5ABA38BF" w14:textId="77777777" w:rsidR="00646242" w:rsidRDefault="00646242" w:rsidP="00646242">
      <w:pPr>
        <w:rPr>
          <w:lang w:val="hr-HR"/>
        </w:rPr>
      </w:pPr>
    </w:p>
    <w:p w14:paraId="001E1C4B" w14:textId="77777777" w:rsidR="009916DB" w:rsidRDefault="009916DB" w:rsidP="00646242">
      <w:pPr>
        <w:rPr>
          <w:lang w:val="hr-HR"/>
        </w:rPr>
      </w:pPr>
    </w:p>
    <w:p w14:paraId="37B38C68" w14:textId="77777777" w:rsidR="009916DB" w:rsidRDefault="009916DB" w:rsidP="00646242">
      <w:pPr>
        <w:rPr>
          <w:lang w:val="hr-HR"/>
        </w:rPr>
      </w:pPr>
    </w:p>
    <w:p w14:paraId="69569ACE" w14:textId="77777777" w:rsidR="009916DB" w:rsidRDefault="009916DB" w:rsidP="00646242">
      <w:pPr>
        <w:rPr>
          <w:lang w:val="hr-HR"/>
        </w:rPr>
      </w:pPr>
    </w:p>
    <w:p w14:paraId="05569A80" w14:textId="77777777" w:rsidR="009916DB" w:rsidRDefault="009916DB" w:rsidP="00646242">
      <w:pPr>
        <w:rPr>
          <w:lang w:val="hr-HR"/>
        </w:rPr>
      </w:pPr>
    </w:p>
    <w:p w14:paraId="3A33D498" w14:textId="77777777" w:rsidR="009916DB" w:rsidRDefault="009916DB" w:rsidP="00646242">
      <w:pPr>
        <w:rPr>
          <w:lang w:val="hr-HR"/>
        </w:rPr>
      </w:pPr>
    </w:p>
    <w:p w14:paraId="6110D9A8" w14:textId="77777777" w:rsidR="009916DB" w:rsidRDefault="009916DB" w:rsidP="00646242">
      <w:pPr>
        <w:rPr>
          <w:lang w:val="hr-HR"/>
        </w:rPr>
      </w:pPr>
    </w:p>
    <w:p w14:paraId="2D6B27FE" w14:textId="77777777" w:rsidR="009916DB" w:rsidRDefault="009916DB" w:rsidP="00646242">
      <w:pPr>
        <w:rPr>
          <w:lang w:val="hr-HR"/>
        </w:rPr>
      </w:pPr>
    </w:p>
    <w:p w14:paraId="656D36EB" w14:textId="77777777" w:rsidR="009916DB" w:rsidRDefault="009916DB" w:rsidP="00646242">
      <w:pPr>
        <w:rPr>
          <w:lang w:val="hr-HR"/>
        </w:rPr>
      </w:pPr>
    </w:p>
    <w:p w14:paraId="2D637FA3" w14:textId="77777777" w:rsidR="009916DB" w:rsidRDefault="009916DB" w:rsidP="00646242">
      <w:pPr>
        <w:rPr>
          <w:lang w:val="hr-HR"/>
        </w:rPr>
      </w:pPr>
    </w:p>
    <w:p w14:paraId="55B572E8" w14:textId="77777777" w:rsidR="009916DB" w:rsidRDefault="009916DB" w:rsidP="00646242">
      <w:pPr>
        <w:rPr>
          <w:lang w:val="hr-HR"/>
        </w:rPr>
      </w:pPr>
    </w:p>
    <w:p w14:paraId="5F57D20E" w14:textId="77777777" w:rsidR="009916DB" w:rsidRDefault="009916DB" w:rsidP="00646242">
      <w:pPr>
        <w:rPr>
          <w:lang w:val="hr-HR"/>
        </w:rPr>
      </w:pPr>
    </w:p>
    <w:p w14:paraId="0BA15292" w14:textId="77777777" w:rsidR="009916DB" w:rsidRDefault="009916DB" w:rsidP="00646242">
      <w:pPr>
        <w:rPr>
          <w:lang w:val="hr-HR"/>
        </w:rPr>
      </w:pPr>
    </w:p>
    <w:p w14:paraId="0096EE3E" w14:textId="77777777" w:rsidR="009916DB" w:rsidRPr="009916DB" w:rsidRDefault="009916DB" w:rsidP="00646242">
      <w:pPr>
        <w:rPr>
          <w:lang w:val="hr-HR"/>
        </w:rPr>
      </w:pPr>
    </w:p>
    <w:p w14:paraId="66201343" w14:textId="77777777" w:rsidR="00646242" w:rsidRPr="009916DB" w:rsidRDefault="00646242" w:rsidP="00646242">
      <w:pPr>
        <w:pStyle w:val="Bezproreda"/>
        <w:rPr>
          <w:sz w:val="22"/>
          <w:szCs w:val="22"/>
          <w:lang w:val="hr-HR"/>
        </w:rPr>
      </w:pPr>
    </w:p>
    <w:tbl>
      <w:tblPr>
        <w:tblStyle w:val="Reetkatablice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612"/>
        <w:gridCol w:w="4776"/>
      </w:tblGrid>
      <w:tr w:rsidR="00646242" w:rsidRPr="009916DB" w14:paraId="6782DB0E" w14:textId="77777777" w:rsidTr="004A2A1B">
        <w:trPr>
          <w:trHeight w:val="567"/>
        </w:trPr>
        <w:tc>
          <w:tcPr>
            <w:tcW w:w="5055" w:type="dxa"/>
            <w:gridSpan w:val="2"/>
            <w:vAlign w:val="center"/>
          </w:tcPr>
          <w:p w14:paraId="778FECF8" w14:textId="77777777" w:rsidR="00646242" w:rsidRPr="009916DB" w:rsidRDefault="00646242" w:rsidP="004A2A1B">
            <w:pPr>
              <w:autoSpaceDE w:val="0"/>
              <w:autoSpaceDN w:val="0"/>
              <w:adjustRightInd w:val="0"/>
              <w:rPr>
                <w:rFonts w:ascii="Calibri" w:hAnsi="Calibri" w:cs="Calibri"/>
                <w:sz w:val="16"/>
                <w:szCs w:val="16"/>
                <w:lang w:val="hr-HR"/>
              </w:rPr>
            </w:pPr>
            <w:r w:rsidRPr="009916DB">
              <w:rPr>
                <w:rFonts w:ascii="Calibri" w:hAnsi="Calibri" w:cs="Calibri"/>
                <w:sz w:val="16"/>
                <w:szCs w:val="16"/>
                <w:lang w:val="hr-HR"/>
              </w:rPr>
              <w:lastRenderedPageBreak/>
              <w:t xml:space="preserve">                                                    </w:t>
            </w:r>
            <w:r w:rsidRPr="009916DB">
              <w:rPr>
                <w:rFonts w:ascii="Calibri" w:hAnsi="Calibri" w:cs="Calibri"/>
                <w:noProof/>
                <w:sz w:val="16"/>
                <w:szCs w:val="16"/>
                <w:lang w:val="hr-HR"/>
              </w:rPr>
              <w:drawing>
                <wp:inline distT="0" distB="0" distL="0" distR="0" wp14:anchorId="24262F35" wp14:editId="50F76E6A">
                  <wp:extent cx="252000" cy="252000"/>
                  <wp:effectExtent l="0" t="0" r="0" b="0"/>
                  <wp:docPr id="176693287" name="Picture 3" descr="A picture containing text, clipart, vector graphics&#10;&#10;Description automatically generated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7" name="Picture 7" descr="A picture containing text, clipart, vector graphics&#10;&#10;Description automatically generated"/>
                          <pic:cNvPicPr/>
                        </pic:nvPicPr>
                        <pic:blipFill>
                          <a:blip r:embed="rId1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52000" cy="2520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646242" w:rsidRPr="009916DB" w14:paraId="757C4628" w14:textId="77777777" w:rsidTr="004A2A1B">
        <w:trPr>
          <w:trHeight w:val="1570"/>
        </w:trPr>
        <w:tc>
          <w:tcPr>
            <w:tcW w:w="279" w:type="dxa"/>
            <w:vAlign w:val="center"/>
          </w:tcPr>
          <w:p w14:paraId="221A96C2" w14:textId="77777777" w:rsidR="00646242" w:rsidRPr="009916DB" w:rsidRDefault="00646242" w:rsidP="004A2A1B">
            <w:pPr>
              <w:autoSpaceDE w:val="0"/>
              <w:autoSpaceDN w:val="0"/>
              <w:adjustRightInd w:val="0"/>
              <w:jc w:val="center"/>
              <w:rPr>
                <w:rFonts w:ascii="Calibri" w:hAnsi="Calibri" w:cs="Calibri"/>
                <w:sz w:val="16"/>
                <w:szCs w:val="16"/>
                <w:lang w:val="hr-HR"/>
              </w:rPr>
            </w:pPr>
            <w:r w:rsidRPr="009916DB">
              <w:rPr>
                <w:rFonts w:ascii="Calibri" w:hAnsi="Calibri" w:cs="Calibri"/>
                <w:noProof/>
                <w:sz w:val="16"/>
                <w:szCs w:val="16"/>
                <w:lang w:val="hr-HR"/>
              </w:rPr>
              <w:drawing>
                <wp:inline distT="0" distB="0" distL="0" distR="0" wp14:anchorId="2A151FE9" wp14:editId="1A808EEA">
                  <wp:extent cx="252000" cy="252000"/>
                  <wp:effectExtent l="0" t="0" r="0" b="0"/>
                  <wp:docPr id="750403482" name="Picture 2" descr="Slika na kojoj se prikazuje simbol, tekst, emblem, zastava&#10;&#10;Sadržaj generiran uz AI možda nije točan.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750403482" name="Picture 2" descr="Slika na kojoj se prikazuje simbol, tekst, emblem, zastava&#10;&#10;Sadržaj generiran uz AI možda nije točan."/>
                          <pic:cNvPicPr/>
                        </pic:nvPicPr>
                        <pic:blipFill>
                          <a:blip r:embed="rId1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52000" cy="2520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776" w:type="dxa"/>
          </w:tcPr>
          <w:p w14:paraId="71164ED0" w14:textId="77777777" w:rsidR="00646242" w:rsidRPr="009916DB" w:rsidRDefault="00646242" w:rsidP="004A2A1B">
            <w:pPr>
              <w:autoSpaceDE w:val="0"/>
              <w:autoSpaceDN w:val="0"/>
              <w:adjustRightInd w:val="0"/>
              <w:rPr>
                <w:rFonts w:ascii="Calibri" w:hAnsi="Calibri" w:cs="Calibri"/>
                <w:sz w:val="16"/>
                <w:szCs w:val="16"/>
                <w:lang w:val="hr-HR"/>
              </w:rPr>
            </w:pPr>
            <w:r w:rsidRPr="009916DB">
              <w:rPr>
                <w:rFonts w:ascii="Calibri" w:hAnsi="Calibri" w:cs="Calibri"/>
                <w:sz w:val="16"/>
                <w:szCs w:val="16"/>
                <w:lang w:val="hr-HR"/>
              </w:rPr>
              <w:t>REPUBLIKA HRVATSKA - REPUBBLICA DI CROAZIA</w:t>
            </w:r>
          </w:p>
          <w:p w14:paraId="7FDA868F" w14:textId="77777777" w:rsidR="00646242" w:rsidRPr="009916DB" w:rsidRDefault="00646242" w:rsidP="004A2A1B">
            <w:pPr>
              <w:autoSpaceDE w:val="0"/>
              <w:autoSpaceDN w:val="0"/>
              <w:adjustRightInd w:val="0"/>
              <w:rPr>
                <w:rFonts w:ascii="Calibri" w:hAnsi="Calibri" w:cs="Calibri"/>
                <w:sz w:val="16"/>
                <w:szCs w:val="16"/>
                <w:lang w:val="hr-HR"/>
              </w:rPr>
            </w:pPr>
            <w:r w:rsidRPr="009916DB">
              <w:rPr>
                <w:rFonts w:ascii="Calibri" w:hAnsi="Calibri" w:cs="Calibri"/>
                <w:sz w:val="16"/>
                <w:szCs w:val="16"/>
                <w:lang w:val="hr-HR"/>
              </w:rPr>
              <w:t>ISTARSKA ŽUPANIJA - REGIONE ISTRIANA</w:t>
            </w:r>
          </w:p>
          <w:p w14:paraId="7D6905AB" w14:textId="77777777" w:rsidR="00646242" w:rsidRPr="009916DB" w:rsidRDefault="00646242" w:rsidP="004A2A1B">
            <w:pPr>
              <w:autoSpaceDE w:val="0"/>
              <w:autoSpaceDN w:val="0"/>
              <w:adjustRightInd w:val="0"/>
              <w:rPr>
                <w:rFonts w:ascii="Calibri" w:hAnsi="Calibri" w:cs="Calibri"/>
                <w:sz w:val="16"/>
                <w:szCs w:val="16"/>
                <w:lang w:val="hr-HR"/>
              </w:rPr>
            </w:pPr>
            <w:r w:rsidRPr="009916DB">
              <w:rPr>
                <w:rFonts w:ascii="Calibri" w:hAnsi="Calibri" w:cs="Calibri"/>
                <w:sz w:val="16"/>
                <w:szCs w:val="16"/>
                <w:lang w:val="hr-HR"/>
              </w:rPr>
              <w:t xml:space="preserve">Općina Brtonigla-Verteneglio - </w:t>
            </w:r>
            <w:proofErr w:type="spellStart"/>
            <w:r w:rsidRPr="009916DB">
              <w:rPr>
                <w:rFonts w:ascii="Calibri" w:hAnsi="Calibri" w:cs="Calibri"/>
                <w:sz w:val="16"/>
                <w:szCs w:val="16"/>
                <w:lang w:val="hr-HR"/>
              </w:rPr>
              <w:t>Comune</w:t>
            </w:r>
            <w:proofErr w:type="spellEnd"/>
            <w:r w:rsidRPr="009916DB">
              <w:rPr>
                <w:rFonts w:ascii="Calibri" w:hAnsi="Calibri" w:cs="Calibri"/>
                <w:sz w:val="16"/>
                <w:szCs w:val="16"/>
                <w:lang w:val="hr-HR"/>
              </w:rPr>
              <w:t xml:space="preserve"> di Brtonigla-Verteneglio</w:t>
            </w:r>
          </w:p>
          <w:p w14:paraId="410B7CB6" w14:textId="77777777" w:rsidR="00646242" w:rsidRPr="009916DB" w:rsidRDefault="00646242" w:rsidP="004A2A1B">
            <w:pPr>
              <w:autoSpaceDE w:val="0"/>
              <w:autoSpaceDN w:val="0"/>
              <w:adjustRightInd w:val="0"/>
              <w:rPr>
                <w:rFonts w:ascii="Calibri" w:hAnsi="Calibri" w:cs="Calibri"/>
                <w:sz w:val="16"/>
                <w:szCs w:val="16"/>
                <w:lang w:val="hr-HR"/>
              </w:rPr>
            </w:pPr>
            <w:r w:rsidRPr="009916DB">
              <w:rPr>
                <w:rFonts w:ascii="Calibri" w:hAnsi="Calibri" w:cs="Calibri"/>
                <w:sz w:val="16"/>
                <w:szCs w:val="16"/>
                <w:lang w:val="hr-HR"/>
              </w:rPr>
              <w:t>OPĆINSKI NAČELNIK - IL SINDACO</w:t>
            </w:r>
          </w:p>
          <w:p w14:paraId="70BC3B3D" w14:textId="77777777" w:rsidR="00646242" w:rsidRPr="009916DB" w:rsidRDefault="00646242" w:rsidP="004A2A1B">
            <w:pPr>
              <w:autoSpaceDE w:val="0"/>
              <w:autoSpaceDN w:val="0"/>
              <w:adjustRightInd w:val="0"/>
              <w:rPr>
                <w:rFonts w:ascii="Calibri" w:hAnsi="Calibri" w:cs="Calibri"/>
                <w:sz w:val="16"/>
                <w:szCs w:val="16"/>
                <w:lang w:val="hr-HR"/>
              </w:rPr>
            </w:pPr>
            <w:r w:rsidRPr="009916DB">
              <w:rPr>
                <w:rFonts w:ascii="Calibri" w:hAnsi="Calibri" w:cs="Calibri"/>
                <w:sz w:val="16"/>
                <w:szCs w:val="16"/>
                <w:lang w:val="hr-HR"/>
              </w:rPr>
              <w:t xml:space="preserve">52474 Brtonigla-Verteneglio, Trg Sv. Zenona / </w:t>
            </w:r>
            <w:proofErr w:type="spellStart"/>
            <w:r w:rsidRPr="009916DB">
              <w:rPr>
                <w:rFonts w:ascii="Calibri" w:hAnsi="Calibri" w:cs="Calibri"/>
                <w:sz w:val="16"/>
                <w:szCs w:val="16"/>
                <w:lang w:val="hr-HR"/>
              </w:rPr>
              <w:t>Piazza</w:t>
            </w:r>
            <w:proofErr w:type="spellEnd"/>
            <w:r w:rsidRPr="009916DB">
              <w:rPr>
                <w:rFonts w:ascii="Calibri" w:hAnsi="Calibri" w:cs="Calibri"/>
                <w:sz w:val="16"/>
                <w:szCs w:val="16"/>
                <w:lang w:val="hr-HR"/>
              </w:rPr>
              <w:t xml:space="preserve"> S. Zenone 1</w:t>
            </w:r>
          </w:p>
          <w:p w14:paraId="00398D4C" w14:textId="77777777" w:rsidR="00646242" w:rsidRPr="009916DB" w:rsidRDefault="00646242" w:rsidP="004A2A1B">
            <w:pPr>
              <w:autoSpaceDE w:val="0"/>
              <w:autoSpaceDN w:val="0"/>
              <w:adjustRightInd w:val="0"/>
              <w:rPr>
                <w:rFonts w:ascii="Calibri" w:hAnsi="Calibri" w:cs="Calibri"/>
                <w:sz w:val="16"/>
                <w:szCs w:val="16"/>
                <w:lang w:val="hr-HR"/>
              </w:rPr>
            </w:pPr>
            <w:r w:rsidRPr="009916DB">
              <w:rPr>
                <w:rFonts w:ascii="Calibri" w:hAnsi="Calibri" w:cs="Calibri"/>
                <w:sz w:val="16"/>
                <w:szCs w:val="16"/>
                <w:lang w:val="hr-HR"/>
              </w:rPr>
              <w:t>Tel. &amp; Fax: +385 (0)52 774-174</w:t>
            </w:r>
          </w:p>
          <w:p w14:paraId="3AEE5315" w14:textId="77777777" w:rsidR="00646242" w:rsidRPr="009916DB" w:rsidRDefault="00646242" w:rsidP="004A2A1B">
            <w:pPr>
              <w:autoSpaceDE w:val="0"/>
              <w:autoSpaceDN w:val="0"/>
              <w:adjustRightInd w:val="0"/>
              <w:rPr>
                <w:rFonts w:ascii="Calibri" w:hAnsi="Calibri" w:cs="Calibri"/>
                <w:sz w:val="16"/>
                <w:szCs w:val="16"/>
                <w:lang w:val="hr-HR"/>
              </w:rPr>
            </w:pPr>
            <w:r w:rsidRPr="009916DB">
              <w:rPr>
                <w:rFonts w:ascii="Calibri" w:hAnsi="Calibri" w:cs="Calibri"/>
                <w:sz w:val="16"/>
                <w:szCs w:val="16"/>
                <w:lang w:val="hr-HR"/>
              </w:rPr>
              <w:t>E-mail: info@brtonigla-verteneglio.hr</w:t>
            </w:r>
          </w:p>
          <w:p w14:paraId="63F6287E" w14:textId="77777777" w:rsidR="00646242" w:rsidRPr="009916DB" w:rsidRDefault="00646242" w:rsidP="004A2A1B">
            <w:pPr>
              <w:autoSpaceDE w:val="0"/>
              <w:autoSpaceDN w:val="0"/>
              <w:adjustRightInd w:val="0"/>
              <w:rPr>
                <w:rFonts w:ascii="Calibri" w:hAnsi="Calibri" w:cs="Calibri"/>
                <w:sz w:val="16"/>
                <w:szCs w:val="16"/>
                <w:lang w:val="hr-HR"/>
              </w:rPr>
            </w:pPr>
            <w:r w:rsidRPr="009916DB">
              <w:rPr>
                <w:rFonts w:ascii="Calibri" w:hAnsi="Calibri" w:cs="Calibri"/>
                <w:sz w:val="16"/>
                <w:szCs w:val="16"/>
                <w:lang w:val="hr-HR"/>
              </w:rPr>
              <w:t>www.brtonigla-verteneglio.hr</w:t>
            </w:r>
          </w:p>
        </w:tc>
      </w:tr>
    </w:tbl>
    <w:p w14:paraId="3B9C6B4F" w14:textId="77777777" w:rsidR="00646242" w:rsidRPr="009916DB" w:rsidRDefault="00646242" w:rsidP="00646242">
      <w:pPr>
        <w:pStyle w:val="Bezproreda"/>
        <w:rPr>
          <w:sz w:val="22"/>
          <w:szCs w:val="22"/>
          <w:lang w:val="hr-HR"/>
        </w:rPr>
      </w:pPr>
    </w:p>
    <w:p w14:paraId="7ACD9C6C" w14:textId="77777777" w:rsidR="00646242" w:rsidRPr="009916DB" w:rsidRDefault="00646242" w:rsidP="00646242">
      <w:pPr>
        <w:rPr>
          <w:rFonts w:ascii="Arial" w:hAnsi="Arial" w:cs="Arial"/>
          <w:sz w:val="24"/>
          <w:szCs w:val="24"/>
          <w:lang w:val="hr-HR"/>
        </w:rPr>
      </w:pPr>
      <w:r w:rsidRPr="009916DB">
        <w:rPr>
          <w:rFonts w:ascii="Arial" w:hAnsi="Arial" w:cs="Arial"/>
          <w:sz w:val="24"/>
          <w:szCs w:val="24"/>
          <w:lang w:val="hr-HR"/>
        </w:rPr>
        <w:t>KLASA: 650-01/25-01/03</w:t>
      </w:r>
    </w:p>
    <w:p w14:paraId="3CF6DC90" w14:textId="77777777" w:rsidR="00646242" w:rsidRPr="009916DB" w:rsidRDefault="00646242" w:rsidP="00646242">
      <w:pPr>
        <w:jc w:val="both"/>
        <w:rPr>
          <w:rFonts w:ascii="Arial" w:hAnsi="Arial" w:cs="Arial"/>
          <w:sz w:val="24"/>
          <w:szCs w:val="24"/>
          <w:lang w:val="hr-HR"/>
        </w:rPr>
      </w:pPr>
      <w:r w:rsidRPr="009916DB">
        <w:rPr>
          <w:rFonts w:ascii="Arial" w:hAnsi="Arial" w:cs="Arial"/>
          <w:sz w:val="24"/>
          <w:szCs w:val="24"/>
          <w:lang w:val="hr-HR"/>
        </w:rPr>
        <w:t>URBROJ: 2163-13-04/04-24-8</w:t>
      </w:r>
    </w:p>
    <w:p w14:paraId="65784791" w14:textId="77777777" w:rsidR="00646242" w:rsidRPr="009916DB" w:rsidRDefault="00646242" w:rsidP="00646242">
      <w:pPr>
        <w:jc w:val="both"/>
        <w:rPr>
          <w:rFonts w:ascii="Arial" w:hAnsi="Arial" w:cs="Arial"/>
          <w:sz w:val="24"/>
          <w:szCs w:val="24"/>
          <w:lang w:val="hr-HR"/>
        </w:rPr>
      </w:pPr>
      <w:r w:rsidRPr="009916DB">
        <w:rPr>
          <w:rFonts w:ascii="Arial" w:hAnsi="Arial" w:cs="Arial"/>
          <w:sz w:val="24"/>
          <w:szCs w:val="24"/>
          <w:lang w:val="hr-HR"/>
        </w:rPr>
        <w:t>Brtonigla - Verteneglio, 05. rujna 2025. godine</w:t>
      </w:r>
    </w:p>
    <w:p w14:paraId="0DC48B9D" w14:textId="77777777" w:rsidR="00646242" w:rsidRPr="009916DB" w:rsidRDefault="00646242" w:rsidP="00646242">
      <w:pPr>
        <w:rPr>
          <w:rFonts w:ascii="Arial" w:hAnsi="Arial" w:cs="Arial"/>
          <w:sz w:val="24"/>
          <w:szCs w:val="24"/>
          <w:lang w:val="hr-HR"/>
        </w:rPr>
      </w:pPr>
    </w:p>
    <w:p w14:paraId="3A6D3E50" w14:textId="13E8FB1B" w:rsidR="00646242" w:rsidRPr="009916DB" w:rsidRDefault="00646242" w:rsidP="009916DB">
      <w:pPr>
        <w:pStyle w:val="Default"/>
        <w:ind w:firstLine="708"/>
        <w:jc w:val="both"/>
        <w:rPr>
          <w:lang w:val="hr-HR"/>
        </w:rPr>
      </w:pPr>
      <w:r w:rsidRPr="009916DB">
        <w:rPr>
          <w:lang w:val="hr-HR"/>
        </w:rPr>
        <w:t xml:space="preserve">Na temelju članka 52. Statuta Općine Brtonigla - Verteneglio (Službene novine Općine Brtonigla - Verteneglio br. 03/18, 03/21, 07/21 - </w:t>
      </w:r>
      <w:proofErr w:type="spellStart"/>
      <w:r w:rsidRPr="009916DB">
        <w:rPr>
          <w:lang w:val="hr-HR"/>
        </w:rPr>
        <w:t>Proč.tekst</w:t>
      </w:r>
      <w:proofErr w:type="spellEnd"/>
      <w:r w:rsidRPr="009916DB">
        <w:rPr>
          <w:lang w:val="hr-HR"/>
        </w:rPr>
        <w:t xml:space="preserve"> i 16/22),  čl. 8. Pravilnika o provedbi postupaka jednostavne nabave (Službene novine Općine Brtonigla - Verteneglio br. 06/17) Općinski načelnik Općine Brtonigla - Verteneglio, donosi</w:t>
      </w:r>
    </w:p>
    <w:p w14:paraId="0BFC5FE7" w14:textId="77777777" w:rsidR="00646242" w:rsidRPr="009916DB" w:rsidRDefault="00646242" w:rsidP="00646242">
      <w:pPr>
        <w:jc w:val="center"/>
        <w:rPr>
          <w:rFonts w:ascii="Arial" w:hAnsi="Arial" w:cs="Arial"/>
          <w:b/>
          <w:sz w:val="24"/>
          <w:szCs w:val="24"/>
          <w:lang w:val="hr-HR"/>
        </w:rPr>
      </w:pPr>
      <w:r w:rsidRPr="009916DB">
        <w:rPr>
          <w:rFonts w:ascii="Arial" w:hAnsi="Arial" w:cs="Arial"/>
          <w:b/>
          <w:sz w:val="24"/>
          <w:szCs w:val="24"/>
          <w:lang w:val="hr-HR"/>
        </w:rPr>
        <w:t>O D L U K U</w:t>
      </w:r>
    </w:p>
    <w:p w14:paraId="6BF7D66A" w14:textId="77777777" w:rsidR="00646242" w:rsidRPr="009916DB" w:rsidRDefault="00646242" w:rsidP="00646242">
      <w:pPr>
        <w:jc w:val="center"/>
        <w:rPr>
          <w:rFonts w:ascii="Arial" w:hAnsi="Arial" w:cs="Arial"/>
          <w:b/>
          <w:sz w:val="24"/>
          <w:szCs w:val="24"/>
          <w:lang w:val="hr-HR"/>
        </w:rPr>
      </w:pPr>
      <w:r w:rsidRPr="009916DB">
        <w:rPr>
          <w:rFonts w:ascii="Arial" w:hAnsi="Arial" w:cs="Arial"/>
          <w:b/>
          <w:sz w:val="24"/>
          <w:szCs w:val="24"/>
          <w:lang w:val="hr-HR"/>
        </w:rPr>
        <w:t>o odabiru najpovoljnije ponude u postupku jednostavne nabave</w:t>
      </w:r>
    </w:p>
    <w:p w14:paraId="25010C4D" w14:textId="77777777" w:rsidR="00646242" w:rsidRPr="009916DB" w:rsidRDefault="00646242" w:rsidP="009916DB">
      <w:pPr>
        <w:rPr>
          <w:rFonts w:ascii="Arial" w:hAnsi="Arial" w:cs="Arial"/>
          <w:b/>
          <w:sz w:val="24"/>
          <w:szCs w:val="24"/>
          <w:lang w:val="hr-HR"/>
        </w:rPr>
      </w:pPr>
    </w:p>
    <w:p w14:paraId="547A7902" w14:textId="393E78DF" w:rsidR="00646242" w:rsidRPr="009916DB" w:rsidRDefault="00646242" w:rsidP="009916DB">
      <w:pPr>
        <w:jc w:val="center"/>
        <w:rPr>
          <w:rFonts w:ascii="Arial" w:hAnsi="Arial" w:cs="Arial"/>
          <w:b/>
          <w:sz w:val="24"/>
          <w:szCs w:val="24"/>
          <w:lang w:val="hr-HR"/>
        </w:rPr>
      </w:pPr>
      <w:r w:rsidRPr="009916DB">
        <w:rPr>
          <w:rFonts w:ascii="Arial" w:hAnsi="Arial" w:cs="Arial"/>
          <w:b/>
          <w:sz w:val="24"/>
          <w:szCs w:val="24"/>
          <w:lang w:val="hr-HR"/>
        </w:rPr>
        <w:t>I.</w:t>
      </w:r>
    </w:p>
    <w:p w14:paraId="7981212F" w14:textId="77777777" w:rsidR="00646242" w:rsidRPr="009916DB" w:rsidRDefault="00646242" w:rsidP="00646242">
      <w:pPr>
        <w:jc w:val="both"/>
        <w:rPr>
          <w:rFonts w:ascii="Arial" w:hAnsi="Arial" w:cs="Arial"/>
          <w:sz w:val="24"/>
          <w:szCs w:val="24"/>
          <w:lang w:val="hr-HR"/>
        </w:rPr>
      </w:pPr>
      <w:r w:rsidRPr="009916DB">
        <w:rPr>
          <w:rFonts w:ascii="Arial" w:hAnsi="Arial" w:cs="Arial"/>
          <w:sz w:val="24"/>
          <w:szCs w:val="24"/>
          <w:lang w:val="hr-HR"/>
        </w:rPr>
        <w:t xml:space="preserve"> </w:t>
      </w:r>
      <w:r w:rsidRPr="009916DB">
        <w:rPr>
          <w:rFonts w:ascii="Arial" w:hAnsi="Arial" w:cs="Arial"/>
          <w:sz w:val="24"/>
          <w:szCs w:val="24"/>
          <w:lang w:val="hr-HR"/>
        </w:rPr>
        <w:tab/>
        <w:t xml:space="preserve">U postupku provedbe jednostavne nabave radi </w:t>
      </w:r>
      <w:bookmarkStart w:id="6" w:name="_Hlk102394974"/>
      <w:r w:rsidRPr="009916DB">
        <w:rPr>
          <w:rFonts w:ascii="Arial" w:hAnsi="Arial" w:cs="Arial"/>
          <w:sz w:val="24"/>
          <w:szCs w:val="24"/>
          <w:lang w:val="hr-HR"/>
        </w:rPr>
        <w:t xml:space="preserve">izvršenja usluge </w:t>
      </w:r>
      <w:bookmarkEnd w:id="6"/>
      <w:r w:rsidRPr="009916DB">
        <w:rPr>
          <w:rFonts w:ascii="Arial" w:hAnsi="Arial" w:cs="Arial"/>
          <w:sz w:val="24"/>
          <w:szCs w:val="24"/>
          <w:lang w:val="hr-HR"/>
        </w:rPr>
        <w:t>i</w:t>
      </w:r>
      <w:bookmarkStart w:id="7" w:name="_Hlk207957790"/>
      <w:r w:rsidRPr="009916DB">
        <w:rPr>
          <w:rFonts w:ascii="Arial" w:hAnsi="Arial" w:cs="Arial"/>
          <w:sz w:val="24"/>
          <w:szCs w:val="24"/>
          <w:lang w:val="hr-HR"/>
        </w:rPr>
        <w:t xml:space="preserve">mplementacije programskog rješenja rizničkog poslovanja u postojeće programsko rješenje </w:t>
      </w:r>
      <w:proofErr w:type="spellStart"/>
      <w:r w:rsidRPr="009916DB">
        <w:rPr>
          <w:rFonts w:ascii="Arial" w:hAnsi="Arial" w:cs="Arial"/>
          <w:sz w:val="24"/>
          <w:szCs w:val="24"/>
          <w:lang w:val="hr-HR"/>
        </w:rPr>
        <w:t>MunicipalSOFT</w:t>
      </w:r>
      <w:bookmarkEnd w:id="7"/>
      <w:proofErr w:type="spellEnd"/>
      <w:r w:rsidRPr="009916DB">
        <w:rPr>
          <w:rFonts w:ascii="Arial" w:eastAsiaTheme="minorEastAsia" w:hAnsi="Arial" w:cs="Arial"/>
          <w:sz w:val="24"/>
          <w:szCs w:val="24"/>
          <w:lang w:val="hr-HR"/>
        </w:rPr>
        <w:t>, e</w:t>
      </w:r>
      <w:r w:rsidRPr="009916DB">
        <w:rPr>
          <w:rFonts w:ascii="Arial" w:hAnsi="Arial" w:cs="Arial"/>
          <w:sz w:val="24"/>
          <w:szCs w:val="24"/>
          <w:lang w:val="hr-HR"/>
        </w:rPr>
        <w:t xml:space="preserve">videncijski broj nabave: JN-2025/79, odabrana je ponuda </w:t>
      </w:r>
      <w:bookmarkStart w:id="8" w:name="_Hlk95818409"/>
      <w:r w:rsidRPr="009916DB">
        <w:rPr>
          <w:rFonts w:ascii="Arial" w:hAnsi="Arial" w:cs="Arial"/>
          <w:sz w:val="24"/>
          <w:szCs w:val="24"/>
          <w:lang w:val="hr-HR"/>
        </w:rPr>
        <w:t xml:space="preserve">br. </w:t>
      </w:r>
      <w:bookmarkStart w:id="9" w:name="_Hlk95819765"/>
      <w:bookmarkEnd w:id="8"/>
      <w:r w:rsidRPr="009916DB">
        <w:rPr>
          <w:rFonts w:ascii="Arial" w:eastAsiaTheme="minorHAnsi" w:hAnsi="Arial" w:cs="Arial"/>
          <w:bCs/>
          <w:sz w:val="24"/>
          <w:szCs w:val="24"/>
          <w:lang w:val="hr-HR" w:eastAsia="en-US"/>
        </w:rPr>
        <w:t>81-25-00092 od 03.09.2025.godine</w:t>
      </w:r>
      <w:r w:rsidRPr="009916DB">
        <w:rPr>
          <w:rFonts w:ascii="Arial" w:hAnsi="Arial" w:cs="Arial"/>
          <w:sz w:val="24"/>
          <w:szCs w:val="24"/>
          <w:lang w:val="hr-HR"/>
        </w:rPr>
        <w:t xml:space="preserve">, ponuditelja </w:t>
      </w:r>
      <w:bookmarkStart w:id="10" w:name="_Hlk527096154"/>
      <w:proofErr w:type="spellStart"/>
      <w:r w:rsidRPr="009916DB">
        <w:rPr>
          <w:rFonts w:ascii="Arial" w:hAnsi="Arial" w:cs="Arial"/>
          <w:sz w:val="24"/>
          <w:szCs w:val="24"/>
          <w:lang w:val="hr-HR"/>
        </w:rPr>
        <w:t>Municipal</w:t>
      </w:r>
      <w:proofErr w:type="spellEnd"/>
      <w:r w:rsidRPr="009916DB">
        <w:rPr>
          <w:rFonts w:ascii="Arial" w:hAnsi="Arial" w:cs="Arial"/>
          <w:sz w:val="24"/>
          <w:szCs w:val="24"/>
          <w:lang w:val="hr-HR"/>
        </w:rPr>
        <w:t xml:space="preserve"> d.o.o., Zagreb, Ulica grada Vukovara 284, OIB 82161914947, </w:t>
      </w:r>
      <w:bookmarkEnd w:id="10"/>
      <w:r w:rsidRPr="009916DB">
        <w:rPr>
          <w:rFonts w:ascii="Arial" w:hAnsi="Arial" w:cs="Arial"/>
          <w:sz w:val="24"/>
          <w:szCs w:val="24"/>
          <w:lang w:val="hr-HR"/>
        </w:rPr>
        <w:t xml:space="preserve">za  ponuđenu cijenu u iznosu od  </w:t>
      </w:r>
      <w:bookmarkEnd w:id="9"/>
      <w:r w:rsidRPr="009916DB">
        <w:rPr>
          <w:rFonts w:ascii="Arial" w:hAnsi="Arial" w:cs="Arial"/>
          <w:sz w:val="24"/>
          <w:szCs w:val="24"/>
          <w:lang w:val="hr-HR"/>
        </w:rPr>
        <w:t>6.860,00 EUR bez PDV-a, odnosno 8.575,00 EUR sa PDV-om.</w:t>
      </w:r>
    </w:p>
    <w:p w14:paraId="69E2F1A5" w14:textId="77777777" w:rsidR="00646242" w:rsidRPr="009916DB" w:rsidRDefault="00646242" w:rsidP="00646242">
      <w:pPr>
        <w:ind w:firstLine="708"/>
        <w:jc w:val="both"/>
        <w:rPr>
          <w:rFonts w:ascii="Arial" w:hAnsi="Arial" w:cs="Arial"/>
          <w:sz w:val="24"/>
          <w:szCs w:val="24"/>
          <w:lang w:val="hr-HR"/>
        </w:rPr>
      </w:pPr>
    </w:p>
    <w:p w14:paraId="0F1D6C83" w14:textId="2CAFCD45" w:rsidR="00646242" w:rsidRPr="009916DB" w:rsidRDefault="00646242" w:rsidP="009916DB">
      <w:pPr>
        <w:jc w:val="center"/>
        <w:rPr>
          <w:rFonts w:ascii="Arial" w:hAnsi="Arial" w:cs="Arial"/>
          <w:b/>
          <w:sz w:val="24"/>
          <w:szCs w:val="24"/>
          <w:lang w:val="hr-HR"/>
        </w:rPr>
      </w:pPr>
      <w:r w:rsidRPr="009916DB">
        <w:rPr>
          <w:rFonts w:ascii="Arial" w:hAnsi="Arial" w:cs="Arial"/>
          <w:b/>
          <w:sz w:val="24"/>
          <w:szCs w:val="24"/>
          <w:lang w:val="hr-HR"/>
        </w:rPr>
        <w:t>II.</w:t>
      </w:r>
    </w:p>
    <w:p w14:paraId="76D8A9A4" w14:textId="77777777" w:rsidR="00646242" w:rsidRPr="009916DB" w:rsidRDefault="00646242" w:rsidP="00646242">
      <w:pPr>
        <w:jc w:val="both"/>
        <w:rPr>
          <w:rFonts w:ascii="Arial" w:hAnsi="Arial" w:cs="Arial"/>
          <w:sz w:val="24"/>
          <w:szCs w:val="24"/>
          <w:lang w:val="hr-HR"/>
        </w:rPr>
      </w:pPr>
      <w:r w:rsidRPr="009916DB">
        <w:rPr>
          <w:rFonts w:ascii="Arial" w:hAnsi="Arial" w:cs="Arial"/>
          <w:sz w:val="24"/>
          <w:szCs w:val="24"/>
          <w:lang w:val="hr-HR"/>
        </w:rPr>
        <w:t xml:space="preserve"> </w:t>
      </w:r>
      <w:r w:rsidRPr="009916DB">
        <w:rPr>
          <w:rFonts w:ascii="Arial" w:hAnsi="Arial" w:cs="Arial"/>
          <w:sz w:val="24"/>
          <w:szCs w:val="24"/>
          <w:lang w:val="hr-HR"/>
        </w:rPr>
        <w:tab/>
        <w:t xml:space="preserve">Naručitelj će s odabranim ponuditeljem sklopiti Ugovor za  izvršenje usluge iz točke I. ove Odluke, sukladno uvjetima iz Poziva na  dostavu ponuda u postupku jednostavne nabave </w:t>
      </w:r>
      <w:bookmarkStart w:id="11" w:name="_Hlk25659309"/>
      <w:r w:rsidRPr="009916DB">
        <w:rPr>
          <w:rFonts w:ascii="Arial" w:hAnsi="Arial" w:cs="Arial"/>
          <w:sz w:val="24"/>
          <w:szCs w:val="24"/>
          <w:lang w:val="hr-HR"/>
        </w:rPr>
        <w:t xml:space="preserve">KLASA: 650-01/25-01/03 URBROJ:2163-13-04/04-25-5 od 28. kolovoza 2025.godine te ponudi ponuditelja br. </w:t>
      </w:r>
      <w:r w:rsidRPr="009916DB">
        <w:rPr>
          <w:rFonts w:ascii="Arial" w:eastAsiaTheme="minorHAnsi" w:hAnsi="Arial" w:cs="Arial"/>
          <w:bCs/>
          <w:sz w:val="24"/>
          <w:szCs w:val="24"/>
          <w:lang w:val="hr-HR" w:eastAsia="en-US"/>
        </w:rPr>
        <w:t>81-25-00092 od 03. rujna 2025.godine</w:t>
      </w:r>
      <w:r w:rsidRPr="009916DB">
        <w:rPr>
          <w:rFonts w:ascii="Arial" w:hAnsi="Arial" w:cs="Arial"/>
          <w:sz w:val="24"/>
          <w:szCs w:val="24"/>
          <w:lang w:val="hr-HR"/>
        </w:rPr>
        <w:t xml:space="preserve">. </w:t>
      </w:r>
    </w:p>
    <w:bookmarkEnd w:id="11"/>
    <w:p w14:paraId="63DEAC82" w14:textId="6F628F3A" w:rsidR="00646242" w:rsidRPr="009916DB" w:rsidRDefault="00646242" w:rsidP="009916DB">
      <w:pPr>
        <w:jc w:val="both"/>
        <w:rPr>
          <w:rFonts w:ascii="Arial" w:hAnsi="Arial" w:cs="Arial"/>
          <w:sz w:val="24"/>
          <w:szCs w:val="24"/>
          <w:lang w:val="hr-HR"/>
        </w:rPr>
      </w:pPr>
    </w:p>
    <w:p w14:paraId="66C43942" w14:textId="331DA8FF" w:rsidR="00646242" w:rsidRPr="009916DB" w:rsidRDefault="00646242" w:rsidP="009916DB">
      <w:pPr>
        <w:jc w:val="center"/>
        <w:rPr>
          <w:rFonts w:ascii="Arial" w:hAnsi="Arial" w:cs="Arial"/>
          <w:b/>
          <w:sz w:val="24"/>
          <w:szCs w:val="24"/>
          <w:lang w:val="hr-HR"/>
        </w:rPr>
      </w:pPr>
      <w:r w:rsidRPr="009916DB">
        <w:rPr>
          <w:rFonts w:ascii="Arial" w:hAnsi="Arial" w:cs="Arial"/>
          <w:b/>
          <w:sz w:val="24"/>
          <w:szCs w:val="24"/>
          <w:lang w:val="hr-HR"/>
        </w:rPr>
        <w:t>III.</w:t>
      </w:r>
    </w:p>
    <w:p w14:paraId="10D58181" w14:textId="77777777" w:rsidR="00646242" w:rsidRPr="009916DB" w:rsidRDefault="00646242" w:rsidP="00646242">
      <w:pPr>
        <w:pStyle w:val="Bezproreda"/>
        <w:jc w:val="both"/>
        <w:rPr>
          <w:rFonts w:ascii="Arial" w:hAnsi="Arial" w:cs="Arial"/>
          <w:sz w:val="24"/>
          <w:szCs w:val="24"/>
          <w:lang w:val="hr-HR"/>
        </w:rPr>
      </w:pPr>
      <w:r w:rsidRPr="009916DB">
        <w:rPr>
          <w:rFonts w:ascii="Arial" w:hAnsi="Arial" w:cs="Arial"/>
          <w:sz w:val="24"/>
          <w:szCs w:val="24"/>
          <w:lang w:val="hr-HR"/>
        </w:rPr>
        <w:t xml:space="preserve"> </w:t>
      </w:r>
      <w:r w:rsidRPr="009916DB">
        <w:rPr>
          <w:rFonts w:ascii="Arial" w:hAnsi="Arial" w:cs="Arial"/>
          <w:sz w:val="24"/>
          <w:szCs w:val="24"/>
          <w:lang w:val="hr-HR"/>
        </w:rPr>
        <w:tab/>
        <w:t>Ova Odluka stupa na snagu danom donošenja, a ista će se objaviti u Službenim novinama Općine Brtonigla - Verteneglio.</w:t>
      </w:r>
    </w:p>
    <w:p w14:paraId="2D8E06A7" w14:textId="77777777" w:rsidR="00646242" w:rsidRPr="009916DB" w:rsidRDefault="00646242" w:rsidP="00646242">
      <w:pPr>
        <w:rPr>
          <w:rFonts w:ascii="Arial" w:hAnsi="Arial" w:cs="Arial"/>
          <w:b/>
          <w:i/>
          <w:sz w:val="24"/>
          <w:szCs w:val="24"/>
          <w:lang w:val="hr-HR"/>
        </w:rPr>
      </w:pPr>
    </w:p>
    <w:p w14:paraId="3CA1F628" w14:textId="77777777" w:rsidR="00646242" w:rsidRPr="009916DB" w:rsidRDefault="00646242" w:rsidP="00646242">
      <w:pPr>
        <w:jc w:val="center"/>
        <w:rPr>
          <w:rFonts w:ascii="Arial" w:hAnsi="Arial" w:cs="Arial"/>
          <w:b/>
          <w:i/>
          <w:sz w:val="24"/>
          <w:szCs w:val="24"/>
          <w:lang w:val="hr-HR"/>
        </w:rPr>
      </w:pPr>
      <w:r w:rsidRPr="009916DB">
        <w:rPr>
          <w:rFonts w:ascii="Arial" w:hAnsi="Arial" w:cs="Arial"/>
          <w:b/>
          <w:i/>
          <w:sz w:val="24"/>
          <w:szCs w:val="24"/>
          <w:lang w:val="hr-HR"/>
        </w:rPr>
        <w:t>O b r a z l o ž e n j e</w:t>
      </w:r>
    </w:p>
    <w:p w14:paraId="2C6D2CEE" w14:textId="77777777" w:rsidR="00646242" w:rsidRPr="009916DB" w:rsidRDefault="00646242" w:rsidP="00646242">
      <w:pPr>
        <w:rPr>
          <w:rFonts w:ascii="Arial" w:hAnsi="Arial" w:cs="Arial"/>
          <w:sz w:val="24"/>
          <w:szCs w:val="24"/>
          <w:lang w:val="hr-HR"/>
        </w:rPr>
      </w:pPr>
    </w:p>
    <w:p w14:paraId="73617C7A" w14:textId="77777777" w:rsidR="00646242" w:rsidRPr="009916DB" w:rsidRDefault="00646242" w:rsidP="00646242">
      <w:pPr>
        <w:ind w:firstLine="708"/>
        <w:jc w:val="both"/>
        <w:rPr>
          <w:rFonts w:ascii="Arial" w:hAnsi="Arial" w:cs="Arial"/>
          <w:sz w:val="24"/>
          <w:szCs w:val="24"/>
          <w:lang w:val="hr-HR"/>
        </w:rPr>
      </w:pPr>
      <w:r w:rsidRPr="009916DB">
        <w:rPr>
          <w:rFonts w:ascii="Arial" w:hAnsi="Arial" w:cs="Arial"/>
          <w:sz w:val="24"/>
          <w:szCs w:val="24"/>
          <w:lang w:val="hr-HR"/>
        </w:rPr>
        <w:t>Naručitelj Općina Brtonigla - Verteneglio, Trg Sv. Zenona 1, Brtonigla, OIB: 81025770849, je temeljem Odluke o početku postupka jednostavne nabave</w:t>
      </w:r>
      <w:bookmarkStart w:id="12" w:name="_Hlk7685029"/>
      <w:r w:rsidRPr="009916DB">
        <w:rPr>
          <w:rFonts w:ascii="Arial" w:hAnsi="Arial" w:cs="Arial"/>
          <w:sz w:val="24"/>
          <w:szCs w:val="24"/>
          <w:lang w:val="hr-HR"/>
        </w:rPr>
        <w:t xml:space="preserve"> </w:t>
      </w:r>
      <w:bookmarkEnd w:id="12"/>
      <w:r w:rsidRPr="009916DB">
        <w:rPr>
          <w:rFonts w:ascii="Arial" w:hAnsi="Arial" w:cs="Arial"/>
          <w:sz w:val="24"/>
          <w:szCs w:val="24"/>
          <w:lang w:val="hr-HR"/>
        </w:rPr>
        <w:t>KLASA: : 650-01/25-01/03 URBROJ:2163-13-04/04-25-4 od 28. kolovoza 2025.godine uputio Poziv za dostavu ponuda u postupku jednostavne KLASA: 650-01/25-01/03 URBROJ:2163-13-04/04-25-5 od 28. kolovoza 2025.godine.</w:t>
      </w:r>
    </w:p>
    <w:p w14:paraId="7DF1423D" w14:textId="77777777" w:rsidR="00646242" w:rsidRPr="009916DB" w:rsidRDefault="00646242" w:rsidP="00646242">
      <w:pPr>
        <w:ind w:firstLine="708"/>
        <w:jc w:val="both"/>
        <w:rPr>
          <w:rFonts w:ascii="Arial" w:hAnsi="Arial" w:cs="Arial"/>
          <w:sz w:val="24"/>
          <w:szCs w:val="24"/>
          <w:lang w:val="hr-HR"/>
        </w:rPr>
      </w:pPr>
      <w:r w:rsidRPr="009916DB">
        <w:rPr>
          <w:rFonts w:ascii="Arial" w:hAnsi="Arial" w:cs="Arial"/>
          <w:sz w:val="24"/>
          <w:szCs w:val="24"/>
          <w:lang w:val="hr-HR"/>
        </w:rPr>
        <w:t xml:space="preserve"> </w:t>
      </w:r>
      <w:r w:rsidRPr="009916DB">
        <w:rPr>
          <w:rStyle w:val="Hiperveza"/>
          <w:rFonts w:ascii="Arial" w:hAnsi="Arial" w:cs="Arial"/>
          <w:szCs w:val="24"/>
          <w:lang w:val="hr-HR"/>
        </w:rPr>
        <w:t>Predmetni je Poziv dostavljen elektroničkom poštom slijedećem gospodarskom subjektu:</w:t>
      </w:r>
      <w:r w:rsidRPr="009916DB">
        <w:rPr>
          <w:rFonts w:ascii="Arial" w:hAnsi="Arial" w:cs="Arial"/>
          <w:sz w:val="24"/>
          <w:szCs w:val="24"/>
          <w:lang w:val="hr-HR"/>
        </w:rPr>
        <w:t xml:space="preserve"> </w:t>
      </w:r>
      <w:proofErr w:type="spellStart"/>
      <w:r w:rsidRPr="009916DB">
        <w:rPr>
          <w:rFonts w:ascii="Arial" w:hAnsi="Arial" w:cs="Arial"/>
          <w:sz w:val="24"/>
          <w:szCs w:val="24"/>
          <w:lang w:val="hr-HR"/>
        </w:rPr>
        <w:t>Municipal</w:t>
      </w:r>
      <w:proofErr w:type="spellEnd"/>
      <w:r w:rsidRPr="009916DB">
        <w:rPr>
          <w:rFonts w:ascii="Arial" w:hAnsi="Arial" w:cs="Arial"/>
          <w:sz w:val="24"/>
          <w:szCs w:val="24"/>
          <w:lang w:val="hr-HR"/>
        </w:rPr>
        <w:t xml:space="preserve"> d.o.o., Zagreb, Ulica grada Vukovara 284, OIB 82161914947, na email:munisipalsoft@gmail.com. </w:t>
      </w:r>
    </w:p>
    <w:p w14:paraId="2B8709FC" w14:textId="77777777" w:rsidR="00646242" w:rsidRPr="009916DB" w:rsidRDefault="00646242" w:rsidP="00646242">
      <w:pPr>
        <w:ind w:firstLine="708"/>
        <w:jc w:val="both"/>
        <w:rPr>
          <w:rFonts w:ascii="Arial" w:hAnsi="Arial" w:cs="Arial"/>
          <w:sz w:val="24"/>
          <w:szCs w:val="24"/>
          <w:lang w:val="hr-HR"/>
        </w:rPr>
      </w:pPr>
      <w:r w:rsidRPr="009916DB">
        <w:rPr>
          <w:rFonts w:ascii="Arial" w:hAnsi="Arial" w:cs="Arial"/>
          <w:sz w:val="24"/>
          <w:szCs w:val="24"/>
          <w:lang w:val="hr-HR"/>
        </w:rPr>
        <w:t xml:space="preserve"> Predmet nabave je izvršenje usluge implementacije programskog rješenja rizničkog poslovanja u postojeće programsko rješenje </w:t>
      </w:r>
      <w:proofErr w:type="spellStart"/>
      <w:r w:rsidRPr="009916DB">
        <w:rPr>
          <w:rFonts w:ascii="Arial" w:hAnsi="Arial" w:cs="Arial"/>
          <w:sz w:val="24"/>
          <w:szCs w:val="24"/>
          <w:lang w:val="hr-HR"/>
        </w:rPr>
        <w:t>MunicipalSOFT</w:t>
      </w:r>
      <w:proofErr w:type="spellEnd"/>
      <w:r w:rsidRPr="009916DB">
        <w:rPr>
          <w:rFonts w:ascii="Arial" w:eastAsiaTheme="minorEastAsia" w:hAnsi="Arial" w:cs="Arial"/>
          <w:sz w:val="24"/>
          <w:szCs w:val="24"/>
          <w:lang w:val="hr-HR"/>
        </w:rPr>
        <w:t>,</w:t>
      </w:r>
      <w:r w:rsidRPr="009916DB">
        <w:rPr>
          <w:rFonts w:ascii="Arial" w:hAnsi="Arial" w:cs="Arial"/>
          <w:spacing w:val="-4"/>
          <w:sz w:val="24"/>
          <w:szCs w:val="24"/>
          <w:lang w:val="hr-HR"/>
        </w:rPr>
        <w:t xml:space="preserve"> čija je </w:t>
      </w:r>
      <w:r w:rsidRPr="009916DB">
        <w:rPr>
          <w:rFonts w:ascii="Arial" w:hAnsi="Arial" w:cs="Arial"/>
          <w:spacing w:val="-4"/>
          <w:sz w:val="24"/>
          <w:szCs w:val="24"/>
          <w:lang w:val="hr-HR"/>
        </w:rPr>
        <w:lastRenderedPageBreak/>
        <w:t xml:space="preserve">procijenjena vrijednost bez  PDV-a utvrđena u iznosu od </w:t>
      </w:r>
      <w:r w:rsidRPr="009916DB">
        <w:rPr>
          <w:rFonts w:ascii="Arial" w:hAnsi="Arial" w:cs="Arial"/>
          <w:sz w:val="24"/>
          <w:szCs w:val="24"/>
          <w:lang w:val="hr-HR"/>
        </w:rPr>
        <w:t xml:space="preserve">6.860,00 EUR, od kojih </w:t>
      </w:r>
      <w:r w:rsidRPr="009916DB">
        <w:rPr>
          <w:rFonts w:ascii="Arial" w:hAnsi="Arial" w:cs="Arial"/>
          <w:bCs/>
          <w:sz w:val="24"/>
          <w:szCs w:val="24"/>
          <w:lang w:val="hr-HR"/>
        </w:rPr>
        <w:t xml:space="preserve">5.880,00 </w:t>
      </w:r>
      <w:r w:rsidRPr="009916DB">
        <w:rPr>
          <w:rFonts w:ascii="Arial" w:hAnsi="Arial" w:cs="Arial"/>
          <w:sz w:val="24"/>
          <w:szCs w:val="24"/>
          <w:lang w:val="hr-HR"/>
        </w:rPr>
        <w:t>EUR</w:t>
      </w:r>
      <w:r w:rsidRPr="009916DB">
        <w:rPr>
          <w:rFonts w:ascii="Arial" w:eastAsia="Segoe UI Symbol" w:hAnsi="Arial" w:cs="Arial"/>
          <w:bCs/>
          <w:sz w:val="24"/>
          <w:szCs w:val="24"/>
          <w:lang w:val="hr-HR"/>
        </w:rPr>
        <w:t xml:space="preserve"> za </w:t>
      </w:r>
      <w:r w:rsidRPr="009916DB">
        <w:rPr>
          <w:rFonts w:ascii="Arial" w:hAnsi="Arial" w:cs="Arial"/>
          <w:bCs/>
          <w:sz w:val="24"/>
          <w:szCs w:val="24"/>
          <w:lang w:val="hr-HR"/>
        </w:rPr>
        <w:t xml:space="preserve">Općinu Brtonigla – Verteneglio i 980,00 EUR </w:t>
      </w:r>
      <w:r w:rsidRPr="009916DB">
        <w:rPr>
          <w:rFonts w:ascii="Arial" w:hAnsi="Arial" w:cs="Arial"/>
          <w:sz w:val="24"/>
          <w:szCs w:val="24"/>
          <w:lang w:val="hr-HR"/>
        </w:rPr>
        <w:t xml:space="preserve"> za Dječji vrtić „Kalimero“ – </w:t>
      </w:r>
      <w:proofErr w:type="spellStart"/>
      <w:r w:rsidRPr="009916DB">
        <w:rPr>
          <w:rFonts w:ascii="Arial" w:hAnsi="Arial" w:cs="Arial"/>
          <w:sz w:val="24"/>
          <w:szCs w:val="24"/>
          <w:lang w:val="hr-HR"/>
        </w:rPr>
        <w:t>Scuola</w:t>
      </w:r>
      <w:proofErr w:type="spellEnd"/>
      <w:r w:rsidRPr="009916DB">
        <w:rPr>
          <w:rFonts w:ascii="Arial" w:hAnsi="Arial" w:cs="Arial"/>
          <w:sz w:val="24"/>
          <w:szCs w:val="24"/>
          <w:lang w:val="hr-HR"/>
        </w:rPr>
        <w:t xml:space="preserve"> </w:t>
      </w:r>
      <w:proofErr w:type="spellStart"/>
      <w:r w:rsidRPr="009916DB">
        <w:rPr>
          <w:rFonts w:ascii="Arial" w:hAnsi="Arial" w:cs="Arial"/>
          <w:sz w:val="24"/>
          <w:szCs w:val="24"/>
          <w:lang w:val="hr-HR"/>
        </w:rPr>
        <w:t>dell'Infanzia</w:t>
      </w:r>
      <w:proofErr w:type="spellEnd"/>
      <w:r w:rsidRPr="009916DB">
        <w:rPr>
          <w:rFonts w:ascii="Arial" w:hAnsi="Arial" w:cs="Arial"/>
          <w:sz w:val="24"/>
          <w:szCs w:val="24"/>
          <w:lang w:val="hr-HR"/>
        </w:rPr>
        <w:t xml:space="preserve"> "</w:t>
      </w:r>
      <w:proofErr w:type="spellStart"/>
      <w:r w:rsidRPr="009916DB">
        <w:rPr>
          <w:rFonts w:ascii="Arial" w:hAnsi="Arial" w:cs="Arial"/>
          <w:sz w:val="24"/>
          <w:szCs w:val="24"/>
          <w:lang w:val="hr-HR"/>
        </w:rPr>
        <w:t>Calimero</w:t>
      </w:r>
      <w:proofErr w:type="spellEnd"/>
      <w:r w:rsidRPr="009916DB">
        <w:rPr>
          <w:rFonts w:ascii="Arial" w:hAnsi="Arial" w:cs="Arial"/>
          <w:sz w:val="24"/>
          <w:szCs w:val="24"/>
          <w:lang w:val="hr-HR"/>
        </w:rPr>
        <w:t>", evidencijski br. nabave:JN-2025/79.</w:t>
      </w:r>
    </w:p>
    <w:p w14:paraId="7696CAB5" w14:textId="77777777" w:rsidR="00646242" w:rsidRPr="009916DB" w:rsidRDefault="00646242" w:rsidP="00646242">
      <w:pPr>
        <w:ind w:firstLine="708"/>
        <w:jc w:val="both"/>
        <w:rPr>
          <w:rFonts w:ascii="Arial" w:hAnsi="Arial" w:cs="Arial"/>
          <w:sz w:val="24"/>
          <w:szCs w:val="24"/>
          <w:lang w:val="hr-HR"/>
        </w:rPr>
      </w:pPr>
      <w:r w:rsidRPr="009916DB">
        <w:rPr>
          <w:rFonts w:ascii="Arial" w:hAnsi="Arial" w:cs="Arial"/>
          <w:sz w:val="24"/>
          <w:szCs w:val="24"/>
          <w:lang w:val="hr-HR"/>
        </w:rPr>
        <w:t xml:space="preserve">Prilikom provedbe postupka Poziva na  dostavu ponuda u postupku jednostavne nabave KLASA: 650-01/25-01/03 URBROJ:2163-13-04/04-25-5 od 28. kolovoza 2025.godine, pristigla je pravodobna ponuda br. </w:t>
      </w:r>
      <w:r w:rsidRPr="009916DB">
        <w:rPr>
          <w:rFonts w:ascii="Arial" w:hAnsi="Arial" w:cs="Arial"/>
          <w:bCs/>
          <w:sz w:val="24"/>
          <w:szCs w:val="24"/>
          <w:lang w:val="hr-HR"/>
        </w:rPr>
        <w:t xml:space="preserve">81-25-00092 od 03. rujna 2025.godine </w:t>
      </w:r>
      <w:r w:rsidRPr="009916DB">
        <w:rPr>
          <w:rFonts w:ascii="Arial" w:hAnsi="Arial" w:cs="Arial"/>
          <w:sz w:val="24"/>
          <w:szCs w:val="24"/>
          <w:lang w:val="hr-HR"/>
        </w:rPr>
        <w:t>ponuditelja</w:t>
      </w:r>
      <w:bookmarkStart w:id="13" w:name="_Hlk25660142"/>
      <w:r w:rsidRPr="009916DB">
        <w:rPr>
          <w:rFonts w:ascii="Arial" w:hAnsi="Arial" w:cs="Arial"/>
          <w:sz w:val="24"/>
          <w:szCs w:val="24"/>
          <w:lang w:val="hr-HR"/>
        </w:rPr>
        <w:t xml:space="preserve"> </w:t>
      </w:r>
      <w:bookmarkEnd w:id="13"/>
      <w:proofErr w:type="spellStart"/>
      <w:r w:rsidRPr="009916DB">
        <w:rPr>
          <w:rFonts w:ascii="Arial" w:hAnsi="Arial" w:cs="Arial"/>
          <w:sz w:val="24"/>
          <w:szCs w:val="24"/>
          <w:lang w:val="hr-HR"/>
        </w:rPr>
        <w:t>Municipal</w:t>
      </w:r>
      <w:proofErr w:type="spellEnd"/>
      <w:r w:rsidRPr="009916DB">
        <w:rPr>
          <w:rFonts w:ascii="Arial" w:hAnsi="Arial" w:cs="Arial"/>
          <w:sz w:val="24"/>
          <w:szCs w:val="24"/>
          <w:lang w:val="hr-HR"/>
        </w:rPr>
        <w:t xml:space="preserve"> d.o.o., Zagreb, Ulica grada Vukovara 284, OIB 82161914947.</w:t>
      </w:r>
    </w:p>
    <w:p w14:paraId="11EB6A82" w14:textId="77777777" w:rsidR="00646242" w:rsidRPr="009916DB" w:rsidRDefault="00646242" w:rsidP="00646242">
      <w:pPr>
        <w:ind w:firstLine="708"/>
        <w:jc w:val="both"/>
        <w:rPr>
          <w:rFonts w:ascii="Arial" w:hAnsi="Arial" w:cs="Arial"/>
          <w:sz w:val="24"/>
          <w:szCs w:val="24"/>
          <w:lang w:val="hr-HR"/>
        </w:rPr>
      </w:pPr>
      <w:r w:rsidRPr="009916DB">
        <w:rPr>
          <w:rFonts w:ascii="Arial" w:hAnsi="Arial" w:cs="Arial"/>
          <w:sz w:val="24"/>
          <w:szCs w:val="24"/>
          <w:lang w:val="hr-HR"/>
        </w:rPr>
        <w:t xml:space="preserve">Predmetnu je ponudu Naručitelj zaprimio dana 03. rujna 2025.godine, gdje je konačni rok podnošenja ponuda utvrđen za dan 04. rujna 2025.godine. </w:t>
      </w:r>
    </w:p>
    <w:p w14:paraId="3168BF34" w14:textId="195AED77" w:rsidR="00646242" w:rsidRPr="009916DB" w:rsidRDefault="00646242" w:rsidP="009916DB">
      <w:pPr>
        <w:ind w:firstLine="708"/>
        <w:jc w:val="both"/>
        <w:rPr>
          <w:rFonts w:ascii="Arial" w:hAnsi="Arial" w:cs="Arial"/>
          <w:sz w:val="24"/>
          <w:szCs w:val="24"/>
          <w:lang w:val="hr-HR"/>
        </w:rPr>
      </w:pPr>
      <w:r w:rsidRPr="009916DB">
        <w:rPr>
          <w:rFonts w:ascii="Arial" w:hAnsi="Arial" w:cs="Arial"/>
          <w:sz w:val="24"/>
          <w:szCs w:val="24"/>
          <w:lang w:val="hr-HR"/>
        </w:rPr>
        <w:t xml:space="preserve">Zapisnikom o otvaranju, pregledu i ocjeni ponuda KLASA: 650-01/25-01/03 URBROJ:2163-13-04/04-25-7  od 05. rujna 2025.godine utvrđeno je da, sukladno kriteriju odabira najniže cijene uz ispunjenje svih uvjeta iz Poziva na  dostavu ponuda u postupku jednostavne nabave KLASA: 650-01/25-01/03 URBROJ:2163-13-04/04-25-5 od 28. kolovoza 2025.godine,  je ponuda br. </w:t>
      </w:r>
      <w:r w:rsidRPr="009916DB">
        <w:rPr>
          <w:rFonts w:ascii="Arial" w:eastAsiaTheme="minorHAnsi" w:hAnsi="Arial" w:cs="Arial"/>
          <w:bCs/>
          <w:sz w:val="24"/>
          <w:szCs w:val="24"/>
          <w:lang w:val="hr-HR" w:eastAsia="en-US"/>
        </w:rPr>
        <w:t>81-25-00092 od 03. rujna 2025.godine</w:t>
      </w:r>
      <w:r w:rsidRPr="009916DB">
        <w:rPr>
          <w:rFonts w:ascii="Arial" w:hAnsi="Arial" w:cs="Arial"/>
          <w:sz w:val="24"/>
          <w:szCs w:val="24"/>
          <w:lang w:val="hr-HR"/>
        </w:rPr>
        <w:t xml:space="preserve">, ponuditelja </w:t>
      </w:r>
      <w:proofErr w:type="spellStart"/>
      <w:r w:rsidRPr="009916DB">
        <w:rPr>
          <w:rFonts w:ascii="Arial" w:hAnsi="Arial" w:cs="Arial"/>
          <w:sz w:val="24"/>
          <w:szCs w:val="24"/>
          <w:lang w:val="hr-HR"/>
        </w:rPr>
        <w:t>Municipal</w:t>
      </w:r>
      <w:proofErr w:type="spellEnd"/>
      <w:r w:rsidRPr="009916DB">
        <w:rPr>
          <w:rFonts w:ascii="Arial" w:hAnsi="Arial" w:cs="Arial"/>
          <w:sz w:val="24"/>
          <w:szCs w:val="24"/>
          <w:lang w:val="hr-HR"/>
        </w:rPr>
        <w:t xml:space="preserve"> d.o.o., Zagreb, Ulica grada Vukovara 284, OIB 82161914947, za  ponuđenu cijenu u iznosu od  </w:t>
      </w:r>
      <w:bookmarkStart w:id="14" w:name="_Hlk85521840"/>
      <w:r w:rsidRPr="009916DB">
        <w:rPr>
          <w:rFonts w:ascii="Arial" w:hAnsi="Arial" w:cs="Arial"/>
          <w:sz w:val="24"/>
          <w:szCs w:val="24"/>
          <w:lang w:val="hr-HR"/>
        </w:rPr>
        <w:t>6.860,00 EUR bez PDV-a, odnosno 8.575,00 EUR sa PDV-om</w:t>
      </w:r>
      <w:bookmarkEnd w:id="14"/>
      <w:r w:rsidRPr="009916DB">
        <w:rPr>
          <w:rFonts w:ascii="Arial" w:hAnsi="Arial" w:cs="Arial"/>
          <w:sz w:val="24"/>
          <w:szCs w:val="24"/>
          <w:lang w:val="hr-HR"/>
        </w:rPr>
        <w:t>, valjana, da u cijelosti ispunjava svrhu nabave i da je prema utvrđenom kriteriju najpovoljnija.</w:t>
      </w:r>
    </w:p>
    <w:p w14:paraId="1A7BF1B4" w14:textId="77777777" w:rsidR="00646242" w:rsidRPr="009916DB" w:rsidRDefault="00646242" w:rsidP="00646242">
      <w:pPr>
        <w:ind w:firstLine="708"/>
        <w:rPr>
          <w:rFonts w:ascii="Arial" w:hAnsi="Arial" w:cs="Arial"/>
          <w:sz w:val="24"/>
          <w:szCs w:val="24"/>
          <w:lang w:val="hr-HR"/>
        </w:rPr>
      </w:pPr>
      <w:r w:rsidRPr="009916DB">
        <w:rPr>
          <w:rFonts w:ascii="Arial" w:hAnsi="Arial" w:cs="Arial"/>
          <w:sz w:val="24"/>
          <w:szCs w:val="24"/>
          <w:lang w:val="hr-HR"/>
        </w:rPr>
        <w:t xml:space="preserve">Sukladno izloženom, odlučeno je kao u točki I. ove Odluke. </w:t>
      </w:r>
    </w:p>
    <w:p w14:paraId="799311D7" w14:textId="77777777" w:rsidR="00646242" w:rsidRPr="009916DB" w:rsidRDefault="00646242" w:rsidP="00646242">
      <w:pPr>
        <w:rPr>
          <w:rFonts w:ascii="Arial" w:hAnsi="Arial" w:cs="Arial"/>
          <w:color w:val="7030A0"/>
          <w:sz w:val="24"/>
          <w:szCs w:val="24"/>
          <w:lang w:val="hr-HR"/>
        </w:rPr>
      </w:pPr>
    </w:p>
    <w:p w14:paraId="1A205EA4" w14:textId="77777777" w:rsidR="00646242" w:rsidRPr="009916DB" w:rsidRDefault="00646242" w:rsidP="00646242">
      <w:pPr>
        <w:jc w:val="right"/>
        <w:rPr>
          <w:rFonts w:ascii="Arial" w:eastAsiaTheme="minorEastAsia" w:hAnsi="Arial" w:cs="Arial"/>
          <w:sz w:val="24"/>
          <w:szCs w:val="24"/>
          <w:lang w:val="hr-HR"/>
        </w:rPr>
      </w:pPr>
      <w:r w:rsidRPr="009916DB">
        <w:rPr>
          <w:rFonts w:ascii="Arial" w:eastAsiaTheme="minorEastAsia" w:hAnsi="Arial" w:cs="Arial"/>
          <w:sz w:val="24"/>
          <w:szCs w:val="24"/>
          <w:lang w:val="hr-HR"/>
        </w:rPr>
        <w:t>NAČELNIK</w:t>
      </w:r>
    </w:p>
    <w:p w14:paraId="66DB8507" w14:textId="77777777" w:rsidR="00646242" w:rsidRPr="009916DB" w:rsidRDefault="00646242" w:rsidP="00646242">
      <w:pPr>
        <w:jc w:val="right"/>
        <w:rPr>
          <w:rFonts w:ascii="Arial" w:eastAsiaTheme="minorEastAsia" w:hAnsi="Arial" w:cs="Arial"/>
          <w:sz w:val="24"/>
          <w:szCs w:val="24"/>
          <w:lang w:val="hr-HR"/>
        </w:rPr>
      </w:pPr>
      <w:r w:rsidRPr="009916DB">
        <w:rPr>
          <w:rFonts w:ascii="Arial" w:eastAsiaTheme="minorEastAsia" w:hAnsi="Arial" w:cs="Arial"/>
          <w:sz w:val="24"/>
          <w:szCs w:val="24"/>
          <w:lang w:val="hr-HR"/>
        </w:rPr>
        <w:t xml:space="preserve"> OPĆINE BRTONIGLA-VERTENEGLIO</w:t>
      </w:r>
    </w:p>
    <w:p w14:paraId="0E8B5A60" w14:textId="28BD2C85" w:rsidR="00646242" w:rsidRDefault="00646242" w:rsidP="00646242">
      <w:pPr>
        <w:widowControl w:val="0"/>
        <w:autoSpaceDE w:val="0"/>
        <w:autoSpaceDN w:val="0"/>
        <w:adjustRightInd w:val="0"/>
        <w:ind w:left="4248" w:firstLine="708"/>
        <w:jc w:val="right"/>
        <w:rPr>
          <w:rFonts w:ascii="Arial" w:hAnsi="Arial" w:cs="Arial"/>
          <w:color w:val="000000"/>
          <w:sz w:val="24"/>
          <w:szCs w:val="24"/>
          <w:lang w:val="hr-HR"/>
        </w:rPr>
      </w:pPr>
      <w:r w:rsidRPr="009916DB">
        <w:rPr>
          <w:rFonts w:ascii="Arial" w:hAnsi="Arial" w:cs="Arial"/>
          <w:color w:val="000000"/>
          <w:sz w:val="24"/>
          <w:szCs w:val="24"/>
          <w:lang w:val="hr-HR"/>
        </w:rPr>
        <w:t xml:space="preserve">Neš Sinožić, </w:t>
      </w:r>
      <w:proofErr w:type="spellStart"/>
      <w:r w:rsidRPr="009916DB">
        <w:rPr>
          <w:rFonts w:ascii="Arial" w:hAnsi="Arial" w:cs="Arial"/>
          <w:color w:val="000000"/>
          <w:sz w:val="24"/>
          <w:szCs w:val="24"/>
          <w:lang w:val="hr-HR"/>
        </w:rPr>
        <w:t>mag.ing.agr</w:t>
      </w:r>
      <w:proofErr w:type="spellEnd"/>
      <w:r w:rsidRPr="009916DB">
        <w:rPr>
          <w:rFonts w:ascii="Arial" w:hAnsi="Arial" w:cs="Arial"/>
          <w:color w:val="000000"/>
          <w:sz w:val="24"/>
          <w:szCs w:val="24"/>
          <w:lang w:val="hr-HR"/>
        </w:rPr>
        <w:t>.</w:t>
      </w:r>
      <w:r w:rsidR="009916DB">
        <w:rPr>
          <w:rFonts w:ascii="Arial" w:hAnsi="Arial" w:cs="Arial"/>
          <w:color w:val="000000"/>
          <w:sz w:val="24"/>
          <w:szCs w:val="24"/>
          <w:lang w:val="hr-HR"/>
        </w:rPr>
        <w:t xml:space="preserve"> v.r.</w:t>
      </w:r>
    </w:p>
    <w:p w14:paraId="22457D40" w14:textId="77777777" w:rsidR="00646242" w:rsidRPr="009916DB" w:rsidRDefault="00646242" w:rsidP="00646242">
      <w:pPr>
        <w:rPr>
          <w:lang w:val="hr-HR"/>
        </w:rPr>
      </w:pPr>
    </w:p>
    <w:p w14:paraId="72BC3DE8" w14:textId="77777777" w:rsidR="009916DB" w:rsidRPr="009916DB" w:rsidRDefault="009916DB" w:rsidP="00646242">
      <w:pPr>
        <w:pStyle w:val="Odlomakpopisa"/>
        <w:numPr>
          <w:ilvl w:val="0"/>
          <w:numId w:val="23"/>
        </w:numPr>
        <w:jc w:val="center"/>
        <w:rPr>
          <w:lang w:val="hr-HR"/>
        </w:rPr>
      </w:pPr>
    </w:p>
    <w:tbl>
      <w:tblPr>
        <w:tblStyle w:val="Reetkatablice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612"/>
        <w:gridCol w:w="4776"/>
      </w:tblGrid>
      <w:tr w:rsidR="00646242" w:rsidRPr="009916DB" w14:paraId="1BCB4739" w14:textId="77777777" w:rsidTr="004A2A1B">
        <w:trPr>
          <w:trHeight w:val="567"/>
        </w:trPr>
        <w:tc>
          <w:tcPr>
            <w:tcW w:w="5055" w:type="dxa"/>
            <w:gridSpan w:val="2"/>
            <w:vAlign w:val="center"/>
          </w:tcPr>
          <w:p w14:paraId="7CEFEFB1" w14:textId="77777777" w:rsidR="00646242" w:rsidRPr="009916DB" w:rsidRDefault="00646242" w:rsidP="004A2A1B">
            <w:pPr>
              <w:autoSpaceDE w:val="0"/>
              <w:autoSpaceDN w:val="0"/>
              <w:adjustRightInd w:val="0"/>
              <w:rPr>
                <w:rFonts w:ascii="Calibri" w:hAnsi="Calibri" w:cs="Calibri"/>
                <w:sz w:val="16"/>
                <w:szCs w:val="16"/>
                <w:lang w:val="hr-HR"/>
              </w:rPr>
            </w:pPr>
            <w:r w:rsidRPr="009916DB">
              <w:rPr>
                <w:rFonts w:ascii="Calibri" w:hAnsi="Calibri" w:cs="Calibri"/>
                <w:sz w:val="16"/>
                <w:szCs w:val="16"/>
                <w:lang w:val="hr-HR"/>
              </w:rPr>
              <w:t xml:space="preserve">                                                    </w:t>
            </w:r>
            <w:r w:rsidRPr="009916DB">
              <w:rPr>
                <w:rFonts w:ascii="Calibri" w:hAnsi="Calibri" w:cs="Calibri"/>
                <w:noProof/>
                <w:sz w:val="16"/>
                <w:szCs w:val="16"/>
                <w:lang w:val="hr-HR"/>
              </w:rPr>
              <w:drawing>
                <wp:inline distT="0" distB="0" distL="0" distR="0" wp14:anchorId="45F2847D" wp14:editId="5A7D7865">
                  <wp:extent cx="252000" cy="252000"/>
                  <wp:effectExtent l="0" t="0" r="0" b="0"/>
                  <wp:docPr id="513011262" name="Picture 3" descr="A picture containing text, clipart, vector graphics&#10;&#10;Description automatically generated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7" name="Picture 7" descr="A picture containing text, clipart, vector graphics&#10;&#10;Description automatically generated"/>
                          <pic:cNvPicPr/>
                        </pic:nvPicPr>
                        <pic:blipFill>
                          <a:blip r:embed="rId1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52000" cy="2520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646242" w:rsidRPr="009916DB" w14:paraId="66982AE0" w14:textId="77777777" w:rsidTr="004A2A1B">
        <w:trPr>
          <w:trHeight w:val="1570"/>
        </w:trPr>
        <w:tc>
          <w:tcPr>
            <w:tcW w:w="279" w:type="dxa"/>
            <w:vAlign w:val="center"/>
          </w:tcPr>
          <w:p w14:paraId="60781B2A" w14:textId="77777777" w:rsidR="00646242" w:rsidRPr="009916DB" w:rsidRDefault="00646242" w:rsidP="004A2A1B">
            <w:pPr>
              <w:autoSpaceDE w:val="0"/>
              <w:autoSpaceDN w:val="0"/>
              <w:adjustRightInd w:val="0"/>
              <w:jc w:val="center"/>
              <w:rPr>
                <w:rFonts w:ascii="Calibri" w:hAnsi="Calibri" w:cs="Calibri"/>
                <w:sz w:val="16"/>
                <w:szCs w:val="16"/>
                <w:lang w:val="hr-HR"/>
              </w:rPr>
            </w:pPr>
            <w:r w:rsidRPr="009916DB">
              <w:rPr>
                <w:rFonts w:ascii="Calibri" w:hAnsi="Calibri" w:cs="Calibri"/>
                <w:noProof/>
                <w:sz w:val="16"/>
                <w:szCs w:val="16"/>
                <w:lang w:val="hr-HR"/>
              </w:rPr>
              <w:drawing>
                <wp:inline distT="0" distB="0" distL="0" distR="0" wp14:anchorId="16CDA1F8" wp14:editId="000853A4">
                  <wp:extent cx="252000" cy="252000"/>
                  <wp:effectExtent l="0" t="0" r="0" b="0"/>
                  <wp:docPr id="277838052" name="Picture 2" descr="Slika na kojoj se prikazuje simbol, emblem, tekst, zastava&#10;&#10;Sadržaj generiran uz AI možda nije točan.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77838052" name="Picture 2" descr="Slika na kojoj se prikazuje simbol, emblem, tekst, zastava&#10;&#10;Sadržaj generiran uz AI možda nije točan."/>
                          <pic:cNvPicPr/>
                        </pic:nvPicPr>
                        <pic:blipFill>
                          <a:blip r:embed="rId1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52000" cy="2520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776" w:type="dxa"/>
          </w:tcPr>
          <w:p w14:paraId="7AB702B4" w14:textId="77777777" w:rsidR="00646242" w:rsidRPr="009916DB" w:rsidRDefault="00646242" w:rsidP="004A2A1B">
            <w:pPr>
              <w:autoSpaceDE w:val="0"/>
              <w:autoSpaceDN w:val="0"/>
              <w:adjustRightInd w:val="0"/>
              <w:rPr>
                <w:rFonts w:ascii="Calibri" w:hAnsi="Calibri" w:cs="Calibri"/>
                <w:sz w:val="16"/>
                <w:szCs w:val="16"/>
                <w:lang w:val="hr-HR"/>
              </w:rPr>
            </w:pPr>
            <w:r w:rsidRPr="009916DB">
              <w:rPr>
                <w:rFonts w:ascii="Calibri" w:hAnsi="Calibri" w:cs="Calibri"/>
                <w:sz w:val="16"/>
                <w:szCs w:val="16"/>
                <w:lang w:val="hr-HR"/>
              </w:rPr>
              <w:t>REPUBLIKA HRVATSKA - REPUBBLICA DI CROAZIA</w:t>
            </w:r>
          </w:p>
          <w:p w14:paraId="59EFBB89" w14:textId="77777777" w:rsidR="00646242" w:rsidRPr="009916DB" w:rsidRDefault="00646242" w:rsidP="004A2A1B">
            <w:pPr>
              <w:autoSpaceDE w:val="0"/>
              <w:autoSpaceDN w:val="0"/>
              <w:adjustRightInd w:val="0"/>
              <w:rPr>
                <w:rFonts w:ascii="Calibri" w:hAnsi="Calibri" w:cs="Calibri"/>
                <w:sz w:val="16"/>
                <w:szCs w:val="16"/>
                <w:lang w:val="hr-HR"/>
              </w:rPr>
            </w:pPr>
            <w:r w:rsidRPr="009916DB">
              <w:rPr>
                <w:rFonts w:ascii="Calibri" w:hAnsi="Calibri" w:cs="Calibri"/>
                <w:sz w:val="16"/>
                <w:szCs w:val="16"/>
                <w:lang w:val="hr-HR"/>
              </w:rPr>
              <w:t>ISTARSKA ŽUPANIJA - REGIONE ISTRIANA</w:t>
            </w:r>
          </w:p>
          <w:p w14:paraId="5CFA5241" w14:textId="77777777" w:rsidR="00646242" w:rsidRPr="009916DB" w:rsidRDefault="00646242" w:rsidP="004A2A1B">
            <w:pPr>
              <w:autoSpaceDE w:val="0"/>
              <w:autoSpaceDN w:val="0"/>
              <w:adjustRightInd w:val="0"/>
              <w:rPr>
                <w:rFonts w:ascii="Calibri" w:hAnsi="Calibri" w:cs="Calibri"/>
                <w:sz w:val="16"/>
                <w:szCs w:val="16"/>
                <w:lang w:val="hr-HR"/>
              </w:rPr>
            </w:pPr>
            <w:r w:rsidRPr="009916DB">
              <w:rPr>
                <w:rFonts w:ascii="Calibri" w:hAnsi="Calibri" w:cs="Calibri"/>
                <w:sz w:val="16"/>
                <w:szCs w:val="16"/>
                <w:lang w:val="hr-HR"/>
              </w:rPr>
              <w:t xml:space="preserve">Općina Brtonigla-Verteneglio - </w:t>
            </w:r>
            <w:proofErr w:type="spellStart"/>
            <w:r w:rsidRPr="009916DB">
              <w:rPr>
                <w:rFonts w:ascii="Calibri" w:hAnsi="Calibri" w:cs="Calibri"/>
                <w:sz w:val="16"/>
                <w:szCs w:val="16"/>
                <w:lang w:val="hr-HR"/>
              </w:rPr>
              <w:t>Comune</w:t>
            </w:r>
            <w:proofErr w:type="spellEnd"/>
            <w:r w:rsidRPr="009916DB">
              <w:rPr>
                <w:rFonts w:ascii="Calibri" w:hAnsi="Calibri" w:cs="Calibri"/>
                <w:sz w:val="16"/>
                <w:szCs w:val="16"/>
                <w:lang w:val="hr-HR"/>
              </w:rPr>
              <w:t xml:space="preserve"> di Brtonigla-Verteneglio</w:t>
            </w:r>
          </w:p>
          <w:p w14:paraId="0A327F81" w14:textId="77777777" w:rsidR="00646242" w:rsidRPr="009916DB" w:rsidRDefault="00646242" w:rsidP="004A2A1B">
            <w:pPr>
              <w:autoSpaceDE w:val="0"/>
              <w:autoSpaceDN w:val="0"/>
              <w:adjustRightInd w:val="0"/>
              <w:rPr>
                <w:rFonts w:ascii="Calibri" w:hAnsi="Calibri" w:cs="Calibri"/>
                <w:sz w:val="16"/>
                <w:szCs w:val="16"/>
                <w:lang w:val="hr-HR"/>
              </w:rPr>
            </w:pPr>
            <w:r w:rsidRPr="009916DB">
              <w:rPr>
                <w:rFonts w:ascii="Calibri" w:hAnsi="Calibri" w:cs="Calibri"/>
                <w:sz w:val="16"/>
                <w:szCs w:val="16"/>
                <w:lang w:val="hr-HR"/>
              </w:rPr>
              <w:t>OPĆINSKI NAČELNIK - IL SINDACO</w:t>
            </w:r>
          </w:p>
          <w:p w14:paraId="4E521CF4" w14:textId="77777777" w:rsidR="00646242" w:rsidRPr="009916DB" w:rsidRDefault="00646242" w:rsidP="004A2A1B">
            <w:pPr>
              <w:autoSpaceDE w:val="0"/>
              <w:autoSpaceDN w:val="0"/>
              <w:adjustRightInd w:val="0"/>
              <w:rPr>
                <w:rFonts w:ascii="Calibri" w:hAnsi="Calibri" w:cs="Calibri"/>
                <w:sz w:val="16"/>
                <w:szCs w:val="16"/>
                <w:lang w:val="hr-HR"/>
              </w:rPr>
            </w:pPr>
            <w:r w:rsidRPr="009916DB">
              <w:rPr>
                <w:rFonts w:ascii="Calibri" w:hAnsi="Calibri" w:cs="Calibri"/>
                <w:sz w:val="16"/>
                <w:szCs w:val="16"/>
                <w:lang w:val="hr-HR"/>
              </w:rPr>
              <w:t xml:space="preserve">52474 Brtonigla-Verteneglio, Trg Sv. Zenona / </w:t>
            </w:r>
            <w:proofErr w:type="spellStart"/>
            <w:r w:rsidRPr="009916DB">
              <w:rPr>
                <w:rFonts w:ascii="Calibri" w:hAnsi="Calibri" w:cs="Calibri"/>
                <w:sz w:val="16"/>
                <w:szCs w:val="16"/>
                <w:lang w:val="hr-HR"/>
              </w:rPr>
              <w:t>Piazza</w:t>
            </w:r>
            <w:proofErr w:type="spellEnd"/>
            <w:r w:rsidRPr="009916DB">
              <w:rPr>
                <w:rFonts w:ascii="Calibri" w:hAnsi="Calibri" w:cs="Calibri"/>
                <w:sz w:val="16"/>
                <w:szCs w:val="16"/>
                <w:lang w:val="hr-HR"/>
              </w:rPr>
              <w:t xml:space="preserve"> S. Zenone 1</w:t>
            </w:r>
          </w:p>
          <w:p w14:paraId="3F2D931C" w14:textId="77777777" w:rsidR="00646242" w:rsidRPr="009916DB" w:rsidRDefault="00646242" w:rsidP="004A2A1B">
            <w:pPr>
              <w:autoSpaceDE w:val="0"/>
              <w:autoSpaceDN w:val="0"/>
              <w:adjustRightInd w:val="0"/>
              <w:rPr>
                <w:rFonts w:ascii="Calibri" w:hAnsi="Calibri" w:cs="Calibri"/>
                <w:sz w:val="16"/>
                <w:szCs w:val="16"/>
                <w:lang w:val="hr-HR"/>
              </w:rPr>
            </w:pPr>
            <w:r w:rsidRPr="009916DB">
              <w:rPr>
                <w:rFonts w:ascii="Calibri" w:hAnsi="Calibri" w:cs="Calibri"/>
                <w:sz w:val="16"/>
                <w:szCs w:val="16"/>
                <w:lang w:val="hr-HR"/>
              </w:rPr>
              <w:t>Tel. &amp; Fax: +385 (0)52 774-174</w:t>
            </w:r>
          </w:p>
          <w:p w14:paraId="5271642D" w14:textId="77777777" w:rsidR="00646242" w:rsidRPr="009916DB" w:rsidRDefault="00646242" w:rsidP="004A2A1B">
            <w:pPr>
              <w:autoSpaceDE w:val="0"/>
              <w:autoSpaceDN w:val="0"/>
              <w:adjustRightInd w:val="0"/>
              <w:rPr>
                <w:rFonts w:ascii="Calibri" w:hAnsi="Calibri" w:cs="Calibri"/>
                <w:sz w:val="16"/>
                <w:szCs w:val="16"/>
                <w:lang w:val="hr-HR"/>
              </w:rPr>
            </w:pPr>
            <w:r w:rsidRPr="009916DB">
              <w:rPr>
                <w:rFonts w:ascii="Calibri" w:hAnsi="Calibri" w:cs="Calibri"/>
                <w:sz w:val="16"/>
                <w:szCs w:val="16"/>
                <w:lang w:val="hr-HR"/>
              </w:rPr>
              <w:t>E-mail: info@brtonigla-verteneglio.hr</w:t>
            </w:r>
          </w:p>
          <w:p w14:paraId="631CE55E" w14:textId="77777777" w:rsidR="00646242" w:rsidRPr="009916DB" w:rsidRDefault="00646242" w:rsidP="004A2A1B">
            <w:pPr>
              <w:autoSpaceDE w:val="0"/>
              <w:autoSpaceDN w:val="0"/>
              <w:adjustRightInd w:val="0"/>
              <w:rPr>
                <w:rFonts w:ascii="Calibri" w:hAnsi="Calibri" w:cs="Calibri"/>
                <w:sz w:val="16"/>
                <w:szCs w:val="16"/>
                <w:lang w:val="hr-HR"/>
              </w:rPr>
            </w:pPr>
            <w:r w:rsidRPr="009916DB">
              <w:rPr>
                <w:rFonts w:ascii="Calibri" w:hAnsi="Calibri" w:cs="Calibri"/>
                <w:sz w:val="16"/>
                <w:szCs w:val="16"/>
                <w:lang w:val="hr-HR"/>
              </w:rPr>
              <w:t>www.brtonigla-verteneglio.hr</w:t>
            </w:r>
          </w:p>
        </w:tc>
      </w:tr>
    </w:tbl>
    <w:p w14:paraId="76B1CA82" w14:textId="77777777" w:rsidR="00646242" w:rsidRPr="009916DB" w:rsidRDefault="00646242" w:rsidP="00646242">
      <w:pPr>
        <w:jc w:val="both"/>
        <w:rPr>
          <w:rFonts w:ascii="Arial" w:hAnsi="Arial" w:cs="Arial"/>
          <w:lang w:val="hr-HR"/>
        </w:rPr>
      </w:pPr>
    </w:p>
    <w:p w14:paraId="1DB2D617" w14:textId="77777777" w:rsidR="00646242" w:rsidRPr="009916DB" w:rsidRDefault="00646242" w:rsidP="00646242">
      <w:pPr>
        <w:jc w:val="both"/>
        <w:rPr>
          <w:rFonts w:ascii="Arial" w:hAnsi="Arial" w:cs="Arial"/>
          <w:sz w:val="24"/>
          <w:szCs w:val="24"/>
          <w:lang w:val="hr-HR"/>
        </w:rPr>
      </w:pPr>
      <w:r w:rsidRPr="009916DB">
        <w:rPr>
          <w:rFonts w:ascii="Arial" w:hAnsi="Arial" w:cs="Arial"/>
          <w:sz w:val="24"/>
          <w:szCs w:val="24"/>
          <w:lang w:val="hr-HR"/>
        </w:rPr>
        <w:t>KLASA: 363-01/25-01/17</w:t>
      </w:r>
    </w:p>
    <w:p w14:paraId="70CBE361" w14:textId="77777777" w:rsidR="00646242" w:rsidRPr="009916DB" w:rsidRDefault="00646242" w:rsidP="00646242">
      <w:pPr>
        <w:jc w:val="both"/>
        <w:rPr>
          <w:rFonts w:ascii="Arial" w:hAnsi="Arial" w:cs="Arial"/>
          <w:sz w:val="24"/>
          <w:szCs w:val="24"/>
          <w:lang w:val="hr-HR"/>
        </w:rPr>
      </w:pPr>
      <w:r w:rsidRPr="009916DB">
        <w:rPr>
          <w:rFonts w:ascii="Arial" w:hAnsi="Arial" w:cs="Arial"/>
          <w:sz w:val="24"/>
          <w:szCs w:val="24"/>
          <w:lang w:val="hr-HR"/>
        </w:rPr>
        <w:t xml:space="preserve">URBROJ: </w:t>
      </w:r>
      <w:bookmarkStart w:id="15" w:name="_Hlk208394418"/>
      <w:r w:rsidRPr="009916DB">
        <w:rPr>
          <w:rFonts w:ascii="Arial" w:hAnsi="Arial" w:cs="Arial"/>
          <w:sz w:val="24"/>
          <w:szCs w:val="24"/>
          <w:lang w:val="hr-HR"/>
        </w:rPr>
        <w:t>2163-13-04/04-25-</w:t>
      </w:r>
      <w:bookmarkEnd w:id="15"/>
      <w:r w:rsidRPr="009916DB">
        <w:rPr>
          <w:rFonts w:ascii="Arial" w:hAnsi="Arial" w:cs="Arial"/>
          <w:sz w:val="24"/>
          <w:szCs w:val="24"/>
          <w:lang w:val="hr-HR"/>
        </w:rPr>
        <w:t>5</w:t>
      </w:r>
    </w:p>
    <w:p w14:paraId="58DEF4D3" w14:textId="77777777" w:rsidR="00646242" w:rsidRPr="009916DB" w:rsidRDefault="00646242" w:rsidP="00646242">
      <w:pPr>
        <w:jc w:val="both"/>
        <w:rPr>
          <w:rFonts w:ascii="Arial" w:hAnsi="Arial" w:cs="Arial"/>
          <w:sz w:val="24"/>
          <w:szCs w:val="24"/>
          <w:lang w:val="hr-HR"/>
        </w:rPr>
      </w:pPr>
      <w:r w:rsidRPr="009916DB">
        <w:rPr>
          <w:rFonts w:ascii="Arial" w:hAnsi="Arial" w:cs="Arial"/>
          <w:sz w:val="24"/>
          <w:szCs w:val="24"/>
          <w:lang w:val="hr-HR"/>
        </w:rPr>
        <w:t>Brtonigla - Verteneglio, 10. rujna 2025. godine</w:t>
      </w:r>
    </w:p>
    <w:p w14:paraId="04EC358C" w14:textId="77777777" w:rsidR="00646242" w:rsidRPr="009916DB" w:rsidRDefault="00646242" w:rsidP="00646242">
      <w:pPr>
        <w:rPr>
          <w:rFonts w:ascii="Arial" w:hAnsi="Arial" w:cs="Arial"/>
          <w:sz w:val="24"/>
          <w:szCs w:val="24"/>
          <w:lang w:val="hr-HR"/>
        </w:rPr>
      </w:pPr>
    </w:p>
    <w:p w14:paraId="6C92AB0C" w14:textId="6E9A3D3E" w:rsidR="00646242" w:rsidRPr="009916DB" w:rsidRDefault="00646242" w:rsidP="009916DB">
      <w:pPr>
        <w:pStyle w:val="Default"/>
        <w:ind w:firstLine="708"/>
        <w:jc w:val="both"/>
        <w:rPr>
          <w:lang w:val="hr-HR"/>
        </w:rPr>
      </w:pPr>
      <w:r w:rsidRPr="009916DB">
        <w:rPr>
          <w:lang w:val="hr-HR"/>
        </w:rPr>
        <w:t xml:space="preserve">Na temelju članka 52. Statuta Općine Brtonigla - Verteneglio (Službene novine Općine Brtonigla - Verteneglio br. 03/18, 03/21, 07/21 - </w:t>
      </w:r>
      <w:proofErr w:type="spellStart"/>
      <w:r w:rsidRPr="009916DB">
        <w:rPr>
          <w:lang w:val="hr-HR"/>
        </w:rPr>
        <w:t>Proč.tekst</w:t>
      </w:r>
      <w:proofErr w:type="spellEnd"/>
      <w:r w:rsidRPr="009916DB">
        <w:rPr>
          <w:lang w:val="hr-HR"/>
        </w:rPr>
        <w:t xml:space="preserve"> i 16/22),  čl. 8. Pravilnika o provedbi postupaka jednostavne nabave (Službene novine Općine Brtonigla - Verteneglio br. 06/17) Općinski načelnik Općine Brtonigla - Verteneglio, donosi</w:t>
      </w:r>
    </w:p>
    <w:p w14:paraId="51B8EB7C" w14:textId="77777777" w:rsidR="00646242" w:rsidRPr="009916DB" w:rsidRDefault="00646242" w:rsidP="00646242">
      <w:pPr>
        <w:jc w:val="center"/>
        <w:rPr>
          <w:rFonts w:ascii="Arial" w:hAnsi="Arial" w:cs="Arial"/>
          <w:b/>
          <w:sz w:val="24"/>
          <w:szCs w:val="24"/>
          <w:lang w:val="hr-HR"/>
        </w:rPr>
      </w:pPr>
      <w:r w:rsidRPr="009916DB">
        <w:rPr>
          <w:rFonts w:ascii="Arial" w:hAnsi="Arial" w:cs="Arial"/>
          <w:b/>
          <w:sz w:val="24"/>
          <w:szCs w:val="24"/>
          <w:lang w:val="hr-HR"/>
        </w:rPr>
        <w:t>O D L U K U</w:t>
      </w:r>
    </w:p>
    <w:p w14:paraId="27C2D8FE" w14:textId="2E2C662A" w:rsidR="00646242" w:rsidRDefault="00646242" w:rsidP="009916DB">
      <w:pPr>
        <w:jc w:val="center"/>
        <w:rPr>
          <w:rFonts w:ascii="Arial" w:hAnsi="Arial" w:cs="Arial"/>
          <w:b/>
          <w:sz w:val="24"/>
          <w:szCs w:val="24"/>
          <w:lang w:val="hr-HR"/>
        </w:rPr>
      </w:pPr>
      <w:r w:rsidRPr="009916DB">
        <w:rPr>
          <w:rFonts w:ascii="Arial" w:hAnsi="Arial" w:cs="Arial"/>
          <w:b/>
          <w:sz w:val="24"/>
          <w:szCs w:val="24"/>
          <w:lang w:val="hr-HR"/>
        </w:rPr>
        <w:t>o odabiru najpovoljnije ponude u predmetu jednostavne nabave</w:t>
      </w:r>
    </w:p>
    <w:p w14:paraId="6A2E9D71" w14:textId="77777777" w:rsidR="009916DB" w:rsidRPr="009916DB" w:rsidRDefault="009916DB" w:rsidP="009916DB">
      <w:pPr>
        <w:jc w:val="center"/>
        <w:rPr>
          <w:rFonts w:ascii="Arial" w:hAnsi="Arial" w:cs="Arial"/>
          <w:b/>
          <w:sz w:val="24"/>
          <w:szCs w:val="24"/>
          <w:lang w:val="hr-HR"/>
        </w:rPr>
      </w:pPr>
    </w:p>
    <w:p w14:paraId="43473526" w14:textId="5054B9E8" w:rsidR="00646242" w:rsidRPr="009916DB" w:rsidRDefault="00646242" w:rsidP="009916DB">
      <w:pPr>
        <w:jc w:val="center"/>
        <w:rPr>
          <w:rFonts w:ascii="Arial" w:hAnsi="Arial" w:cs="Arial"/>
          <w:b/>
          <w:sz w:val="24"/>
          <w:szCs w:val="24"/>
          <w:lang w:val="hr-HR"/>
        </w:rPr>
      </w:pPr>
      <w:r w:rsidRPr="009916DB">
        <w:rPr>
          <w:rFonts w:ascii="Arial" w:hAnsi="Arial" w:cs="Arial"/>
          <w:b/>
          <w:sz w:val="24"/>
          <w:szCs w:val="24"/>
          <w:lang w:val="hr-HR"/>
        </w:rPr>
        <w:t>I.</w:t>
      </w:r>
    </w:p>
    <w:p w14:paraId="1DCECF0B" w14:textId="77777777" w:rsidR="00646242" w:rsidRPr="009916DB" w:rsidRDefault="00646242" w:rsidP="00646242">
      <w:pPr>
        <w:jc w:val="both"/>
        <w:rPr>
          <w:rFonts w:ascii="Arial" w:hAnsi="Arial" w:cs="Arial"/>
          <w:sz w:val="24"/>
          <w:szCs w:val="24"/>
          <w:lang w:val="hr-HR"/>
        </w:rPr>
      </w:pPr>
      <w:r w:rsidRPr="009916DB">
        <w:rPr>
          <w:rFonts w:ascii="Arial" w:hAnsi="Arial" w:cs="Arial"/>
          <w:sz w:val="24"/>
          <w:szCs w:val="24"/>
          <w:lang w:val="hr-HR"/>
        </w:rPr>
        <w:t xml:space="preserve"> </w:t>
      </w:r>
      <w:r w:rsidRPr="009916DB">
        <w:rPr>
          <w:rFonts w:ascii="Arial" w:hAnsi="Arial" w:cs="Arial"/>
          <w:sz w:val="24"/>
          <w:szCs w:val="24"/>
          <w:lang w:val="hr-HR"/>
        </w:rPr>
        <w:tab/>
        <w:t xml:space="preserve">U postupku provedbe jednostavne nabave radi izvođenja </w:t>
      </w:r>
      <w:bookmarkStart w:id="16" w:name="_Hlk85521581"/>
      <w:r w:rsidRPr="009916DB">
        <w:rPr>
          <w:rFonts w:ascii="Arial" w:hAnsi="Arial" w:cs="Arial"/>
          <w:sz w:val="24"/>
          <w:szCs w:val="24"/>
          <w:lang w:val="hr-HR"/>
        </w:rPr>
        <w:t xml:space="preserve">radova </w:t>
      </w:r>
      <w:bookmarkEnd w:id="16"/>
      <w:r w:rsidRPr="009916DB">
        <w:rPr>
          <w:rFonts w:ascii="Arial" w:hAnsi="Arial" w:cs="Arial"/>
          <w:sz w:val="24"/>
          <w:szCs w:val="24"/>
          <w:lang w:val="hr-HR"/>
        </w:rPr>
        <w:t xml:space="preserve">na saniranju i bojanju zidova u područnoj školi u Brtonigli, </w:t>
      </w:r>
      <w:r w:rsidRPr="009916DB">
        <w:rPr>
          <w:rFonts w:ascii="Arial" w:eastAsiaTheme="minorEastAsia" w:hAnsi="Arial" w:cs="Arial"/>
          <w:sz w:val="24"/>
          <w:szCs w:val="24"/>
          <w:lang w:val="hr-HR"/>
        </w:rPr>
        <w:t>e</w:t>
      </w:r>
      <w:r w:rsidRPr="009916DB">
        <w:rPr>
          <w:rFonts w:ascii="Arial" w:hAnsi="Arial" w:cs="Arial"/>
          <w:sz w:val="24"/>
          <w:szCs w:val="24"/>
          <w:lang w:val="hr-HR"/>
        </w:rPr>
        <w:t xml:space="preserve">videncijski broj nabave: JN-2025/80, odabrana je ponuda br. </w:t>
      </w:r>
      <w:bookmarkStart w:id="17" w:name="_Hlk126751685"/>
      <w:r w:rsidRPr="009916DB">
        <w:rPr>
          <w:rFonts w:ascii="Arial" w:eastAsiaTheme="minorHAnsi" w:hAnsi="Arial" w:cs="Arial"/>
          <w:bCs/>
          <w:sz w:val="24"/>
          <w:szCs w:val="24"/>
          <w:lang w:val="hr-HR" w:eastAsia="en-US"/>
        </w:rPr>
        <w:t>1/F1/1 od 10. rujna 2025. godine</w:t>
      </w:r>
      <w:r w:rsidRPr="009916DB">
        <w:rPr>
          <w:rFonts w:ascii="Arial" w:hAnsi="Arial" w:cs="Arial"/>
          <w:sz w:val="24"/>
          <w:szCs w:val="24"/>
          <w:lang w:val="hr-HR"/>
        </w:rPr>
        <w:t xml:space="preserve">, ponuditelja IDEAL COLORI </w:t>
      </w:r>
      <w:r w:rsidRPr="009916DB">
        <w:rPr>
          <w:rFonts w:ascii="Arial" w:hAnsi="Arial" w:cs="Arial"/>
          <w:sz w:val="24"/>
          <w:szCs w:val="24"/>
          <w:lang w:val="hr-HR"/>
        </w:rPr>
        <w:lastRenderedPageBreak/>
        <w:t xml:space="preserve">d.o.o., Umag, </w:t>
      </w:r>
      <w:proofErr w:type="spellStart"/>
      <w:r w:rsidRPr="009916DB">
        <w:rPr>
          <w:rFonts w:ascii="Arial" w:hAnsi="Arial" w:cs="Arial"/>
          <w:sz w:val="24"/>
          <w:szCs w:val="24"/>
          <w:lang w:val="hr-HR"/>
        </w:rPr>
        <w:t>Juricani</w:t>
      </w:r>
      <w:proofErr w:type="spellEnd"/>
      <w:r w:rsidRPr="009916DB">
        <w:rPr>
          <w:rFonts w:ascii="Arial" w:hAnsi="Arial" w:cs="Arial"/>
          <w:sz w:val="24"/>
          <w:szCs w:val="24"/>
          <w:lang w:val="hr-HR"/>
        </w:rPr>
        <w:t xml:space="preserve"> 28, OIB 51794858690, za  ponuđenu cijenu u iznosu </w:t>
      </w:r>
      <w:bookmarkEnd w:id="17"/>
      <w:r w:rsidRPr="009916DB">
        <w:rPr>
          <w:rFonts w:ascii="Arial" w:hAnsi="Arial" w:cs="Arial"/>
          <w:sz w:val="24"/>
          <w:szCs w:val="24"/>
          <w:lang w:val="hr-HR"/>
        </w:rPr>
        <w:t>4.617,00 EUR bez PDV-a.</w:t>
      </w:r>
    </w:p>
    <w:p w14:paraId="21E9A37A" w14:textId="77777777" w:rsidR="00646242" w:rsidRPr="009916DB" w:rsidRDefault="00646242" w:rsidP="00646242">
      <w:pPr>
        <w:ind w:firstLine="708"/>
        <w:jc w:val="both"/>
        <w:rPr>
          <w:rFonts w:ascii="Arial" w:hAnsi="Arial" w:cs="Arial"/>
          <w:sz w:val="24"/>
          <w:szCs w:val="24"/>
          <w:lang w:val="hr-HR"/>
        </w:rPr>
      </w:pPr>
      <w:r w:rsidRPr="009916DB">
        <w:rPr>
          <w:rFonts w:ascii="Arial" w:hAnsi="Arial" w:cs="Arial"/>
          <w:sz w:val="24"/>
          <w:szCs w:val="24"/>
          <w:lang w:val="hr-HR"/>
        </w:rPr>
        <w:t>Imenovani ponuditelj nije u sustavu PDV-a sukladno odredbi čl.90 st. 1. Zakona o porezu na dodanu vrijednost  ( Narodne novine br. 73/13, 99/13, 148/13, 153/13, 143/14, 115/16, 106/18, 121/19, 138/20, 39/22, 113/22, 33/23, 114/23, 35/24, 152/24 i 52/25).</w:t>
      </w:r>
    </w:p>
    <w:p w14:paraId="1B3147EE" w14:textId="77777777" w:rsidR="00646242" w:rsidRPr="009916DB" w:rsidRDefault="00646242" w:rsidP="00646242">
      <w:pPr>
        <w:jc w:val="both"/>
        <w:rPr>
          <w:rFonts w:ascii="Arial" w:hAnsi="Arial" w:cs="Arial"/>
          <w:sz w:val="24"/>
          <w:szCs w:val="24"/>
          <w:lang w:val="hr-HR"/>
        </w:rPr>
      </w:pPr>
    </w:p>
    <w:p w14:paraId="5DBAB036" w14:textId="5D6CE4A7" w:rsidR="00646242" w:rsidRPr="009916DB" w:rsidRDefault="00646242" w:rsidP="009916DB">
      <w:pPr>
        <w:jc w:val="center"/>
        <w:rPr>
          <w:rFonts w:ascii="Arial" w:hAnsi="Arial" w:cs="Arial"/>
          <w:b/>
          <w:sz w:val="24"/>
          <w:szCs w:val="24"/>
          <w:lang w:val="hr-HR"/>
        </w:rPr>
      </w:pPr>
      <w:r w:rsidRPr="009916DB">
        <w:rPr>
          <w:rFonts w:ascii="Arial" w:hAnsi="Arial" w:cs="Arial"/>
          <w:b/>
          <w:sz w:val="24"/>
          <w:szCs w:val="24"/>
          <w:lang w:val="hr-HR"/>
        </w:rPr>
        <w:t>II.</w:t>
      </w:r>
    </w:p>
    <w:p w14:paraId="5E06F2C3" w14:textId="77777777" w:rsidR="00646242" w:rsidRPr="009916DB" w:rsidRDefault="00646242" w:rsidP="00646242">
      <w:pPr>
        <w:jc w:val="both"/>
        <w:rPr>
          <w:rFonts w:ascii="Arial" w:hAnsi="Arial" w:cs="Arial"/>
          <w:sz w:val="24"/>
          <w:szCs w:val="24"/>
          <w:lang w:val="hr-HR"/>
        </w:rPr>
      </w:pPr>
      <w:r w:rsidRPr="009916DB">
        <w:rPr>
          <w:rFonts w:ascii="Arial" w:hAnsi="Arial" w:cs="Arial"/>
          <w:sz w:val="24"/>
          <w:szCs w:val="24"/>
          <w:lang w:val="hr-HR"/>
        </w:rPr>
        <w:t xml:space="preserve"> </w:t>
      </w:r>
      <w:r w:rsidRPr="009916DB">
        <w:rPr>
          <w:rFonts w:ascii="Arial" w:hAnsi="Arial" w:cs="Arial"/>
          <w:sz w:val="24"/>
          <w:szCs w:val="24"/>
          <w:lang w:val="hr-HR"/>
        </w:rPr>
        <w:tab/>
        <w:t xml:space="preserve">Naručitelj će s odabranim ponuditeljem sklopiti Ugovor za  izvođenje radova iz točke I. ove Odluke, sukladno uvjetima iz Poziva na  dostavu ponuda u postupku jednostavne nabave KLASA: 363-01/25-01/17 URBROJ: 2163-13-04/04-25-2 od 05. rujna 2025. godine te ponudi ponuditelja br. </w:t>
      </w:r>
      <w:bookmarkStart w:id="18" w:name="_Hlk208397702"/>
      <w:r w:rsidRPr="009916DB">
        <w:rPr>
          <w:rFonts w:ascii="Arial" w:eastAsiaTheme="minorHAnsi" w:hAnsi="Arial" w:cs="Arial"/>
          <w:bCs/>
          <w:sz w:val="24"/>
          <w:szCs w:val="24"/>
          <w:lang w:val="hr-HR" w:eastAsia="en-US"/>
        </w:rPr>
        <w:t>1/F1/1 od 10. rujna 2025. godine</w:t>
      </w:r>
      <w:bookmarkEnd w:id="18"/>
      <w:r w:rsidRPr="009916DB">
        <w:rPr>
          <w:rFonts w:ascii="Arial" w:hAnsi="Arial" w:cs="Arial"/>
          <w:sz w:val="24"/>
          <w:szCs w:val="24"/>
          <w:lang w:val="hr-HR"/>
        </w:rPr>
        <w:t xml:space="preserve">. </w:t>
      </w:r>
    </w:p>
    <w:p w14:paraId="3E837F7B" w14:textId="73A1FDA0" w:rsidR="00646242" w:rsidRPr="009916DB" w:rsidRDefault="00646242" w:rsidP="009916DB">
      <w:pPr>
        <w:jc w:val="both"/>
        <w:rPr>
          <w:rFonts w:ascii="Arial" w:hAnsi="Arial" w:cs="Arial"/>
          <w:sz w:val="24"/>
          <w:szCs w:val="24"/>
          <w:lang w:val="hr-HR"/>
        </w:rPr>
      </w:pPr>
    </w:p>
    <w:p w14:paraId="04EAC876" w14:textId="358CBFAC" w:rsidR="00646242" w:rsidRPr="009916DB" w:rsidRDefault="00646242" w:rsidP="009916DB">
      <w:pPr>
        <w:jc w:val="center"/>
        <w:rPr>
          <w:rFonts w:ascii="Arial" w:hAnsi="Arial" w:cs="Arial"/>
          <w:b/>
          <w:sz w:val="24"/>
          <w:szCs w:val="24"/>
          <w:lang w:val="hr-HR"/>
        </w:rPr>
      </w:pPr>
      <w:r w:rsidRPr="009916DB">
        <w:rPr>
          <w:rFonts w:ascii="Arial" w:hAnsi="Arial" w:cs="Arial"/>
          <w:b/>
          <w:sz w:val="24"/>
          <w:szCs w:val="24"/>
          <w:lang w:val="hr-HR"/>
        </w:rPr>
        <w:t>III.</w:t>
      </w:r>
    </w:p>
    <w:p w14:paraId="3E18F9B6" w14:textId="77777777" w:rsidR="00646242" w:rsidRPr="009916DB" w:rsidRDefault="00646242" w:rsidP="00646242">
      <w:pPr>
        <w:pStyle w:val="Bezproreda"/>
        <w:jc w:val="both"/>
        <w:rPr>
          <w:rFonts w:ascii="Arial" w:hAnsi="Arial" w:cs="Arial"/>
          <w:sz w:val="24"/>
          <w:szCs w:val="24"/>
          <w:lang w:val="hr-HR"/>
        </w:rPr>
      </w:pPr>
      <w:r w:rsidRPr="009916DB">
        <w:rPr>
          <w:rFonts w:ascii="Arial" w:hAnsi="Arial" w:cs="Arial"/>
          <w:sz w:val="24"/>
          <w:szCs w:val="24"/>
          <w:lang w:val="hr-HR"/>
        </w:rPr>
        <w:t xml:space="preserve"> </w:t>
      </w:r>
      <w:r w:rsidRPr="009916DB">
        <w:rPr>
          <w:rFonts w:ascii="Arial" w:hAnsi="Arial" w:cs="Arial"/>
          <w:sz w:val="24"/>
          <w:szCs w:val="24"/>
          <w:lang w:val="hr-HR"/>
        </w:rPr>
        <w:tab/>
        <w:t>Ova Odluka stupa na snagu danom donošenja, a ista će se objaviti u Službenim novinama Općine Brtonigla - Verteneglio.</w:t>
      </w:r>
    </w:p>
    <w:p w14:paraId="7A906E59" w14:textId="77777777" w:rsidR="009916DB" w:rsidRPr="009916DB" w:rsidRDefault="009916DB" w:rsidP="00646242">
      <w:pPr>
        <w:rPr>
          <w:rFonts w:ascii="Arial" w:hAnsi="Arial" w:cs="Arial"/>
          <w:b/>
          <w:i/>
          <w:sz w:val="24"/>
          <w:szCs w:val="24"/>
          <w:lang w:val="hr-HR"/>
        </w:rPr>
      </w:pPr>
    </w:p>
    <w:p w14:paraId="5D7464A0" w14:textId="77777777" w:rsidR="00646242" w:rsidRPr="009916DB" w:rsidRDefault="00646242" w:rsidP="00646242">
      <w:pPr>
        <w:rPr>
          <w:rFonts w:ascii="Arial" w:hAnsi="Arial" w:cs="Arial"/>
          <w:b/>
          <w:i/>
          <w:sz w:val="24"/>
          <w:szCs w:val="24"/>
          <w:lang w:val="hr-HR"/>
        </w:rPr>
      </w:pPr>
    </w:p>
    <w:p w14:paraId="5545233E" w14:textId="77777777" w:rsidR="00646242" w:rsidRPr="009916DB" w:rsidRDefault="00646242" w:rsidP="00646242">
      <w:pPr>
        <w:jc w:val="center"/>
        <w:rPr>
          <w:rFonts w:ascii="Arial" w:hAnsi="Arial" w:cs="Arial"/>
          <w:b/>
          <w:i/>
          <w:sz w:val="24"/>
          <w:szCs w:val="24"/>
          <w:lang w:val="hr-HR"/>
        </w:rPr>
      </w:pPr>
      <w:r w:rsidRPr="009916DB">
        <w:rPr>
          <w:rFonts w:ascii="Arial" w:hAnsi="Arial" w:cs="Arial"/>
          <w:b/>
          <w:i/>
          <w:sz w:val="24"/>
          <w:szCs w:val="24"/>
          <w:lang w:val="hr-HR"/>
        </w:rPr>
        <w:t>O b r a z l o ž e n j e</w:t>
      </w:r>
    </w:p>
    <w:p w14:paraId="5865E88C" w14:textId="77777777" w:rsidR="00646242" w:rsidRPr="009916DB" w:rsidRDefault="00646242" w:rsidP="00646242">
      <w:pPr>
        <w:rPr>
          <w:rFonts w:ascii="Arial" w:hAnsi="Arial" w:cs="Arial"/>
          <w:sz w:val="24"/>
          <w:szCs w:val="24"/>
          <w:lang w:val="hr-HR"/>
        </w:rPr>
      </w:pPr>
    </w:p>
    <w:p w14:paraId="589739B2" w14:textId="77777777" w:rsidR="00646242" w:rsidRPr="009916DB" w:rsidRDefault="00646242" w:rsidP="00646242">
      <w:pPr>
        <w:ind w:firstLine="708"/>
        <w:jc w:val="both"/>
        <w:rPr>
          <w:rFonts w:ascii="Arial" w:hAnsi="Arial" w:cs="Arial"/>
          <w:sz w:val="24"/>
          <w:szCs w:val="24"/>
          <w:lang w:val="hr-HR"/>
        </w:rPr>
      </w:pPr>
      <w:r w:rsidRPr="009916DB">
        <w:rPr>
          <w:rFonts w:ascii="Arial" w:hAnsi="Arial" w:cs="Arial"/>
          <w:sz w:val="24"/>
          <w:szCs w:val="24"/>
          <w:lang w:val="hr-HR"/>
        </w:rPr>
        <w:t xml:space="preserve">Naručitelj Općina Brtonigla - Verteneglio, Trg Sv. Zenona 1, Brtonigla, OIB: 81025770849, je temeljem Odluke o početku postupka jednostavne nabave KLASA: 363-01/25-01/17 URBROJ: 2163-13-04/04-25-1 od </w:t>
      </w:r>
      <w:bookmarkStart w:id="19" w:name="_Hlk126748727"/>
      <w:r w:rsidRPr="009916DB">
        <w:rPr>
          <w:rFonts w:ascii="Arial" w:hAnsi="Arial" w:cs="Arial"/>
          <w:sz w:val="24"/>
          <w:szCs w:val="24"/>
          <w:lang w:val="hr-HR"/>
        </w:rPr>
        <w:t xml:space="preserve">04. rujna 2025. </w:t>
      </w:r>
      <w:bookmarkEnd w:id="19"/>
      <w:r w:rsidRPr="009916DB">
        <w:rPr>
          <w:rFonts w:ascii="Arial" w:hAnsi="Arial" w:cs="Arial"/>
          <w:sz w:val="24"/>
          <w:szCs w:val="24"/>
          <w:lang w:val="hr-HR"/>
        </w:rPr>
        <w:t xml:space="preserve">godine uputio Poziv za dostavu ponuda u postupku jednostavne nabave </w:t>
      </w:r>
      <w:bookmarkStart w:id="20" w:name="_Hlk119998532"/>
      <w:r w:rsidRPr="009916DB">
        <w:rPr>
          <w:rFonts w:ascii="Arial" w:hAnsi="Arial" w:cs="Arial"/>
          <w:sz w:val="24"/>
          <w:szCs w:val="24"/>
          <w:lang w:val="hr-HR"/>
        </w:rPr>
        <w:t xml:space="preserve">KLASA: </w:t>
      </w:r>
      <w:bookmarkEnd w:id="20"/>
      <w:r w:rsidRPr="009916DB">
        <w:rPr>
          <w:rFonts w:ascii="Arial" w:hAnsi="Arial" w:cs="Arial"/>
          <w:sz w:val="24"/>
          <w:szCs w:val="24"/>
          <w:lang w:val="hr-HR"/>
        </w:rPr>
        <w:t>363-01/25-01/17 URBROJ: 2163-13-04/04-25-2 od 05. rujna 2025. godine.</w:t>
      </w:r>
    </w:p>
    <w:p w14:paraId="3C8D3EA7" w14:textId="77777777" w:rsidR="00646242" w:rsidRPr="009916DB" w:rsidRDefault="00646242" w:rsidP="00646242">
      <w:pPr>
        <w:ind w:firstLine="708"/>
        <w:jc w:val="both"/>
        <w:rPr>
          <w:rFonts w:ascii="Arial" w:hAnsi="Arial" w:cs="Arial"/>
          <w:sz w:val="24"/>
          <w:szCs w:val="24"/>
          <w:lang w:val="hr-HR"/>
        </w:rPr>
      </w:pPr>
      <w:r w:rsidRPr="009916DB">
        <w:rPr>
          <w:rFonts w:ascii="Arial" w:hAnsi="Arial" w:cs="Arial"/>
          <w:sz w:val="24"/>
          <w:szCs w:val="24"/>
          <w:lang w:val="hr-HR"/>
        </w:rPr>
        <w:t xml:space="preserve"> </w:t>
      </w:r>
      <w:r w:rsidRPr="009916DB">
        <w:rPr>
          <w:rStyle w:val="Hiperveza"/>
          <w:rFonts w:ascii="Arial" w:hAnsi="Arial" w:cs="Arial"/>
          <w:szCs w:val="24"/>
          <w:lang w:val="hr-HR"/>
        </w:rPr>
        <w:t xml:space="preserve">Predmetni je Poziv dostavljen </w:t>
      </w:r>
      <w:r w:rsidRPr="009916DB">
        <w:rPr>
          <w:rFonts w:ascii="Arial" w:hAnsi="Arial" w:cs="Arial"/>
          <w:sz w:val="24"/>
          <w:szCs w:val="24"/>
          <w:lang w:val="hr-HR"/>
        </w:rPr>
        <w:t xml:space="preserve">gospodarskom </w:t>
      </w:r>
      <w:bookmarkStart w:id="21" w:name="_Hlk208394885"/>
      <w:r w:rsidRPr="009916DB">
        <w:rPr>
          <w:rFonts w:ascii="Arial" w:hAnsi="Arial" w:cs="Arial"/>
          <w:sz w:val="24"/>
          <w:szCs w:val="24"/>
          <w:lang w:val="hr-HR"/>
        </w:rPr>
        <w:t xml:space="preserve">subjektu IDEAL COLORI d.o.o., Umag, </w:t>
      </w:r>
      <w:proofErr w:type="spellStart"/>
      <w:r w:rsidRPr="009916DB">
        <w:rPr>
          <w:rFonts w:ascii="Arial" w:hAnsi="Arial" w:cs="Arial"/>
          <w:sz w:val="24"/>
          <w:szCs w:val="24"/>
          <w:lang w:val="hr-HR"/>
        </w:rPr>
        <w:t>Juricani</w:t>
      </w:r>
      <w:proofErr w:type="spellEnd"/>
      <w:r w:rsidRPr="009916DB">
        <w:rPr>
          <w:rFonts w:ascii="Arial" w:hAnsi="Arial" w:cs="Arial"/>
          <w:sz w:val="24"/>
          <w:szCs w:val="24"/>
          <w:lang w:val="hr-HR"/>
        </w:rPr>
        <w:t xml:space="preserve"> 28, OIB 51794858690</w:t>
      </w:r>
      <w:bookmarkEnd w:id="21"/>
      <w:r w:rsidRPr="009916DB">
        <w:rPr>
          <w:rFonts w:ascii="Arial" w:hAnsi="Arial" w:cs="Arial"/>
          <w:sz w:val="24"/>
          <w:szCs w:val="24"/>
          <w:lang w:val="hr-HR"/>
        </w:rPr>
        <w:t>, na adresu elektroničke pošte:martincic.alen74@gmail.com.</w:t>
      </w:r>
    </w:p>
    <w:p w14:paraId="11A9501B" w14:textId="77777777" w:rsidR="00646242" w:rsidRPr="009916DB" w:rsidRDefault="00646242" w:rsidP="00646242">
      <w:pPr>
        <w:ind w:firstLine="708"/>
        <w:jc w:val="both"/>
        <w:rPr>
          <w:rFonts w:ascii="Arial" w:hAnsi="Arial" w:cs="Arial"/>
          <w:sz w:val="24"/>
          <w:szCs w:val="24"/>
          <w:lang w:val="hr-HR"/>
        </w:rPr>
      </w:pPr>
      <w:r w:rsidRPr="009916DB">
        <w:rPr>
          <w:rFonts w:ascii="Arial" w:hAnsi="Arial" w:cs="Arial"/>
          <w:sz w:val="24"/>
          <w:szCs w:val="24"/>
          <w:lang w:val="hr-HR"/>
        </w:rPr>
        <w:t xml:space="preserve"> Predmet nabave: radovi na saniranju i bojanju zidova u područnoj školi u Brtonigli</w:t>
      </w:r>
      <w:r w:rsidRPr="009916DB">
        <w:rPr>
          <w:rFonts w:ascii="Arial" w:hAnsi="Arial" w:cs="Arial"/>
          <w:b/>
          <w:sz w:val="24"/>
          <w:szCs w:val="24"/>
          <w:lang w:val="hr-HR"/>
        </w:rPr>
        <w:t>,</w:t>
      </w:r>
      <w:r w:rsidRPr="009916DB">
        <w:rPr>
          <w:rFonts w:ascii="Arial" w:eastAsiaTheme="minorEastAsia" w:hAnsi="Arial" w:cs="Arial"/>
          <w:sz w:val="24"/>
          <w:szCs w:val="24"/>
          <w:lang w:val="hr-HR"/>
        </w:rPr>
        <w:t>,</w:t>
      </w:r>
      <w:r w:rsidRPr="009916DB">
        <w:rPr>
          <w:rFonts w:ascii="Arial" w:hAnsi="Arial" w:cs="Arial"/>
          <w:spacing w:val="-4"/>
          <w:sz w:val="24"/>
          <w:szCs w:val="24"/>
          <w:lang w:val="hr-HR"/>
        </w:rPr>
        <w:t xml:space="preserve"> čija je procijenjena vrijednost bez  PDV-a utvrđena u iznosu od </w:t>
      </w:r>
      <w:r w:rsidRPr="009916DB">
        <w:rPr>
          <w:rFonts w:ascii="Arial" w:hAnsi="Arial" w:cs="Arial"/>
          <w:sz w:val="24"/>
          <w:szCs w:val="24"/>
          <w:lang w:val="hr-HR"/>
        </w:rPr>
        <w:t>5.000,00 EUR, evidencijski br. nabave:JN-2025/80.</w:t>
      </w:r>
    </w:p>
    <w:p w14:paraId="2772E192" w14:textId="77777777" w:rsidR="00646242" w:rsidRPr="009916DB" w:rsidRDefault="00646242" w:rsidP="00646242">
      <w:pPr>
        <w:ind w:firstLine="708"/>
        <w:jc w:val="both"/>
        <w:rPr>
          <w:rFonts w:ascii="Arial" w:hAnsi="Arial" w:cs="Arial"/>
          <w:sz w:val="24"/>
          <w:szCs w:val="24"/>
          <w:lang w:val="hr-HR"/>
        </w:rPr>
      </w:pPr>
      <w:r w:rsidRPr="009916DB">
        <w:rPr>
          <w:rFonts w:ascii="Arial" w:hAnsi="Arial" w:cs="Arial"/>
          <w:sz w:val="24"/>
          <w:szCs w:val="24"/>
          <w:lang w:val="hr-HR"/>
        </w:rPr>
        <w:t xml:space="preserve">Prilikom provedbe postupka Poziva na  dostavu ponuda u postupku jednostavne nabave KLASA: 363-01/25-01/17 URBROJ: 2163-13-04/04-25-2 od 05. rujna 2025. godine, pristigla je pravodobna ponuda ponuditelja: IDEAL COLORI d.o.o., Umag, </w:t>
      </w:r>
      <w:proofErr w:type="spellStart"/>
      <w:r w:rsidRPr="009916DB">
        <w:rPr>
          <w:rFonts w:ascii="Arial" w:hAnsi="Arial" w:cs="Arial"/>
          <w:sz w:val="24"/>
          <w:szCs w:val="24"/>
          <w:lang w:val="hr-HR"/>
        </w:rPr>
        <w:t>Juricani</w:t>
      </w:r>
      <w:proofErr w:type="spellEnd"/>
      <w:r w:rsidRPr="009916DB">
        <w:rPr>
          <w:rFonts w:ascii="Arial" w:hAnsi="Arial" w:cs="Arial"/>
          <w:sz w:val="24"/>
          <w:szCs w:val="24"/>
          <w:lang w:val="hr-HR"/>
        </w:rPr>
        <w:t xml:space="preserve"> 28, OIB 51794858690.</w:t>
      </w:r>
    </w:p>
    <w:p w14:paraId="7D4455A2" w14:textId="77777777" w:rsidR="00646242" w:rsidRPr="009916DB" w:rsidRDefault="00646242" w:rsidP="00646242">
      <w:pPr>
        <w:ind w:firstLine="708"/>
        <w:jc w:val="both"/>
        <w:rPr>
          <w:rFonts w:ascii="Arial" w:hAnsi="Arial" w:cs="Arial"/>
          <w:sz w:val="24"/>
          <w:szCs w:val="24"/>
          <w:lang w:val="hr-HR"/>
        </w:rPr>
      </w:pPr>
      <w:r w:rsidRPr="009916DB">
        <w:rPr>
          <w:rFonts w:ascii="Arial" w:hAnsi="Arial" w:cs="Arial"/>
          <w:sz w:val="24"/>
          <w:szCs w:val="24"/>
          <w:lang w:val="hr-HR"/>
        </w:rPr>
        <w:t xml:space="preserve">Predmetnu je ponudu Naručitelj zaprimio dana 10. rujna 2025. godine, gdje je konačni rok podnošenja ponuda utvrđen za dan 10. rujna 2025.godine. </w:t>
      </w:r>
    </w:p>
    <w:p w14:paraId="41961F83" w14:textId="77777777" w:rsidR="00646242" w:rsidRPr="009916DB" w:rsidRDefault="00646242" w:rsidP="00646242">
      <w:pPr>
        <w:ind w:firstLine="708"/>
        <w:jc w:val="both"/>
        <w:rPr>
          <w:rFonts w:ascii="Arial" w:hAnsi="Arial" w:cs="Arial"/>
          <w:sz w:val="24"/>
          <w:szCs w:val="24"/>
          <w:lang w:val="hr-HR"/>
        </w:rPr>
      </w:pPr>
      <w:r w:rsidRPr="009916DB">
        <w:rPr>
          <w:rFonts w:ascii="Arial" w:hAnsi="Arial" w:cs="Arial"/>
          <w:sz w:val="24"/>
          <w:szCs w:val="24"/>
          <w:lang w:val="hr-HR"/>
        </w:rPr>
        <w:t xml:space="preserve">Zapisnikom o pregledu i ocjeni ponuda KLASA: 363-01/25-01/17 URBROJ:2163-13-04/04-25-4 od 10. rujna 2025. godine utvrđeno je da, sukladno kriteriju odabira najniže cijene uz ispunjenje svih uvjeta iz Poziva na  dostavu ponuda u postupku jednostavne nabave KLASA: 363-01/25-01/17 URBROJ: 2163-13-04/04-25-2 od 05. rujna 2025.godine,  je ponuda br. </w:t>
      </w:r>
      <w:r w:rsidRPr="009916DB">
        <w:rPr>
          <w:rFonts w:ascii="Arial" w:eastAsiaTheme="minorHAnsi" w:hAnsi="Arial" w:cs="Arial"/>
          <w:bCs/>
          <w:sz w:val="24"/>
          <w:szCs w:val="24"/>
          <w:lang w:val="hr-HR" w:eastAsia="en-US"/>
        </w:rPr>
        <w:t>1/F1/1 od 10. rujna 2025. godine</w:t>
      </w:r>
      <w:r w:rsidRPr="009916DB">
        <w:rPr>
          <w:rFonts w:ascii="Arial" w:hAnsi="Arial" w:cs="Arial"/>
          <w:sz w:val="24"/>
          <w:szCs w:val="24"/>
          <w:lang w:val="hr-HR"/>
        </w:rPr>
        <w:t xml:space="preserve">, ponuditelja IDEAL COLORI d.o.o., Umag, </w:t>
      </w:r>
      <w:proofErr w:type="spellStart"/>
      <w:r w:rsidRPr="009916DB">
        <w:rPr>
          <w:rFonts w:ascii="Arial" w:hAnsi="Arial" w:cs="Arial"/>
          <w:sz w:val="24"/>
          <w:szCs w:val="24"/>
          <w:lang w:val="hr-HR"/>
        </w:rPr>
        <w:t>Juricani</w:t>
      </w:r>
      <w:proofErr w:type="spellEnd"/>
      <w:r w:rsidRPr="009916DB">
        <w:rPr>
          <w:rFonts w:ascii="Arial" w:hAnsi="Arial" w:cs="Arial"/>
          <w:sz w:val="24"/>
          <w:szCs w:val="24"/>
          <w:lang w:val="hr-HR"/>
        </w:rPr>
        <w:t xml:space="preserve"> 28, OIB 51794858690, za  ponuđenu cijenu u iznosu od  </w:t>
      </w:r>
      <w:bookmarkStart w:id="22" w:name="_Hlk208397734"/>
      <w:r w:rsidRPr="009916DB">
        <w:rPr>
          <w:rFonts w:ascii="Arial" w:hAnsi="Arial" w:cs="Arial"/>
          <w:sz w:val="24"/>
          <w:szCs w:val="24"/>
          <w:lang w:val="hr-HR"/>
        </w:rPr>
        <w:t xml:space="preserve">4.617,00 EUR </w:t>
      </w:r>
      <w:bookmarkEnd w:id="22"/>
      <w:r w:rsidRPr="009916DB">
        <w:rPr>
          <w:rFonts w:ascii="Arial" w:hAnsi="Arial" w:cs="Arial"/>
          <w:sz w:val="24"/>
          <w:szCs w:val="24"/>
          <w:lang w:val="hr-HR"/>
        </w:rPr>
        <w:t xml:space="preserve">bez PDV-a, valjana, da u cijelosti ispunjava svrhu nabave i da je prema utvrđenom kriteriju najpovoljnija. </w:t>
      </w:r>
    </w:p>
    <w:p w14:paraId="3743C194" w14:textId="77777777" w:rsidR="00646242" w:rsidRPr="009916DB" w:rsidRDefault="00646242" w:rsidP="00646242">
      <w:pPr>
        <w:ind w:firstLine="708"/>
        <w:jc w:val="both"/>
        <w:rPr>
          <w:rFonts w:ascii="Arial" w:hAnsi="Arial" w:cs="Arial"/>
          <w:sz w:val="24"/>
          <w:szCs w:val="24"/>
          <w:lang w:val="hr-HR"/>
        </w:rPr>
      </w:pPr>
      <w:r w:rsidRPr="009916DB">
        <w:rPr>
          <w:rFonts w:ascii="Arial" w:hAnsi="Arial" w:cs="Arial"/>
          <w:sz w:val="24"/>
          <w:szCs w:val="24"/>
          <w:lang w:val="hr-HR"/>
        </w:rPr>
        <w:t>Imenovani ponuditelj nije u sustavu PDV-a sukladno odredbi čl.90 st. 1. Zakona o porezu na dodanu vrijednost  ( Narodne novine br. 73/13, 99/13, 148/13, 153/13, 143/14, 115/16, 106/18, 121/19, 138/20, 39/22, 113/22, 33/23, 114/23, 35/24, 152/24 i 52/25).</w:t>
      </w:r>
    </w:p>
    <w:p w14:paraId="3D660E34" w14:textId="77777777" w:rsidR="00646242" w:rsidRPr="009916DB" w:rsidRDefault="00646242" w:rsidP="00646242">
      <w:pPr>
        <w:ind w:firstLine="708"/>
        <w:jc w:val="both"/>
        <w:rPr>
          <w:rFonts w:ascii="Arial" w:hAnsi="Arial" w:cs="Arial"/>
          <w:sz w:val="24"/>
          <w:szCs w:val="24"/>
          <w:lang w:val="hr-HR"/>
        </w:rPr>
      </w:pPr>
    </w:p>
    <w:p w14:paraId="0F3BA6A7" w14:textId="77777777" w:rsidR="00646242" w:rsidRPr="009916DB" w:rsidRDefault="00646242" w:rsidP="00646242">
      <w:pPr>
        <w:ind w:firstLine="708"/>
        <w:rPr>
          <w:rFonts w:ascii="Arial" w:hAnsi="Arial" w:cs="Arial"/>
          <w:sz w:val="24"/>
          <w:szCs w:val="24"/>
          <w:lang w:val="hr-HR"/>
        </w:rPr>
      </w:pPr>
      <w:r w:rsidRPr="009916DB">
        <w:rPr>
          <w:rFonts w:ascii="Arial" w:hAnsi="Arial" w:cs="Arial"/>
          <w:sz w:val="24"/>
          <w:szCs w:val="24"/>
          <w:lang w:val="hr-HR"/>
        </w:rPr>
        <w:lastRenderedPageBreak/>
        <w:t xml:space="preserve">Sukladno izloženom, odlučeno je kao u točki I. ove Odluke. </w:t>
      </w:r>
    </w:p>
    <w:p w14:paraId="6B645DFF" w14:textId="77777777" w:rsidR="00646242" w:rsidRPr="009916DB" w:rsidRDefault="00646242" w:rsidP="00646242">
      <w:pPr>
        <w:rPr>
          <w:rFonts w:ascii="Arial" w:hAnsi="Arial" w:cs="Arial"/>
          <w:color w:val="7030A0"/>
          <w:sz w:val="24"/>
          <w:szCs w:val="24"/>
          <w:lang w:val="hr-HR"/>
        </w:rPr>
      </w:pPr>
    </w:p>
    <w:p w14:paraId="047702FD" w14:textId="77777777" w:rsidR="00646242" w:rsidRPr="009916DB" w:rsidRDefault="00646242" w:rsidP="00646242">
      <w:pPr>
        <w:jc w:val="right"/>
        <w:rPr>
          <w:rFonts w:ascii="Arial" w:eastAsiaTheme="minorEastAsia" w:hAnsi="Arial" w:cs="Arial"/>
          <w:sz w:val="24"/>
          <w:szCs w:val="24"/>
          <w:lang w:val="hr-HR"/>
        </w:rPr>
      </w:pPr>
      <w:r w:rsidRPr="009916DB">
        <w:rPr>
          <w:rFonts w:ascii="Arial" w:eastAsiaTheme="minorEastAsia" w:hAnsi="Arial" w:cs="Arial"/>
          <w:sz w:val="24"/>
          <w:szCs w:val="24"/>
          <w:lang w:val="hr-HR"/>
        </w:rPr>
        <w:t>NAČELNIK</w:t>
      </w:r>
    </w:p>
    <w:p w14:paraId="64BA676B" w14:textId="77777777" w:rsidR="00646242" w:rsidRPr="009916DB" w:rsidRDefault="00646242" w:rsidP="00646242">
      <w:pPr>
        <w:jc w:val="right"/>
        <w:rPr>
          <w:rFonts w:ascii="Arial" w:eastAsiaTheme="minorEastAsia" w:hAnsi="Arial" w:cs="Arial"/>
          <w:sz w:val="24"/>
          <w:szCs w:val="24"/>
          <w:lang w:val="hr-HR"/>
        </w:rPr>
      </w:pPr>
      <w:r w:rsidRPr="009916DB">
        <w:rPr>
          <w:rFonts w:ascii="Arial" w:eastAsiaTheme="minorEastAsia" w:hAnsi="Arial" w:cs="Arial"/>
          <w:sz w:val="24"/>
          <w:szCs w:val="24"/>
          <w:lang w:val="hr-HR"/>
        </w:rPr>
        <w:t xml:space="preserve"> OPĆINE BRTONIGLA-VERTENEGLIO</w:t>
      </w:r>
    </w:p>
    <w:p w14:paraId="4E7A53ED" w14:textId="48C67D55" w:rsidR="00646242" w:rsidRPr="009916DB" w:rsidRDefault="00646242" w:rsidP="009916DB">
      <w:pPr>
        <w:widowControl w:val="0"/>
        <w:autoSpaceDE w:val="0"/>
        <w:autoSpaceDN w:val="0"/>
        <w:adjustRightInd w:val="0"/>
        <w:ind w:left="4248" w:firstLine="708"/>
        <w:jc w:val="right"/>
        <w:rPr>
          <w:rFonts w:ascii="Arial" w:hAnsi="Arial" w:cs="Arial"/>
          <w:sz w:val="24"/>
          <w:szCs w:val="24"/>
          <w:lang w:val="hr-HR"/>
        </w:rPr>
      </w:pPr>
      <w:r w:rsidRPr="009916DB">
        <w:rPr>
          <w:rFonts w:ascii="Arial" w:hAnsi="Arial" w:cs="Arial"/>
          <w:color w:val="000000"/>
          <w:sz w:val="24"/>
          <w:szCs w:val="24"/>
          <w:lang w:val="hr-HR"/>
        </w:rPr>
        <w:t xml:space="preserve">Neš Sinožić, </w:t>
      </w:r>
      <w:proofErr w:type="spellStart"/>
      <w:r w:rsidRPr="009916DB">
        <w:rPr>
          <w:rFonts w:ascii="Arial" w:hAnsi="Arial" w:cs="Arial"/>
          <w:color w:val="000000"/>
          <w:sz w:val="24"/>
          <w:szCs w:val="24"/>
          <w:lang w:val="hr-HR"/>
        </w:rPr>
        <w:t>mag.ing.agr</w:t>
      </w:r>
      <w:proofErr w:type="spellEnd"/>
      <w:r w:rsidRPr="009916DB">
        <w:rPr>
          <w:rFonts w:ascii="Arial" w:hAnsi="Arial" w:cs="Arial"/>
          <w:color w:val="000000"/>
          <w:sz w:val="24"/>
          <w:szCs w:val="24"/>
          <w:lang w:val="hr-HR"/>
        </w:rPr>
        <w:t>.</w:t>
      </w:r>
      <w:r w:rsidR="009916DB">
        <w:rPr>
          <w:rFonts w:ascii="Arial" w:hAnsi="Arial" w:cs="Arial"/>
          <w:color w:val="000000"/>
          <w:sz w:val="24"/>
          <w:szCs w:val="24"/>
          <w:lang w:val="hr-HR"/>
        </w:rPr>
        <w:t xml:space="preserve"> v.r.</w:t>
      </w:r>
    </w:p>
    <w:p w14:paraId="19854C52" w14:textId="77777777" w:rsidR="00646242" w:rsidRPr="009916DB" w:rsidRDefault="00646242" w:rsidP="00646242">
      <w:pPr>
        <w:rPr>
          <w:lang w:val="hr-HR"/>
        </w:rPr>
      </w:pPr>
    </w:p>
    <w:p w14:paraId="58D98F9B" w14:textId="77777777" w:rsidR="00646242" w:rsidRPr="009916DB" w:rsidRDefault="00646242" w:rsidP="00646242">
      <w:pPr>
        <w:pStyle w:val="Odlomakpopisa"/>
        <w:numPr>
          <w:ilvl w:val="0"/>
          <w:numId w:val="23"/>
        </w:numPr>
        <w:jc w:val="center"/>
        <w:rPr>
          <w:lang w:val="hr-HR"/>
        </w:rPr>
      </w:pPr>
    </w:p>
    <w:p w14:paraId="365FB37D" w14:textId="77777777" w:rsidR="00646242" w:rsidRPr="009916DB" w:rsidRDefault="00646242" w:rsidP="00646242">
      <w:pPr>
        <w:rPr>
          <w:rFonts w:ascii="Arial" w:hAnsi="Arial" w:cs="Arial"/>
          <w:sz w:val="22"/>
          <w:szCs w:val="22"/>
          <w:lang w:val="hr-HR"/>
        </w:rPr>
      </w:pPr>
      <w:bookmarkStart w:id="23" w:name="_Hlk176764816"/>
      <w:r w:rsidRPr="009916DB">
        <w:rPr>
          <w:rFonts w:ascii="Arial" w:hAnsi="Arial" w:cs="Arial"/>
          <w:noProof/>
          <w:sz w:val="22"/>
          <w:szCs w:val="22"/>
          <w:lang w:val="hr-HR"/>
        </w:rPr>
        <mc:AlternateContent>
          <mc:Choice Requires="wps">
            <w:drawing>
              <wp:inline distT="0" distB="0" distL="0" distR="0" wp14:anchorId="473E35E0" wp14:editId="38A5A0FA">
                <wp:extent cx="3543300" cy="1524000"/>
                <wp:effectExtent l="0" t="0" r="0" b="0"/>
                <wp:docPr id="784032686" name="Text Box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543300" cy="15240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tbl>
                            <w:tblPr>
                              <w:tblW w:w="0" w:type="auto"/>
                              <w:tblLook w:val="04A0" w:firstRow="1" w:lastRow="0" w:firstColumn="1" w:lastColumn="0" w:noHBand="0" w:noVBand="1"/>
                            </w:tblPr>
                            <w:tblGrid>
                              <w:gridCol w:w="606"/>
                              <w:gridCol w:w="4672"/>
                            </w:tblGrid>
                            <w:tr w:rsidR="00646242" w14:paraId="378A33AF" w14:textId="77777777">
                              <w:trPr>
                                <w:trHeight w:val="567"/>
                              </w:trPr>
                              <w:tc>
                                <w:tcPr>
                                  <w:tcW w:w="5055" w:type="dxa"/>
                                  <w:gridSpan w:val="2"/>
                                  <w:vAlign w:val="center"/>
                                </w:tcPr>
                                <w:p w14:paraId="38BCA171" w14:textId="77777777" w:rsidR="00646242" w:rsidRDefault="00646242">
                                  <w:pPr>
                                    <w:autoSpaceDE w:val="0"/>
                                    <w:autoSpaceDN w:val="0"/>
                                    <w:adjustRightInd w:val="0"/>
                                    <w:jc w:val="center"/>
                                    <w:rPr>
                                      <w:rFonts w:ascii="Calibri" w:eastAsia="Calibri" w:hAnsi="Calibri" w:cs="Calibri"/>
                                      <w:sz w:val="16"/>
                                      <w:szCs w:val="16"/>
                                      <w:lang w:eastAsia="en-US"/>
                                    </w:rPr>
                                  </w:pPr>
                                  <w:r w:rsidRPr="003B3F5F">
                                    <w:rPr>
                                      <w:rFonts w:ascii="Calibri" w:eastAsia="Calibri" w:hAnsi="Calibri" w:cs="Calibri"/>
                                      <w:noProof/>
                                      <w:sz w:val="16"/>
                                      <w:szCs w:val="16"/>
                                      <w:lang w:eastAsia="en-US"/>
                                    </w:rPr>
                                    <w:drawing>
                                      <wp:inline distT="0" distB="0" distL="0" distR="0" wp14:anchorId="704E5E44" wp14:editId="09833D95">
                                        <wp:extent cx="247650" cy="247650"/>
                                        <wp:effectExtent l="0" t="0" r="0" b="0"/>
                                        <wp:docPr id="2101084564" name="Picture 3" descr="A picture containing text, clipart, vector graphics&#10;&#10;Description automatically generated"/>
                                        <wp:cNvGraphicFramePr>
                                          <a:graphicFrameLocks xmlns:a="http://schemas.openxmlformats.org/drawingml/2006/main" noChangeAspect="1"/>
                                        </wp:cNvGraphicFramePr>
                                        <a:graphic xmlns:a="http://schemas.openxmlformats.org/drawingml/2006/main">
                                          <a:graphicData uri="http://schemas.openxmlformats.org/drawingml/2006/picture">
                                            <pic:pic xmlns:pic="http://schemas.openxmlformats.org/drawingml/2006/picture">
                                              <pic:nvPicPr>
                                                <pic:cNvPr id="0" name="Picture 3" descr="A picture containing text, clipart, vector graphics&#10;&#10;Description automatically generated"/>
                                                <pic:cNvPicPr>
                                                  <a:picLocks noChangeAspect="1" noChangeArrowheads="1"/>
                                                </pic:cNvPicPr>
                                              </pic:nvPicPr>
                                              <pic:blipFill>
                                                <a:blip r:embed="rId15">
                                                  <a:extLst>
                                                    <a:ext uri="{28A0092B-C50C-407E-A947-70E740481C1C}">
                                                      <a14:useLocalDpi xmlns:a14="http://schemas.microsoft.com/office/drawing/2010/main" val="0"/>
                                                    </a:ext>
                                                  </a:extLst>
                                                </a:blip>
                                                <a:srcRect/>
                                                <a:stretch>
                                                  <a:fillRect/>
                                                </a:stretch>
                                              </pic:blipFill>
                                              <pic:spPr bwMode="auto">
                                                <a:xfrm>
                                                  <a:off x="0" y="0"/>
                                                  <a:ext cx="247650" cy="247650"/>
                                                </a:xfrm>
                                                <a:prstGeom prst="rect">
                                                  <a:avLst/>
                                                </a:prstGeom>
                                                <a:noFill/>
                                                <a:ln>
                                                  <a:noFill/>
                                                </a:ln>
                                              </pic:spPr>
                                            </pic:pic>
                                          </a:graphicData>
                                        </a:graphic>
                                      </wp:inline>
                                    </w:drawing>
                                  </w:r>
                                </w:p>
                              </w:tc>
                            </w:tr>
                            <w:tr w:rsidR="00646242" w14:paraId="28B4F538" w14:textId="77777777">
                              <w:trPr>
                                <w:trHeight w:val="1570"/>
                              </w:trPr>
                              <w:tc>
                                <w:tcPr>
                                  <w:tcW w:w="279" w:type="dxa"/>
                                  <w:vAlign w:val="center"/>
                                </w:tcPr>
                                <w:p w14:paraId="4BED8CED" w14:textId="77777777" w:rsidR="00646242" w:rsidRDefault="00646242">
                                  <w:pPr>
                                    <w:autoSpaceDE w:val="0"/>
                                    <w:autoSpaceDN w:val="0"/>
                                    <w:adjustRightInd w:val="0"/>
                                    <w:jc w:val="center"/>
                                    <w:rPr>
                                      <w:rFonts w:ascii="Calibri" w:eastAsia="Calibri" w:hAnsi="Calibri" w:cs="Calibri"/>
                                      <w:sz w:val="16"/>
                                      <w:szCs w:val="16"/>
                                      <w:lang w:eastAsia="en-US"/>
                                    </w:rPr>
                                  </w:pPr>
                                  <w:r w:rsidRPr="003B3F5F">
                                    <w:rPr>
                                      <w:rFonts w:ascii="Calibri" w:eastAsia="Calibri" w:hAnsi="Calibri" w:cs="Calibri"/>
                                      <w:noProof/>
                                      <w:sz w:val="16"/>
                                      <w:szCs w:val="16"/>
                                      <w:lang w:eastAsia="en-US"/>
                                    </w:rPr>
                                    <w:drawing>
                                      <wp:inline distT="0" distB="0" distL="0" distR="0" wp14:anchorId="0ADE3FBE" wp14:editId="0B4021DC">
                                        <wp:extent cx="247650" cy="247650"/>
                                        <wp:effectExtent l="0" t="0" r="0" b="0"/>
                                        <wp:docPr id="1931084453" name="Picture 2"/>
                                        <wp:cNvGraphicFramePr>
                                          <a:graphicFrameLocks xmlns:a="http://schemas.openxmlformats.org/drawingml/2006/main" noChangeAspect="1"/>
                                        </wp:cNvGraphicFramePr>
                                        <a:graphic xmlns:a="http://schemas.openxmlformats.org/drawingml/2006/main">
                                          <a:graphicData uri="http://schemas.openxmlformats.org/drawingml/2006/picture">
                                            <pic:pic xmlns:pic="http://schemas.openxmlformats.org/drawingml/2006/picture">
                                              <pic:nvPicPr>
                                                <pic:cNvPr id="0" name="Picture 2"/>
                                                <pic:cNvPicPr>
                                                  <a:picLocks noChangeAspect="1" noChangeArrowheads="1"/>
                                                </pic:cNvPicPr>
                                              </pic:nvPicPr>
                                              <pic:blipFill>
                                                <a:blip r:embed="rId14">
                                                  <a:extLst>
                                                    <a:ext uri="{28A0092B-C50C-407E-A947-70E740481C1C}">
                                                      <a14:useLocalDpi xmlns:a14="http://schemas.microsoft.com/office/drawing/2010/main" val="0"/>
                                                    </a:ext>
                                                  </a:extLst>
                                                </a:blip>
                                                <a:srcRect/>
                                                <a:stretch>
                                                  <a:fillRect/>
                                                </a:stretch>
                                              </pic:blipFill>
                                              <pic:spPr bwMode="auto">
                                                <a:xfrm>
                                                  <a:off x="0" y="0"/>
                                                  <a:ext cx="247650" cy="247650"/>
                                                </a:xfrm>
                                                <a:prstGeom prst="rect">
                                                  <a:avLst/>
                                                </a:prstGeom>
                                                <a:noFill/>
                                                <a:ln>
                                                  <a:noFill/>
                                                </a:ln>
                                              </pic:spPr>
                                            </pic:pic>
                                          </a:graphicData>
                                        </a:graphic>
                                      </wp:inline>
                                    </w:drawing>
                                  </w:r>
                                </w:p>
                              </w:tc>
                              <w:tc>
                                <w:tcPr>
                                  <w:tcW w:w="4776" w:type="dxa"/>
                                </w:tcPr>
                                <w:p w14:paraId="73443D75" w14:textId="77777777" w:rsidR="00646242" w:rsidRPr="00646242" w:rsidRDefault="00646242">
                                  <w:pPr>
                                    <w:autoSpaceDE w:val="0"/>
                                    <w:autoSpaceDN w:val="0"/>
                                    <w:adjustRightInd w:val="0"/>
                                    <w:rPr>
                                      <w:rFonts w:ascii="Calibri" w:eastAsia="Calibri" w:hAnsi="Calibri" w:cs="Calibri"/>
                                      <w:sz w:val="16"/>
                                      <w:szCs w:val="16"/>
                                      <w:lang w:val="it-IT" w:eastAsia="en-US"/>
                                    </w:rPr>
                                  </w:pPr>
                                  <w:r w:rsidRPr="00646242">
                                    <w:rPr>
                                      <w:rFonts w:ascii="Calibri" w:eastAsia="Calibri" w:hAnsi="Calibri" w:cs="Calibri"/>
                                      <w:sz w:val="16"/>
                                      <w:szCs w:val="16"/>
                                      <w:lang w:val="it-IT" w:eastAsia="en-US"/>
                                    </w:rPr>
                                    <w:t>REPUBLIKA HRVATSKA - REPUBBLICA DI CROAZIA</w:t>
                                  </w:r>
                                </w:p>
                                <w:p w14:paraId="1BF697C9" w14:textId="77777777" w:rsidR="00646242" w:rsidRPr="00646242" w:rsidRDefault="00646242">
                                  <w:pPr>
                                    <w:autoSpaceDE w:val="0"/>
                                    <w:autoSpaceDN w:val="0"/>
                                    <w:adjustRightInd w:val="0"/>
                                    <w:rPr>
                                      <w:rFonts w:ascii="Calibri" w:eastAsia="Calibri" w:hAnsi="Calibri" w:cs="Calibri"/>
                                      <w:sz w:val="16"/>
                                      <w:szCs w:val="16"/>
                                      <w:lang w:val="it-IT" w:eastAsia="en-US"/>
                                    </w:rPr>
                                  </w:pPr>
                                  <w:r w:rsidRPr="00646242">
                                    <w:rPr>
                                      <w:rFonts w:ascii="Calibri" w:eastAsia="Calibri" w:hAnsi="Calibri" w:cs="Calibri"/>
                                      <w:sz w:val="16"/>
                                      <w:szCs w:val="16"/>
                                      <w:lang w:val="it-IT" w:eastAsia="en-US"/>
                                    </w:rPr>
                                    <w:t>ISTARSKA ŽUPANIJA - REGIONE ISTRIANA</w:t>
                                  </w:r>
                                </w:p>
                                <w:p w14:paraId="5E29AB3F" w14:textId="77777777" w:rsidR="00646242" w:rsidRPr="00646242" w:rsidRDefault="00646242">
                                  <w:pPr>
                                    <w:autoSpaceDE w:val="0"/>
                                    <w:autoSpaceDN w:val="0"/>
                                    <w:adjustRightInd w:val="0"/>
                                    <w:rPr>
                                      <w:rFonts w:ascii="Calibri" w:eastAsia="Calibri" w:hAnsi="Calibri" w:cs="Calibri"/>
                                      <w:sz w:val="16"/>
                                      <w:szCs w:val="16"/>
                                      <w:lang w:val="it-IT" w:eastAsia="en-US"/>
                                    </w:rPr>
                                  </w:pPr>
                                  <w:r w:rsidRPr="00646242">
                                    <w:rPr>
                                      <w:rFonts w:ascii="Calibri" w:eastAsia="Calibri" w:hAnsi="Calibri" w:cs="Calibri"/>
                                      <w:sz w:val="16"/>
                                      <w:szCs w:val="16"/>
                                      <w:lang w:val="it-IT" w:eastAsia="en-US"/>
                                    </w:rPr>
                                    <w:t>Općina Brtonigla-Verteneglio - Comune di Brtonigla-Verteneglio</w:t>
                                  </w:r>
                                </w:p>
                                <w:p w14:paraId="7F9B76AF" w14:textId="77777777" w:rsidR="00646242" w:rsidRPr="00646242" w:rsidRDefault="00646242">
                                  <w:pPr>
                                    <w:autoSpaceDE w:val="0"/>
                                    <w:autoSpaceDN w:val="0"/>
                                    <w:adjustRightInd w:val="0"/>
                                    <w:rPr>
                                      <w:rFonts w:ascii="Calibri" w:eastAsia="Calibri" w:hAnsi="Calibri" w:cs="Calibri"/>
                                      <w:sz w:val="16"/>
                                      <w:szCs w:val="16"/>
                                      <w:lang w:val="it-IT" w:eastAsia="en-US"/>
                                    </w:rPr>
                                  </w:pPr>
                                  <w:r w:rsidRPr="00646242">
                                    <w:rPr>
                                      <w:rFonts w:ascii="Calibri" w:eastAsia="Calibri" w:hAnsi="Calibri" w:cs="Calibri"/>
                                      <w:sz w:val="16"/>
                                      <w:szCs w:val="16"/>
                                      <w:lang w:val="it-IT" w:eastAsia="en-US"/>
                                    </w:rPr>
                                    <w:t>OPĆINSKI NAČELNIK -IL SINDACO</w:t>
                                  </w:r>
                                </w:p>
                                <w:p w14:paraId="0A251FDF" w14:textId="77777777" w:rsidR="00646242" w:rsidRPr="00646242" w:rsidRDefault="00646242">
                                  <w:pPr>
                                    <w:autoSpaceDE w:val="0"/>
                                    <w:autoSpaceDN w:val="0"/>
                                    <w:adjustRightInd w:val="0"/>
                                    <w:rPr>
                                      <w:rFonts w:ascii="Calibri" w:eastAsia="Calibri" w:hAnsi="Calibri" w:cs="Calibri"/>
                                      <w:sz w:val="16"/>
                                      <w:szCs w:val="16"/>
                                      <w:lang w:val="it-IT" w:eastAsia="en-US"/>
                                    </w:rPr>
                                  </w:pPr>
                                  <w:r w:rsidRPr="00646242">
                                    <w:rPr>
                                      <w:rFonts w:ascii="Calibri" w:eastAsia="Calibri" w:hAnsi="Calibri" w:cs="Calibri"/>
                                      <w:sz w:val="16"/>
                                      <w:szCs w:val="16"/>
                                      <w:lang w:val="it-IT" w:eastAsia="en-US"/>
                                    </w:rPr>
                                    <w:t xml:space="preserve">52474 Brtonigla-Verteneglio, </w:t>
                                  </w:r>
                                  <w:proofErr w:type="spellStart"/>
                                  <w:r w:rsidRPr="00646242">
                                    <w:rPr>
                                      <w:rFonts w:ascii="Calibri" w:eastAsia="Calibri" w:hAnsi="Calibri" w:cs="Calibri"/>
                                      <w:sz w:val="16"/>
                                      <w:szCs w:val="16"/>
                                      <w:lang w:val="it-IT" w:eastAsia="en-US"/>
                                    </w:rPr>
                                    <w:t>Trg</w:t>
                                  </w:r>
                                  <w:proofErr w:type="spellEnd"/>
                                  <w:r w:rsidRPr="00646242">
                                    <w:rPr>
                                      <w:rFonts w:ascii="Calibri" w:eastAsia="Calibri" w:hAnsi="Calibri" w:cs="Calibri"/>
                                      <w:sz w:val="16"/>
                                      <w:szCs w:val="16"/>
                                      <w:lang w:val="it-IT" w:eastAsia="en-US"/>
                                    </w:rPr>
                                    <w:t xml:space="preserve"> </w:t>
                                  </w:r>
                                  <w:proofErr w:type="spellStart"/>
                                  <w:r w:rsidRPr="00646242">
                                    <w:rPr>
                                      <w:rFonts w:ascii="Calibri" w:eastAsia="Calibri" w:hAnsi="Calibri" w:cs="Calibri"/>
                                      <w:sz w:val="16"/>
                                      <w:szCs w:val="16"/>
                                      <w:lang w:val="it-IT" w:eastAsia="en-US"/>
                                    </w:rPr>
                                    <w:t>Sv</w:t>
                                  </w:r>
                                  <w:proofErr w:type="spellEnd"/>
                                  <w:r w:rsidRPr="00646242">
                                    <w:rPr>
                                      <w:rFonts w:ascii="Calibri" w:eastAsia="Calibri" w:hAnsi="Calibri" w:cs="Calibri"/>
                                      <w:sz w:val="16"/>
                                      <w:szCs w:val="16"/>
                                      <w:lang w:val="it-IT" w:eastAsia="en-US"/>
                                    </w:rPr>
                                    <w:t xml:space="preserve">. </w:t>
                                  </w:r>
                                  <w:proofErr w:type="spellStart"/>
                                  <w:r w:rsidRPr="00646242">
                                    <w:rPr>
                                      <w:rFonts w:ascii="Calibri" w:eastAsia="Calibri" w:hAnsi="Calibri" w:cs="Calibri"/>
                                      <w:sz w:val="16"/>
                                      <w:szCs w:val="16"/>
                                      <w:lang w:val="it-IT" w:eastAsia="en-US"/>
                                    </w:rPr>
                                    <w:t>Zenona</w:t>
                                  </w:r>
                                  <w:proofErr w:type="spellEnd"/>
                                  <w:r w:rsidRPr="00646242">
                                    <w:rPr>
                                      <w:rFonts w:ascii="Calibri" w:eastAsia="Calibri" w:hAnsi="Calibri" w:cs="Calibri"/>
                                      <w:sz w:val="16"/>
                                      <w:szCs w:val="16"/>
                                      <w:lang w:val="it-IT" w:eastAsia="en-US"/>
                                    </w:rPr>
                                    <w:t xml:space="preserve"> / Piazza S. Zenone 1</w:t>
                                  </w:r>
                                </w:p>
                                <w:p w14:paraId="4D447112" w14:textId="77777777" w:rsidR="00646242" w:rsidRPr="00646242" w:rsidRDefault="00646242">
                                  <w:pPr>
                                    <w:autoSpaceDE w:val="0"/>
                                    <w:autoSpaceDN w:val="0"/>
                                    <w:adjustRightInd w:val="0"/>
                                    <w:rPr>
                                      <w:rFonts w:ascii="Calibri" w:eastAsia="Calibri" w:hAnsi="Calibri" w:cs="Calibri"/>
                                      <w:sz w:val="16"/>
                                      <w:szCs w:val="16"/>
                                      <w:lang w:val="it-IT" w:eastAsia="en-US"/>
                                    </w:rPr>
                                  </w:pPr>
                                  <w:r w:rsidRPr="00646242">
                                    <w:rPr>
                                      <w:rFonts w:ascii="Calibri" w:eastAsia="Calibri" w:hAnsi="Calibri" w:cs="Calibri"/>
                                      <w:sz w:val="16"/>
                                      <w:szCs w:val="16"/>
                                      <w:lang w:val="it-IT" w:eastAsia="en-US"/>
                                    </w:rPr>
                                    <w:t>Tel. &amp; Fax: +385 (0)52 774-174</w:t>
                                  </w:r>
                                </w:p>
                                <w:p w14:paraId="55B2AF2E" w14:textId="77777777" w:rsidR="00646242" w:rsidRPr="00646242" w:rsidRDefault="00646242">
                                  <w:pPr>
                                    <w:autoSpaceDE w:val="0"/>
                                    <w:autoSpaceDN w:val="0"/>
                                    <w:adjustRightInd w:val="0"/>
                                    <w:rPr>
                                      <w:rFonts w:ascii="Calibri" w:eastAsia="Calibri" w:hAnsi="Calibri" w:cs="Calibri"/>
                                      <w:sz w:val="16"/>
                                      <w:szCs w:val="16"/>
                                      <w:lang w:val="it-IT" w:eastAsia="en-US"/>
                                    </w:rPr>
                                  </w:pPr>
                                  <w:r w:rsidRPr="00646242">
                                    <w:rPr>
                                      <w:rFonts w:ascii="Calibri" w:eastAsia="Calibri" w:hAnsi="Calibri" w:cs="Calibri"/>
                                      <w:sz w:val="16"/>
                                      <w:szCs w:val="16"/>
                                      <w:lang w:val="it-IT" w:eastAsia="en-US"/>
                                    </w:rPr>
                                    <w:t>E-mail: info@brtonigla-verteneglio.hr</w:t>
                                  </w:r>
                                </w:p>
                                <w:p w14:paraId="42F76A47" w14:textId="77777777" w:rsidR="00646242" w:rsidRDefault="00646242">
                                  <w:pPr>
                                    <w:autoSpaceDE w:val="0"/>
                                    <w:autoSpaceDN w:val="0"/>
                                    <w:adjustRightInd w:val="0"/>
                                    <w:rPr>
                                      <w:rFonts w:ascii="Calibri" w:eastAsia="Calibri" w:hAnsi="Calibri" w:cs="Calibri"/>
                                      <w:sz w:val="16"/>
                                      <w:szCs w:val="16"/>
                                      <w:lang w:eastAsia="en-US"/>
                                    </w:rPr>
                                  </w:pPr>
                                  <w:r>
                                    <w:rPr>
                                      <w:rFonts w:ascii="Calibri" w:eastAsia="Calibri" w:hAnsi="Calibri" w:cs="Calibri"/>
                                      <w:sz w:val="16"/>
                                      <w:szCs w:val="16"/>
                                      <w:lang w:eastAsia="en-US"/>
                                    </w:rPr>
                                    <w:t>www.brtonigla-verteneglio.hr</w:t>
                                  </w:r>
                                </w:p>
                              </w:tc>
                            </w:tr>
                          </w:tbl>
                          <w:p w14:paraId="41302D80" w14:textId="77777777" w:rsidR="00646242" w:rsidRPr="00D4581A" w:rsidRDefault="00646242" w:rsidP="00646242">
                            <w:pPr>
                              <w:autoSpaceDE w:val="0"/>
                              <w:autoSpaceDN w:val="0"/>
                              <w:adjustRightInd w:val="0"/>
                              <w:rPr>
                                <w:rFonts w:ascii="Calibri" w:hAnsi="Calibri" w:cs="Calibri"/>
                                <w:sz w:val="16"/>
                                <w:szCs w:val="16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shape w14:anchorId="473E35E0" id="_x0000_s1028" type="#_x0000_t202" style="width:279pt;height:120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" stroked="f">
                <v:textbox>
                  <w:txbxContent>
                    <w:tbl>
                      <w:tblPr>
                        <w:tblW w:w="0" w:type="auto"/>
                        <w:tblLook w:val="04A0" w:firstRow="1" w:lastRow="0" w:firstColumn="1" w:lastColumn="0" w:noHBand="0" w:noVBand="1"/>
                      </w:tblPr>
                      <w:tblGrid>
                        <w:gridCol w:w="606"/>
                        <w:gridCol w:w="4672"/>
                      </w:tblGrid>
                      <w:tr w:rsidR="00646242" w14:paraId="378A33AF" w14:textId="77777777">
                        <w:trPr>
                          <w:trHeight w:val="567"/>
                        </w:trPr>
                        <w:tc>
                          <w:tcPr>
                            <w:tcW w:w="5055" w:type="dxa"/>
                            <w:gridSpan w:val="2"/>
                            <w:vAlign w:val="center"/>
                          </w:tcPr>
                          <w:p w14:paraId="38BCA171" w14:textId="77777777" w:rsidR="00646242" w:rsidRDefault="00646242">
                            <w:pPr>
                              <w:autoSpaceDE w:val="0"/>
                              <w:autoSpaceDN w:val="0"/>
                              <w:adjustRightInd w:val="0"/>
                              <w:jc w:val="center"/>
                              <w:rPr>
                                <w:rFonts w:ascii="Calibri" w:eastAsia="Calibri" w:hAnsi="Calibri" w:cs="Calibri"/>
                                <w:sz w:val="16"/>
                                <w:szCs w:val="16"/>
                                <w:lang w:eastAsia="en-US"/>
                              </w:rPr>
                            </w:pPr>
                            <w:r w:rsidRPr="003B3F5F">
                              <w:rPr>
                                <w:rFonts w:ascii="Calibri" w:eastAsia="Calibri" w:hAnsi="Calibri" w:cs="Calibri"/>
                                <w:noProof/>
                                <w:sz w:val="16"/>
                                <w:szCs w:val="16"/>
                                <w:lang w:eastAsia="en-US"/>
                              </w:rPr>
                              <w:drawing>
                                <wp:inline distT="0" distB="0" distL="0" distR="0" wp14:anchorId="704E5E44" wp14:editId="09833D95">
                                  <wp:extent cx="247650" cy="247650"/>
                                  <wp:effectExtent l="0" t="0" r="0" b="0"/>
                                  <wp:docPr id="2101084564" name="Picture 3" descr="A picture containing text, clipart, vector graphics&#10;&#10;Description automatically generated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3" descr="A picture containing text, clipart, vector graphics&#10;&#10;Description automatically generated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15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247650" cy="247650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c>
                      </w:tr>
                      <w:tr w:rsidR="00646242" w14:paraId="28B4F538" w14:textId="77777777">
                        <w:trPr>
                          <w:trHeight w:val="1570"/>
                        </w:trPr>
                        <w:tc>
                          <w:tcPr>
                            <w:tcW w:w="279" w:type="dxa"/>
                            <w:vAlign w:val="center"/>
                          </w:tcPr>
                          <w:p w14:paraId="4BED8CED" w14:textId="77777777" w:rsidR="00646242" w:rsidRDefault="00646242">
                            <w:pPr>
                              <w:autoSpaceDE w:val="0"/>
                              <w:autoSpaceDN w:val="0"/>
                              <w:adjustRightInd w:val="0"/>
                              <w:jc w:val="center"/>
                              <w:rPr>
                                <w:rFonts w:ascii="Calibri" w:eastAsia="Calibri" w:hAnsi="Calibri" w:cs="Calibri"/>
                                <w:sz w:val="16"/>
                                <w:szCs w:val="16"/>
                                <w:lang w:eastAsia="en-US"/>
                              </w:rPr>
                            </w:pPr>
                            <w:r w:rsidRPr="003B3F5F">
                              <w:rPr>
                                <w:rFonts w:ascii="Calibri" w:eastAsia="Calibri" w:hAnsi="Calibri" w:cs="Calibri"/>
                                <w:noProof/>
                                <w:sz w:val="16"/>
                                <w:szCs w:val="16"/>
                                <w:lang w:eastAsia="en-US"/>
                              </w:rPr>
                              <w:drawing>
                                <wp:inline distT="0" distB="0" distL="0" distR="0" wp14:anchorId="0ADE3FBE" wp14:editId="0B4021DC">
                                  <wp:extent cx="247650" cy="247650"/>
                                  <wp:effectExtent l="0" t="0" r="0" b="0"/>
                                  <wp:docPr id="1931084453" name="Picture 2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2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14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247650" cy="247650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c>
                        <w:tc>
                          <w:tcPr>
                            <w:tcW w:w="4776" w:type="dxa"/>
                          </w:tcPr>
                          <w:p w14:paraId="73443D75" w14:textId="77777777" w:rsidR="00646242" w:rsidRPr="00646242" w:rsidRDefault="00646242">
                            <w:pPr>
                              <w:autoSpaceDE w:val="0"/>
                              <w:autoSpaceDN w:val="0"/>
                              <w:adjustRightInd w:val="0"/>
                              <w:rPr>
                                <w:rFonts w:ascii="Calibri" w:eastAsia="Calibri" w:hAnsi="Calibri" w:cs="Calibri"/>
                                <w:sz w:val="16"/>
                                <w:szCs w:val="16"/>
                                <w:lang w:val="it-IT" w:eastAsia="en-US"/>
                              </w:rPr>
                            </w:pPr>
                            <w:r w:rsidRPr="00646242">
                              <w:rPr>
                                <w:rFonts w:ascii="Calibri" w:eastAsia="Calibri" w:hAnsi="Calibri" w:cs="Calibri"/>
                                <w:sz w:val="16"/>
                                <w:szCs w:val="16"/>
                                <w:lang w:val="it-IT" w:eastAsia="en-US"/>
                              </w:rPr>
                              <w:t>REPUBLIKA HRVATSKA - REPUBBLICA DI CROAZIA</w:t>
                            </w:r>
                          </w:p>
                          <w:p w14:paraId="1BF697C9" w14:textId="77777777" w:rsidR="00646242" w:rsidRPr="00646242" w:rsidRDefault="00646242">
                            <w:pPr>
                              <w:autoSpaceDE w:val="0"/>
                              <w:autoSpaceDN w:val="0"/>
                              <w:adjustRightInd w:val="0"/>
                              <w:rPr>
                                <w:rFonts w:ascii="Calibri" w:eastAsia="Calibri" w:hAnsi="Calibri" w:cs="Calibri"/>
                                <w:sz w:val="16"/>
                                <w:szCs w:val="16"/>
                                <w:lang w:val="it-IT" w:eastAsia="en-US"/>
                              </w:rPr>
                            </w:pPr>
                            <w:r w:rsidRPr="00646242">
                              <w:rPr>
                                <w:rFonts w:ascii="Calibri" w:eastAsia="Calibri" w:hAnsi="Calibri" w:cs="Calibri"/>
                                <w:sz w:val="16"/>
                                <w:szCs w:val="16"/>
                                <w:lang w:val="it-IT" w:eastAsia="en-US"/>
                              </w:rPr>
                              <w:t>ISTARSKA ŽUPANIJA - REGIONE ISTRIANA</w:t>
                            </w:r>
                          </w:p>
                          <w:p w14:paraId="5E29AB3F" w14:textId="77777777" w:rsidR="00646242" w:rsidRPr="00646242" w:rsidRDefault="00646242">
                            <w:pPr>
                              <w:autoSpaceDE w:val="0"/>
                              <w:autoSpaceDN w:val="0"/>
                              <w:adjustRightInd w:val="0"/>
                              <w:rPr>
                                <w:rFonts w:ascii="Calibri" w:eastAsia="Calibri" w:hAnsi="Calibri" w:cs="Calibri"/>
                                <w:sz w:val="16"/>
                                <w:szCs w:val="16"/>
                                <w:lang w:val="it-IT" w:eastAsia="en-US"/>
                              </w:rPr>
                            </w:pPr>
                            <w:r w:rsidRPr="00646242">
                              <w:rPr>
                                <w:rFonts w:ascii="Calibri" w:eastAsia="Calibri" w:hAnsi="Calibri" w:cs="Calibri"/>
                                <w:sz w:val="16"/>
                                <w:szCs w:val="16"/>
                                <w:lang w:val="it-IT" w:eastAsia="en-US"/>
                              </w:rPr>
                              <w:t>Općina Brtonigla-Verteneglio - Comune di Brtonigla-Verteneglio</w:t>
                            </w:r>
                          </w:p>
                          <w:p w14:paraId="7F9B76AF" w14:textId="77777777" w:rsidR="00646242" w:rsidRPr="00646242" w:rsidRDefault="00646242">
                            <w:pPr>
                              <w:autoSpaceDE w:val="0"/>
                              <w:autoSpaceDN w:val="0"/>
                              <w:adjustRightInd w:val="0"/>
                              <w:rPr>
                                <w:rFonts w:ascii="Calibri" w:eastAsia="Calibri" w:hAnsi="Calibri" w:cs="Calibri"/>
                                <w:sz w:val="16"/>
                                <w:szCs w:val="16"/>
                                <w:lang w:val="it-IT" w:eastAsia="en-US"/>
                              </w:rPr>
                            </w:pPr>
                            <w:r w:rsidRPr="00646242">
                              <w:rPr>
                                <w:rFonts w:ascii="Calibri" w:eastAsia="Calibri" w:hAnsi="Calibri" w:cs="Calibri"/>
                                <w:sz w:val="16"/>
                                <w:szCs w:val="16"/>
                                <w:lang w:val="it-IT" w:eastAsia="en-US"/>
                              </w:rPr>
                              <w:t>OPĆINSKI NAČELNIK -IL SINDACO</w:t>
                            </w:r>
                          </w:p>
                          <w:p w14:paraId="0A251FDF" w14:textId="77777777" w:rsidR="00646242" w:rsidRPr="00646242" w:rsidRDefault="00646242">
                            <w:pPr>
                              <w:autoSpaceDE w:val="0"/>
                              <w:autoSpaceDN w:val="0"/>
                              <w:adjustRightInd w:val="0"/>
                              <w:rPr>
                                <w:rFonts w:ascii="Calibri" w:eastAsia="Calibri" w:hAnsi="Calibri" w:cs="Calibri"/>
                                <w:sz w:val="16"/>
                                <w:szCs w:val="16"/>
                                <w:lang w:val="it-IT" w:eastAsia="en-US"/>
                              </w:rPr>
                            </w:pPr>
                            <w:r w:rsidRPr="00646242">
                              <w:rPr>
                                <w:rFonts w:ascii="Calibri" w:eastAsia="Calibri" w:hAnsi="Calibri" w:cs="Calibri"/>
                                <w:sz w:val="16"/>
                                <w:szCs w:val="16"/>
                                <w:lang w:val="it-IT" w:eastAsia="en-US"/>
                              </w:rPr>
                              <w:t xml:space="preserve">52474 Brtonigla-Verteneglio, </w:t>
                            </w:r>
                            <w:proofErr w:type="spellStart"/>
                            <w:r w:rsidRPr="00646242">
                              <w:rPr>
                                <w:rFonts w:ascii="Calibri" w:eastAsia="Calibri" w:hAnsi="Calibri" w:cs="Calibri"/>
                                <w:sz w:val="16"/>
                                <w:szCs w:val="16"/>
                                <w:lang w:val="it-IT" w:eastAsia="en-US"/>
                              </w:rPr>
                              <w:t>Trg</w:t>
                            </w:r>
                            <w:proofErr w:type="spellEnd"/>
                            <w:r w:rsidRPr="00646242">
                              <w:rPr>
                                <w:rFonts w:ascii="Calibri" w:eastAsia="Calibri" w:hAnsi="Calibri" w:cs="Calibri"/>
                                <w:sz w:val="16"/>
                                <w:szCs w:val="16"/>
                                <w:lang w:val="it-IT" w:eastAsia="en-US"/>
                              </w:rPr>
                              <w:t xml:space="preserve"> </w:t>
                            </w:r>
                            <w:proofErr w:type="spellStart"/>
                            <w:r w:rsidRPr="00646242">
                              <w:rPr>
                                <w:rFonts w:ascii="Calibri" w:eastAsia="Calibri" w:hAnsi="Calibri" w:cs="Calibri"/>
                                <w:sz w:val="16"/>
                                <w:szCs w:val="16"/>
                                <w:lang w:val="it-IT" w:eastAsia="en-US"/>
                              </w:rPr>
                              <w:t>Sv</w:t>
                            </w:r>
                            <w:proofErr w:type="spellEnd"/>
                            <w:r w:rsidRPr="00646242">
                              <w:rPr>
                                <w:rFonts w:ascii="Calibri" w:eastAsia="Calibri" w:hAnsi="Calibri" w:cs="Calibri"/>
                                <w:sz w:val="16"/>
                                <w:szCs w:val="16"/>
                                <w:lang w:val="it-IT" w:eastAsia="en-US"/>
                              </w:rPr>
                              <w:t xml:space="preserve">. </w:t>
                            </w:r>
                            <w:proofErr w:type="spellStart"/>
                            <w:r w:rsidRPr="00646242">
                              <w:rPr>
                                <w:rFonts w:ascii="Calibri" w:eastAsia="Calibri" w:hAnsi="Calibri" w:cs="Calibri"/>
                                <w:sz w:val="16"/>
                                <w:szCs w:val="16"/>
                                <w:lang w:val="it-IT" w:eastAsia="en-US"/>
                              </w:rPr>
                              <w:t>Zenona</w:t>
                            </w:r>
                            <w:proofErr w:type="spellEnd"/>
                            <w:r w:rsidRPr="00646242">
                              <w:rPr>
                                <w:rFonts w:ascii="Calibri" w:eastAsia="Calibri" w:hAnsi="Calibri" w:cs="Calibri"/>
                                <w:sz w:val="16"/>
                                <w:szCs w:val="16"/>
                                <w:lang w:val="it-IT" w:eastAsia="en-US"/>
                              </w:rPr>
                              <w:t xml:space="preserve"> / Piazza S. Zenone 1</w:t>
                            </w:r>
                          </w:p>
                          <w:p w14:paraId="4D447112" w14:textId="77777777" w:rsidR="00646242" w:rsidRPr="00646242" w:rsidRDefault="00646242">
                            <w:pPr>
                              <w:autoSpaceDE w:val="0"/>
                              <w:autoSpaceDN w:val="0"/>
                              <w:adjustRightInd w:val="0"/>
                              <w:rPr>
                                <w:rFonts w:ascii="Calibri" w:eastAsia="Calibri" w:hAnsi="Calibri" w:cs="Calibri"/>
                                <w:sz w:val="16"/>
                                <w:szCs w:val="16"/>
                                <w:lang w:val="it-IT" w:eastAsia="en-US"/>
                              </w:rPr>
                            </w:pPr>
                            <w:r w:rsidRPr="00646242">
                              <w:rPr>
                                <w:rFonts w:ascii="Calibri" w:eastAsia="Calibri" w:hAnsi="Calibri" w:cs="Calibri"/>
                                <w:sz w:val="16"/>
                                <w:szCs w:val="16"/>
                                <w:lang w:val="it-IT" w:eastAsia="en-US"/>
                              </w:rPr>
                              <w:t>Tel. &amp; Fax: +385 (0)52 774-174</w:t>
                            </w:r>
                          </w:p>
                          <w:p w14:paraId="55B2AF2E" w14:textId="77777777" w:rsidR="00646242" w:rsidRPr="00646242" w:rsidRDefault="00646242">
                            <w:pPr>
                              <w:autoSpaceDE w:val="0"/>
                              <w:autoSpaceDN w:val="0"/>
                              <w:adjustRightInd w:val="0"/>
                              <w:rPr>
                                <w:rFonts w:ascii="Calibri" w:eastAsia="Calibri" w:hAnsi="Calibri" w:cs="Calibri"/>
                                <w:sz w:val="16"/>
                                <w:szCs w:val="16"/>
                                <w:lang w:val="it-IT" w:eastAsia="en-US"/>
                              </w:rPr>
                            </w:pPr>
                            <w:r w:rsidRPr="00646242">
                              <w:rPr>
                                <w:rFonts w:ascii="Calibri" w:eastAsia="Calibri" w:hAnsi="Calibri" w:cs="Calibri"/>
                                <w:sz w:val="16"/>
                                <w:szCs w:val="16"/>
                                <w:lang w:val="it-IT" w:eastAsia="en-US"/>
                              </w:rPr>
                              <w:t>E-mail: info@brtonigla-verteneglio.hr</w:t>
                            </w:r>
                          </w:p>
                          <w:p w14:paraId="42F76A47" w14:textId="77777777" w:rsidR="00646242" w:rsidRDefault="00646242">
                            <w:pPr>
                              <w:autoSpaceDE w:val="0"/>
                              <w:autoSpaceDN w:val="0"/>
                              <w:adjustRightInd w:val="0"/>
                              <w:rPr>
                                <w:rFonts w:ascii="Calibri" w:eastAsia="Calibri" w:hAnsi="Calibri" w:cs="Calibri"/>
                                <w:sz w:val="16"/>
                                <w:szCs w:val="16"/>
                                <w:lang w:eastAsia="en-US"/>
                              </w:rPr>
                            </w:pPr>
                            <w:r>
                              <w:rPr>
                                <w:rFonts w:ascii="Calibri" w:eastAsia="Calibri" w:hAnsi="Calibri" w:cs="Calibri"/>
                                <w:sz w:val="16"/>
                                <w:szCs w:val="16"/>
                                <w:lang w:eastAsia="en-US"/>
                              </w:rPr>
                              <w:t>www.brtonigla-verteneglio.hr</w:t>
                            </w:r>
                          </w:p>
                        </w:tc>
                      </w:tr>
                    </w:tbl>
                    <w:p w14:paraId="41302D80" w14:textId="77777777" w:rsidR="00646242" w:rsidRPr="00D4581A" w:rsidRDefault="00646242" w:rsidP="00646242">
                      <w:pPr>
                        <w:autoSpaceDE w:val="0"/>
                        <w:autoSpaceDN w:val="0"/>
                        <w:adjustRightInd w:val="0"/>
                        <w:rPr>
                          <w:rFonts w:ascii="Calibri" w:hAnsi="Calibri" w:cs="Calibri"/>
                          <w:sz w:val="16"/>
                          <w:szCs w:val="16"/>
                        </w:rPr>
                      </w:pPr>
                    </w:p>
                  </w:txbxContent>
                </v:textbox>
                <w10:anchorlock/>
              </v:shape>
            </w:pict>
          </mc:Fallback>
        </mc:AlternateContent>
      </w:r>
    </w:p>
    <w:bookmarkEnd w:id="23"/>
    <w:p w14:paraId="10758F97" w14:textId="77777777" w:rsidR="00646242" w:rsidRPr="009916DB" w:rsidRDefault="00646242" w:rsidP="00646242">
      <w:pPr>
        <w:rPr>
          <w:rFonts w:ascii="Arial" w:hAnsi="Arial" w:cs="Arial"/>
          <w:bCs/>
          <w:color w:val="000000" w:themeColor="text1"/>
          <w:sz w:val="24"/>
          <w:szCs w:val="24"/>
          <w:lang w:val="hr-HR"/>
        </w:rPr>
      </w:pPr>
      <w:r w:rsidRPr="009916DB">
        <w:rPr>
          <w:rFonts w:ascii="Arial" w:hAnsi="Arial" w:cs="Arial"/>
          <w:bCs/>
          <w:color w:val="000000" w:themeColor="text1"/>
          <w:sz w:val="24"/>
          <w:szCs w:val="24"/>
          <w:lang w:val="hr-HR"/>
        </w:rPr>
        <w:t>KLASA: 602-01/25-01/05</w:t>
      </w:r>
    </w:p>
    <w:p w14:paraId="09124AC8" w14:textId="77777777" w:rsidR="00646242" w:rsidRPr="009916DB" w:rsidRDefault="00646242" w:rsidP="00646242">
      <w:pPr>
        <w:jc w:val="both"/>
        <w:rPr>
          <w:rFonts w:ascii="Arial" w:hAnsi="Arial" w:cs="Arial"/>
          <w:color w:val="000000" w:themeColor="text1"/>
          <w:sz w:val="24"/>
          <w:szCs w:val="24"/>
          <w:lang w:val="hr-HR"/>
        </w:rPr>
      </w:pPr>
      <w:r w:rsidRPr="009916DB">
        <w:rPr>
          <w:rFonts w:ascii="Arial" w:hAnsi="Arial" w:cs="Arial"/>
          <w:color w:val="000000" w:themeColor="text1"/>
          <w:sz w:val="24"/>
          <w:szCs w:val="24"/>
          <w:lang w:val="hr-HR"/>
        </w:rPr>
        <w:t>URBROJ: 2163-13-04/01-25-2</w:t>
      </w:r>
    </w:p>
    <w:p w14:paraId="1DCB939B" w14:textId="77777777" w:rsidR="00646242" w:rsidRPr="009916DB" w:rsidRDefault="00646242" w:rsidP="00646242">
      <w:pPr>
        <w:jc w:val="both"/>
        <w:rPr>
          <w:rFonts w:ascii="Arial" w:hAnsi="Arial" w:cs="Arial"/>
          <w:sz w:val="24"/>
          <w:szCs w:val="24"/>
          <w:lang w:val="hr-HR"/>
        </w:rPr>
      </w:pPr>
      <w:r w:rsidRPr="009916DB">
        <w:rPr>
          <w:rFonts w:ascii="Arial" w:hAnsi="Arial" w:cs="Arial"/>
          <w:sz w:val="24"/>
          <w:szCs w:val="24"/>
          <w:lang w:val="hr-HR"/>
        </w:rPr>
        <w:t>Brtonigla-Verteneglio, 10.rujna 2025. godine</w:t>
      </w:r>
    </w:p>
    <w:p w14:paraId="25EA5696" w14:textId="77777777" w:rsidR="00646242" w:rsidRPr="009916DB" w:rsidRDefault="00646242" w:rsidP="00646242">
      <w:pPr>
        <w:pStyle w:val="Uvuenotijeloteksta"/>
        <w:ind w:left="0" w:firstLine="708"/>
        <w:rPr>
          <w:rFonts w:cs="Arial"/>
          <w:sz w:val="24"/>
          <w:szCs w:val="24"/>
          <w:lang w:val="hr-HR"/>
        </w:rPr>
      </w:pPr>
    </w:p>
    <w:p w14:paraId="2A087197" w14:textId="77777777" w:rsidR="00646242" w:rsidRPr="009916DB" w:rsidRDefault="00646242" w:rsidP="00646242">
      <w:pPr>
        <w:pStyle w:val="Uvuenotijeloteksta"/>
        <w:ind w:left="0" w:firstLine="708"/>
        <w:jc w:val="both"/>
        <w:rPr>
          <w:rFonts w:cs="Arial"/>
          <w:sz w:val="24"/>
          <w:szCs w:val="24"/>
          <w:lang w:val="hr-HR"/>
        </w:rPr>
      </w:pPr>
      <w:r w:rsidRPr="009916DB">
        <w:rPr>
          <w:rFonts w:cs="Arial"/>
          <w:sz w:val="24"/>
          <w:szCs w:val="24"/>
          <w:lang w:val="hr-HR"/>
        </w:rPr>
        <w:t>Temeljem  članka 48. Zakona o lokalnoj i područnoj (regionalnoj) samoupravi (NN broj: 33/01, 60/01, 129/05,109/07, 125/08, 36/09, 150/11, 144/12, 19/13 ,137/15, 123/17, 98/19, 144/20), i članka 52. Statuta Općine Brtonigla-Verteneglio (Službene novine Općine Brtonigla-Verteneglio br. 03/18, 03/21, 07/21-pročišćeni tekst, 16/22) načelnik Općine Brtonigla-Verteneglio dana 10.rujna 2025. godine, donosi sljedeću</w:t>
      </w:r>
    </w:p>
    <w:p w14:paraId="20FA7112" w14:textId="77777777" w:rsidR="00646242" w:rsidRPr="009916DB" w:rsidRDefault="00646242" w:rsidP="00646242">
      <w:pPr>
        <w:jc w:val="center"/>
        <w:rPr>
          <w:rFonts w:ascii="Arial" w:hAnsi="Arial" w:cs="Arial"/>
          <w:b/>
          <w:sz w:val="24"/>
          <w:szCs w:val="24"/>
          <w:lang w:val="hr-HR"/>
        </w:rPr>
      </w:pPr>
    </w:p>
    <w:p w14:paraId="42D07064" w14:textId="77777777" w:rsidR="00646242" w:rsidRPr="009916DB" w:rsidRDefault="00646242" w:rsidP="00646242">
      <w:pPr>
        <w:jc w:val="center"/>
        <w:rPr>
          <w:rFonts w:ascii="Arial" w:hAnsi="Arial" w:cs="Arial"/>
          <w:b/>
          <w:sz w:val="24"/>
          <w:szCs w:val="24"/>
          <w:lang w:val="hr-HR"/>
        </w:rPr>
      </w:pPr>
      <w:r w:rsidRPr="009916DB">
        <w:rPr>
          <w:rFonts w:ascii="Arial" w:hAnsi="Arial" w:cs="Arial"/>
          <w:b/>
          <w:sz w:val="24"/>
          <w:szCs w:val="24"/>
          <w:lang w:val="hr-HR"/>
        </w:rPr>
        <w:t>ODLUKU</w:t>
      </w:r>
    </w:p>
    <w:p w14:paraId="517496A7" w14:textId="77777777" w:rsidR="00646242" w:rsidRPr="009916DB" w:rsidRDefault="00646242" w:rsidP="00646242">
      <w:pPr>
        <w:jc w:val="center"/>
        <w:rPr>
          <w:rFonts w:ascii="Arial" w:hAnsi="Arial" w:cs="Arial"/>
          <w:b/>
          <w:sz w:val="24"/>
          <w:szCs w:val="24"/>
          <w:lang w:val="hr-HR"/>
        </w:rPr>
      </w:pPr>
      <w:r w:rsidRPr="009916DB">
        <w:rPr>
          <w:rFonts w:ascii="Arial" w:hAnsi="Arial" w:cs="Arial"/>
          <w:b/>
          <w:sz w:val="24"/>
          <w:szCs w:val="24"/>
          <w:lang w:val="hr-HR"/>
        </w:rPr>
        <w:t xml:space="preserve">o sufinanciranju prijevoza učenika srednjih škola za </w:t>
      </w:r>
    </w:p>
    <w:p w14:paraId="00C454D8" w14:textId="77777777" w:rsidR="00646242" w:rsidRPr="009916DB" w:rsidRDefault="00646242" w:rsidP="00646242">
      <w:pPr>
        <w:jc w:val="center"/>
        <w:rPr>
          <w:rFonts w:ascii="Arial" w:hAnsi="Arial" w:cs="Arial"/>
          <w:b/>
          <w:sz w:val="24"/>
          <w:szCs w:val="24"/>
          <w:lang w:val="hr-HR"/>
        </w:rPr>
      </w:pPr>
      <w:r w:rsidRPr="009916DB">
        <w:rPr>
          <w:rFonts w:ascii="Arial" w:hAnsi="Arial" w:cs="Arial"/>
          <w:b/>
          <w:sz w:val="24"/>
          <w:szCs w:val="24"/>
          <w:lang w:val="hr-HR"/>
        </w:rPr>
        <w:t>školsku 2025./2026. godinu</w:t>
      </w:r>
    </w:p>
    <w:p w14:paraId="06F7A396" w14:textId="77777777" w:rsidR="00646242" w:rsidRPr="009916DB" w:rsidRDefault="00646242" w:rsidP="00646242">
      <w:pPr>
        <w:jc w:val="both"/>
        <w:rPr>
          <w:rFonts w:ascii="Arial" w:hAnsi="Arial" w:cs="Arial"/>
          <w:sz w:val="24"/>
          <w:szCs w:val="24"/>
          <w:lang w:val="hr-HR"/>
        </w:rPr>
      </w:pPr>
    </w:p>
    <w:p w14:paraId="654B5F0C" w14:textId="77777777" w:rsidR="00646242" w:rsidRPr="009916DB" w:rsidRDefault="00646242" w:rsidP="00646242">
      <w:pPr>
        <w:jc w:val="center"/>
        <w:rPr>
          <w:rFonts w:ascii="Arial" w:hAnsi="Arial" w:cs="Arial"/>
          <w:b/>
          <w:sz w:val="24"/>
          <w:szCs w:val="24"/>
          <w:lang w:val="hr-HR"/>
        </w:rPr>
      </w:pPr>
      <w:r w:rsidRPr="009916DB">
        <w:rPr>
          <w:rFonts w:ascii="Arial" w:hAnsi="Arial" w:cs="Arial"/>
          <w:b/>
          <w:sz w:val="24"/>
          <w:szCs w:val="24"/>
          <w:lang w:val="hr-HR"/>
        </w:rPr>
        <w:t>Članak 1.</w:t>
      </w:r>
    </w:p>
    <w:p w14:paraId="178A457D" w14:textId="77777777" w:rsidR="00646242" w:rsidRPr="009916DB" w:rsidRDefault="00646242" w:rsidP="00646242">
      <w:pPr>
        <w:jc w:val="both"/>
        <w:rPr>
          <w:rFonts w:ascii="Arial" w:hAnsi="Arial" w:cs="Arial"/>
          <w:sz w:val="24"/>
          <w:szCs w:val="24"/>
          <w:lang w:val="hr-HR"/>
        </w:rPr>
      </w:pPr>
      <w:r w:rsidRPr="009916DB">
        <w:rPr>
          <w:rFonts w:ascii="Arial" w:hAnsi="Arial" w:cs="Arial"/>
          <w:sz w:val="24"/>
          <w:szCs w:val="24"/>
          <w:lang w:val="hr-HR"/>
        </w:rPr>
        <w:t>Ovom Odlukom utvrđuju se kriteriji i način ostvarivanja prava sufinanciranja prijevoza učenika u srednjim školama na području Istarske županije.</w:t>
      </w:r>
    </w:p>
    <w:p w14:paraId="2E987A6B" w14:textId="77777777" w:rsidR="00646242" w:rsidRPr="009916DB" w:rsidRDefault="00646242" w:rsidP="00646242">
      <w:pPr>
        <w:jc w:val="center"/>
        <w:rPr>
          <w:rFonts w:ascii="Arial" w:hAnsi="Arial" w:cs="Arial"/>
          <w:b/>
          <w:sz w:val="24"/>
          <w:szCs w:val="24"/>
          <w:lang w:val="hr-HR"/>
        </w:rPr>
      </w:pPr>
    </w:p>
    <w:p w14:paraId="2A9D2294" w14:textId="77777777" w:rsidR="00646242" w:rsidRPr="009916DB" w:rsidRDefault="00646242" w:rsidP="00646242">
      <w:pPr>
        <w:jc w:val="center"/>
        <w:rPr>
          <w:rFonts w:ascii="Arial" w:hAnsi="Arial" w:cs="Arial"/>
          <w:b/>
          <w:sz w:val="24"/>
          <w:szCs w:val="24"/>
          <w:lang w:val="hr-HR"/>
        </w:rPr>
      </w:pPr>
      <w:r w:rsidRPr="009916DB">
        <w:rPr>
          <w:rFonts w:ascii="Arial" w:hAnsi="Arial" w:cs="Arial"/>
          <w:b/>
          <w:sz w:val="24"/>
          <w:szCs w:val="24"/>
          <w:lang w:val="hr-HR"/>
        </w:rPr>
        <w:t>Članak 2.</w:t>
      </w:r>
    </w:p>
    <w:p w14:paraId="69445B15" w14:textId="77777777" w:rsidR="00646242" w:rsidRPr="009916DB" w:rsidRDefault="00646242" w:rsidP="00646242">
      <w:pPr>
        <w:pStyle w:val="Odlomakpopisa"/>
        <w:widowControl/>
        <w:numPr>
          <w:ilvl w:val="0"/>
          <w:numId w:val="25"/>
        </w:numPr>
        <w:spacing w:line="240" w:lineRule="auto"/>
        <w:ind w:left="426" w:hanging="426"/>
        <w:contextualSpacing/>
        <w:jc w:val="both"/>
        <w:rPr>
          <w:rFonts w:cs="Arial"/>
          <w:sz w:val="24"/>
          <w:szCs w:val="24"/>
          <w:lang w:val="hr-HR"/>
        </w:rPr>
      </w:pPr>
      <w:r w:rsidRPr="009916DB">
        <w:rPr>
          <w:rFonts w:cs="Arial"/>
          <w:sz w:val="24"/>
          <w:szCs w:val="24"/>
          <w:lang w:val="hr-HR"/>
        </w:rPr>
        <w:t>Općina Brtonigla-Verteneglio (u daljnjem tekstu: Općina) sufinancirat će mjesečne troškove prijevoza (u daljnjem tekstu: troškovi prijevoza) redovitih učenika srednjih škola koji ispunjavaju uvjete određene ovom Odlukom, za školsku 2025./2026. godinu.</w:t>
      </w:r>
    </w:p>
    <w:p w14:paraId="7E67343A" w14:textId="77777777" w:rsidR="00646242" w:rsidRPr="009916DB" w:rsidRDefault="00646242" w:rsidP="00646242">
      <w:pPr>
        <w:pStyle w:val="Odlomakpopisa"/>
        <w:widowControl/>
        <w:numPr>
          <w:ilvl w:val="0"/>
          <w:numId w:val="25"/>
        </w:numPr>
        <w:spacing w:line="240" w:lineRule="auto"/>
        <w:ind w:left="426" w:hanging="426"/>
        <w:contextualSpacing/>
        <w:jc w:val="both"/>
        <w:rPr>
          <w:rFonts w:cs="Arial"/>
          <w:sz w:val="24"/>
          <w:szCs w:val="24"/>
          <w:lang w:val="hr-HR"/>
        </w:rPr>
      </w:pPr>
      <w:r w:rsidRPr="009916DB">
        <w:rPr>
          <w:rFonts w:cs="Arial"/>
          <w:sz w:val="24"/>
          <w:szCs w:val="24"/>
          <w:lang w:val="hr-HR"/>
        </w:rPr>
        <w:t>Pravo sufinanciranja troškova prijevoza imaju redoviti učenici koji imaju prebivalište na području Općine, ako za putovanje od mjesta stanovanja do mjesta školovanja koriste sredstva javnog linijskog prijevoza, a u iznimnim i opravdanim slučajevima i učenici koji radi nemogućnosti korištenja javnog linijskog prijevoza koriste alternativna sredstva prijevoza, o čemu odluku donosi Jedinstveni upravni odjel Općine.</w:t>
      </w:r>
    </w:p>
    <w:p w14:paraId="584BA216" w14:textId="77777777" w:rsidR="00646242" w:rsidRPr="009916DB" w:rsidRDefault="00646242" w:rsidP="00646242">
      <w:pPr>
        <w:pStyle w:val="Odlomakpopisa"/>
        <w:widowControl/>
        <w:numPr>
          <w:ilvl w:val="0"/>
          <w:numId w:val="25"/>
        </w:numPr>
        <w:spacing w:line="240" w:lineRule="auto"/>
        <w:ind w:left="426" w:hanging="426"/>
        <w:contextualSpacing/>
        <w:jc w:val="both"/>
        <w:rPr>
          <w:rFonts w:cs="Arial"/>
          <w:sz w:val="24"/>
          <w:szCs w:val="24"/>
          <w:lang w:val="hr-HR"/>
        </w:rPr>
      </w:pPr>
      <w:r w:rsidRPr="009916DB">
        <w:rPr>
          <w:rFonts w:cs="Arial"/>
          <w:sz w:val="24"/>
          <w:szCs w:val="24"/>
          <w:lang w:val="hr-HR"/>
        </w:rPr>
        <w:t>Pod putovanjem od mjesta stanovanja do mjesta školovanja smatraju se putni troškovi od autobusnog kolodvora u mjestu stanovanja ili ugibališta za javni prijevoz koje je najbliže mjestu stanovanja do autobusnog kolodvora u mjestu školovanja.</w:t>
      </w:r>
    </w:p>
    <w:p w14:paraId="6895FA22" w14:textId="77777777" w:rsidR="00646242" w:rsidRPr="009916DB" w:rsidRDefault="00646242" w:rsidP="00646242">
      <w:pPr>
        <w:jc w:val="center"/>
        <w:rPr>
          <w:rFonts w:ascii="Arial" w:hAnsi="Arial" w:cs="Arial"/>
          <w:b/>
          <w:sz w:val="24"/>
          <w:szCs w:val="24"/>
          <w:lang w:val="hr-HR"/>
        </w:rPr>
      </w:pPr>
    </w:p>
    <w:p w14:paraId="5CA9E9E1" w14:textId="77777777" w:rsidR="00646242" w:rsidRPr="009916DB" w:rsidRDefault="00646242" w:rsidP="00646242">
      <w:pPr>
        <w:jc w:val="center"/>
        <w:rPr>
          <w:rFonts w:ascii="Arial" w:hAnsi="Arial" w:cs="Arial"/>
          <w:b/>
          <w:sz w:val="24"/>
          <w:szCs w:val="24"/>
          <w:lang w:val="hr-HR"/>
        </w:rPr>
      </w:pPr>
      <w:r w:rsidRPr="009916DB">
        <w:rPr>
          <w:rFonts w:ascii="Arial" w:hAnsi="Arial" w:cs="Arial"/>
          <w:b/>
          <w:sz w:val="24"/>
          <w:szCs w:val="24"/>
          <w:lang w:val="hr-HR"/>
        </w:rPr>
        <w:lastRenderedPageBreak/>
        <w:t>Članak 3.</w:t>
      </w:r>
    </w:p>
    <w:p w14:paraId="7D7E3C6B" w14:textId="77777777" w:rsidR="00646242" w:rsidRPr="009916DB" w:rsidRDefault="00646242" w:rsidP="00646242">
      <w:pPr>
        <w:pStyle w:val="Odlomakpopisa"/>
        <w:widowControl/>
        <w:numPr>
          <w:ilvl w:val="0"/>
          <w:numId w:val="26"/>
        </w:numPr>
        <w:spacing w:line="240" w:lineRule="auto"/>
        <w:ind w:left="426" w:hanging="426"/>
        <w:contextualSpacing/>
        <w:jc w:val="both"/>
        <w:rPr>
          <w:rFonts w:cs="Arial"/>
          <w:sz w:val="24"/>
          <w:szCs w:val="24"/>
          <w:lang w:val="hr-HR"/>
        </w:rPr>
      </w:pPr>
      <w:r w:rsidRPr="009916DB">
        <w:rPr>
          <w:rFonts w:cs="Arial"/>
          <w:sz w:val="24"/>
          <w:szCs w:val="24"/>
          <w:lang w:val="hr-HR"/>
        </w:rPr>
        <w:t>Pravo sufinanciranja troškova prijevoza ostvaruju učenici koji dnevno putuju od mjesta stanovanja do mjesta školovanja, a upisani su u programe redovitog obrazovanja u jednoj od srednjih škola na području Istarske županije.</w:t>
      </w:r>
    </w:p>
    <w:p w14:paraId="6EE0D359" w14:textId="77777777" w:rsidR="00646242" w:rsidRPr="009916DB" w:rsidRDefault="00646242" w:rsidP="00646242">
      <w:pPr>
        <w:pStyle w:val="Odlomakpopisa"/>
        <w:widowControl/>
        <w:numPr>
          <w:ilvl w:val="0"/>
          <w:numId w:val="26"/>
        </w:numPr>
        <w:spacing w:line="240" w:lineRule="auto"/>
        <w:ind w:left="426" w:hanging="426"/>
        <w:contextualSpacing/>
        <w:jc w:val="both"/>
        <w:rPr>
          <w:rFonts w:cs="Arial"/>
          <w:sz w:val="24"/>
          <w:szCs w:val="24"/>
          <w:lang w:val="hr-HR"/>
        </w:rPr>
      </w:pPr>
      <w:r w:rsidRPr="009916DB">
        <w:rPr>
          <w:rFonts w:cs="Arial"/>
          <w:color w:val="525252"/>
          <w:sz w:val="24"/>
          <w:szCs w:val="24"/>
          <w:shd w:val="clear" w:color="auto" w:fill="FFFFFF"/>
          <w:lang w:val="hr-HR"/>
        </w:rPr>
        <w:t> </w:t>
      </w:r>
      <w:r w:rsidRPr="009916DB">
        <w:rPr>
          <w:rFonts w:cs="Arial"/>
          <w:sz w:val="24"/>
          <w:szCs w:val="24"/>
          <w:lang w:val="hr-HR"/>
        </w:rPr>
        <w:t>Općina će sufinancirati dio cijene mjesečne učeničke karte koji se ne sufinancira temeljem Odluke o kriterijima i načinu financiranja troškova javnog prijevoza redovitih učenika srednjih škola za školsku godinu 2025./2026. („Narodne novine“, broj 108/25) te odluke javnog linijskog prijevoznika kojom se odobrava popust na cijenu mjesečne učeničke karte, i to u omjeru od 50% od dijela cijene mjesečne učeničke karte koju ne sufinanciraju nadležno Ministarstvo i javni linijski prijevoznik.</w:t>
      </w:r>
    </w:p>
    <w:p w14:paraId="4218EE8D" w14:textId="77777777" w:rsidR="00646242" w:rsidRPr="009916DB" w:rsidRDefault="00646242" w:rsidP="00646242">
      <w:pPr>
        <w:pStyle w:val="Odlomakpopisa"/>
        <w:widowControl/>
        <w:numPr>
          <w:ilvl w:val="0"/>
          <w:numId w:val="26"/>
        </w:numPr>
        <w:spacing w:line="240" w:lineRule="auto"/>
        <w:ind w:left="426" w:hanging="426"/>
        <w:contextualSpacing/>
        <w:jc w:val="both"/>
        <w:rPr>
          <w:rFonts w:cs="Arial"/>
          <w:sz w:val="24"/>
          <w:szCs w:val="24"/>
          <w:lang w:val="hr-HR"/>
        </w:rPr>
      </w:pPr>
      <w:r w:rsidRPr="009916DB">
        <w:rPr>
          <w:rFonts w:cs="Arial"/>
          <w:sz w:val="24"/>
          <w:szCs w:val="24"/>
          <w:lang w:val="hr-HR"/>
        </w:rPr>
        <w:t>U ostatku cijene mjesečne učeničke karte sudjelovat će roditelji učenika.</w:t>
      </w:r>
    </w:p>
    <w:p w14:paraId="51845C61" w14:textId="77777777" w:rsidR="00646242" w:rsidRPr="009916DB" w:rsidRDefault="00646242" w:rsidP="00646242">
      <w:pPr>
        <w:rPr>
          <w:rFonts w:ascii="Arial" w:hAnsi="Arial" w:cs="Arial"/>
          <w:b/>
          <w:sz w:val="24"/>
          <w:szCs w:val="24"/>
          <w:lang w:val="hr-HR"/>
        </w:rPr>
      </w:pPr>
    </w:p>
    <w:p w14:paraId="5DD8E82D" w14:textId="77777777" w:rsidR="00646242" w:rsidRPr="009916DB" w:rsidRDefault="00646242" w:rsidP="00646242">
      <w:pPr>
        <w:jc w:val="center"/>
        <w:rPr>
          <w:rFonts w:ascii="Arial" w:hAnsi="Arial" w:cs="Arial"/>
          <w:b/>
          <w:sz w:val="24"/>
          <w:szCs w:val="24"/>
          <w:lang w:val="hr-HR"/>
        </w:rPr>
      </w:pPr>
    </w:p>
    <w:p w14:paraId="654FF89D" w14:textId="77777777" w:rsidR="00646242" w:rsidRPr="009916DB" w:rsidRDefault="00646242" w:rsidP="00646242">
      <w:pPr>
        <w:jc w:val="center"/>
        <w:rPr>
          <w:rFonts w:ascii="Arial" w:hAnsi="Arial" w:cs="Arial"/>
          <w:b/>
          <w:sz w:val="24"/>
          <w:szCs w:val="24"/>
          <w:lang w:val="hr-HR"/>
        </w:rPr>
      </w:pPr>
      <w:r w:rsidRPr="009916DB">
        <w:rPr>
          <w:rFonts w:ascii="Arial" w:hAnsi="Arial" w:cs="Arial"/>
          <w:b/>
          <w:sz w:val="24"/>
          <w:szCs w:val="24"/>
          <w:lang w:val="hr-HR"/>
        </w:rPr>
        <w:t>Članak 4.</w:t>
      </w:r>
    </w:p>
    <w:p w14:paraId="480178F3" w14:textId="77777777" w:rsidR="00646242" w:rsidRPr="008329C6" w:rsidRDefault="00646242" w:rsidP="00646242">
      <w:pPr>
        <w:jc w:val="both"/>
        <w:rPr>
          <w:rFonts w:ascii="Arial" w:hAnsi="Arial" w:cs="Arial"/>
          <w:b/>
          <w:bCs/>
          <w:color w:val="000000" w:themeColor="text1"/>
          <w:sz w:val="24"/>
          <w:szCs w:val="24"/>
          <w:lang w:val="hr-HR"/>
        </w:rPr>
      </w:pPr>
      <w:r w:rsidRPr="008329C6">
        <w:rPr>
          <w:rStyle w:val="Naglaeno"/>
          <w:rFonts w:ascii="Arial" w:hAnsi="Arial" w:cs="Arial"/>
          <w:b w:val="0"/>
          <w:bCs w:val="0"/>
          <w:color w:val="000000" w:themeColor="text1"/>
          <w:sz w:val="24"/>
          <w:szCs w:val="24"/>
          <w:shd w:val="clear" w:color="auto" w:fill="FFFFFF"/>
          <w:lang w:val="hr-HR"/>
        </w:rPr>
        <w:t>Učenici srednjih škola  podnose zahtjev za sufinanciranje prijevoza i predaju potrebnu dokumentaciju  prilikom izrade mjesečne karte na prodajnom mjestu prijevoznika.</w:t>
      </w:r>
    </w:p>
    <w:p w14:paraId="7B89DAEA" w14:textId="77777777" w:rsidR="00646242" w:rsidRPr="009916DB" w:rsidRDefault="00646242" w:rsidP="00646242">
      <w:pPr>
        <w:jc w:val="center"/>
        <w:rPr>
          <w:rFonts w:ascii="Arial" w:hAnsi="Arial" w:cs="Arial"/>
          <w:b/>
          <w:bCs/>
          <w:sz w:val="24"/>
          <w:szCs w:val="24"/>
          <w:lang w:val="hr-HR"/>
        </w:rPr>
      </w:pPr>
    </w:p>
    <w:p w14:paraId="72A03EA3" w14:textId="77777777" w:rsidR="00646242" w:rsidRPr="009916DB" w:rsidRDefault="00646242" w:rsidP="00646242">
      <w:pPr>
        <w:jc w:val="center"/>
        <w:rPr>
          <w:rFonts w:ascii="Arial" w:hAnsi="Arial" w:cs="Arial"/>
          <w:b/>
          <w:bCs/>
          <w:sz w:val="24"/>
          <w:szCs w:val="24"/>
          <w:lang w:val="hr-HR"/>
        </w:rPr>
      </w:pPr>
      <w:r w:rsidRPr="009916DB">
        <w:rPr>
          <w:rFonts w:ascii="Arial" w:hAnsi="Arial" w:cs="Arial"/>
          <w:b/>
          <w:bCs/>
          <w:sz w:val="24"/>
          <w:szCs w:val="24"/>
          <w:lang w:val="hr-HR"/>
        </w:rPr>
        <w:t>Članak 5.</w:t>
      </w:r>
    </w:p>
    <w:p w14:paraId="088FE855" w14:textId="77777777" w:rsidR="00646242" w:rsidRPr="009916DB" w:rsidRDefault="00646242" w:rsidP="00646242">
      <w:pPr>
        <w:jc w:val="both"/>
        <w:rPr>
          <w:rFonts w:ascii="Arial" w:hAnsi="Arial" w:cs="Arial"/>
          <w:sz w:val="24"/>
          <w:szCs w:val="24"/>
          <w:lang w:val="hr-HR"/>
        </w:rPr>
      </w:pPr>
      <w:r w:rsidRPr="009916DB">
        <w:rPr>
          <w:rFonts w:ascii="Arial" w:hAnsi="Arial" w:cs="Arial"/>
          <w:sz w:val="24"/>
          <w:szCs w:val="24"/>
          <w:lang w:val="hr-HR"/>
        </w:rPr>
        <w:t>Pitanja u svezi provedbe sufinanciranja troškova prijevoza iz članka 3. ove Odluke odnosno utvrđivanja cijene, načina obračuna troškova te rokova i načina plaćanja usluge prijevoza, uredit će se ugovorom između Općine Brtonigla-Verteneglio i pružatelja usluge prijevoza.</w:t>
      </w:r>
    </w:p>
    <w:p w14:paraId="13D0B4C3" w14:textId="77777777" w:rsidR="00646242" w:rsidRPr="009916DB" w:rsidRDefault="00646242" w:rsidP="00646242">
      <w:pPr>
        <w:jc w:val="center"/>
        <w:rPr>
          <w:rFonts w:ascii="Arial" w:hAnsi="Arial" w:cs="Arial"/>
          <w:b/>
          <w:bCs/>
          <w:sz w:val="24"/>
          <w:szCs w:val="24"/>
          <w:lang w:val="hr-HR"/>
        </w:rPr>
      </w:pPr>
    </w:p>
    <w:p w14:paraId="48B352F0" w14:textId="77777777" w:rsidR="00646242" w:rsidRPr="009916DB" w:rsidRDefault="00646242" w:rsidP="00646242">
      <w:pPr>
        <w:jc w:val="center"/>
        <w:rPr>
          <w:rFonts w:ascii="Arial" w:hAnsi="Arial" w:cs="Arial"/>
          <w:b/>
          <w:bCs/>
          <w:sz w:val="24"/>
          <w:szCs w:val="24"/>
          <w:lang w:val="hr-HR"/>
        </w:rPr>
      </w:pPr>
      <w:r w:rsidRPr="009916DB">
        <w:rPr>
          <w:rFonts w:ascii="Arial" w:hAnsi="Arial" w:cs="Arial"/>
          <w:b/>
          <w:bCs/>
          <w:sz w:val="24"/>
          <w:szCs w:val="24"/>
          <w:lang w:val="hr-HR"/>
        </w:rPr>
        <w:t>Članak 6.</w:t>
      </w:r>
    </w:p>
    <w:p w14:paraId="2281A093" w14:textId="77777777" w:rsidR="00646242" w:rsidRPr="009916DB" w:rsidRDefault="00646242" w:rsidP="00646242">
      <w:pPr>
        <w:jc w:val="both"/>
        <w:rPr>
          <w:rFonts w:ascii="Arial" w:hAnsi="Arial" w:cs="Arial"/>
          <w:sz w:val="24"/>
          <w:szCs w:val="24"/>
          <w:lang w:val="hr-HR"/>
        </w:rPr>
      </w:pPr>
      <w:r w:rsidRPr="009916DB">
        <w:rPr>
          <w:rFonts w:ascii="Arial" w:hAnsi="Arial" w:cs="Arial"/>
          <w:sz w:val="24"/>
          <w:szCs w:val="24"/>
          <w:lang w:val="hr-HR"/>
        </w:rPr>
        <w:t xml:space="preserve">Učenici koji ne putuju dnevno, jer imaju osiguran smještaj u mjestu školovanja, ostvaruju pravo na povrat troškova u visini  50%  cijene   povratne autobusne vozne karte umanjene za komercijalnu povlasticu za osobe mlađe od 26 godina  prijevoznika „Autotrans“ d.d. Cres,  za relaciju  od mjesta stanovanja do mjesta školovanja,  i to  za  najviše jedno putovanje tjedno. </w:t>
      </w:r>
    </w:p>
    <w:p w14:paraId="61F9E3A5" w14:textId="77777777" w:rsidR="00646242" w:rsidRPr="009916DB" w:rsidRDefault="00646242" w:rsidP="00646242">
      <w:pPr>
        <w:jc w:val="both"/>
        <w:rPr>
          <w:rFonts w:ascii="Arial" w:hAnsi="Arial" w:cs="Arial"/>
          <w:sz w:val="24"/>
          <w:szCs w:val="24"/>
          <w:lang w:val="hr-HR"/>
        </w:rPr>
      </w:pPr>
      <w:r w:rsidRPr="009916DB">
        <w:rPr>
          <w:rFonts w:ascii="Arial" w:hAnsi="Arial" w:cs="Arial"/>
          <w:sz w:val="24"/>
          <w:szCs w:val="24"/>
          <w:lang w:val="hr-HR"/>
        </w:rPr>
        <w:t>Učenici koji ne putuju dnevno, a kojima Općina Brtonigla-Verteneglio temeljem Odluke o socijalnoj skrbi financira smještaj u mjestu školovanja, ne ostvaruju pravo na povrat troškova autobusne vozne karte.</w:t>
      </w:r>
    </w:p>
    <w:p w14:paraId="4A9F0C47" w14:textId="77777777" w:rsidR="00646242" w:rsidRPr="009916DB" w:rsidRDefault="00646242" w:rsidP="00646242">
      <w:pPr>
        <w:pStyle w:val="Odlomakpopisa"/>
        <w:ind w:left="0"/>
        <w:jc w:val="both"/>
        <w:rPr>
          <w:rFonts w:cs="Arial"/>
          <w:sz w:val="24"/>
          <w:szCs w:val="24"/>
          <w:lang w:val="hr-HR"/>
        </w:rPr>
      </w:pPr>
      <w:r w:rsidRPr="009916DB">
        <w:rPr>
          <w:rFonts w:cs="Arial"/>
          <w:sz w:val="24"/>
          <w:szCs w:val="24"/>
          <w:lang w:val="hr-HR"/>
        </w:rPr>
        <w:t>Broj putovanja tijekom pojedinog mjeseca određivat će se ovisno o broju nastavnih dana sukladno   Odluci o početku i završetku nastavne godine, broju radnih dana i trajanju odmora učenika osnovnih i srednjih škola za školsku godinu 2025./2026. („Narodne novine“, broj 108/25) .</w:t>
      </w:r>
    </w:p>
    <w:p w14:paraId="52A6E9BE" w14:textId="77777777" w:rsidR="00646242" w:rsidRPr="009916DB" w:rsidRDefault="00646242" w:rsidP="00646242">
      <w:pPr>
        <w:rPr>
          <w:rFonts w:ascii="Arial" w:hAnsi="Arial" w:cs="Arial"/>
          <w:b/>
          <w:sz w:val="24"/>
          <w:szCs w:val="24"/>
          <w:lang w:val="hr-HR"/>
        </w:rPr>
      </w:pPr>
    </w:p>
    <w:p w14:paraId="6861F1B7" w14:textId="77777777" w:rsidR="00646242" w:rsidRPr="009916DB" w:rsidRDefault="00646242" w:rsidP="00646242">
      <w:pPr>
        <w:jc w:val="center"/>
        <w:rPr>
          <w:rFonts w:ascii="Arial" w:hAnsi="Arial" w:cs="Arial"/>
          <w:b/>
          <w:sz w:val="24"/>
          <w:szCs w:val="24"/>
          <w:lang w:val="hr-HR"/>
        </w:rPr>
      </w:pPr>
      <w:r w:rsidRPr="009916DB">
        <w:rPr>
          <w:rFonts w:ascii="Arial" w:hAnsi="Arial" w:cs="Arial"/>
          <w:b/>
          <w:sz w:val="24"/>
          <w:szCs w:val="24"/>
          <w:lang w:val="hr-HR"/>
        </w:rPr>
        <w:t>Članak 7.</w:t>
      </w:r>
    </w:p>
    <w:p w14:paraId="1082F591" w14:textId="77777777" w:rsidR="00646242" w:rsidRPr="009916DB" w:rsidRDefault="00646242" w:rsidP="00646242">
      <w:pPr>
        <w:jc w:val="both"/>
        <w:rPr>
          <w:rFonts w:ascii="Arial" w:hAnsi="Arial" w:cs="Arial"/>
          <w:b/>
          <w:sz w:val="24"/>
          <w:szCs w:val="24"/>
          <w:lang w:val="hr-HR"/>
        </w:rPr>
      </w:pPr>
      <w:r w:rsidRPr="009916DB">
        <w:rPr>
          <w:rFonts w:ascii="Arial" w:hAnsi="Arial" w:cs="Arial"/>
          <w:bCs/>
          <w:sz w:val="24"/>
          <w:szCs w:val="24"/>
          <w:lang w:val="hr-HR"/>
        </w:rPr>
        <w:t xml:space="preserve">Isplata  troškova sufinanciranje troškova prijevoza vršiti će se izravno prijevozniku, na </w:t>
      </w:r>
      <w:proofErr w:type="spellStart"/>
      <w:r w:rsidRPr="009916DB">
        <w:rPr>
          <w:rFonts w:ascii="Arial" w:hAnsi="Arial" w:cs="Arial"/>
          <w:bCs/>
          <w:sz w:val="24"/>
          <w:szCs w:val="24"/>
          <w:lang w:val="hr-HR"/>
        </w:rPr>
        <w:t>na</w:t>
      </w:r>
      <w:proofErr w:type="spellEnd"/>
      <w:r w:rsidRPr="009916DB">
        <w:rPr>
          <w:rFonts w:ascii="Arial" w:hAnsi="Arial" w:cs="Arial"/>
          <w:bCs/>
          <w:sz w:val="24"/>
          <w:szCs w:val="24"/>
          <w:lang w:val="hr-HR"/>
        </w:rPr>
        <w:t xml:space="preserve"> temelju ispostavljenog računa prijevoznika</w:t>
      </w:r>
      <w:r w:rsidRPr="009916DB">
        <w:rPr>
          <w:rFonts w:ascii="Arial" w:hAnsi="Arial" w:cs="Arial"/>
          <w:b/>
          <w:sz w:val="24"/>
          <w:szCs w:val="24"/>
          <w:lang w:val="hr-HR"/>
        </w:rPr>
        <w:t>.</w:t>
      </w:r>
    </w:p>
    <w:p w14:paraId="0B13675D" w14:textId="77777777" w:rsidR="00646242" w:rsidRPr="009916DB" w:rsidRDefault="00646242" w:rsidP="00646242">
      <w:pPr>
        <w:jc w:val="both"/>
        <w:rPr>
          <w:rFonts w:ascii="Arial" w:hAnsi="Arial" w:cs="Arial"/>
          <w:bCs/>
          <w:sz w:val="24"/>
          <w:szCs w:val="24"/>
          <w:lang w:val="hr-HR"/>
        </w:rPr>
      </w:pPr>
      <w:r w:rsidRPr="009916DB">
        <w:rPr>
          <w:rFonts w:ascii="Arial" w:hAnsi="Arial" w:cs="Arial"/>
          <w:bCs/>
          <w:sz w:val="24"/>
          <w:szCs w:val="24"/>
          <w:lang w:val="hr-HR"/>
        </w:rPr>
        <w:t>Prijevoznik iz stavka 1. ovog članka dužan je do 10.-tog u mjesecu dostaviti popis učenika koji su u prethodnom mjesecu putovali s njim, a zajedno s pojedinačnom cijenom mjesečne autobusne karte za mjesec koji prethodi te zbirnim obračunom.</w:t>
      </w:r>
    </w:p>
    <w:p w14:paraId="02710A4B" w14:textId="77777777" w:rsidR="00646242" w:rsidRPr="009916DB" w:rsidRDefault="00646242" w:rsidP="00646242">
      <w:pPr>
        <w:jc w:val="center"/>
        <w:rPr>
          <w:rFonts w:ascii="Arial" w:hAnsi="Arial" w:cs="Arial"/>
          <w:b/>
          <w:sz w:val="24"/>
          <w:szCs w:val="24"/>
          <w:lang w:val="hr-HR"/>
        </w:rPr>
      </w:pPr>
    </w:p>
    <w:p w14:paraId="45A498DE" w14:textId="77777777" w:rsidR="00646242" w:rsidRPr="009916DB" w:rsidRDefault="00646242" w:rsidP="00646242">
      <w:pPr>
        <w:jc w:val="center"/>
        <w:rPr>
          <w:rFonts w:ascii="Arial" w:hAnsi="Arial" w:cs="Arial"/>
          <w:sz w:val="24"/>
          <w:szCs w:val="24"/>
          <w:lang w:val="hr-HR"/>
        </w:rPr>
      </w:pPr>
      <w:r w:rsidRPr="009916DB">
        <w:rPr>
          <w:rFonts w:ascii="Arial" w:hAnsi="Arial" w:cs="Arial"/>
          <w:b/>
          <w:sz w:val="24"/>
          <w:szCs w:val="24"/>
          <w:lang w:val="hr-HR"/>
        </w:rPr>
        <w:t>Članak 8.</w:t>
      </w:r>
    </w:p>
    <w:p w14:paraId="56894A47" w14:textId="77777777" w:rsidR="00646242" w:rsidRPr="009916DB" w:rsidRDefault="00646242" w:rsidP="00646242">
      <w:pPr>
        <w:pStyle w:val="Uvuenotijeloteksta"/>
        <w:ind w:left="0"/>
        <w:jc w:val="both"/>
        <w:rPr>
          <w:rFonts w:cs="Arial"/>
          <w:sz w:val="24"/>
          <w:szCs w:val="24"/>
          <w:lang w:val="hr-HR"/>
        </w:rPr>
      </w:pPr>
      <w:r w:rsidRPr="009916DB">
        <w:rPr>
          <w:rFonts w:cs="Arial"/>
          <w:sz w:val="24"/>
          <w:szCs w:val="24"/>
          <w:lang w:val="hr-HR"/>
        </w:rPr>
        <w:t>Isplata sredstava potrebnih za realizaciju prava iz  ove Odluke  izvršit će se na teret Proračuna Općine Brtonigla-Verteneglio za 2025. i 2026. godinu, s pozicije  predviđene za sufinanciranje prijevoza učenika, pozicija 37219-520.</w:t>
      </w:r>
    </w:p>
    <w:p w14:paraId="6BF3572A" w14:textId="77777777" w:rsidR="00646242" w:rsidRPr="009916DB" w:rsidRDefault="00646242" w:rsidP="00646242">
      <w:pPr>
        <w:jc w:val="center"/>
        <w:rPr>
          <w:rFonts w:ascii="Arial" w:hAnsi="Arial" w:cs="Arial"/>
          <w:b/>
          <w:sz w:val="24"/>
          <w:szCs w:val="24"/>
          <w:lang w:val="hr-HR"/>
        </w:rPr>
      </w:pPr>
    </w:p>
    <w:p w14:paraId="7163CA22" w14:textId="77777777" w:rsidR="00646242" w:rsidRPr="009916DB" w:rsidRDefault="00646242" w:rsidP="00646242">
      <w:pPr>
        <w:jc w:val="center"/>
        <w:rPr>
          <w:rFonts w:ascii="Arial" w:hAnsi="Arial" w:cs="Arial"/>
          <w:b/>
          <w:sz w:val="24"/>
          <w:szCs w:val="24"/>
          <w:lang w:val="hr-HR"/>
        </w:rPr>
      </w:pPr>
      <w:r w:rsidRPr="009916DB">
        <w:rPr>
          <w:rFonts w:ascii="Arial" w:hAnsi="Arial" w:cs="Arial"/>
          <w:b/>
          <w:sz w:val="24"/>
          <w:szCs w:val="24"/>
          <w:lang w:val="hr-HR"/>
        </w:rPr>
        <w:lastRenderedPageBreak/>
        <w:t>Članak 9.</w:t>
      </w:r>
    </w:p>
    <w:p w14:paraId="2409C906" w14:textId="00E9E295" w:rsidR="00646242" w:rsidRDefault="00646242" w:rsidP="00646242">
      <w:pPr>
        <w:jc w:val="both"/>
        <w:rPr>
          <w:rFonts w:ascii="Arial" w:hAnsi="Arial" w:cs="Arial"/>
          <w:sz w:val="24"/>
          <w:szCs w:val="24"/>
          <w:lang w:val="hr-HR"/>
        </w:rPr>
      </w:pPr>
      <w:r w:rsidRPr="009916DB">
        <w:rPr>
          <w:rFonts w:ascii="Arial" w:hAnsi="Arial" w:cs="Arial"/>
          <w:sz w:val="24"/>
          <w:szCs w:val="24"/>
          <w:lang w:val="hr-HR"/>
        </w:rPr>
        <w:t>Izrazi koji se koriste u ovoj Odluci, a imaju rodno značenje, odnose se jednako na muški i ženski rod.</w:t>
      </w:r>
    </w:p>
    <w:p w14:paraId="2A4A55A8" w14:textId="77777777" w:rsidR="009916DB" w:rsidRPr="009916DB" w:rsidRDefault="009916DB" w:rsidP="00646242">
      <w:pPr>
        <w:jc w:val="both"/>
        <w:rPr>
          <w:rFonts w:ascii="Arial" w:hAnsi="Arial" w:cs="Arial"/>
          <w:sz w:val="24"/>
          <w:szCs w:val="24"/>
          <w:lang w:val="hr-HR"/>
        </w:rPr>
      </w:pPr>
    </w:p>
    <w:p w14:paraId="2671A7A6" w14:textId="77777777" w:rsidR="00646242" w:rsidRPr="009916DB" w:rsidRDefault="00646242" w:rsidP="00646242">
      <w:pPr>
        <w:jc w:val="center"/>
        <w:rPr>
          <w:rFonts w:ascii="Arial" w:hAnsi="Arial" w:cs="Arial"/>
          <w:b/>
          <w:sz w:val="24"/>
          <w:szCs w:val="24"/>
          <w:lang w:val="hr-HR"/>
        </w:rPr>
      </w:pPr>
      <w:r w:rsidRPr="009916DB">
        <w:rPr>
          <w:rFonts w:ascii="Arial" w:hAnsi="Arial" w:cs="Arial"/>
          <w:b/>
          <w:sz w:val="24"/>
          <w:szCs w:val="24"/>
          <w:lang w:val="hr-HR"/>
        </w:rPr>
        <w:t>Članak 10.</w:t>
      </w:r>
    </w:p>
    <w:p w14:paraId="7139552E" w14:textId="77777777" w:rsidR="00646242" w:rsidRPr="009916DB" w:rsidRDefault="00646242" w:rsidP="00646242">
      <w:pPr>
        <w:jc w:val="both"/>
        <w:rPr>
          <w:rFonts w:ascii="Arial" w:hAnsi="Arial" w:cs="Arial"/>
          <w:b/>
          <w:sz w:val="24"/>
          <w:szCs w:val="24"/>
          <w:lang w:val="hr-HR"/>
        </w:rPr>
      </w:pPr>
      <w:r w:rsidRPr="009916DB">
        <w:rPr>
          <w:rFonts w:ascii="Arial" w:hAnsi="Arial" w:cs="Arial"/>
          <w:sz w:val="24"/>
          <w:szCs w:val="24"/>
          <w:lang w:val="hr-HR"/>
        </w:rPr>
        <w:t>Ova Odluka stupa na snagu danom donošenja, a ista će se objaviti u „Službenim novinama Općine Brtonigla-Verteneglio“.</w:t>
      </w:r>
    </w:p>
    <w:p w14:paraId="3F85C9A9" w14:textId="77777777" w:rsidR="00646242" w:rsidRPr="009916DB" w:rsidRDefault="00646242" w:rsidP="00646242">
      <w:pPr>
        <w:ind w:left="5670"/>
        <w:jc w:val="right"/>
        <w:rPr>
          <w:rFonts w:ascii="Arial" w:hAnsi="Arial" w:cs="Arial"/>
          <w:bCs/>
          <w:sz w:val="24"/>
          <w:szCs w:val="24"/>
          <w:lang w:val="hr-HR"/>
        </w:rPr>
      </w:pPr>
    </w:p>
    <w:p w14:paraId="0A962D4B" w14:textId="77777777" w:rsidR="00646242" w:rsidRPr="009916DB" w:rsidRDefault="00646242" w:rsidP="00646242">
      <w:pPr>
        <w:ind w:left="5670"/>
        <w:jc w:val="right"/>
        <w:rPr>
          <w:rFonts w:ascii="Arial" w:hAnsi="Arial" w:cs="Arial"/>
          <w:bCs/>
          <w:sz w:val="24"/>
          <w:szCs w:val="24"/>
          <w:lang w:val="hr-HR"/>
        </w:rPr>
      </w:pPr>
      <w:r w:rsidRPr="009916DB">
        <w:rPr>
          <w:rFonts w:ascii="Arial" w:hAnsi="Arial" w:cs="Arial"/>
          <w:bCs/>
          <w:sz w:val="24"/>
          <w:szCs w:val="24"/>
          <w:lang w:val="hr-HR"/>
        </w:rPr>
        <w:t>OPĆINSKI NAČELNIK</w:t>
      </w:r>
    </w:p>
    <w:p w14:paraId="6B2125E9" w14:textId="66C79B09" w:rsidR="00646242" w:rsidRPr="009916DB" w:rsidRDefault="00646242" w:rsidP="009916DB">
      <w:pPr>
        <w:ind w:left="5670"/>
        <w:jc w:val="right"/>
        <w:rPr>
          <w:rFonts w:ascii="Arial" w:hAnsi="Arial" w:cs="Arial"/>
          <w:color w:val="525252"/>
          <w:sz w:val="24"/>
          <w:szCs w:val="24"/>
          <w:lang w:val="hr-HR"/>
        </w:rPr>
      </w:pPr>
      <w:r w:rsidRPr="009916DB">
        <w:rPr>
          <w:rFonts w:ascii="Arial" w:hAnsi="Arial" w:cs="Arial"/>
          <w:bCs/>
          <w:sz w:val="24"/>
          <w:szCs w:val="24"/>
          <w:lang w:val="hr-HR"/>
        </w:rPr>
        <w:t xml:space="preserve">Neš Sinožić </w:t>
      </w:r>
      <w:proofErr w:type="spellStart"/>
      <w:r w:rsidRPr="009916DB">
        <w:rPr>
          <w:rFonts w:ascii="Arial" w:hAnsi="Arial" w:cs="Arial"/>
          <w:bCs/>
          <w:sz w:val="24"/>
          <w:szCs w:val="24"/>
          <w:lang w:val="hr-HR"/>
        </w:rPr>
        <w:t>mag.ing.agr</w:t>
      </w:r>
      <w:proofErr w:type="spellEnd"/>
      <w:r w:rsidRPr="009916DB">
        <w:rPr>
          <w:rFonts w:ascii="Arial" w:hAnsi="Arial" w:cs="Arial"/>
          <w:bCs/>
          <w:sz w:val="24"/>
          <w:szCs w:val="24"/>
          <w:lang w:val="hr-HR"/>
        </w:rPr>
        <w:t>.</w:t>
      </w:r>
      <w:r w:rsidR="009916DB">
        <w:rPr>
          <w:rFonts w:ascii="Arial" w:hAnsi="Arial" w:cs="Arial"/>
          <w:bCs/>
          <w:sz w:val="24"/>
          <w:szCs w:val="24"/>
          <w:lang w:val="hr-HR"/>
        </w:rPr>
        <w:t xml:space="preserve"> v.r.</w:t>
      </w:r>
    </w:p>
    <w:p w14:paraId="6786AC13" w14:textId="77777777" w:rsidR="00646242" w:rsidRPr="009916DB" w:rsidRDefault="00646242" w:rsidP="00646242">
      <w:pPr>
        <w:rPr>
          <w:rFonts w:ascii="Arial" w:hAnsi="Arial" w:cs="Arial"/>
          <w:sz w:val="24"/>
          <w:szCs w:val="24"/>
          <w:lang w:val="hr-HR"/>
        </w:rPr>
      </w:pPr>
    </w:p>
    <w:p w14:paraId="3FEED1E4" w14:textId="77777777" w:rsidR="00646242" w:rsidRPr="009916DB" w:rsidRDefault="00646242" w:rsidP="00646242">
      <w:pPr>
        <w:pStyle w:val="Odlomakpopisa"/>
        <w:numPr>
          <w:ilvl w:val="0"/>
          <w:numId w:val="23"/>
        </w:numPr>
        <w:jc w:val="center"/>
        <w:rPr>
          <w:lang w:val="hr-HR"/>
        </w:rPr>
      </w:pPr>
    </w:p>
    <w:p w14:paraId="0D324A29" w14:textId="77777777" w:rsidR="00646242" w:rsidRPr="009916DB" w:rsidRDefault="00646242" w:rsidP="00646242">
      <w:pPr>
        <w:rPr>
          <w:lang w:val="hr-HR"/>
        </w:rPr>
      </w:pPr>
    </w:p>
    <w:tbl>
      <w:tblPr>
        <w:tblStyle w:val="Reetkatablice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612"/>
        <w:gridCol w:w="4776"/>
      </w:tblGrid>
      <w:tr w:rsidR="00646242" w:rsidRPr="009916DB" w14:paraId="786334E9" w14:textId="77777777" w:rsidTr="004A2A1B">
        <w:trPr>
          <w:trHeight w:val="567"/>
        </w:trPr>
        <w:tc>
          <w:tcPr>
            <w:tcW w:w="5055" w:type="dxa"/>
            <w:gridSpan w:val="2"/>
            <w:vAlign w:val="center"/>
          </w:tcPr>
          <w:p w14:paraId="3410824B" w14:textId="77777777" w:rsidR="00646242" w:rsidRPr="009916DB" w:rsidRDefault="00646242" w:rsidP="004A2A1B">
            <w:pPr>
              <w:autoSpaceDE w:val="0"/>
              <w:autoSpaceDN w:val="0"/>
              <w:adjustRightInd w:val="0"/>
              <w:rPr>
                <w:rFonts w:ascii="Calibri" w:hAnsi="Calibri" w:cs="Calibri"/>
                <w:sz w:val="16"/>
                <w:szCs w:val="16"/>
                <w:lang w:val="hr-HR"/>
              </w:rPr>
            </w:pPr>
            <w:r w:rsidRPr="009916DB">
              <w:rPr>
                <w:rFonts w:ascii="Calibri" w:hAnsi="Calibri" w:cs="Calibri"/>
                <w:sz w:val="16"/>
                <w:szCs w:val="16"/>
                <w:lang w:val="hr-HR"/>
              </w:rPr>
              <w:t xml:space="preserve">                                                    </w:t>
            </w:r>
            <w:r w:rsidRPr="009916DB">
              <w:rPr>
                <w:rFonts w:ascii="Calibri" w:hAnsi="Calibri" w:cs="Calibri"/>
                <w:noProof/>
                <w:sz w:val="16"/>
                <w:szCs w:val="16"/>
                <w:lang w:val="hr-HR"/>
              </w:rPr>
              <w:drawing>
                <wp:inline distT="0" distB="0" distL="0" distR="0" wp14:anchorId="453324C1" wp14:editId="5A9422CF">
                  <wp:extent cx="252000" cy="252000"/>
                  <wp:effectExtent l="0" t="0" r="0" b="0"/>
                  <wp:docPr id="1147068671" name="Picture 3" descr="A picture containing text, clipart, vector graphics&#10;&#10;Description automatically generated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7" name="Picture 7" descr="A picture containing text, clipart, vector graphics&#10;&#10;Description automatically generated"/>
                          <pic:cNvPicPr/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52000" cy="2520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646242" w:rsidRPr="009916DB" w14:paraId="7FB68025" w14:textId="77777777" w:rsidTr="004A2A1B">
        <w:trPr>
          <w:trHeight w:val="1570"/>
        </w:trPr>
        <w:tc>
          <w:tcPr>
            <w:tcW w:w="279" w:type="dxa"/>
            <w:vAlign w:val="center"/>
          </w:tcPr>
          <w:p w14:paraId="10F1BB4B" w14:textId="77777777" w:rsidR="00646242" w:rsidRPr="009916DB" w:rsidRDefault="00646242" w:rsidP="004A2A1B">
            <w:pPr>
              <w:autoSpaceDE w:val="0"/>
              <w:autoSpaceDN w:val="0"/>
              <w:adjustRightInd w:val="0"/>
              <w:jc w:val="center"/>
              <w:rPr>
                <w:rFonts w:ascii="Calibri" w:hAnsi="Calibri" w:cs="Calibri"/>
                <w:sz w:val="16"/>
                <w:szCs w:val="16"/>
                <w:lang w:val="hr-HR"/>
              </w:rPr>
            </w:pPr>
            <w:r w:rsidRPr="009916DB">
              <w:rPr>
                <w:rFonts w:ascii="Calibri" w:hAnsi="Calibri" w:cs="Calibri"/>
                <w:noProof/>
                <w:sz w:val="16"/>
                <w:szCs w:val="16"/>
                <w:lang w:val="hr-HR"/>
              </w:rPr>
              <w:drawing>
                <wp:inline distT="0" distB="0" distL="0" distR="0" wp14:anchorId="1C77586C" wp14:editId="5C739E7E">
                  <wp:extent cx="252000" cy="252000"/>
                  <wp:effectExtent l="0" t="0" r="0" b="0"/>
                  <wp:docPr id="301643698" name="Picture 2" descr="Slika na kojoj se prikazuje simbol, tekst, emblem, zastava&#10;&#10;Sadržaj generiran uz AI možda nije točan.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01643698" name="Picture 2" descr="Slika na kojoj se prikazuje simbol, tekst, emblem, zastava&#10;&#10;Sadržaj generiran uz AI možda nije točan."/>
                          <pic:cNvPicPr/>
                        </pic:nvPicPr>
                        <pic:blipFill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52000" cy="2520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776" w:type="dxa"/>
          </w:tcPr>
          <w:p w14:paraId="24AAEE69" w14:textId="77777777" w:rsidR="00646242" w:rsidRPr="009916DB" w:rsidRDefault="00646242" w:rsidP="004A2A1B">
            <w:pPr>
              <w:autoSpaceDE w:val="0"/>
              <w:autoSpaceDN w:val="0"/>
              <w:adjustRightInd w:val="0"/>
              <w:rPr>
                <w:rFonts w:ascii="Calibri" w:hAnsi="Calibri" w:cs="Calibri"/>
                <w:sz w:val="16"/>
                <w:szCs w:val="16"/>
                <w:lang w:val="hr-HR"/>
              </w:rPr>
            </w:pPr>
            <w:r w:rsidRPr="009916DB">
              <w:rPr>
                <w:rFonts w:ascii="Calibri" w:hAnsi="Calibri" w:cs="Calibri"/>
                <w:sz w:val="16"/>
                <w:szCs w:val="16"/>
                <w:lang w:val="hr-HR"/>
              </w:rPr>
              <w:t>REPUBLIKA HRVATSKA - REPUBBLICA DI CROAZIA</w:t>
            </w:r>
          </w:p>
          <w:p w14:paraId="4C88F488" w14:textId="77777777" w:rsidR="00646242" w:rsidRPr="009916DB" w:rsidRDefault="00646242" w:rsidP="004A2A1B">
            <w:pPr>
              <w:autoSpaceDE w:val="0"/>
              <w:autoSpaceDN w:val="0"/>
              <w:adjustRightInd w:val="0"/>
              <w:rPr>
                <w:rFonts w:ascii="Calibri" w:hAnsi="Calibri" w:cs="Calibri"/>
                <w:sz w:val="16"/>
                <w:szCs w:val="16"/>
                <w:lang w:val="hr-HR"/>
              </w:rPr>
            </w:pPr>
            <w:r w:rsidRPr="009916DB">
              <w:rPr>
                <w:rFonts w:ascii="Calibri" w:hAnsi="Calibri" w:cs="Calibri"/>
                <w:sz w:val="16"/>
                <w:szCs w:val="16"/>
                <w:lang w:val="hr-HR"/>
              </w:rPr>
              <w:t>ISTARSKA ŽUPANIJA - REGIONE ISTRIANA</w:t>
            </w:r>
          </w:p>
          <w:p w14:paraId="3D19DCB3" w14:textId="77777777" w:rsidR="00646242" w:rsidRPr="009916DB" w:rsidRDefault="00646242" w:rsidP="004A2A1B">
            <w:pPr>
              <w:autoSpaceDE w:val="0"/>
              <w:autoSpaceDN w:val="0"/>
              <w:adjustRightInd w:val="0"/>
              <w:rPr>
                <w:rFonts w:ascii="Calibri" w:hAnsi="Calibri" w:cs="Calibri"/>
                <w:sz w:val="16"/>
                <w:szCs w:val="16"/>
                <w:lang w:val="hr-HR"/>
              </w:rPr>
            </w:pPr>
            <w:r w:rsidRPr="009916DB">
              <w:rPr>
                <w:rFonts w:ascii="Calibri" w:hAnsi="Calibri" w:cs="Calibri"/>
                <w:sz w:val="16"/>
                <w:szCs w:val="16"/>
                <w:lang w:val="hr-HR"/>
              </w:rPr>
              <w:t xml:space="preserve">Općina Brtonigla-Verteneglio - </w:t>
            </w:r>
            <w:proofErr w:type="spellStart"/>
            <w:r w:rsidRPr="009916DB">
              <w:rPr>
                <w:rFonts w:ascii="Calibri" w:hAnsi="Calibri" w:cs="Calibri"/>
                <w:sz w:val="16"/>
                <w:szCs w:val="16"/>
                <w:lang w:val="hr-HR"/>
              </w:rPr>
              <w:t>Comune</w:t>
            </w:r>
            <w:proofErr w:type="spellEnd"/>
            <w:r w:rsidRPr="009916DB">
              <w:rPr>
                <w:rFonts w:ascii="Calibri" w:hAnsi="Calibri" w:cs="Calibri"/>
                <w:sz w:val="16"/>
                <w:szCs w:val="16"/>
                <w:lang w:val="hr-HR"/>
              </w:rPr>
              <w:t xml:space="preserve"> di Brtonigla-Verteneglio</w:t>
            </w:r>
          </w:p>
          <w:p w14:paraId="243489F5" w14:textId="77777777" w:rsidR="00646242" w:rsidRPr="009916DB" w:rsidRDefault="00646242" w:rsidP="004A2A1B">
            <w:pPr>
              <w:autoSpaceDE w:val="0"/>
              <w:autoSpaceDN w:val="0"/>
              <w:adjustRightInd w:val="0"/>
              <w:rPr>
                <w:rFonts w:ascii="Calibri" w:hAnsi="Calibri" w:cs="Calibri"/>
                <w:sz w:val="16"/>
                <w:szCs w:val="16"/>
                <w:lang w:val="hr-HR"/>
              </w:rPr>
            </w:pPr>
            <w:r w:rsidRPr="009916DB">
              <w:rPr>
                <w:rFonts w:ascii="Calibri" w:hAnsi="Calibri" w:cs="Calibri"/>
                <w:sz w:val="16"/>
                <w:szCs w:val="16"/>
                <w:lang w:val="hr-HR"/>
              </w:rPr>
              <w:t>OPĆINSKI NAČELNIK - IL SINDACO</w:t>
            </w:r>
          </w:p>
          <w:p w14:paraId="0E9D480F" w14:textId="77777777" w:rsidR="00646242" w:rsidRPr="009916DB" w:rsidRDefault="00646242" w:rsidP="004A2A1B">
            <w:pPr>
              <w:autoSpaceDE w:val="0"/>
              <w:autoSpaceDN w:val="0"/>
              <w:adjustRightInd w:val="0"/>
              <w:rPr>
                <w:rFonts w:ascii="Calibri" w:hAnsi="Calibri" w:cs="Calibri"/>
                <w:sz w:val="16"/>
                <w:szCs w:val="16"/>
                <w:lang w:val="hr-HR"/>
              </w:rPr>
            </w:pPr>
            <w:r w:rsidRPr="009916DB">
              <w:rPr>
                <w:rFonts w:ascii="Calibri" w:hAnsi="Calibri" w:cs="Calibri"/>
                <w:sz w:val="16"/>
                <w:szCs w:val="16"/>
                <w:lang w:val="hr-HR"/>
              </w:rPr>
              <w:t xml:space="preserve">52474 Brtonigla-Verteneglio, Trg Sv. Zenona / </w:t>
            </w:r>
            <w:proofErr w:type="spellStart"/>
            <w:r w:rsidRPr="009916DB">
              <w:rPr>
                <w:rFonts w:ascii="Calibri" w:hAnsi="Calibri" w:cs="Calibri"/>
                <w:sz w:val="16"/>
                <w:szCs w:val="16"/>
                <w:lang w:val="hr-HR"/>
              </w:rPr>
              <w:t>Piazza</w:t>
            </w:r>
            <w:proofErr w:type="spellEnd"/>
            <w:r w:rsidRPr="009916DB">
              <w:rPr>
                <w:rFonts w:ascii="Calibri" w:hAnsi="Calibri" w:cs="Calibri"/>
                <w:sz w:val="16"/>
                <w:szCs w:val="16"/>
                <w:lang w:val="hr-HR"/>
              </w:rPr>
              <w:t xml:space="preserve"> S. Zenone 1</w:t>
            </w:r>
          </w:p>
          <w:p w14:paraId="42E228F0" w14:textId="77777777" w:rsidR="00646242" w:rsidRPr="009916DB" w:rsidRDefault="00646242" w:rsidP="004A2A1B">
            <w:pPr>
              <w:autoSpaceDE w:val="0"/>
              <w:autoSpaceDN w:val="0"/>
              <w:adjustRightInd w:val="0"/>
              <w:rPr>
                <w:rFonts w:ascii="Calibri" w:hAnsi="Calibri" w:cs="Calibri"/>
                <w:sz w:val="16"/>
                <w:szCs w:val="16"/>
                <w:lang w:val="hr-HR"/>
              </w:rPr>
            </w:pPr>
            <w:r w:rsidRPr="009916DB">
              <w:rPr>
                <w:rFonts w:ascii="Calibri" w:hAnsi="Calibri" w:cs="Calibri"/>
                <w:sz w:val="16"/>
                <w:szCs w:val="16"/>
                <w:lang w:val="hr-HR"/>
              </w:rPr>
              <w:t>Tel. &amp; Fax: +385 (0)52 774-174</w:t>
            </w:r>
          </w:p>
          <w:p w14:paraId="79494F95" w14:textId="77777777" w:rsidR="00646242" w:rsidRPr="009916DB" w:rsidRDefault="00646242" w:rsidP="004A2A1B">
            <w:pPr>
              <w:autoSpaceDE w:val="0"/>
              <w:autoSpaceDN w:val="0"/>
              <w:adjustRightInd w:val="0"/>
              <w:rPr>
                <w:rFonts w:ascii="Calibri" w:hAnsi="Calibri" w:cs="Calibri"/>
                <w:sz w:val="16"/>
                <w:szCs w:val="16"/>
                <w:lang w:val="hr-HR"/>
              </w:rPr>
            </w:pPr>
            <w:r w:rsidRPr="009916DB">
              <w:rPr>
                <w:rFonts w:ascii="Calibri" w:hAnsi="Calibri" w:cs="Calibri"/>
                <w:sz w:val="16"/>
                <w:szCs w:val="16"/>
                <w:lang w:val="hr-HR"/>
              </w:rPr>
              <w:t>E-mail: info@brtonigla-verteneglio.hr</w:t>
            </w:r>
          </w:p>
          <w:p w14:paraId="0C7F0383" w14:textId="77777777" w:rsidR="00646242" w:rsidRPr="009916DB" w:rsidRDefault="00646242" w:rsidP="004A2A1B">
            <w:pPr>
              <w:autoSpaceDE w:val="0"/>
              <w:autoSpaceDN w:val="0"/>
              <w:adjustRightInd w:val="0"/>
              <w:rPr>
                <w:rFonts w:ascii="Calibri" w:hAnsi="Calibri" w:cs="Calibri"/>
                <w:sz w:val="16"/>
                <w:szCs w:val="16"/>
                <w:lang w:val="hr-HR"/>
              </w:rPr>
            </w:pPr>
            <w:r w:rsidRPr="009916DB">
              <w:rPr>
                <w:rFonts w:ascii="Calibri" w:hAnsi="Calibri" w:cs="Calibri"/>
                <w:sz w:val="16"/>
                <w:szCs w:val="16"/>
                <w:lang w:val="hr-HR"/>
              </w:rPr>
              <w:t>www.brtonigla-verteneglio.hr</w:t>
            </w:r>
          </w:p>
        </w:tc>
      </w:tr>
    </w:tbl>
    <w:p w14:paraId="175EF731" w14:textId="77777777" w:rsidR="00646242" w:rsidRPr="009916DB" w:rsidRDefault="00646242" w:rsidP="00646242">
      <w:pPr>
        <w:jc w:val="both"/>
        <w:rPr>
          <w:rFonts w:ascii="Arial" w:hAnsi="Arial" w:cs="Arial"/>
          <w:lang w:val="hr-HR"/>
        </w:rPr>
      </w:pPr>
    </w:p>
    <w:p w14:paraId="313DCE12" w14:textId="77777777" w:rsidR="00646242" w:rsidRPr="009916DB" w:rsidRDefault="00646242" w:rsidP="00646242">
      <w:pPr>
        <w:jc w:val="both"/>
        <w:rPr>
          <w:rFonts w:ascii="Arial" w:hAnsi="Arial" w:cs="Arial"/>
          <w:sz w:val="24"/>
          <w:szCs w:val="24"/>
          <w:lang w:val="hr-HR"/>
        </w:rPr>
      </w:pPr>
      <w:r w:rsidRPr="009916DB">
        <w:rPr>
          <w:rFonts w:ascii="Arial" w:hAnsi="Arial" w:cs="Arial"/>
          <w:sz w:val="24"/>
          <w:szCs w:val="24"/>
          <w:lang w:val="hr-HR"/>
        </w:rPr>
        <w:t>KLASA: 340-02/25-01/03</w:t>
      </w:r>
    </w:p>
    <w:p w14:paraId="2B175604" w14:textId="77777777" w:rsidR="00646242" w:rsidRPr="009916DB" w:rsidRDefault="00646242" w:rsidP="00646242">
      <w:pPr>
        <w:jc w:val="both"/>
        <w:rPr>
          <w:rFonts w:ascii="Arial" w:hAnsi="Arial" w:cs="Arial"/>
          <w:sz w:val="24"/>
          <w:szCs w:val="24"/>
          <w:lang w:val="hr-HR"/>
        </w:rPr>
      </w:pPr>
      <w:r w:rsidRPr="009916DB">
        <w:rPr>
          <w:rFonts w:ascii="Arial" w:hAnsi="Arial" w:cs="Arial"/>
          <w:sz w:val="24"/>
          <w:szCs w:val="24"/>
          <w:lang w:val="hr-HR"/>
        </w:rPr>
        <w:t>URBROJ: 2163-13-04/04-25-5</w:t>
      </w:r>
    </w:p>
    <w:p w14:paraId="394BAA40" w14:textId="77777777" w:rsidR="00646242" w:rsidRPr="009916DB" w:rsidRDefault="00646242" w:rsidP="00646242">
      <w:pPr>
        <w:jc w:val="both"/>
        <w:rPr>
          <w:rFonts w:ascii="Arial" w:hAnsi="Arial" w:cs="Arial"/>
          <w:sz w:val="24"/>
          <w:szCs w:val="24"/>
          <w:lang w:val="hr-HR"/>
        </w:rPr>
      </w:pPr>
      <w:r w:rsidRPr="009916DB">
        <w:rPr>
          <w:rFonts w:ascii="Arial" w:hAnsi="Arial" w:cs="Arial"/>
          <w:sz w:val="24"/>
          <w:szCs w:val="24"/>
          <w:lang w:val="hr-HR"/>
        </w:rPr>
        <w:t>Brtonigla - Verteneglio, 11. rujna 2025. godine</w:t>
      </w:r>
    </w:p>
    <w:p w14:paraId="26CF2814" w14:textId="77777777" w:rsidR="00646242" w:rsidRPr="009916DB" w:rsidRDefault="00646242" w:rsidP="00646242">
      <w:pPr>
        <w:jc w:val="both"/>
        <w:rPr>
          <w:rFonts w:ascii="Arial" w:hAnsi="Arial" w:cs="Arial"/>
          <w:sz w:val="24"/>
          <w:szCs w:val="24"/>
          <w:lang w:val="hr-HR"/>
        </w:rPr>
      </w:pPr>
    </w:p>
    <w:p w14:paraId="74413E09" w14:textId="77777777" w:rsidR="00646242" w:rsidRPr="009916DB" w:rsidRDefault="00646242" w:rsidP="00646242">
      <w:pPr>
        <w:rPr>
          <w:rFonts w:ascii="Arial" w:hAnsi="Arial" w:cs="Arial"/>
          <w:sz w:val="24"/>
          <w:szCs w:val="24"/>
          <w:lang w:val="hr-HR"/>
        </w:rPr>
      </w:pPr>
    </w:p>
    <w:p w14:paraId="05F5D702" w14:textId="77777777" w:rsidR="00646242" w:rsidRPr="009916DB" w:rsidRDefault="00646242" w:rsidP="00646242">
      <w:pPr>
        <w:pStyle w:val="Default"/>
        <w:ind w:firstLine="708"/>
        <w:jc w:val="both"/>
        <w:rPr>
          <w:lang w:val="hr-HR"/>
        </w:rPr>
      </w:pPr>
      <w:r w:rsidRPr="009916DB">
        <w:rPr>
          <w:lang w:val="hr-HR"/>
        </w:rPr>
        <w:t xml:space="preserve">Na temelju članka 52. Statuta Općine Brtonigla - Verteneglio (Službene novine Općine Brtonigla - Verteneglio br. 03/18, 03/21, 07/21 - </w:t>
      </w:r>
      <w:proofErr w:type="spellStart"/>
      <w:r w:rsidRPr="009916DB">
        <w:rPr>
          <w:lang w:val="hr-HR"/>
        </w:rPr>
        <w:t>Proč.tekst</w:t>
      </w:r>
      <w:proofErr w:type="spellEnd"/>
      <w:r w:rsidRPr="009916DB">
        <w:rPr>
          <w:lang w:val="hr-HR"/>
        </w:rPr>
        <w:t xml:space="preserve"> i 16/22),  čl. 9. Pravilnika o provedbi postupaka jednostavne nabave (Službene novine Općine Brtonigla - Verteneglio br. 06/17) Općinski načelnik Općine Brtonigla - Verteneglio, donosi</w:t>
      </w:r>
    </w:p>
    <w:p w14:paraId="751559F9" w14:textId="77777777" w:rsidR="00646242" w:rsidRPr="009916DB" w:rsidRDefault="00646242" w:rsidP="00646242">
      <w:pPr>
        <w:ind w:firstLine="708"/>
        <w:rPr>
          <w:rFonts w:ascii="Arial" w:hAnsi="Arial" w:cs="Arial"/>
          <w:sz w:val="24"/>
          <w:szCs w:val="24"/>
          <w:lang w:val="hr-HR"/>
        </w:rPr>
      </w:pPr>
    </w:p>
    <w:p w14:paraId="4F298DD5" w14:textId="77777777" w:rsidR="00646242" w:rsidRPr="009916DB" w:rsidRDefault="00646242" w:rsidP="00646242">
      <w:pPr>
        <w:jc w:val="center"/>
        <w:rPr>
          <w:rFonts w:ascii="Arial" w:hAnsi="Arial" w:cs="Arial"/>
          <w:b/>
          <w:sz w:val="24"/>
          <w:szCs w:val="24"/>
          <w:lang w:val="hr-HR"/>
        </w:rPr>
      </w:pPr>
      <w:r w:rsidRPr="009916DB">
        <w:rPr>
          <w:rFonts w:ascii="Arial" w:hAnsi="Arial" w:cs="Arial"/>
          <w:b/>
          <w:sz w:val="24"/>
          <w:szCs w:val="24"/>
          <w:lang w:val="hr-HR"/>
        </w:rPr>
        <w:t>O D L U K U</w:t>
      </w:r>
    </w:p>
    <w:p w14:paraId="0832FF45" w14:textId="77777777" w:rsidR="00646242" w:rsidRPr="009916DB" w:rsidRDefault="00646242" w:rsidP="00646242">
      <w:pPr>
        <w:jc w:val="center"/>
        <w:rPr>
          <w:rFonts w:ascii="Arial" w:hAnsi="Arial" w:cs="Arial"/>
          <w:b/>
          <w:sz w:val="24"/>
          <w:szCs w:val="24"/>
          <w:lang w:val="hr-HR"/>
        </w:rPr>
      </w:pPr>
      <w:r w:rsidRPr="009916DB">
        <w:rPr>
          <w:rFonts w:ascii="Arial" w:hAnsi="Arial" w:cs="Arial"/>
          <w:b/>
          <w:sz w:val="24"/>
          <w:szCs w:val="24"/>
          <w:lang w:val="hr-HR"/>
        </w:rPr>
        <w:t>o odabiru najpovoljnije ponude u predmetu jednostavne nabave</w:t>
      </w:r>
    </w:p>
    <w:p w14:paraId="372F4950" w14:textId="77777777" w:rsidR="00646242" w:rsidRPr="009916DB" w:rsidRDefault="00646242" w:rsidP="00646242">
      <w:pPr>
        <w:jc w:val="center"/>
        <w:rPr>
          <w:rFonts w:ascii="Arial" w:hAnsi="Arial" w:cs="Arial"/>
          <w:b/>
          <w:sz w:val="24"/>
          <w:szCs w:val="24"/>
          <w:lang w:val="hr-HR"/>
        </w:rPr>
      </w:pPr>
    </w:p>
    <w:p w14:paraId="560A2995" w14:textId="00C4E0CB" w:rsidR="00646242" w:rsidRPr="009916DB" w:rsidRDefault="00646242" w:rsidP="009916DB">
      <w:pPr>
        <w:jc w:val="center"/>
        <w:rPr>
          <w:rFonts w:ascii="Arial" w:hAnsi="Arial" w:cs="Arial"/>
          <w:b/>
          <w:sz w:val="24"/>
          <w:szCs w:val="24"/>
          <w:lang w:val="hr-HR"/>
        </w:rPr>
      </w:pPr>
      <w:r w:rsidRPr="009916DB">
        <w:rPr>
          <w:rFonts w:ascii="Arial" w:hAnsi="Arial" w:cs="Arial"/>
          <w:b/>
          <w:sz w:val="24"/>
          <w:szCs w:val="24"/>
          <w:lang w:val="hr-HR"/>
        </w:rPr>
        <w:t>I.</w:t>
      </w:r>
    </w:p>
    <w:p w14:paraId="5EEA1789" w14:textId="77777777" w:rsidR="00646242" w:rsidRPr="009916DB" w:rsidRDefault="00646242" w:rsidP="00646242">
      <w:pPr>
        <w:jc w:val="both"/>
        <w:rPr>
          <w:rFonts w:ascii="Arial" w:hAnsi="Arial" w:cs="Arial"/>
          <w:sz w:val="24"/>
          <w:szCs w:val="24"/>
          <w:lang w:val="hr-HR"/>
        </w:rPr>
      </w:pPr>
      <w:r w:rsidRPr="009916DB">
        <w:rPr>
          <w:rFonts w:ascii="Arial" w:hAnsi="Arial" w:cs="Arial"/>
          <w:sz w:val="24"/>
          <w:szCs w:val="24"/>
          <w:lang w:val="hr-HR"/>
        </w:rPr>
        <w:t xml:space="preserve"> </w:t>
      </w:r>
      <w:r w:rsidRPr="009916DB">
        <w:rPr>
          <w:rFonts w:ascii="Arial" w:hAnsi="Arial" w:cs="Arial"/>
          <w:sz w:val="24"/>
          <w:szCs w:val="24"/>
          <w:lang w:val="hr-HR"/>
        </w:rPr>
        <w:tab/>
        <w:t xml:space="preserve">U postupku provedbe jednostavne nabave radi izvođenja radova asfaltiranja </w:t>
      </w:r>
      <w:r w:rsidRPr="009916DB">
        <w:rPr>
          <w:rFonts w:ascii="Arial" w:hAnsi="Arial" w:cs="Arial"/>
          <w:bCs/>
          <w:sz w:val="24"/>
          <w:szCs w:val="24"/>
          <w:lang w:val="hr-HR"/>
        </w:rPr>
        <w:t>dijela ulice u naselju Turini</w:t>
      </w:r>
      <w:r w:rsidRPr="009916DB">
        <w:rPr>
          <w:rFonts w:ascii="Arial" w:hAnsi="Arial" w:cs="Arial"/>
          <w:sz w:val="24"/>
          <w:szCs w:val="24"/>
          <w:lang w:val="hr-HR"/>
        </w:rPr>
        <w:t xml:space="preserve">, </w:t>
      </w:r>
      <w:r w:rsidRPr="009916DB">
        <w:rPr>
          <w:rFonts w:ascii="Arial" w:eastAsiaTheme="minorEastAsia" w:hAnsi="Arial" w:cs="Arial"/>
          <w:sz w:val="24"/>
          <w:szCs w:val="24"/>
          <w:lang w:val="hr-HR"/>
        </w:rPr>
        <w:t>e</w:t>
      </w:r>
      <w:r w:rsidRPr="009916DB">
        <w:rPr>
          <w:rFonts w:ascii="Arial" w:hAnsi="Arial" w:cs="Arial"/>
          <w:sz w:val="24"/>
          <w:szCs w:val="24"/>
          <w:lang w:val="hr-HR"/>
        </w:rPr>
        <w:t xml:space="preserve">videncijski broj nabave: JN-2025/57, odabrana je ponuda br. </w:t>
      </w:r>
      <w:bookmarkStart w:id="24" w:name="_Hlk189477379"/>
      <w:bookmarkStart w:id="25" w:name="_Hlk95136414"/>
      <w:r w:rsidRPr="009916DB">
        <w:rPr>
          <w:rFonts w:ascii="Arial" w:eastAsiaTheme="minorHAnsi" w:hAnsi="Arial" w:cs="Arial"/>
          <w:bCs/>
          <w:sz w:val="24"/>
          <w:szCs w:val="24"/>
          <w:lang w:val="hr-HR" w:eastAsia="en-US"/>
        </w:rPr>
        <w:t xml:space="preserve">7158/2025 od 04. rujna 2025. </w:t>
      </w:r>
      <w:bookmarkEnd w:id="24"/>
      <w:r w:rsidRPr="009916DB">
        <w:rPr>
          <w:rFonts w:ascii="Arial" w:eastAsiaTheme="minorHAnsi" w:hAnsi="Arial" w:cs="Arial"/>
          <w:bCs/>
          <w:sz w:val="24"/>
          <w:szCs w:val="24"/>
          <w:lang w:val="hr-HR" w:eastAsia="en-US"/>
        </w:rPr>
        <w:t>godine</w:t>
      </w:r>
      <w:bookmarkEnd w:id="25"/>
      <w:r w:rsidRPr="009916DB">
        <w:rPr>
          <w:rFonts w:ascii="Arial" w:hAnsi="Arial" w:cs="Arial"/>
          <w:sz w:val="24"/>
          <w:szCs w:val="24"/>
          <w:lang w:val="hr-HR"/>
        </w:rPr>
        <w:t>, ponuditelja CESTA d.o.o., Pula, Strossmayerova ulica 4,</w:t>
      </w:r>
      <w:r w:rsidRPr="009916DB">
        <w:rPr>
          <w:rFonts w:ascii="Arial" w:hAnsi="Arial" w:cs="Arial"/>
          <w:bCs/>
          <w:sz w:val="24"/>
          <w:szCs w:val="24"/>
          <w:lang w:val="hr-HR"/>
        </w:rPr>
        <w:t xml:space="preserve"> OIB: 11100535105</w:t>
      </w:r>
      <w:r w:rsidRPr="009916DB">
        <w:rPr>
          <w:rFonts w:ascii="Arial" w:hAnsi="Arial" w:cs="Arial"/>
          <w:sz w:val="24"/>
          <w:szCs w:val="24"/>
          <w:lang w:val="hr-HR"/>
        </w:rPr>
        <w:t>, za  ponuđenu cijenu u iznosu 19.842,50 EUR bez PDV-a, odnosno 24.803,13 EUR sa PDV-om.</w:t>
      </w:r>
    </w:p>
    <w:p w14:paraId="5595DDE0" w14:textId="77777777" w:rsidR="00646242" w:rsidRPr="009916DB" w:rsidRDefault="00646242" w:rsidP="00646242">
      <w:pPr>
        <w:jc w:val="both"/>
        <w:rPr>
          <w:rFonts w:ascii="Arial" w:hAnsi="Arial" w:cs="Arial"/>
          <w:sz w:val="24"/>
          <w:szCs w:val="24"/>
          <w:lang w:val="hr-HR"/>
        </w:rPr>
      </w:pPr>
    </w:p>
    <w:p w14:paraId="1B2876D1" w14:textId="1BF083E8" w:rsidR="00646242" w:rsidRPr="009916DB" w:rsidRDefault="00646242" w:rsidP="009916DB">
      <w:pPr>
        <w:jc w:val="center"/>
        <w:rPr>
          <w:rFonts w:ascii="Arial" w:hAnsi="Arial" w:cs="Arial"/>
          <w:b/>
          <w:sz w:val="24"/>
          <w:szCs w:val="24"/>
          <w:lang w:val="hr-HR"/>
        </w:rPr>
      </w:pPr>
      <w:r w:rsidRPr="009916DB">
        <w:rPr>
          <w:rFonts w:ascii="Arial" w:hAnsi="Arial" w:cs="Arial"/>
          <w:b/>
          <w:sz w:val="24"/>
          <w:szCs w:val="24"/>
          <w:lang w:val="hr-HR"/>
        </w:rPr>
        <w:t>II.</w:t>
      </w:r>
    </w:p>
    <w:p w14:paraId="7A62E4BF" w14:textId="77777777" w:rsidR="00646242" w:rsidRPr="009916DB" w:rsidRDefault="00646242" w:rsidP="00646242">
      <w:pPr>
        <w:jc w:val="both"/>
        <w:rPr>
          <w:rFonts w:ascii="Arial" w:hAnsi="Arial" w:cs="Arial"/>
          <w:sz w:val="24"/>
          <w:szCs w:val="24"/>
          <w:lang w:val="hr-HR"/>
        </w:rPr>
      </w:pPr>
      <w:r w:rsidRPr="009916DB">
        <w:rPr>
          <w:rFonts w:ascii="Arial" w:hAnsi="Arial" w:cs="Arial"/>
          <w:sz w:val="24"/>
          <w:szCs w:val="24"/>
          <w:lang w:val="hr-HR"/>
        </w:rPr>
        <w:t xml:space="preserve"> </w:t>
      </w:r>
      <w:r w:rsidRPr="009916DB">
        <w:rPr>
          <w:rFonts w:ascii="Arial" w:hAnsi="Arial" w:cs="Arial"/>
          <w:sz w:val="24"/>
          <w:szCs w:val="24"/>
          <w:lang w:val="hr-HR"/>
        </w:rPr>
        <w:tab/>
        <w:t xml:space="preserve">Naručitelj će s odabranim ponuditeljem sklopiti Ugovor za  izvođenje radova iz točke I. ove Odluke, sukladno uvjetima iz Poziva na  dostavu ponuda u postupku jednostavne nabave KLASA: 340-02/25-01/03 URBROJ:2163-13-04/04-25-2 od 02. rujna 2025. godine te ponudi ponuditelja br. </w:t>
      </w:r>
      <w:r w:rsidRPr="009916DB">
        <w:rPr>
          <w:rFonts w:ascii="Arial" w:eastAsiaTheme="minorHAnsi" w:hAnsi="Arial" w:cs="Arial"/>
          <w:bCs/>
          <w:sz w:val="24"/>
          <w:szCs w:val="24"/>
          <w:lang w:val="hr-HR" w:eastAsia="en-US"/>
        </w:rPr>
        <w:t>7158/2025 od 04. rujna 2025. godine</w:t>
      </w:r>
      <w:r w:rsidRPr="009916DB">
        <w:rPr>
          <w:rFonts w:ascii="Arial" w:hAnsi="Arial" w:cs="Arial"/>
          <w:sz w:val="24"/>
          <w:szCs w:val="24"/>
          <w:lang w:val="hr-HR"/>
        </w:rPr>
        <w:t xml:space="preserve">. </w:t>
      </w:r>
    </w:p>
    <w:p w14:paraId="3EEE75C3" w14:textId="77777777" w:rsidR="00646242" w:rsidRPr="009916DB" w:rsidRDefault="00646242" w:rsidP="00646242">
      <w:pPr>
        <w:jc w:val="both"/>
        <w:rPr>
          <w:rFonts w:ascii="Arial" w:hAnsi="Arial" w:cs="Arial"/>
          <w:sz w:val="24"/>
          <w:szCs w:val="24"/>
          <w:lang w:val="hr-HR"/>
        </w:rPr>
      </w:pPr>
    </w:p>
    <w:p w14:paraId="5D2895C7" w14:textId="77777777" w:rsidR="00646242" w:rsidRDefault="00646242" w:rsidP="00646242">
      <w:pPr>
        <w:ind w:firstLine="708"/>
        <w:jc w:val="both"/>
        <w:rPr>
          <w:rFonts w:ascii="Arial" w:hAnsi="Arial" w:cs="Arial"/>
          <w:sz w:val="24"/>
          <w:szCs w:val="24"/>
          <w:lang w:val="hr-HR"/>
        </w:rPr>
      </w:pPr>
      <w:r w:rsidRPr="009916DB">
        <w:rPr>
          <w:rFonts w:ascii="Arial" w:hAnsi="Arial" w:cs="Arial"/>
          <w:sz w:val="24"/>
          <w:szCs w:val="24"/>
          <w:lang w:val="hr-HR"/>
        </w:rPr>
        <w:t xml:space="preserve"> </w:t>
      </w:r>
    </w:p>
    <w:p w14:paraId="7D3368B8" w14:textId="77777777" w:rsidR="008329C6" w:rsidRPr="009916DB" w:rsidRDefault="008329C6" w:rsidP="00646242">
      <w:pPr>
        <w:ind w:firstLine="708"/>
        <w:jc w:val="both"/>
        <w:rPr>
          <w:rFonts w:ascii="Arial" w:hAnsi="Arial" w:cs="Arial"/>
          <w:sz w:val="24"/>
          <w:szCs w:val="24"/>
          <w:lang w:val="hr-HR"/>
        </w:rPr>
      </w:pPr>
    </w:p>
    <w:p w14:paraId="143D8B6F" w14:textId="7501274B" w:rsidR="00646242" w:rsidRPr="009916DB" w:rsidRDefault="00646242" w:rsidP="009916DB">
      <w:pPr>
        <w:jc w:val="center"/>
        <w:rPr>
          <w:rFonts w:ascii="Arial" w:hAnsi="Arial" w:cs="Arial"/>
          <w:b/>
          <w:sz w:val="24"/>
          <w:szCs w:val="24"/>
          <w:lang w:val="hr-HR"/>
        </w:rPr>
      </w:pPr>
      <w:r w:rsidRPr="009916DB">
        <w:rPr>
          <w:rFonts w:ascii="Arial" w:hAnsi="Arial" w:cs="Arial"/>
          <w:b/>
          <w:sz w:val="24"/>
          <w:szCs w:val="24"/>
          <w:lang w:val="hr-HR"/>
        </w:rPr>
        <w:lastRenderedPageBreak/>
        <w:t>III.</w:t>
      </w:r>
    </w:p>
    <w:p w14:paraId="181AD3C1" w14:textId="77777777" w:rsidR="00646242" w:rsidRPr="009916DB" w:rsidRDefault="00646242" w:rsidP="00646242">
      <w:pPr>
        <w:pStyle w:val="Bezproreda"/>
        <w:jc w:val="both"/>
        <w:rPr>
          <w:rFonts w:ascii="Arial" w:hAnsi="Arial" w:cs="Arial"/>
          <w:sz w:val="24"/>
          <w:szCs w:val="24"/>
          <w:lang w:val="hr-HR"/>
        </w:rPr>
      </w:pPr>
      <w:r w:rsidRPr="009916DB">
        <w:rPr>
          <w:rFonts w:ascii="Arial" w:hAnsi="Arial" w:cs="Arial"/>
          <w:sz w:val="24"/>
          <w:szCs w:val="24"/>
          <w:lang w:val="hr-HR"/>
        </w:rPr>
        <w:t xml:space="preserve"> </w:t>
      </w:r>
      <w:r w:rsidRPr="009916DB">
        <w:rPr>
          <w:rFonts w:ascii="Arial" w:hAnsi="Arial" w:cs="Arial"/>
          <w:sz w:val="24"/>
          <w:szCs w:val="24"/>
          <w:lang w:val="hr-HR"/>
        </w:rPr>
        <w:tab/>
        <w:t>Ova Odluka stupa na snagu danom donošenja, a ista će se objaviti u Službenim novinama Općine Brtonigla - Verteneglio.</w:t>
      </w:r>
    </w:p>
    <w:p w14:paraId="583A4FF4" w14:textId="77777777" w:rsidR="00646242" w:rsidRPr="009916DB" w:rsidRDefault="00646242" w:rsidP="00646242">
      <w:pPr>
        <w:jc w:val="center"/>
        <w:rPr>
          <w:rFonts w:ascii="Arial" w:hAnsi="Arial" w:cs="Arial"/>
          <w:b/>
          <w:i/>
          <w:sz w:val="24"/>
          <w:szCs w:val="24"/>
          <w:lang w:val="hr-HR"/>
        </w:rPr>
      </w:pPr>
    </w:p>
    <w:p w14:paraId="02B6DE1B" w14:textId="77777777" w:rsidR="00646242" w:rsidRPr="009916DB" w:rsidRDefault="00646242" w:rsidP="00646242">
      <w:pPr>
        <w:rPr>
          <w:rFonts w:ascii="Arial" w:hAnsi="Arial" w:cs="Arial"/>
          <w:b/>
          <w:i/>
          <w:sz w:val="24"/>
          <w:szCs w:val="24"/>
          <w:lang w:val="hr-HR"/>
        </w:rPr>
      </w:pPr>
    </w:p>
    <w:p w14:paraId="3C73704D" w14:textId="77777777" w:rsidR="00646242" w:rsidRPr="009916DB" w:rsidRDefault="00646242" w:rsidP="00646242">
      <w:pPr>
        <w:jc w:val="center"/>
        <w:rPr>
          <w:rFonts w:ascii="Arial" w:hAnsi="Arial" w:cs="Arial"/>
          <w:b/>
          <w:i/>
          <w:sz w:val="24"/>
          <w:szCs w:val="24"/>
          <w:lang w:val="hr-HR"/>
        </w:rPr>
      </w:pPr>
      <w:r w:rsidRPr="009916DB">
        <w:rPr>
          <w:rFonts w:ascii="Arial" w:hAnsi="Arial" w:cs="Arial"/>
          <w:b/>
          <w:i/>
          <w:sz w:val="24"/>
          <w:szCs w:val="24"/>
          <w:lang w:val="hr-HR"/>
        </w:rPr>
        <w:t>O b r a z l o ž e n j e</w:t>
      </w:r>
    </w:p>
    <w:p w14:paraId="33A8002F" w14:textId="77777777" w:rsidR="00646242" w:rsidRPr="009916DB" w:rsidRDefault="00646242" w:rsidP="00646242">
      <w:pPr>
        <w:rPr>
          <w:rFonts w:ascii="Arial" w:hAnsi="Arial" w:cs="Arial"/>
          <w:sz w:val="24"/>
          <w:szCs w:val="24"/>
          <w:lang w:val="hr-HR"/>
        </w:rPr>
      </w:pPr>
    </w:p>
    <w:p w14:paraId="4F1BDD1F" w14:textId="77777777" w:rsidR="00646242" w:rsidRPr="009916DB" w:rsidRDefault="00646242" w:rsidP="00646242">
      <w:pPr>
        <w:ind w:firstLine="708"/>
        <w:jc w:val="both"/>
        <w:rPr>
          <w:rFonts w:ascii="Arial" w:hAnsi="Arial" w:cs="Arial"/>
          <w:sz w:val="24"/>
          <w:szCs w:val="24"/>
          <w:lang w:val="hr-HR"/>
        </w:rPr>
      </w:pPr>
      <w:r w:rsidRPr="009916DB">
        <w:rPr>
          <w:rFonts w:ascii="Arial" w:hAnsi="Arial" w:cs="Arial"/>
          <w:sz w:val="24"/>
          <w:szCs w:val="24"/>
          <w:lang w:val="hr-HR"/>
        </w:rPr>
        <w:t>Naručitelj Općina Brtonigla - Verteneglio, Trg Sv. Zenona 1, Brtonigla, OIB: 81025770849, je temeljem Odluke o početku postupka jednostavne nabave</w:t>
      </w:r>
      <w:r w:rsidRPr="009916DB">
        <w:rPr>
          <w:rFonts w:ascii="Arial" w:hAnsi="Arial" w:cs="Arial"/>
          <w:b/>
          <w:sz w:val="24"/>
          <w:szCs w:val="24"/>
          <w:lang w:val="hr-HR"/>
        </w:rPr>
        <w:t xml:space="preserve"> </w:t>
      </w:r>
      <w:r w:rsidRPr="009916DB">
        <w:rPr>
          <w:rFonts w:ascii="Arial" w:hAnsi="Arial" w:cs="Arial"/>
          <w:sz w:val="24"/>
          <w:szCs w:val="24"/>
          <w:lang w:val="hr-HR"/>
        </w:rPr>
        <w:t xml:space="preserve">KLASA: 340-02/25-01/03 URBROJ:2163-13-04/04-25-1 od 02. rujna 2025. godine, uputio Poziv za dostavu ponuda u postupku jednostavne nabave </w:t>
      </w:r>
      <w:bookmarkStart w:id="26" w:name="_Hlk127356503"/>
      <w:r w:rsidRPr="009916DB">
        <w:rPr>
          <w:rFonts w:ascii="Arial" w:hAnsi="Arial" w:cs="Arial"/>
          <w:sz w:val="24"/>
          <w:szCs w:val="24"/>
          <w:lang w:val="hr-HR"/>
        </w:rPr>
        <w:t xml:space="preserve">KLASA: 340-02/25-01/03 URBROJ:2163-13-04/04-25-2 od </w:t>
      </w:r>
      <w:bookmarkEnd w:id="26"/>
      <w:r w:rsidRPr="009916DB">
        <w:rPr>
          <w:rFonts w:ascii="Arial" w:hAnsi="Arial" w:cs="Arial"/>
          <w:sz w:val="24"/>
          <w:szCs w:val="24"/>
          <w:lang w:val="hr-HR"/>
        </w:rPr>
        <w:t>02. rujna 2025. godine.</w:t>
      </w:r>
    </w:p>
    <w:p w14:paraId="7AFEC420" w14:textId="77777777" w:rsidR="00646242" w:rsidRPr="009916DB" w:rsidRDefault="00646242" w:rsidP="00646242">
      <w:pPr>
        <w:ind w:firstLine="708"/>
        <w:jc w:val="both"/>
        <w:rPr>
          <w:rFonts w:ascii="Arial" w:hAnsi="Arial" w:cs="Arial"/>
          <w:sz w:val="24"/>
          <w:szCs w:val="24"/>
          <w:lang w:val="hr-HR"/>
        </w:rPr>
      </w:pPr>
      <w:r w:rsidRPr="009916DB">
        <w:rPr>
          <w:rFonts w:ascii="Arial" w:hAnsi="Arial" w:cs="Arial"/>
          <w:sz w:val="24"/>
          <w:szCs w:val="24"/>
          <w:lang w:val="hr-HR"/>
        </w:rPr>
        <w:t xml:space="preserve"> </w:t>
      </w:r>
      <w:r w:rsidRPr="009916DB">
        <w:rPr>
          <w:rStyle w:val="Hiperveza"/>
          <w:rFonts w:ascii="Arial" w:hAnsi="Arial" w:cs="Arial"/>
          <w:szCs w:val="24"/>
          <w:lang w:val="hr-HR"/>
        </w:rPr>
        <w:t xml:space="preserve">Predmetni je Poziv dostavljen  </w:t>
      </w:r>
      <w:r w:rsidRPr="009916DB">
        <w:rPr>
          <w:rFonts w:ascii="Arial" w:hAnsi="Arial" w:cs="Arial"/>
          <w:sz w:val="24"/>
          <w:szCs w:val="24"/>
          <w:lang w:val="hr-HR"/>
        </w:rPr>
        <w:t xml:space="preserve">je slijedećim gospodarskim subjektima: </w:t>
      </w:r>
    </w:p>
    <w:p w14:paraId="1AB705F9" w14:textId="77777777" w:rsidR="00646242" w:rsidRPr="009916DB" w:rsidRDefault="00646242" w:rsidP="00646242">
      <w:pPr>
        <w:numPr>
          <w:ilvl w:val="0"/>
          <w:numId w:val="27"/>
        </w:numPr>
        <w:jc w:val="both"/>
        <w:rPr>
          <w:rFonts w:ascii="Arial" w:hAnsi="Arial" w:cs="Arial"/>
          <w:sz w:val="24"/>
          <w:szCs w:val="24"/>
          <w:lang w:val="hr-HR"/>
        </w:rPr>
      </w:pPr>
      <w:r w:rsidRPr="009916DB">
        <w:rPr>
          <w:rFonts w:ascii="Arial" w:hAnsi="Arial" w:cs="Arial"/>
          <w:sz w:val="24"/>
          <w:szCs w:val="24"/>
          <w:lang w:val="hr-HR"/>
        </w:rPr>
        <w:t>CESTA d.o.o., Strossmayerova 4, Pula, na email: cesta@cesta.hr, vilma.uceta@cesta.hr</w:t>
      </w:r>
    </w:p>
    <w:p w14:paraId="7A6CEF28" w14:textId="77777777" w:rsidR="00646242" w:rsidRPr="009916DB" w:rsidRDefault="00646242" w:rsidP="00646242">
      <w:pPr>
        <w:numPr>
          <w:ilvl w:val="0"/>
          <w:numId w:val="27"/>
        </w:numPr>
        <w:jc w:val="both"/>
        <w:rPr>
          <w:rFonts w:ascii="Arial" w:hAnsi="Arial" w:cs="Arial"/>
          <w:sz w:val="24"/>
          <w:szCs w:val="24"/>
          <w:lang w:val="hr-HR"/>
        </w:rPr>
      </w:pPr>
      <w:r w:rsidRPr="009916DB">
        <w:rPr>
          <w:rFonts w:ascii="Arial" w:hAnsi="Arial" w:cs="Arial"/>
          <w:sz w:val="24"/>
          <w:szCs w:val="24"/>
          <w:lang w:val="hr-HR"/>
        </w:rPr>
        <w:t>ISTARSKE CESTE d.o.o., Partizanski put 140, Pula na email: istarske.ceste@istarske-ceste.hr i</w:t>
      </w:r>
    </w:p>
    <w:p w14:paraId="401FB93B" w14:textId="77777777" w:rsidR="00646242" w:rsidRPr="009916DB" w:rsidRDefault="00646242" w:rsidP="00646242">
      <w:pPr>
        <w:numPr>
          <w:ilvl w:val="0"/>
          <w:numId w:val="27"/>
        </w:numPr>
        <w:jc w:val="both"/>
        <w:rPr>
          <w:rFonts w:ascii="Arial" w:hAnsi="Arial" w:cs="Arial"/>
          <w:sz w:val="24"/>
          <w:szCs w:val="24"/>
          <w:lang w:val="hr-HR"/>
        </w:rPr>
      </w:pPr>
      <w:r w:rsidRPr="009916DB">
        <w:rPr>
          <w:rFonts w:ascii="Arial" w:hAnsi="Arial" w:cs="Arial"/>
          <w:sz w:val="24"/>
          <w:szCs w:val="24"/>
          <w:lang w:val="hr-HR"/>
        </w:rPr>
        <w:t xml:space="preserve">ŠALIĆ, obrt za građevinske djelatnosti </w:t>
      </w:r>
      <w:proofErr w:type="spellStart"/>
      <w:r w:rsidRPr="009916DB">
        <w:rPr>
          <w:rFonts w:ascii="Arial" w:hAnsi="Arial" w:cs="Arial"/>
          <w:sz w:val="24"/>
          <w:szCs w:val="24"/>
          <w:lang w:val="hr-HR"/>
        </w:rPr>
        <w:t>vl</w:t>
      </w:r>
      <w:proofErr w:type="spellEnd"/>
      <w:r w:rsidRPr="009916DB">
        <w:rPr>
          <w:rFonts w:ascii="Arial" w:hAnsi="Arial" w:cs="Arial"/>
          <w:sz w:val="24"/>
          <w:szCs w:val="24"/>
          <w:lang w:val="hr-HR"/>
        </w:rPr>
        <w:t xml:space="preserve">. Zlatko Šalić, Poreč, Kukci, Kestenova 6, na email: salic@pu.t-com.hr. </w:t>
      </w:r>
    </w:p>
    <w:p w14:paraId="1C11F543" w14:textId="77777777" w:rsidR="00646242" w:rsidRPr="009916DB" w:rsidRDefault="00646242" w:rsidP="00646242">
      <w:pPr>
        <w:ind w:firstLine="708"/>
        <w:jc w:val="both"/>
        <w:rPr>
          <w:rFonts w:ascii="Arial" w:hAnsi="Arial" w:cs="Arial"/>
          <w:sz w:val="24"/>
          <w:szCs w:val="24"/>
          <w:lang w:val="hr-HR"/>
        </w:rPr>
      </w:pPr>
      <w:r w:rsidRPr="009916DB">
        <w:rPr>
          <w:rFonts w:ascii="Arial" w:hAnsi="Arial" w:cs="Arial"/>
          <w:sz w:val="24"/>
          <w:szCs w:val="24"/>
          <w:lang w:val="hr-HR"/>
        </w:rPr>
        <w:t xml:space="preserve"> Predmet nabave: radovi asfaltiranja na </w:t>
      </w:r>
      <w:r w:rsidRPr="009916DB">
        <w:rPr>
          <w:rFonts w:ascii="Arial" w:hAnsi="Arial" w:cs="Arial"/>
          <w:bCs/>
          <w:sz w:val="24"/>
          <w:szCs w:val="24"/>
          <w:lang w:val="hr-HR"/>
        </w:rPr>
        <w:t>dijelu ulice u naselju Turini</w:t>
      </w:r>
      <w:r w:rsidRPr="009916DB">
        <w:rPr>
          <w:rFonts w:ascii="Arial" w:eastAsiaTheme="minorEastAsia" w:hAnsi="Arial" w:cs="Arial"/>
          <w:sz w:val="24"/>
          <w:szCs w:val="24"/>
          <w:lang w:val="hr-HR"/>
        </w:rPr>
        <w:t>,</w:t>
      </w:r>
      <w:r w:rsidRPr="009916DB">
        <w:rPr>
          <w:rFonts w:ascii="Arial" w:hAnsi="Arial" w:cs="Arial"/>
          <w:spacing w:val="-4"/>
          <w:sz w:val="24"/>
          <w:szCs w:val="24"/>
          <w:lang w:val="hr-HR"/>
        </w:rPr>
        <w:t xml:space="preserve"> čija je procijenjena vrijednost bez  PDV-a utvrđena u iznosu od </w:t>
      </w:r>
      <w:r w:rsidRPr="009916DB">
        <w:rPr>
          <w:rFonts w:ascii="Arial" w:hAnsi="Arial" w:cs="Arial"/>
          <w:sz w:val="24"/>
          <w:szCs w:val="24"/>
          <w:lang w:val="hr-HR"/>
        </w:rPr>
        <w:t>20.000,00 EUR, evidencijski br. nabave:JN-2025/57.</w:t>
      </w:r>
    </w:p>
    <w:p w14:paraId="77FAC33C" w14:textId="77777777" w:rsidR="00646242" w:rsidRPr="009916DB" w:rsidRDefault="00646242" w:rsidP="00646242">
      <w:pPr>
        <w:ind w:firstLine="708"/>
        <w:jc w:val="both"/>
        <w:rPr>
          <w:rFonts w:ascii="Arial" w:hAnsi="Arial" w:cs="Arial"/>
          <w:bCs/>
          <w:sz w:val="24"/>
          <w:szCs w:val="24"/>
          <w:lang w:val="hr-HR"/>
        </w:rPr>
      </w:pPr>
      <w:r w:rsidRPr="009916DB">
        <w:rPr>
          <w:rFonts w:ascii="Arial" w:hAnsi="Arial" w:cs="Arial"/>
          <w:sz w:val="24"/>
          <w:szCs w:val="24"/>
          <w:lang w:val="hr-HR"/>
        </w:rPr>
        <w:t>Prilikom provedbe postupka Poziva na  dostavu ponuda u postupku jednostavne nabave KLASA: 340-02/25-01/03 URBROJ:2163-13-04/04-25-2 od 02. rujna 2025. godine, pristigla je pravodobna ponuda ponuditelja: CESTA d.o.o., Pula, Strossmayerova ulica 4,</w:t>
      </w:r>
      <w:r w:rsidRPr="009916DB">
        <w:rPr>
          <w:rFonts w:ascii="Arial" w:hAnsi="Arial" w:cs="Arial"/>
          <w:bCs/>
          <w:sz w:val="24"/>
          <w:szCs w:val="24"/>
          <w:lang w:val="hr-HR"/>
        </w:rPr>
        <w:t xml:space="preserve"> OIB: 11100535105.</w:t>
      </w:r>
    </w:p>
    <w:p w14:paraId="6A20C1F7" w14:textId="77777777" w:rsidR="00646242" w:rsidRPr="009916DB" w:rsidRDefault="00646242" w:rsidP="00646242">
      <w:pPr>
        <w:ind w:firstLine="708"/>
        <w:jc w:val="both"/>
        <w:rPr>
          <w:rFonts w:ascii="Arial" w:hAnsi="Arial" w:cs="Arial"/>
          <w:sz w:val="24"/>
          <w:szCs w:val="24"/>
          <w:lang w:val="hr-HR"/>
        </w:rPr>
      </w:pPr>
      <w:r w:rsidRPr="009916DB">
        <w:rPr>
          <w:rFonts w:ascii="Arial" w:hAnsi="Arial" w:cs="Arial"/>
          <w:sz w:val="24"/>
          <w:szCs w:val="24"/>
          <w:lang w:val="hr-HR"/>
        </w:rPr>
        <w:t xml:space="preserve">Predmetnu je ponudu Naručitelj zaprimio dana 4. rujna 2025. godine, gdje je konačni rok podnošenja ponuda utvrđen za dan 10. rujna 2025.godine. </w:t>
      </w:r>
    </w:p>
    <w:p w14:paraId="05BE1399" w14:textId="77777777" w:rsidR="00646242" w:rsidRPr="009916DB" w:rsidRDefault="00646242" w:rsidP="00646242">
      <w:pPr>
        <w:ind w:firstLine="708"/>
        <w:jc w:val="both"/>
        <w:rPr>
          <w:rFonts w:ascii="Arial" w:hAnsi="Arial" w:cs="Arial"/>
          <w:bCs/>
          <w:sz w:val="24"/>
          <w:szCs w:val="24"/>
          <w:lang w:val="hr-HR"/>
        </w:rPr>
      </w:pPr>
      <w:r w:rsidRPr="009916DB">
        <w:rPr>
          <w:rFonts w:ascii="Arial" w:hAnsi="Arial" w:cs="Arial"/>
          <w:sz w:val="24"/>
          <w:szCs w:val="24"/>
          <w:lang w:val="hr-HR"/>
        </w:rPr>
        <w:t xml:space="preserve">Zapisnikom o pregledu i ocjeni ponuda KLASA: 340-02/25-01/03 URBROJ:2163-13-04/04-25-4 od 11. rujna 2025. godine utvrđeno je da, sukladno kriteriju odabira najniže cijene uz ispunjenje svih uvjeta iz Poziva na  dostavu ponuda u postupku jednostavne nabave KLASA: 340-02/25-01/03 URBROJ:2163-13-04/04-25-2 od 02. rujna 2025. godine,  je ponuda br. </w:t>
      </w:r>
      <w:bookmarkStart w:id="27" w:name="_Hlk34027914"/>
      <w:r w:rsidRPr="009916DB">
        <w:rPr>
          <w:rFonts w:ascii="Arial" w:eastAsiaTheme="minorHAnsi" w:hAnsi="Arial" w:cs="Arial"/>
          <w:bCs/>
          <w:sz w:val="24"/>
          <w:szCs w:val="24"/>
          <w:lang w:val="hr-HR" w:eastAsia="en-US"/>
        </w:rPr>
        <w:t>7158/2025 od 04. rujna 2025. godine</w:t>
      </w:r>
      <w:bookmarkEnd w:id="27"/>
      <w:r w:rsidRPr="009916DB">
        <w:rPr>
          <w:rFonts w:ascii="Arial" w:hAnsi="Arial" w:cs="Arial"/>
          <w:sz w:val="24"/>
          <w:szCs w:val="24"/>
          <w:lang w:val="hr-HR"/>
        </w:rPr>
        <w:t>, ponuditelja CESTA d.o.o., Pula, Strossmayerova ulica 4,</w:t>
      </w:r>
      <w:r w:rsidRPr="009916DB">
        <w:rPr>
          <w:rFonts w:ascii="Arial" w:hAnsi="Arial" w:cs="Arial"/>
          <w:bCs/>
          <w:sz w:val="24"/>
          <w:szCs w:val="24"/>
          <w:lang w:val="hr-HR"/>
        </w:rPr>
        <w:t xml:space="preserve"> OIB: 11100535105</w:t>
      </w:r>
      <w:r w:rsidRPr="009916DB">
        <w:rPr>
          <w:rFonts w:ascii="Arial" w:hAnsi="Arial" w:cs="Arial"/>
          <w:sz w:val="24"/>
          <w:szCs w:val="24"/>
          <w:lang w:val="hr-HR"/>
        </w:rPr>
        <w:t xml:space="preserve">, za  ponuđenu cijenu u iznosu od  19.842,50 EUR bez PDV-a, odnosno 24.803,13 EUR sa PDV-om, valjana, da u cijelosti ispunjava svrhu nabave i da je prema utvrđenom kriteriju najpovoljnija. </w:t>
      </w:r>
    </w:p>
    <w:p w14:paraId="68029984" w14:textId="77777777" w:rsidR="00646242" w:rsidRPr="009916DB" w:rsidRDefault="00646242" w:rsidP="00646242">
      <w:pPr>
        <w:ind w:firstLine="708"/>
        <w:rPr>
          <w:rFonts w:ascii="Arial" w:hAnsi="Arial" w:cs="Arial"/>
          <w:sz w:val="24"/>
          <w:szCs w:val="24"/>
          <w:lang w:val="hr-HR"/>
        </w:rPr>
      </w:pPr>
      <w:r w:rsidRPr="009916DB">
        <w:rPr>
          <w:rFonts w:ascii="Arial" w:hAnsi="Arial" w:cs="Arial"/>
          <w:sz w:val="24"/>
          <w:szCs w:val="24"/>
          <w:lang w:val="hr-HR"/>
        </w:rPr>
        <w:t xml:space="preserve">Sukladno izloženom, odlučeno je kao u točki I. ove Odluke. </w:t>
      </w:r>
    </w:p>
    <w:p w14:paraId="46C83AFD" w14:textId="77777777" w:rsidR="00646242" w:rsidRPr="009916DB" w:rsidRDefault="00646242" w:rsidP="00646242">
      <w:pPr>
        <w:ind w:firstLine="708"/>
        <w:rPr>
          <w:rFonts w:ascii="Arial" w:hAnsi="Arial" w:cs="Arial"/>
          <w:sz w:val="24"/>
          <w:szCs w:val="24"/>
          <w:lang w:val="hr-HR"/>
        </w:rPr>
      </w:pPr>
    </w:p>
    <w:p w14:paraId="0A8BD42E" w14:textId="77777777" w:rsidR="00646242" w:rsidRPr="009916DB" w:rsidRDefault="00646242" w:rsidP="00646242">
      <w:pPr>
        <w:rPr>
          <w:rFonts w:ascii="Arial" w:hAnsi="Arial" w:cs="Arial"/>
          <w:color w:val="7030A0"/>
          <w:sz w:val="24"/>
          <w:szCs w:val="24"/>
          <w:lang w:val="hr-HR"/>
        </w:rPr>
      </w:pPr>
    </w:p>
    <w:p w14:paraId="31579B24" w14:textId="77777777" w:rsidR="00646242" w:rsidRPr="009916DB" w:rsidRDefault="00646242" w:rsidP="00646242">
      <w:pPr>
        <w:jc w:val="right"/>
        <w:rPr>
          <w:rFonts w:ascii="Arial" w:eastAsiaTheme="minorEastAsia" w:hAnsi="Arial" w:cs="Arial"/>
          <w:sz w:val="24"/>
          <w:szCs w:val="24"/>
          <w:lang w:val="hr-HR"/>
        </w:rPr>
      </w:pPr>
      <w:r w:rsidRPr="009916DB">
        <w:rPr>
          <w:rFonts w:ascii="Arial" w:eastAsiaTheme="minorEastAsia" w:hAnsi="Arial" w:cs="Arial"/>
          <w:sz w:val="24"/>
          <w:szCs w:val="24"/>
          <w:lang w:val="hr-HR"/>
        </w:rPr>
        <w:t>NAČELNIK</w:t>
      </w:r>
    </w:p>
    <w:p w14:paraId="08E770EC" w14:textId="77777777" w:rsidR="00646242" w:rsidRPr="009916DB" w:rsidRDefault="00646242" w:rsidP="00646242">
      <w:pPr>
        <w:jc w:val="right"/>
        <w:rPr>
          <w:rFonts w:ascii="Arial" w:eastAsiaTheme="minorEastAsia" w:hAnsi="Arial" w:cs="Arial"/>
          <w:sz w:val="24"/>
          <w:szCs w:val="24"/>
          <w:lang w:val="hr-HR"/>
        </w:rPr>
      </w:pPr>
      <w:r w:rsidRPr="009916DB">
        <w:rPr>
          <w:rFonts w:ascii="Arial" w:eastAsiaTheme="minorEastAsia" w:hAnsi="Arial" w:cs="Arial"/>
          <w:sz w:val="24"/>
          <w:szCs w:val="24"/>
          <w:lang w:val="hr-HR"/>
        </w:rPr>
        <w:t xml:space="preserve"> OPĆINE BRTONIGLA-VERTENEGLIO</w:t>
      </w:r>
    </w:p>
    <w:p w14:paraId="31E3D418" w14:textId="5B9921CF" w:rsidR="00646242" w:rsidRDefault="00646242" w:rsidP="00646242">
      <w:pPr>
        <w:widowControl w:val="0"/>
        <w:autoSpaceDE w:val="0"/>
        <w:autoSpaceDN w:val="0"/>
        <w:adjustRightInd w:val="0"/>
        <w:ind w:left="4248" w:firstLine="708"/>
        <w:jc w:val="right"/>
        <w:rPr>
          <w:rFonts w:ascii="Arial" w:hAnsi="Arial" w:cs="Arial"/>
          <w:color w:val="000000"/>
          <w:sz w:val="24"/>
          <w:szCs w:val="24"/>
          <w:lang w:val="hr-HR"/>
        </w:rPr>
      </w:pPr>
      <w:r w:rsidRPr="009916DB">
        <w:rPr>
          <w:rFonts w:ascii="Arial" w:hAnsi="Arial" w:cs="Arial"/>
          <w:color w:val="000000"/>
          <w:sz w:val="24"/>
          <w:szCs w:val="24"/>
          <w:lang w:val="hr-HR"/>
        </w:rPr>
        <w:t xml:space="preserve">Neš Sinožić, </w:t>
      </w:r>
      <w:proofErr w:type="spellStart"/>
      <w:r w:rsidRPr="009916DB">
        <w:rPr>
          <w:rFonts w:ascii="Arial" w:hAnsi="Arial" w:cs="Arial"/>
          <w:color w:val="000000"/>
          <w:sz w:val="24"/>
          <w:szCs w:val="24"/>
          <w:lang w:val="hr-HR"/>
        </w:rPr>
        <w:t>mag.ing.agr</w:t>
      </w:r>
      <w:proofErr w:type="spellEnd"/>
      <w:r w:rsidRPr="009916DB">
        <w:rPr>
          <w:rFonts w:ascii="Arial" w:hAnsi="Arial" w:cs="Arial"/>
          <w:color w:val="000000"/>
          <w:sz w:val="24"/>
          <w:szCs w:val="24"/>
          <w:lang w:val="hr-HR"/>
        </w:rPr>
        <w:t>.</w:t>
      </w:r>
      <w:r w:rsidR="009916DB">
        <w:rPr>
          <w:rFonts w:ascii="Arial" w:hAnsi="Arial" w:cs="Arial"/>
          <w:color w:val="000000"/>
          <w:sz w:val="24"/>
          <w:szCs w:val="24"/>
          <w:lang w:val="hr-HR"/>
        </w:rPr>
        <w:t xml:space="preserve"> v.r.</w:t>
      </w:r>
    </w:p>
    <w:p w14:paraId="15797441" w14:textId="77777777" w:rsidR="009916DB" w:rsidRPr="009916DB" w:rsidRDefault="009916DB" w:rsidP="00646242">
      <w:pPr>
        <w:widowControl w:val="0"/>
        <w:autoSpaceDE w:val="0"/>
        <w:autoSpaceDN w:val="0"/>
        <w:adjustRightInd w:val="0"/>
        <w:ind w:left="4248" w:firstLine="708"/>
        <w:jc w:val="right"/>
        <w:rPr>
          <w:rFonts w:ascii="Arial" w:hAnsi="Arial" w:cs="Arial"/>
          <w:color w:val="000000"/>
          <w:sz w:val="24"/>
          <w:szCs w:val="24"/>
          <w:lang w:val="hr-HR"/>
        </w:rPr>
      </w:pPr>
    </w:p>
    <w:p w14:paraId="0C4C65B4" w14:textId="77777777" w:rsidR="00646242" w:rsidRPr="009916DB" w:rsidRDefault="00646242" w:rsidP="00646242">
      <w:pPr>
        <w:rPr>
          <w:rFonts w:ascii="Arial" w:hAnsi="Arial" w:cs="Arial"/>
          <w:sz w:val="24"/>
          <w:szCs w:val="24"/>
          <w:lang w:val="hr-HR"/>
        </w:rPr>
      </w:pPr>
    </w:p>
    <w:p w14:paraId="69E65AB8" w14:textId="77777777" w:rsidR="00646242" w:rsidRPr="009916DB" w:rsidRDefault="00646242" w:rsidP="00646242">
      <w:pPr>
        <w:jc w:val="center"/>
        <w:rPr>
          <w:rFonts w:ascii="Arial" w:hAnsi="Arial" w:cs="Arial"/>
          <w:sz w:val="24"/>
          <w:szCs w:val="24"/>
          <w:lang w:val="hr-HR"/>
        </w:rPr>
      </w:pPr>
    </w:p>
    <w:p w14:paraId="6F724812" w14:textId="77777777" w:rsidR="00646242" w:rsidRPr="009916DB" w:rsidRDefault="00646242" w:rsidP="00646242">
      <w:pPr>
        <w:rPr>
          <w:lang w:val="hr-HR"/>
        </w:rPr>
      </w:pPr>
    </w:p>
    <w:p w14:paraId="7093BB45" w14:textId="77777777" w:rsidR="00646242" w:rsidRPr="009916DB" w:rsidRDefault="00646242" w:rsidP="00646242">
      <w:pPr>
        <w:pStyle w:val="Odlomakpopisa"/>
        <w:numPr>
          <w:ilvl w:val="0"/>
          <w:numId w:val="23"/>
        </w:numPr>
        <w:jc w:val="center"/>
        <w:rPr>
          <w:lang w:val="hr-HR"/>
        </w:rPr>
      </w:pPr>
    </w:p>
    <w:p w14:paraId="6177AE9C" w14:textId="77777777" w:rsidR="00646242" w:rsidRPr="009916DB" w:rsidRDefault="00646242" w:rsidP="00646242">
      <w:pPr>
        <w:rPr>
          <w:lang w:val="hr-HR"/>
        </w:rPr>
      </w:pPr>
    </w:p>
    <w:p w14:paraId="6810737E" w14:textId="77777777" w:rsidR="00646242" w:rsidRPr="009916DB" w:rsidRDefault="00646242" w:rsidP="00646242">
      <w:pPr>
        <w:rPr>
          <w:lang w:val="hr-HR"/>
        </w:rPr>
      </w:pPr>
    </w:p>
    <w:tbl>
      <w:tblPr>
        <w:tblStyle w:val="Reetkatablice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612"/>
        <w:gridCol w:w="4776"/>
      </w:tblGrid>
      <w:tr w:rsidR="00646242" w:rsidRPr="009916DB" w14:paraId="3EA9A470" w14:textId="77777777" w:rsidTr="004A2A1B">
        <w:trPr>
          <w:trHeight w:val="567"/>
        </w:trPr>
        <w:tc>
          <w:tcPr>
            <w:tcW w:w="5055" w:type="dxa"/>
            <w:gridSpan w:val="2"/>
            <w:vAlign w:val="center"/>
          </w:tcPr>
          <w:p w14:paraId="1E3A53B2" w14:textId="77777777" w:rsidR="00646242" w:rsidRPr="009916DB" w:rsidRDefault="00646242" w:rsidP="004A2A1B">
            <w:pPr>
              <w:autoSpaceDE w:val="0"/>
              <w:autoSpaceDN w:val="0"/>
              <w:adjustRightInd w:val="0"/>
              <w:rPr>
                <w:rFonts w:ascii="Calibri" w:hAnsi="Calibri" w:cs="Calibri"/>
                <w:sz w:val="16"/>
                <w:szCs w:val="16"/>
                <w:lang w:val="hr-HR"/>
              </w:rPr>
            </w:pPr>
            <w:r w:rsidRPr="009916DB">
              <w:rPr>
                <w:rFonts w:ascii="Calibri" w:hAnsi="Calibri" w:cs="Calibri"/>
                <w:sz w:val="16"/>
                <w:szCs w:val="16"/>
                <w:lang w:val="hr-HR"/>
              </w:rPr>
              <w:lastRenderedPageBreak/>
              <w:t xml:space="preserve">                                                    </w:t>
            </w:r>
            <w:r w:rsidRPr="009916DB">
              <w:rPr>
                <w:rFonts w:ascii="Calibri" w:hAnsi="Calibri" w:cs="Calibri"/>
                <w:noProof/>
                <w:sz w:val="16"/>
                <w:szCs w:val="16"/>
                <w:lang w:val="hr-HR"/>
              </w:rPr>
              <w:drawing>
                <wp:inline distT="0" distB="0" distL="0" distR="0" wp14:anchorId="5BFA4648" wp14:editId="76600383">
                  <wp:extent cx="252000" cy="252000"/>
                  <wp:effectExtent l="0" t="0" r="0" b="0"/>
                  <wp:docPr id="1569866790" name="Picture 3" descr="A picture containing text, clipart, vector graphics&#10;&#10;Description automatically generated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7" name="Picture 7" descr="A picture containing text, clipart, vector graphics&#10;&#10;Description automatically generated"/>
                          <pic:cNvPicPr/>
                        </pic:nvPicPr>
                        <pic:blipFill>
                          <a:blip r:embed="rId2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52000" cy="2520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646242" w:rsidRPr="009916DB" w14:paraId="5E2CFD93" w14:textId="77777777" w:rsidTr="004A2A1B">
        <w:trPr>
          <w:trHeight w:val="1570"/>
        </w:trPr>
        <w:tc>
          <w:tcPr>
            <w:tcW w:w="279" w:type="dxa"/>
            <w:vAlign w:val="center"/>
          </w:tcPr>
          <w:p w14:paraId="0D162F30" w14:textId="77777777" w:rsidR="00646242" w:rsidRPr="009916DB" w:rsidRDefault="00646242" w:rsidP="004A2A1B">
            <w:pPr>
              <w:autoSpaceDE w:val="0"/>
              <w:autoSpaceDN w:val="0"/>
              <w:adjustRightInd w:val="0"/>
              <w:jc w:val="center"/>
              <w:rPr>
                <w:rFonts w:ascii="Calibri" w:hAnsi="Calibri" w:cs="Calibri"/>
                <w:sz w:val="16"/>
                <w:szCs w:val="16"/>
                <w:lang w:val="hr-HR"/>
              </w:rPr>
            </w:pPr>
            <w:r w:rsidRPr="009916DB">
              <w:rPr>
                <w:rFonts w:ascii="Calibri" w:hAnsi="Calibri" w:cs="Calibri"/>
                <w:noProof/>
                <w:sz w:val="16"/>
                <w:szCs w:val="16"/>
                <w:lang w:val="hr-HR"/>
              </w:rPr>
              <w:drawing>
                <wp:inline distT="0" distB="0" distL="0" distR="0" wp14:anchorId="30B660EF" wp14:editId="2BF879A9">
                  <wp:extent cx="252000" cy="252000"/>
                  <wp:effectExtent l="0" t="0" r="0" b="0"/>
                  <wp:docPr id="874284879" name="Picture 2" descr="Slika na kojoj se prikazuje simbol, tekst, emblem, zastava&#10;&#10;Sadržaj generiran uz AI možda nije točan.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874284879" name="Picture 2" descr="Slika na kojoj se prikazuje simbol, tekst, emblem, zastava&#10;&#10;Sadržaj generiran uz AI možda nije točan."/>
                          <pic:cNvPicPr/>
                        </pic:nvPicPr>
                        <pic:blipFill>
                          <a:blip r:embed="rId2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52000" cy="2520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776" w:type="dxa"/>
          </w:tcPr>
          <w:p w14:paraId="271CF764" w14:textId="77777777" w:rsidR="00646242" w:rsidRPr="009916DB" w:rsidRDefault="00646242" w:rsidP="004A2A1B">
            <w:pPr>
              <w:autoSpaceDE w:val="0"/>
              <w:autoSpaceDN w:val="0"/>
              <w:adjustRightInd w:val="0"/>
              <w:rPr>
                <w:rFonts w:ascii="Calibri" w:hAnsi="Calibri" w:cs="Calibri"/>
                <w:sz w:val="16"/>
                <w:szCs w:val="16"/>
                <w:lang w:val="hr-HR"/>
              </w:rPr>
            </w:pPr>
            <w:r w:rsidRPr="009916DB">
              <w:rPr>
                <w:rFonts w:ascii="Calibri" w:hAnsi="Calibri" w:cs="Calibri"/>
                <w:sz w:val="16"/>
                <w:szCs w:val="16"/>
                <w:lang w:val="hr-HR"/>
              </w:rPr>
              <w:t>REPUBLIKA HRVATSKA - REPUBBLICA DI CROAZIA</w:t>
            </w:r>
          </w:p>
          <w:p w14:paraId="1D4B7E96" w14:textId="77777777" w:rsidR="00646242" w:rsidRPr="009916DB" w:rsidRDefault="00646242" w:rsidP="004A2A1B">
            <w:pPr>
              <w:autoSpaceDE w:val="0"/>
              <w:autoSpaceDN w:val="0"/>
              <w:adjustRightInd w:val="0"/>
              <w:rPr>
                <w:rFonts w:ascii="Calibri" w:hAnsi="Calibri" w:cs="Calibri"/>
                <w:sz w:val="16"/>
                <w:szCs w:val="16"/>
                <w:lang w:val="hr-HR"/>
              </w:rPr>
            </w:pPr>
            <w:r w:rsidRPr="009916DB">
              <w:rPr>
                <w:rFonts w:ascii="Calibri" w:hAnsi="Calibri" w:cs="Calibri"/>
                <w:sz w:val="16"/>
                <w:szCs w:val="16"/>
                <w:lang w:val="hr-HR"/>
              </w:rPr>
              <w:t>ISTARSKA ŽUPANIJA - REGIONE ISTRIANA</w:t>
            </w:r>
          </w:p>
          <w:p w14:paraId="7444105D" w14:textId="77777777" w:rsidR="00646242" w:rsidRPr="009916DB" w:rsidRDefault="00646242" w:rsidP="004A2A1B">
            <w:pPr>
              <w:autoSpaceDE w:val="0"/>
              <w:autoSpaceDN w:val="0"/>
              <w:adjustRightInd w:val="0"/>
              <w:rPr>
                <w:rFonts w:ascii="Calibri" w:hAnsi="Calibri" w:cs="Calibri"/>
                <w:sz w:val="16"/>
                <w:szCs w:val="16"/>
                <w:lang w:val="hr-HR"/>
              </w:rPr>
            </w:pPr>
            <w:r w:rsidRPr="009916DB">
              <w:rPr>
                <w:rFonts w:ascii="Calibri" w:hAnsi="Calibri" w:cs="Calibri"/>
                <w:sz w:val="16"/>
                <w:szCs w:val="16"/>
                <w:lang w:val="hr-HR"/>
              </w:rPr>
              <w:t xml:space="preserve">Općina Brtonigla-Verteneglio - </w:t>
            </w:r>
            <w:proofErr w:type="spellStart"/>
            <w:r w:rsidRPr="009916DB">
              <w:rPr>
                <w:rFonts w:ascii="Calibri" w:hAnsi="Calibri" w:cs="Calibri"/>
                <w:sz w:val="16"/>
                <w:szCs w:val="16"/>
                <w:lang w:val="hr-HR"/>
              </w:rPr>
              <w:t>Comune</w:t>
            </w:r>
            <w:proofErr w:type="spellEnd"/>
            <w:r w:rsidRPr="009916DB">
              <w:rPr>
                <w:rFonts w:ascii="Calibri" w:hAnsi="Calibri" w:cs="Calibri"/>
                <w:sz w:val="16"/>
                <w:szCs w:val="16"/>
                <w:lang w:val="hr-HR"/>
              </w:rPr>
              <w:t xml:space="preserve"> di Brtonigla-Verteneglio</w:t>
            </w:r>
          </w:p>
          <w:p w14:paraId="7234B1C0" w14:textId="77777777" w:rsidR="00646242" w:rsidRPr="009916DB" w:rsidRDefault="00646242" w:rsidP="004A2A1B">
            <w:pPr>
              <w:autoSpaceDE w:val="0"/>
              <w:autoSpaceDN w:val="0"/>
              <w:adjustRightInd w:val="0"/>
              <w:rPr>
                <w:rFonts w:ascii="Calibri" w:hAnsi="Calibri" w:cs="Calibri"/>
                <w:sz w:val="16"/>
                <w:szCs w:val="16"/>
                <w:lang w:val="hr-HR"/>
              </w:rPr>
            </w:pPr>
            <w:r w:rsidRPr="009916DB">
              <w:rPr>
                <w:rFonts w:ascii="Calibri" w:hAnsi="Calibri" w:cs="Calibri"/>
                <w:sz w:val="16"/>
                <w:szCs w:val="16"/>
                <w:lang w:val="hr-HR"/>
              </w:rPr>
              <w:t>OPĆINSKI NAČELNIK - IL SINDACO</w:t>
            </w:r>
          </w:p>
          <w:p w14:paraId="6A93F73A" w14:textId="77777777" w:rsidR="00646242" w:rsidRPr="009916DB" w:rsidRDefault="00646242" w:rsidP="004A2A1B">
            <w:pPr>
              <w:autoSpaceDE w:val="0"/>
              <w:autoSpaceDN w:val="0"/>
              <w:adjustRightInd w:val="0"/>
              <w:rPr>
                <w:rFonts w:ascii="Calibri" w:hAnsi="Calibri" w:cs="Calibri"/>
                <w:sz w:val="16"/>
                <w:szCs w:val="16"/>
                <w:lang w:val="hr-HR"/>
              </w:rPr>
            </w:pPr>
            <w:r w:rsidRPr="009916DB">
              <w:rPr>
                <w:rFonts w:ascii="Calibri" w:hAnsi="Calibri" w:cs="Calibri"/>
                <w:sz w:val="16"/>
                <w:szCs w:val="16"/>
                <w:lang w:val="hr-HR"/>
              </w:rPr>
              <w:t xml:space="preserve">52474 Brtonigla-Verteneglio, Trg Sv. Zenona / </w:t>
            </w:r>
            <w:proofErr w:type="spellStart"/>
            <w:r w:rsidRPr="009916DB">
              <w:rPr>
                <w:rFonts w:ascii="Calibri" w:hAnsi="Calibri" w:cs="Calibri"/>
                <w:sz w:val="16"/>
                <w:szCs w:val="16"/>
                <w:lang w:val="hr-HR"/>
              </w:rPr>
              <w:t>Piazza</w:t>
            </w:r>
            <w:proofErr w:type="spellEnd"/>
            <w:r w:rsidRPr="009916DB">
              <w:rPr>
                <w:rFonts w:ascii="Calibri" w:hAnsi="Calibri" w:cs="Calibri"/>
                <w:sz w:val="16"/>
                <w:szCs w:val="16"/>
                <w:lang w:val="hr-HR"/>
              </w:rPr>
              <w:t xml:space="preserve"> S. Zenone 1</w:t>
            </w:r>
          </w:p>
          <w:p w14:paraId="49805C3D" w14:textId="77777777" w:rsidR="00646242" w:rsidRPr="009916DB" w:rsidRDefault="00646242" w:rsidP="004A2A1B">
            <w:pPr>
              <w:autoSpaceDE w:val="0"/>
              <w:autoSpaceDN w:val="0"/>
              <w:adjustRightInd w:val="0"/>
              <w:rPr>
                <w:rFonts w:ascii="Calibri" w:hAnsi="Calibri" w:cs="Calibri"/>
                <w:sz w:val="16"/>
                <w:szCs w:val="16"/>
                <w:lang w:val="hr-HR"/>
              </w:rPr>
            </w:pPr>
            <w:r w:rsidRPr="009916DB">
              <w:rPr>
                <w:rFonts w:ascii="Calibri" w:hAnsi="Calibri" w:cs="Calibri"/>
                <w:sz w:val="16"/>
                <w:szCs w:val="16"/>
                <w:lang w:val="hr-HR"/>
              </w:rPr>
              <w:t>Tel. &amp; Fax: +385 (0)52 774-174</w:t>
            </w:r>
          </w:p>
          <w:p w14:paraId="5C5F66C7" w14:textId="77777777" w:rsidR="00646242" w:rsidRPr="009916DB" w:rsidRDefault="00646242" w:rsidP="004A2A1B">
            <w:pPr>
              <w:autoSpaceDE w:val="0"/>
              <w:autoSpaceDN w:val="0"/>
              <w:adjustRightInd w:val="0"/>
              <w:rPr>
                <w:rFonts w:ascii="Calibri" w:hAnsi="Calibri" w:cs="Calibri"/>
                <w:sz w:val="16"/>
                <w:szCs w:val="16"/>
                <w:lang w:val="hr-HR"/>
              </w:rPr>
            </w:pPr>
            <w:r w:rsidRPr="009916DB">
              <w:rPr>
                <w:rFonts w:ascii="Calibri" w:hAnsi="Calibri" w:cs="Calibri"/>
                <w:sz w:val="16"/>
                <w:szCs w:val="16"/>
                <w:lang w:val="hr-HR"/>
              </w:rPr>
              <w:t>E-mail: info@brtonigla-verteneglio.hr</w:t>
            </w:r>
          </w:p>
          <w:p w14:paraId="52F6B93B" w14:textId="77777777" w:rsidR="00646242" w:rsidRPr="009916DB" w:rsidRDefault="00646242" w:rsidP="004A2A1B">
            <w:pPr>
              <w:autoSpaceDE w:val="0"/>
              <w:autoSpaceDN w:val="0"/>
              <w:adjustRightInd w:val="0"/>
              <w:rPr>
                <w:rFonts w:ascii="Calibri" w:hAnsi="Calibri" w:cs="Calibri"/>
                <w:sz w:val="16"/>
                <w:szCs w:val="16"/>
                <w:lang w:val="hr-HR"/>
              </w:rPr>
            </w:pPr>
            <w:r w:rsidRPr="009916DB">
              <w:rPr>
                <w:rFonts w:ascii="Calibri" w:hAnsi="Calibri" w:cs="Calibri"/>
                <w:sz w:val="16"/>
                <w:szCs w:val="16"/>
                <w:lang w:val="hr-HR"/>
              </w:rPr>
              <w:t>www.brtonigla-verteneglio.hr</w:t>
            </w:r>
          </w:p>
        </w:tc>
      </w:tr>
    </w:tbl>
    <w:p w14:paraId="7F08D4E1" w14:textId="77777777" w:rsidR="00646242" w:rsidRPr="009916DB" w:rsidRDefault="00646242" w:rsidP="00646242">
      <w:pPr>
        <w:jc w:val="both"/>
        <w:rPr>
          <w:rFonts w:ascii="Arial" w:hAnsi="Arial" w:cs="Arial"/>
          <w:lang w:val="hr-HR"/>
        </w:rPr>
      </w:pPr>
    </w:p>
    <w:p w14:paraId="10DBABD6" w14:textId="77777777" w:rsidR="00646242" w:rsidRPr="009916DB" w:rsidRDefault="00646242" w:rsidP="00646242">
      <w:pPr>
        <w:jc w:val="both"/>
        <w:rPr>
          <w:rFonts w:ascii="Arial" w:hAnsi="Arial" w:cs="Arial"/>
          <w:sz w:val="24"/>
          <w:szCs w:val="24"/>
          <w:lang w:val="hr-HR"/>
        </w:rPr>
      </w:pPr>
      <w:r w:rsidRPr="009916DB">
        <w:rPr>
          <w:rFonts w:ascii="Arial" w:hAnsi="Arial" w:cs="Arial"/>
          <w:sz w:val="24"/>
          <w:szCs w:val="24"/>
          <w:lang w:val="hr-HR"/>
        </w:rPr>
        <w:t>KLASA: 340-02/25-01/02</w:t>
      </w:r>
    </w:p>
    <w:p w14:paraId="565BDA07" w14:textId="77777777" w:rsidR="00646242" w:rsidRPr="009916DB" w:rsidRDefault="00646242" w:rsidP="00646242">
      <w:pPr>
        <w:jc w:val="both"/>
        <w:rPr>
          <w:rFonts w:ascii="Arial" w:hAnsi="Arial" w:cs="Arial"/>
          <w:sz w:val="24"/>
          <w:szCs w:val="24"/>
          <w:lang w:val="hr-HR"/>
        </w:rPr>
      </w:pPr>
      <w:r w:rsidRPr="009916DB">
        <w:rPr>
          <w:rFonts w:ascii="Arial" w:hAnsi="Arial" w:cs="Arial"/>
          <w:sz w:val="24"/>
          <w:szCs w:val="24"/>
          <w:lang w:val="hr-HR"/>
        </w:rPr>
        <w:t>URBROJ: 2163-13-04/04-25-5</w:t>
      </w:r>
    </w:p>
    <w:p w14:paraId="1CC81B9B" w14:textId="77777777" w:rsidR="00646242" w:rsidRPr="009916DB" w:rsidRDefault="00646242" w:rsidP="00646242">
      <w:pPr>
        <w:jc w:val="both"/>
        <w:rPr>
          <w:rFonts w:ascii="Arial" w:hAnsi="Arial" w:cs="Arial"/>
          <w:sz w:val="24"/>
          <w:szCs w:val="24"/>
          <w:lang w:val="hr-HR"/>
        </w:rPr>
      </w:pPr>
      <w:r w:rsidRPr="009916DB">
        <w:rPr>
          <w:rFonts w:ascii="Arial" w:hAnsi="Arial" w:cs="Arial"/>
          <w:sz w:val="24"/>
          <w:szCs w:val="24"/>
          <w:lang w:val="hr-HR"/>
        </w:rPr>
        <w:t>Brtonigla - Verteneglio, 11. rujna 2025. godine</w:t>
      </w:r>
    </w:p>
    <w:p w14:paraId="43D7D3B6" w14:textId="77777777" w:rsidR="00646242" w:rsidRPr="009916DB" w:rsidRDefault="00646242" w:rsidP="00646242">
      <w:pPr>
        <w:jc w:val="both"/>
        <w:rPr>
          <w:rFonts w:ascii="Arial" w:hAnsi="Arial" w:cs="Arial"/>
          <w:sz w:val="24"/>
          <w:szCs w:val="24"/>
          <w:lang w:val="hr-HR"/>
        </w:rPr>
      </w:pPr>
    </w:p>
    <w:p w14:paraId="49E1D51E" w14:textId="77777777" w:rsidR="00646242" w:rsidRPr="009916DB" w:rsidRDefault="00646242" w:rsidP="00646242">
      <w:pPr>
        <w:rPr>
          <w:rFonts w:ascii="Arial" w:hAnsi="Arial" w:cs="Arial"/>
          <w:sz w:val="24"/>
          <w:szCs w:val="24"/>
          <w:lang w:val="hr-HR"/>
        </w:rPr>
      </w:pPr>
    </w:p>
    <w:p w14:paraId="77B9BE3B" w14:textId="77777777" w:rsidR="00646242" w:rsidRPr="009916DB" w:rsidRDefault="00646242" w:rsidP="00646242">
      <w:pPr>
        <w:pStyle w:val="Default"/>
        <w:ind w:firstLine="708"/>
        <w:jc w:val="both"/>
        <w:rPr>
          <w:lang w:val="hr-HR"/>
        </w:rPr>
      </w:pPr>
      <w:r w:rsidRPr="009916DB">
        <w:rPr>
          <w:lang w:val="hr-HR"/>
        </w:rPr>
        <w:t xml:space="preserve">Na temelju članka 52. Statuta Općine Brtonigla - Verteneglio (Službene novine Općine Brtonigla - Verteneglio br. 03/18, 03/21, 07/21 - </w:t>
      </w:r>
      <w:proofErr w:type="spellStart"/>
      <w:r w:rsidRPr="009916DB">
        <w:rPr>
          <w:lang w:val="hr-HR"/>
        </w:rPr>
        <w:t>Proč.tekst</w:t>
      </w:r>
      <w:proofErr w:type="spellEnd"/>
      <w:r w:rsidRPr="009916DB">
        <w:rPr>
          <w:lang w:val="hr-HR"/>
        </w:rPr>
        <w:t xml:space="preserve"> i 16/22),  čl. 8. Pravilnika o provedbi postupaka jednostavne nabave (Službene novine Općine Brtonigla - Verteneglio br. 06/17) Općinski načelnik Općine Brtonigla - Verteneglio, donosi</w:t>
      </w:r>
    </w:p>
    <w:p w14:paraId="2BC3D193" w14:textId="77777777" w:rsidR="00646242" w:rsidRPr="009916DB" w:rsidRDefault="00646242" w:rsidP="00646242">
      <w:pPr>
        <w:ind w:firstLine="708"/>
        <w:rPr>
          <w:rFonts w:ascii="Arial" w:hAnsi="Arial" w:cs="Arial"/>
          <w:sz w:val="24"/>
          <w:szCs w:val="24"/>
          <w:lang w:val="hr-HR"/>
        </w:rPr>
      </w:pPr>
    </w:p>
    <w:p w14:paraId="124BBCDC" w14:textId="77777777" w:rsidR="00646242" w:rsidRPr="009916DB" w:rsidRDefault="00646242" w:rsidP="00646242">
      <w:pPr>
        <w:ind w:firstLine="708"/>
        <w:rPr>
          <w:rFonts w:ascii="Arial" w:hAnsi="Arial" w:cs="Arial"/>
          <w:sz w:val="24"/>
          <w:szCs w:val="24"/>
          <w:lang w:val="hr-HR"/>
        </w:rPr>
      </w:pPr>
    </w:p>
    <w:p w14:paraId="7E991032" w14:textId="77777777" w:rsidR="00646242" w:rsidRPr="009916DB" w:rsidRDefault="00646242" w:rsidP="00646242">
      <w:pPr>
        <w:jc w:val="center"/>
        <w:rPr>
          <w:rFonts w:ascii="Arial" w:hAnsi="Arial" w:cs="Arial"/>
          <w:b/>
          <w:sz w:val="24"/>
          <w:szCs w:val="24"/>
          <w:lang w:val="hr-HR"/>
        </w:rPr>
      </w:pPr>
      <w:r w:rsidRPr="009916DB">
        <w:rPr>
          <w:rFonts w:ascii="Arial" w:hAnsi="Arial" w:cs="Arial"/>
          <w:b/>
          <w:sz w:val="24"/>
          <w:szCs w:val="24"/>
          <w:lang w:val="hr-HR"/>
        </w:rPr>
        <w:t>O D L U K U</w:t>
      </w:r>
    </w:p>
    <w:p w14:paraId="510F4AEB" w14:textId="77777777" w:rsidR="00646242" w:rsidRPr="009916DB" w:rsidRDefault="00646242" w:rsidP="00646242">
      <w:pPr>
        <w:jc w:val="center"/>
        <w:rPr>
          <w:rFonts w:ascii="Arial" w:hAnsi="Arial" w:cs="Arial"/>
          <w:b/>
          <w:sz w:val="24"/>
          <w:szCs w:val="24"/>
          <w:lang w:val="hr-HR"/>
        </w:rPr>
      </w:pPr>
      <w:r w:rsidRPr="009916DB">
        <w:rPr>
          <w:rFonts w:ascii="Arial" w:hAnsi="Arial" w:cs="Arial"/>
          <w:b/>
          <w:sz w:val="24"/>
          <w:szCs w:val="24"/>
          <w:lang w:val="hr-HR"/>
        </w:rPr>
        <w:t>o odabiru najpovoljnije ponude u predmetu jednostavne nabave</w:t>
      </w:r>
    </w:p>
    <w:p w14:paraId="52BA03D8" w14:textId="77777777" w:rsidR="00646242" w:rsidRPr="009916DB" w:rsidRDefault="00646242" w:rsidP="00646242">
      <w:pPr>
        <w:jc w:val="center"/>
        <w:rPr>
          <w:rFonts w:ascii="Arial" w:hAnsi="Arial" w:cs="Arial"/>
          <w:b/>
          <w:sz w:val="24"/>
          <w:szCs w:val="24"/>
          <w:lang w:val="hr-HR"/>
        </w:rPr>
      </w:pPr>
    </w:p>
    <w:p w14:paraId="45325394" w14:textId="77777777" w:rsidR="00646242" w:rsidRPr="009916DB" w:rsidRDefault="00646242" w:rsidP="00646242">
      <w:pPr>
        <w:jc w:val="center"/>
        <w:rPr>
          <w:rFonts w:ascii="Arial" w:hAnsi="Arial" w:cs="Arial"/>
          <w:b/>
          <w:sz w:val="24"/>
          <w:szCs w:val="24"/>
          <w:lang w:val="hr-HR"/>
        </w:rPr>
      </w:pPr>
    </w:p>
    <w:p w14:paraId="36BD3400" w14:textId="77777777" w:rsidR="00646242" w:rsidRPr="009916DB" w:rsidRDefault="00646242" w:rsidP="00646242">
      <w:pPr>
        <w:jc w:val="center"/>
        <w:rPr>
          <w:rFonts w:ascii="Arial" w:hAnsi="Arial" w:cs="Arial"/>
          <w:b/>
          <w:sz w:val="24"/>
          <w:szCs w:val="24"/>
          <w:lang w:val="hr-HR"/>
        </w:rPr>
      </w:pPr>
      <w:r w:rsidRPr="009916DB">
        <w:rPr>
          <w:rFonts w:ascii="Arial" w:hAnsi="Arial" w:cs="Arial"/>
          <w:b/>
          <w:sz w:val="24"/>
          <w:szCs w:val="24"/>
          <w:lang w:val="hr-HR"/>
        </w:rPr>
        <w:t>I.</w:t>
      </w:r>
    </w:p>
    <w:p w14:paraId="1380B8AC" w14:textId="77777777" w:rsidR="00646242" w:rsidRPr="009916DB" w:rsidRDefault="00646242" w:rsidP="00646242">
      <w:pPr>
        <w:jc w:val="center"/>
        <w:rPr>
          <w:rFonts w:ascii="Arial" w:hAnsi="Arial" w:cs="Arial"/>
          <w:b/>
          <w:sz w:val="24"/>
          <w:szCs w:val="24"/>
          <w:lang w:val="hr-HR"/>
        </w:rPr>
      </w:pPr>
    </w:p>
    <w:p w14:paraId="4C395BB3" w14:textId="77777777" w:rsidR="00646242" w:rsidRPr="009916DB" w:rsidRDefault="00646242" w:rsidP="00646242">
      <w:pPr>
        <w:jc w:val="both"/>
        <w:rPr>
          <w:rFonts w:ascii="Arial" w:hAnsi="Arial" w:cs="Arial"/>
          <w:sz w:val="24"/>
          <w:szCs w:val="24"/>
          <w:lang w:val="hr-HR"/>
        </w:rPr>
      </w:pPr>
      <w:r w:rsidRPr="009916DB">
        <w:rPr>
          <w:rFonts w:ascii="Arial" w:hAnsi="Arial" w:cs="Arial"/>
          <w:sz w:val="24"/>
          <w:szCs w:val="24"/>
          <w:lang w:val="hr-HR"/>
        </w:rPr>
        <w:t xml:space="preserve"> </w:t>
      </w:r>
      <w:r w:rsidRPr="009916DB">
        <w:rPr>
          <w:rFonts w:ascii="Arial" w:hAnsi="Arial" w:cs="Arial"/>
          <w:sz w:val="24"/>
          <w:szCs w:val="24"/>
          <w:lang w:val="hr-HR"/>
        </w:rPr>
        <w:tab/>
        <w:t xml:space="preserve">U postupku provedbe jednostavne nabave radi izvođenja radova asfaltiranja </w:t>
      </w:r>
      <w:r w:rsidRPr="009916DB">
        <w:rPr>
          <w:rFonts w:ascii="Arial" w:hAnsi="Arial" w:cs="Arial"/>
          <w:bCs/>
          <w:sz w:val="24"/>
          <w:szCs w:val="24"/>
          <w:lang w:val="hr-HR"/>
        </w:rPr>
        <w:t>dijela Ulice mira u naselju Brtonigla</w:t>
      </w:r>
      <w:r w:rsidRPr="009916DB">
        <w:rPr>
          <w:rFonts w:ascii="Arial" w:hAnsi="Arial" w:cs="Arial"/>
          <w:sz w:val="24"/>
          <w:szCs w:val="24"/>
          <w:lang w:val="hr-HR"/>
        </w:rPr>
        <w:t xml:space="preserve">, </w:t>
      </w:r>
      <w:r w:rsidRPr="009916DB">
        <w:rPr>
          <w:rFonts w:ascii="Arial" w:eastAsiaTheme="minorEastAsia" w:hAnsi="Arial" w:cs="Arial"/>
          <w:sz w:val="24"/>
          <w:szCs w:val="24"/>
          <w:lang w:val="hr-HR"/>
        </w:rPr>
        <w:t>e</w:t>
      </w:r>
      <w:r w:rsidRPr="009916DB">
        <w:rPr>
          <w:rFonts w:ascii="Arial" w:hAnsi="Arial" w:cs="Arial"/>
          <w:sz w:val="24"/>
          <w:szCs w:val="24"/>
          <w:lang w:val="hr-HR"/>
        </w:rPr>
        <w:t xml:space="preserve">videncijski broj nabave: JN-2025/56, odabrana je ponuda br. </w:t>
      </w:r>
      <w:r w:rsidRPr="009916DB">
        <w:rPr>
          <w:rFonts w:ascii="Arial" w:eastAsiaTheme="minorHAnsi" w:hAnsi="Arial" w:cs="Arial"/>
          <w:bCs/>
          <w:sz w:val="24"/>
          <w:szCs w:val="24"/>
          <w:lang w:val="hr-HR" w:eastAsia="en-US"/>
        </w:rPr>
        <w:t>7157/2025 od 04. rujna 2025. godine</w:t>
      </w:r>
      <w:r w:rsidRPr="009916DB">
        <w:rPr>
          <w:rFonts w:ascii="Arial" w:hAnsi="Arial" w:cs="Arial"/>
          <w:sz w:val="24"/>
          <w:szCs w:val="24"/>
          <w:lang w:val="hr-HR"/>
        </w:rPr>
        <w:t>, ponuditelja CESTA d.o.o., Pula, Strossmayerova ulica 4,</w:t>
      </w:r>
      <w:r w:rsidRPr="009916DB">
        <w:rPr>
          <w:rFonts w:ascii="Arial" w:hAnsi="Arial" w:cs="Arial"/>
          <w:bCs/>
          <w:sz w:val="24"/>
          <w:szCs w:val="24"/>
          <w:lang w:val="hr-HR"/>
        </w:rPr>
        <w:t xml:space="preserve"> OIB: 11100535105</w:t>
      </w:r>
      <w:r w:rsidRPr="009916DB">
        <w:rPr>
          <w:rFonts w:ascii="Arial" w:hAnsi="Arial" w:cs="Arial"/>
          <w:sz w:val="24"/>
          <w:szCs w:val="24"/>
          <w:lang w:val="hr-HR"/>
        </w:rPr>
        <w:t>, za  ponuđenu cijenu u iznosu 11.277,00 EUR bez PDV-a, odnosno 14.096,25 EUR sa PDV-om.</w:t>
      </w:r>
    </w:p>
    <w:p w14:paraId="4F7FCB3A" w14:textId="77777777" w:rsidR="00646242" w:rsidRPr="009916DB" w:rsidRDefault="00646242" w:rsidP="00646242">
      <w:pPr>
        <w:jc w:val="both"/>
        <w:rPr>
          <w:rFonts w:ascii="Arial" w:hAnsi="Arial" w:cs="Arial"/>
          <w:sz w:val="24"/>
          <w:szCs w:val="24"/>
          <w:lang w:val="hr-HR"/>
        </w:rPr>
      </w:pPr>
    </w:p>
    <w:p w14:paraId="74A44ACE" w14:textId="77777777" w:rsidR="00646242" w:rsidRPr="009916DB" w:rsidRDefault="00646242" w:rsidP="00646242">
      <w:pPr>
        <w:jc w:val="center"/>
        <w:rPr>
          <w:rFonts w:ascii="Arial" w:hAnsi="Arial" w:cs="Arial"/>
          <w:b/>
          <w:sz w:val="24"/>
          <w:szCs w:val="24"/>
          <w:lang w:val="hr-HR"/>
        </w:rPr>
      </w:pPr>
      <w:r w:rsidRPr="009916DB">
        <w:rPr>
          <w:rFonts w:ascii="Arial" w:hAnsi="Arial" w:cs="Arial"/>
          <w:b/>
          <w:sz w:val="24"/>
          <w:szCs w:val="24"/>
          <w:lang w:val="hr-HR"/>
        </w:rPr>
        <w:t>II.</w:t>
      </w:r>
    </w:p>
    <w:p w14:paraId="5DD6BFC3" w14:textId="77777777" w:rsidR="00646242" w:rsidRPr="009916DB" w:rsidRDefault="00646242" w:rsidP="00646242">
      <w:pPr>
        <w:jc w:val="center"/>
        <w:rPr>
          <w:rFonts w:ascii="Arial" w:hAnsi="Arial" w:cs="Arial"/>
          <w:b/>
          <w:sz w:val="24"/>
          <w:szCs w:val="24"/>
          <w:lang w:val="hr-HR"/>
        </w:rPr>
      </w:pPr>
    </w:p>
    <w:p w14:paraId="128790A8" w14:textId="77777777" w:rsidR="00646242" w:rsidRPr="009916DB" w:rsidRDefault="00646242" w:rsidP="00646242">
      <w:pPr>
        <w:jc w:val="both"/>
        <w:rPr>
          <w:rFonts w:ascii="Arial" w:hAnsi="Arial" w:cs="Arial"/>
          <w:sz w:val="24"/>
          <w:szCs w:val="24"/>
          <w:lang w:val="hr-HR"/>
        </w:rPr>
      </w:pPr>
      <w:r w:rsidRPr="009916DB">
        <w:rPr>
          <w:rFonts w:ascii="Arial" w:hAnsi="Arial" w:cs="Arial"/>
          <w:sz w:val="24"/>
          <w:szCs w:val="24"/>
          <w:lang w:val="hr-HR"/>
        </w:rPr>
        <w:t xml:space="preserve"> </w:t>
      </w:r>
      <w:r w:rsidRPr="009916DB">
        <w:rPr>
          <w:rFonts w:ascii="Arial" w:hAnsi="Arial" w:cs="Arial"/>
          <w:sz w:val="24"/>
          <w:szCs w:val="24"/>
          <w:lang w:val="hr-HR"/>
        </w:rPr>
        <w:tab/>
        <w:t xml:space="preserve">Naručitelj će s odabranim ponuditeljem sklopiti Ugovor za  izvođenje radova iz točke I. ove Odluke, sukladno uvjetima iz Poziva na  dostavu ponuda u postupku jednostavne nabave KLASA: 340-02/25-01/02 URBROJ:2163-13-04/04-25-2 od 01. rujna 2025. godine te ponudi ponuditelja br. </w:t>
      </w:r>
      <w:r w:rsidRPr="009916DB">
        <w:rPr>
          <w:rFonts w:ascii="Arial" w:eastAsiaTheme="minorHAnsi" w:hAnsi="Arial" w:cs="Arial"/>
          <w:bCs/>
          <w:sz w:val="24"/>
          <w:szCs w:val="24"/>
          <w:lang w:val="hr-HR" w:eastAsia="en-US"/>
        </w:rPr>
        <w:t>7157/2025 od 04. rujna 2025. godine</w:t>
      </w:r>
      <w:r w:rsidRPr="009916DB">
        <w:rPr>
          <w:rFonts w:ascii="Arial" w:hAnsi="Arial" w:cs="Arial"/>
          <w:sz w:val="24"/>
          <w:szCs w:val="24"/>
          <w:lang w:val="hr-HR"/>
        </w:rPr>
        <w:t xml:space="preserve">. </w:t>
      </w:r>
    </w:p>
    <w:p w14:paraId="75C53753" w14:textId="77777777" w:rsidR="00646242" w:rsidRPr="009916DB" w:rsidRDefault="00646242" w:rsidP="00646242">
      <w:pPr>
        <w:jc w:val="both"/>
        <w:rPr>
          <w:rFonts w:ascii="Arial" w:hAnsi="Arial" w:cs="Arial"/>
          <w:sz w:val="24"/>
          <w:szCs w:val="24"/>
          <w:lang w:val="hr-HR"/>
        </w:rPr>
      </w:pPr>
    </w:p>
    <w:p w14:paraId="29E85122" w14:textId="77777777" w:rsidR="00646242" w:rsidRPr="009916DB" w:rsidRDefault="00646242" w:rsidP="00646242">
      <w:pPr>
        <w:ind w:firstLine="708"/>
        <w:jc w:val="both"/>
        <w:rPr>
          <w:rFonts w:ascii="Arial" w:hAnsi="Arial" w:cs="Arial"/>
          <w:sz w:val="24"/>
          <w:szCs w:val="24"/>
          <w:lang w:val="hr-HR"/>
        </w:rPr>
      </w:pPr>
      <w:r w:rsidRPr="009916DB">
        <w:rPr>
          <w:rFonts w:ascii="Arial" w:hAnsi="Arial" w:cs="Arial"/>
          <w:sz w:val="24"/>
          <w:szCs w:val="24"/>
          <w:lang w:val="hr-HR"/>
        </w:rPr>
        <w:t xml:space="preserve"> </w:t>
      </w:r>
    </w:p>
    <w:p w14:paraId="507D4112" w14:textId="77777777" w:rsidR="00646242" w:rsidRPr="009916DB" w:rsidRDefault="00646242" w:rsidP="00646242">
      <w:pPr>
        <w:jc w:val="center"/>
        <w:rPr>
          <w:rFonts w:ascii="Arial" w:hAnsi="Arial" w:cs="Arial"/>
          <w:b/>
          <w:sz w:val="24"/>
          <w:szCs w:val="24"/>
          <w:lang w:val="hr-HR"/>
        </w:rPr>
      </w:pPr>
      <w:r w:rsidRPr="009916DB">
        <w:rPr>
          <w:rFonts w:ascii="Arial" w:hAnsi="Arial" w:cs="Arial"/>
          <w:b/>
          <w:sz w:val="24"/>
          <w:szCs w:val="24"/>
          <w:lang w:val="hr-HR"/>
        </w:rPr>
        <w:t>III.</w:t>
      </w:r>
    </w:p>
    <w:p w14:paraId="70362076" w14:textId="77777777" w:rsidR="00646242" w:rsidRPr="009916DB" w:rsidRDefault="00646242" w:rsidP="00646242">
      <w:pPr>
        <w:jc w:val="center"/>
        <w:rPr>
          <w:rFonts w:ascii="Arial" w:hAnsi="Arial" w:cs="Arial"/>
          <w:b/>
          <w:sz w:val="24"/>
          <w:szCs w:val="24"/>
          <w:lang w:val="hr-HR"/>
        </w:rPr>
      </w:pPr>
    </w:p>
    <w:p w14:paraId="67882F4C" w14:textId="77777777" w:rsidR="00646242" w:rsidRPr="009916DB" w:rsidRDefault="00646242" w:rsidP="00646242">
      <w:pPr>
        <w:pStyle w:val="Bezproreda"/>
        <w:jc w:val="both"/>
        <w:rPr>
          <w:rFonts w:ascii="Arial" w:hAnsi="Arial" w:cs="Arial"/>
          <w:sz w:val="24"/>
          <w:szCs w:val="24"/>
          <w:lang w:val="hr-HR"/>
        </w:rPr>
      </w:pPr>
      <w:r w:rsidRPr="009916DB">
        <w:rPr>
          <w:rFonts w:ascii="Arial" w:hAnsi="Arial" w:cs="Arial"/>
          <w:sz w:val="24"/>
          <w:szCs w:val="24"/>
          <w:lang w:val="hr-HR"/>
        </w:rPr>
        <w:t xml:space="preserve"> </w:t>
      </w:r>
      <w:r w:rsidRPr="009916DB">
        <w:rPr>
          <w:rFonts w:ascii="Arial" w:hAnsi="Arial" w:cs="Arial"/>
          <w:sz w:val="24"/>
          <w:szCs w:val="24"/>
          <w:lang w:val="hr-HR"/>
        </w:rPr>
        <w:tab/>
        <w:t>Ova Odluka stupa na snagu danom donošenja, a ista će se objaviti u Službenim novinama Općine Brtonigla - Verteneglio.</w:t>
      </w:r>
    </w:p>
    <w:p w14:paraId="6E8B6E1E" w14:textId="77777777" w:rsidR="00646242" w:rsidRPr="009916DB" w:rsidRDefault="00646242" w:rsidP="00646242">
      <w:pPr>
        <w:jc w:val="center"/>
        <w:rPr>
          <w:rFonts w:ascii="Arial" w:hAnsi="Arial" w:cs="Arial"/>
          <w:b/>
          <w:i/>
          <w:sz w:val="24"/>
          <w:szCs w:val="24"/>
          <w:lang w:val="hr-HR"/>
        </w:rPr>
      </w:pPr>
    </w:p>
    <w:p w14:paraId="760C6A3C" w14:textId="77777777" w:rsidR="00646242" w:rsidRPr="009916DB" w:rsidRDefault="00646242" w:rsidP="00646242">
      <w:pPr>
        <w:rPr>
          <w:rFonts w:ascii="Arial" w:hAnsi="Arial" w:cs="Arial"/>
          <w:b/>
          <w:i/>
          <w:sz w:val="24"/>
          <w:szCs w:val="24"/>
          <w:lang w:val="hr-HR"/>
        </w:rPr>
      </w:pPr>
    </w:p>
    <w:p w14:paraId="55546B05" w14:textId="77777777" w:rsidR="00646242" w:rsidRPr="009916DB" w:rsidRDefault="00646242" w:rsidP="00646242">
      <w:pPr>
        <w:rPr>
          <w:rFonts w:ascii="Arial" w:hAnsi="Arial" w:cs="Arial"/>
          <w:b/>
          <w:i/>
          <w:sz w:val="24"/>
          <w:szCs w:val="24"/>
          <w:lang w:val="hr-HR"/>
        </w:rPr>
      </w:pPr>
    </w:p>
    <w:p w14:paraId="229A75F6" w14:textId="77777777" w:rsidR="00646242" w:rsidRPr="009916DB" w:rsidRDefault="00646242" w:rsidP="00646242">
      <w:pPr>
        <w:rPr>
          <w:rFonts w:ascii="Arial" w:hAnsi="Arial" w:cs="Arial"/>
          <w:b/>
          <w:i/>
          <w:sz w:val="24"/>
          <w:szCs w:val="24"/>
          <w:lang w:val="hr-HR"/>
        </w:rPr>
      </w:pPr>
    </w:p>
    <w:p w14:paraId="1AAC1B5D" w14:textId="77777777" w:rsidR="00646242" w:rsidRPr="009916DB" w:rsidRDefault="00646242" w:rsidP="00646242">
      <w:pPr>
        <w:rPr>
          <w:rFonts w:ascii="Arial" w:hAnsi="Arial" w:cs="Arial"/>
          <w:b/>
          <w:i/>
          <w:sz w:val="24"/>
          <w:szCs w:val="24"/>
          <w:lang w:val="hr-HR"/>
        </w:rPr>
      </w:pPr>
    </w:p>
    <w:p w14:paraId="57A26CB7" w14:textId="77777777" w:rsidR="00646242" w:rsidRPr="009916DB" w:rsidRDefault="00646242" w:rsidP="00646242">
      <w:pPr>
        <w:rPr>
          <w:rFonts w:ascii="Arial" w:hAnsi="Arial" w:cs="Arial"/>
          <w:b/>
          <w:i/>
          <w:sz w:val="24"/>
          <w:szCs w:val="24"/>
          <w:lang w:val="hr-HR"/>
        </w:rPr>
      </w:pPr>
    </w:p>
    <w:p w14:paraId="0D318F96" w14:textId="77777777" w:rsidR="00646242" w:rsidRPr="009916DB" w:rsidRDefault="00646242" w:rsidP="00646242">
      <w:pPr>
        <w:jc w:val="center"/>
        <w:rPr>
          <w:rFonts w:ascii="Arial" w:hAnsi="Arial" w:cs="Arial"/>
          <w:b/>
          <w:i/>
          <w:sz w:val="24"/>
          <w:szCs w:val="24"/>
          <w:lang w:val="hr-HR"/>
        </w:rPr>
      </w:pPr>
      <w:r w:rsidRPr="009916DB">
        <w:rPr>
          <w:rFonts w:ascii="Arial" w:hAnsi="Arial" w:cs="Arial"/>
          <w:b/>
          <w:i/>
          <w:sz w:val="24"/>
          <w:szCs w:val="24"/>
          <w:lang w:val="hr-HR"/>
        </w:rPr>
        <w:lastRenderedPageBreak/>
        <w:t>O b r a z l o ž e n j e</w:t>
      </w:r>
    </w:p>
    <w:p w14:paraId="415E1E92" w14:textId="77777777" w:rsidR="00646242" w:rsidRPr="009916DB" w:rsidRDefault="00646242" w:rsidP="00646242">
      <w:pPr>
        <w:rPr>
          <w:rFonts w:ascii="Arial" w:hAnsi="Arial" w:cs="Arial"/>
          <w:sz w:val="24"/>
          <w:szCs w:val="24"/>
          <w:lang w:val="hr-HR"/>
        </w:rPr>
      </w:pPr>
    </w:p>
    <w:p w14:paraId="52C79FE7" w14:textId="77777777" w:rsidR="00646242" w:rsidRPr="009916DB" w:rsidRDefault="00646242" w:rsidP="00646242">
      <w:pPr>
        <w:ind w:firstLine="708"/>
        <w:jc w:val="both"/>
        <w:rPr>
          <w:rFonts w:ascii="Arial" w:hAnsi="Arial" w:cs="Arial"/>
          <w:sz w:val="24"/>
          <w:szCs w:val="24"/>
          <w:lang w:val="hr-HR"/>
        </w:rPr>
      </w:pPr>
      <w:r w:rsidRPr="009916DB">
        <w:rPr>
          <w:rFonts w:ascii="Arial" w:hAnsi="Arial" w:cs="Arial"/>
          <w:sz w:val="24"/>
          <w:szCs w:val="24"/>
          <w:lang w:val="hr-HR"/>
        </w:rPr>
        <w:t>Naručitelj Općina Brtonigla - Verteneglio, Trg Sv. Zenona 1, Brtonigla, OIB: 81025770849, je temeljem Odluke o početku postupka jednostavne nabave</w:t>
      </w:r>
      <w:r w:rsidRPr="009916DB">
        <w:rPr>
          <w:rFonts w:ascii="Arial" w:hAnsi="Arial" w:cs="Arial"/>
          <w:b/>
          <w:sz w:val="24"/>
          <w:szCs w:val="24"/>
          <w:lang w:val="hr-HR"/>
        </w:rPr>
        <w:t xml:space="preserve"> </w:t>
      </w:r>
      <w:r w:rsidRPr="009916DB">
        <w:rPr>
          <w:rFonts w:ascii="Arial" w:hAnsi="Arial" w:cs="Arial"/>
          <w:sz w:val="24"/>
          <w:szCs w:val="24"/>
          <w:lang w:val="hr-HR"/>
        </w:rPr>
        <w:t>KLASA: 340-02/25-01/02 URBROJ:2163-13-04/04-25-1 od 01. rujna 2025. godine, uputio Poziv za dostavu ponuda u postupku jednostavne nabave KLASA: 340-02/25-01/02 URBROJ:2163-13-04/04-25-2 od 01. rujna 2025. godine.</w:t>
      </w:r>
    </w:p>
    <w:p w14:paraId="4F4E4B17" w14:textId="77777777" w:rsidR="00646242" w:rsidRPr="009916DB" w:rsidRDefault="00646242" w:rsidP="00646242">
      <w:pPr>
        <w:ind w:firstLine="708"/>
        <w:jc w:val="both"/>
        <w:rPr>
          <w:rFonts w:ascii="Arial" w:hAnsi="Arial" w:cs="Arial"/>
          <w:sz w:val="24"/>
          <w:szCs w:val="24"/>
          <w:lang w:val="hr-HR"/>
        </w:rPr>
      </w:pPr>
      <w:r w:rsidRPr="009916DB">
        <w:rPr>
          <w:rFonts w:ascii="Arial" w:hAnsi="Arial" w:cs="Arial"/>
          <w:sz w:val="24"/>
          <w:szCs w:val="24"/>
          <w:lang w:val="hr-HR"/>
        </w:rPr>
        <w:t xml:space="preserve"> </w:t>
      </w:r>
      <w:r w:rsidRPr="009916DB">
        <w:rPr>
          <w:rStyle w:val="Hiperveza"/>
          <w:rFonts w:ascii="Arial" w:hAnsi="Arial" w:cs="Arial"/>
          <w:szCs w:val="24"/>
          <w:lang w:val="hr-HR"/>
        </w:rPr>
        <w:t xml:space="preserve">Predmetni je Poziv dostavljen  </w:t>
      </w:r>
      <w:r w:rsidRPr="009916DB">
        <w:rPr>
          <w:rFonts w:ascii="Arial" w:hAnsi="Arial" w:cs="Arial"/>
          <w:sz w:val="24"/>
          <w:szCs w:val="24"/>
          <w:lang w:val="hr-HR"/>
        </w:rPr>
        <w:t xml:space="preserve">je slijedećim gospodarskim subjektima: </w:t>
      </w:r>
    </w:p>
    <w:p w14:paraId="09A399F6" w14:textId="77777777" w:rsidR="00646242" w:rsidRPr="009916DB" w:rsidRDefault="00646242" w:rsidP="00646242">
      <w:pPr>
        <w:numPr>
          <w:ilvl w:val="0"/>
          <w:numId w:val="27"/>
        </w:numPr>
        <w:jc w:val="both"/>
        <w:rPr>
          <w:rFonts w:ascii="Arial" w:hAnsi="Arial" w:cs="Arial"/>
          <w:sz w:val="24"/>
          <w:szCs w:val="24"/>
          <w:lang w:val="hr-HR"/>
        </w:rPr>
      </w:pPr>
      <w:r w:rsidRPr="009916DB">
        <w:rPr>
          <w:rFonts w:ascii="Arial" w:hAnsi="Arial" w:cs="Arial"/>
          <w:sz w:val="24"/>
          <w:szCs w:val="24"/>
          <w:lang w:val="hr-HR"/>
        </w:rPr>
        <w:t>CESTA d.o.o., Strossmayerova 4, Pula, na email: cesta@cesta.hr, vilma.uceta@cesta.hr</w:t>
      </w:r>
    </w:p>
    <w:p w14:paraId="6456155B" w14:textId="77777777" w:rsidR="00646242" w:rsidRPr="009916DB" w:rsidRDefault="00646242" w:rsidP="00646242">
      <w:pPr>
        <w:numPr>
          <w:ilvl w:val="0"/>
          <w:numId w:val="27"/>
        </w:numPr>
        <w:jc w:val="both"/>
        <w:rPr>
          <w:rFonts w:ascii="Arial" w:hAnsi="Arial" w:cs="Arial"/>
          <w:sz w:val="24"/>
          <w:szCs w:val="24"/>
          <w:lang w:val="hr-HR"/>
        </w:rPr>
      </w:pPr>
      <w:r w:rsidRPr="009916DB">
        <w:rPr>
          <w:rFonts w:ascii="Arial" w:hAnsi="Arial" w:cs="Arial"/>
          <w:sz w:val="24"/>
          <w:szCs w:val="24"/>
          <w:lang w:val="hr-HR"/>
        </w:rPr>
        <w:t>ISTARSKE CESTE d.o.o., Partizanski put 140, Pula na email: istarske.ceste@istarske-ceste.hr i</w:t>
      </w:r>
    </w:p>
    <w:p w14:paraId="557E3D97" w14:textId="77777777" w:rsidR="00646242" w:rsidRPr="009916DB" w:rsidRDefault="00646242" w:rsidP="00646242">
      <w:pPr>
        <w:numPr>
          <w:ilvl w:val="0"/>
          <w:numId w:val="27"/>
        </w:numPr>
        <w:jc w:val="both"/>
        <w:rPr>
          <w:rFonts w:ascii="Arial" w:hAnsi="Arial" w:cs="Arial"/>
          <w:sz w:val="24"/>
          <w:szCs w:val="24"/>
          <w:lang w:val="hr-HR"/>
        </w:rPr>
      </w:pPr>
      <w:r w:rsidRPr="009916DB">
        <w:rPr>
          <w:rFonts w:ascii="Arial" w:hAnsi="Arial" w:cs="Arial"/>
          <w:sz w:val="24"/>
          <w:szCs w:val="24"/>
          <w:lang w:val="hr-HR"/>
        </w:rPr>
        <w:t xml:space="preserve">ŠALIĆ, obrt za građevinske djelatnosti </w:t>
      </w:r>
      <w:proofErr w:type="spellStart"/>
      <w:r w:rsidRPr="009916DB">
        <w:rPr>
          <w:rFonts w:ascii="Arial" w:hAnsi="Arial" w:cs="Arial"/>
          <w:sz w:val="24"/>
          <w:szCs w:val="24"/>
          <w:lang w:val="hr-HR"/>
        </w:rPr>
        <w:t>vl</w:t>
      </w:r>
      <w:proofErr w:type="spellEnd"/>
      <w:r w:rsidRPr="009916DB">
        <w:rPr>
          <w:rFonts w:ascii="Arial" w:hAnsi="Arial" w:cs="Arial"/>
          <w:sz w:val="24"/>
          <w:szCs w:val="24"/>
          <w:lang w:val="hr-HR"/>
        </w:rPr>
        <w:t xml:space="preserve">. Zlatko Šalić, Poreč, Kukci, Kestenova 6, na email: salic@pu.t-com.hr. </w:t>
      </w:r>
    </w:p>
    <w:p w14:paraId="670DBB85" w14:textId="77777777" w:rsidR="00646242" w:rsidRPr="009916DB" w:rsidRDefault="00646242" w:rsidP="00646242">
      <w:pPr>
        <w:ind w:firstLine="708"/>
        <w:jc w:val="both"/>
        <w:rPr>
          <w:rFonts w:ascii="Arial" w:hAnsi="Arial" w:cs="Arial"/>
          <w:sz w:val="24"/>
          <w:szCs w:val="24"/>
          <w:lang w:val="hr-HR"/>
        </w:rPr>
      </w:pPr>
      <w:r w:rsidRPr="009916DB">
        <w:rPr>
          <w:rFonts w:ascii="Arial" w:hAnsi="Arial" w:cs="Arial"/>
          <w:sz w:val="24"/>
          <w:szCs w:val="24"/>
          <w:lang w:val="hr-HR"/>
        </w:rPr>
        <w:t xml:space="preserve"> Predmet nabave: radovi asfaltiranja </w:t>
      </w:r>
      <w:r w:rsidRPr="009916DB">
        <w:rPr>
          <w:rFonts w:ascii="Arial" w:hAnsi="Arial" w:cs="Arial"/>
          <w:bCs/>
          <w:sz w:val="24"/>
          <w:szCs w:val="24"/>
          <w:lang w:val="hr-HR"/>
        </w:rPr>
        <w:t>dijela Ulice mira u naselju Brtonigla</w:t>
      </w:r>
      <w:r w:rsidRPr="009916DB">
        <w:rPr>
          <w:rFonts w:ascii="Arial" w:eastAsiaTheme="minorEastAsia" w:hAnsi="Arial" w:cs="Arial"/>
          <w:sz w:val="24"/>
          <w:szCs w:val="24"/>
          <w:lang w:val="hr-HR"/>
        </w:rPr>
        <w:t>,</w:t>
      </w:r>
      <w:r w:rsidRPr="009916DB">
        <w:rPr>
          <w:rFonts w:ascii="Arial" w:hAnsi="Arial" w:cs="Arial"/>
          <w:spacing w:val="-4"/>
          <w:sz w:val="24"/>
          <w:szCs w:val="24"/>
          <w:lang w:val="hr-HR"/>
        </w:rPr>
        <w:t xml:space="preserve"> čija je procijenjena vrijednost bez  PDV-a utvrđena u iznosu od </w:t>
      </w:r>
      <w:r w:rsidRPr="009916DB">
        <w:rPr>
          <w:rFonts w:ascii="Arial" w:hAnsi="Arial" w:cs="Arial"/>
          <w:sz w:val="24"/>
          <w:szCs w:val="24"/>
          <w:lang w:val="hr-HR"/>
        </w:rPr>
        <w:t>12.000,00 EUR, evidencijski br. nabave:JN-2025/56.</w:t>
      </w:r>
    </w:p>
    <w:p w14:paraId="14DFCC37" w14:textId="77777777" w:rsidR="00646242" w:rsidRPr="009916DB" w:rsidRDefault="00646242" w:rsidP="00646242">
      <w:pPr>
        <w:ind w:firstLine="708"/>
        <w:jc w:val="both"/>
        <w:rPr>
          <w:rFonts w:ascii="Arial" w:hAnsi="Arial" w:cs="Arial"/>
          <w:bCs/>
          <w:sz w:val="24"/>
          <w:szCs w:val="24"/>
          <w:lang w:val="hr-HR"/>
        </w:rPr>
      </w:pPr>
      <w:r w:rsidRPr="009916DB">
        <w:rPr>
          <w:rFonts w:ascii="Arial" w:hAnsi="Arial" w:cs="Arial"/>
          <w:sz w:val="24"/>
          <w:szCs w:val="24"/>
          <w:lang w:val="hr-HR"/>
        </w:rPr>
        <w:t>Prilikom provedbe postupka Poziva na  dostavu ponuda u postupku jednostavne nabave KLASA: 340-02/25-01/02 URBROJ:2163-13-04/04-25-2 od 01. rujna 2025. godine, pristigla je pravodobna ponuda ponuditelja: CESTA d.o.o., Pula, Strossmayerova ulica 4,</w:t>
      </w:r>
      <w:r w:rsidRPr="009916DB">
        <w:rPr>
          <w:rFonts w:ascii="Arial" w:hAnsi="Arial" w:cs="Arial"/>
          <w:bCs/>
          <w:sz w:val="24"/>
          <w:szCs w:val="24"/>
          <w:lang w:val="hr-HR"/>
        </w:rPr>
        <w:t xml:space="preserve"> OIB: 11100535105.</w:t>
      </w:r>
    </w:p>
    <w:p w14:paraId="68AA06DC" w14:textId="77777777" w:rsidR="00646242" w:rsidRPr="009916DB" w:rsidRDefault="00646242" w:rsidP="00646242">
      <w:pPr>
        <w:ind w:firstLine="708"/>
        <w:jc w:val="both"/>
        <w:rPr>
          <w:rFonts w:ascii="Arial" w:hAnsi="Arial" w:cs="Arial"/>
          <w:sz w:val="24"/>
          <w:szCs w:val="24"/>
          <w:lang w:val="hr-HR"/>
        </w:rPr>
      </w:pPr>
      <w:r w:rsidRPr="009916DB">
        <w:rPr>
          <w:rFonts w:ascii="Arial" w:hAnsi="Arial" w:cs="Arial"/>
          <w:sz w:val="24"/>
          <w:szCs w:val="24"/>
          <w:lang w:val="hr-HR"/>
        </w:rPr>
        <w:t xml:space="preserve">Predmetnu je ponudu Naručitelj zaprimio dana 4. rujna 2025. godine, gdje je konačni rok podnošenja ponuda utvrđen za dan 09. rujna 2025.godine. </w:t>
      </w:r>
    </w:p>
    <w:p w14:paraId="5DD61E8E" w14:textId="77777777" w:rsidR="00646242" w:rsidRPr="009916DB" w:rsidRDefault="00646242" w:rsidP="00646242">
      <w:pPr>
        <w:ind w:firstLine="708"/>
        <w:jc w:val="both"/>
        <w:rPr>
          <w:rFonts w:ascii="Arial" w:hAnsi="Arial" w:cs="Arial"/>
          <w:bCs/>
          <w:sz w:val="24"/>
          <w:szCs w:val="24"/>
          <w:lang w:val="hr-HR"/>
        </w:rPr>
      </w:pPr>
      <w:r w:rsidRPr="009916DB">
        <w:rPr>
          <w:rFonts w:ascii="Arial" w:hAnsi="Arial" w:cs="Arial"/>
          <w:sz w:val="24"/>
          <w:szCs w:val="24"/>
          <w:lang w:val="hr-HR"/>
        </w:rPr>
        <w:t xml:space="preserve">Zapisnikom o pregledu i ocjeni ponuda KLASA: 340-02/25-01/02 URBROJ:2163-13-04/04-25-4 od 11. rujna 2025. godine utvrđeno je da, sukladno kriteriju odabira najniže cijene uz ispunjenje svih uvjeta iz Poziva na  dostavu ponuda u postupku jednostavne nabave KLASA: 340-02/25-01/02 URBROJ:2163-13-04/04-25-2 od 01. rujna 2025. godine,  je ponuda br. </w:t>
      </w:r>
      <w:r w:rsidRPr="009916DB">
        <w:rPr>
          <w:rFonts w:ascii="Arial" w:eastAsiaTheme="minorHAnsi" w:hAnsi="Arial" w:cs="Arial"/>
          <w:bCs/>
          <w:sz w:val="24"/>
          <w:szCs w:val="24"/>
          <w:lang w:val="hr-HR" w:eastAsia="en-US"/>
        </w:rPr>
        <w:t>7157/2025 od 04. rujna 2025. godine</w:t>
      </w:r>
      <w:r w:rsidRPr="009916DB">
        <w:rPr>
          <w:rFonts w:ascii="Arial" w:hAnsi="Arial" w:cs="Arial"/>
          <w:sz w:val="24"/>
          <w:szCs w:val="24"/>
          <w:lang w:val="hr-HR"/>
        </w:rPr>
        <w:t>, ponuditelja CESTA d.o.o., Pula, Strossmayerova ulica 4,</w:t>
      </w:r>
      <w:r w:rsidRPr="009916DB">
        <w:rPr>
          <w:rFonts w:ascii="Arial" w:hAnsi="Arial" w:cs="Arial"/>
          <w:bCs/>
          <w:sz w:val="24"/>
          <w:szCs w:val="24"/>
          <w:lang w:val="hr-HR"/>
        </w:rPr>
        <w:t xml:space="preserve"> OIB: 11100535105</w:t>
      </w:r>
      <w:r w:rsidRPr="009916DB">
        <w:rPr>
          <w:rFonts w:ascii="Arial" w:hAnsi="Arial" w:cs="Arial"/>
          <w:sz w:val="24"/>
          <w:szCs w:val="24"/>
          <w:lang w:val="hr-HR"/>
        </w:rPr>
        <w:t xml:space="preserve">, za  ponuđenu cijenu u iznosu od  11.277,00 EUR bez PDV-a, odnosno 14.096,25 EUR sa PDV-om, valjana, da u cijelosti ispunjava svrhu nabave i da je prema utvrđenom kriteriju najpovoljnija. </w:t>
      </w:r>
    </w:p>
    <w:p w14:paraId="7A5F185B" w14:textId="77777777" w:rsidR="00646242" w:rsidRPr="009916DB" w:rsidRDefault="00646242" w:rsidP="00646242">
      <w:pPr>
        <w:ind w:firstLine="708"/>
        <w:rPr>
          <w:rFonts w:ascii="Arial" w:hAnsi="Arial" w:cs="Arial"/>
          <w:sz w:val="24"/>
          <w:szCs w:val="24"/>
          <w:lang w:val="hr-HR"/>
        </w:rPr>
      </w:pPr>
      <w:r w:rsidRPr="009916DB">
        <w:rPr>
          <w:rFonts w:ascii="Arial" w:hAnsi="Arial" w:cs="Arial"/>
          <w:sz w:val="24"/>
          <w:szCs w:val="24"/>
          <w:lang w:val="hr-HR"/>
        </w:rPr>
        <w:t xml:space="preserve">Sukladno izloženom, odlučeno je kao u točki I. ove Odluke. </w:t>
      </w:r>
    </w:p>
    <w:p w14:paraId="2D36550B" w14:textId="77777777" w:rsidR="00646242" w:rsidRPr="009916DB" w:rsidRDefault="00646242" w:rsidP="00646242">
      <w:pPr>
        <w:ind w:firstLine="708"/>
        <w:rPr>
          <w:rFonts w:ascii="Arial" w:hAnsi="Arial" w:cs="Arial"/>
          <w:sz w:val="24"/>
          <w:szCs w:val="24"/>
          <w:lang w:val="hr-HR"/>
        </w:rPr>
      </w:pPr>
    </w:p>
    <w:p w14:paraId="186955C0" w14:textId="77777777" w:rsidR="00646242" w:rsidRPr="009916DB" w:rsidRDefault="00646242" w:rsidP="00646242">
      <w:pPr>
        <w:rPr>
          <w:rFonts w:ascii="Arial" w:hAnsi="Arial" w:cs="Arial"/>
          <w:color w:val="7030A0"/>
          <w:sz w:val="24"/>
          <w:szCs w:val="24"/>
          <w:lang w:val="hr-HR"/>
        </w:rPr>
      </w:pPr>
    </w:p>
    <w:p w14:paraId="1C0B568F" w14:textId="77777777" w:rsidR="00646242" w:rsidRPr="009916DB" w:rsidRDefault="00646242" w:rsidP="00646242">
      <w:pPr>
        <w:jc w:val="right"/>
        <w:rPr>
          <w:rFonts w:ascii="Arial" w:eastAsiaTheme="minorEastAsia" w:hAnsi="Arial" w:cs="Arial"/>
          <w:sz w:val="24"/>
          <w:szCs w:val="24"/>
          <w:lang w:val="hr-HR"/>
        </w:rPr>
      </w:pPr>
      <w:r w:rsidRPr="009916DB">
        <w:rPr>
          <w:rFonts w:ascii="Arial" w:eastAsiaTheme="minorEastAsia" w:hAnsi="Arial" w:cs="Arial"/>
          <w:sz w:val="24"/>
          <w:szCs w:val="24"/>
          <w:lang w:val="hr-HR"/>
        </w:rPr>
        <w:t>NAČELNIK</w:t>
      </w:r>
    </w:p>
    <w:p w14:paraId="7A045B13" w14:textId="77777777" w:rsidR="00646242" w:rsidRPr="009916DB" w:rsidRDefault="00646242" w:rsidP="00646242">
      <w:pPr>
        <w:jc w:val="right"/>
        <w:rPr>
          <w:rFonts w:ascii="Arial" w:eastAsiaTheme="minorEastAsia" w:hAnsi="Arial" w:cs="Arial"/>
          <w:sz w:val="24"/>
          <w:szCs w:val="24"/>
          <w:lang w:val="hr-HR"/>
        </w:rPr>
      </w:pPr>
      <w:r w:rsidRPr="009916DB">
        <w:rPr>
          <w:rFonts w:ascii="Arial" w:eastAsiaTheme="minorEastAsia" w:hAnsi="Arial" w:cs="Arial"/>
          <w:sz w:val="24"/>
          <w:szCs w:val="24"/>
          <w:lang w:val="hr-HR"/>
        </w:rPr>
        <w:t xml:space="preserve"> OPĆINE BRTONIGLA-VERTENEGLIO</w:t>
      </w:r>
    </w:p>
    <w:p w14:paraId="1426F1C6" w14:textId="197E03D1" w:rsidR="00646242" w:rsidRPr="009916DB" w:rsidRDefault="00646242" w:rsidP="00646242">
      <w:pPr>
        <w:widowControl w:val="0"/>
        <w:autoSpaceDE w:val="0"/>
        <w:autoSpaceDN w:val="0"/>
        <w:adjustRightInd w:val="0"/>
        <w:ind w:left="4248" w:firstLine="708"/>
        <w:jc w:val="right"/>
        <w:rPr>
          <w:rFonts w:ascii="Arial" w:hAnsi="Arial" w:cs="Arial"/>
          <w:color w:val="000000"/>
          <w:sz w:val="24"/>
          <w:szCs w:val="24"/>
          <w:lang w:val="hr-HR"/>
        </w:rPr>
      </w:pPr>
      <w:r w:rsidRPr="009916DB">
        <w:rPr>
          <w:rFonts w:ascii="Arial" w:hAnsi="Arial" w:cs="Arial"/>
          <w:color w:val="000000"/>
          <w:sz w:val="24"/>
          <w:szCs w:val="24"/>
          <w:lang w:val="hr-HR"/>
        </w:rPr>
        <w:t xml:space="preserve">Neš Sinožić, </w:t>
      </w:r>
      <w:proofErr w:type="spellStart"/>
      <w:r w:rsidRPr="009916DB">
        <w:rPr>
          <w:rFonts w:ascii="Arial" w:hAnsi="Arial" w:cs="Arial"/>
          <w:color w:val="000000"/>
          <w:sz w:val="24"/>
          <w:szCs w:val="24"/>
          <w:lang w:val="hr-HR"/>
        </w:rPr>
        <w:t>mag.ing.agr</w:t>
      </w:r>
      <w:proofErr w:type="spellEnd"/>
      <w:r w:rsidRPr="009916DB">
        <w:rPr>
          <w:rFonts w:ascii="Arial" w:hAnsi="Arial" w:cs="Arial"/>
          <w:color w:val="000000"/>
          <w:sz w:val="24"/>
          <w:szCs w:val="24"/>
          <w:lang w:val="hr-HR"/>
        </w:rPr>
        <w:t>.</w:t>
      </w:r>
      <w:r w:rsidR="009916DB">
        <w:rPr>
          <w:rFonts w:ascii="Arial" w:hAnsi="Arial" w:cs="Arial"/>
          <w:color w:val="000000"/>
          <w:sz w:val="24"/>
          <w:szCs w:val="24"/>
          <w:lang w:val="hr-HR"/>
        </w:rPr>
        <w:t xml:space="preserve"> v.r.</w:t>
      </w:r>
    </w:p>
    <w:p w14:paraId="3515F4CC" w14:textId="77777777" w:rsidR="00646242" w:rsidRPr="009916DB" w:rsidRDefault="00646242" w:rsidP="00646242">
      <w:pPr>
        <w:rPr>
          <w:rFonts w:ascii="Arial" w:hAnsi="Arial" w:cs="Arial"/>
          <w:sz w:val="24"/>
          <w:szCs w:val="24"/>
          <w:lang w:val="hr-HR"/>
        </w:rPr>
      </w:pPr>
    </w:p>
    <w:p w14:paraId="265D14F8" w14:textId="77777777" w:rsidR="00646242" w:rsidRPr="009916DB" w:rsidRDefault="00646242" w:rsidP="00646242">
      <w:pPr>
        <w:jc w:val="center"/>
        <w:rPr>
          <w:rFonts w:ascii="Arial" w:hAnsi="Arial" w:cs="Arial"/>
          <w:sz w:val="24"/>
          <w:szCs w:val="24"/>
          <w:lang w:val="hr-HR"/>
        </w:rPr>
      </w:pPr>
    </w:p>
    <w:p w14:paraId="52EB0AF2" w14:textId="77777777" w:rsidR="00646242" w:rsidRPr="009916DB" w:rsidRDefault="00646242" w:rsidP="00646242">
      <w:pPr>
        <w:rPr>
          <w:lang w:val="hr-HR"/>
        </w:rPr>
      </w:pPr>
    </w:p>
    <w:p w14:paraId="61ADD956" w14:textId="77777777" w:rsidR="00646242" w:rsidRPr="009916DB" w:rsidRDefault="00646242" w:rsidP="00646242">
      <w:pPr>
        <w:pStyle w:val="Odlomakpopisa"/>
        <w:numPr>
          <w:ilvl w:val="0"/>
          <w:numId w:val="23"/>
        </w:numPr>
        <w:jc w:val="center"/>
        <w:rPr>
          <w:lang w:val="hr-HR"/>
        </w:rPr>
      </w:pPr>
    </w:p>
    <w:p w14:paraId="37E6D8E5" w14:textId="77777777" w:rsidR="00646242" w:rsidRPr="009916DB" w:rsidRDefault="00646242" w:rsidP="00646242">
      <w:pPr>
        <w:rPr>
          <w:lang w:val="hr-HR"/>
        </w:rPr>
      </w:pPr>
    </w:p>
    <w:p w14:paraId="4698D620" w14:textId="77777777" w:rsidR="00646242" w:rsidRDefault="00646242" w:rsidP="00646242">
      <w:pPr>
        <w:rPr>
          <w:lang w:val="hr-HR"/>
        </w:rPr>
      </w:pPr>
    </w:p>
    <w:p w14:paraId="50521B4C" w14:textId="77777777" w:rsidR="009916DB" w:rsidRDefault="009916DB" w:rsidP="00646242">
      <w:pPr>
        <w:rPr>
          <w:lang w:val="hr-HR"/>
        </w:rPr>
      </w:pPr>
    </w:p>
    <w:p w14:paraId="6300DFAD" w14:textId="77777777" w:rsidR="009916DB" w:rsidRDefault="009916DB" w:rsidP="00646242">
      <w:pPr>
        <w:rPr>
          <w:lang w:val="hr-HR"/>
        </w:rPr>
      </w:pPr>
    </w:p>
    <w:p w14:paraId="7CA26335" w14:textId="77777777" w:rsidR="009916DB" w:rsidRDefault="009916DB" w:rsidP="00646242">
      <w:pPr>
        <w:rPr>
          <w:lang w:val="hr-HR"/>
        </w:rPr>
      </w:pPr>
    </w:p>
    <w:p w14:paraId="285EAA88" w14:textId="77777777" w:rsidR="009916DB" w:rsidRDefault="009916DB" w:rsidP="00646242">
      <w:pPr>
        <w:rPr>
          <w:lang w:val="hr-HR"/>
        </w:rPr>
      </w:pPr>
    </w:p>
    <w:p w14:paraId="4B456AAB" w14:textId="77777777" w:rsidR="009916DB" w:rsidRDefault="009916DB" w:rsidP="00646242">
      <w:pPr>
        <w:rPr>
          <w:lang w:val="hr-HR"/>
        </w:rPr>
      </w:pPr>
    </w:p>
    <w:p w14:paraId="1F3F82E2" w14:textId="77777777" w:rsidR="009916DB" w:rsidRDefault="009916DB" w:rsidP="00646242">
      <w:pPr>
        <w:rPr>
          <w:lang w:val="hr-HR"/>
        </w:rPr>
      </w:pPr>
    </w:p>
    <w:p w14:paraId="50E321FC" w14:textId="77777777" w:rsidR="009916DB" w:rsidRPr="009916DB" w:rsidRDefault="009916DB" w:rsidP="00646242">
      <w:pPr>
        <w:rPr>
          <w:lang w:val="hr-HR"/>
        </w:rPr>
      </w:pPr>
    </w:p>
    <w:p w14:paraId="628A0C64" w14:textId="77777777" w:rsidR="00646242" w:rsidRPr="009916DB" w:rsidRDefault="00646242" w:rsidP="00646242">
      <w:pPr>
        <w:rPr>
          <w:rFonts w:ascii="Arial" w:hAnsi="Arial" w:cs="Arial"/>
          <w:sz w:val="16"/>
          <w:lang w:val="hr-HR"/>
        </w:rPr>
      </w:pPr>
      <w:r w:rsidRPr="009916DB">
        <w:rPr>
          <w:rFonts w:ascii="Arial" w:hAnsi="Arial" w:cs="Arial"/>
          <w:sz w:val="16"/>
          <w:lang w:val="hr-HR"/>
        </w:rPr>
        <w:t> </w:t>
      </w:r>
    </w:p>
    <w:tbl>
      <w:tblPr>
        <w:tblStyle w:val="Reetkatablice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612"/>
        <w:gridCol w:w="4776"/>
      </w:tblGrid>
      <w:tr w:rsidR="00646242" w:rsidRPr="009916DB" w14:paraId="54D71A69" w14:textId="77777777" w:rsidTr="004A2A1B">
        <w:trPr>
          <w:trHeight w:val="567"/>
        </w:trPr>
        <w:tc>
          <w:tcPr>
            <w:tcW w:w="5055" w:type="dxa"/>
            <w:gridSpan w:val="2"/>
            <w:vAlign w:val="center"/>
          </w:tcPr>
          <w:p w14:paraId="650A3D1B" w14:textId="77777777" w:rsidR="00646242" w:rsidRPr="009916DB" w:rsidRDefault="00646242" w:rsidP="004A2A1B">
            <w:pPr>
              <w:rPr>
                <w:rFonts w:ascii="Arial" w:hAnsi="Arial" w:cs="Arial"/>
                <w:sz w:val="16"/>
                <w:lang w:val="hr-HR"/>
              </w:rPr>
            </w:pPr>
            <w:r w:rsidRPr="009916DB">
              <w:rPr>
                <w:rFonts w:ascii="Arial" w:hAnsi="Arial" w:cs="Arial"/>
                <w:sz w:val="16"/>
                <w:lang w:val="hr-HR"/>
              </w:rPr>
              <w:lastRenderedPageBreak/>
              <w:t xml:space="preserve">                                                    </w:t>
            </w:r>
            <w:r w:rsidRPr="009916DB">
              <w:rPr>
                <w:rFonts w:ascii="Arial" w:hAnsi="Arial" w:cs="Arial"/>
                <w:noProof/>
                <w:sz w:val="16"/>
                <w:lang w:val="hr-HR"/>
              </w:rPr>
              <w:drawing>
                <wp:inline distT="0" distB="0" distL="0" distR="0" wp14:anchorId="0CBF51BD" wp14:editId="4FB9F4FD">
                  <wp:extent cx="252000" cy="252000"/>
                  <wp:effectExtent l="0" t="0" r="0" b="0"/>
                  <wp:docPr id="596728810" name="Picture 3" descr="A picture containing text, clipart, vector graphics&#10;&#10;Description automatically generated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7" name="Picture 7" descr="A picture containing text, clipart, vector graphics&#10;&#10;Description automatically generated"/>
                          <pic:cNvPicPr/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52000" cy="2520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646242" w:rsidRPr="009916DB" w14:paraId="32CD74E3" w14:textId="77777777" w:rsidTr="004A2A1B">
        <w:trPr>
          <w:trHeight w:val="1570"/>
        </w:trPr>
        <w:tc>
          <w:tcPr>
            <w:tcW w:w="279" w:type="dxa"/>
            <w:vAlign w:val="center"/>
          </w:tcPr>
          <w:p w14:paraId="5B1D13AC" w14:textId="77777777" w:rsidR="00646242" w:rsidRPr="009916DB" w:rsidRDefault="00646242" w:rsidP="004A2A1B">
            <w:pPr>
              <w:rPr>
                <w:rFonts w:ascii="Arial" w:hAnsi="Arial" w:cs="Arial"/>
                <w:sz w:val="16"/>
                <w:lang w:val="hr-HR"/>
              </w:rPr>
            </w:pPr>
            <w:r w:rsidRPr="009916DB">
              <w:rPr>
                <w:rFonts w:ascii="Arial" w:hAnsi="Arial" w:cs="Arial"/>
                <w:noProof/>
                <w:sz w:val="16"/>
                <w:lang w:val="hr-HR"/>
              </w:rPr>
              <w:drawing>
                <wp:inline distT="0" distB="0" distL="0" distR="0" wp14:anchorId="4264BA6B" wp14:editId="55844E3A">
                  <wp:extent cx="252000" cy="252000"/>
                  <wp:effectExtent l="0" t="0" r="0" b="0"/>
                  <wp:docPr id="118580859" name="Picture 2" descr="Slika na kojoj se prikazuje simbol, tekst, emblem, zastava&#10;&#10;Sadržaj generiran uz AI možda nije točan.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18580859" name="Picture 2" descr="Slika na kojoj se prikazuje simbol, tekst, emblem, zastava&#10;&#10;Sadržaj generiran uz AI možda nije točan."/>
                          <pic:cNvPicPr/>
                        </pic:nvPicPr>
                        <pic:blipFill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52000" cy="2520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776" w:type="dxa"/>
          </w:tcPr>
          <w:p w14:paraId="05888C0C" w14:textId="77777777" w:rsidR="00646242" w:rsidRPr="009916DB" w:rsidRDefault="00646242" w:rsidP="004A2A1B">
            <w:pPr>
              <w:rPr>
                <w:rFonts w:ascii="Arial" w:hAnsi="Arial" w:cs="Arial"/>
                <w:sz w:val="16"/>
                <w:lang w:val="hr-HR"/>
              </w:rPr>
            </w:pPr>
            <w:r w:rsidRPr="009916DB">
              <w:rPr>
                <w:rFonts w:ascii="Arial" w:hAnsi="Arial" w:cs="Arial"/>
                <w:sz w:val="16"/>
                <w:lang w:val="hr-HR"/>
              </w:rPr>
              <w:t>REPUBLIKA HRVATSKA - REPUBBLICA DI CROAZIA</w:t>
            </w:r>
          </w:p>
          <w:p w14:paraId="627164AD" w14:textId="77777777" w:rsidR="00646242" w:rsidRPr="009916DB" w:rsidRDefault="00646242" w:rsidP="004A2A1B">
            <w:pPr>
              <w:rPr>
                <w:rFonts w:ascii="Arial" w:hAnsi="Arial" w:cs="Arial"/>
                <w:sz w:val="16"/>
                <w:lang w:val="hr-HR"/>
              </w:rPr>
            </w:pPr>
            <w:r w:rsidRPr="009916DB">
              <w:rPr>
                <w:rFonts w:ascii="Arial" w:hAnsi="Arial" w:cs="Arial"/>
                <w:sz w:val="16"/>
                <w:lang w:val="hr-HR"/>
              </w:rPr>
              <w:t>ISTARSKA ŽUPANIJA - REGIONE ISTRIANA</w:t>
            </w:r>
          </w:p>
          <w:p w14:paraId="33302328" w14:textId="77777777" w:rsidR="00646242" w:rsidRPr="009916DB" w:rsidRDefault="00646242" w:rsidP="004A2A1B">
            <w:pPr>
              <w:rPr>
                <w:rFonts w:ascii="Arial" w:hAnsi="Arial" w:cs="Arial"/>
                <w:sz w:val="16"/>
                <w:lang w:val="hr-HR"/>
              </w:rPr>
            </w:pPr>
            <w:r w:rsidRPr="009916DB">
              <w:rPr>
                <w:rFonts w:ascii="Arial" w:hAnsi="Arial" w:cs="Arial"/>
                <w:sz w:val="16"/>
                <w:lang w:val="hr-HR"/>
              </w:rPr>
              <w:t xml:space="preserve">Općina Brtonigla-Verteneglio - </w:t>
            </w:r>
            <w:proofErr w:type="spellStart"/>
            <w:r w:rsidRPr="009916DB">
              <w:rPr>
                <w:rFonts w:ascii="Arial" w:hAnsi="Arial" w:cs="Arial"/>
                <w:sz w:val="16"/>
                <w:lang w:val="hr-HR"/>
              </w:rPr>
              <w:t>Comune</w:t>
            </w:r>
            <w:proofErr w:type="spellEnd"/>
            <w:r w:rsidRPr="009916DB">
              <w:rPr>
                <w:rFonts w:ascii="Arial" w:hAnsi="Arial" w:cs="Arial"/>
                <w:sz w:val="16"/>
                <w:lang w:val="hr-HR"/>
              </w:rPr>
              <w:t xml:space="preserve"> di Brtonigla-Verteneglio</w:t>
            </w:r>
          </w:p>
          <w:p w14:paraId="58C174FF" w14:textId="77777777" w:rsidR="00646242" w:rsidRPr="009916DB" w:rsidRDefault="00646242" w:rsidP="004A2A1B">
            <w:pPr>
              <w:rPr>
                <w:rFonts w:ascii="Arial" w:hAnsi="Arial" w:cs="Arial"/>
                <w:sz w:val="16"/>
                <w:lang w:val="hr-HR"/>
              </w:rPr>
            </w:pPr>
            <w:r w:rsidRPr="009916DB">
              <w:rPr>
                <w:rFonts w:ascii="Arial" w:hAnsi="Arial" w:cs="Arial"/>
                <w:sz w:val="16"/>
                <w:lang w:val="hr-HR"/>
              </w:rPr>
              <w:t>OPĆINSKI NAČELNIK - IL SINDACO</w:t>
            </w:r>
          </w:p>
          <w:p w14:paraId="10B22EB6" w14:textId="77777777" w:rsidR="00646242" w:rsidRPr="009916DB" w:rsidRDefault="00646242" w:rsidP="004A2A1B">
            <w:pPr>
              <w:rPr>
                <w:rFonts w:ascii="Arial" w:hAnsi="Arial" w:cs="Arial"/>
                <w:sz w:val="16"/>
                <w:lang w:val="hr-HR"/>
              </w:rPr>
            </w:pPr>
            <w:r w:rsidRPr="009916DB">
              <w:rPr>
                <w:rFonts w:ascii="Arial" w:hAnsi="Arial" w:cs="Arial"/>
                <w:sz w:val="16"/>
                <w:lang w:val="hr-HR"/>
              </w:rPr>
              <w:t xml:space="preserve">52474 Brtonigla-Verteneglio, Trg Sv. Zenona / </w:t>
            </w:r>
            <w:proofErr w:type="spellStart"/>
            <w:r w:rsidRPr="009916DB">
              <w:rPr>
                <w:rFonts w:ascii="Arial" w:hAnsi="Arial" w:cs="Arial"/>
                <w:sz w:val="16"/>
                <w:lang w:val="hr-HR"/>
              </w:rPr>
              <w:t>Piazza</w:t>
            </w:r>
            <w:proofErr w:type="spellEnd"/>
            <w:r w:rsidRPr="009916DB">
              <w:rPr>
                <w:rFonts w:ascii="Arial" w:hAnsi="Arial" w:cs="Arial"/>
                <w:sz w:val="16"/>
                <w:lang w:val="hr-HR"/>
              </w:rPr>
              <w:t xml:space="preserve"> S. Zenone 1</w:t>
            </w:r>
          </w:p>
          <w:p w14:paraId="1EB6A7F4" w14:textId="77777777" w:rsidR="00646242" w:rsidRPr="009916DB" w:rsidRDefault="00646242" w:rsidP="004A2A1B">
            <w:pPr>
              <w:rPr>
                <w:rFonts w:ascii="Arial" w:hAnsi="Arial" w:cs="Arial"/>
                <w:sz w:val="16"/>
                <w:lang w:val="hr-HR"/>
              </w:rPr>
            </w:pPr>
            <w:r w:rsidRPr="009916DB">
              <w:rPr>
                <w:rFonts w:ascii="Arial" w:hAnsi="Arial" w:cs="Arial"/>
                <w:sz w:val="16"/>
                <w:lang w:val="hr-HR"/>
              </w:rPr>
              <w:t>Tel. &amp; Fax: +385 (0)52 774-174</w:t>
            </w:r>
          </w:p>
          <w:p w14:paraId="6055F915" w14:textId="77777777" w:rsidR="00646242" w:rsidRPr="009916DB" w:rsidRDefault="00646242" w:rsidP="004A2A1B">
            <w:pPr>
              <w:rPr>
                <w:rFonts w:ascii="Arial" w:hAnsi="Arial" w:cs="Arial"/>
                <w:sz w:val="16"/>
                <w:lang w:val="hr-HR"/>
              </w:rPr>
            </w:pPr>
            <w:r w:rsidRPr="009916DB">
              <w:rPr>
                <w:rFonts w:ascii="Arial" w:hAnsi="Arial" w:cs="Arial"/>
                <w:sz w:val="16"/>
                <w:lang w:val="hr-HR"/>
              </w:rPr>
              <w:t>E-mail: info@brtonigla-verteneglio.hr</w:t>
            </w:r>
          </w:p>
          <w:p w14:paraId="5D41725E" w14:textId="77777777" w:rsidR="00646242" w:rsidRPr="009916DB" w:rsidRDefault="00646242" w:rsidP="004A2A1B">
            <w:pPr>
              <w:rPr>
                <w:rFonts w:ascii="Arial" w:hAnsi="Arial" w:cs="Arial"/>
                <w:sz w:val="16"/>
                <w:lang w:val="hr-HR"/>
              </w:rPr>
            </w:pPr>
            <w:r w:rsidRPr="009916DB">
              <w:rPr>
                <w:rFonts w:ascii="Arial" w:hAnsi="Arial" w:cs="Arial"/>
                <w:sz w:val="16"/>
                <w:lang w:val="hr-HR"/>
              </w:rPr>
              <w:t>www.brtonigla-verteneglio.hr</w:t>
            </w:r>
          </w:p>
        </w:tc>
      </w:tr>
    </w:tbl>
    <w:p w14:paraId="0F0A0228" w14:textId="77777777" w:rsidR="00646242" w:rsidRPr="009916DB" w:rsidRDefault="00646242" w:rsidP="00646242">
      <w:pPr>
        <w:rPr>
          <w:rFonts w:ascii="Arial" w:hAnsi="Arial" w:cs="Arial"/>
          <w:sz w:val="16"/>
          <w:szCs w:val="16"/>
          <w:lang w:val="hr-HR"/>
        </w:rPr>
      </w:pPr>
      <w:r w:rsidRPr="009916DB">
        <w:rPr>
          <w:rFonts w:ascii="Arial" w:hAnsi="Arial" w:cs="Arial"/>
          <w:sz w:val="16"/>
          <w:lang w:val="hr-HR"/>
        </w:rPr>
        <w:t>                                          </w:t>
      </w:r>
    </w:p>
    <w:p w14:paraId="0E017C45" w14:textId="77777777" w:rsidR="00646242" w:rsidRPr="009916DB" w:rsidRDefault="00646242" w:rsidP="00646242">
      <w:pPr>
        <w:pStyle w:val="Bezproreda"/>
        <w:rPr>
          <w:sz w:val="22"/>
          <w:szCs w:val="22"/>
          <w:lang w:val="hr-HR"/>
        </w:rPr>
      </w:pPr>
    </w:p>
    <w:p w14:paraId="6A091E55" w14:textId="77777777" w:rsidR="00646242" w:rsidRPr="009916DB" w:rsidRDefault="00646242" w:rsidP="00646242">
      <w:pPr>
        <w:jc w:val="both"/>
        <w:rPr>
          <w:rFonts w:ascii="Arial" w:hAnsi="Arial" w:cs="Arial"/>
          <w:sz w:val="24"/>
          <w:szCs w:val="24"/>
          <w:lang w:val="hr-HR"/>
        </w:rPr>
      </w:pPr>
      <w:r w:rsidRPr="009916DB">
        <w:rPr>
          <w:rFonts w:ascii="Arial" w:hAnsi="Arial" w:cs="Arial"/>
          <w:sz w:val="24"/>
          <w:szCs w:val="24"/>
          <w:lang w:val="hr-HR"/>
        </w:rPr>
        <w:t>KLASA: 363-01/25-01/16</w:t>
      </w:r>
    </w:p>
    <w:p w14:paraId="7ADD96B7" w14:textId="77777777" w:rsidR="00646242" w:rsidRPr="009916DB" w:rsidRDefault="00646242" w:rsidP="00646242">
      <w:pPr>
        <w:jc w:val="both"/>
        <w:rPr>
          <w:rFonts w:ascii="Arial" w:hAnsi="Arial" w:cs="Arial"/>
          <w:sz w:val="24"/>
          <w:szCs w:val="24"/>
          <w:lang w:val="hr-HR"/>
        </w:rPr>
      </w:pPr>
      <w:r w:rsidRPr="009916DB">
        <w:rPr>
          <w:rFonts w:ascii="Arial" w:hAnsi="Arial" w:cs="Arial"/>
          <w:sz w:val="24"/>
          <w:szCs w:val="24"/>
          <w:lang w:val="hr-HR"/>
        </w:rPr>
        <w:t>URBROJ: 2163-13-04/04-25-5</w:t>
      </w:r>
    </w:p>
    <w:p w14:paraId="7188D97A" w14:textId="349BA806" w:rsidR="00646242" w:rsidRPr="009916DB" w:rsidRDefault="00646242" w:rsidP="00646242">
      <w:pPr>
        <w:jc w:val="both"/>
        <w:rPr>
          <w:rFonts w:ascii="Arial" w:hAnsi="Arial" w:cs="Arial"/>
          <w:sz w:val="24"/>
          <w:szCs w:val="24"/>
          <w:lang w:val="hr-HR"/>
        </w:rPr>
      </w:pPr>
      <w:r w:rsidRPr="009916DB">
        <w:rPr>
          <w:rFonts w:ascii="Arial" w:hAnsi="Arial" w:cs="Arial"/>
          <w:sz w:val="24"/>
          <w:szCs w:val="24"/>
          <w:lang w:val="hr-HR"/>
        </w:rPr>
        <w:t>Brtonigla - Verteneglio, 12. rujna 2025. godine</w:t>
      </w:r>
    </w:p>
    <w:p w14:paraId="2A0C016D" w14:textId="77777777" w:rsidR="00646242" w:rsidRPr="009916DB" w:rsidRDefault="00646242" w:rsidP="00646242">
      <w:pPr>
        <w:rPr>
          <w:rFonts w:ascii="Arial" w:hAnsi="Arial" w:cs="Arial"/>
          <w:sz w:val="24"/>
          <w:szCs w:val="24"/>
          <w:lang w:val="hr-HR"/>
        </w:rPr>
      </w:pPr>
    </w:p>
    <w:p w14:paraId="299F7FDA" w14:textId="77777777" w:rsidR="00646242" w:rsidRPr="009916DB" w:rsidRDefault="00646242" w:rsidP="00646242">
      <w:pPr>
        <w:pStyle w:val="Default"/>
        <w:ind w:firstLine="708"/>
        <w:jc w:val="both"/>
        <w:rPr>
          <w:lang w:val="hr-HR"/>
        </w:rPr>
      </w:pPr>
      <w:r w:rsidRPr="009916DB">
        <w:rPr>
          <w:lang w:val="hr-HR"/>
        </w:rPr>
        <w:t xml:space="preserve">Na temelju članka 52. Statuta Općine Brtonigla - Verteneglio (Službene novine Općine Brtonigla - Verteneglio br. 03/18, 03/21, 07/21 - </w:t>
      </w:r>
      <w:proofErr w:type="spellStart"/>
      <w:r w:rsidRPr="009916DB">
        <w:rPr>
          <w:lang w:val="hr-HR"/>
        </w:rPr>
        <w:t>Proč.tekst</w:t>
      </w:r>
      <w:proofErr w:type="spellEnd"/>
      <w:r w:rsidRPr="009916DB">
        <w:rPr>
          <w:lang w:val="hr-HR"/>
        </w:rPr>
        <w:t xml:space="preserve"> i 16/22),  čl. 8. Pravilnika o provedbi postupaka jednostavne nabave (Službene novine Općine Brtonigla - Verteneglio br. 06/17) Općinski načelnik Općine Brtonigla - Verteneglio, donosi</w:t>
      </w:r>
    </w:p>
    <w:p w14:paraId="66F88C16" w14:textId="77777777" w:rsidR="00646242" w:rsidRPr="009916DB" w:rsidRDefault="00646242" w:rsidP="00646242">
      <w:pPr>
        <w:ind w:firstLine="708"/>
        <w:rPr>
          <w:rFonts w:ascii="Arial" w:hAnsi="Arial" w:cs="Arial"/>
          <w:sz w:val="24"/>
          <w:szCs w:val="24"/>
          <w:lang w:val="hr-HR"/>
        </w:rPr>
      </w:pPr>
    </w:p>
    <w:p w14:paraId="6823032E" w14:textId="77777777" w:rsidR="00646242" w:rsidRPr="009916DB" w:rsidRDefault="00646242" w:rsidP="00646242">
      <w:pPr>
        <w:ind w:firstLine="708"/>
        <w:rPr>
          <w:rFonts w:ascii="Arial" w:hAnsi="Arial" w:cs="Arial"/>
          <w:sz w:val="24"/>
          <w:szCs w:val="24"/>
          <w:lang w:val="hr-HR"/>
        </w:rPr>
      </w:pPr>
    </w:p>
    <w:p w14:paraId="223DD7BA" w14:textId="77777777" w:rsidR="00646242" w:rsidRPr="009916DB" w:rsidRDefault="00646242" w:rsidP="00646242">
      <w:pPr>
        <w:jc w:val="center"/>
        <w:rPr>
          <w:rFonts w:ascii="Arial" w:hAnsi="Arial" w:cs="Arial"/>
          <w:b/>
          <w:sz w:val="24"/>
          <w:szCs w:val="24"/>
          <w:lang w:val="hr-HR"/>
        </w:rPr>
      </w:pPr>
      <w:r w:rsidRPr="009916DB">
        <w:rPr>
          <w:rFonts w:ascii="Arial" w:hAnsi="Arial" w:cs="Arial"/>
          <w:b/>
          <w:sz w:val="24"/>
          <w:szCs w:val="24"/>
          <w:lang w:val="hr-HR"/>
        </w:rPr>
        <w:t>O D L U K U</w:t>
      </w:r>
    </w:p>
    <w:p w14:paraId="3989B025" w14:textId="77777777" w:rsidR="00646242" w:rsidRPr="009916DB" w:rsidRDefault="00646242" w:rsidP="00646242">
      <w:pPr>
        <w:jc w:val="center"/>
        <w:rPr>
          <w:rFonts w:ascii="Arial" w:hAnsi="Arial" w:cs="Arial"/>
          <w:b/>
          <w:sz w:val="24"/>
          <w:szCs w:val="24"/>
          <w:lang w:val="hr-HR"/>
        </w:rPr>
      </w:pPr>
      <w:r w:rsidRPr="009916DB">
        <w:rPr>
          <w:rFonts w:ascii="Arial" w:hAnsi="Arial" w:cs="Arial"/>
          <w:b/>
          <w:sz w:val="24"/>
          <w:szCs w:val="24"/>
          <w:lang w:val="hr-HR"/>
        </w:rPr>
        <w:t>o odabiru najpovoljnije ponude u predmetu jednostavne nabave</w:t>
      </w:r>
    </w:p>
    <w:p w14:paraId="72375068" w14:textId="77777777" w:rsidR="00646242" w:rsidRPr="009916DB" w:rsidRDefault="00646242" w:rsidP="00646242">
      <w:pPr>
        <w:jc w:val="center"/>
        <w:rPr>
          <w:rFonts w:ascii="Arial" w:hAnsi="Arial" w:cs="Arial"/>
          <w:b/>
          <w:sz w:val="24"/>
          <w:szCs w:val="24"/>
          <w:lang w:val="hr-HR"/>
        </w:rPr>
      </w:pPr>
    </w:p>
    <w:p w14:paraId="4F14A53C" w14:textId="77777777" w:rsidR="00646242" w:rsidRPr="009916DB" w:rsidRDefault="00646242" w:rsidP="009916DB">
      <w:pPr>
        <w:rPr>
          <w:rFonts w:ascii="Arial" w:hAnsi="Arial" w:cs="Arial"/>
          <w:b/>
          <w:sz w:val="24"/>
          <w:szCs w:val="24"/>
          <w:lang w:val="hr-HR"/>
        </w:rPr>
      </w:pPr>
    </w:p>
    <w:p w14:paraId="6613C796" w14:textId="77777777" w:rsidR="00646242" w:rsidRPr="009916DB" w:rsidRDefault="00646242" w:rsidP="00646242">
      <w:pPr>
        <w:jc w:val="center"/>
        <w:rPr>
          <w:rFonts w:ascii="Arial" w:hAnsi="Arial" w:cs="Arial"/>
          <w:b/>
          <w:sz w:val="24"/>
          <w:szCs w:val="24"/>
          <w:lang w:val="hr-HR"/>
        </w:rPr>
      </w:pPr>
      <w:r w:rsidRPr="009916DB">
        <w:rPr>
          <w:rFonts w:ascii="Arial" w:hAnsi="Arial" w:cs="Arial"/>
          <w:b/>
          <w:sz w:val="24"/>
          <w:szCs w:val="24"/>
          <w:lang w:val="hr-HR"/>
        </w:rPr>
        <w:t>I.</w:t>
      </w:r>
    </w:p>
    <w:p w14:paraId="1FDCA8B3" w14:textId="77777777" w:rsidR="00646242" w:rsidRPr="009916DB" w:rsidRDefault="00646242" w:rsidP="00646242">
      <w:pPr>
        <w:jc w:val="center"/>
        <w:rPr>
          <w:rFonts w:ascii="Arial" w:hAnsi="Arial" w:cs="Arial"/>
          <w:b/>
          <w:sz w:val="24"/>
          <w:szCs w:val="24"/>
          <w:lang w:val="hr-HR"/>
        </w:rPr>
      </w:pPr>
    </w:p>
    <w:p w14:paraId="6F40A162" w14:textId="77777777" w:rsidR="00646242" w:rsidRPr="009916DB" w:rsidRDefault="00646242" w:rsidP="00646242">
      <w:pPr>
        <w:jc w:val="both"/>
        <w:rPr>
          <w:rFonts w:ascii="Arial" w:hAnsi="Arial" w:cs="Arial"/>
          <w:sz w:val="24"/>
          <w:szCs w:val="24"/>
          <w:lang w:val="hr-HR"/>
        </w:rPr>
      </w:pPr>
      <w:r w:rsidRPr="009916DB">
        <w:rPr>
          <w:rFonts w:ascii="Arial" w:hAnsi="Arial" w:cs="Arial"/>
          <w:sz w:val="24"/>
          <w:szCs w:val="24"/>
          <w:lang w:val="hr-HR"/>
        </w:rPr>
        <w:t xml:space="preserve"> </w:t>
      </w:r>
      <w:r w:rsidRPr="009916DB">
        <w:rPr>
          <w:rFonts w:ascii="Arial" w:hAnsi="Arial" w:cs="Arial"/>
          <w:sz w:val="24"/>
          <w:szCs w:val="24"/>
          <w:lang w:val="hr-HR"/>
        </w:rPr>
        <w:tab/>
        <w:t xml:space="preserve">U postupku provedbe jednostavne nabave radi izvođenja građevinskih radova na uređenju vanjske staze na mjesnom groblju u naselju </w:t>
      </w:r>
      <w:proofErr w:type="spellStart"/>
      <w:r w:rsidRPr="009916DB">
        <w:rPr>
          <w:rFonts w:ascii="Arial" w:hAnsi="Arial" w:cs="Arial"/>
          <w:sz w:val="24"/>
          <w:szCs w:val="24"/>
          <w:lang w:val="hr-HR"/>
        </w:rPr>
        <w:t>Srbani</w:t>
      </w:r>
      <w:proofErr w:type="spellEnd"/>
      <w:r w:rsidRPr="009916DB">
        <w:rPr>
          <w:rFonts w:ascii="Arial" w:hAnsi="Arial" w:cs="Arial"/>
          <w:sz w:val="24"/>
          <w:szCs w:val="24"/>
          <w:lang w:val="hr-HR"/>
        </w:rPr>
        <w:t xml:space="preserve">, </w:t>
      </w:r>
      <w:r w:rsidRPr="009916DB">
        <w:rPr>
          <w:rFonts w:ascii="Arial" w:eastAsiaTheme="minorEastAsia" w:hAnsi="Arial" w:cs="Arial"/>
          <w:sz w:val="24"/>
          <w:szCs w:val="24"/>
          <w:lang w:val="hr-HR"/>
        </w:rPr>
        <w:t>e</w:t>
      </w:r>
      <w:r w:rsidRPr="009916DB">
        <w:rPr>
          <w:rFonts w:ascii="Arial" w:hAnsi="Arial" w:cs="Arial"/>
          <w:sz w:val="24"/>
          <w:szCs w:val="24"/>
          <w:lang w:val="hr-HR"/>
        </w:rPr>
        <w:t xml:space="preserve">videncijski broj nabave: JN-2025/49, odabrana je ponuda br. </w:t>
      </w:r>
      <w:bookmarkStart w:id="28" w:name="_Hlk126751470"/>
      <w:bookmarkStart w:id="29" w:name="_Hlk85521189"/>
      <w:r w:rsidRPr="009916DB">
        <w:rPr>
          <w:rFonts w:ascii="Arial" w:eastAsiaTheme="minorHAnsi" w:hAnsi="Arial" w:cs="Arial"/>
          <w:sz w:val="24"/>
          <w:szCs w:val="24"/>
          <w:lang w:val="hr-HR" w:eastAsia="en-US"/>
        </w:rPr>
        <w:t xml:space="preserve">01-25 od </w:t>
      </w:r>
      <w:bookmarkStart w:id="30" w:name="_Hlk85521819"/>
      <w:bookmarkEnd w:id="28"/>
      <w:bookmarkEnd w:id="29"/>
      <w:r w:rsidRPr="009916DB">
        <w:rPr>
          <w:rFonts w:ascii="Arial" w:hAnsi="Arial" w:cs="Arial"/>
          <w:bCs/>
          <w:sz w:val="24"/>
          <w:szCs w:val="24"/>
          <w:lang w:val="hr-HR"/>
        </w:rPr>
        <w:t>09.09.2025.godine</w:t>
      </w:r>
      <w:bookmarkEnd w:id="30"/>
      <w:r w:rsidRPr="009916DB">
        <w:rPr>
          <w:rFonts w:ascii="Arial" w:hAnsi="Arial" w:cs="Arial"/>
          <w:sz w:val="24"/>
          <w:szCs w:val="24"/>
          <w:lang w:val="hr-HR"/>
        </w:rPr>
        <w:t>, ponuditelja</w:t>
      </w:r>
      <w:r w:rsidRPr="009916DB">
        <w:rPr>
          <w:rFonts w:ascii="Arial" w:hAnsi="Arial" w:cs="Arial"/>
          <w:bCs/>
          <w:sz w:val="24"/>
          <w:szCs w:val="24"/>
          <w:lang w:val="hr-HR"/>
        </w:rPr>
        <w:t>, G. OBNOVA d.o.o., Umag. M. V. Ilirika 54, OIB 79086910024</w:t>
      </w:r>
      <w:r w:rsidRPr="009916DB">
        <w:rPr>
          <w:rFonts w:ascii="Arial" w:hAnsi="Arial" w:cs="Arial"/>
          <w:sz w:val="24"/>
          <w:szCs w:val="24"/>
          <w:lang w:val="hr-HR"/>
        </w:rPr>
        <w:t>, za  ponuđenu cijenu u iznosu od  iznosi 6.970,00 EUR bez PDV-a, odnosno 8.712,50 EUR sa PDV-om.</w:t>
      </w:r>
    </w:p>
    <w:p w14:paraId="1D7C1BF3" w14:textId="77777777" w:rsidR="00646242" w:rsidRPr="009916DB" w:rsidRDefault="00646242" w:rsidP="00646242">
      <w:pPr>
        <w:ind w:firstLine="708"/>
        <w:jc w:val="both"/>
        <w:rPr>
          <w:rFonts w:ascii="Arial" w:hAnsi="Arial" w:cs="Arial"/>
          <w:sz w:val="24"/>
          <w:szCs w:val="24"/>
          <w:lang w:val="hr-HR"/>
        </w:rPr>
      </w:pPr>
    </w:p>
    <w:p w14:paraId="3D48E9C2" w14:textId="77777777" w:rsidR="00646242" w:rsidRPr="009916DB" w:rsidRDefault="00646242" w:rsidP="00646242">
      <w:pPr>
        <w:jc w:val="center"/>
        <w:rPr>
          <w:rFonts w:ascii="Arial" w:hAnsi="Arial" w:cs="Arial"/>
          <w:b/>
          <w:sz w:val="24"/>
          <w:szCs w:val="24"/>
          <w:lang w:val="hr-HR"/>
        </w:rPr>
      </w:pPr>
      <w:r w:rsidRPr="009916DB">
        <w:rPr>
          <w:rFonts w:ascii="Arial" w:hAnsi="Arial" w:cs="Arial"/>
          <w:b/>
          <w:sz w:val="24"/>
          <w:szCs w:val="24"/>
          <w:lang w:val="hr-HR"/>
        </w:rPr>
        <w:t>II.</w:t>
      </w:r>
    </w:p>
    <w:p w14:paraId="313C7EF6" w14:textId="77777777" w:rsidR="00646242" w:rsidRPr="009916DB" w:rsidRDefault="00646242" w:rsidP="00646242">
      <w:pPr>
        <w:jc w:val="center"/>
        <w:rPr>
          <w:rFonts w:ascii="Arial" w:hAnsi="Arial" w:cs="Arial"/>
          <w:b/>
          <w:sz w:val="24"/>
          <w:szCs w:val="24"/>
          <w:lang w:val="hr-HR"/>
        </w:rPr>
      </w:pPr>
    </w:p>
    <w:p w14:paraId="78DF61C8" w14:textId="77777777" w:rsidR="00646242" w:rsidRPr="009916DB" w:rsidRDefault="00646242" w:rsidP="00646242">
      <w:pPr>
        <w:jc w:val="both"/>
        <w:rPr>
          <w:rFonts w:ascii="Arial" w:hAnsi="Arial" w:cs="Arial"/>
          <w:sz w:val="24"/>
          <w:szCs w:val="24"/>
          <w:lang w:val="hr-HR"/>
        </w:rPr>
      </w:pPr>
      <w:r w:rsidRPr="009916DB">
        <w:rPr>
          <w:rFonts w:ascii="Arial" w:hAnsi="Arial" w:cs="Arial"/>
          <w:sz w:val="24"/>
          <w:szCs w:val="24"/>
          <w:lang w:val="hr-HR"/>
        </w:rPr>
        <w:t xml:space="preserve"> </w:t>
      </w:r>
      <w:r w:rsidRPr="009916DB">
        <w:rPr>
          <w:rFonts w:ascii="Arial" w:hAnsi="Arial" w:cs="Arial"/>
          <w:sz w:val="24"/>
          <w:szCs w:val="24"/>
          <w:lang w:val="hr-HR"/>
        </w:rPr>
        <w:tab/>
        <w:t>Naručitelj će s odabranim ponuditeljem sklopiti Ugovor za  izvođenje radova iz točke I. ove Odluke, sukladno uvjetima iz Poziva na  dostavu ponuda u postupku jednostavne nabave KLASA: 363-01/25-01/16 URBROJ:2163-13-04/04-25-2 od 03. rujna 2025.godine, evidencijski br. nabave: JN-2025/49  te ponudi ponuditelja br. 01-25</w:t>
      </w:r>
      <w:r w:rsidRPr="009916DB">
        <w:rPr>
          <w:rFonts w:ascii="Arial" w:hAnsi="Arial" w:cs="Arial"/>
          <w:bCs/>
          <w:sz w:val="24"/>
          <w:szCs w:val="24"/>
          <w:lang w:val="hr-HR"/>
        </w:rPr>
        <w:t xml:space="preserve"> od 09.09.2025.godine</w:t>
      </w:r>
      <w:r w:rsidRPr="009916DB">
        <w:rPr>
          <w:rFonts w:ascii="Arial" w:hAnsi="Arial" w:cs="Arial"/>
          <w:sz w:val="24"/>
          <w:szCs w:val="24"/>
          <w:lang w:val="hr-HR"/>
        </w:rPr>
        <w:t xml:space="preserve">. </w:t>
      </w:r>
    </w:p>
    <w:p w14:paraId="2CB71B43" w14:textId="77777777" w:rsidR="00646242" w:rsidRPr="009916DB" w:rsidRDefault="00646242" w:rsidP="00646242">
      <w:pPr>
        <w:jc w:val="both"/>
        <w:rPr>
          <w:rFonts w:ascii="Arial" w:hAnsi="Arial" w:cs="Arial"/>
          <w:sz w:val="24"/>
          <w:szCs w:val="24"/>
          <w:lang w:val="hr-HR"/>
        </w:rPr>
      </w:pPr>
    </w:p>
    <w:p w14:paraId="079D9882" w14:textId="77777777" w:rsidR="00646242" w:rsidRPr="009916DB" w:rsidRDefault="00646242" w:rsidP="00646242">
      <w:pPr>
        <w:ind w:firstLine="708"/>
        <w:jc w:val="both"/>
        <w:rPr>
          <w:rFonts w:ascii="Arial" w:hAnsi="Arial" w:cs="Arial"/>
          <w:sz w:val="24"/>
          <w:szCs w:val="24"/>
          <w:lang w:val="hr-HR"/>
        </w:rPr>
      </w:pPr>
      <w:r w:rsidRPr="009916DB">
        <w:rPr>
          <w:rFonts w:ascii="Arial" w:hAnsi="Arial" w:cs="Arial"/>
          <w:sz w:val="24"/>
          <w:szCs w:val="24"/>
          <w:lang w:val="hr-HR"/>
        </w:rPr>
        <w:t xml:space="preserve"> </w:t>
      </w:r>
    </w:p>
    <w:p w14:paraId="43F06B6C" w14:textId="77777777" w:rsidR="00646242" w:rsidRPr="009916DB" w:rsidRDefault="00646242" w:rsidP="00646242">
      <w:pPr>
        <w:jc w:val="center"/>
        <w:rPr>
          <w:rFonts w:ascii="Arial" w:hAnsi="Arial" w:cs="Arial"/>
          <w:b/>
          <w:sz w:val="24"/>
          <w:szCs w:val="24"/>
          <w:lang w:val="hr-HR"/>
        </w:rPr>
      </w:pPr>
      <w:r w:rsidRPr="009916DB">
        <w:rPr>
          <w:rFonts w:ascii="Arial" w:hAnsi="Arial" w:cs="Arial"/>
          <w:b/>
          <w:sz w:val="24"/>
          <w:szCs w:val="24"/>
          <w:lang w:val="hr-HR"/>
        </w:rPr>
        <w:t>III.</w:t>
      </w:r>
    </w:p>
    <w:p w14:paraId="7955F0E9" w14:textId="77777777" w:rsidR="00646242" w:rsidRPr="009916DB" w:rsidRDefault="00646242" w:rsidP="00646242">
      <w:pPr>
        <w:jc w:val="center"/>
        <w:rPr>
          <w:rFonts w:ascii="Arial" w:hAnsi="Arial" w:cs="Arial"/>
          <w:b/>
          <w:sz w:val="24"/>
          <w:szCs w:val="24"/>
          <w:lang w:val="hr-HR"/>
        </w:rPr>
      </w:pPr>
    </w:p>
    <w:p w14:paraId="71082350" w14:textId="77777777" w:rsidR="00646242" w:rsidRPr="009916DB" w:rsidRDefault="00646242" w:rsidP="00646242">
      <w:pPr>
        <w:pStyle w:val="Bezproreda"/>
        <w:jc w:val="both"/>
        <w:rPr>
          <w:rFonts w:ascii="Arial" w:hAnsi="Arial" w:cs="Arial"/>
          <w:sz w:val="24"/>
          <w:szCs w:val="24"/>
          <w:lang w:val="hr-HR"/>
        </w:rPr>
      </w:pPr>
      <w:r w:rsidRPr="009916DB">
        <w:rPr>
          <w:rFonts w:ascii="Arial" w:hAnsi="Arial" w:cs="Arial"/>
          <w:sz w:val="24"/>
          <w:szCs w:val="24"/>
          <w:lang w:val="hr-HR"/>
        </w:rPr>
        <w:t xml:space="preserve"> </w:t>
      </w:r>
      <w:r w:rsidRPr="009916DB">
        <w:rPr>
          <w:rFonts w:ascii="Arial" w:hAnsi="Arial" w:cs="Arial"/>
          <w:sz w:val="24"/>
          <w:szCs w:val="24"/>
          <w:lang w:val="hr-HR"/>
        </w:rPr>
        <w:tab/>
        <w:t>Ova Odluka stupa na snagu danom donošenja, a ista će se objaviti u Službenim novinama Općine Brtonigla - Verteneglio.</w:t>
      </w:r>
    </w:p>
    <w:p w14:paraId="603F99E3" w14:textId="77777777" w:rsidR="00646242" w:rsidRPr="009916DB" w:rsidRDefault="00646242" w:rsidP="00646242">
      <w:pPr>
        <w:jc w:val="center"/>
        <w:rPr>
          <w:rFonts w:ascii="Arial" w:hAnsi="Arial" w:cs="Arial"/>
          <w:b/>
          <w:i/>
          <w:sz w:val="24"/>
          <w:szCs w:val="24"/>
          <w:lang w:val="hr-HR"/>
        </w:rPr>
      </w:pPr>
    </w:p>
    <w:p w14:paraId="02FF93FA" w14:textId="77777777" w:rsidR="00646242" w:rsidRDefault="00646242" w:rsidP="00646242">
      <w:pPr>
        <w:rPr>
          <w:rFonts w:ascii="Arial" w:hAnsi="Arial" w:cs="Arial"/>
          <w:b/>
          <w:i/>
          <w:sz w:val="24"/>
          <w:szCs w:val="24"/>
          <w:lang w:val="hr-HR"/>
        </w:rPr>
      </w:pPr>
    </w:p>
    <w:p w14:paraId="09E823B5" w14:textId="77777777" w:rsidR="009916DB" w:rsidRPr="009916DB" w:rsidRDefault="009916DB" w:rsidP="00646242">
      <w:pPr>
        <w:rPr>
          <w:rFonts w:ascii="Arial" w:hAnsi="Arial" w:cs="Arial"/>
          <w:b/>
          <w:i/>
          <w:sz w:val="24"/>
          <w:szCs w:val="24"/>
          <w:lang w:val="hr-HR"/>
        </w:rPr>
      </w:pPr>
    </w:p>
    <w:p w14:paraId="21DC90A0" w14:textId="77777777" w:rsidR="00646242" w:rsidRPr="009916DB" w:rsidRDefault="00646242" w:rsidP="00646242">
      <w:pPr>
        <w:rPr>
          <w:rFonts w:ascii="Arial" w:hAnsi="Arial" w:cs="Arial"/>
          <w:b/>
          <w:i/>
          <w:sz w:val="24"/>
          <w:szCs w:val="24"/>
          <w:lang w:val="hr-HR"/>
        </w:rPr>
      </w:pPr>
    </w:p>
    <w:p w14:paraId="25A50373" w14:textId="77777777" w:rsidR="00646242" w:rsidRPr="009916DB" w:rsidRDefault="00646242" w:rsidP="00646242">
      <w:pPr>
        <w:rPr>
          <w:rFonts w:ascii="Arial" w:hAnsi="Arial" w:cs="Arial"/>
          <w:b/>
          <w:i/>
          <w:sz w:val="24"/>
          <w:szCs w:val="24"/>
          <w:lang w:val="hr-HR"/>
        </w:rPr>
      </w:pPr>
    </w:p>
    <w:p w14:paraId="46821B88" w14:textId="77777777" w:rsidR="00646242" w:rsidRPr="009916DB" w:rsidRDefault="00646242" w:rsidP="00646242">
      <w:pPr>
        <w:jc w:val="center"/>
        <w:rPr>
          <w:rFonts w:ascii="Arial" w:hAnsi="Arial" w:cs="Arial"/>
          <w:b/>
          <w:i/>
          <w:sz w:val="24"/>
          <w:szCs w:val="24"/>
          <w:lang w:val="hr-HR"/>
        </w:rPr>
      </w:pPr>
      <w:r w:rsidRPr="009916DB">
        <w:rPr>
          <w:rFonts w:ascii="Arial" w:hAnsi="Arial" w:cs="Arial"/>
          <w:b/>
          <w:i/>
          <w:sz w:val="24"/>
          <w:szCs w:val="24"/>
          <w:lang w:val="hr-HR"/>
        </w:rPr>
        <w:lastRenderedPageBreak/>
        <w:t>O b r a z l o ž e n j e</w:t>
      </w:r>
    </w:p>
    <w:p w14:paraId="0867188F" w14:textId="77777777" w:rsidR="00646242" w:rsidRPr="009916DB" w:rsidRDefault="00646242" w:rsidP="00646242">
      <w:pPr>
        <w:rPr>
          <w:rFonts w:ascii="Arial" w:hAnsi="Arial" w:cs="Arial"/>
          <w:sz w:val="24"/>
          <w:szCs w:val="24"/>
          <w:lang w:val="hr-HR"/>
        </w:rPr>
      </w:pPr>
    </w:p>
    <w:p w14:paraId="7625EBDB" w14:textId="77777777" w:rsidR="00646242" w:rsidRPr="009916DB" w:rsidRDefault="00646242" w:rsidP="00646242">
      <w:pPr>
        <w:ind w:firstLine="708"/>
        <w:jc w:val="both"/>
        <w:rPr>
          <w:rFonts w:ascii="Arial" w:hAnsi="Arial" w:cs="Arial"/>
          <w:sz w:val="24"/>
          <w:szCs w:val="24"/>
          <w:lang w:val="hr-HR"/>
        </w:rPr>
      </w:pPr>
      <w:r w:rsidRPr="009916DB">
        <w:rPr>
          <w:rFonts w:ascii="Arial" w:hAnsi="Arial" w:cs="Arial"/>
          <w:sz w:val="24"/>
          <w:szCs w:val="24"/>
          <w:lang w:val="hr-HR"/>
        </w:rPr>
        <w:t xml:space="preserve">Naručitelj Općina Brtonigla - Verteneglio, Trg Sv. Zenona 1, Brtonigla, OIB: 81025770849, je temeljem Odluke o početku postupka jednostavne nabave za izvođenje </w:t>
      </w:r>
      <w:bookmarkStart w:id="31" w:name="_Hlk164773111"/>
      <w:r w:rsidRPr="009916DB">
        <w:rPr>
          <w:rFonts w:ascii="Arial" w:hAnsi="Arial" w:cs="Arial"/>
          <w:sz w:val="24"/>
          <w:szCs w:val="24"/>
          <w:lang w:val="hr-HR"/>
        </w:rPr>
        <w:t xml:space="preserve">građevinskih radova na uređenju vanjske staze na mjesnom groblju u naselju </w:t>
      </w:r>
      <w:proofErr w:type="spellStart"/>
      <w:r w:rsidRPr="009916DB">
        <w:rPr>
          <w:rFonts w:ascii="Arial" w:hAnsi="Arial" w:cs="Arial"/>
          <w:sz w:val="24"/>
          <w:szCs w:val="24"/>
          <w:lang w:val="hr-HR"/>
        </w:rPr>
        <w:t>Srbani</w:t>
      </w:r>
      <w:bookmarkEnd w:id="31"/>
      <w:proofErr w:type="spellEnd"/>
      <w:r w:rsidRPr="009916DB">
        <w:rPr>
          <w:rFonts w:ascii="Arial" w:hAnsi="Arial" w:cs="Arial"/>
          <w:sz w:val="24"/>
          <w:szCs w:val="24"/>
          <w:lang w:val="hr-HR"/>
        </w:rPr>
        <w:t xml:space="preserve"> KLASA: </w:t>
      </w:r>
      <w:bookmarkStart w:id="32" w:name="_Hlk164773727"/>
      <w:r w:rsidRPr="009916DB">
        <w:rPr>
          <w:rFonts w:ascii="Arial" w:hAnsi="Arial" w:cs="Arial"/>
          <w:sz w:val="24"/>
          <w:szCs w:val="24"/>
          <w:lang w:val="hr-HR"/>
        </w:rPr>
        <w:t xml:space="preserve">KLASA: 363-01/25-01/16 URBROJ:2163-13-04/04-25-1 od </w:t>
      </w:r>
      <w:bookmarkEnd w:id="32"/>
      <w:r w:rsidRPr="009916DB">
        <w:rPr>
          <w:rFonts w:ascii="Arial" w:hAnsi="Arial" w:cs="Arial"/>
          <w:sz w:val="24"/>
          <w:szCs w:val="24"/>
          <w:lang w:val="hr-HR"/>
        </w:rPr>
        <w:t>02. rujna 2025. godine uputio Poziv za dostavu ponuda u postupku jednostavne nabave KLASA: 363-01/25-01/16 URBROJ:2163-13-04/04-25-2 od 03. rujna 2025.godine.</w:t>
      </w:r>
    </w:p>
    <w:p w14:paraId="27D61C75" w14:textId="77777777" w:rsidR="00646242" w:rsidRPr="009916DB" w:rsidRDefault="00646242" w:rsidP="00646242">
      <w:pPr>
        <w:jc w:val="both"/>
        <w:rPr>
          <w:rStyle w:val="Hiperveza"/>
          <w:rFonts w:ascii="Arial" w:hAnsi="Arial" w:cs="Arial"/>
          <w:szCs w:val="24"/>
          <w:lang w:val="hr-HR"/>
        </w:rPr>
      </w:pPr>
      <w:r w:rsidRPr="009916DB">
        <w:rPr>
          <w:rFonts w:ascii="Arial" w:hAnsi="Arial" w:cs="Arial"/>
          <w:sz w:val="24"/>
          <w:szCs w:val="24"/>
          <w:lang w:val="hr-HR"/>
        </w:rPr>
        <w:t xml:space="preserve"> </w:t>
      </w:r>
      <w:r w:rsidRPr="009916DB">
        <w:rPr>
          <w:rFonts w:ascii="Arial" w:hAnsi="Arial" w:cs="Arial"/>
          <w:sz w:val="24"/>
          <w:szCs w:val="24"/>
          <w:lang w:val="hr-HR"/>
        </w:rPr>
        <w:tab/>
      </w:r>
      <w:r w:rsidRPr="009916DB">
        <w:rPr>
          <w:rStyle w:val="Hiperveza"/>
          <w:rFonts w:ascii="Arial" w:hAnsi="Arial" w:cs="Arial"/>
          <w:szCs w:val="24"/>
          <w:lang w:val="hr-HR"/>
        </w:rPr>
        <w:t>Predmetni je Poziv dostavljen elektroničkom poštom slijedećim gospodarskim subjektima:</w:t>
      </w:r>
    </w:p>
    <w:p w14:paraId="5C0E7D8F" w14:textId="77777777" w:rsidR="00646242" w:rsidRPr="009916DB" w:rsidRDefault="00646242" w:rsidP="00646242">
      <w:pPr>
        <w:pStyle w:val="Odlomakpopisa"/>
        <w:widowControl/>
        <w:numPr>
          <w:ilvl w:val="0"/>
          <w:numId w:val="28"/>
        </w:numPr>
        <w:spacing w:line="240" w:lineRule="auto"/>
        <w:contextualSpacing/>
        <w:jc w:val="both"/>
        <w:rPr>
          <w:rFonts w:cs="Arial"/>
          <w:sz w:val="24"/>
          <w:szCs w:val="24"/>
          <w:lang w:val="hr-HR"/>
        </w:rPr>
      </w:pPr>
      <w:r w:rsidRPr="009916DB">
        <w:rPr>
          <w:rFonts w:cs="Arial"/>
          <w:sz w:val="24"/>
          <w:szCs w:val="24"/>
          <w:lang w:val="hr-HR"/>
        </w:rPr>
        <w:t xml:space="preserve"> G. OBNOVA d.o.o., Umag. M. V. Ilirika 54, na e-mail:mandidoo@gmail.com. i</w:t>
      </w:r>
    </w:p>
    <w:p w14:paraId="32F3B49C" w14:textId="77777777" w:rsidR="00646242" w:rsidRPr="009916DB" w:rsidRDefault="00646242" w:rsidP="00646242">
      <w:pPr>
        <w:numPr>
          <w:ilvl w:val="0"/>
          <w:numId w:val="28"/>
        </w:numPr>
        <w:jc w:val="both"/>
        <w:rPr>
          <w:rFonts w:ascii="Arial" w:hAnsi="Arial" w:cs="Arial"/>
          <w:sz w:val="24"/>
          <w:szCs w:val="24"/>
          <w:lang w:val="hr-HR"/>
        </w:rPr>
      </w:pPr>
      <w:r w:rsidRPr="009916DB">
        <w:rPr>
          <w:rFonts w:ascii="Arial" w:hAnsi="Arial" w:cs="Arial"/>
          <w:sz w:val="24"/>
          <w:szCs w:val="24"/>
          <w:lang w:val="hr-HR"/>
        </w:rPr>
        <w:t xml:space="preserve">ZAKINJA d.o.o., Umag, </w:t>
      </w:r>
      <w:proofErr w:type="spellStart"/>
      <w:r w:rsidRPr="009916DB">
        <w:rPr>
          <w:rFonts w:ascii="Arial" w:hAnsi="Arial" w:cs="Arial"/>
          <w:sz w:val="24"/>
          <w:szCs w:val="24"/>
          <w:lang w:val="hr-HR"/>
        </w:rPr>
        <w:t>Zakinnji</w:t>
      </w:r>
      <w:proofErr w:type="spellEnd"/>
      <w:r w:rsidRPr="009916DB">
        <w:rPr>
          <w:rFonts w:ascii="Arial" w:hAnsi="Arial" w:cs="Arial"/>
          <w:sz w:val="24"/>
          <w:szCs w:val="24"/>
          <w:lang w:val="hr-HR"/>
        </w:rPr>
        <w:t xml:space="preserve"> 110, na e-mail:zakinjeto@hotmail.com.</w:t>
      </w:r>
    </w:p>
    <w:p w14:paraId="4A64A075" w14:textId="77777777" w:rsidR="00646242" w:rsidRPr="009916DB" w:rsidRDefault="00646242" w:rsidP="00646242">
      <w:pPr>
        <w:ind w:firstLine="420"/>
        <w:jc w:val="both"/>
        <w:rPr>
          <w:rFonts w:ascii="Arial" w:hAnsi="Arial" w:cs="Arial"/>
          <w:sz w:val="24"/>
          <w:szCs w:val="24"/>
          <w:lang w:val="hr-HR"/>
        </w:rPr>
      </w:pPr>
      <w:r w:rsidRPr="009916DB">
        <w:rPr>
          <w:rFonts w:ascii="Arial" w:hAnsi="Arial" w:cs="Arial"/>
          <w:sz w:val="24"/>
          <w:szCs w:val="24"/>
          <w:lang w:val="hr-HR"/>
        </w:rPr>
        <w:t xml:space="preserve">Predmet nabave: uređenje vanjske staze na mjesnom groblju u naselju </w:t>
      </w:r>
      <w:proofErr w:type="spellStart"/>
      <w:r w:rsidRPr="009916DB">
        <w:rPr>
          <w:rFonts w:ascii="Arial" w:hAnsi="Arial" w:cs="Arial"/>
          <w:sz w:val="24"/>
          <w:szCs w:val="24"/>
          <w:lang w:val="hr-HR"/>
        </w:rPr>
        <w:t>Srbani</w:t>
      </w:r>
      <w:proofErr w:type="spellEnd"/>
      <w:r w:rsidRPr="009916DB">
        <w:rPr>
          <w:rFonts w:ascii="Arial" w:eastAsiaTheme="minorEastAsia" w:hAnsi="Arial" w:cs="Arial"/>
          <w:sz w:val="24"/>
          <w:szCs w:val="24"/>
          <w:lang w:val="hr-HR"/>
        </w:rPr>
        <w:t>,</w:t>
      </w:r>
      <w:r w:rsidRPr="009916DB">
        <w:rPr>
          <w:rFonts w:ascii="Arial" w:hAnsi="Arial" w:cs="Arial"/>
          <w:spacing w:val="-4"/>
          <w:sz w:val="24"/>
          <w:szCs w:val="24"/>
          <w:lang w:val="hr-HR"/>
        </w:rPr>
        <w:t xml:space="preserve"> čija je procijenjena vrijednost bez  PDV-a utvrđena u iznosu od 8.000,00 EUR</w:t>
      </w:r>
      <w:r w:rsidRPr="009916DB">
        <w:rPr>
          <w:rFonts w:ascii="Arial" w:hAnsi="Arial" w:cs="Arial"/>
          <w:sz w:val="24"/>
          <w:szCs w:val="24"/>
          <w:lang w:val="hr-HR"/>
        </w:rPr>
        <w:t>, evidencijski br. nabave:JN-2025/49.</w:t>
      </w:r>
    </w:p>
    <w:p w14:paraId="116C95E7" w14:textId="77777777" w:rsidR="00646242" w:rsidRPr="009916DB" w:rsidRDefault="00646242" w:rsidP="00646242">
      <w:pPr>
        <w:ind w:firstLine="708"/>
        <w:jc w:val="both"/>
        <w:rPr>
          <w:rFonts w:ascii="Arial" w:hAnsi="Arial" w:cs="Arial"/>
          <w:sz w:val="24"/>
          <w:szCs w:val="24"/>
          <w:lang w:val="hr-HR"/>
        </w:rPr>
      </w:pPr>
      <w:r w:rsidRPr="009916DB">
        <w:rPr>
          <w:rFonts w:ascii="Arial" w:hAnsi="Arial" w:cs="Arial"/>
          <w:sz w:val="24"/>
          <w:szCs w:val="24"/>
          <w:lang w:val="hr-HR"/>
        </w:rPr>
        <w:t xml:space="preserve">Prilikom provedbe postupka Poziva na  dostavu ponuda u postupku jednostavne nabave KLASA: 363-01/25-01/16 URBROJ:2163-13-04/04-25-2 od 03. rujna 2025.godine, pristigla je pravodobna ponuda ponuditelja: </w:t>
      </w:r>
      <w:r w:rsidRPr="009916DB">
        <w:rPr>
          <w:rFonts w:ascii="Arial" w:hAnsi="Arial" w:cs="Arial"/>
          <w:bCs/>
          <w:sz w:val="24"/>
          <w:szCs w:val="24"/>
          <w:lang w:val="hr-HR"/>
        </w:rPr>
        <w:t>G. OBNOVA d.o.o., Umag. M. V. Ilirika 54, OIB 79086910024</w:t>
      </w:r>
      <w:r w:rsidRPr="009916DB">
        <w:rPr>
          <w:rFonts w:ascii="Arial" w:hAnsi="Arial" w:cs="Arial"/>
          <w:sz w:val="24"/>
          <w:szCs w:val="24"/>
          <w:lang w:val="hr-HR"/>
        </w:rPr>
        <w:t>.</w:t>
      </w:r>
    </w:p>
    <w:p w14:paraId="0DBF79E4" w14:textId="77777777" w:rsidR="00646242" w:rsidRPr="009916DB" w:rsidRDefault="00646242" w:rsidP="00646242">
      <w:pPr>
        <w:ind w:firstLine="708"/>
        <w:jc w:val="both"/>
        <w:rPr>
          <w:rFonts w:ascii="Arial" w:hAnsi="Arial" w:cs="Arial"/>
          <w:sz w:val="24"/>
          <w:szCs w:val="24"/>
          <w:lang w:val="hr-HR"/>
        </w:rPr>
      </w:pPr>
      <w:r w:rsidRPr="009916DB">
        <w:rPr>
          <w:rFonts w:ascii="Arial" w:hAnsi="Arial" w:cs="Arial"/>
          <w:sz w:val="24"/>
          <w:szCs w:val="24"/>
          <w:lang w:val="hr-HR"/>
        </w:rPr>
        <w:t xml:space="preserve">Predmetnu je ponudu Naručitelj zaprimio dana 09. rujna 2025.godine, gdje je konačni rok podnošenja ponuda utvrđen za dan 10. rujna 2025.godine. </w:t>
      </w:r>
    </w:p>
    <w:p w14:paraId="05B3D16F" w14:textId="77777777" w:rsidR="00646242" w:rsidRPr="009916DB" w:rsidRDefault="00646242" w:rsidP="00646242">
      <w:pPr>
        <w:ind w:firstLine="708"/>
        <w:jc w:val="both"/>
        <w:rPr>
          <w:rFonts w:ascii="Arial" w:hAnsi="Arial" w:cs="Arial"/>
          <w:sz w:val="24"/>
          <w:szCs w:val="24"/>
          <w:lang w:val="hr-HR"/>
        </w:rPr>
      </w:pPr>
      <w:r w:rsidRPr="009916DB">
        <w:rPr>
          <w:rFonts w:ascii="Arial" w:hAnsi="Arial" w:cs="Arial"/>
          <w:sz w:val="24"/>
          <w:szCs w:val="24"/>
          <w:lang w:val="hr-HR"/>
        </w:rPr>
        <w:t xml:space="preserve">Zapisnikom o otvaranju, pregledu i ocjeni ponuda KLASA: 363-01/25-01/16 URBROJ:2163-13-04/04-25-4 od 11. rujna 2025. utvrđeno je da, sukladno kriteriju odabira najniže cijene uz ispunjenje svih uvjeta iz Poziva na  dostavu ponuda u postupku jednostavne nabave KLASA: 363-01/25-01/16 URBROJ:2163-13-04/04-25-2 od 03. rujna 2025.godine,  je ponuda br. </w:t>
      </w:r>
      <w:bookmarkStart w:id="33" w:name="_Hlk126752889"/>
      <w:r w:rsidRPr="009916DB">
        <w:rPr>
          <w:rFonts w:ascii="Arial" w:eastAsiaTheme="minorHAnsi" w:hAnsi="Arial" w:cs="Arial"/>
          <w:sz w:val="24"/>
          <w:szCs w:val="24"/>
          <w:lang w:val="hr-HR" w:eastAsia="en-US"/>
        </w:rPr>
        <w:t>1</w:t>
      </w:r>
      <w:bookmarkEnd w:id="33"/>
      <w:r w:rsidRPr="009916DB">
        <w:rPr>
          <w:rFonts w:ascii="Arial" w:eastAsiaTheme="minorHAnsi" w:hAnsi="Arial" w:cs="Arial"/>
          <w:sz w:val="24"/>
          <w:szCs w:val="24"/>
          <w:lang w:val="hr-HR" w:eastAsia="en-US"/>
        </w:rPr>
        <w:t>01-25</w:t>
      </w:r>
      <w:r w:rsidRPr="009916DB">
        <w:rPr>
          <w:rFonts w:ascii="Arial" w:eastAsiaTheme="minorHAnsi" w:hAnsi="Arial" w:cs="Arial"/>
          <w:bCs/>
          <w:sz w:val="24"/>
          <w:szCs w:val="24"/>
          <w:lang w:val="hr-HR" w:eastAsia="en-US"/>
        </w:rPr>
        <w:t xml:space="preserve"> od 09.09.2025.godine</w:t>
      </w:r>
      <w:r w:rsidRPr="009916DB">
        <w:rPr>
          <w:rFonts w:ascii="Arial" w:hAnsi="Arial" w:cs="Arial"/>
          <w:sz w:val="24"/>
          <w:szCs w:val="24"/>
          <w:lang w:val="hr-HR"/>
        </w:rPr>
        <w:t xml:space="preserve">, ponuditelja </w:t>
      </w:r>
      <w:r w:rsidRPr="009916DB">
        <w:rPr>
          <w:rFonts w:ascii="Arial" w:hAnsi="Arial" w:cs="Arial"/>
          <w:bCs/>
          <w:sz w:val="24"/>
          <w:szCs w:val="24"/>
          <w:lang w:val="hr-HR"/>
        </w:rPr>
        <w:t>G. OBNOVA d.o.o., Umag. M. V. Ilirika 54, OIB 79086910024</w:t>
      </w:r>
      <w:r w:rsidRPr="009916DB">
        <w:rPr>
          <w:rFonts w:ascii="Arial" w:hAnsi="Arial" w:cs="Arial"/>
          <w:sz w:val="24"/>
          <w:szCs w:val="24"/>
          <w:lang w:val="hr-HR"/>
        </w:rPr>
        <w:t>, za  ponuđenu cijenu u iznosu od  iznosi 6.970,00 EUR bez PDV-a, odnosno 8.712,50 EUR sa PDV-om, valjana, da u cijelosti ispunjava svrhu nabave i da je prema utvrđenom kriteriju najpovoljnija.</w:t>
      </w:r>
    </w:p>
    <w:p w14:paraId="5E764C3D" w14:textId="77777777" w:rsidR="00646242" w:rsidRPr="009916DB" w:rsidRDefault="00646242" w:rsidP="00646242">
      <w:pPr>
        <w:ind w:firstLine="708"/>
        <w:jc w:val="both"/>
        <w:rPr>
          <w:rFonts w:ascii="Arial" w:hAnsi="Arial" w:cs="Arial"/>
          <w:sz w:val="24"/>
          <w:szCs w:val="24"/>
          <w:lang w:val="hr-HR"/>
        </w:rPr>
      </w:pPr>
    </w:p>
    <w:p w14:paraId="7B57B3D9" w14:textId="77777777" w:rsidR="00646242" w:rsidRPr="009916DB" w:rsidRDefault="00646242" w:rsidP="00646242">
      <w:pPr>
        <w:ind w:firstLine="708"/>
        <w:rPr>
          <w:rFonts w:ascii="Arial" w:hAnsi="Arial" w:cs="Arial"/>
          <w:sz w:val="24"/>
          <w:szCs w:val="24"/>
          <w:lang w:val="hr-HR"/>
        </w:rPr>
      </w:pPr>
      <w:r w:rsidRPr="009916DB">
        <w:rPr>
          <w:rFonts w:ascii="Arial" w:hAnsi="Arial" w:cs="Arial"/>
          <w:sz w:val="24"/>
          <w:szCs w:val="24"/>
          <w:lang w:val="hr-HR"/>
        </w:rPr>
        <w:t xml:space="preserve">Sukladno izloženom, odlučeno je kao u točki I. ove Odluke. </w:t>
      </w:r>
    </w:p>
    <w:p w14:paraId="6E9B770D" w14:textId="77777777" w:rsidR="00646242" w:rsidRPr="009916DB" w:rsidRDefault="00646242" w:rsidP="00646242">
      <w:pPr>
        <w:ind w:firstLine="708"/>
        <w:rPr>
          <w:rFonts w:ascii="Arial" w:hAnsi="Arial" w:cs="Arial"/>
          <w:sz w:val="24"/>
          <w:szCs w:val="24"/>
          <w:lang w:val="hr-HR"/>
        </w:rPr>
      </w:pPr>
    </w:p>
    <w:p w14:paraId="5D332B3A" w14:textId="77777777" w:rsidR="00646242" w:rsidRPr="009916DB" w:rsidRDefault="00646242" w:rsidP="00646242">
      <w:pPr>
        <w:rPr>
          <w:rFonts w:ascii="Arial" w:hAnsi="Arial" w:cs="Arial"/>
          <w:color w:val="7030A0"/>
          <w:sz w:val="24"/>
          <w:szCs w:val="24"/>
          <w:lang w:val="hr-HR"/>
        </w:rPr>
      </w:pPr>
    </w:p>
    <w:p w14:paraId="0F0E3381" w14:textId="77777777" w:rsidR="00646242" w:rsidRPr="009916DB" w:rsidRDefault="00646242" w:rsidP="00646242">
      <w:pPr>
        <w:jc w:val="right"/>
        <w:rPr>
          <w:rFonts w:ascii="Arial" w:eastAsiaTheme="minorEastAsia" w:hAnsi="Arial" w:cs="Arial"/>
          <w:sz w:val="24"/>
          <w:szCs w:val="24"/>
          <w:lang w:val="hr-HR"/>
        </w:rPr>
      </w:pPr>
      <w:r w:rsidRPr="009916DB">
        <w:rPr>
          <w:rFonts w:ascii="Arial" w:eastAsiaTheme="minorEastAsia" w:hAnsi="Arial" w:cs="Arial"/>
          <w:sz w:val="24"/>
          <w:szCs w:val="24"/>
          <w:lang w:val="hr-HR"/>
        </w:rPr>
        <w:t>NAČELNIK</w:t>
      </w:r>
    </w:p>
    <w:p w14:paraId="2EDA90C4" w14:textId="77777777" w:rsidR="00646242" w:rsidRPr="009916DB" w:rsidRDefault="00646242" w:rsidP="00646242">
      <w:pPr>
        <w:jc w:val="right"/>
        <w:rPr>
          <w:rFonts w:ascii="Arial" w:eastAsiaTheme="minorEastAsia" w:hAnsi="Arial" w:cs="Arial"/>
          <w:sz w:val="24"/>
          <w:szCs w:val="24"/>
          <w:lang w:val="hr-HR"/>
        </w:rPr>
      </w:pPr>
      <w:r w:rsidRPr="009916DB">
        <w:rPr>
          <w:rFonts w:ascii="Arial" w:eastAsiaTheme="minorEastAsia" w:hAnsi="Arial" w:cs="Arial"/>
          <w:sz w:val="24"/>
          <w:szCs w:val="24"/>
          <w:lang w:val="hr-HR"/>
        </w:rPr>
        <w:t xml:space="preserve"> OPĆINE BRTONIGLA-VERTENEGLIO</w:t>
      </w:r>
    </w:p>
    <w:p w14:paraId="11F06BD3" w14:textId="18FD5489" w:rsidR="00646242" w:rsidRDefault="00646242" w:rsidP="00646242">
      <w:pPr>
        <w:widowControl w:val="0"/>
        <w:autoSpaceDE w:val="0"/>
        <w:autoSpaceDN w:val="0"/>
        <w:adjustRightInd w:val="0"/>
        <w:ind w:left="4248" w:firstLine="708"/>
        <w:jc w:val="right"/>
        <w:rPr>
          <w:rFonts w:ascii="Arial" w:hAnsi="Arial" w:cs="Arial"/>
          <w:color w:val="000000"/>
          <w:sz w:val="24"/>
          <w:szCs w:val="24"/>
          <w:lang w:val="hr-HR"/>
        </w:rPr>
      </w:pPr>
      <w:r w:rsidRPr="009916DB">
        <w:rPr>
          <w:rFonts w:ascii="Arial" w:hAnsi="Arial" w:cs="Arial"/>
          <w:color w:val="000000"/>
          <w:sz w:val="24"/>
          <w:szCs w:val="24"/>
          <w:lang w:val="hr-HR"/>
        </w:rPr>
        <w:t xml:space="preserve">Neš Sinožić, </w:t>
      </w:r>
      <w:proofErr w:type="spellStart"/>
      <w:r w:rsidRPr="009916DB">
        <w:rPr>
          <w:rFonts w:ascii="Arial" w:hAnsi="Arial" w:cs="Arial"/>
          <w:color w:val="000000"/>
          <w:sz w:val="24"/>
          <w:szCs w:val="24"/>
          <w:lang w:val="hr-HR"/>
        </w:rPr>
        <w:t>mag.ing.agr</w:t>
      </w:r>
      <w:proofErr w:type="spellEnd"/>
      <w:r w:rsidRPr="009916DB">
        <w:rPr>
          <w:rFonts w:ascii="Arial" w:hAnsi="Arial" w:cs="Arial"/>
          <w:color w:val="000000"/>
          <w:sz w:val="24"/>
          <w:szCs w:val="24"/>
          <w:lang w:val="hr-HR"/>
        </w:rPr>
        <w:t>.</w:t>
      </w:r>
      <w:r w:rsidR="009916DB">
        <w:rPr>
          <w:rFonts w:ascii="Arial" w:hAnsi="Arial" w:cs="Arial"/>
          <w:color w:val="000000"/>
          <w:sz w:val="24"/>
          <w:szCs w:val="24"/>
          <w:lang w:val="hr-HR"/>
        </w:rPr>
        <w:t xml:space="preserve"> v.r.</w:t>
      </w:r>
    </w:p>
    <w:p w14:paraId="3787DD8B" w14:textId="77777777" w:rsidR="009916DB" w:rsidRPr="009916DB" w:rsidRDefault="009916DB" w:rsidP="00646242">
      <w:pPr>
        <w:widowControl w:val="0"/>
        <w:autoSpaceDE w:val="0"/>
        <w:autoSpaceDN w:val="0"/>
        <w:adjustRightInd w:val="0"/>
        <w:ind w:left="4248" w:firstLine="708"/>
        <w:jc w:val="right"/>
        <w:rPr>
          <w:rFonts w:ascii="Arial" w:hAnsi="Arial" w:cs="Arial"/>
          <w:color w:val="000000"/>
          <w:sz w:val="24"/>
          <w:szCs w:val="24"/>
          <w:lang w:val="hr-HR"/>
        </w:rPr>
      </w:pPr>
    </w:p>
    <w:p w14:paraId="4F652F1B" w14:textId="77777777" w:rsidR="00646242" w:rsidRPr="009916DB" w:rsidRDefault="00646242" w:rsidP="00646242">
      <w:pPr>
        <w:rPr>
          <w:rFonts w:ascii="Arial" w:hAnsi="Arial" w:cs="Arial"/>
          <w:sz w:val="24"/>
          <w:szCs w:val="24"/>
          <w:lang w:val="hr-HR"/>
        </w:rPr>
      </w:pPr>
    </w:p>
    <w:p w14:paraId="77CCF426" w14:textId="77777777" w:rsidR="00646242" w:rsidRPr="009916DB" w:rsidRDefault="00646242" w:rsidP="00646242">
      <w:pPr>
        <w:jc w:val="center"/>
        <w:rPr>
          <w:rFonts w:ascii="Arial" w:hAnsi="Arial" w:cs="Arial"/>
          <w:sz w:val="24"/>
          <w:szCs w:val="24"/>
          <w:lang w:val="hr-HR"/>
        </w:rPr>
      </w:pPr>
    </w:p>
    <w:p w14:paraId="7A577CAE" w14:textId="77777777" w:rsidR="00646242" w:rsidRPr="009916DB" w:rsidRDefault="00646242" w:rsidP="00646242">
      <w:pPr>
        <w:rPr>
          <w:lang w:val="hr-HR"/>
        </w:rPr>
      </w:pPr>
    </w:p>
    <w:p w14:paraId="27B55A37" w14:textId="77777777" w:rsidR="00646242" w:rsidRPr="009916DB" w:rsidRDefault="00646242" w:rsidP="00646242">
      <w:pPr>
        <w:pStyle w:val="Odlomakpopisa"/>
        <w:numPr>
          <w:ilvl w:val="0"/>
          <w:numId w:val="23"/>
        </w:numPr>
        <w:jc w:val="center"/>
        <w:rPr>
          <w:lang w:val="hr-HR"/>
        </w:rPr>
      </w:pPr>
    </w:p>
    <w:p w14:paraId="4888A0CF" w14:textId="77777777" w:rsidR="00646242" w:rsidRPr="009916DB" w:rsidRDefault="00646242" w:rsidP="00646242">
      <w:pPr>
        <w:rPr>
          <w:lang w:val="hr-HR"/>
        </w:rPr>
      </w:pPr>
    </w:p>
    <w:p w14:paraId="08A22255" w14:textId="77777777" w:rsidR="00646242" w:rsidRPr="009916DB" w:rsidRDefault="00646242" w:rsidP="00646242">
      <w:pPr>
        <w:rPr>
          <w:lang w:val="hr-HR"/>
        </w:rPr>
      </w:pPr>
    </w:p>
    <w:p w14:paraId="106AAD3D" w14:textId="77777777" w:rsidR="00646242" w:rsidRPr="009916DB" w:rsidRDefault="00646242" w:rsidP="00646242">
      <w:pPr>
        <w:rPr>
          <w:lang w:val="hr-HR"/>
        </w:rPr>
      </w:pPr>
    </w:p>
    <w:p w14:paraId="1EDC5867" w14:textId="77777777" w:rsidR="00646242" w:rsidRPr="009916DB" w:rsidRDefault="00646242" w:rsidP="009916DB">
      <w:pPr>
        <w:pStyle w:val="Odlomakpopisa"/>
        <w:ind w:left="720"/>
        <w:rPr>
          <w:lang w:val="hr-HR"/>
        </w:rPr>
      </w:pPr>
    </w:p>
    <w:sdt>
      <w:sdtPr>
        <w:rPr>
          <w:sz w:val="24"/>
          <w:szCs w:val="24"/>
          <w:lang w:val="hr-HR"/>
        </w:rPr>
        <w:id w:val="395939291"/>
        <w:docPartObj>
          <w:docPartGallery w:val="Cover Pages"/>
          <w:docPartUnique/>
        </w:docPartObj>
      </w:sdtPr>
      <w:sdtContent>
        <w:p w14:paraId="1A6E3987" w14:textId="77777777" w:rsidR="00646242" w:rsidRPr="009916DB" w:rsidRDefault="00646242" w:rsidP="00646242">
          <w:pPr>
            <w:rPr>
              <w:sz w:val="24"/>
              <w:szCs w:val="24"/>
              <w:lang w:val="hr-HR"/>
            </w:rPr>
          </w:pPr>
          <w:r w:rsidRPr="009916DB">
            <w:rPr>
              <w:noProof/>
              <w:sz w:val="24"/>
              <w:szCs w:val="24"/>
              <w:lang w:val="hr-HR"/>
            </w:rPr>
            <mc:AlternateContent>
              <mc:Choice Requires="wps">
                <w:drawing>
                  <wp:inline distT="0" distB="0" distL="0" distR="0" wp14:anchorId="41FAE3F4" wp14:editId="5107EBF8">
                    <wp:extent cx="3543300" cy="1524000"/>
                    <wp:effectExtent l="0" t="0" r="0" b="0"/>
                    <wp:docPr id="1215730132" name="Text Box 2"/>
                    <wp:cNvGraphicFramePr>
                      <a:graphicFrameLocks xmlns:a="http://schemas.openxmlformats.org/drawingml/2006/main"/>
                    </wp:cNvGraphicFramePr>
                    <a:graphic xmlns:a="http://schemas.openxmlformats.org/drawingml/2006/main">
                      <a:graphicData uri="http://schemas.microsoft.com/office/word/2010/wordprocessingShape">
                        <wps:wsp>
                          <wps:cNvSpPr txBox="1">
                            <a:spLocks noChangeArrowheads="1"/>
                          </wps:cNvSpPr>
                          <wps:spPr bwMode="auto">
                            <a:xfrm>
                              <a:off x="0" y="0"/>
                              <a:ext cx="3543300" cy="1524000"/>
                            </a:xfrm>
                            <a:prstGeom prst="rect">
                              <a:avLst/>
                            </a:prstGeom>
                            <a:solidFill>
                              <a:srgbClr val="FFFFFF"/>
                            </a:solidFill>
                            <a:ln w="9525">
                              <a:noFill/>
                              <a:miter lim="800000"/>
                              <a:headEnd/>
                              <a:tailEnd/>
                            </a:ln>
                          </wps:spPr>
                          <wps:txbx>
                            <w:txbxContent>
                              <w:tbl>
                                <w:tblPr>
                                  <w:tblStyle w:val="Reetkatablice"/>
                                  <w:tblW w:w="0" w:type="auto"/>
                                  <w:tblBorders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  <w:insideH w:val="none" w:sz="0" w:space="0" w:color="auto"/>
                                    <w:insideV w:val="none" w:sz="0" w:space="0" w:color="auto"/>
                                  </w:tblBorders>
                                  <w:tblLook w:val="04A0" w:firstRow="1" w:lastRow="0" w:firstColumn="1" w:lastColumn="0" w:noHBand="0" w:noVBand="1"/>
                                </w:tblPr>
                                <w:tblGrid>
                                  <w:gridCol w:w="612"/>
                                  <w:gridCol w:w="4666"/>
                                </w:tblGrid>
                                <w:tr w:rsidR="00646242" w14:paraId="619F3977" w14:textId="77777777" w:rsidTr="00926881">
                                  <w:trPr>
                                    <w:trHeight w:val="567"/>
                                  </w:trPr>
                                  <w:tc>
                                    <w:tcPr>
                                      <w:tcW w:w="5055" w:type="dxa"/>
                                      <w:gridSpan w:val="2"/>
                                      <w:vAlign w:val="center"/>
                                    </w:tcPr>
                                    <w:p w14:paraId="7213187C" w14:textId="77777777" w:rsidR="00646242" w:rsidRDefault="00646242" w:rsidP="00261171">
                                      <w:pPr>
                                        <w:autoSpaceDE w:val="0"/>
                                        <w:autoSpaceDN w:val="0"/>
                                        <w:adjustRightInd w:val="0"/>
                                        <w:rPr>
                                          <w:rFonts w:ascii="Calibri" w:hAnsi="Calibri" w:cs="Calibri"/>
                                          <w:sz w:val="16"/>
                                          <w:szCs w:val="16"/>
                                        </w:rPr>
                                      </w:pPr>
                                      <w:r>
                                        <w:rPr>
                                          <w:rFonts w:ascii="Calibri" w:hAnsi="Calibri" w:cs="Calibri"/>
                                          <w:sz w:val="16"/>
                                          <w:szCs w:val="16"/>
                                        </w:rPr>
                                        <w:t xml:space="preserve">                                                    </w:t>
                                      </w:r>
                                      <w:r>
                                        <w:rPr>
                                          <w:rFonts w:ascii="Calibri" w:hAnsi="Calibri" w:cs="Calibri"/>
                                          <w:noProof/>
                                          <w:sz w:val="16"/>
                                          <w:szCs w:val="16"/>
                                        </w:rPr>
                                        <w:drawing>
                                          <wp:inline distT="0" distB="0" distL="0" distR="0" wp14:anchorId="5EB6EC0A" wp14:editId="2A8A1F4A">
                                            <wp:extent cx="252000" cy="252000"/>
                                            <wp:effectExtent l="0" t="0" r="0" b="0"/>
                                            <wp:docPr id="1086452081" name="Picture 3" descr="A picture containing text, clipart, vector graphics&#10;&#10;Description automatically generated"/>
                                            <wp:cNvGraphicFramePr>
                                              <a:graphicFrameLocks xmlns:a="http://schemas.openxmlformats.org/drawingml/2006/main" noChangeAspect="1"/>
                                            </wp:cNvGraphicFramePr>
                                            <a:graphic xmlns:a="http://schemas.openxmlformats.org/drawingml/2006/main">
                                              <a:graphicData uri="http://schemas.openxmlformats.org/drawingml/2006/picture">
                                                <pic:pic xmlns:pic="http://schemas.openxmlformats.org/drawingml/2006/picture">
                                                  <pic:nvPicPr>
                                                    <pic:cNvPr id="7" name="Picture 7" descr="A picture containing text, clipart, vector graphics&#10;&#10;Description automatically generated"/>
                                                    <pic:cNvPicPr/>
                                                  </pic:nvPicPr>
                                                  <pic:blipFill>
                                                    <a:blip r:embed="rId15">
                                                      <a:extLst>
                                                        <a:ext uri="{28A0092B-C50C-407E-A947-70E740481C1C}">
                                                          <a14:useLocalDpi xmlns:a14="http://schemas.microsoft.com/office/drawing/2010/main" val="0"/>
                                                        </a:ext>
                                                      </a:extLst>
                                                    </a:blip>
                                                    <a:stretch>
                                                      <a:fillRect/>
                                                    </a:stretch>
                                                  </pic:blipFill>
                                                  <pic:spPr>
                                                    <a:xfrm>
                                                      <a:off x="0" y="0"/>
                                                      <a:ext cx="252000" cy="252000"/>
                                                    </a:xfrm>
                                                    <a:prstGeom prst="rect">
                                                      <a:avLst/>
                                                    </a:prstGeom>
                                                  </pic:spPr>
                                                </pic:pic>
                                              </a:graphicData>
                                            </a:graphic>
                                          </wp:inline>
                                        </w:drawing>
                                      </w:r>
                                    </w:p>
                                  </w:tc>
                                </w:tr>
                                <w:tr w:rsidR="00646242" w14:paraId="7235BCF1" w14:textId="77777777" w:rsidTr="00926881">
                                  <w:trPr>
                                    <w:trHeight w:val="1570"/>
                                  </w:trPr>
                                  <w:tc>
                                    <w:tcPr>
                                      <w:tcW w:w="279" w:type="dxa"/>
                                      <w:vAlign w:val="center"/>
                                    </w:tcPr>
                                    <w:p w14:paraId="346C8424" w14:textId="77777777" w:rsidR="00646242" w:rsidRDefault="00646242" w:rsidP="00926881">
                                      <w:pPr>
                                        <w:autoSpaceDE w:val="0"/>
                                        <w:autoSpaceDN w:val="0"/>
                                        <w:adjustRightInd w:val="0"/>
                                        <w:jc w:val="center"/>
                                        <w:rPr>
                                          <w:rFonts w:ascii="Calibri" w:hAnsi="Calibri" w:cs="Calibri"/>
                                          <w:sz w:val="16"/>
                                          <w:szCs w:val="16"/>
                                        </w:rPr>
                                      </w:pPr>
                                      <w:r>
                                        <w:rPr>
                                          <w:rFonts w:ascii="Calibri" w:hAnsi="Calibri" w:cs="Calibri"/>
                                          <w:noProof/>
                                          <w:sz w:val="16"/>
                                          <w:szCs w:val="16"/>
                                        </w:rPr>
                                        <w:drawing>
                                          <wp:inline distT="0" distB="0" distL="0" distR="0" wp14:anchorId="0FDF23B1" wp14:editId="7E68ED8D">
                                            <wp:extent cx="252000" cy="252000"/>
                                            <wp:effectExtent l="0" t="0" r="0" b="0"/>
                                            <wp:docPr id="1934438522" name="Picture 2"/>
                                            <wp:cNvGraphicFramePr>
                                              <a:graphicFrameLocks xmlns:a="http://schemas.openxmlformats.org/drawingml/2006/main" noChangeAspect="1"/>
                                            </wp:cNvGraphicFramePr>
                                            <a:graphic xmlns:a="http://schemas.openxmlformats.org/drawingml/2006/main">
                                              <a:graphicData uri="http://schemas.openxmlformats.org/drawingml/2006/picture">
                                                <pic:pic xmlns:pic="http://schemas.openxmlformats.org/drawingml/2006/picture">
                                                  <pic:nvPicPr>
                                                    <pic:cNvPr id="2" name="Picture 2"/>
                                                    <pic:cNvPicPr/>
                                                  </pic:nvPicPr>
                                                  <pic:blipFill>
                                                    <a:blip r:embed="rId14">
                                                      <a:extLst>
                                                        <a:ext uri="{28A0092B-C50C-407E-A947-70E740481C1C}">
                                                          <a14:useLocalDpi xmlns:a14="http://schemas.microsoft.com/office/drawing/2010/main" val="0"/>
                                                        </a:ext>
                                                      </a:extLst>
                                                    </a:blip>
                                                    <a:stretch>
                                                      <a:fillRect/>
                                                    </a:stretch>
                                                  </pic:blipFill>
                                                  <pic:spPr>
                                                    <a:xfrm>
                                                      <a:off x="0" y="0"/>
                                                      <a:ext cx="252000" cy="252000"/>
                                                    </a:xfrm>
                                                    <a:prstGeom prst="rect">
                                                      <a:avLst/>
                                                    </a:prstGeom>
                                                  </pic:spPr>
                                                </pic:pic>
                                              </a:graphicData>
                                            </a:graphic>
                                          </wp:inline>
                                        </w:drawing>
                                      </w:r>
                                    </w:p>
                                  </w:tc>
                                  <w:tc>
                                    <w:tcPr>
                                      <w:tcW w:w="4776" w:type="dxa"/>
                                    </w:tcPr>
                                    <w:p w14:paraId="421620DC" w14:textId="77777777" w:rsidR="00646242" w:rsidRPr="00646242" w:rsidRDefault="00646242" w:rsidP="00C444B3">
                                      <w:pPr>
                                        <w:autoSpaceDE w:val="0"/>
                                        <w:autoSpaceDN w:val="0"/>
                                        <w:adjustRightInd w:val="0"/>
                                        <w:rPr>
                                          <w:rFonts w:ascii="Calibri" w:hAnsi="Calibri" w:cs="Calibri"/>
                                          <w:sz w:val="16"/>
                                          <w:szCs w:val="16"/>
                                          <w:lang w:val="it-IT"/>
                                        </w:rPr>
                                      </w:pPr>
                                      <w:r w:rsidRPr="00646242">
                                        <w:rPr>
                                          <w:rFonts w:ascii="Calibri" w:hAnsi="Calibri" w:cs="Calibri"/>
                                          <w:sz w:val="16"/>
                                          <w:szCs w:val="16"/>
                                          <w:lang w:val="it-IT"/>
                                        </w:rPr>
                                        <w:t>REPUBLIKA HRVATSKA - REPUBBLICA DI CROAZIA</w:t>
                                      </w:r>
                                    </w:p>
                                    <w:p w14:paraId="65F77235" w14:textId="77777777" w:rsidR="00646242" w:rsidRPr="00646242" w:rsidRDefault="00646242" w:rsidP="00C444B3">
                                      <w:pPr>
                                        <w:autoSpaceDE w:val="0"/>
                                        <w:autoSpaceDN w:val="0"/>
                                        <w:adjustRightInd w:val="0"/>
                                        <w:rPr>
                                          <w:rFonts w:ascii="Calibri" w:hAnsi="Calibri" w:cs="Calibri"/>
                                          <w:sz w:val="16"/>
                                          <w:szCs w:val="16"/>
                                          <w:lang w:val="it-IT"/>
                                        </w:rPr>
                                      </w:pPr>
                                      <w:r w:rsidRPr="00646242">
                                        <w:rPr>
                                          <w:rFonts w:ascii="Calibri" w:hAnsi="Calibri" w:cs="Calibri"/>
                                          <w:sz w:val="16"/>
                                          <w:szCs w:val="16"/>
                                          <w:lang w:val="it-IT"/>
                                        </w:rPr>
                                        <w:t>ISTARSKA ŽUPANIJA - REGIONE ISTRIANA</w:t>
                                      </w:r>
                                    </w:p>
                                    <w:p w14:paraId="60E556BC" w14:textId="77777777" w:rsidR="00646242" w:rsidRPr="00646242" w:rsidRDefault="00646242" w:rsidP="00C444B3">
                                      <w:pPr>
                                        <w:autoSpaceDE w:val="0"/>
                                        <w:autoSpaceDN w:val="0"/>
                                        <w:adjustRightInd w:val="0"/>
                                        <w:rPr>
                                          <w:rFonts w:ascii="Calibri" w:hAnsi="Calibri" w:cs="Calibri"/>
                                          <w:sz w:val="16"/>
                                          <w:szCs w:val="16"/>
                                          <w:lang w:val="it-IT"/>
                                        </w:rPr>
                                      </w:pPr>
                                      <w:r w:rsidRPr="00646242">
                                        <w:rPr>
                                          <w:rFonts w:ascii="Calibri" w:hAnsi="Calibri" w:cs="Calibri"/>
                                          <w:sz w:val="16"/>
                                          <w:szCs w:val="16"/>
                                          <w:lang w:val="it-IT"/>
                                        </w:rPr>
                                        <w:t>Općina Brtonigla-Verteneglio - Comune di Brtonigla-Verteneglio</w:t>
                                      </w:r>
                                    </w:p>
                                    <w:p w14:paraId="593D5152" w14:textId="77777777" w:rsidR="00646242" w:rsidRPr="00646242" w:rsidRDefault="00646242" w:rsidP="00C444B3">
                                      <w:pPr>
                                        <w:autoSpaceDE w:val="0"/>
                                        <w:autoSpaceDN w:val="0"/>
                                        <w:adjustRightInd w:val="0"/>
                                        <w:rPr>
                                          <w:rFonts w:ascii="Calibri" w:hAnsi="Calibri" w:cs="Calibri"/>
                                          <w:sz w:val="16"/>
                                          <w:szCs w:val="16"/>
                                          <w:lang w:val="it-IT"/>
                                        </w:rPr>
                                      </w:pPr>
                                      <w:r w:rsidRPr="00646242">
                                        <w:rPr>
                                          <w:rFonts w:ascii="Calibri" w:hAnsi="Calibri" w:cs="Calibri"/>
                                          <w:sz w:val="16"/>
                                          <w:szCs w:val="16"/>
                                          <w:lang w:val="it-IT"/>
                                        </w:rPr>
                                        <w:t>OPĆINSKI NAČELNIK - IL SINDACO</w:t>
                                      </w:r>
                                    </w:p>
                                    <w:p w14:paraId="2065ADA1" w14:textId="77777777" w:rsidR="00646242" w:rsidRPr="00646242" w:rsidRDefault="00646242" w:rsidP="00C444B3">
                                      <w:pPr>
                                        <w:autoSpaceDE w:val="0"/>
                                        <w:autoSpaceDN w:val="0"/>
                                        <w:adjustRightInd w:val="0"/>
                                        <w:rPr>
                                          <w:rFonts w:ascii="Calibri" w:hAnsi="Calibri" w:cs="Calibri"/>
                                          <w:sz w:val="16"/>
                                          <w:szCs w:val="16"/>
                                          <w:lang w:val="it-IT"/>
                                        </w:rPr>
                                      </w:pPr>
                                      <w:r w:rsidRPr="00646242">
                                        <w:rPr>
                                          <w:rFonts w:ascii="Calibri" w:hAnsi="Calibri" w:cs="Calibri"/>
                                          <w:sz w:val="16"/>
                                          <w:szCs w:val="16"/>
                                          <w:lang w:val="it-IT"/>
                                        </w:rPr>
                                        <w:t xml:space="preserve">52474 Brtonigla-Verteneglio, </w:t>
                                      </w:r>
                                      <w:proofErr w:type="spellStart"/>
                                      <w:r w:rsidRPr="00646242">
                                        <w:rPr>
                                          <w:rFonts w:ascii="Calibri" w:hAnsi="Calibri" w:cs="Calibri"/>
                                          <w:sz w:val="16"/>
                                          <w:szCs w:val="16"/>
                                          <w:lang w:val="it-IT"/>
                                        </w:rPr>
                                        <w:t>Trg</w:t>
                                      </w:r>
                                      <w:proofErr w:type="spellEnd"/>
                                      <w:r w:rsidRPr="00646242">
                                        <w:rPr>
                                          <w:rFonts w:ascii="Calibri" w:hAnsi="Calibri" w:cs="Calibri"/>
                                          <w:sz w:val="16"/>
                                          <w:szCs w:val="16"/>
                                          <w:lang w:val="it-IT"/>
                                        </w:rPr>
                                        <w:t xml:space="preserve"> </w:t>
                                      </w:r>
                                      <w:proofErr w:type="spellStart"/>
                                      <w:r w:rsidRPr="00646242">
                                        <w:rPr>
                                          <w:rFonts w:ascii="Calibri" w:hAnsi="Calibri" w:cs="Calibri"/>
                                          <w:sz w:val="16"/>
                                          <w:szCs w:val="16"/>
                                          <w:lang w:val="it-IT"/>
                                        </w:rPr>
                                        <w:t>Sv</w:t>
                                      </w:r>
                                      <w:proofErr w:type="spellEnd"/>
                                      <w:r w:rsidRPr="00646242">
                                        <w:rPr>
                                          <w:rFonts w:ascii="Calibri" w:hAnsi="Calibri" w:cs="Calibri"/>
                                          <w:sz w:val="16"/>
                                          <w:szCs w:val="16"/>
                                          <w:lang w:val="it-IT"/>
                                        </w:rPr>
                                        <w:t xml:space="preserve">. </w:t>
                                      </w:r>
                                      <w:proofErr w:type="spellStart"/>
                                      <w:r w:rsidRPr="00646242">
                                        <w:rPr>
                                          <w:rFonts w:ascii="Calibri" w:hAnsi="Calibri" w:cs="Calibri"/>
                                          <w:sz w:val="16"/>
                                          <w:szCs w:val="16"/>
                                          <w:lang w:val="it-IT"/>
                                        </w:rPr>
                                        <w:t>Zenona</w:t>
                                      </w:r>
                                      <w:proofErr w:type="spellEnd"/>
                                      <w:r w:rsidRPr="00646242">
                                        <w:rPr>
                                          <w:rFonts w:ascii="Calibri" w:hAnsi="Calibri" w:cs="Calibri"/>
                                          <w:sz w:val="16"/>
                                          <w:szCs w:val="16"/>
                                          <w:lang w:val="it-IT"/>
                                        </w:rPr>
                                        <w:t xml:space="preserve"> / Piazza S. Zenone 1</w:t>
                                      </w:r>
                                    </w:p>
                                    <w:p w14:paraId="77C2B01C" w14:textId="77777777" w:rsidR="00646242" w:rsidRPr="00646242" w:rsidRDefault="00646242" w:rsidP="00C444B3">
                                      <w:pPr>
                                        <w:autoSpaceDE w:val="0"/>
                                        <w:autoSpaceDN w:val="0"/>
                                        <w:adjustRightInd w:val="0"/>
                                        <w:rPr>
                                          <w:rFonts w:ascii="Calibri" w:hAnsi="Calibri" w:cs="Calibri"/>
                                          <w:sz w:val="16"/>
                                          <w:szCs w:val="16"/>
                                          <w:lang w:val="it-IT"/>
                                        </w:rPr>
                                      </w:pPr>
                                      <w:r w:rsidRPr="00646242">
                                        <w:rPr>
                                          <w:rFonts w:ascii="Calibri" w:hAnsi="Calibri" w:cs="Calibri"/>
                                          <w:sz w:val="16"/>
                                          <w:szCs w:val="16"/>
                                          <w:lang w:val="it-IT"/>
                                        </w:rPr>
                                        <w:t>Tel. &amp; Fax: +385 (0)52 774-174</w:t>
                                      </w:r>
                                    </w:p>
                                    <w:p w14:paraId="02EB0BFA" w14:textId="77777777" w:rsidR="00646242" w:rsidRPr="00646242" w:rsidRDefault="00646242" w:rsidP="00C444B3">
                                      <w:pPr>
                                        <w:autoSpaceDE w:val="0"/>
                                        <w:autoSpaceDN w:val="0"/>
                                        <w:adjustRightInd w:val="0"/>
                                        <w:rPr>
                                          <w:rFonts w:ascii="Calibri" w:hAnsi="Calibri" w:cs="Calibri"/>
                                          <w:sz w:val="16"/>
                                          <w:szCs w:val="16"/>
                                          <w:lang w:val="it-IT"/>
                                        </w:rPr>
                                      </w:pPr>
                                      <w:r w:rsidRPr="00646242">
                                        <w:rPr>
                                          <w:rFonts w:ascii="Calibri" w:hAnsi="Calibri" w:cs="Calibri"/>
                                          <w:sz w:val="16"/>
                                          <w:szCs w:val="16"/>
                                          <w:lang w:val="it-IT"/>
                                        </w:rPr>
                                        <w:t>E-mail: info@brtonigla-verteneglio.hr</w:t>
                                      </w:r>
                                    </w:p>
                                    <w:p w14:paraId="0E371538" w14:textId="77777777" w:rsidR="00646242" w:rsidRDefault="00646242" w:rsidP="00926881">
                                      <w:pPr>
                                        <w:autoSpaceDE w:val="0"/>
                                        <w:autoSpaceDN w:val="0"/>
                                        <w:adjustRightInd w:val="0"/>
                                        <w:rPr>
                                          <w:rFonts w:ascii="Calibri" w:hAnsi="Calibri" w:cs="Calibri"/>
                                          <w:sz w:val="16"/>
                                          <w:szCs w:val="16"/>
                                        </w:rPr>
                                      </w:pPr>
                                      <w:r w:rsidRPr="00C444B3">
                                        <w:rPr>
                                          <w:rFonts w:ascii="Calibri" w:hAnsi="Calibri" w:cs="Calibri"/>
                                          <w:sz w:val="16"/>
                                          <w:szCs w:val="16"/>
                                        </w:rPr>
                                        <w:t>www.brtonigla-verteneglio.hr</w:t>
                                      </w:r>
                                    </w:p>
                                  </w:tc>
                                </w:tr>
                              </w:tbl>
                              <w:p w14:paraId="129E51DB" w14:textId="77777777" w:rsidR="00646242" w:rsidRPr="00D4581A" w:rsidRDefault="00646242" w:rsidP="00646242">
                                <w:pPr>
                                  <w:autoSpaceDE w:val="0"/>
                                  <w:autoSpaceDN w:val="0"/>
                                  <w:adjustRightInd w:val="0"/>
                                  <w:rPr>
                                    <w:rFonts w:ascii="Calibri" w:hAnsi="Calibri" w:cs="Calibri"/>
                                    <w:sz w:val="16"/>
                                    <w:szCs w:val="16"/>
                                  </w:rPr>
                                </w:pPr>
                              </w:p>
                            </w:txbxContent>
                          </wps:txbx>
                          <wps:bodyPr rot="0" vert="horz" wrap="square" lIns="91440" tIns="45720" rIns="91440" bIns="45720" anchor="t" anchorCtr="0">
                            <a:noAutofit/>
                          </wps:bodyPr>
                        </wps:wsp>
                      </a:graphicData>
                    </a:graphic>
                  </wp:inline>
                </w:drawing>
              </mc:Choice>
              <mc:Fallback>
                <w:pict>
                  <v:shape w14:anchorId="41FAE3F4" id="Text Box 2" o:spid="_x0000_s1029" type="#_x0000_t202" style="width:279pt;height:120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" stroked="f">
                    <v:textbox>
                      <w:txbxContent>
                        <w:tbl>
                          <w:tblPr>
                            <w:tblStyle w:val="Reetkatablice"/>
                            <w:tblW w:w="0" w:type="auto"/>
                            <w:tblBorders>
                              <w:top w:val="none" w:sz="0" w:space="0" w:color="auto"/>
                              <w:left w:val="none" w:sz="0" w:space="0" w:color="auto"/>
                              <w:bottom w:val="none" w:sz="0" w:space="0" w:color="auto"/>
                              <w:right w:val="none" w:sz="0" w:space="0" w:color="auto"/>
                              <w:insideH w:val="none" w:sz="0" w:space="0" w:color="auto"/>
                              <w:insideV w:val="none" w:sz="0" w:space="0" w:color="auto"/>
                            </w:tblBorders>
                            <w:tblLook w:val="04A0" w:firstRow="1" w:lastRow="0" w:firstColumn="1" w:lastColumn="0" w:noHBand="0" w:noVBand="1"/>
                          </w:tblPr>
                          <w:tblGrid>
                            <w:gridCol w:w="612"/>
                            <w:gridCol w:w="4666"/>
                          </w:tblGrid>
                          <w:tr w:rsidR="00646242" w14:paraId="619F3977" w14:textId="77777777" w:rsidTr="00926881">
                            <w:trPr>
                              <w:trHeight w:val="567"/>
                            </w:trPr>
                            <w:tc>
                              <w:tcPr>
                                <w:tcW w:w="5055" w:type="dxa"/>
                                <w:gridSpan w:val="2"/>
                                <w:vAlign w:val="center"/>
                              </w:tcPr>
                              <w:p w14:paraId="7213187C" w14:textId="77777777" w:rsidR="00646242" w:rsidRDefault="00646242" w:rsidP="00261171">
                                <w:pPr>
                                  <w:autoSpaceDE w:val="0"/>
                                  <w:autoSpaceDN w:val="0"/>
                                  <w:adjustRightInd w:val="0"/>
                                  <w:rPr>
                                    <w:rFonts w:ascii="Calibri" w:hAnsi="Calibri" w:cs="Calibri"/>
                                    <w:sz w:val="16"/>
                                    <w:szCs w:val="16"/>
                                  </w:rPr>
                                </w:pPr>
                                <w:r>
                                  <w:rPr>
                                    <w:rFonts w:ascii="Calibri" w:hAnsi="Calibri" w:cs="Calibri"/>
                                    <w:sz w:val="16"/>
                                    <w:szCs w:val="16"/>
                                  </w:rPr>
                                  <w:t xml:space="preserve">                                                    </w:t>
                                </w:r>
                                <w:r>
                                  <w:rPr>
                                    <w:rFonts w:ascii="Calibri" w:hAnsi="Calibri" w:cs="Calibri"/>
                                    <w:noProof/>
                                    <w:sz w:val="16"/>
                                    <w:szCs w:val="16"/>
                                  </w:rPr>
                                  <w:drawing>
                                    <wp:inline distT="0" distB="0" distL="0" distR="0" wp14:anchorId="5EB6EC0A" wp14:editId="2A8A1F4A">
                                      <wp:extent cx="252000" cy="252000"/>
                                      <wp:effectExtent l="0" t="0" r="0" b="0"/>
                                      <wp:docPr id="1086452081" name="Picture 3" descr="A picture containing text, clipart, vector graphics&#10;&#10;Description automatically generated"/>
                                      <wp:cNvGraphicFramePr>
                                        <a:graphicFrameLocks xmlns:a="http://schemas.openxmlformats.org/drawingml/2006/main" noChangeAspect="1"/>
                                      </wp:cNvGraphicFramePr>
                                      <a:graphic xmlns:a="http://schemas.openxmlformats.org/drawingml/2006/main">
                                        <a:graphicData uri="http://schemas.openxmlformats.org/drawingml/2006/picture">
                                          <pic:pic xmlns:pic="http://schemas.openxmlformats.org/drawingml/2006/picture">
                                            <pic:nvPicPr>
                                              <pic:cNvPr id="7" name="Picture 7" descr="A picture containing text, clipart, vector graphics&#10;&#10;Description automatically generated"/>
                                              <pic:cNvPicPr/>
                                            </pic:nvPicPr>
                                            <pic:blipFill>
                                              <a:blip r:embed="rId15">
                                                <a:extLst>
                                                  <a:ext uri="{28A0092B-C50C-407E-A947-70E740481C1C}">
                                                    <a14:useLocalDpi xmlns:a14="http://schemas.microsoft.com/office/drawing/2010/main" val="0"/>
                                                  </a:ext>
                                                </a:extLst>
                                              </a:blip>
                                              <a:stretch>
                                                <a:fillRect/>
                                              </a:stretch>
                                            </pic:blipFill>
                                            <pic:spPr>
                                              <a:xfrm>
                                                <a:off x="0" y="0"/>
                                                <a:ext cx="252000" cy="252000"/>
                                              </a:xfrm>
                                              <a:prstGeom prst="rect">
                                                <a:avLst/>
                                              </a:prstGeom>
                                            </pic:spPr>
                                          </pic:pic>
                                        </a:graphicData>
                                      </a:graphic>
                                    </wp:inline>
                                  </w:drawing>
                                </w:r>
                              </w:p>
                            </w:tc>
                          </w:tr>
                          <w:tr w:rsidR="00646242" w14:paraId="7235BCF1" w14:textId="77777777" w:rsidTr="00926881">
                            <w:trPr>
                              <w:trHeight w:val="1570"/>
                            </w:trPr>
                            <w:tc>
                              <w:tcPr>
                                <w:tcW w:w="279" w:type="dxa"/>
                                <w:vAlign w:val="center"/>
                              </w:tcPr>
                              <w:p w14:paraId="346C8424" w14:textId="77777777" w:rsidR="00646242" w:rsidRDefault="00646242" w:rsidP="00926881">
                                <w:pPr>
                                  <w:autoSpaceDE w:val="0"/>
                                  <w:autoSpaceDN w:val="0"/>
                                  <w:adjustRightInd w:val="0"/>
                                  <w:jc w:val="center"/>
                                  <w:rPr>
                                    <w:rFonts w:ascii="Calibri" w:hAnsi="Calibri" w:cs="Calibri"/>
                                    <w:sz w:val="16"/>
                                    <w:szCs w:val="16"/>
                                  </w:rPr>
                                </w:pPr>
                                <w:r>
                                  <w:rPr>
                                    <w:rFonts w:ascii="Calibri" w:hAnsi="Calibri" w:cs="Calibri"/>
                                    <w:noProof/>
                                    <w:sz w:val="16"/>
                                    <w:szCs w:val="16"/>
                                  </w:rPr>
                                  <w:drawing>
                                    <wp:inline distT="0" distB="0" distL="0" distR="0" wp14:anchorId="0FDF23B1" wp14:editId="7E68ED8D">
                                      <wp:extent cx="252000" cy="252000"/>
                                      <wp:effectExtent l="0" t="0" r="0" b="0"/>
                                      <wp:docPr id="1934438522" name="Picture 2"/>
                                      <wp:cNvGraphicFramePr>
                                        <a:graphicFrameLocks xmlns:a="http://schemas.openxmlformats.org/drawingml/2006/main" noChangeAspect="1"/>
                                      </wp:cNvGraphicFramePr>
                                      <a:graphic xmlns:a="http://schemas.openxmlformats.org/drawingml/2006/main">
                                        <a:graphicData uri="http://schemas.openxmlformats.org/drawingml/2006/picture">
                                          <pic:pic xmlns:pic="http://schemas.openxmlformats.org/drawingml/2006/picture">
                                            <pic:nvPicPr>
                                              <pic:cNvPr id="2" name="Picture 2"/>
                                              <pic:cNvPicPr/>
                                            </pic:nvPicPr>
                                            <pic:blipFill>
                                              <a:blip r:embed="rId14">
                                                <a:extLst>
                                                  <a:ext uri="{28A0092B-C50C-407E-A947-70E740481C1C}">
                                                    <a14:useLocalDpi xmlns:a14="http://schemas.microsoft.com/office/drawing/2010/main" val="0"/>
                                                  </a:ext>
                                                </a:extLst>
                                              </a:blip>
                                              <a:stretch>
                                                <a:fillRect/>
                                              </a:stretch>
                                            </pic:blipFill>
                                            <pic:spPr>
                                              <a:xfrm>
                                                <a:off x="0" y="0"/>
                                                <a:ext cx="252000" cy="252000"/>
                                              </a:xfrm>
                                              <a:prstGeom prst="rect">
                                                <a:avLst/>
                                              </a:prstGeom>
                                            </pic:spPr>
                                          </pic:pic>
                                        </a:graphicData>
                                      </a:graphic>
                                    </wp:inline>
                                  </w:drawing>
                                </w:r>
                              </w:p>
                            </w:tc>
                            <w:tc>
                              <w:tcPr>
                                <w:tcW w:w="4776" w:type="dxa"/>
                              </w:tcPr>
                              <w:p w14:paraId="421620DC" w14:textId="77777777" w:rsidR="00646242" w:rsidRPr="00646242" w:rsidRDefault="00646242" w:rsidP="00C444B3">
                                <w:pPr>
                                  <w:autoSpaceDE w:val="0"/>
                                  <w:autoSpaceDN w:val="0"/>
                                  <w:adjustRightInd w:val="0"/>
                                  <w:rPr>
                                    <w:rFonts w:ascii="Calibri" w:hAnsi="Calibri" w:cs="Calibri"/>
                                    <w:sz w:val="16"/>
                                    <w:szCs w:val="16"/>
                                    <w:lang w:val="it-IT"/>
                                  </w:rPr>
                                </w:pPr>
                                <w:r w:rsidRPr="00646242">
                                  <w:rPr>
                                    <w:rFonts w:ascii="Calibri" w:hAnsi="Calibri" w:cs="Calibri"/>
                                    <w:sz w:val="16"/>
                                    <w:szCs w:val="16"/>
                                    <w:lang w:val="it-IT"/>
                                  </w:rPr>
                                  <w:t>REPUBLIKA HRVATSKA - REPUBBLICA DI CROAZIA</w:t>
                                </w:r>
                              </w:p>
                              <w:p w14:paraId="65F77235" w14:textId="77777777" w:rsidR="00646242" w:rsidRPr="00646242" w:rsidRDefault="00646242" w:rsidP="00C444B3">
                                <w:pPr>
                                  <w:autoSpaceDE w:val="0"/>
                                  <w:autoSpaceDN w:val="0"/>
                                  <w:adjustRightInd w:val="0"/>
                                  <w:rPr>
                                    <w:rFonts w:ascii="Calibri" w:hAnsi="Calibri" w:cs="Calibri"/>
                                    <w:sz w:val="16"/>
                                    <w:szCs w:val="16"/>
                                    <w:lang w:val="it-IT"/>
                                  </w:rPr>
                                </w:pPr>
                                <w:r w:rsidRPr="00646242">
                                  <w:rPr>
                                    <w:rFonts w:ascii="Calibri" w:hAnsi="Calibri" w:cs="Calibri"/>
                                    <w:sz w:val="16"/>
                                    <w:szCs w:val="16"/>
                                    <w:lang w:val="it-IT"/>
                                  </w:rPr>
                                  <w:t>ISTARSKA ŽUPANIJA - REGIONE ISTRIANA</w:t>
                                </w:r>
                              </w:p>
                              <w:p w14:paraId="60E556BC" w14:textId="77777777" w:rsidR="00646242" w:rsidRPr="00646242" w:rsidRDefault="00646242" w:rsidP="00C444B3">
                                <w:pPr>
                                  <w:autoSpaceDE w:val="0"/>
                                  <w:autoSpaceDN w:val="0"/>
                                  <w:adjustRightInd w:val="0"/>
                                  <w:rPr>
                                    <w:rFonts w:ascii="Calibri" w:hAnsi="Calibri" w:cs="Calibri"/>
                                    <w:sz w:val="16"/>
                                    <w:szCs w:val="16"/>
                                    <w:lang w:val="it-IT"/>
                                  </w:rPr>
                                </w:pPr>
                                <w:r w:rsidRPr="00646242">
                                  <w:rPr>
                                    <w:rFonts w:ascii="Calibri" w:hAnsi="Calibri" w:cs="Calibri"/>
                                    <w:sz w:val="16"/>
                                    <w:szCs w:val="16"/>
                                    <w:lang w:val="it-IT"/>
                                  </w:rPr>
                                  <w:t>Općina Brtonigla-Verteneglio - Comune di Brtonigla-Verteneglio</w:t>
                                </w:r>
                              </w:p>
                              <w:p w14:paraId="593D5152" w14:textId="77777777" w:rsidR="00646242" w:rsidRPr="00646242" w:rsidRDefault="00646242" w:rsidP="00C444B3">
                                <w:pPr>
                                  <w:autoSpaceDE w:val="0"/>
                                  <w:autoSpaceDN w:val="0"/>
                                  <w:adjustRightInd w:val="0"/>
                                  <w:rPr>
                                    <w:rFonts w:ascii="Calibri" w:hAnsi="Calibri" w:cs="Calibri"/>
                                    <w:sz w:val="16"/>
                                    <w:szCs w:val="16"/>
                                    <w:lang w:val="it-IT"/>
                                  </w:rPr>
                                </w:pPr>
                                <w:r w:rsidRPr="00646242">
                                  <w:rPr>
                                    <w:rFonts w:ascii="Calibri" w:hAnsi="Calibri" w:cs="Calibri"/>
                                    <w:sz w:val="16"/>
                                    <w:szCs w:val="16"/>
                                    <w:lang w:val="it-IT"/>
                                  </w:rPr>
                                  <w:t>OPĆINSKI NAČELNIK - IL SINDACO</w:t>
                                </w:r>
                              </w:p>
                              <w:p w14:paraId="2065ADA1" w14:textId="77777777" w:rsidR="00646242" w:rsidRPr="00646242" w:rsidRDefault="00646242" w:rsidP="00C444B3">
                                <w:pPr>
                                  <w:autoSpaceDE w:val="0"/>
                                  <w:autoSpaceDN w:val="0"/>
                                  <w:adjustRightInd w:val="0"/>
                                  <w:rPr>
                                    <w:rFonts w:ascii="Calibri" w:hAnsi="Calibri" w:cs="Calibri"/>
                                    <w:sz w:val="16"/>
                                    <w:szCs w:val="16"/>
                                    <w:lang w:val="it-IT"/>
                                  </w:rPr>
                                </w:pPr>
                                <w:r w:rsidRPr="00646242">
                                  <w:rPr>
                                    <w:rFonts w:ascii="Calibri" w:hAnsi="Calibri" w:cs="Calibri"/>
                                    <w:sz w:val="16"/>
                                    <w:szCs w:val="16"/>
                                    <w:lang w:val="it-IT"/>
                                  </w:rPr>
                                  <w:t xml:space="preserve">52474 Brtonigla-Verteneglio, </w:t>
                                </w:r>
                                <w:proofErr w:type="spellStart"/>
                                <w:r w:rsidRPr="00646242">
                                  <w:rPr>
                                    <w:rFonts w:ascii="Calibri" w:hAnsi="Calibri" w:cs="Calibri"/>
                                    <w:sz w:val="16"/>
                                    <w:szCs w:val="16"/>
                                    <w:lang w:val="it-IT"/>
                                  </w:rPr>
                                  <w:t>Trg</w:t>
                                </w:r>
                                <w:proofErr w:type="spellEnd"/>
                                <w:r w:rsidRPr="00646242">
                                  <w:rPr>
                                    <w:rFonts w:ascii="Calibri" w:hAnsi="Calibri" w:cs="Calibri"/>
                                    <w:sz w:val="16"/>
                                    <w:szCs w:val="16"/>
                                    <w:lang w:val="it-IT"/>
                                  </w:rPr>
                                  <w:t xml:space="preserve"> </w:t>
                                </w:r>
                                <w:proofErr w:type="spellStart"/>
                                <w:r w:rsidRPr="00646242">
                                  <w:rPr>
                                    <w:rFonts w:ascii="Calibri" w:hAnsi="Calibri" w:cs="Calibri"/>
                                    <w:sz w:val="16"/>
                                    <w:szCs w:val="16"/>
                                    <w:lang w:val="it-IT"/>
                                  </w:rPr>
                                  <w:t>Sv</w:t>
                                </w:r>
                                <w:proofErr w:type="spellEnd"/>
                                <w:r w:rsidRPr="00646242">
                                  <w:rPr>
                                    <w:rFonts w:ascii="Calibri" w:hAnsi="Calibri" w:cs="Calibri"/>
                                    <w:sz w:val="16"/>
                                    <w:szCs w:val="16"/>
                                    <w:lang w:val="it-IT"/>
                                  </w:rPr>
                                  <w:t xml:space="preserve">. </w:t>
                                </w:r>
                                <w:proofErr w:type="spellStart"/>
                                <w:r w:rsidRPr="00646242">
                                  <w:rPr>
                                    <w:rFonts w:ascii="Calibri" w:hAnsi="Calibri" w:cs="Calibri"/>
                                    <w:sz w:val="16"/>
                                    <w:szCs w:val="16"/>
                                    <w:lang w:val="it-IT"/>
                                  </w:rPr>
                                  <w:t>Zenona</w:t>
                                </w:r>
                                <w:proofErr w:type="spellEnd"/>
                                <w:r w:rsidRPr="00646242">
                                  <w:rPr>
                                    <w:rFonts w:ascii="Calibri" w:hAnsi="Calibri" w:cs="Calibri"/>
                                    <w:sz w:val="16"/>
                                    <w:szCs w:val="16"/>
                                    <w:lang w:val="it-IT"/>
                                  </w:rPr>
                                  <w:t xml:space="preserve"> / Piazza S. Zenone 1</w:t>
                                </w:r>
                              </w:p>
                              <w:p w14:paraId="77C2B01C" w14:textId="77777777" w:rsidR="00646242" w:rsidRPr="00646242" w:rsidRDefault="00646242" w:rsidP="00C444B3">
                                <w:pPr>
                                  <w:autoSpaceDE w:val="0"/>
                                  <w:autoSpaceDN w:val="0"/>
                                  <w:adjustRightInd w:val="0"/>
                                  <w:rPr>
                                    <w:rFonts w:ascii="Calibri" w:hAnsi="Calibri" w:cs="Calibri"/>
                                    <w:sz w:val="16"/>
                                    <w:szCs w:val="16"/>
                                    <w:lang w:val="it-IT"/>
                                  </w:rPr>
                                </w:pPr>
                                <w:r w:rsidRPr="00646242">
                                  <w:rPr>
                                    <w:rFonts w:ascii="Calibri" w:hAnsi="Calibri" w:cs="Calibri"/>
                                    <w:sz w:val="16"/>
                                    <w:szCs w:val="16"/>
                                    <w:lang w:val="it-IT"/>
                                  </w:rPr>
                                  <w:t>Tel. &amp; Fax: +385 (0)52 774-174</w:t>
                                </w:r>
                              </w:p>
                              <w:p w14:paraId="02EB0BFA" w14:textId="77777777" w:rsidR="00646242" w:rsidRPr="00646242" w:rsidRDefault="00646242" w:rsidP="00C444B3">
                                <w:pPr>
                                  <w:autoSpaceDE w:val="0"/>
                                  <w:autoSpaceDN w:val="0"/>
                                  <w:adjustRightInd w:val="0"/>
                                  <w:rPr>
                                    <w:rFonts w:ascii="Calibri" w:hAnsi="Calibri" w:cs="Calibri"/>
                                    <w:sz w:val="16"/>
                                    <w:szCs w:val="16"/>
                                    <w:lang w:val="it-IT"/>
                                  </w:rPr>
                                </w:pPr>
                                <w:r w:rsidRPr="00646242">
                                  <w:rPr>
                                    <w:rFonts w:ascii="Calibri" w:hAnsi="Calibri" w:cs="Calibri"/>
                                    <w:sz w:val="16"/>
                                    <w:szCs w:val="16"/>
                                    <w:lang w:val="it-IT"/>
                                  </w:rPr>
                                  <w:t>E-mail: info@brtonigla-verteneglio.hr</w:t>
                                </w:r>
                              </w:p>
                              <w:p w14:paraId="0E371538" w14:textId="77777777" w:rsidR="00646242" w:rsidRDefault="00646242" w:rsidP="00926881">
                                <w:pPr>
                                  <w:autoSpaceDE w:val="0"/>
                                  <w:autoSpaceDN w:val="0"/>
                                  <w:adjustRightInd w:val="0"/>
                                  <w:rPr>
                                    <w:rFonts w:ascii="Calibri" w:hAnsi="Calibri" w:cs="Calibri"/>
                                    <w:sz w:val="16"/>
                                    <w:szCs w:val="16"/>
                                  </w:rPr>
                                </w:pPr>
                                <w:r w:rsidRPr="00C444B3">
                                  <w:rPr>
                                    <w:rFonts w:ascii="Calibri" w:hAnsi="Calibri" w:cs="Calibri"/>
                                    <w:sz w:val="16"/>
                                    <w:szCs w:val="16"/>
                                  </w:rPr>
                                  <w:t>www.brtonigla-verteneglio.hr</w:t>
                                </w:r>
                              </w:p>
                            </w:tc>
                          </w:tr>
                        </w:tbl>
                        <w:p w14:paraId="129E51DB" w14:textId="77777777" w:rsidR="00646242" w:rsidRPr="00D4581A" w:rsidRDefault="00646242" w:rsidP="00646242">
                          <w:pPr>
                            <w:autoSpaceDE w:val="0"/>
                            <w:autoSpaceDN w:val="0"/>
                            <w:adjustRightInd w:val="0"/>
                            <w:rPr>
                              <w:rFonts w:ascii="Calibri" w:hAnsi="Calibri" w:cs="Calibri"/>
                              <w:sz w:val="16"/>
                              <w:szCs w:val="16"/>
                            </w:rPr>
                          </w:pPr>
                        </w:p>
                      </w:txbxContent>
                    </v:textbox>
                    <w10:anchorlock/>
                  </v:shape>
                </w:pict>
              </mc:Fallback>
            </mc:AlternateContent>
          </w:r>
        </w:p>
        <w:p w14:paraId="11A1BAE6" w14:textId="77777777" w:rsidR="00646242" w:rsidRPr="009916DB" w:rsidRDefault="00646242" w:rsidP="00646242">
          <w:pPr>
            <w:pStyle w:val="Bezproreda"/>
            <w:rPr>
              <w:rFonts w:ascii="Arial" w:hAnsi="Arial" w:cs="Arial"/>
              <w:sz w:val="24"/>
              <w:szCs w:val="24"/>
              <w:lang w:val="hr-HR"/>
            </w:rPr>
          </w:pPr>
          <w:r w:rsidRPr="009916DB">
            <w:rPr>
              <w:rFonts w:ascii="Arial" w:hAnsi="Arial" w:cs="Arial"/>
              <w:sz w:val="24"/>
              <w:szCs w:val="24"/>
              <w:lang w:val="hr-HR"/>
            </w:rPr>
            <w:t>KLASA: 602-01/25-01/06</w:t>
          </w:r>
        </w:p>
        <w:p w14:paraId="048BCEA4" w14:textId="77777777" w:rsidR="00646242" w:rsidRPr="009916DB" w:rsidRDefault="00646242" w:rsidP="00646242">
          <w:pPr>
            <w:pStyle w:val="Bezproreda"/>
            <w:rPr>
              <w:rFonts w:ascii="Arial" w:hAnsi="Arial" w:cs="Arial"/>
              <w:sz w:val="24"/>
              <w:szCs w:val="24"/>
              <w:lang w:val="hr-HR"/>
            </w:rPr>
          </w:pPr>
          <w:r w:rsidRPr="009916DB">
            <w:rPr>
              <w:rFonts w:ascii="Arial" w:hAnsi="Arial" w:cs="Arial"/>
              <w:sz w:val="24"/>
              <w:szCs w:val="24"/>
              <w:lang w:val="hr-HR"/>
            </w:rPr>
            <w:t>URBROJ: 2163-13-04/01-25-3</w:t>
          </w:r>
        </w:p>
        <w:p w14:paraId="4DDF8781" w14:textId="77777777" w:rsidR="009916DB" w:rsidRPr="009916DB" w:rsidRDefault="00646242" w:rsidP="00646242">
          <w:pPr>
            <w:jc w:val="both"/>
            <w:rPr>
              <w:rFonts w:ascii="Arial" w:hAnsi="Arial" w:cs="Arial"/>
              <w:sz w:val="24"/>
              <w:szCs w:val="24"/>
              <w:lang w:val="hr-HR"/>
            </w:rPr>
          </w:pPr>
          <w:r w:rsidRPr="009916DB">
            <w:rPr>
              <w:rFonts w:ascii="Arial" w:hAnsi="Arial" w:cs="Arial"/>
              <w:sz w:val="24"/>
              <w:szCs w:val="24"/>
              <w:lang w:val="hr-HR"/>
            </w:rPr>
            <w:t>Brtonigla - Verteneglio, 18.rujna 2025. godine</w:t>
          </w:r>
        </w:p>
        <w:p w14:paraId="02832F31" w14:textId="7EB70248" w:rsidR="00646242" w:rsidRPr="009916DB" w:rsidRDefault="00646242" w:rsidP="00646242">
          <w:pPr>
            <w:jc w:val="both"/>
            <w:rPr>
              <w:sz w:val="24"/>
              <w:szCs w:val="24"/>
              <w:lang w:val="hr-HR"/>
            </w:rPr>
          </w:pPr>
        </w:p>
      </w:sdtContent>
    </w:sdt>
    <w:p w14:paraId="7DB61475" w14:textId="77777777" w:rsidR="00646242" w:rsidRPr="009916DB" w:rsidRDefault="00646242" w:rsidP="00646242">
      <w:pPr>
        <w:autoSpaceDE w:val="0"/>
        <w:autoSpaceDN w:val="0"/>
        <w:adjustRightInd w:val="0"/>
        <w:ind w:firstLine="708"/>
        <w:jc w:val="both"/>
        <w:rPr>
          <w:rFonts w:ascii="Arial" w:hAnsi="Arial" w:cs="Arial"/>
          <w:sz w:val="24"/>
          <w:szCs w:val="24"/>
          <w:lang w:val="hr-HR"/>
        </w:rPr>
      </w:pPr>
      <w:r w:rsidRPr="009916DB">
        <w:rPr>
          <w:rFonts w:ascii="Arial" w:hAnsi="Arial" w:cs="Arial"/>
          <w:sz w:val="24"/>
          <w:szCs w:val="24"/>
          <w:lang w:val="hr-HR"/>
        </w:rPr>
        <w:t xml:space="preserve">Na temelju čl. 39. Zakona o lokalnoj i područnoj (regionalnoj) samoupravi ("Narodne novine RH", broj 33/01., 60/01., 129/05., 109/07., 125/08., 36/09., 150/11., 144/12., 19/13. – pročišćeni tekst, 137/15. – ispravak, 123/17., 98/19 i 144/20.), čl. 52. Statuta Općine Brtonigla - Verteneglio („Službene novine Općine Brtonigla – Verteneglio“ br. 03/18, 03/21, 07/21-pročišćeni tekst, 16/22), rješavajući po zahtjevu </w:t>
      </w:r>
      <w:r w:rsidRPr="009916DB">
        <w:rPr>
          <w:rFonts w:ascii="Arial" w:eastAsia="TimesNewRoman" w:hAnsi="Arial" w:cs="Arial"/>
          <w:sz w:val="24"/>
          <w:szCs w:val="24"/>
          <w:lang w:val="hr-HR"/>
        </w:rPr>
        <w:t xml:space="preserve">Osnovne škole - </w:t>
      </w:r>
      <w:proofErr w:type="spellStart"/>
      <w:r w:rsidRPr="009916DB">
        <w:rPr>
          <w:rFonts w:ascii="Arial" w:eastAsia="TimesNewRoman" w:hAnsi="Arial" w:cs="Arial"/>
          <w:sz w:val="24"/>
          <w:szCs w:val="24"/>
          <w:lang w:val="hr-HR"/>
        </w:rPr>
        <w:t>Scuola</w:t>
      </w:r>
      <w:proofErr w:type="spellEnd"/>
      <w:r w:rsidRPr="009916DB">
        <w:rPr>
          <w:rFonts w:ascii="Arial" w:eastAsia="TimesNewRoman" w:hAnsi="Arial" w:cs="Arial"/>
          <w:sz w:val="24"/>
          <w:szCs w:val="24"/>
          <w:lang w:val="hr-HR"/>
        </w:rPr>
        <w:t xml:space="preserve"> </w:t>
      </w:r>
      <w:proofErr w:type="spellStart"/>
      <w:r w:rsidRPr="009916DB">
        <w:rPr>
          <w:rFonts w:ascii="Arial" w:eastAsia="TimesNewRoman" w:hAnsi="Arial" w:cs="Arial"/>
          <w:sz w:val="24"/>
          <w:szCs w:val="24"/>
          <w:lang w:val="hr-HR"/>
        </w:rPr>
        <w:t>elementare</w:t>
      </w:r>
      <w:proofErr w:type="spellEnd"/>
      <w:r w:rsidRPr="009916DB">
        <w:rPr>
          <w:rFonts w:ascii="Arial" w:eastAsia="TimesNewRoman" w:hAnsi="Arial" w:cs="Arial"/>
          <w:sz w:val="24"/>
          <w:szCs w:val="24"/>
          <w:lang w:val="hr-HR"/>
        </w:rPr>
        <w:t xml:space="preserve"> Mate Balote Buje-</w:t>
      </w:r>
      <w:proofErr w:type="spellStart"/>
      <w:r w:rsidRPr="009916DB">
        <w:rPr>
          <w:rFonts w:ascii="Arial" w:eastAsia="TimesNewRoman" w:hAnsi="Arial" w:cs="Arial"/>
          <w:sz w:val="24"/>
          <w:szCs w:val="24"/>
          <w:lang w:val="hr-HR"/>
        </w:rPr>
        <w:t>Buie</w:t>
      </w:r>
      <w:proofErr w:type="spellEnd"/>
      <w:r w:rsidRPr="009916DB">
        <w:rPr>
          <w:rFonts w:ascii="Arial" w:eastAsia="TimesNewRoman" w:hAnsi="Arial" w:cs="Arial"/>
          <w:sz w:val="24"/>
          <w:szCs w:val="24"/>
          <w:lang w:val="hr-HR"/>
        </w:rPr>
        <w:t xml:space="preserve">, </w:t>
      </w:r>
      <w:r w:rsidRPr="009916DB">
        <w:rPr>
          <w:rFonts w:ascii="Arial" w:hAnsi="Arial" w:cs="Arial"/>
          <w:sz w:val="24"/>
          <w:szCs w:val="24"/>
          <w:lang w:val="hr-HR"/>
        </w:rPr>
        <w:t xml:space="preserve"> sa sjedištem u Bujama - </w:t>
      </w:r>
      <w:proofErr w:type="spellStart"/>
      <w:r w:rsidRPr="009916DB">
        <w:rPr>
          <w:rFonts w:ascii="Arial" w:hAnsi="Arial" w:cs="Arial"/>
          <w:sz w:val="24"/>
          <w:szCs w:val="24"/>
          <w:lang w:val="hr-HR"/>
        </w:rPr>
        <w:t>Buie</w:t>
      </w:r>
      <w:proofErr w:type="spellEnd"/>
      <w:r w:rsidRPr="009916DB">
        <w:rPr>
          <w:rFonts w:ascii="Arial" w:hAnsi="Arial" w:cs="Arial"/>
          <w:sz w:val="24"/>
          <w:szCs w:val="24"/>
          <w:lang w:val="hr-HR"/>
        </w:rPr>
        <w:t>, Školski brijeg 2, Općinski načelnik Općine Brtonigla - Verteneglio  donosi sljedeću</w:t>
      </w:r>
    </w:p>
    <w:p w14:paraId="563BE74F" w14:textId="77777777" w:rsidR="009916DB" w:rsidRPr="009916DB" w:rsidRDefault="009916DB" w:rsidP="00646242">
      <w:pPr>
        <w:autoSpaceDE w:val="0"/>
        <w:autoSpaceDN w:val="0"/>
        <w:adjustRightInd w:val="0"/>
        <w:ind w:firstLine="708"/>
        <w:jc w:val="both"/>
        <w:rPr>
          <w:rFonts w:ascii="Arial" w:hAnsi="Arial" w:cs="Arial"/>
          <w:sz w:val="24"/>
          <w:szCs w:val="24"/>
          <w:lang w:val="hr-HR"/>
        </w:rPr>
      </w:pPr>
    </w:p>
    <w:p w14:paraId="4D3BCC69" w14:textId="77777777" w:rsidR="00646242" w:rsidRPr="009916DB" w:rsidRDefault="00646242" w:rsidP="00646242">
      <w:pPr>
        <w:pStyle w:val="Bezproreda"/>
        <w:jc w:val="center"/>
        <w:rPr>
          <w:rFonts w:ascii="Arial" w:hAnsi="Arial" w:cs="Arial"/>
          <w:b/>
          <w:sz w:val="24"/>
          <w:szCs w:val="24"/>
          <w:lang w:val="hr-HR"/>
        </w:rPr>
      </w:pPr>
      <w:r w:rsidRPr="009916DB">
        <w:rPr>
          <w:rFonts w:ascii="Arial" w:hAnsi="Arial" w:cs="Arial"/>
          <w:b/>
          <w:sz w:val="24"/>
          <w:szCs w:val="24"/>
          <w:lang w:val="hr-HR"/>
        </w:rPr>
        <w:t>O D L U K U</w:t>
      </w:r>
    </w:p>
    <w:p w14:paraId="0A1DA4F3" w14:textId="77777777" w:rsidR="00646242" w:rsidRPr="009916DB" w:rsidRDefault="00646242" w:rsidP="00646242">
      <w:pPr>
        <w:pStyle w:val="Bezproreda"/>
        <w:jc w:val="center"/>
        <w:rPr>
          <w:rFonts w:ascii="Arial" w:hAnsi="Arial" w:cs="Arial"/>
          <w:b/>
          <w:sz w:val="24"/>
          <w:szCs w:val="24"/>
          <w:lang w:val="hr-HR"/>
        </w:rPr>
      </w:pPr>
      <w:r w:rsidRPr="009916DB">
        <w:rPr>
          <w:rFonts w:ascii="Arial" w:hAnsi="Arial" w:cs="Arial"/>
          <w:b/>
          <w:sz w:val="24"/>
          <w:szCs w:val="24"/>
          <w:lang w:val="hr-HR"/>
        </w:rPr>
        <w:t>O izdavanju suglasnosti za korištenje prostora</w:t>
      </w:r>
    </w:p>
    <w:p w14:paraId="2E4DB8B9" w14:textId="77777777" w:rsidR="00646242" w:rsidRPr="009916DB" w:rsidRDefault="00646242" w:rsidP="00646242">
      <w:pPr>
        <w:pStyle w:val="Bezproreda"/>
        <w:jc w:val="center"/>
        <w:rPr>
          <w:rFonts w:ascii="Arial" w:hAnsi="Arial" w:cs="Arial"/>
          <w:b/>
          <w:sz w:val="24"/>
          <w:szCs w:val="24"/>
          <w:lang w:val="hr-HR"/>
        </w:rPr>
      </w:pPr>
    </w:p>
    <w:p w14:paraId="76B45EC1" w14:textId="77777777" w:rsidR="00646242" w:rsidRPr="009916DB" w:rsidRDefault="00646242" w:rsidP="00646242">
      <w:pPr>
        <w:pStyle w:val="Bezproreda"/>
        <w:rPr>
          <w:rFonts w:ascii="Arial" w:hAnsi="Arial" w:cs="Arial"/>
          <w:sz w:val="24"/>
          <w:szCs w:val="24"/>
          <w:lang w:val="hr-HR"/>
        </w:rPr>
      </w:pPr>
    </w:p>
    <w:p w14:paraId="00A4123F" w14:textId="77777777" w:rsidR="00646242" w:rsidRPr="009916DB" w:rsidRDefault="00646242" w:rsidP="00646242">
      <w:pPr>
        <w:autoSpaceDE w:val="0"/>
        <w:autoSpaceDN w:val="0"/>
        <w:adjustRightInd w:val="0"/>
        <w:ind w:firstLine="708"/>
        <w:jc w:val="both"/>
        <w:rPr>
          <w:rFonts w:ascii="Arial" w:hAnsi="Arial" w:cs="Arial"/>
          <w:sz w:val="24"/>
          <w:szCs w:val="24"/>
          <w:lang w:val="hr-HR"/>
        </w:rPr>
      </w:pPr>
      <w:r w:rsidRPr="009916DB">
        <w:rPr>
          <w:rFonts w:ascii="Arial" w:eastAsia="TimesNewRoman" w:hAnsi="Arial" w:cs="Arial"/>
          <w:sz w:val="24"/>
          <w:szCs w:val="24"/>
          <w:lang w:val="hr-HR"/>
        </w:rPr>
        <w:t xml:space="preserve"> Osnovnoj školi - </w:t>
      </w:r>
      <w:proofErr w:type="spellStart"/>
      <w:r w:rsidRPr="009916DB">
        <w:rPr>
          <w:rFonts w:ascii="Arial" w:eastAsia="TimesNewRoman" w:hAnsi="Arial" w:cs="Arial"/>
          <w:sz w:val="24"/>
          <w:szCs w:val="24"/>
          <w:lang w:val="hr-HR"/>
        </w:rPr>
        <w:t>Scuola</w:t>
      </w:r>
      <w:proofErr w:type="spellEnd"/>
      <w:r w:rsidRPr="009916DB">
        <w:rPr>
          <w:rFonts w:ascii="Arial" w:eastAsia="TimesNewRoman" w:hAnsi="Arial" w:cs="Arial"/>
          <w:sz w:val="24"/>
          <w:szCs w:val="24"/>
          <w:lang w:val="hr-HR"/>
        </w:rPr>
        <w:t xml:space="preserve"> </w:t>
      </w:r>
      <w:proofErr w:type="spellStart"/>
      <w:r w:rsidRPr="009916DB">
        <w:rPr>
          <w:rFonts w:ascii="Arial" w:eastAsia="TimesNewRoman" w:hAnsi="Arial" w:cs="Arial"/>
          <w:sz w:val="24"/>
          <w:szCs w:val="24"/>
          <w:lang w:val="hr-HR"/>
        </w:rPr>
        <w:t>elementare</w:t>
      </w:r>
      <w:proofErr w:type="spellEnd"/>
      <w:r w:rsidRPr="009916DB">
        <w:rPr>
          <w:rFonts w:ascii="Arial" w:eastAsia="TimesNewRoman" w:hAnsi="Arial" w:cs="Arial"/>
          <w:sz w:val="24"/>
          <w:szCs w:val="24"/>
          <w:lang w:val="hr-HR"/>
        </w:rPr>
        <w:t xml:space="preserve"> Mate Balote Buje-</w:t>
      </w:r>
      <w:proofErr w:type="spellStart"/>
      <w:r w:rsidRPr="009916DB">
        <w:rPr>
          <w:rFonts w:ascii="Arial" w:eastAsia="TimesNewRoman" w:hAnsi="Arial" w:cs="Arial"/>
          <w:sz w:val="24"/>
          <w:szCs w:val="24"/>
          <w:lang w:val="hr-HR"/>
        </w:rPr>
        <w:t>Buie</w:t>
      </w:r>
      <w:proofErr w:type="spellEnd"/>
      <w:r w:rsidRPr="009916DB">
        <w:rPr>
          <w:rFonts w:ascii="Arial" w:eastAsia="TimesNewRoman" w:hAnsi="Arial" w:cs="Arial"/>
          <w:sz w:val="24"/>
          <w:szCs w:val="24"/>
          <w:lang w:val="hr-HR"/>
        </w:rPr>
        <w:t xml:space="preserve">, </w:t>
      </w:r>
      <w:r w:rsidRPr="009916DB">
        <w:rPr>
          <w:rFonts w:ascii="Arial" w:hAnsi="Arial" w:cs="Arial"/>
          <w:sz w:val="24"/>
          <w:szCs w:val="24"/>
          <w:lang w:val="hr-HR"/>
        </w:rPr>
        <w:t xml:space="preserve">sa sjedištem u Bujama - </w:t>
      </w:r>
      <w:proofErr w:type="spellStart"/>
      <w:r w:rsidRPr="009916DB">
        <w:rPr>
          <w:rFonts w:ascii="Arial" w:hAnsi="Arial" w:cs="Arial"/>
          <w:sz w:val="24"/>
          <w:szCs w:val="24"/>
          <w:lang w:val="hr-HR"/>
        </w:rPr>
        <w:t>Buie</w:t>
      </w:r>
      <w:proofErr w:type="spellEnd"/>
      <w:r w:rsidRPr="009916DB">
        <w:rPr>
          <w:rFonts w:ascii="Arial" w:hAnsi="Arial" w:cs="Arial"/>
          <w:sz w:val="24"/>
          <w:szCs w:val="24"/>
          <w:lang w:val="hr-HR"/>
        </w:rPr>
        <w:t xml:space="preserve">, Školski brijeg 2, Područna  škola Brtonigla-Verteneglio odobrava se korištenja prostora u zgradi Centar za posjetitelje „ </w:t>
      </w:r>
      <w:proofErr w:type="spellStart"/>
      <w:r w:rsidRPr="009916DB">
        <w:rPr>
          <w:rFonts w:ascii="Arial" w:hAnsi="Arial" w:cs="Arial"/>
          <w:sz w:val="24"/>
          <w:szCs w:val="24"/>
          <w:lang w:val="hr-HR"/>
        </w:rPr>
        <w:t>Vechio</w:t>
      </w:r>
      <w:proofErr w:type="spellEnd"/>
      <w:r w:rsidRPr="009916DB">
        <w:rPr>
          <w:rFonts w:ascii="Arial" w:hAnsi="Arial" w:cs="Arial"/>
          <w:sz w:val="24"/>
          <w:szCs w:val="24"/>
          <w:lang w:val="hr-HR"/>
        </w:rPr>
        <w:t xml:space="preserve"> Mulin“ na adresi Brtonigla-Verteneglio, Mlinska 2, i to na prvom katu zgrade za potrebe odvijanja nastave tjelesne i zdravstvene kulture u školskoj 2025/2026 godini.</w:t>
      </w:r>
    </w:p>
    <w:p w14:paraId="233FA464" w14:textId="77777777" w:rsidR="009916DB" w:rsidRPr="009916DB" w:rsidRDefault="009916DB" w:rsidP="00646242">
      <w:pPr>
        <w:autoSpaceDE w:val="0"/>
        <w:autoSpaceDN w:val="0"/>
        <w:adjustRightInd w:val="0"/>
        <w:ind w:firstLine="708"/>
        <w:jc w:val="both"/>
        <w:rPr>
          <w:rFonts w:ascii="Arial" w:hAnsi="Arial" w:cs="Arial"/>
          <w:b/>
          <w:sz w:val="24"/>
          <w:szCs w:val="24"/>
          <w:lang w:val="hr-HR"/>
        </w:rPr>
      </w:pPr>
    </w:p>
    <w:p w14:paraId="315C9F61" w14:textId="77777777" w:rsidR="00646242" w:rsidRPr="009916DB" w:rsidRDefault="00646242" w:rsidP="00646242">
      <w:pPr>
        <w:pStyle w:val="Bezproreda"/>
        <w:jc w:val="center"/>
        <w:rPr>
          <w:rFonts w:ascii="Arial" w:hAnsi="Arial" w:cs="Arial"/>
          <w:b/>
          <w:sz w:val="24"/>
          <w:szCs w:val="24"/>
          <w:lang w:val="hr-HR"/>
        </w:rPr>
      </w:pPr>
      <w:r w:rsidRPr="009916DB">
        <w:rPr>
          <w:rFonts w:ascii="Arial" w:hAnsi="Arial" w:cs="Arial"/>
          <w:b/>
          <w:sz w:val="24"/>
          <w:szCs w:val="24"/>
          <w:lang w:val="hr-HR"/>
        </w:rPr>
        <w:t>II.</w:t>
      </w:r>
    </w:p>
    <w:p w14:paraId="495B1153" w14:textId="77777777" w:rsidR="00646242" w:rsidRPr="009916DB" w:rsidRDefault="00646242" w:rsidP="00646242">
      <w:pPr>
        <w:pStyle w:val="Bezproreda1"/>
        <w:ind w:firstLine="708"/>
        <w:rPr>
          <w:rFonts w:ascii="Arial" w:hAnsi="Arial" w:cs="Arial"/>
          <w:bCs/>
          <w:sz w:val="24"/>
          <w:szCs w:val="24"/>
          <w:lang w:val="hr-HR"/>
        </w:rPr>
      </w:pPr>
      <w:r w:rsidRPr="009916DB">
        <w:rPr>
          <w:rFonts w:ascii="Arial" w:hAnsi="Arial" w:cs="Arial"/>
          <w:bCs/>
          <w:sz w:val="24"/>
          <w:szCs w:val="24"/>
          <w:lang w:val="hr-HR"/>
        </w:rPr>
        <w:t>Korištenje prostora iz točke I. ove Odluke odobrava se bez naknade.</w:t>
      </w:r>
    </w:p>
    <w:p w14:paraId="45B46E43" w14:textId="77777777" w:rsidR="00646242" w:rsidRPr="009916DB" w:rsidRDefault="00646242" w:rsidP="00646242">
      <w:pPr>
        <w:pStyle w:val="Bezproreda1"/>
        <w:jc w:val="center"/>
        <w:rPr>
          <w:rFonts w:ascii="Arial" w:hAnsi="Arial" w:cs="Arial"/>
          <w:b/>
          <w:sz w:val="24"/>
          <w:szCs w:val="24"/>
          <w:lang w:val="hr-HR"/>
        </w:rPr>
      </w:pPr>
      <w:r w:rsidRPr="009916DB">
        <w:rPr>
          <w:rFonts w:ascii="Arial" w:hAnsi="Arial" w:cs="Arial"/>
          <w:b/>
          <w:sz w:val="24"/>
          <w:szCs w:val="24"/>
          <w:lang w:val="hr-HR"/>
        </w:rPr>
        <w:tab/>
      </w:r>
    </w:p>
    <w:p w14:paraId="35F6DF0D" w14:textId="77777777" w:rsidR="00646242" w:rsidRPr="009916DB" w:rsidRDefault="00646242" w:rsidP="00646242">
      <w:pPr>
        <w:pStyle w:val="Bezproreda1"/>
        <w:jc w:val="center"/>
        <w:rPr>
          <w:rFonts w:ascii="Arial" w:hAnsi="Arial" w:cs="Arial"/>
          <w:b/>
          <w:sz w:val="24"/>
          <w:szCs w:val="24"/>
          <w:lang w:val="hr-HR"/>
        </w:rPr>
      </w:pPr>
    </w:p>
    <w:p w14:paraId="5AD7BFFA" w14:textId="77777777" w:rsidR="00646242" w:rsidRPr="009916DB" w:rsidRDefault="00646242" w:rsidP="00646242">
      <w:pPr>
        <w:pStyle w:val="Bezproreda1"/>
        <w:jc w:val="center"/>
        <w:rPr>
          <w:rFonts w:ascii="Arial" w:hAnsi="Arial" w:cs="Arial"/>
          <w:b/>
          <w:sz w:val="24"/>
          <w:szCs w:val="24"/>
          <w:lang w:val="hr-HR"/>
        </w:rPr>
      </w:pPr>
      <w:r w:rsidRPr="009916DB">
        <w:rPr>
          <w:rFonts w:ascii="Arial" w:hAnsi="Arial" w:cs="Arial"/>
          <w:b/>
          <w:sz w:val="24"/>
          <w:szCs w:val="24"/>
          <w:lang w:val="hr-HR"/>
        </w:rPr>
        <w:t>III.</w:t>
      </w:r>
    </w:p>
    <w:p w14:paraId="21ECB3E3" w14:textId="77777777" w:rsidR="00646242" w:rsidRPr="009916DB" w:rsidRDefault="00646242" w:rsidP="00646242">
      <w:pPr>
        <w:pStyle w:val="Bezproreda1"/>
        <w:jc w:val="both"/>
        <w:rPr>
          <w:rFonts w:ascii="Arial" w:hAnsi="Arial" w:cs="Arial"/>
          <w:b/>
          <w:sz w:val="24"/>
          <w:szCs w:val="24"/>
          <w:lang w:val="hr-HR"/>
        </w:rPr>
      </w:pPr>
      <w:r w:rsidRPr="009916DB">
        <w:rPr>
          <w:rFonts w:ascii="Arial" w:hAnsi="Arial" w:cs="Arial"/>
          <w:sz w:val="24"/>
          <w:szCs w:val="24"/>
          <w:lang w:val="hr-HR"/>
        </w:rPr>
        <w:tab/>
      </w:r>
    </w:p>
    <w:p w14:paraId="10BDCBAE" w14:textId="77777777" w:rsidR="00646242" w:rsidRPr="009916DB" w:rsidRDefault="00646242" w:rsidP="00646242">
      <w:pPr>
        <w:pStyle w:val="Bezproreda"/>
        <w:jc w:val="both"/>
        <w:rPr>
          <w:rFonts w:ascii="Arial" w:hAnsi="Arial" w:cs="Arial"/>
          <w:sz w:val="24"/>
          <w:szCs w:val="24"/>
          <w:lang w:val="hr-HR"/>
        </w:rPr>
      </w:pPr>
      <w:r w:rsidRPr="009916DB">
        <w:rPr>
          <w:rFonts w:ascii="Arial" w:hAnsi="Arial" w:cs="Arial"/>
          <w:sz w:val="24"/>
          <w:szCs w:val="24"/>
          <w:lang w:val="hr-HR"/>
        </w:rPr>
        <w:tab/>
        <w:t>Ova Odluka stupa na snagu danom donošenja.</w:t>
      </w:r>
    </w:p>
    <w:p w14:paraId="5C3B9F3C" w14:textId="77777777" w:rsidR="00646242" w:rsidRPr="009916DB" w:rsidRDefault="00646242" w:rsidP="00646242">
      <w:pPr>
        <w:pStyle w:val="Bezproreda"/>
        <w:jc w:val="both"/>
        <w:rPr>
          <w:rFonts w:ascii="Arial" w:hAnsi="Arial" w:cs="Arial"/>
          <w:sz w:val="24"/>
          <w:szCs w:val="24"/>
          <w:lang w:val="hr-HR"/>
        </w:rPr>
      </w:pPr>
      <w:r w:rsidRPr="009916DB">
        <w:rPr>
          <w:rFonts w:ascii="Arial" w:hAnsi="Arial" w:cs="Arial"/>
          <w:sz w:val="24"/>
          <w:szCs w:val="24"/>
          <w:lang w:val="hr-HR"/>
        </w:rPr>
        <w:tab/>
      </w:r>
    </w:p>
    <w:p w14:paraId="7658B682" w14:textId="77777777" w:rsidR="00646242" w:rsidRPr="009916DB" w:rsidRDefault="00646242" w:rsidP="00646242">
      <w:pPr>
        <w:pStyle w:val="Bezproreda"/>
        <w:jc w:val="center"/>
        <w:rPr>
          <w:rFonts w:ascii="Arial" w:hAnsi="Arial" w:cs="Arial"/>
          <w:sz w:val="24"/>
          <w:szCs w:val="24"/>
          <w:lang w:val="hr-HR"/>
        </w:rPr>
      </w:pPr>
    </w:p>
    <w:p w14:paraId="445E80C7" w14:textId="77777777" w:rsidR="00646242" w:rsidRPr="009916DB" w:rsidRDefault="00646242" w:rsidP="00646242">
      <w:pPr>
        <w:pStyle w:val="Bezproreda"/>
        <w:jc w:val="center"/>
        <w:rPr>
          <w:rFonts w:ascii="Arial" w:hAnsi="Arial" w:cs="Arial"/>
          <w:sz w:val="24"/>
          <w:szCs w:val="24"/>
          <w:lang w:val="hr-HR"/>
        </w:rPr>
      </w:pPr>
      <w:r w:rsidRPr="009916DB">
        <w:rPr>
          <w:rFonts w:ascii="Arial" w:hAnsi="Arial" w:cs="Arial"/>
          <w:sz w:val="24"/>
          <w:szCs w:val="24"/>
          <w:lang w:val="hr-HR"/>
        </w:rPr>
        <w:t>OPĆINSKI NAČELNIK OPĆINE BRTONIGLA – VERTENEGLIO</w:t>
      </w:r>
    </w:p>
    <w:p w14:paraId="787F2D54" w14:textId="6CC58BE0" w:rsidR="00646242" w:rsidRPr="009916DB" w:rsidRDefault="00646242" w:rsidP="00646242">
      <w:pPr>
        <w:pStyle w:val="Bezproreda"/>
        <w:jc w:val="center"/>
        <w:rPr>
          <w:rFonts w:ascii="Arial" w:hAnsi="Arial" w:cs="Arial"/>
          <w:sz w:val="24"/>
          <w:szCs w:val="24"/>
          <w:lang w:val="hr-HR"/>
        </w:rPr>
      </w:pPr>
      <w:r w:rsidRPr="009916DB">
        <w:rPr>
          <w:rFonts w:ascii="Arial" w:hAnsi="Arial" w:cs="Arial"/>
          <w:sz w:val="24"/>
          <w:szCs w:val="24"/>
          <w:lang w:val="hr-HR"/>
        </w:rPr>
        <w:t xml:space="preserve">Neš Sinožić </w:t>
      </w:r>
      <w:proofErr w:type="spellStart"/>
      <w:r w:rsidRPr="009916DB">
        <w:rPr>
          <w:rFonts w:ascii="Arial" w:hAnsi="Arial" w:cs="Arial"/>
          <w:sz w:val="24"/>
          <w:szCs w:val="24"/>
          <w:lang w:val="hr-HR"/>
        </w:rPr>
        <w:t>mag.ing.agr</w:t>
      </w:r>
      <w:proofErr w:type="spellEnd"/>
      <w:r w:rsidRPr="009916DB">
        <w:rPr>
          <w:rFonts w:ascii="Arial" w:hAnsi="Arial" w:cs="Arial"/>
          <w:sz w:val="24"/>
          <w:szCs w:val="24"/>
          <w:lang w:val="hr-HR"/>
        </w:rPr>
        <w:t>.</w:t>
      </w:r>
      <w:r w:rsidR="009916DB" w:rsidRPr="009916DB">
        <w:rPr>
          <w:rFonts w:ascii="Arial" w:hAnsi="Arial" w:cs="Arial"/>
          <w:sz w:val="24"/>
          <w:szCs w:val="24"/>
          <w:lang w:val="hr-HR"/>
        </w:rPr>
        <w:t xml:space="preserve"> v.r.</w:t>
      </w:r>
    </w:p>
    <w:p w14:paraId="332A20D2" w14:textId="77777777" w:rsidR="00646242" w:rsidRDefault="00646242" w:rsidP="00646242">
      <w:pPr>
        <w:rPr>
          <w:sz w:val="24"/>
          <w:szCs w:val="24"/>
          <w:lang w:val="hr-HR"/>
        </w:rPr>
      </w:pPr>
    </w:p>
    <w:p w14:paraId="631B368D" w14:textId="77777777" w:rsidR="009916DB" w:rsidRDefault="009916DB" w:rsidP="00646242">
      <w:pPr>
        <w:rPr>
          <w:sz w:val="24"/>
          <w:szCs w:val="24"/>
          <w:lang w:val="hr-HR"/>
        </w:rPr>
      </w:pPr>
    </w:p>
    <w:p w14:paraId="32E1EC9D" w14:textId="77777777" w:rsidR="009916DB" w:rsidRPr="009916DB" w:rsidRDefault="009916DB" w:rsidP="00646242">
      <w:pPr>
        <w:rPr>
          <w:sz w:val="24"/>
          <w:szCs w:val="24"/>
          <w:lang w:val="hr-HR"/>
        </w:rPr>
      </w:pPr>
    </w:p>
    <w:p w14:paraId="4B141385" w14:textId="77777777" w:rsidR="00646242" w:rsidRPr="009916DB" w:rsidRDefault="00646242" w:rsidP="00646242">
      <w:pPr>
        <w:pStyle w:val="Odlomakpopisa"/>
        <w:numPr>
          <w:ilvl w:val="0"/>
          <w:numId w:val="23"/>
        </w:numPr>
        <w:jc w:val="center"/>
        <w:rPr>
          <w:sz w:val="24"/>
          <w:szCs w:val="24"/>
          <w:lang w:val="hr-HR"/>
        </w:rPr>
      </w:pPr>
    </w:p>
    <w:p w14:paraId="4663F878" w14:textId="77777777" w:rsidR="00646242" w:rsidRPr="009916DB" w:rsidRDefault="00646242" w:rsidP="00646242">
      <w:pPr>
        <w:rPr>
          <w:sz w:val="24"/>
          <w:szCs w:val="24"/>
          <w:lang w:val="hr-HR"/>
        </w:rPr>
      </w:pPr>
    </w:p>
    <w:p w14:paraId="1F049AEF" w14:textId="77777777" w:rsidR="00646242" w:rsidRPr="009916DB" w:rsidRDefault="00646242" w:rsidP="00646242">
      <w:pPr>
        <w:rPr>
          <w:sz w:val="24"/>
          <w:szCs w:val="24"/>
          <w:lang w:val="hr-HR"/>
        </w:rPr>
      </w:pPr>
    </w:p>
    <w:sdt>
      <w:sdtPr>
        <w:rPr>
          <w:sz w:val="24"/>
          <w:szCs w:val="24"/>
          <w:lang w:val="hr-HR"/>
        </w:rPr>
        <w:id w:val="-1853792673"/>
        <w:docPartObj>
          <w:docPartGallery w:val="Cover Pages"/>
          <w:docPartUnique/>
        </w:docPartObj>
      </w:sdtPr>
      <w:sdtContent>
        <w:p w14:paraId="37DB3CDA" w14:textId="77777777" w:rsidR="00646242" w:rsidRPr="009916DB" w:rsidRDefault="00646242" w:rsidP="00646242">
          <w:pPr>
            <w:rPr>
              <w:sz w:val="24"/>
              <w:szCs w:val="24"/>
              <w:lang w:val="hr-HR"/>
            </w:rPr>
          </w:pPr>
          <w:r w:rsidRPr="009916DB">
            <w:rPr>
              <w:noProof/>
              <w:sz w:val="24"/>
              <w:szCs w:val="24"/>
              <w:lang w:val="hr-HR"/>
            </w:rPr>
            <mc:AlternateContent>
              <mc:Choice Requires="wps">
                <w:drawing>
                  <wp:inline distT="0" distB="0" distL="0" distR="0" wp14:anchorId="2A692111" wp14:editId="1E26565B">
                    <wp:extent cx="3543300" cy="1524000"/>
                    <wp:effectExtent l="0" t="0" r="0" b="0"/>
                    <wp:docPr id="898995719" name="Text Box 2"/>
                    <wp:cNvGraphicFramePr>
                      <a:graphicFrameLocks xmlns:a="http://schemas.openxmlformats.org/drawingml/2006/main"/>
                    </wp:cNvGraphicFramePr>
                    <a:graphic xmlns:a="http://schemas.openxmlformats.org/drawingml/2006/main">
                      <a:graphicData uri="http://schemas.microsoft.com/office/word/2010/wordprocessingShape">
                        <wps:wsp>
                          <wps:cNvSpPr txBox="1">
                            <a:spLocks noChangeArrowheads="1"/>
                          </wps:cNvSpPr>
                          <wps:spPr bwMode="auto">
                            <a:xfrm>
                              <a:off x="0" y="0"/>
                              <a:ext cx="3543300" cy="1524000"/>
                            </a:xfrm>
                            <a:prstGeom prst="rect">
                              <a:avLst/>
                            </a:prstGeom>
                            <a:solidFill>
                              <a:srgbClr val="FFFFFF"/>
                            </a:solidFill>
                            <a:ln w="9525">
                              <a:noFill/>
                              <a:miter lim="800000"/>
                              <a:headEnd/>
                              <a:tailEnd/>
                            </a:ln>
                          </wps:spPr>
                          <wps:txbx>
                            <w:txbxContent>
                              <w:tbl>
                                <w:tblPr>
                                  <w:tblStyle w:val="Reetkatablice"/>
                                  <w:tblW w:w="0" w:type="auto"/>
                                  <w:tblBorders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  <w:insideH w:val="none" w:sz="0" w:space="0" w:color="auto"/>
                                    <w:insideV w:val="none" w:sz="0" w:space="0" w:color="auto"/>
                                  </w:tblBorders>
                                  <w:tblLook w:val="04A0" w:firstRow="1" w:lastRow="0" w:firstColumn="1" w:lastColumn="0" w:noHBand="0" w:noVBand="1"/>
                                </w:tblPr>
                                <w:tblGrid>
                                  <w:gridCol w:w="612"/>
                                  <w:gridCol w:w="4666"/>
                                </w:tblGrid>
                                <w:tr w:rsidR="00646242" w14:paraId="5DCAB3FB" w14:textId="77777777" w:rsidTr="00926881">
                                  <w:trPr>
                                    <w:trHeight w:val="567"/>
                                  </w:trPr>
                                  <w:tc>
                                    <w:tcPr>
                                      <w:tcW w:w="5055" w:type="dxa"/>
                                      <w:gridSpan w:val="2"/>
                                      <w:vAlign w:val="center"/>
                                    </w:tcPr>
                                    <w:p w14:paraId="63DE2F55" w14:textId="77777777" w:rsidR="00646242" w:rsidRDefault="00646242" w:rsidP="00261171">
                                      <w:pPr>
                                        <w:autoSpaceDE w:val="0"/>
                                        <w:autoSpaceDN w:val="0"/>
                                        <w:adjustRightInd w:val="0"/>
                                        <w:rPr>
                                          <w:rFonts w:ascii="Calibri" w:hAnsi="Calibri" w:cs="Calibri"/>
                                          <w:sz w:val="16"/>
                                          <w:szCs w:val="16"/>
                                        </w:rPr>
                                      </w:pPr>
                                      <w:r>
                                        <w:rPr>
                                          <w:rFonts w:ascii="Calibri" w:hAnsi="Calibri" w:cs="Calibri"/>
                                          <w:sz w:val="16"/>
                                          <w:szCs w:val="16"/>
                                        </w:rPr>
                                        <w:t xml:space="preserve">                                                    </w:t>
                                      </w:r>
                                      <w:r>
                                        <w:rPr>
                                          <w:rFonts w:ascii="Calibri" w:hAnsi="Calibri" w:cs="Calibri"/>
                                          <w:noProof/>
                                          <w:sz w:val="16"/>
                                          <w:szCs w:val="16"/>
                                        </w:rPr>
                                        <w:drawing>
                                          <wp:inline distT="0" distB="0" distL="0" distR="0" wp14:anchorId="66D1616E" wp14:editId="0993B485">
                                            <wp:extent cx="252000" cy="252000"/>
                                            <wp:effectExtent l="0" t="0" r="0" b="0"/>
                                            <wp:docPr id="880603830" name="Picture 3" descr="A picture containing text, clipart, vector graphics&#10;&#10;Description automatically generated"/>
                                            <wp:cNvGraphicFramePr>
                                              <a:graphicFrameLocks xmlns:a="http://schemas.openxmlformats.org/drawingml/2006/main" noChangeAspect="1"/>
                                            </wp:cNvGraphicFramePr>
                                            <a:graphic xmlns:a="http://schemas.openxmlformats.org/drawingml/2006/main">
                                              <a:graphicData uri="http://schemas.openxmlformats.org/drawingml/2006/picture">
                                                <pic:pic xmlns:pic="http://schemas.openxmlformats.org/drawingml/2006/picture">
                                                  <pic:nvPicPr>
                                                    <pic:cNvPr id="7" name="Picture 7" descr="A picture containing text, clipart, vector graphics&#10;&#10;Description automatically generated"/>
                                                    <pic:cNvPicPr/>
                                                  </pic:nvPicPr>
                                                  <pic:blipFill>
                                                    <a:blip r:embed="rId15">
                                                      <a:extLst>
                                                        <a:ext uri="{28A0092B-C50C-407E-A947-70E740481C1C}">
                                                          <a14:useLocalDpi xmlns:a14="http://schemas.microsoft.com/office/drawing/2010/main" val="0"/>
                                                        </a:ext>
                                                      </a:extLst>
                                                    </a:blip>
                                                    <a:stretch>
                                                      <a:fillRect/>
                                                    </a:stretch>
                                                  </pic:blipFill>
                                                  <pic:spPr>
                                                    <a:xfrm>
                                                      <a:off x="0" y="0"/>
                                                      <a:ext cx="252000" cy="252000"/>
                                                    </a:xfrm>
                                                    <a:prstGeom prst="rect">
                                                      <a:avLst/>
                                                    </a:prstGeom>
                                                  </pic:spPr>
                                                </pic:pic>
                                              </a:graphicData>
                                            </a:graphic>
                                          </wp:inline>
                                        </w:drawing>
                                      </w:r>
                                    </w:p>
                                  </w:tc>
                                </w:tr>
                                <w:tr w:rsidR="00646242" w14:paraId="7B973125" w14:textId="77777777" w:rsidTr="00926881">
                                  <w:trPr>
                                    <w:trHeight w:val="1570"/>
                                  </w:trPr>
                                  <w:tc>
                                    <w:tcPr>
                                      <w:tcW w:w="279" w:type="dxa"/>
                                      <w:vAlign w:val="center"/>
                                    </w:tcPr>
                                    <w:p w14:paraId="446797CC" w14:textId="77777777" w:rsidR="00646242" w:rsidRDefault="00646242" w:rsidP="00926881">
                                      <w:pPr>
                                        <w:autoSpaceDE w:val="0"/>
                                        <w:autoSpaceDN w:val="0"/>
                                        <w:adjustRightInd w:val="0"/>
                                        <w:jc w:val="center"/>
                                        <w:rPr>
                                          <w:rFonts w:ascii="Calibri" w:hAnsi="Calibri" w:cs="Calibri"/>
                                          <w:sz w:val="16"/>
                                          <w:szCs w:val="16"/>
                                        </w:rPr>
                                      </w:pPr>
                                      <w:r>
                                        <w:rPr>
                                          <w:rFonts w:ascii="Calibri" w:hAnsi="Calibri" w:cs="Calibri"/>
                                          <w:noProof/>
                                          <w:sz w:val="16"/>
                                          <w:szCs w:val="16"/>
                                        </w:rPr>
                                        <w:drawing>
                                          <wp:inline distT="0" distB="0" distL="0" distR="0" wp14:anchorId="028119F4" wp14:editId="2DCD4BA1">
                                            <wp:extent cx="252000" cy="252000"/>
                                            <wp:effectExtent l="0" t="0" r="0" b="0"/>
                                            <wp:docPr id="1389718650" name="Picture 2"/>
                                            <wp:cNvGraphicFramePr>
                                              <a:graphicFrameLocks xmlns:a="http://schemas.openxmlformats.org/drawingml/2006/main" noChangeAspect="1"/>
                                            </wp:cNvGraphicFramePr>
                                            <a:graphic xmlns:a="http://schemas.openxmlformats.org/drawingml/2006/main">
                                              <a:graphicData uri="http://schemas.openxmlformats.org/drawingml/2006/picture">
                                                <pic:pic xmlns:pic="http://schemas.openxmlformats.org/drawingml/2006/picture">
                                                  <pic:nvPicPr>
                                                    <pic:cNvPr id="2" name="Picture 2"/>
                                                    <pic:cNvPicPr/>
                                                  </pic:nvPicPr>
                                                  <pic:blipFill>
                                                    <a:blip r:embed="rId14">
                                                      <a:extLst>
                                                        <a:ext uri="{28A0092B-C50C-407E-A947-70E740481C1C}">
                                                          <a14:useLocalDpi xmlns:a14="http://schemas.microsoft.com/office/drawing/2010/main" val="0"/>
                                                        </a:ext>
                                                      </a:extLst>
                                                    </a:blip>
                                                    <a:stretch>
                                                      <a:fillRect/>
                                                    </a:stretch>
                                                  </pic:blipFill>
                                                  <pic:spPr>
                                                    <a:xfrm>
                                                      <a:off x="0" y="0"/>
                                                      <a:ext cx="252000" cy="252000"/>
                                                    </a:xfrm>
                                                    <a:prstGeom prst="rect">
                                                      <a:avLst/>
                                                    </a:prstGeom>
                                                  </pic:spPr>
                                                </pic:pic>
                                              </a:graphicData>
                                            </a:graphic>
                                          </wp:inline>
                                        </w:drawing>
                                      </w:r>
                                    </w:p>
                                  </w:tc>
                                  <w:tc>
                                    <w:tcPr>
                                      <w:tcW w:w="4776" w:type="dxa"/>
                                    </w:tcPr>
                                    <w:p w14:paraId="5537515D" w14:textId="77777777" w:rsidR="00646242" w:rsidRPr="00646242" w:rsidRDefault="00646242" w:rsidP="00C444B3">
                                      <w:pPr>
                                        <w:autoSpaceDE w:val="0"/>
                                        <w:autoSpaceDN w:val="0"/>
                                        <w:adjustRightInd w:val="0"/>
                                        <w:rPr>
                                          <w:rFonts w:ascii="Calibri" w:hAnsi="Calibri" w:cs="Calibri"/>
                                          <w:sz w:val="16"/>
                                          <w:szCs w:val="16"/>
                                          <w:lang w:val="it-IT"/>
                                        </w:rPr>
                                      </w:pPr>
                                      <w:r w:rsidRPr="00646242">
                                        <w:rPr>
                                          <w:rFonts w:ascii="Calibri" w:hAnsi="Calibri" w:cs="Calibri"/>
                                          <w:sz w:val="16"/>
                                          <w:szCs w:val="16"/>
                                          <w:lang w:val="it-IT"/>
                                        </w:rPr>
                                        <w:t>REPUBLIKA HRVATSKA - REPUBBLICA DI CROAZIA</w:t>
                                      </w:r>
                                    </w:p>
                                    <w:p w14:paraId="463937F9" w14:textId="77777777" w:rsidR="00646242" w:rsidRPr="00646242" w:rsidRDefault="00646242" w:rsidP="00C444B3">
                                      <w:pPr>
                                        <w:autoSpaceDE w:val="0"/>
                                        <w:autoSpaceDN w:val="0"/>
                                        <w:adjustRightInd w:val="0"/>
                                        <w:rPr>
                                          <w:rFonts w:ascii="Calibri" w:hAnsi="Calibri" w:cs="Calibri"/>
                                          <w:sz w:val="16"/>
                                          <w:szCs w:val="16"/>
                                          <w:lang w:val="it-IT"/>
                                        </w:rPr>
                                      </w:pPr>
                                      <w:r w:rsidRPr="00646242">
                                        <w:rPr>
                                          <w:rFonts w:ascii="Calibri" w:hAnsi="Calibri" w:cs="Calibri"/>
                                          <w:sz w:val="16"/>
                                          <w:szCs w:val="16"/>
                                          <w:lang w:val="it-IT"/>
                                        </w:rPr>
                                        <w:t>ISTARSKA ŽUPANIJA - REGIONE ISTRIANA</w:t>
                                      </w:r>
                                    </w:p>
                                    <w:p w14:paraId="1C252779" w14:textId="77777777" w:rsidR="00646242" w:rsidRPr="00646242" w:rsidRDefault="00646242" w:rsidP="00C444B3">
                                      <w:pPr>
                                        <w:autoSpaceDE w:val="0"/>
                                        <w:autoSpaceDN w:val="0"/>
                                        <w:adjustRightInd w:val="0"/>
                                        <w:rPr>
                                          <w:rFonts w:ascii="Calibri" w:hAnsi="Calibri" w:cs="Calibri"/>
                                          <w:sz w:val="16"/>
                                          <w:szCs w:val="16"/>
                                          <w:lang w:val="it-IT"/>
                                        </w:rPr>
                                      </w:pPr>
                                      <w:r w:rsidRPr="00646242">
                                        <w:rPr>
                                          <w:rFonts w:ascii="Calibri" w:hAnsi="Calibri" w:cs="Calibri"/>
                                          <w:sz w:val="16"/>
                                          <w:szCs w:val="16"/>
                                          <w:lang w:val="it-IT"/>
                                        </w:rPr>
                                        <w:t>Općina Brtonigla-Verteneglio - Comune di Brtonigla-Verteneglio</w:t>
                                      </w:r>
                                    </w:p>
                                    <w:p w14:paraId="58680288" w14:textId="77777777" w:rsidR="00646242" w:rsidRPr="00646242" w:rsidRDefault="00646242" w:rsidP="00C444B3">
                                      <w:pPr>
                                        <w:autoSpaceDE w:val="0"/>
                                        <w:autoSpaceDN w:val="0"/>
                                        <w:adjustRightInd w:val="0"/>
                                        <w:rPr>
                                          <w:rFonts w:ascii="Calibri" w:hAnsi="Calibri" w:cs="Calibri"/>
                                          <w:sz w:val="16"/>
                                          <w:szCs w:val="16"/>
                                          <w:lang w:val="it-IT"/>
                                        </w:rPr>
                                      </w:pPr>
                                      <w:r w:rsidRPr="00646242">
                                        <w:rPr>
                                          <w:rFonts w:ascii="Calibri" w:hAnsi="Calibri" w:cs="Calibri"/>
                                          <w:sz w:val="16"/>
                                          <w:szCs w:val="16"/>
                                          <w:lang w:val="it-IT"/>
                                        </w:rPr>
                                        <w:t>OPĆINSKI NAČELNIK - IL SINDACO</w:t>
                                      </w:r>
                                    </w:p>
                                    <w:p w14:paraId="2935F060" w14:textId="77777777" w:rsidR="00646242" w:rsidRPr="00646242" w:rsidRDefault="00646242" w:rsidP="00C444B3">
                                      <w:pPr>
                                        <w:autoSpaceDE w:val="0"/>
                                        <w:autoSpaceDN w:val="0"/>
                                        <w:adjustRightInd w:val="0"/>
                                        <w:rPr>
                                          <w:rFonts w:ascii="Calibri" w:hAnsi="Calibri" w:cs="Calibri"/>
                                          <w:sz w:val="16"/>
                                          <w:szCs w:val="16"/>
                                          <w:lang w:val="it-IT"/>
                                        </w:rPr>
                                      </w:pPr>
                                      <w:r w:rsidRPr="00646242">
                                        <w:rPr>
                                          <w:rFonts w:ascii="Calibri" w:hAnsi="Calibri" w:cs="Calibri"/>
                                          <w:sz w:val="16"/>
                                          <w:szCs w:val="16"/>
                                          <w:lang w:val="it-IT"/>
                                        </w:rPr>
                                        <w:t xml:space="preserve">52474 Brtonigla-Verteneglio, </w:t>
                                      </w:r>
                                      <w:proofErr w:type="spellStart"/>
                                      <w:r w:rsidRPr="00646242">
                                        <w:rPr>
                                          <w:rFonts w:ascii="Calibri" w:hAnsi="Calibri" w:cs="Calibri"/>
                                          <w:sz w:val="16"/>
                                          <w:szCs w:val="16"/>
                                          <w:lang w:val="it-IT"/>
                                        </w:rPr>
                                        <w:t>Trg</w:t>
                                      </w:r>
                                      <w:proofErr w:type="spellEnd"/>
                                      <w:r w:rsidRPr="00646242">
                                        <w:rPr>
                                          <w:rFonts w:ascii="Calibri" w:hAnsi="Calibri" w:cs="Calibri"/>
                                          <w:sz w:val="16"/>
                                          <w:szCs w:val="16"/>
                                          <w:lang w:val="it-IT"/>
                                        </w:rPr>
                                        <w:t xml:space="preserve"> </w:t>
                                      </w:r>
                                      <w:proofErr w:type="spellStart"/>
                                      <w:r w:rsidRPr="00646242">
                                        <w:rPr>
                                          <w:rFonts w:ascii="Calibri" w:hAnsi="Calibri" w:cs="Calibri"/>
                                          <w:sz w:val="16"/>
                                          <w:szCs w:val="16"/>
                                          <w:lang w:val="it-IT"/>
                                        </w:rPr>
                                        <w:t>Sv</w:t>
                                      </w:r>
                                      <w:proofErr w:type="spellEnd"/>
                                      <w:r w:rsidRPr="00646242">
                                        <w:rPr>
                                          <w:rFonts w:ascii="Calibri" w:hAnsi="Calibri" w:cs="Calibri"/>
                                          <w:sz w:val="16"/>
                                          <w:szCs w:val="16"/>
                                          <w:lang w:val="it-IT"/>
                                        </w:rPr>
                                        <w:t xml:space="preserve">. </w:t>
                                      </w:r>
                                      <w:proofErr w:type="spellStart"/>
                                      <w:r w:rsidRPr="00646242">
                                        <w:rPr>
                                          <w:rFonts w:ascii="Calibri" w:hAnsi="Calibri" w:cs="Calibri"/>
                                          <w:sz w:val="16"/>
                                          <w:szCs w:val="16"/>
                                          <w:lang w:val="it-IT"/>
                                        </w:rPr>
                                        <w:t>Zenona</w:t>
                                      </w:r>
                                      <w:proofErr w:type="spellEnd"/>
                                      <w:r w:rsidRPr="00646242">
                                        <w:rPr>
                                          <w:rFonts w:ascii="Calibri" w:hAnsi="Calibri" w:cs="Calibri"/>
                                          <w:sz w:val="16"/>
                                          <w:szCs w:val="16"/>
                                          <w:lang w:val="it-IT"/>
                                        </w:rPr>
                                        <w:t xml:space="preserve"> / Piazza S. Zenone 1</w:t>
                                      </w:r>
                                    </w:p>
                                    <w:p w14:paraId="15536BF8" w14:textId="77777777" w:rsidR="00646242" w:rsidRPr="00646242" w:rsidRDefault="00646242" w:rsidP="00C444B3">
                                      <w:pPr>
                                        <w:autoSpaceDE w:val="0"/>
                                        <w:autoSpaceDN w:val="0"/>
                                        <w:adjustRightInd w:val="0"/>
                                        <w:rPr>
                                          <w:rFonts w:ascii="Calibri" w:hAnsi="Calibri" w:cs="Calibri"/>
                                          <w:sz w:val="16"/>
                                          <w:szCs w:val="16"/>
                                          <w:lang w:val="it-IT"/>
                                        </w:rPr>
                                      </w:pPr>
                                      <w:r w:rsidRPr="00646242">
                                        <w:rPr>
                                          <w:rFonts w:ascii="Calibri" w:hAnsi="Calibri" w:cs="Calibri"/>
                                          <w:sz w:val="16"/>
                                          <w:szCs w:val="16"/>
                                          <w:lang w:val="it-IT"/>
                                        </w:rPr>
                                        <w:t>Tel. &amp; Fax: +385 (0)52 774-174</w:t>
                                      </w:r>
                                    </w:p>
                                    <w:p w14:paraId="3C61BB72" w14:textId="77777777" w:rsidR="00646242" w:rsidRPr="00646242" w:rsidRDefault="00646242" w:rsidP="00C444B3">
                                      <w:pPr>
                                        <w:autoSpaceDE w:val="0"/>
                                        <w:autoSpaceDN w:val="0"/>
                                        <w:adjustRightInd w:val="0"/>
                                        <w:rPr>
                                          <w:rFonts w:ascii="Calibri" w:hAnsi="Calibri" w:cs="Calibri"/>
                                          <w:sz w:val="16"/>
                                          <w:szCs w:val="16"/>
                                          <w:lang w:val="it-IT"/>
                                        </w:rPr>
                                      </w:pPr>
                                      <w:r w:rsidRPr="00646242">
                                        <w:rPr>
                                          <w:rFonts w:ascii="Calibri" w:hAnsi="Calibri" w:cs="Calibri"/>
                                          <w:sz w:val="16"/>
                                          <w:szCs w:val="16"/>
                                          <w:lang w:val="it-IT"/>
                                        </w:rPr>
                                        <w:t>E-mail: info@brtonigla-verteneglio.hr</w:t>
                                      </w:r>
                                    </w:p>
                                    <w:p w14:paraId="0C60E0A7" w14:textId="77777777" w:rsidR="00646242" w:rsidRDefault="00646242" w:rsidP="00926881">
                                      <w:pPr>
                                        <w:autoSpaceDE w:val="0"/>
                                        <w:autoSpaceDN w:val="0"/>
                                        <w:adjustRightInd w:val="0"/>
                                        <w:rPr>
                                          <w:rFonts w:ascii="Calibri" w:hAnsi="Calibri" w:cs="Calibri"/>
                                          <w:sz w:val="16"/>
                                          <w:szCs w:val="16"/>
                                        </w:rPr>
                                      </w:pPr>
                                      <w:r w:rsidRPr="00C444B3">
                                        <w:rPr>
                                          <w:rFonts w:ascii="Calibri" w:hAnsi="Calibri" w:cs="Calibri"/>
                                          <w:sz w:val="16"/>
                                          <w:szCs w:val="16"/>
                                        </w:rPr>
                                        <w:t>www.brtonigla-verteneglio.hr</w:t>
                                      </w:r>
                                    </w:p>
                                  </w:tc>
                                </w:tr>
                              </w:tbl>
                              <w:p w14:paraId="72454768" w14:textId="77777777" w:rsidR="00646242" w:rsidRPr="00D4581A" w:rsidRDefault="00646242" w:rsidP="00646242">
                                <w:pPr>
                                  <w:autoSpaceDE w:val="0"/>
                                  <w:autoSpaceDN w:val="0"/>
                                  <w:adjustRightInd w:val="0"/>
                                  <w:rPr>
                                    <w:rFonts w:ascii="Calibri" w:hAnsi="Calibri" w:cs="Calibri"/>
                                    <w:sz w:val="16"/>
                                    <w:szCs w:val="16"/>
                                  </w:rPr>
                                </w:pPr>
                              </w:p>
                            </w:txbxContent>
                          </wps:txbx>
                          <wps:bodyPr rot="0" vert="horz" wrap="square" lIns="91440" tIns="45720" rIns="91440" bIns="45720" anchor="t" anchorCtr="0">
                            <a:noAutofit/>
                          </wps:bodyPr>
                        </wps:wsp>
                      </a:graphicData>
                    </a:graphic>
                  </wp:inline>
                </w:drawing>
              </mc:Choice>
              <mc:Fallback>
                <w:pict>
                  <v:shape w14:anchorId="2A692111" id="_x0000_s1030" type="#_x0000_t202" style="width:279pt;height:120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" stroked="f">
                    <v:textbox>
                      <w:txbxContent>
                        <w:tbl>
                          <w:tblPr>
                            <w:tblStyle w:val="Reetkatablice"/>
                            <w:tblW w:w="0" w:type="auto"/>
                            <w:tblBorders>
                              <w:top w:val="none" w:sz="0" w:space="0" w:color="auto"/>
                              <w:left w:val="none" w:sz="0" w:space="0" w:color="auto"/>
                              <w:bottom w:val="none" w:sz="0" w:space="0" w:color="auto"/>
                              <w:right w:val="none" w:sz="0" w:space="0" w:color="auto"/>
                              <w:insideH w:val="none" w:sz="0" w:space="0" w:color="auto"/>
                              <w:insideV w:val="none" w:sz="0" w:space="0" w:color="auto"/>
                            </w:tblBorders>
                            <w:tblLook w:val="04A0" w:firstRow="1" w:lastRow="0" w:firstColumn="1" w:lastColumn="0" w:noHBand="0" w:noVBand="1"/>
                          </w:tblPr>
                          <w:tblGrid>
                            <w:gridCol w:w="612"/>
                            <w:gridCol w:w="4666"/>
                          </w:tblGrid>
                          <w:tr w:rsidR="00646242" w14:paraId="5DCAB3FB" w14:textId="77777777" w:rsidTr="00926881">
                            <w:trPr>
                              <w:trHeight w:val="567"/>
                            </w:trPr>
                            <w:tc>
                              <w:tcPr>
                                <w:tcW w:w="5055" w:type="dxa"/>
                                <w:gridSpan w:val="2"/>
                                <w:vAlign w:val="center"/>
                              </w:tcPr>
                              <w:p w14:paraId="63DE2F55" w14:textId="77777777" w:rsidR="00646242" w:rsidRDefault="00646242" w:rsidP="00261171">
                                <w:pPr>
                                  <w:autoSpaceDE w:val="0"/>
                                  <w:autoSpaceDN w:val="0"/>
                                  <w:adjustRightInd w:val="0"/>
                                  <w:rPr>
                                    <w:rFonts w:ascii="Calibri" w:hAnsi="Calibri" w:cs="Calibri"/>
                                    <w:sz w:val="16"/>
                                    <w:szCs w:val="16"/>
                                  </w:rPr>
                                </w:pPr>
                                <w:r>
                                  <w:rPr>
                                    <w:rFonts w:ascii="Calibri" w:hAnsi="Calibri" w:cs="Calibri"/>
                                    <w:sz w:val="16"/>
                                    <w:szCs w:val="16"/>
                                  </w:rPr>
                                  <w:t xml:space="preserve">                                                    </w:t>
                                </w:r>
                                <w:r>
                                  <w:rPr>
                                    <w:rFonts w:ascii="Calibri" w:hAnsi="Calibri" w:cs="Calibri"/>
                                    <w:noProof/>
                                    <w:sz w:val="16"/>
                                    <w:szCs w:val="16"/>
                                  </w:rPr>
                                  <w:drawing>
                                    <wp:inline distT="0" distB="0" distL="0" distR="0" wp14:anchorId="66D1616E" wp14:editId="0993B485">
                                      <wp:extent cx="252000" cy="252000"/>
                                      <wp:effectExtent l="0" t="0" r="0" b="0"/>
                                      <wp:docPr id="880603830" name="Picture 3" descr="A picture containing text, clipart, vector graphics&#10;&#10;Description automatically generated"/>
                                      <wp:cNvGraphicFramePr>
                                        <a:graphicFrameLocks xmlns:a="http://schemas.openxmlformats.org/drawingml/2006/main" noChangeAspect="1"/>
                                      </wp:cNvGraphicFramePr>
                                      <a:graphic xmlns:a="http://schemas.openxmlformats.org/drawingml/2006/main">
                                        <a:graphicData uri="http://schemas.openxmlformats.org/drawingml/2006/picture">
                                          <pic:pic xmlns:pic="http://schemas.openxmlformats.org/drawingml/2006/picture">
                                            <pic:nvPicPr>
                                              <pic:cNvPr id="7" name="Picture 7" descr="A picture containing text, clipart, vector graphics&#10;&#10;Description automatically generated"/>
                                              <pic:cNvPicPr/>
                                            </pic:nvPicPr>
                                            <pic:blipFill>
                                              <a:blip r:embed="rId15">
                                                <a:extLst>
                                                  <a:ext uri="{28A0092B-C50C-407E-A947-70E740481C1C}">
                                                    <a14:useLocalDpi xmlns:a14="http://schemas.microsoft.com/office/drawing/2010/main" val="0"/>
                                                  </a:ext>
                                                </a:extLst>
                                              </a:blip>
                                              <a:stretch>
                                                <a:fillRect/>
                                              </a:stretch>
                                            </pic:blipFill>
                                            <pic:spPr>
                                              <a:xfrm>
                                                <a:off x="0" y="0"/>
                                                <a:ext cx="252000" cy="252000"/>
                                              </a:xfrm>
                                              <a:prstGeom prst="rect">
                                                <a:avLst/>
                                              </a:prstGeom>
                                            </pic:spPr>
                                          </pic:pic>
                                        </a:graphicData>
                                      </a:graphic>
                                    </wp:inline>
                                  </w:drawing>
                                </w:r>
                              </w:p>
                            </w:tc>
                          </w:tr>
                          <w:tr w:rsidR="00646242" w14:paraId="7B973125" w14:textId="77777777" w:rsidTr="00926881">
                            <w:trPr>
                              <w:trHeight w:val="1570"/>
                            </w:trPr>
                            <w:tc>
                              <w:tcPr>
                                <w:tcW w:w="279" w:type="dxa"/>
                                <w:vAlign w:val="center"/>
                              </w:tcPr>
                              <w:p w14:paraId="446797CC" w14:textId="77777777" w:rsidR="00646242" w:rsidRDefault="00646242" w:rsidP="00926881">
                                <w:pPr>
                                  <w:autoSpaceDE w:val="0"/>
                                  <w:autoSpaceDN w:val="0"/>
                                  <w:adjustRightInd w:val="0"/>
                                  <w:jc w:val="center"/>
                                  <w:rPr>
                                    <w:rFonts w:ascii="Calibri" w:hAnsi="Calibri" w:cs="Calibri"/>
                                    <w:sz w:val="16"/>
                                    <w:szCs w:val="16"/>
                                  </w:rPr>
                                </w:pPr>
                                <w:r>
                                  <w:rPr>
                                    <w:rFonts w:ascii="Calibri" w:hAnsi="Calibri" w:cs="Calibri"/>
                                    <w:noProof/>
                                    <w:sz w:val="16"/>
                                    <w:szCs w:val="16"/>
                                  </w:rPr>
                                  <w:drawing>
                                    <wp:inline distT="0" distB="0" distL="0" distR="0" wp14:anchorId="028119F4" wp14:editId="2DCD4BA1">
                                      <wp:extent cx="252000" cy="252000"/>
                                      <wp:effectExtent l="0" t="0" r="0" b="0"/>
                                      <wp:docPr id="1389718650" name="Picture 2"/>
                                      <wp:cNvGraphicFramePr>
                                        <a:graphicFrameLocks xmlns:a="http://schemas.openxmlformats.org/drawingml/2006/main" noChangeAspect="1"/>
                                      </wp:cNvGraphicFramePr>
                                      <a:graphic xmlns:a="http://schemas.openxmlformats.org/drawingml/2006/main">
                                        <a:graphicData uri="http://schemas.openxmlformats.org/drawingml/2006/picture">
                                          <pic:pic xmlns:pic="http://schemas.openxmlformats.org/drawingml/2006/picture">
                                            <pic:nvPicPr>
                                              <pic:cNvPr id="2" name="Picture 2"/>
                                              <pic:cNvPicPr/>
                                            </pic:nvPicPr>
                                            <pic:blipFill>
                                              <a:blip r:embed="rId14">
                                                <a:extLst>
                                                  <a:ext uri="{28A0092B-C50C-407E-A947-70E740481C1C}">
                                                    <a14:useLocalDpi xmlns:a14="http://schemas.microsoft.com/office/drawing/2010/main" val="0"/>
                                                  </a:ext>
                                                </a:extLst>
                                              </a:blip>
                                              <a:stretch>
                                                <a:fillRect/>
                                              </a:stretch>
                                            </pic:blipFill>
                                            <pic:spPr>
                                              <a:xfrm>
                                                <a:off x="0" y="0"/>
                                                <a:ext cx="252000" cy="252000"/>
                                              </a:xfrm>
                                              <a:prstGeom prst="rect">
                                                <a:avLst/>
                                              </a:prstGeom>
                                            </pic:spPr>
                                          </pic:pic>
                                        </a:graphicData>
                                      </a:graphic>
                                    </wp:inline>
                                  </w:drawing>
                                </w:r>
                              </w:p>
                            </w:tc>
                            <w:tc>
                              <w:tcPr>
                                <w:tcW w:w="4776" w:type="dxa"/>
                              </w:tcPr>
                              <w:p w14:paraId="5537515D" w14:textId="77777777" w:rsidR="00646242" w:rsidRPr="00646242" w:rsidRDefault="00646242" w:rsidP="00C444B3">
                                <w:pPr>
                                  <w:autoSpaceDE w:val="0"/>
                                  <w:autoSpaceDN w:val="0"/>
                                  <w:adjustRightInd w:val="0"/>
                                  <w:rPr>
                                    <w:rFonts w:ascii="Calibri" w:hAnsi="Calibri" w:cs="Calibri"/>
                                    <w:sz w:val="16"/>
                                    <w:szCs w:val="16"/>
                                    <w:lang w:val="it-IT"/>
                                  </w:rPr>
                                </w:pPr>
                                <w:r w:rsidRPr="00646242">
                                  <w:rPr>
                                    <w:rFonts w:ascii="Calibri" w:hAnsi="Calibri" w:cs="Calibri"/>
                                    <w:sz w:val="16"/>
                                    <w:szCs w:val="16"/>
                                    <w:lang w:val="it-IT"/>
                                  </w:rPr>
                                  <w:t>REPUBLIKA HRVATSKA - REPUBBLICA DI CROAZIA</w:t>
                                </w:r>
                              </w:p>
                              <w:p w14:paraId="463937F9" w14:textId="77777777" w:rsidR="00646242" w:rsidRPr="00646242" w:rsidRDefault="00646242" w:rsidP="00C444B3">
                                <w:pPr>
                                  <w:autoSpaceDE w:val="0"/>
                                  <w:autoSpaceDN w:val="0"/>
                                  <w:adjustRightInd w:val="0"/>
                                  <w:rPr>
                                    <w:rFonts w:ascii="Calibri" w:hAnsi="Calibri" w:cs="Calibri"/>
                                    <w:sz w:val="16"/>
                                    <w:szCs w:val="16"/>
                                    <w:lang w:val="it-IT"/>
                                  </w:rPr>
                                </w:pPr>
                                <w:r w:rsidRPr="00646242">
                                  <w:rPr>
                                    <w:rFonts w:ascii="Calibri" w:hAnsi="Calibri" w:cs="Calibri"/>
                                    <w:sz w:val="16"/>
                                    <w:szCs w:val="16"/>
                                    <w:lang w:val="it-IT"/>
                                  </w:rPr>
                                  <w:t>ISTARSKA ŽUPANIJA - REGIONE ISTRIANA</w:t>
                                </w:r>
                              </w:p>
                              <w:p w14:paraId="1C252779" w14:textId="77777777" w:rsidR="00646242" w:rsidRPr="00646242" w:rsidRDefault="00646242" w:rsidP="00C444B3">
                                <w:pPr>
                                  <w:autoSpaceDE w:val="0"/>
                                  <w:autoSpaceDN w:val="0"/>
                                  <w:adjustRightInd w:val="0"/>
                                  <w:rPr>
                                    <w:rFonts w:ascii="Calibri" w:hAnsi="Calibri" w:cs="Calibri"/>
                                    <w:sz w:val="16"/>
                                    <w:szCs w:val="16"/>
                                    <w:lang w:val="it-IT"/>
                                  </w:rPr>
                                </w:pPr>
                                <w:r w:rsidRPr="00646242">
                                  <w:rPr>
                                    <w:rFonts w:ascii="Calibri" w:hAnsi="Calibri" w:cs="Calibri"/>
                                    <w:sz w:val="16"/>
                                    <w:szCs w:val="16"/>
                                    <w:lang w:val="it-IT"/>
                                  </w:rPr>
                                  <w:t>Općina Brtonigla-Verteneglio - Comune di Brtonigla-Verteneglio</w:t>
                                </w:r>
                              </w:p>
                              <w:p w14:paraId="58680288" w14:textId="77777777" w:rsidR="00646242" w:rsidRPr="00646242" w:rsidRDefault="00646242" w:rsidP="00C444B3">
                                <w:pPr>
                                  <w:autoSpaceDE w:val="0"/>
                                  <w:autoSpaceDN w:val="0"/>
                                  <w:adjustRightInd w:val="0"/>
                                  <w:rPr>
                                    <w:rFonts w:ascii="Calibri" w:hAnsi="Calibri" w:cs="Calibri"/>
                                    <w:sz w:val="16"/>
                                    <w:szCs w:val="16"/>
                                    <w:lang w:val="it-IT"/>
                                  </w:rPr>
                                </w:pPr>
                                <w:r w:rsidRPr="00646242">
                                  <w:rPr>
                                    <w:rFonts w:ascii="Calibri" w:hAnsi="Calibri" w:cs="Calibri"/>
                                    <w:sz w:val="16"/>
                                    <w:szCs w:val="16"/>
                                    <w:lang w:val="it-IT"/>
                                  </w:rPr>
                                  <w:t>OPĆINSKI NAČELNIK - IL SINDACO</w:t>
                                </w:r>
                              </w:p>
                              <w:p w14:paraId="2935F060" w14:textId="77777777" w:rsidR="00646242" w:rsidRPr="00646242" w:rsidRDefault="00646242" w:rsidP="00C444B3">
                                <w:pPr>
                                  <w:autoSpaceDE w:val="0"/>
                                  <w:autoSpaceDN w:val="0"/>
                                  <w:adjustRightInd w:val="0"/>
                                  <w:rPr>
                                    <w:rFonts w:ascii="Calibri" w:hAnsi="Calibri" w:cs="Calibri"/>
                                    <w:sz w:val="16"/>
                                    <w:szCs w:val="16"/>
                                    <w:lang w:val="it-IT"/>
                                  </w:rPr>
                                </w:pPr>
                                <w:r w:rsidRPr="00646242">
                                  <w:rPr>
                                    <w:rFonts w:ascii="Calibri" w:hAnsi="Calibri" w:cs="Calibri"/>
                                    <w:sz w:val="16"/>
                                    <w:szCs w:val="16"/>
                                    <w:lang w:val="it-IT"/>
                                  </w:rPr>
                                  <w:t xml:space="preserve">52474 Brtonigla-Verteneglio, </w:t>
                                </w:r>
                                <w:proofErr w:type="spellStart"/>
                                <w:r w:rsidRPr="00646242">
                                  <w:rPr>
                                    <w:rFonts w:ascii="Calibri" w:hAnsi="Calibri" w:cs="Calibri"/>
                                    <w:sz w:val="16"/>
                                    <w:szCs w:val="16"/>
                                    <w:lang w:val="it-IT"/>
                                  </w:rPr>
                                  <w:t>Trg</w:t>
                                </w:r>
                                <w:proofErr w:type="spellEnd"/>
                                <w:r w:rsidRPr="00646242">
                                  <w:rPr>
                                    <w:rFonts w:ascii="Calibri" w:hAnsi="Calibri" w:cs="Calibri"/>
                                    <w:sz w:val="16"/>
                                    <w:szCs w:val="16"/>
                                    <w:lang w:val="it-IT"/>
                                  </w:rPr>
                                  <w:t xml:space="preserve"> </w:t>
                                </w:r>
                                <w:proofErr w:type="spellStart"/>
                                <w:r w:rsidRPr="00646242">
                                  <w:rPr>
                                    <w:rFonts w:ascii="Calibri" w:hAnsi="Calibri" w:cs="Calibri"/>
                                    <w:sz w:val="16"/>
                                    <w:szCs w:val="16"/>
                                    <w:lang w:val="it-IT"/>
                                  </w:rPr>
                                  <w:t>Sv</w:t>
                                </w:r>
                                <w:proofErr w:type="spellEnd"/>
                                <w:r w:rsidRPr="00646242">
                                  <w:rPr>
                                    <w:rFonts w:ascii="Calibri" w:hAnsi="Calibri" w:cs="Calibri"/>
                                    <w:sz w:val="16"/>
                                    <w:szCs w:val="16"/>
                                    <w:lang w:val="it-IT"/>
                                  </w:rPr>
                                  <w:t xml:space="preserve">. </w:t>
                                </w:r>
                                <w:proofErr w:type="spellStart"/>
                                <w:r w:rsidRPr="00646242">
                                  <w:rPr>
                                    <w:rFonts w:ascii="Calibri" w:hAnsi="Calibri" w:cs="Calibri"/>
                                    <w:sz w:val="16"/>
                                    <w:szCs w:val="16"/>
                                    <w:lang w:val="it-IT"/>
                                  </w:rPr>
                                  <w:t>Zenona</w:t>
                                </w:r>
                                <w:proofErr w:type="spellEnd"/>
                                <w:r w:rsidRPr="00646242">
                                  <w:rPr>
                                    <w:rFonts w:ascii="Calibri" w:hAnsi="Calibri" w:cs="Calibri"/>
                                    <w:sz w:val="16"/>
                                    <w:szCs w:val="16"/>
                                    <w:lang w:val="it-IT"/>
                                  </w:rPr>
                                  <w:t xml:space="preserve"> / Piazza S. Zenone 1</w:t>
                                </w:r>
                              </w:p>
                              <w:p w14:paraId="15536BF8" w14:textId="77777777" w:rsidR="00646242" w:rsidRPr="00646242" w:rsidRDefault="00646242" w:rsidP="00C444B3">
                                <w:pPr>
                                  <w:autoSpaceDE w:val="0"/>
                                  <w:autoSpaceDN w:val="0"/>
                                  <w:adjustRightInd w:val="0"/>
                                  <w:rPr>
                                    <w:rFonts w:ascii="Calibri" w:hAnsi="Calibri" w:cs="Calibri"/>
                                    <w:sz w:val="16"/>
                                    <w:szCs w:val="16"/>
                                    <w:lang w:val="it-IT"/>
                                  </w:rPr>
                                </w:pPr>
                                <w:r w:rsidRPr="00646242">
                                  <w:rPr>
                                    <w:rFonts w:ascii="Calibri" w:hAnsi="Calibri" w:cs="Calibri"/>
                                    <w:sz w:val="16"/>
                                    <w:szCs w:val="16"/>
                                    <w:lang w:val="it-IT"/>
                                  </w:rPr>
                                  <w:t>Tel. &amp; Fax: +385 (0)52 774-174</w:t>
                                </w:r>
                              </w:p>
                              <w:p w14:paraId="3C61BB72" w14:textId="77777777" w:rsidR="00646242" w:rsidRPr="00646242" w:rsidRDefault="00646242" w:rsidP="00C444B3">
                                <w:pPr>
                                  <w:autoSpaceDE w:val="0"/>
                                  <w:autoSpaceDN w:val="0"/>
                                  <w:adjustRightInd w:val="0"/>
                                  <w:rPr>
                                    <w:rFonts w:ascii="Calibri" w:hAnsi="Calibri" w:cs="Calibri"/>
                                    <w:sz w:val="16"/>
                                    <w:szCs w:val="16"/>
                                    <w:lang w:val="it-IT"/>
                                  </w:rPr>
                                </w:pPr>
                                <w:r w:rsidRPr="00646242">
                                  <w:rPr>
                                    <w:rFonts w:ascii="Calibri" w:hAnsi="Calibri" w:cs="Calibri"/>
                                    <w:sz w:val="16"/>
                                    <w:szCs w:val="16"/>
                                    <w:lang w:val="it-IT"/>
                                  </w:rPr>
                                  <w:t>E-mail: info@brtonigla-verteneglio.hr</w:t>
                                </w:r>
                              </w:p>
                              <w:p w14:paraId="0C60E0A7" w14:textId="77777777" w:rsidR="00646242" w:rsidRDefault="00646242" w:rsidP="00926881">
                                <w:pPr>
                                  <w:autoSpaceDE w:val="0"/>
                                  <w:autoSpaceDN w:val="0"/>
                                  <w:adjustRightInd w:val="0"/>
                                  <w:rPr>
                                    <w:rFonts w:ascii="Calibri" w:hAnsi="Calibri" w:cs="Calibri"/>
                                    <w:sz w:val="16"/>
                                    <w:szCs w:val="16"/>
                                  </w:rPr>
                                </w:pPr>
                                <w:r w:rsidRPr="00C444B3">
                                  <w:rPr>
                                    <w:rFonts w:ascii="Calibri" w:hAnsi="Calibri" w:cs="Calibri"/>
                                    <w:sz w:val="16"/>
                                    <w:szCs w:val="16"/>
                                  </w:rPr>
                                  <w:t>www.brtonigla-verteneglio.hr</w:t>
                                </w:r>
                              </w:p>
                            </w:tc>
                          </w:tr>
                        </w:tbl>
                        <w:p w14:paraId="72454768" w14:textId="77777777" w:rsidR="00646242" w:rsidRPr="00D4581A" w:rsidRDefault="00646242" w:rsidP="00646242">
                          <w:pPr>
                            <w:autoSpaceDE w:val="0"/>
                            <w:autoSpaceDN w:val="0"/>
                            <w:adjustRightInd w:val="0"/>
                            <w:rPr>
                              <w:rFonts w:ascii="Calibri" w:hAnsi="Calibri" w:cs="Calibri"/>
                              <w:sz w:val="16"/>
                              <w:szCs w:val="16"/>
                            </w:rPr>
                          </w:pPr>
                        </w:p>
                      </w:txbxContent>
                    </v:textbox>
                    <w10:anchorlock/>
                  </v:shape>
                </w:pict>
              </mc:Fallback>
            </mc:AlternateContent>
          </w:r>
        </w:p>
        <w:p w14:paraId="70BA4E1C" w14:textId="77777777" w:rsidR="00646242" w:rsidRPr="009916DB" w:rsidRDefault="00646242" w:rsidP="00646242">
          <w:pPr>
            <w:pStyle w:val="Bezproreda"/>
            <w:rPr>
              <w:rFonts w:ascii="Arial" w:hAnsi="Arial" w:cs="Arial"/>
              <w:sz w:val="24"/>
              <w:szCs w:val="24"/>
              <w:lang w:val="hr-HR"/>
            </w:rPr>
          </w:pPr>
          <w:r w:rsidRPr="009916DB">
            <w:rPr>
              <w:rFonts w:ascii="Arial" w:hAnsi="Arial" w:cs="Arial"/>
              <w:sz w:val="24"/>
              <w:szCs w:val="24"/>
              <w:lang w:val="hr-HR"/>
            </w:rPr>
            <w:t>KLASA: 602-01/25-01/06</w:t>
          </w:r>
        </w:p>
        <w:p w14:paraId="36537CFC" w14:textId="77777777" w:rsidR="00646242" w:rsidRPr="009916DB" w:rsidRDefault="00646242" w:rsidP="00646242">
          <w:pPr>
            <w:pStyle w:val="Bezproreda"/>
            <w:rPr>
              <w:rFonts w:ascii="Arial" w:hAnsi="Arial" w:cs="Arial"/>
              <w:sz w:val="24"/>
              <w:szCs w:val="24"/>
              <w:lang w:val="hr-HR"/>
            </w:rPr>
          </w:pPr>
          <w:r w:rsidRPr="009916DB">
            <w:rPr>
              <w:rFonts w:ascii="Arial" w:hAnsi="Arial" w:cs="Arial"/>
              <w:sz w:val="24"/>
              <w:szCs w:val="24"/>
              <w:lang w:val="hr-HR"/>
            </w:rPr>
            <w:t>URBROJ: 2163-13-04/01-25-4</w:t>
          </w:r>
        </w:p>
        <w:p w14:paraId="30D068B6" w14:textId="77777777" w:rsidR="009916DB" w:rsidRDefault="00646242" w:rsidP="00646242">
          <w:pPr>
            <w:jc w:val="both"/>
            <w:rPr>
              <w:rFonts w:ascii="Arial" w:hAnsi="Arial" w:cs="Arial"/>
              <w:sz w:val="24"/>
              <w:szCs w:val="24"/>
              <w:lang w:val="hr-HR"/>
            </w:rPr>
          </w:pPr>
          <w:r w:rsidRPr="009916DB">
            <w:rPr>
              <w:rFonts w:ascii="Arial" w:hAnsi="Arial" w:cs="Arial"/>
              <w:sz w:val="24"/>
              <w:szCs w:val="24"/>
              <w:lang w:val="hr-HR"/>
            </w:rPr>
            <w:t>Brtonigla - Verteneglio, 18.rujna 2025. godine</w:t>
          </w:r>
        </w:p>
        <w:p w14:paraId="3BEEB048" w14:textId="203F208C" w:rsidR="00646242" w:rsidRPr="009916DB" w:rsidRDefault="00646242" w:rsidP="00646242">
          <w:pPr>
            <w:jc w:val="both"/>
            <w:rPr>
              <w:sz w:val="24"/>
              <w:szCs w:val="24"/>
              <w:lang w:val="hr-HR"/>
            </w:rPr>
          </w:pPr>
        </w:p>
      </w:sdtContent>
    </w:sdt>
    <w:p w14:paraId="4EED80BD" w14:textId="77777777" w:rsidR="00646242" w:rsidRDefault="00646242" w:rsidP="00646242">
      <w:pPr>
        <w:autoSpaceDE w:val="0"/>
        <w:autoSpaceDN w:val="0"/>
        <w:adjustRightInd w:val="0"/>
        <w:ind w:firstLine="708"/>
        <w:jc w:val="both"/>
        <w:rPr>
          <w:rFonts w:ascii="Arial" w:hAnsi="Arial" w:cs="Arial"/>
          <w:sz w:val="24"/>
          <w:szCs w:val="24"/>
          <w:lang w:val="hr-HR"/>
        </w:rPr>
      </w:pPr>
      <w:r w:rsidRPr="009916DB">
        <w:rPr>
          <w:rFonts w:ascii="Arial" w:hAnsi="Arial" w:cs="Arial"/>
          <w:sz w:val="24"/>
          <w:szCs w:val="24"/>
          <w:lang w:val="hr-HR"/>
        </w:rPr>
        <w:t>Na temelju čl. 39. Zakona o lokalnoj i područnoj (regionalnoj) samoupravi ("Narodne novine RH", broj 33/01., 60/01., 129/05., 109/07., 125/08., 36/09., 150/11., 144/12., 19/13. – pročišćeni tekst, 137/15. – ispravak, 123/17., 98/19 i 144/20.), čl. 52. Statuta Općine Brtonigla - Verteneglio („Službene novine Općine Brtonigla – Verteneglio“ br. 03/18, 03/21, 07/21-pročišćeni tekst, 16/22), rješavajući po zahtjevu Talijanske o</w:t>
      </w:r>
      <w:r w:rsidRPr="009916DB">
        <w:rPr>
          <w:rFonts w:ascii="Arial" w:eastAsia="TimesNewRoman" w:hAnsi="Arial" w:cs="Arial"/>
          <w:sz w:val="24"/>
          <w:szCs w:val="24"/>
          <w:lang w:val="hr-HR"/>
        </w:rPr>
        <w:t xml:space="preserve">snovne škole - </w:t>
      </w:r>
      <w:proofErr w:type="spellStart"/>
      <w:r w:rsidRPr="009916DB">
        <w:rPr>
          <w:rFonts w:ascii="Arial" w:eastAsia="TimesNewRoman" w:hAnsi="Arial" w:cs="Arial"/>
          <w:sz w:val="24"/>
          <w:szCs w:val="24"/>
          <w:lang w:val="hr-HR"/>
        </w:rPr>
        <w:t>Scuola</w:t>
      </w:r>
      <w:proofErr w:type="spellEnd"/>
      <w:r w:rsidRPr="009916DB">
        <w:rPr>
          <w:rFonts w:ascii="Arial" w:eastAsia="TimesNewRoman" w:hAnsi="Arial" w:cs="Arial"/>
          <w:sz w:val="24"/>
          <w:szCs w:val="24"/>
          <w:lang w:val="hr-HR"/>
        </w:rPr>
        <w:t xml:space="preserve"> </w:t>
      </w:r>
      <w:proofErr w:type="spellStart"/>
      <w:r w:rsidRPr="009916DB">
        <w:rPr>
          <w:rFonts w:ascii="Arial" w:eastAsia="TimesNewRoman" w:hAnsi="Arial" w:cs="Arial"/>
          <w:sz w:val="24"/>
          <w:szCs w:val="24"/>
          <w:lang w:val="hr-HR"/>
        </w:rPr>
        <w:t>elementare</w:t>
      </w:r>
      <w:proofErr w:type="spellEnd"/>
      <w:r w:rsidRPr="009916DB">
        <w:rPr>
          <w:rFonts w:ascii="Arial" w:eastAsia="TimesNewRoman" w:hAnsi="Arial" w:cs="Arial"/>
          <w:sz w:val="24"/>
          <w:szCs w:val="24"/>
          <w:lang w:val="hr-HR"/>
        </w:rPr>
        <w:t xml:space="preserve"> </w:t>
      </w:r>
      <w:proofErr w:type="spellStart"/>
      <w:r w:rsidRPr="009916DB">
        <w:rPr>
          <w:rFonts w:ascii="Arial" w:eastAsia="TimesNewRoman" w:hAnsi="Arial" w:cs="Arial"/>
          <w:sz w:val="24"/>
          <w:szCs w:val="24"/>
          <w:lang w:val="hr-HR"/>
        </w:rPr>
        <w:t>italiana</w:t>
      </w:r>
      <w:proofErr w:type="spellEnd"/>
      <w:r w:rsidRPr="009916DB">
        <w:rPr>
          <w:rFonts w:ascii="Arial" w:eastAsia="TimesNewRoman" w:hAnsi="Arial" w:cs="Arial"/>
          <w:sz w:val="24"/>
          <w:szCs w:val="24"/>
          <w:lang w:val="hr-HR"/>
        </w:rPr>
        <w:t xml:space="preserve"> „</w:t>
      </w:r>
      <w:proofErr w:type="spellStart"/>
      <w:r w:rsidRPr="009916DB">
        <w:rPr>
          <w:rFonts w:ascii="Arial" w:eastAsia="TimesNewRoman" w:hAnsi="Arial" w:cs="Arial"/>
          <w:sz w:val="24"/>
          <w:szCs w:val="24"/>
          <w:lang w:val="hr-HR"/>
        </w:rPr>
        <w:t>Edmondo</w:t>
      </w:r>
      <w:proofErr w:type="spellEnd"/>
      <w:r w:rsidRPr="009916DB">
        <w:rPr>
          <w:rFonts w:ascii="Arial" w:eastAsia="TimesNewRoman" w:hAnsi="Arial" w:cs="Arial"/>
          <w:sz w:val="24"/>
          <w:szCs w:val="24"/>
          <w:lang w:val="hr-HR"/>
        </w:rPr>
        <w:t xml:space="preserve"> De </w:t>
      </w:r>
      <w:proofErr w:type="spellStart"/>
      <w:r w:rsidRPr="009916DB">
        <w:rPr>
          <w:rFonts w:ascii="Arial" w:eastAsia="TimesNewRoman" w:hAnsi="Arial" w:cs="Arial"/>
          <w:sz w:val="24"/>
          <w:szCs w:val="24"/>
          <w:lang w:val="hr-HR"/>
        </w:rPr>
        <w:t>Amicis</w:t>
      </w:r>
      <w:proofErr w:type="spellEnd"/>
      <w:r w:rsidRPr="009916DB">
        <w:rPr>
          <w:rFonts w:ascii="Arial" w:eastAsia="TimesNewRoman" w:hAnsi="Arial" w:cs="Arial"/>
          <w:sz w:val="24"/>
          <w:szCs w:val="24"/>
          <w:lang w:val="hr-HR"/>
        </w:rPr>
        <w:t xml:space="preserve">“, </w:t>
      </w:r>
      <w:r w:rsidRPr="009916DB">
        <w:rPr>
          <w:rFonts w:ascii="Arial" w:hAnsi="Arial" w:cs="Arial"/>
          <w:sz w:val="24"/>
          <w:szCs w:val="24"/>
          <w:lang w:val="hr-HR"/>
        </w:rPr>
        <w:t xml:space="preserve"> sa sjedištem u Bujama - </w:t>
      </w:r>
      <w:proofErr w:type="spellStart"/>
      <w:r w:rsidRPr="009916DB">
        <w:rPr>
          <w:rFonts w:ascii="Arial" w:hAnsi="Arial" w:cs="Arial"/>
          <w:sz w:val="24"/>
          <w:szCs w:val="24"/>
          <w:lang w:val="hr-HR"/>
        </w:rPr>
        <w:t>Buie</w:t>
      </w:r>
      <w:proofErr w:type="spellEnd"/>
      <w:r w:rsidRPr="009916DB">
        <w:rPr>
          <w:rFonts w:ascii="Arial" w:hAnsi="Arial" w:cs="Arial"/>
          <w:sz w:val="24"/>
          <w:szCs w:val="24"/>
          <w:lang w:val="hr-HR"/>
        </w:rPr>
        <w:t>, Školski brijeg 3, Općinski načelnik Općine Brtonigla - Verteneglio  donosi sljedeću</w:t>
      </w:r>
    </w:p>
    <w:p w14:paraId="343325E9" w14:textId="77777777" w:rsidR="009916DB" w:rsidRPr="009916DB" w:rsidRDefault="009916DB" w:rsidP="00646242">
      <w:pPr>
        <w:autoSpaceDE w:val="0"/>
        <w:autoSpaceDN w:val="0"/>
        <w:adjustRightInd w:val="0"/>
        <w:ind w:firstLine="708"/>
        <w:jc w:val="both"/>
        <w:rPr>
          <w:rFonts w:ascii="Arial" w:hAnsi="Arial" w:cs="Arial"/>
          <w:sz w:val="24"/>
          <w:szCs w:val="24"/>
          <w:lang w:val="hr-HR"/>
        </w:rPr>
      </w:pPr>
    </w:p>
    <w:p w14:paraId="0870B08D" w14:textId="77777777" w:rsidR="00646242" w:rsidRPr="009916DB" w:rsidRDefault="00646242" w:rsidP="00646242">
      <w:pPr>
        <w:pStyle w:val="Bezproreda"/>
        <w:jc w:val="center"/>
        <w:rPr>
          <w:rFonts w:ascii="Arial" w:hAnsi="Arial" w:cs="Arial"/>
          <w:b/>
          <w:sz w:val="24"/>
          <w:szCs w:val="24"/>
          <w:lang w:val="hr-HR"/>
        </w:rPr>
      </w:pPr>
      <w:r w:rsidRPr="009916DB">
        <w:rPr>
          <w:rFonts w:ascii="Arial" w:hAnsi="Arial" w:cs="Arial"/>
          <w:b/>
          <w:sz w:val="24"/>
          <w:szCs w:val="24"/>
          <w:lang w:val="hr-HR"/>
        </w:rPr>
        <w:t>O D L U K U</w:t>
      </w:r>
    </w:p>
    <w:p w14:paraId="6631B530" w14:textId="77777777" w:rsidR="00646242" w:rsidRPr="009916DB" w:rsidRDefault="00646242" w:rsidP="00646242">
      <w:pPr>
        <w:pStyle w:val="Bezproreda"/>
        <w:jc w:val="center"/>
        <w:rPr>
          <w:rFonts w:ascii="Arial" w:hAnsi="Arial" w:cs="Arial"/>
          <w:b/>
          <w:sz w:val="24"/>
          <w:szCs w:val="24"/>
          <w:lang w:val="hr-HR"/>
        </w:rPr>
      </w:pPr>
      <w:r w:rsidRPr="009916DB">
        <w:rPr>
          <w:rFonts w:ascii="Arial" w:hAnsi="Arial" w:cs="Arial"/>
          <w:b/>
          <w:sz w:val="24"/>
          <w:szCs w:val="24"/>
          <w:lang w:val="hr-HR"/>
        </w:rPr>
        <w:t>O izdavanju suglasnosti za korištenje prostora</w:t>
      </w:r>
    </w:p>
    <w:p w14:paraId="1C00D379" w14:textId="77777777" w:rsidR="00646242" w:rsidRPr="009916DB" w:rsidRDefault="00646242" w:rsidP="00646242">
      <w:pPr>
        <w:pStyle w:val="Bezproreda"/>
        <w:jc w:val="center"/>
        <w:rPr>
          <w:rFonts w:ascii="Arial" w:hAnsi="Arial" w:cs="Arial"/>
          <w:b/>
          <w:sz w:val="24"/>
          <w:szCs w:val="24"/>
          <w:lang w:val="hr-HR"/>
        </w:rPr>
      </w:pPr>
    </w:p>
    <w:p w14:paraId="66BD850C" w14:textId="77777777" w:rsidR="00646242" w:rsidRPr="009916DB" w:rsidRDefault="00646242" w:rsidP="00646242">
      <w:pPr>
        <w:pStyle w:val="Bezproreda"/>
        <w:rPr>
          <w:rFonts w:ascii="Arial" w:hAnsi="Arial" w:cs="Arial"/>
          <w:sz w:val="24"/>
          <w:szCs w:val="24"/>
          <w:lang w:val="hr-HR"/>
        </w:rPr>
      </w:pPr>
    </w:p>
    <w:p w14:paraId="0FA61120" w14:textId="77777777" w:rsidR="00646242" w:rsidRDefault="00646242" w:rsidP="00646242">
      <w:pPr>
        <w:autoSpaceDE w:val="0"/>
        <w:autoSpaceDN w:val="0"/>
        <w:adjustRightInd w:val="0"/>
        <w:ind w:firstLine="708"/>
        <w:jc w:val="both"/>
        <w:rPr>
          <w:rFonts w:ascii="Arial" w:hAnsi="Arial" w:cs="Arial"/>
          <w:sz w:val="24"/>
          <w:szCs w:val="24"/>
          <w:lang w:val="hr-HR"/>
        </w:rPr>
      </w:pPr>
      <w:r w:rsidRPr="009916DB">
        <w:rPr>
          <w:rFonts w:ascii="Arial" w:hAnsi="Arial" w:cs="Arial"/>
          <w:sz w:val="24"/>
          <w:szCs w:val="24"/>
          <w:lang w:val="hr-HR"/>
        </w:rPr>
        <w:t>Talijanskoj o</w:t>
      </w:r>
      <w:r w:rsidRPr="009916DB">
        <w:rPr>
          <w:rFonts w:ascii="Arial" w:eastAsia="TimesNewRoman" w:hAnsi="Arial" w:cs="Arial"/>
          <w:sz w:val="24"/>
          <w:szCs w:val="24"/>
          <w:lang w:val="hr-HR"/>
        </w:rPr>
        <w:t xml:space="preserve">snovnoj školi - </w:t>
      </w:r>
      <w:proofErr w:type="spellStart"/>
      <w:r w:rsidRPr="009916DB">
        <w:rPr>
          <w:rFonts w:ascii="Arial" w:eastAsia="TimesNewRoman" w:hAnsi="Arial" w:cs="Arial"/>
          <w:sz w:val="24"/>
          <w:szCs w:val="24"/>
          <w:lang w:val="hr-HR"/>
        </w:rPr>
        <w:t>Scuola</w:t>
      </w:r>
      <w:proofErr w:type="spellEnd"/>
      <w:r w:rsidRPr="009916DB">
        <w:rPr>
          <w:rFonts w:ascii="Arial" w:eastAsia="TimesNewRoman" w:hAnsi="Arial" w:cs="Arial"/>
          <w:sz w:val="24"/>
          <w:szCs w:val="24"/>
          <w:lang w:val="hr-HR"/>
        </w:rPr>
        <w:t xml:space="preserve"> </w:t>
      </w:r>
      <w:proofErr w:type="spellStart"/>
      <w:r w:rsidRPr="009916DB">
        <w:rPr>
          <w:rFonts w:ascii="Arial" w:eastAsia="TimesNewRoman" w:hAnsi="Arial" w:cs="Arial"/>
          <w:sz w:val="24"/>
          <w:szCs w:val="24"/>
          <w:lang w:val="hr-HR"/>
        </w:rPr>
        <w:t>elementare</w:t>
      </w:r>
      <w:proofErr w:type="spellEnd"/>
      <w:r w:rsidRPr="009916DB">
        <w:rPr>
          <w:rFonts w:ascii="Arial" w:eastAsia="TimesNewRoman" w:hAnsi="Arial" w:cs="Arial"/>
          <w:sz w:val="24"/>
          <w:szCs w:val="24"/>
          <w:lang w:val="hr-HR"/>
        </w:rPr>
        <w:t xml:space="preserve"> </w:t>
      </w:r>
      <w:proofErr w:type="spellStart"/>
      <w:r w:rsidRPr="009916DB">
        <w:rPr>
          <w:rFonts w:ascii="Arial" w:eastAsia="TimesNewRoman" w:hAnsi="Arial" w:cs="Arial"/>
          <w:sz w:val="24"/>
          <w:szCs w:val="24"/>
          <w:lang w:val="hr-HR"/>
        </w:rPr>
        <w:t>italiana</w:t>
      </w:r>
      <w:proofErr w:type="spellEnd"/>
      <w:r w:rsidRPr="009916DB">
        <w:rPr>
          <w:rFonts w:ascii="Arial" w:eastAsia="TimesNewRoman" w:hAnsi="Arial" w:cs="Arial"/>
          <w:sz w:val="24"/>
          <w:szCs w:val="24"/>
          <w:lang w:val="hr-HR"/>
        </w:rPr>
        <w:t xml:space="preserve"> „</w:t>
      </w:r>
      <w:proofErr w:type="spellStart"/>
      <w:r w:rsidRPr="009916DB">
        <w:rPr>
          <w:rFonts w:ascii="Arial" w:eastAsia="TimesNewRoman" w:hAnsi="Arial" w:cs="Arial"/>
          <w:sz w:val="24"/>
          <w:szCs w:val="24"/>
          <w:lang w:val="hr-HR"/>
        </w:rPr>
        <w:t>Edmondo</w:t>
      </w:r>
      <w:proofErr w:type="spellEnd"/>
      <w:r w:rsidRPr="009916DB">
        <w:rPr>
          <w:rFonts w:ascii="Arial" w:eastAsia="TimesNewRoman" w:hAnsi="Arial" w:cs="Arial"/>
          <w:sz w:val="24"/>
          <w:szCs w:val="24"/>
          <w:lang w:val="hr-HR"/>
        </w:rPr>
        <w:t xml:space="preserve"> De </w:t>
      </w:r>
      <w:proofErr w:type="spellStart"/>
      <w:r w:rsidRPr="009916DB">
        <w:rPr>
          <w:rFonts w:ascii="Arial" w:eastAsia="TimesNewRoman" w:hAnsi="Arial" w:cs="Arial"/>
          <w:sz w:val="24"/>
          <w:szCs w:val="24"/>
          <w:lang w:val="hr-HR"/>
        </w:rPr>
        <w:t>Amicis</w:t>
      </w:r>
      <w:proofErr w:type="spellEnd"/>
      <w:r w:rsidRPr="009916DB">
        <w:rPr>
          <w:rFonts w:ascii="Arial" w:eastAsia="TimesNewRoman" w:hAnsi="Arial" w:cs="Arial"/>
          <w:sz w:val="24"/>
          <w:szCs w:val="24"/>
          <w:lang w:val="hr-HR"/>
        </w:rPr>
        <w:t xml:space="preserve">“, </w:t>
      </w:r>
      <w:r w:rsidRPr="009916DB">
        <w:rPr>
          <w:rFonts w:ascii="Arial" w:hAnsi="Arial" w:cs="Arial"/>
          <w:sz w:val="24"/>
          <w:szCs w:val="24"/>
          <w:lang w:val="hr-HR"/>
        </w:rPr>
        <w:t xml:space="preserve"> sa sjedištem u Bujama - </w:t>
      </w:r>
      <w:proofErr w:type="spellStart"/>
      <w:r w:rsidRPr="009916DB">
        <w:rPr>
          <w:rFonts w:ascii="Arial" w:hAnsi="Arial" w:cs="Arial"/>
          <w:sz w:val="24"/>
          <w:szCs w:val="24"/>
          <w:lang w:val="hr-HR"/>
        </w:rPr>
        <w:t>Buie</w:t>
      </w:r>
      <w:proofErr w:type="spellEnd"/>
      <w:r w:rsidRPr="009916DB">
        <w:rPr>
          <w:rFonts w:ascii="Arial" w:hAnsi="Arial" w:cs="Arial"/>
          <w:sz w:val="24"/>
          <w:szCs w:val="24"/>
          <w:lang w:val="hr-HR"/>
        </w:rPr>
        <w:t xml:space="preserve">, Školski brijeg 3,Područna  škola Brtonigla-Verteneglio odobrava se korištenja prostora u zgradi Centar za posjetitelje „ </w:t>
      </w:r>
      <w:proofErr w:type="spellStart"/>
      <w:r w:rsidRPr="009916DB">
        <w:rPr>
          <w:rFonts w:ascii="Arial" w:hAnsi="Arial" w:cs="Arial"/>
          <w:sz w:val="24"/>
          <w:szCs w:val="24"/>
          <w:lang w:val="hr-HR"/>
        </w:rPr>
        <w:t>Vechio</w:t>
      </w:r>
      <w:proofErr w:type="spellEnd"/>
      <w:r w:rsidRPr="009916DB">
        <w:rPr>
          <w:rFonts w:ascii="Arial" w:hAnsi="Arial" w:cs="Arial"/>
          <w:sz w:val="24"/>
          <w:szCs w:val="24"/>
          <w:lang w:val="hr-HR"/>
        </w:rPr>
        <w:t xml:space="preserve"> Mulin“ na adresi Brtonigla-Verteneglio, Mlinska 2, i to na prvom katu zgrade za potrebe odvijanja nastave tjelesne i zdravstvene kulture u školskoj 2025/2026 godini.</w:t>
      </w:r>
    </w:p>
    <w:p w14:paraId="4B5B6C6B" w14:textId="77777777" w:rsidR="009916DB" w:rsidRPr="009916DB" w:rsidRDefault="009916DB" w:rsidP="00646242">
      <w:pPr>
        <w:autoSpaceDE w:val="0"/>
        <w:autoSpaceDN w:val="0"/>
        <w:adjustRightInd w:val="0"/>
        <w:ind w:firstLine="708"/>
        <w:jc w:val="both"/>
        <w:rPr>
          <w:rFonts w:ascii="Arial" w:hAnsi="Arial" w:cs="Arial"/>
          <w:b/>
          <w:sz w:val="24"/>
          <w:szCs w:val="24"/>
          <w:lang w:val="hr-HR"/>
        </w:rPr>
      </w:pPr>
    </w:p>
    <w:p w14:paraId="70EBC473" w14:textId="77777777" w:rsidR="00646242" w:rsidRPr="009916DB" w:rsidRDefault="00646242" w:rsidP="00646242">
      <w:pPr>
        <w:pStyle w:val="Bezproreda"/>
        <w:jc w:val="center"/>
        <w:rPr>
          <w:rFonts w:ascii="Arial" w:hAnsi="Arial" w:cs="Arial"/>
          <w:b/>
          <w:sz w:val="24"/>
          <w:szCs w:val="24"/>
          <w:lang w:val="hr-HR"/>
        </w:rPr>
      </w:pPr>
      <w:r w:rsidRPr="009916DB">
        <w:rPr>
          <w:rFonts w:ascii="Arial" w:hAnsi="Arial" w:cs="Arial"/>
          <w:b/>
          <w:sz w:val="24"/>
          <w:szCs w:val="24"/>
          <w:lang w:val="hr-HR"/>
        </w:rPr>
        <w:t>II.</w:t>
      </w:r>
    </w:p>
    <w:p w14:paraId="1FDC6917" w14:textId="77777777" w:rsidR="00646242" w:rsidRPr="009916DB" w:rsidRDefault="00646242" w:rsidP="00646242">
      <w:pPr>
        <w:pStyle w:val="Bezproreda1"/>
        <w:ind w:firstLine="708"/>
        <w:rPr>
          <w:rFonts w:ascii="Arial" w:hAnsi="Arial" w:cs="Arial"/>
          <w:bCs/>
          <w:sz w:val="24"/>
          <w:szCs w:val="24"/>
          <w:lang w:val="hr-HR"/>
        </w:rPr>
      </w:pPr>
      <w:r w:rsidRPr="009916DB">
        <w:rPr>
          <w:rFonts w:ascii="Arial" w:hAnsi="Arial" w:cs="Arial"/>
          <w:bCs/>
          <w:sz w:val="24"/>
          <w:szCs w:val="24"/>
          <w:lang w:val="hr-HR"/>
        </w:rPr>
        <w:t>Korištenje prostora iz točke I. ove Odluke odobrava se bez naknade.</w:t>
      </w:r>
    </w:p>
    <w:p w14:paraId="65B84DD4" w14:textId="77777777" w:rsidR="00646242" w:rsidRPr="009916DB" w:rsidRDefault="00646242" w:rsidP="00646242">
      <w:pPr>
        <w:pStyle w:val="Bezproreda1"/>
        <w:jc w:val="center"/>
        <w:rPr>
          <w:rFonts w:ascii="Arial" w:hAnsi="Arial" w:cs="Arial"/>
          <w:b/>
          <w:sz w:val="24"/>
          <w:szCs w:val="24"/>
          <w:lang w:val="hr-HR"/>
        </w:rPr>
      </w:pPr>
      <w:r w:rsidRPr="009916DB">
        <w:rPr>
          <w:rFonts w:ascii="Arial" w:hAnsi="Arial" w:cs="Arial"/>
          <w:b/>
          <w:sz w:val="24"/>
          <w:szCs w:val="24"/>
          <w:lang w:val="hr-HR"/>
        </w:rPr>
        <w:tab/>
      </w:r>
    </w:p>
    <w:p w14:paraId="6A8E99E0" w14:textId="77777777" w:rsidR="00646242" w:rsidRPr="009916DB" w:rsidRDefault="00646242" w:rsidP="00646242">
      <w:pPr>
        <w:pStyle w:val="Bezproreda1"/>
        <w:jc w:val="center"/>
        <w:rPr>
          <w:rFonts w:ascii="Arial" w:hAnsi="Arial" w:cs="Arial"/>
          <w:b/>
          <w:sz w:val="24"/>
          <w:szCs w:val="24"/>
          <w:lang w:val="hr-HR"/>
        </w:rPr>
      </w:pPr>
    </w:p>
    <w:p w14:paraId="7BB21ABC" w14:textId="77777777" w:rsidR="00646242" w:rsidRPr="009916DB" w:rsidRDefault="00646242" w:rsidP="00646242">
      <w:pPr>
        <w:pStyle w:val="Bezproreda1"/>
        <w:jc w:val="center"/>
        <w:rPr>
          <w:rFonts w:ascii="Arial" w:hAnsi="Arial" w:cs="Arial"/>
          <w:b/>
          <w:sz w:val="24"/>
          <w:szCs w:val="24"/>
          <w:lang w:val="hr-HR"/>
        </w:rPr>
      </w:pPr>
      <w:r w:rsidRPr="009916DB">
        <w:rPr>
          <w:rFonts w:ascii="Arial" w:hAnsi="Arial" w:cs="Arial"/>
          <w:b/>
          <w:sz w:val="24"/>
          <w:szCs w:val="24"/>
          <w:lang w:val="hr-HR"/>
        </w:rPr>
        <w:t>III.</w:t>
      </w:r>
    </w:p>
    <w:p w14:paraId="7AB8A1DE" w14:textId="77777777" w:rsidR="00646242" w:rsidRPr="009916DB" w:rsidRDefault="00646242" w:rsidP="00646242">
      <w:pPr>
        <w:pStyle w:val="Bezproreda1"/>
        <w:jc w:val="both"/>
        <w:rPr>
          <w:rFonts w:ascii="Arial" w:hAnsi="Arial" w:cs="Arial"/>
          <w:b/>
          <w:sz w:val="24"/>
          <w:szCs w:val="24"/>
          <w:lang w:val="hr-HR"/>
        </w:rPr>
      </w:pPr>
      <w:r w:rsidRPr="009916DB">
        <w:rPr>
          <w:rFonts w:ascii="Arial" w:hAnsi="Arial" w:cs="Arial"/>
          <w:sz w:val="24"/>
          <w:szCs w:val="24"/>
          <w:lang w:val="hr-HR"/>
        </w:rPr>
        <w:tab/>
      </w:r>
    </w:p>
    <w:p w14:paraId="1826C05B" w14:textId="77777777" w:rsidR="00646242" w:rsidRPr="009916DB" w:rsidRDefault="00646242" w:rsidP="00646242">
      <w:pPr>
        <w:pStyle w:val="Bezproreda"/>
        <w:jc w:val="both"/>
        <w:rPr>
          <w:rFonts w:ascii="Arial" w:hAnsi="Arial" w:cs="Arial"/>
          <w:sz w:val="24"/>
          <w:szCs w:val="24"/>
          <w:lang w:val="hr-HR"/>
        </w:rPr>
      </w:pPr>
      <w:r w:rsidRPr="009916DB">
        <w:rPr>
          <w:rFonts w:ascii="Arial" w:hAnsi="Arial" w:cs="Arial"/>
          <w:sz w:val="24"/>
          <w:szCs w:val="24"/>
          <w:lang w:val="hr-HR"/>
        </w:rPr>
        <w:tab/>
        <w:t>Ova Odluka stupa na snagu danom donošenja.</w:t>
      </w:r>
    </w:p>
    <w:p w14:paraId="21AE1C88" w14:textId="77777777" w:rsidR="00646242" w:rsidRPr="009916DB" w:rsidRDefault="00646242" w:rsidP="00646242">
      <w:pPr>
        <w:pStyle w:val="Bezproreda"/>
        <w:jc w:val="both"/>
        <w:rPr>
          <w:rFonts w:ascii="Arial" w:hAnsi="Arial" w:cs="Arial"/>
          <w:sz w:val="24"/>
          <w:szCs w:val="24"/>
          <w:lang w:val="hr-HR"/>
        </w:rPr>
      </w:pPr>
      <w:r w:rsidRPr="009916DB">
        <w:rPr>
          <w:rFonts w:ascii="Arial" w:hAnsi="Arial" w:cs="Arial"/>
          <w:sz w:val="24"/>
          <w:szCs w:val="24"/>
          <w:lang w:val="hr-HR"/>
        </w:rPr>
        <w:tab/>
      </w:r>
    </w:p>
    <w:p w14:paraId="2F894D19" w14:textId="77777777" w:rsidR="00646242" w:rsidRPr="009916DB" w:rsidRDefault="00646242" w:rsidP="00646242">
      <w:pPr>
        <w:pStyle w:val="Bezproreda"/>
        <w:jc w:val="center"/>
        <w:rPr>
          <w:rFonts w:ascii="Arial" w:hAnsi="Arial" w:cs="Arial"/>
          <w:sz w:val="24"/>
          <w:szCs w:val="24"/>
          <w:lang w:val="hr-HR"/>
        </w:rPr>
      </w:pPr>
    </w:p>
    <w:p w14:paraId="415F7AB2" w14:textId="77777777" w:rsidR="00646242" w:rsidRPr="009916DB" w:rsidRDefault="00646242" w:rsidP="00646242">
      <w:pPr>
        <w:pStyle w:val="Bezproreda"/>
        <w:jc w:val="center"/>
        <w:rPr>
          <w:rFonts w:ascii="Arial" w:hAnsi="Arial" w:cs="Arial"/>
          <w:sz w:val="24"/>
          <w:szCs w:val="24"/>
          <w:lang w:val="hr-HR"/>
        </w:rPr>
      </w:pPr>
      <w:r w:rsidRPr="009916DB">
        <w:rPr>
          <w:rFonts w:ascii="Arial" w:hAnsi="Arial" w:cs="Arial"/>
          <w:sz w:val="24"/>
          <w:szCs w:val="24"/>
          <w:lang w:val="hr-HR"/>
        </w:rPr>
        <w:t>OPĆINSKI NAČELNIK OPĆINE BRTONIGLA – VERTENEGLIO</w:t>
      </w:r>
    </w:p>
    <w:p w14:paraId="06F2C480" w14:textId="49C6A922" w:rsidR="00646242" w:rsidRDefault="00646242" w:rsidP="00646242">
      <w:pPr>
        <w:pStyle w:val="Bezproreda"/>
        <w:jc w:val="center"/>
        <w:rPr>
          <w:rFonts w:ascii="Arial" w:hAnsi="Arial" w:cs="Arial"/>
          <w:sz w:val="24"/>
          <w:szCs w:val="24"/>
          <w:lang w:val="hr-HR"/>
        </w:rPr>
      </w:pPr>
      <w:r w:rsidRPr="009916DB">
        <w:rPr>
          <w:rFonts w:ascii="Arial" w:hAnsi="Arial" w:cs="Arial"/>
          <w:sz w:val="24"/>
          <w:szCs w:val="24"/>
          <w:lang w:val="hr-HR"/>
        </w:rPr>
        <w:t xml:space="preserve">Neš Sinožić </w:t>
      </w:r>
      <w:proofErr w:type="spellStart"/>
      <w:r w:rsidRPr="009916DB">
        <w:rPr>
          <w:rFonts w:ascii="Arial" w:hAnsi="Arial" w:cs="Arial"/>
          <w:sz w:val="24"/>
          <w:szCs w:val="24"/>
          <w:lang w:val="hr-HR"/>
        </w:rPr>
        <w:t>mag.ing.agr</w:t>
      </w:r>
      <w:proofErr w:type="spellEnd"/>
      <w:r w:rsidRPr="009916DB">
        <w:rPr>
          <w:rFonts w:ascii="Arial" w:hAnsi="Arial" w:cs="Arial"/>
          <w:sz w:val="24"/>
          <w:szCs w:val="24"/>
          <w:lang w:val="hr-HR"/>
        </w:rPr>
        <w:t>.</w:t>
      </w:r>
      <w:r w:rsidR="009916DB">
        <w:rPr>
          <w:rFonts w:ascii="Arial" w:hAnsi="Arial" w:cs="Arial"/>
          <w:sz w:val="24"/>
          <w:szCs w:val="24"/>
          <w:lang w:val="hr-HR"/>
        </w:rPr>
        <w:t xml:space="preserve"> v.r.</w:t>
      </w:r>
    </w:p>
    <w:p w14:paraId="7BC17D45" w14:textId="77777777" w:rsidR="009916DB" w:rsidRPr="009916DB" w:rsidRDefault="009916DB" w:rsidP="00646242">
      <w:pPr>
        <w:pStyle w:val="Bezproreda"/>
        <w:jc w:val="center"/>
        <w:rPr>
          <w:rFonts w:ascii="Arial" w:hAnsi="Arial" w:cs="Arial"/>
          <w:sz w:val="24"/>
          <w:szCs w:val="24"/>
          <w:lang w:val="hr-HR"/>
        </w:rPr>
      </w:pPr>
    </w:p>
    <w:p w14:paraId="590ED212" w14:textId="77777777" w:rsidR="00646242" w:rsidRPr="009916DB" w:rsidRDefault="00646242" w:rsidP="00646242">
      <w:pPr>
        <w:rPr>
          <w:lang w:val="hr-HR"/>
        </w:rPr>
      </w:pPr>
    </w:p>
    <w:p w14:paraId="2FA281FD" w14:textId="77777777" w:rsidR="00646242" w:rsidRPr="009916DB" w:rsidRDefault="00646242" w:rsidP="00646242">
      <w:pPr>
        <w:pStyle w:val="Odlomakpopisa"/>
        <w:numPr>
          <w:ilvl w:val="0"/>
          <w:numId w:val="23"/>
        </w:numPr>
        <w:jc w:val="center"/>
        <w:rPr>
          <w:lang w:val="hr-HR"/>
        </w:rPr>
      </w:pPr>
    </w:p>
    <w:p w14:paraId="21475B1E" w14:textId="77777777" w:rsidR="00646242" w:rsidRDefault="00646242" w:rsidP="00646242">
      <w:pPr>
        <w:rPr>
          <w:lang w:val="hr-HR"/>
        </w:rPr>
      </w:pPr>
    </w:p>
    <w:p w14:paraId="2E26460B" w14:textId="77777777" w:rsidR="009916DB" w:rsidRDefault="009916DB" w:rsidP="00646242">
      <w:pPr>
        <w:rPr>
          <w:lang w:val="hr-HR"/>
        </w:rPr>
      </w:pPr>
    </w:p>
    <w:p w14:paraId="4AD88103" w14:textId="77777777" w:rsidR="009916DB" w:rsidRPr="009916DB" w:rsidRDefault="009916DB" w:rsidP="00646242">
      <w:pPr>
        <w:rPr>
          <w:lang w:val="hr-HR"/>
        </w:rPr>
      </w:pPr>
    </w:p>
    <w:p w14:paraId="2725CE8B" w14:textId="77777777" w:rsidR="00646242" w:rsidRPr="009916DB" w:rsidRDefault="00646242" w:rsidP="00646242">
      <w:pPr>
        <w:rPr>
          <w:lang w:val="hr-HR"/>
        </w:rPr>
      </w:pPr>
    </w:p>
    <w:tbl>
      <w:tblPr>
        <w:tblStyle w:val="Reetkatablice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612"/>
        <w:gridCol w:w="4776"/>
      </w:tblGrid>
      <w:tr w:rsidR="00646242" w:rsidRPr="009916DB" w14:paraId="21120B6C" w14:textId="77777777" w:rsidTr="004A2A1B">
        <w:trPr>
          <w:trHeight w:val="567"/>
        </w:trPr>
        <w:tc>
          <w:tcPr>
            <w:tcW w:w="5055" w:type="dxa"/>
            <w:gridSpan w:val="2"/>
            <w:vAlign w:val="center"/>
          </w:tcPr>
          <w:p w14:paraId="7FEC2345" w14:textId="77777777" w:rsidR="00646242" w:rsidRPr="009916DB" w:rsidRDefault="00646242" w:rsidP="004A2A1B">
            <w:pPr>
              <w:autoSpaceDE w:val="0"/>
              <w:autoSpaceDN w:val="0"/>
              <w:adjustRightInd w:val="0"/>
              <w:rPr>
                <w:rFonts w:ascii="Calibri" w:hAnsi="Calibri" w:cs="Calibri"/>
                <w:sz w:val="16"/>
                <w:szCs w:val="16"/>
                <w:lang w:val="hr-HR"/>
              </w:rPr>
            </w:pPr>
            <w:r w:rsidRPr="009916DB">
              <w:rPr>
                <w:rFonts w:ascii="Calibri" w:hAnsi="Calibri" w:cs="Calibri"/>
                <w:sz w:val="16"/>
                <w:szCs w:val="16"/>
                <w:lang w:val="hr-HR"/>
              </w:rPr>
              <w:lastRenderedPageBreak/>
              <w:t xml:space="preserve">                                                    </w:t>
            </w:r>
            <w:r w:rsidRPr="009916DB">
              <w:rPr>
                <w:rFonts w:ascii="Calibri" w:hAnsi="Calibri" w:cs="Calibri"/>
                <w:noProof/>
                <w:sz w:val="16"/>
                <w:szCs w:val="16"/>
                <w:lang w:val="hr-HR"/>
              </w:rPr>
              <w:drawing>
                <wp:inline distT="0" distB="0" distL="0" distR="0" wp14:anchorId="4F4633DF" wp14:editId="7A3EC7CF">
                  <wp:extent cx="252000" cy="252000"/>
                  <wp:effectExtent l="0" t="0" r="0" b="0"/>
                  <wp:docPr id="1452403367" name="Picture 3" descr="A picture containing text, clipart, vector graphics&#10;&#10;Description automatically generated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7" name="Picture 7" descr="A picture containing text, clipart, vector graphics&#10;&#10;Description automatically generated"/>
                          <pic:cNvPicPr/>
                        </pic:nvPicPr>
                        <pic:blipFill>
                          <a:blip r:embed="rId1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52000" cy="2520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646242" w:rsidRPr="009916DB" w14:paraId="1D11A46C" w14:textId="77777777" w:rsidTr="004A2A1B">
        <w:trPr>
          <w:trHeight w:val="1570"/>
        </w:trPr>
        <w:tc>
          <w:tcPr>
            <w:tcW w:w="279" w:type="dxa"/>
            <w:vAlign w:val="center"/>
          </w:tcPr>
          <w:p w14:paraId="4C4D03BA" w14:textId="77777777" w:rsidR="00646242" w:rsidRPr="009916DB" w:rsidRDefault="00646242" w:rsidP="004A2A1B">
            <w:pPr>
              <w:autoSpaceDE w:val="0"/>
              <w:autoSpaceDN w:val="0"/>
              <w:adjustRightInd w:val="0"/>
              <w:jc w:val="center"/>
              <w:rPr>
                <w:rFonts w:ascii="Calibri" w:hAnsi="Calibri" w:cs="Calibri"/>
                <w:sz w:val="16"/>
                <w:szCs w:val="16"/>
                <w:lang w:val="hr-HR"/>
              </w:rPr>
            </w:pPr>
            <w:r w:rsidRPr="009916DB">
              <w:rPr>
                <w:rFonts w:ascii="Calibri" w:hAnsi="Calibri" w:cs="Calibri"/>
                <w:noProof/>
                <w:sz w:val="16"/>
                <w:szCs w:val="16"/>
                <w:lang w:val="hr-HR"/>
              </w:rPr>
              <w:drawing>
                <wp:inline distT="0" distB="0" distL="0" distR="0" wp14:anchorId="773B22FA" wp14:editId="152CFEFC">
                  <wp:extent cx="252000" cy="252000"/>
                  <wp:effectExtent l="0" t="0" r="0" b="0"/>
                  <wp:docPr id="1222082941" name="Picture 2" descr="Slika na kojoj se prikazuje simbol, tekst, emblem, zastava&#10;&#10;Sadržaj generiran uz AI možda nije točan.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222082941" name="Picture 2" descr="Slika na kojoj se prikazuje simbol, tekst, emblem, zastava&#10;&#10;Sadržaj generiran uz AI možda nije točan."/>
                          <pic:cNvPicPr/>
                        </pic:nvPicPr>
                        <pic:blipFill>
                          <a:blip r:embed="rId1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52000" cy="2520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776" w:type="dxa"/>
          </w:tcPr>
          <w:p w14:paraId="4194DA13" w14:textId="77777777" w:rsidR="00646242" w:rsidRPr="009916DB" w:rsidRDefault="00646242" w:rsidP="004A2A1B">
            <w:pPr>
              <w:autoSpaceDE w:val="0"/>
              <w:autoSpaceDN w:val="0"/>
              <w:adjustRightInd w:val="0"/>
              <w:rPr>
                <w:rFonts w:ascii="Calibri" w:hAnsi="Calibri" w:cs="Calibri"/>
                <w:sz w:val="16"/>
                <w:szCs w:val="16"/>
                <w:lang w:val="hr-HR"/>
              </w:rPr>
            </w:pPr>
            <w:r w:rsidRPr="009916DB">
              <w:rPr>
                <w:rFonts w:ascii="Calibri" w:hAnsi="Calibri" w:cs="Calibri"/>
                <w:sz w:val="16"/>
                <w:szCs w:val="16"/>
                <w:lang w:val="hr-HR"/>
              </w:rPr>
              <w:t>REPUBLIKA HRVATSKA - REPUBBLICA DI CROAZIA</w:t>
            </w:r>
          </w:p>
          <w:p w14:paraId="067EED23" w14:textId="77777777" w:rsidR="00646242" w:rsidRPr="009916DB" w:rsidRDefault="00646242" w:rsidP="004A2A1B">
            <w:pPr>
              <w:autoSpaceDE w:val="0"/>
              <w:autoSpaceDN w:val="0"/>
              <w:adjustRightInd w:val="0"/>
              <w:rPr>
                <w:rFonts w:ascii="Calibri" w:hAnsi="Calibri" w:cs="Calibri"/>
                <w:sz w:val="16"/>
                <w:szCs w:val="16"/>
                <w:lang w:val="hr-HR"/>
              </w:rPr>
            </w:pPr>
            <w:r w:rsidRPr="009916DB">
              <w:rPr>
                <w:rFonts w:ascii="Calibri" w:hAnsi="Calibri" w:cs="Calibri"/>
                <w:sz w:val="16"/>
                <w:szCs w:val="16"/>
                <w:lang w:val="hr-HR"/>
              </w:rPr>
              <w:t>ISTARSKA ŽUPANIJA - REGIONE ISTRIANA</w:t>
            </w:r>
          </w:p>
          <w:p w14:paraId="4E5C1036" w14:textId="77777777" w:rsidR="00646242" w:rsidRPr="009916DB" w:rsidRDefault="00646242" w:rsidP="004A2A1B">
            <w:pPr>
              <w:autoSpaceDE w:val="0"/>
              <w:autoSpaceDN w:val="0"/>
              <w:adjustRightInd w:val="0"/>
              <w:rPr>
                <w:rFonts w:ascii="Calibri" w:hAnsi="Calibri" w:cs="Calibri"/>
                <w:sz w:val="16"/>
                <w:szCs w:val="16"/>
                <w:lang w:val="hr-HR"/>
              </w:rPr>
            </w:pPr>
            <w:r w:rsidRPr="009916DB">
              <w:rPr>
                <w:rFonts w:ascii="Calibri" w:hAnsi="Calibri" w:cs="Calibri"/>
                <w:sz w:val="16"/>
                <w:szCs w:val="16"/>
                <w:lang w:val="hr-HR"/>
              </w:rPr>
              <w:t xml:space="preserve">Općina Brtonigla-Verteneglio - </w:t>
            </w:r>
            <w:proofErr w:type="spellStart"/>
            <w:r w:rsidRPr="009916DB">
              <w:rPr>
                <w:rFonts w:ascii="Calibri" w:hAnsi="Calibri" w:cs="Calibri"/>
                <w:sz w:val="16"/>
                <w:szCs w:val="16"/>
                <w:lang w:val="hr-HR"/>
              </w:rPr>
              <w:t>Comune</w:t>
            </w:r>
            <w:proofErr w:type="spellEnd"/>
            <w:r w:rsidRPr="009916DB">
              <w:rPr>
                <w:rFonts w:ascii="Calibri" w:hAnsi="Calibri" w:cs="Calibri"/>
                <w:sz w:val="16"/>
                <w:szCs w:val="16"/>
                <w:lang w:val="hr-HR"/>
              </w:rPr>
              <w:t xml:space="preserve"> di Brtonigla-Verteneglio</w:t>
            </w:r>
          </w:p>
          <w:p w14:paraId="3CE6BFCF" w14:textId="77777777" w:rsidR="00646242" w:rsidRPr="009916DB" w:rsidRDefault="00646242" w:rsidP="004A2A1B">
            <w:pPr>
              <w:autoSpaceDE w:val="0"/>
              <w:autoSpaceDN w:val="0"/>
              <w:adjustRightInd w:val="0"/>
              <w:rPr>
                <w:rFonts w:ascii="Calibri" w:hAnsi="Calibri" w:cs="Calibri"/>
                <w:sz w:val="16"/>
                <w:szCs w:val="16"/>
                <w:lang w:val="hr-HR"/>
              </w:rPr>
            </w:pPr>
            <w:r w:rsidRPr="009916DB">
              <w:rPr>
                <w:rFonts w:ascii="Calibri" w:hAnsi="Calibri" w:cs="Calibri"/>
                <w:sz w:val="16"/>
                <w:szCs w:val="16"/>
                <w:lang w:val="hr-HR"/>
              </w:rPr>
              <w:t>OPĆINSKI NAČELNIK - IL SINDACO</w:t>
            </w:r>
          </w:p>
          <w:p w14:paraId="7B593A05" w14:textId="77777777" w:rsidR="00646242" w:rsidRPr="009916DB" w:rsidRDefault="00646242" w:rsidP="004A2A1B">
            <w:pPr>
              <w:autoSpaceDE w:val="0"/>
              <w:autoSpaceDN w:val="0"/>
              <w:adjustRightInd w:val="0"/>
              <w:rPr>
                <w:rFonts w:ascii="Calibri" w:hAnsi="Calibri" w:cs="Calibri"/>
                <w:sz w:val="16"/>
                <w:szCs w:val="16"/>
                <w:lang w:val="hr-HR"/>
              </w:rPr>
            </w:pPr>
            <w:r w:rsidRPr="009916DB">
              <w:rPr>
                <w:rFonts w:ascii="Calibri" w:hAnsi="Calibri" w:cs="Calibri"/>
                <w:sz w:val="16"/>
                <w:szCs w:val="16"/>
                <w:lang w:val="hr-HR"/>
              </w:rPr>
              <w:t xml:space="preserve">52474 Brtonigla-Verteneglio, Trg Sv. Zenona / </w:t>
            </w:r>
            <w:proofErr w:type="spellStart"/>
            <w:r w:rsidRPr="009916DB">
              <w:rPr>
                <w:rFonts w:ascii="Calibri" w:hAnsi="Calibri" w:cs="Calibri"/>
                <w:sz w:val="16"/>
                <w:szCs w:val="16"/>
                <w:lang w:val="hr-HR"/>
              </w:rPr>
              <w:t>Piazza</w:t>
            </w:r>
            <w:proofErr w:type="spellEnd"/>
            <w:r w:rsidRPr="009916DB">
              <w:rPr>
                <w:rFonts w:ascii="Calibri" w:hAnsi="Calibri" w:cs="Calibri"/>
                <w:sz w:val="16"/>
                <w:szCs w:val="16"/>
                <w:lang w:val="hr-HR"/>
              </w:rPr>
              <w:t xml:space="preserve"> S. Zenone 1</w:t>
            </w:r>
          </w:p>
          <w:p w14:paraId="2913B925" w14:textId="77777777" w:rsidR="00646242" w:rsidRPr="009916DB" w:rsidRDefault="00646242" w:rsidP="004A2A1B">
            <w:pPr>
              <w:autoSpaceDE w:val="0"/>
              <w:autoSpaceDN w:val="0"/>
              <w:adjustRightInd w:val="0"/>
              <w:rPr>
                <w:rFonts w:ascii="Calibri" w:hAnsi="Calibri" w:cs="Calibri"/>
                <w:sz w:val="16"/>
                <w:szCs w:val="16"/>
                <w:lang w:val="hr-HR"/>
              </w:rPr>
            </w:pPr>
            <w:r w:rsidRPr="009916DB">
              <w:rPr>
                <w:rFonts w:ascii="Calibri" w:hAnsi="Calibri" w:cs="Calibri"/>
                <w:sz w:val="16"/>
                <w:szCs w:val="16"/>
                <w:lang w:val="hr-HR"/>
              </w:rPr>
              <w:t>Tel. &amp; Fax: +385 (0)52 774-174</w:t>
            </w:r>
          </w:p>
          <w:p w14:paraId="74B2867F" w14:textId="77777777" w:rsidR="00646242" w:rsidRPr="009916DB" w:rsidRDefault="00646242" w:rsidP="004A2A1B">
            <w:pPr>
              <w:autoSpaceDE w:val="0"/>
              <w:autoSpaceDN w:val="0"/>
              <w:adjustRightInd w:val="0"/>
              <w:rPr>
                <w:rFonts w:ascii="Calibri" w:hAnsi="Calibri" w:cs="Calibri"/>
                <w:sz w:val="16"/>
                <w:szCs w:val="16"/>
                <w:lang w:val="hr-HR"/>
              </w:rPr>
            </w:pPr>
            <w:r w:rsidRPr="009916DB">
              <w:rPr>
                <w:rFonts w:ascii="Calibri" w:hAnsi="Calibri" w:cs="Calibri"/>
                <w:sz w:val="16"/>
                <w:szCs w:val="16"/>
                <w:lang w:val="hr-HR"/>
              </w:rPr>
              <w:t>E-mail: info@brtonigla-verteneglio.hr</w:t>
            </w:r>
          </w:p>
          <w:p w14:paraId="7FDEAFF7" w14:textId="77777777" w:rsidR="00646242" w:rsidRPr="009916DB" w:rsidRDefault="00646242" w:rsidP="004A2A1B">
            <w:pPr>
              <w:autoSpaceDE w:val="0"/>
              <w:autoSpaceDN w:val="0"/>
              <w:adjustRightInd w:val="0"/>
              <w:rPr>
                <w:rFonts w:ascii="Calibri" w:hAnsi="Calibri" w:cs="Calibri"/>
                <w:sz w:val="16"/>
                <w:szCs w:val="16"/>
                <w:lang w:val="hr-HR"/>
              </w:rPr>
            </w:pPr>
            <w:r w:rsidRPr="009916DB">
              <w:rPr>
                <w:rFonts w:ascii="Calibri" w:hAnsi="Calibri" w:cs="Calibri"/>
                <w:sz w:val="16"/>
                <w:szCs w:val="16"/>
                <w:lang w:val="hr-HR"/>
              </w:rPr>
              <w:t>www.brtonigla-verteneglio.hr</w:t>
            </w:r>
          </w:p>
        </w:tc>
      </w:tr>
    </w:tbl>
    <w:p w14:paraId="48DD894B" w14:textId="77777777" w:rsidR="00646242" w:rsidRPr="009916DB" w:rsidRDefault="00646242" w:rsidP="00646242">
      <w:pPr>
        <w:jc w:val="both"/>
        <w:rPr>
          <w:rFonts w:ascii="Arial" w:hAnsi="Arial" w:cs="Arial"/>
          <w:sz w:val="24"/>
          <w:szCs w:val="24"/>
          <w:lang w:val="hr-HR"/>
        </w:rPr>
      </w:pPr>
    </w:p>
    <w:p w14:paraId="75E8D5B7" w14:textId="77777777" w:rsidR="00646242" w:rsidRPr="009916DB" w:rsidRDefault="00646242" w:rsidP="00646242">
      <w:pPr>
        <w:jc w:val="both"/>
        <w:rPr>
          <w:rFonts w:ascii="Arial" w:hAnsi="Arial" w:cs="Arial"/>
          <w:sz w:val="24"/>
          <w:szCs w:val="24"/>
          <w:lang w:val="hr-HR"/>
        </w:rPr>
      </w:pPr>
      <w:r w:rsidRPr="009916DB">
        <w:rPr>
          <w:rFonts w:ascii="Arial" w:hAnsi="Arial" w:cs="Arial"/>
          <w:sz w:val="24"/>
          <w:szCs w:val="24"/>
          <w:lang w:val="hr-HR"/>
        </w:rPr>
        <w:t>KLASA:402-01/25-01/01</w:t>
      </w:r>
    </w:p>
    <w:p w14:paraId="005BB4A9" w14:textId="77777777" w:rsidR="00646242" w:rsidRPr="009916DB" w:rsidRDefault="00646242" w:rsidP="00646242">
      <w:pPr>
        <w:jc w:val="both"/>
        <w:rPr>
          <w:rFonts w:ascii="Arial" w:hAnsi="Arial" w:cs="Arial"/>
          <w:sz w:val="24"/>
          <w:szCs w:val="24"/>
          <w:lang w:val="hr-HR"/>
        </w:rPr>
      </w:pPr>
      <w:r w:rsidRPr="009916DB">
        <w:rPr>
          <w:rFonts w:ascii="Arial" w:hAnsi="Arial" w:cs="Arial"/>
          <w:sz w:val="24"/>
          <w:szCs w:val="24"/>
          <w:lang w:val="hr-HR"/>
        </w:rPr>
        <w:t>URBROJ:2163-13-04/04-25-10</w:t>
      </w:r>
    </w:p>
    <w:p w14:paraId="592E6F84" w14:textId="77777777" w:rsidR="00646242" w:rsidRPr="009916DB" w:rsidRDefault="00646242" w:rsidP="00646242">
      <w:pPr>
        <w:jc w:val="both"/>
        <w:rPr>
          <w:rFonts w:ascii="Arial" w:hAnsi="Arial" w:cs="Arial"/>
          <w:sz w:val="24"/>
          <w:szCs w:val="24"/>
          <w:lang w:val="hr-HR"/>
        </w:rPr>
      </w:pPr>
      <w:r w:rsidRPr="009916DB">
        <w:rPr>
          <w:rFonts w:ascii="Arial" w:hAnsi="Arial" w:cs="Arial"/>
          <w:sz w:val="24"/>
          <w:szCs w:val="24"/>
          <w:lang w:val="hr-HR"/>
        </w:rPr>
        <w:t xml:space="preserve">Brtonigla - Verteneglio, 18. rujna 2025.godine </w:t>
      </w:r>
    </w:p>
    <w:p w14:paraId="6578F6AA" w14:textId="77777777" w:rsidR="00646242" w:rsidRPr="009916DB" w:rsidRDefault="00646242" w:rsidP="00646242">
      <w:pPr>
        <w:jc w:val="both"/>
        <w:rPr>
          <w:rFonts w:ascii="Arial" w:hAnsi="Arial" w:cs="Arial"/>
          <w:sz w:val="24"/>
          <w:szCs w:val="24"/>
          <w:lang w:val="hr-HR"/>
        </w:rPr>
      </w:pPr>
    </w:p>
    <w:p w14:paraId="6C9BCC92" w14:textId="77777777" w:rsidR="00646242" w:rsidRDefault="00646242" w:rsidP="00646242">
      <w:pPr>
        <w:jc w:val="both"/>
        <w:rPr>
          <w:rFonts w:ascii="Arial" w:hAnsi="Arial" w:cs="Arial"/>
          <w:sz w:val="24"/>
          <w:szCs w:val="24"/>
          <w:lang w:val="hr-HR"/>
        </w:rPr>
      </w:pPr>
      <w:r w:rsidRPr="009916DB">
        <w:rPr>
          <w:rFonts w:ascii="Arial" w:hAnsi="Arial" w:cs="Arial"/>
          <w:sz w:val="24"/>
          <w:szCs w:val="24"/>
          <w:lang w:val="hr-HR"/>
        </w:rPr>
        <w:t xml:space="preserve">Na temelju članka 28. Zakona o javnoj nabavi ("Narodne novine" br. 120/16 i 144/22), članka 48. Zakona o lokalnoj i područnoj (regionalnoj) samoupravi ("Narodne novine" br. 33/01, 129/05, 109/07, 125/08, 36/09, 150/11, 144/12, 19/13, 137/15, 123/17, 98/19 i 144/20) i članka 52. Statuta Općine Brtonigla - Verteneglio (Službene novine Općine Brtonigla - Verteneglio broj: 03/18, 03/21, 07/21-Proč.tekst i 16/22) Načelnik  Općine Brtonigla - Verteneglio, donosi </w:t>
      </w:r>
    </w:p>
    <w:p w14:paraId="44C36766" w14:textId="77777777" w:rsidR="009916DB" w:rsidRPr="009916DB" w:rsidRDefault="009916DB" w:rsidP="00646242">
      <w:pPr>
        <w:jc w:val="both"/>
        <w:rPr>
          <w:rFonts w:ascii="Arial" w:hAnsi="Arial" w:cs="Arial"/>
          <w:sz w:val="24"/>
          <w:szCs w:val="24"/>
          <w:lang w:val="hr-HR"/>
        </w:rPr>
      </w:pPr>
    </w:p>
    <w:p w14:paraId="3003DDB3" w14:textId="77777777" w:rsidR="00646242" w:rsidRPr="009916DB" w:rsidRDefault="00646242" w:rsidP="00646242">
      <w:pPr>
        <w:jc w:val="center"/>
        <w:rPr>
          <w:rFonts w:ascii="Arial" w:hAnsi="Arial" w:cs="Arial"/>
          <w:b/>
          <w:sz w:val="24"/>
          <w:szCs w:val="24"/>
          <w:lang w:val="hr-HR"/>
        </w:rPr>
      </w:pPr>
      <w:r w:rsidRPr="009916DB">
        <w:rPr>
          <w:rFonts w:ascii="Arial" w:hAnsi="Arial" w:cs="Arial"/>
          <w:b/>
          <w:sz w:val="24"/>
          <w:szCs w:val="24"/>
          <w:lang w:val="hr-HR"/>
        </w:rPr>
        <w:t>ZAKLJUČAK</w:t>
      </w:r>
    </w:p>
    <w:p w14:paraId="1F5CDBCB" w14:textId="77777777" w:rsidR="00646242" w:rsidRPr="009916DB" w:rsidRDefault="00646242" w:rsidP="00646242">
      <w:pPr>
        <w:jc w:val="center"/>
        <w:rPr>
          <w:rFonts w:ascii="Arial" w:hAnsi="Arial" w:cs="Arial"/>
          <w:b/>
          <w:sz w:val="24"/>
          <w:szCs w:val="24"/>
          <w:lang w:val="hr-HR"/>
        </w:rPr>
      </w:pPr>
      <w:r w:rsidRPr="009916DB">
        <w:rPr>
          <w:rFonts w:ascii="Arial" w:hAnsi="Arial" w:cs="Arial"/>
          <w:b/>
          <w:sz w:val="24"/>
          <w:szCs w:val="24"/>
          <w:lang w:val="hr-HR"/>
        </w:rPr>
        <w:t>O UTVRĐIVANJU  IX. IZMJENE I DOPUNE PLANA NABAVE OPĆINE BRTONIGLA - VERTENEGLIO ZA 2025.GODINU</w:t>
      </w:r>
    </w:p>
    <w:p w14:paraId="4868C453" w14:textId="77777777" w:rsidR="00646242" w:rsidRPr="009916DB" w:rsidRDefault="00646242" w:rsidP="00646242">
      <w:pPr>
        <w:jc w:val="center"/>
        <w:rPr>
          <w:rFonts w:ascii="Arial" w:hAnsi="Arial" w:cs="Arial"/>
          <w:sz w:val="24"/>
          <w:szCs w:val="24"/>
          <w:lang w:val="hr-HR"/>
        </w:rPr>
      </w:pPr>
    </w:p>
    <w:p w14:paraId="76408C3A" w14:textId="77777777" w:rsidR="00646242" w:rsidRPr="009916DB" w:rsidRDefault="00646242" w:rsidP="00646242">
      <w:pPr>
        <w:jc w:val="center"/>
        <w:rPr>
          <w:rFonts w:ascii="Arial" w:hAnsi="Arial" w:cs="Arial"/>
          <w:sz w:val="24"/>
          <w:szCs w:val="24"/>
          <w:lang w:val="hr-HR"/>
        </w:rPr>
      </w:pPr>
      <w:r w:rsidRPr="009916DB">
        <w:rPr>
          <w:rFonts w:ascii="Arial" w:hAnsi="Arial" w:cs="Arial"/>
          <w:sz w:val="24"/>
          <w:szCs w:val="24"/>
          <w:lang w:val="hr-HR"/>
        </w:rPr>
        <w:t>Članak 1.</w:t>
      </w:r>
    </w:p>
    <w:p w14:paraId="25507260" w14:textId="77777777" w:rsidR="00646242" w:rsidRPr="009916DB" w:rsidRDefault="00646242" w:rsidP="00646242">
      <w:pPr>
        <w:jc w:val="both"/>
        <w:rPr>
          <w:rFonts w:ascii="Arial" w:hAnsi="Arial" w:cs="Arial"/>
          <w:sz w:val="24"/>
          <w:szCs w:val="24"/>
          <w:lang w:val="hr-HR"/>
        </w:rPr>
      </w:pPr>
      <w:r w:rsidRPr="009916DB">
        <w:rPr>
          <w:rFonts w:ascii="Arial" w:hAnsi="Arial" w:cs="Arial"/>
          <w:sz w:val="24"/>
          <w:szCs w:val="24"/>
          <w:lang w:val="hr-HR"/>
        </w:rPr>
        <w:t>Načelnik Općine Brtonigla - Verteneglio utvrđuje IX. izmjenu i dopunu Plana nabave Općine Brtonigla - Verteneglio za 2025.godinu, kao u predloženom tabličnom prikazu u prilogu.</w:t>
      </w:r>
    </w:p>
    <w:p w14:paraId="1A409688" w14:textId="77777777" w:rsidR="00646242" w:rsidRPr="009916DB" w:rsidRDefault="00646242" w:rsidP="00646242">
      <w:pPr>
        <w:jc w:val="both"/>
        <w:rPr>
          <w:rFonts w:ascii="Arial" w:hAnsi="Arial" w:cs="Arial"/>
          <w:sz w:val="24"/>
          <w:szCs w:val="24"/>
          <w:lang w:val="hr-HR"/>
        </w:rPr>
      </w:pPr>
    </w:p>
    <w:p w14:paraId="3ADBA816" w14:textId="77777777" w:rsidR="00646242" w:rsidRPr="009916DB" w:rsidRDefault="00646242" w:rsidP="00646242">
      <w:pPr>
        <w:jc w:val="center"/>
        <w:rPr>
          <w:rFonts w:ascii="Arial" w:hAnsi="Arial" w:cs="Arial"/>
          <w:sz w:val="24"/>
          <w:szCs w:val="24"/>
          <w:lang w:val="hr-HR"/>
        </w:rPr>
      </w:pPr>
      <w:r w:rsidRPr="009916DB">
        <w:rPr>
          <w:rFonts w:ascii="Arial" w:hAnsi="Arial" w:cs="Arial"/>
          <w:sz w:val="24"/>
          <w:szCs w:val="24"/>
          <w:lang w:val="hr-HR"/>
        </w:rPr>
        <w:t>Članak 2.</w:t>
      </w:r>
    </w:p>
    <w:p w14:paraId="17CC352D" w14:textId="77777777" w:rsidR="00646242" w:rsidRPr="009916DB" w:rsidRDefault="00646242" w:rsidP="00646242">
      <w:pPr>
        <w:pStyle w:val="Odlomakpopisa"/>
        <w:ind w:left="0"/>
        <w:jc w:val="both"/>
        <w:rPr>
          <w:rFonts w:cs="Arial"/>
          <w:sz w:val="24"/>
          <w:szCs w:val="24"/>
          <w:lang w:val="hr-HR"/>
        </w:rPr>
      </w:pPr>
      <w:r w:rsidRPr="009916DB">
        <w:rPr>
          <w:rFonts w:cs="Arial"/>
          <w:sz w:val="24"/>
          <w:szCs w:val="24"/>
          <w:lang w:val="hr-HR"/>
        </w:rPr>
        <w:t>IX. izmjena i dopuna Plan nabave Općine Brtonigla - Verteneglio za 2025.godinu stupa na snagu danom donošenja, a isti će se objaviti u Službenim novinama Općine Brtonigla - Verteneglio i internetskoj stranici Općine Brtonigla - Verteneglio www.brtonigla-verteneglio.hr u stavku „JAVNA NABAVA“ podstavka „PLAN JAVNE NABAVE“ te  u standardiziranom obliku u Elektroničkom oglasniku javne nabave Republike Hrvatske u roku 8 (osam) dana od objave.</w:t>
      </w:r>
    </w:p>
    <w:p w14:paraId="1020C961" w14:textId="77777777" w:rsidR="00646242" w:rsidRPr="009916DB" w:rsidRDefault="00646242" w:rsidP="00646242">
      <w:pPr>
        <w:rPr>
          <w:rFonts w:ascii="Arial" w:hAnsi="Arial" w:cs="Arial"/>
          <w:sz w:val="24"/>
          <w:szCs w:val="24"/>
          <w:lang w:val="hr-HR"/>
        </w:rPr>
      </w:pPr>
    </w:p>
    <w:p w14:paraId="54DA5365" w14:textId="77777777" w:rsidR="00646242" w:rsidRPr="009916DB" w:rsidRDefault="00646242" w:rsidP="00646242">
      <w:pPr>
        <w:jc w:val="right"/>
        <w:rPr>
          <w:rFonts w:ascii="Arial" w:hAnsi="Arial" w:cs="Arial"/>
          <w:sz w:val="24"/>
          <w:szCs w:val="24"/>
          <w:lang w:val="hr-HR"/>
        </w:rPr>
      </w:pPr>
      <w:r w:rsidRPr="009916DB">
        <w:rPr>
          <w:rFonts w:ascii="Arial" w:hAnsi="Arial" w:cs="Arial"/>
          <w:sz w:val="24"/>
          <w:szCs w:val="24"/>
          <w:lang w:val="hr-HR"/>
        </w:rPr>
        <w:t>Načelnik</w:t>
      </w:r>
    </w:p>
    <w:p w14:paraId="56BE3CA1" w14:textId="77777777" w:rsidR="00646242" w:rsidRPr="009916DB" w:rsidRDefault="00646242" w:rsidP="00646242">
      <w:pPr>
        <w:jc w:val="right"/>
        <w:rPr>
          <w:rFonts w:ascii="Arial" w:hAnsi="Arial" w:cs="Arial"/>
          <w:sz w:val="24"/>
          <w:szCs w:val="24"/>
          <w:lang w:val="hr-HR"/>
        </w:rPr>
      </w:pPr>
      <w:r w:rsidRPr="009916DB">
        <w:rPr>
          <w:rFonts w:ascii="Arial" w:hAnsi="Arial" w:cs="Arial"/>
          <w:sz w:val="24"/>
          <w:szCs w:val="24"/>
          <w:lang w:val="hr-HR"/>
        </w:rPr>
        <w:t>Općine Brtonigla - Verteneglio</w:t>
      </w:r>
    </w:p>
    <w:p w14:paraId="5B28DEC1" w14:textId="7B5BCA25" w:rsidR="00646242" w:rsidRPr="009916DB" w:rsidRDefault="00646242" w:rsidP="00646242">
      <w:pPr>
        <w:jc w:val="right"/>
        <w:rPr>
          <w:rFonts w:ascii="Arial" w:hAnsi="Arial" w:cs="Arial"/>
          <w:sz w:val="24"/>
          <w:szCs w:val="24"/>
          <w:lang w:val="hr-HR"/>
        </w:rPr>
      </w:pPr>
      <w:r w:rsidRPr="009916DB">
        <w:rPr>
          <w:rFonts w:ascii="Arial" w:hAnsi="Arial" w:cs="Arial"/>
          <w:sz w:val="24"/>
          <w:szCs w:val="24"/>
          <w:lang w:val="hr-HR"/>
        </w:rPr>
        <w:t xml:space="preserve">Neš Sinožić, </w:t>
      </w:r>
      <w:proofErr w:type="spellStart"/>
      <w:r w:rsidRPr="009916DB">
        <w:rPr>
          <w:rFonts w:ascii="Arial" w:hAnsi="Arial" w:cs="Arial"/>
          <w:sz w:val="24"/>
          <w:szCs w:val="24"/>
          <w:lang w:val="hr-HR"/>
        </w:rPr>
        <w:t>mag.ing.agr</w:t>
      </w:r>
      <w:proofErr w:type="spellEnd"/>
      <w:r w:rsidRPr="009916DB">
        <w:rPr>
          <w:rFonts w:ascii="Arial" w:hAnsi="Arial" w:cs="Arial"/>
          <w:sz w:val="24"/>
          <w:szCs w:val="24"/>
          <w:lang w:val="hr-HR"/>
        </w:rPr>
        <w:t>.</w:t>
      </w:r>
      <w:r w:rsidR="009916DB">
        <w:rPr>
          <w:rFonts w:ascii="Arial" w:hAnsi="Arial" w:cs="Arial"/>
          <w:sz w:val="24"/>
          <w:szCs w:val="24"/>
          <w:lang w:val="hr-HR"/>
        </w:rPr>
        <w:t xml:space="preserve"> v.r.</w:t>
      </w:r>
      <w:r w:rsidRPr="009916DB">
        <w:rPr>
          <w:rFonts w:ascii="Arial" w:hAnsi="Arial" w:cs="Arial"/>
          <w:sz w:val="24"/>
          <w:szCs w:val="24"/>
          <w:lang w:val="hr-HR"/>
        </w:rPr>
        <w:t xml:space="preserve">   </w:t>
      </w:r>
      <w:r w:rsidR="009916DB">
        <w:rPr>
          <w:rFonts w:ascii="Arial" w:hAnsi="Arial" w:cs="Arial"/>
          <w:sz w:val="24"/>
          <w:szCs w:val="24"/>
          <w:lang w:val="hr-HR"/>
        </w:rPr>
        <w:t xml:space="preserve"> </w:t>
      </w:r>
      <w:r w:rsidRPr="009916DB">
        <w:rPr>
          <w:rFonts w:ascii="Arial" w:hAnsi="Arial" w:cs="Arial"/>
          <w:sz w:val="24"/>
          <w:szCs w:val="24"/>
          <w:lang w:val="hr-HR"/>
        </w:rPr>
        <w:t xml:space="preserve">                                                                          </w:t>
      </w:r>
    </w:p>
    <w:p w14:paraId="49F66C07" w14:textId="77777777" w:rsidR="00646242" w:rsidRPr="009916DB" w:rsidRDefault="00646242" w:rsidP="00646242">
      <w:pPr>
        <w:ind w:left="142"/>
        <w:jc w:val="both"/>
        <w:rPr>
          <w:rFonts w:ascii="Arial" w:hAnsi="Arial" w:cs="Arial"/>
          <w:sz w:val="24"/>
          <w:szCs w:val="24"/>
          <w:lang w:val="hr-HR"/>
        </w:rPr>
        <w:sectPr w:rsidR="00646242" w:rsidRPr="009916DB" w:rsidSect="00646242">
          <w:pgSz w:w="11906" w:h="16838"/>
          <w:pgMar w:top="1417" w:right="1417" w:bottom="1417" w:left="1417" w:header="708" w:footer="708" w:gutter="0"/>
          <w:cols w:space="708"/>
          <w:docGrid w:linePitch="360"/>
        </w:sectPr>
      </w:pPr>
    </w:p>
    <w:tbl>
      <w:tblPr>
        <w:tblW w:w="13982" w:type="dxa"/>
        <w:tblLook w:val="04A0" w:firstRow="1" w:lastRow="0" w:firstColumn="1" w:lastColumn="0" w:noHBand="0" w:noVBand="1"/>
      </w:tblPr>
      <w:tblGrid>
        <w:gridCol w:w="565"/>
        <w:gridCol w:w="574"/>
        <w:gridCol w:w="355"/>
        <w:gridCol w:w="887"/>
        <w:gridCol w:w="1270"/>
        <w:gridCol w:w="668"/>
        <w:gridCol w:w="1270"/>
        <w:gridCol w:w="922"/>
        <w:gridCol w:w="887"/>
        <w:gridCol w:w="784"/>
        <w:gridCol w:w="768"/>
        <w:gridCol w:w="756"/>
        <w:gridCol w:w="890"/>
        <w:gridCol w:w="729"/>
        <w:gridCol w:w="744"/>
        <w:gridCol w:w="739"/>
        <w:gridCol w:w="956"/>
        <w:gridCol w:w="220"/>
      </w:tblGrid>
      <w:tr w:rsidR="00646242" w:rsidRPr="009916DB" w14:paraId="1354DD58" w14:textId="77777777" w:rsidTr="004A2A1B">
        <w:trPr>
          <w:gridAfter w:val="1"/>
          <w:wAfter w:w="220" w:type="dxa"/>
          <w:trHeight w:val="509"/>
        </w:trPr>
        <w:tc>
          <w:tcPr>
            <w:tcW w:w="13762" w:type="dxa"/>
            <w:gridSpan w:val="17"/>
            <w:vMerge w:val="restart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000000" w:fill="F2F2F2"/>
            <w:noWrap/>
            <w:vAlign w:val="center"/>
            <w:hideMark/>
          </w:tcPr>
          <w:p w14:paraId="0D9B2130" w14:textId="77777777" w:rsidR="00646242" w:rsidRPr="009916DB" w:rsidRDefault="00646242" w:rsidP="004A2A1B">
            <w:pPr>
              <w:jc w:val="center"/>
              <w:rPr>
                <w:rFonts w:ascii="Calibri" w:hAnsi="Calibri" w:cs="Calibri"/>
                <w:b/>
                <w:bCs/>
                <w:color w:val="000000"/>
                <w:sz w:val="28"/>
                <w:szCs w:val="28"/>
                <w:lang w:val="hr-HR"/>
              </w:rPr>
            </w:pPr>
            <w:r w:rsidRPr="009916DB">
              <w:rPr>
                <w:rFonts w:ascii="Calibri" w:hAnsi="Calibri" w:cs="Calibri"/>
                <w:b/>
                <w:bCs/>
                <w:color w:val="000000"/>
                <w:sz w:val="28"/>
                <w:szCs w:val="28"/>
                <w:lang w:val="hr-HR"/>
              </w:rPr>
              <w:lastRenderedPageBreak/>
              <w:t>PLAN NABAVE</w:t>
            </w:r>
          </w:p>
        </w:tc>
      </w:tr>
      <w:tr w:rsidR="00646242" w:rsidRPr="009916DB" w14:paraId="6A0358CD" w14:textId="77777777" w:rsidTr="004A2A1B">
        <w:trPr>
          <w:trHeight w:val="300"/>
        </w:trPr>
        <w:tc>
          <w:tcPr>
            <w:tcW w:w="13762" w:type="dxa"/>
            <w:gridSpan w:val="17"/>
            <w:vMerge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9BC4792" w14:textId="77777777" w:rsidR="00646242" w:rsidRPr="009916DB" w:rsidRDefault="00646242" w:rsidP="004A2A1B">
            <w:pPr>
              <w:rPr>
                <w:rFonts w:ascii="Calibri" w:hAnsi="Calibri" w:cs="Calibri"/>
                <w:b/>
                <w:bCs/>
                <w:color w:val="000000"/>
                <w:sz w:val="24"/>
                <w:szCs w:val="24"/>
                <w:lang w:val="hr-HR"/>
              </w:rPr>
            </w:pPr>
          </w:p>
        </w:tc>
        <w:tc>
          <w:tcPr>
            <w:tcW w:w="22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07127446" w14:textId="77777777" w:rsidR="00646242" w:rsidRPr="009916DB" w:rsidRDefault="00646242" w:rsidP="004A2A1B">
            <w:pPr>
              <w:jc w:val="center"/>
              <w:rPr>
                <w:rFonts w:ascii="Calibri" w:hAnsi="Calibri" w:cs="Calibri"/>
                <w:b/>
                <w:bCs/>
                <w:color w:val="000000"/>
                <w:sz w:val="48"/>
                <w:szCs w:val="48"/>
                <w:lang w:val="hr-HR"/>
              </w:rPr>
            </w:pPr>
          </w:p>
        </w:tc>
      </w:tr>
      <w:tr w:rsidR="00646242" w:rsidRPr="009916DB" w14:paraId="2DE1B74B" w14:textId="77777777" w:rsidTr="004A2A1B">
        <w:trPr>
          <w:trHeight w:val="420"/>
        </w:trPr>
        <w:tc>
          <w:tcPr>
            <w:tcW w:w="1119" w:type="dxa"/>
            <w:gridSpan w:val="2"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D72933B" w14:textId="77777777" w:rsidR="00646242" w:rsidRPr="009916DB" w:rsidRDefault="00646242" w:rsidP="004A2A1B">
            <w:pPr>
              <w:rPr>
                <w:rFonts w:ascii="Calibri" w:hAnsi="Calibri" w:cs="Calibri"/>
                <w:color w:val="000000"/>
                <w:sz w:val="22"/>
                <w:szCs w:val="22"/>
                <w:lang w:val="hr-HR"/>
              </w:rPr>
            </w:pPr>
            <w:r w:rsidRPr="009916DB">
              <w:rPr>
                <w:rFonts w:ascii="Calibri" w:hAnsi="Calibri" w:cs="Calibri"/>
                <w:color w:val="000000"/>
                <w:sz w:val="22"/>
                <w:szCs w:val="22"/>
                <w:lang w:val="hr-HR"/>
              </w:rPr>
              <w:t>Naručitelj</w:t>
            </w:r>
          </w:p>
        </w:tc>
        <w:tc>
          <w:tcPr>
            <w:tcW w:w="12643" w:type="dxa"/>
            <w:gridSpan w:val="1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4F870158" w14:textId="77777777" w:rsidR="00646242" w:rsidRPr="009916DB" w:rsidRDefault="00646242" w:rsidP="004A2A1B">
            <w:pPr>
              <w:rPr>
                <w:rFonts w:ascii="Calibri" w:hAnsi="Calibri" w:cs="Calibri"/>
                <w:color w:val="000000"/>
                <w:sz w:val="22"/>
                <w:szCs w:val="22"/>
                <w:lang w:val="hr-HR"/>
              </w:rPr>
            </w:pPr>
            <w:r w:rsidRPr="009916DB">
              <w:rPr>
                <w:rFonts w:ascii="Calibri" w:hAnsi="Calibri" w:cs="Calibri"/>
                <w:color w:val="000000"/>
                <w:sz w:val="22"/>
                <w:szCs w:val="22"/>
                <w:lang w:val="hr-HR"/>
              </w:rPr>
              <w:t>OPĆINA BRTONIGLA - VERTENEGLIO</w:t>
            </w:r>
          </w:p>
        </w:tc>
        <w:tc>
          <w:tcPr>
            <w:tcW w:w="220" w:type="dxa"/>
            <w:vAlign w:val="center"/>
            <w:hideMark/>
          </w:tcPr>
          <w:p w14:paraId="094B6EAE" w14:textId="77777777" w:rsidR="00646242" w:rsidRPr="009916DB" w:rsidRDefault="00646242" w:rsidP="004A2A1B">
            <w:pPr>
              <w:rPr>
                <w:sz w:val="22"/>
                <w:szCs w:val="22"/>
                <w:lang w:val="hr-HR"/>
              </w:rPr>
            </w:pPr>
          </w:p>
        </w:tc>
      </w:tr>
      <w:tr w:rsidR="00646242" w:rsidRPr="009916DB" w14:paraId="794D97D1" w14:textId="77777777" w:rsidTr="004A2A1B">
        <w:trPr>
          <w:trHeight w:val="420"/>
        </w:trPr>
        <w:tc>
          <w:tcPr>
            <w:tcW w:w="1119" w:type="dxa"/>
            <w:gridSpan w:val="2"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474186EC" w14:textId="77777777" w:rsidR="00646242" w:rsidRPr="009916DB" w:rsidRDefault="00646242" w:rsidP="004A2A1B">
            <w:pPr>
              <w:rPr>
                <w:rFonts w:ascii="Calibri" w:hAnsi="Calibri" w:cs="Calibri"/>
                <w:color w:val="000000"/>
                <w:sz w:val="22"/>
                <w:szCs w:val="22"/>
                <w:lang w:val="hr-HR"/>
              </w:rPr>
            </w:pPr>
            <w:r w:rsidRPr="009916DB">
              <w:rPr>
                <w:rFonts w:ascii="Calibri" w:hAnsi="Calibri" w:cs="Calibri"/>
                <w:color w:val="000000"/>
                <w:sz w:val="22"/>
                <w:szCs w:val="22"/>
                <w:lang w:val="hr-HR"/>
              </w:rPr>
              <w:t>Godina</w:t>
            </w:r>
          </w:p>
        </w:tc>
        <w:tc>
          <w:tcPr>
            <w:tcW w:w="12643" w:type="dxa"/>
            <w:gridSpan w:val="1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37E1DAEF" w14:textId="77777777" w:rsidR="00646242" w:rsidRPr="009916DB" w:rsidRDefault="00646242" w:rsidP="004A2A1B">
            <w:pPr>
              <w:rPr>
                <w:rFonts w:ascii="Calibri" w:hAnsi="Calibri" w:cs="Calibri"/>
                <w:color w:val="000000"/>
                <w:sz w:val="22"/>
                <w:szCs w:val="22"/>
                <w:lang w:val="hr-HR"/>
              </w:rPr>
            </w:pPr>
            <w:r w:rsidRPr="009916DB">
              <w:rPr>
                <w:rFonts w:ascii="Calibri" w:hAnsi="Calibri" w:cs="Calibri"/>
                <w:color w:val="000000"/>
                <w:sz w:val="22"/>
                <w:szCs w:val="22"/>
                <w:lang w:val="hr-HR"/>
              </w:rPr>
              <w:t>2025</w:t>
            </w:r>
          </w:p>
        </w:tc>
        <w:tc>
          <w:tcPr>
            <w:tcW w:w="220" w:type="dxa"/>
            <w:vAlign w:val="center"/>
            <w:hideMark/>
          </w:tcPr>
          <w:p w14:paraId="6E98DC70" w14:textId="77777777" w:rsidR="00646242" w:rsidRPr="009916DB" w:rsidRDefault="00646242" w:rsidP="004A2A1B">
            <w:pPr>
              <w:rPr>
                <w:sz w:val="22"/>
                <w:szCs w:val="22"/>
                <w:lang w:val="hr-HR"/>
              </w:rPr>
            </w:pPr>
          </w:p>
        </w:tc>
      </w:tr>
      <w:tr w:rsidR="00646242" w:rsidRPr="009916DB" w14:paraId="40D907C3" w14:textId="77777777" w:rsidTr="004A2A1B">
        <w:trPr>
          <w:trHeight w:val="420"/>
        </w:trPr>
        <w:tc>
          <w:tcPr>
            <w:tcW w:w="1119" w:type="dxa"/>
            <w:gridSpan w:val="2"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30C612C1" w14:textId="77777777" w:rsidR="00646242" w:rsidRPr="009916DB" w:rsidRDefault="00646242" w:rsidP="004A2A1B">
            <w:pPr>
              <w:rPr>
                <w:rFonts w:ascii="Calibri" w:hAnsi="Calibri" w:cs="Calibri"/>
                <w:color w:val="000000"/>
                <w:sz w:val="22"/>
                <w:szCs w:val="22"/>
                <w:lang w:val="hr-HR"/>
              </w:rPr>
            </w:pPr>
            <w:r w:rsidRPr="009916DB">
              <w:rPr>
                <w:rFonts w:ascii="Calibri" w:hAnsi="Calibri" w:cs="Calibri"/>
                <w:color w:val="000000"/>
                <w:sz w:val="22"/>
                <w:szCs w:val="22"/>
                <w:lang w:val="hr-HR"/>
              </w:rPr>
              <w:t>Verzija</w:t>
            </w:r>
          </w:p>
        </w:tc>
        <w:tc>
          <w:tcPr>
            <w:tcW w:w="12643" w:type="dxa"/>
            <w:gridSpan w:val="1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39CA4A42" w14:textId="77777777" w:rsidR="00646242" w:rsidRPr="009916DB" w:rsidRDefault="00646242" w:rsidP="004A2A1B">
            <w:pPr>
              <w:rPr>
                <w:rFonts w:ascii="Calibri" w:hAnsi="Calibri" w:cs="Calibri"/>
                <w:color w:val="000000"/>
                <w:sz w:val="22"/>
                <w:szCs w:val="22"/>
                <w:lang w:val="hr-HR"/>
              </w:rPr>
            </w:pPr>
            <w:r w:rsidRPr="009916DB">
              <w:rPr>
                <w:rFonts w:ascii="Calibri" w:hAnsi="Calibri" w:cs="Calibri"/>
                <w:color w:val="000000"/>
                <w:sz w:val="22"/>
                <w:szCs w:val="22"/>
                <w:lang w:val="hr-HR"/>
              </w:rPr>
              <w:t>10</w:t>
            </w:r>
          </w:p>
        </w:tc>
        <w:tc>
          <w:tcPr>
            <w:tcW w:w="220" w:type="dxa"/>
            <w:vAlign w:val="center"/>
            <w:hideMark/>
          </w:tcPr>
          <w:p w14:paraId="208F9F25" w14:textId="77777777" w:rsidR="00646242" w:rsidRPr="009916DB" w:rsidRDefault="00646242" w:rsidP="004A2A1B">
            <w:pPr>
              <w:rPr>
                <w:sz w:val="22"/>
                <w:szCs w:val="22"/>
                <w:lang w:val="hr-HR"/>
              </w:rPr>
            </w:pPr>
          </w:p>
        </w:tc>
      </w:tr>
      <w:tr w:rsidR="00646242" w:rsidRPr="009916DB" w14:paraId="21260B56" w14:textId="77777777" w:rsidTr="004A2A1B">
        <w:trPr>
          <w:trHeight w:val="420"/>
        </w:trPr>
        <w:tc>
          <w:tcPr>
            <w:tcW w:w="1119" w:type="dxa"/>
            <w:gridSpan w:val="2"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10B9BF4" w14:textId="77777777" w:rsidR="00646242" w:rsidRPr="009916DB" w:rsidRDefault="00646242" w:rsidP="004A2A1B">
            <w:pPr>
              <w:rPr>
                <w:rFonts w:ascii="Calibri" w:hAnsi="Calibri" w:cs="Calibri"/>
                <w:color w:val="000000"/>
                <w:sz w:val="22"/>
                <w:szCs w:val="22"/>
                <w:lang w:val="hr-HR"/>
              </w:rPr>
            </w:pPr>
            <w:r w:rsidRPr="009916DB">
              <w:rPr>
                <w:rFonts w:ascii="Calibri" w:hAnsi="Calibri" w:cs="Calibri"/>
                <w:color w:val="000000"/>
                <w:sz w:val="22"/>
                <w:szCs w:val="22"/>
                <w:lang w:val="hr-HR"/>
              </w:rPr>
              <w:t>Datum donošenja</w:t>
            </w:r>
          </w:p>
        </w:tc>
        <w:tc>
          <w:tcPr>
            <w:tcW w:w="12643" w:type="dxa"/>
            <w:gridSpan w:val="1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56AD0DC" w14:textId="77777777" w:rsidR="00646242" w:rsidRPr="009916DB" w:rsidRDefault="00646242" w:rsidP="004A2A1B">
            <w:pPr>
              <w:rPr>
                <w:rFonts w:ascii="Calibri" w:hAnsi="Calibri" w:cs="Calibri"/>
                <w:color w:val="000000"/>
                <w:sz w:val="22"/>
                <w:szCs w:val="22"/>
                <w:lang w:val="hr-HR"/>
              </w:rPr>
            </w:pPr>
            <w:r w:rsidRPr="009916DB">
              <w:rPr>
                <w:rFonts w:ascii="Calibri" w:hAnsi="Calibri" w:cs="Calibri"/>
                <w:color w:val="000000"/>
                <w:sz w:val="22"/>
                <w:szCs w:val="22"/>
                <w:lang w:val="hr-HR"/>
              </w:rPr>
              <w:t>18.09.2025</w:t>
            </w:r>
          </w:p>
        </w:tc>
        <w:tc>
          <w:tcPr>
            <w:tcW w:w="220" w:type="dxa"/>
            <w:vAlign w:val="center"/>
            <w:hideMark/>
          </w:tcPr>
          <w:p w14:paraId="3DDB4D02" w14:textId="77777777" w:rsidR="00646242" w:rsidRPr="009916DB" w:rsidRDefault="00646242" w:rsidP="004A2A1B">
            <w:pPr>
              <w:rPr>
                <w:sz w:val="22"/>
                <w:szCs w:val="22"/>
                <w:lang w:val="hr-HR"/>
              </w:rPr>
            </w:pPr>
          </w:p>
        </w:tc>
      </w:tr>
      <w:tr w:rsidR="009916DB" w:rsidRPr="009916DB" w14:paraId="02CB27FC" w14:textId="77777777" w:rsidTr="004A2A1B">
        <w:trPr>
          <w:trHeight w:val="983"/>
        </w:trPr>
        <w:tc>
          <w:tcPr>
            <w:tcW w:w="722" w:type="dxa"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000000" w:fill="F2F2F2"/>
            <w:noWrap/>
            <w:hideMark/>
          </w:tcPr>
          <w:p w14:paraId="4B8DB244" w14:textId="77777777" w:rsidR="00646242" w:rsidRPr="009916DB" w:rsidRDefault="00646242" w:rsidP="004A2A1B">
            <w:pPr>
              <w:rPr>
                <w:rFonts w:ascii="Calibri" w:hAnsi="Calibri" w:cs="Calibri"/>
                <w:b/>
                <w:bCs/>
                <w:color w:val="000000"/>
                <w:lang w:val="hr-HR"/>
              </w:rPr>
            </w:pPr>
            <w:r w:rsidRPr="009916DB">
              <w:rPr>
                <w:rFonts w:ascii="Calibri" w:hAnsi="Calibri" w:cs="Calibri"/>
                <w:b/>
                <w:bCs/>
                <w:color w:val="000000"/>
                <w:lang w:val="hr-HR"/>
              </w:rPr>
              <w:t>Redni broj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hideMark/>
          </w:tcPr>
          <w:p w14:paraId="15FCB43F" w14:textId="77777777" w:rsidR="00646242" w:rsidRPr="009916DB" w:rsidRDefault="00646242" w:rsidP="004A2A1B">
            <w:pPr>
              <w:rPr>
                <w:rFonts w:ascii="Calibri" w:hAnsi="Calibri" w:cs="Calibri"/>
                <w:b/>
                <w:bCs/>
                <w:color w:val="000000"/>
                <w:lang w:val="hr-HR"/>
              </w:rPr>
            </w:pPr>
            <w:r w:rsidRPr="009916DB">
              <w:rPr>
                <w:rFonts w:ascii="Calibri" w:hAnsi="Calibri" w:cs="Calibri"/>
                <w:b/>
                <w:bCs/>
                <w:color w:val="000000"/>
                <w:lang w:val="hr-HR"/>
              </w:rPr>
              <w:t>Evidencijski broj nabave</w:t>
            </w:r>
          </w:p>
        </w:tc>
        <w:tc>
          <w:tcPr>
            <w:tcW w:w="8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noWrap/>
            <w:hideMark/>
          </w:tcPr>
          <w:p w14:paraId="1A9B8AB0" w14:textId="77777777" w:rsidR="00646242" w:rsidRPr="009916DB" w:rsidRDefault="00646242" w:rsidP="004A2A1B">
            <w:pPr>
              <w:rPr>
                <w:rFonts w:ascii="Calibri" w:hAnsi="Calibri" w:cs="Calibri"/>
                <w:b/>
                <w:bCs/>
                <w:color w:val="000000"/>
                <w:lang w:val="hr-HR"/>
              </w:rPr>
            </w:pPr>
            <w:r w:rsidRPr="009916DB">
              <w:rPr>
                <w:rFonts w:ascii="Calibri" w:hAnsi="Calibri" w:cs="Calibri"/>
                <w:b/>
                <w:bCs/>
                <w:color w:val="000000"/>
                <w:lang w:val="hr-HR"/>
              </w:rPr>
              <w:t>Zakonski okvir</w:t>
            </w:r>
          </w:p>
        </w:tc>
        <w:tc>
          <w:tcPr>
            <w:tcW w:w="12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hideMark/>
          </w:tcPr>
          <w:p w14:paraId="5C244572" w14:textId="77777777" w:rsidR="00646242" w:rsidRPr="009916DB" w:rsidRDefault="00646242" w:rsidP="004A2A1B">
            <w:pPr>
              <w:rPr>
                <w:rFonts w:ascii="Calibri" w:hAnsi="Calibri" w:cs="Calibri"/>
                <w:b/>
                <w:bCs/>
                <w:color w:val="000000"/>
                <w:lang w:val="hr-HR"/>
              </w:rPr>
            </w:pPr>
            <w:r w:rsidRPr="009916DB">
              <w:rPr>
                <w:rFonts w:ascii="Calibri" w:hAnsi="Calibri" w:cs="Calibri"/>
                <w:b/>
                <w:bCs/>
                <w:color w:val="000000"/>
                <w:lang w:val="hr-HR"/>
              </w:rPr>
              <w:t>Predmet  javne nabave</w:t>
            </w:r>
          </w:p>
        </w:tc>
        <w:tc>
          <w:tcPr>
            <w:tcW w:w="6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hideMark/>
          </w:tcPr>
          <w:p w14:paraId="76891980" w14:textId="77777777" w:rsidR="00646242" w:rsidRPr="009916DB" w:rsidRDefault="00646242" w:rsidP="004A2A1B">
            <w:pPr>
              <w:rPr>
                <w:rFonts w:ascii="Calibri" w:hAnsi="Calibri" w:cs="Calibri"/>
                <w:b/>
                <w:bCs/>
                <w:color w:val="000000"/>
                <w:lang w:val="hr-HR"/>
              </w:rPr>
            </w:pPr>
            <w:r w:rsidRPr="009916DB">
              <w:rPr>
                <w:rFonts w:ascii="Calibri" w:hAnsi="Calibri" w:cs="Calibri"/>
                <w:b/>
                <w:bCs/>
                <w:color w:val="000000"/>
                <w:lang w:val="hr-HR"/>
              </w:rPr>
              <w:t>Vrsta ugovora</w:t>
            </w:r>
          </w:p>
        </w:tc>
        <w:tc>
          <w:tcPr>
            <w:tcW w:w="12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hideMark/>
          </w:tcPr>
          <w:p w14:paraId="04A443B5" w14:textId="77777777" w:rsidR="00646242" w:rsidRPr="009916DB" w:rsidRDefault="00646242" w:rsidP="004A2A1B">
            <w:pPr>
              <w:rPr>
                <w:rFonts w:ascii="Calibri" w:hAnsi="Calibri" w:cs="Calibri"/>
                <w:b/>
                <w:bCs/>
                <w:color w:val="000000"/>
                <w:lang w:val="hr-HR"/>
              </w:rPr>
            </w:pPr>
            <w:r w:rsidRPr="009916DB">
              <w:rPr>
                <w:rFonts w:ascii="Calibri" w:hAnsi="Calibri" w:cs="Calibri"/>
                <w:b/>
                <w:bCs/>
                <w:color w:val="000000"/>
                <w:lang w:val="hr-HR"/>
              </w:rPr>
              <w:t>CPV</w:t>
            </w:r>
          </w:p>
        </w:tc>
        <w:tc>
          <w:tcPr>
            <w:tcW w:w="9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hideMark/>
          </w:tcPr>
          <w:p w14:paraId="2CC62224" w14:textId="77777777" w:rsidR="00646242" w:rsidRPr="009916DB" w:rsidRDefault="00646242" w:rsidP="004A2A1B">
            <w:pPr>
              <w:rPr>
                <w:rFonts w:ascii="Calibri" w:hAnsi="Calibri" w:cs="Calibri"/>
                <w:b/>
                <w:bCs/>
                <w:lang w:val="hr-HR"/>
              </w:rPr>
            </w:pPr>
            <w:r w:rsidRPr="009916DB">
              <w:rPr>
                <w:rFonts w:ascii="Calibri" w:hAnsi="Calibri" w:cs="Calibri"/>
                <w:b/>
                <w:bCs/>
                <w:lang w:val="hr-HR"/>
              </w:rPr>
              <w:t>Procijenjena vrijednost nabave (EUR)</w:t>
            </w:r>
          </w:p>
        </w:tc>
        <w:tc>
          <w:tcPr>
            <w:tcW w:w="8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hideMark/>
          </w:tcPr>
          <w:p w14:paraId="48187913" w14:textId="77777777" w:rsidR="00646242" w:rsidRPr="009916DB" w:rsidRDefault="00646242" w:rsidP="004A2A1B">
            <w:pPr>
              <w:rPr>
                <w:rFonts w:ascii="Calibri" w:hAnsi="Calibri" w:cs="Calibri"/>
                <w:b/>
                <w:bCs/>
                <w:color w:val="000000"/>
                <w:lang w:val="hr-HR"/>
              </w:rPr>
            </w:pPr>
            <w:r w:rsidRPr="009916DB">
              <w:rPr>
                <w:rFonts w:ascii="Calibri" w:hAnsi="Calibri" w:cs="Calibri"/>
                <w:b/>
                <w:bCs/>
                <w:color w:val="000000"/>
                <w:lang w:val="hr-HR"/>
              </w:rPr>
              <w:t>Vrsta postupka</w:t>
            </w:r>
          </w:p>
        </w:tc>
        <w:tc>
          <w:tcPr>
            <w:tcW w:w="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hideMark/>
          </w:tcPr>
          <w:p w14:paraId="6DE99801" w14:textId="77777777" w:rsidR="00646242" w:rsidRPr="009916DB" w:rsidRDefault="00646242" w:rsidP="004A2A1B">
            <w:pPr>
              <w:rPr>
                <w:rFonts w:ascii="Calibri" w:hAnsi="Calibri" w:cs="Calibri"/>
                <w:b/>
                <w:bCs/>
                <w:color w:val="000000"/>
                <w:lang w:val="hr-HR"/>
              </w:rPr>
            </w:pPr>
            <w:r w:rsidRPr="009916DB">
              <w:rPr>
                <w:rFonts w:ascii="Calibri" w:hAnsi="Calibri" w:cs="Calibri"/>
                <w:b/>
                <w:bCs/>
                <w:color w:val="000000"/>
                <w:lang w:val="hr-HR"/>
              </w:rPr>
              <w:t>Društvene i druge posebne usluge</w:t>
            </w:r>
          </w:p>
        </w:tc>
        <w:tc>
          <w:tcPr>
            <w:tcW w:w="7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hideMark/>
          </w:tcPr>
          <w:p w14:paraId="357950DB" w14:textId="77777777" w:rsidR="00646242" w:rsidRPr="009916DB" w:rsidRDefault="00646242" w:rsidP="004A2A1B">
            <w:pPr>
              <w:rPr>
                <w:rFonts w:ascii="Calibri" w:hAnsi="Calibri" w:cs="Calibri"/>
                <w:b/>
                <w:bCs/>
                <w:lang w:val="hr-HR"/>
              </w:rPr>
            </w:pPr>
            <w:r w:rsidRPr="009916DB">
              <w:rPr>
                <w:rFonts w:ascii="Calibri" w:hAnsi="Calibri" w:cs="Calibri"/>
                <w:b/>
                <w:bCs/>
                <w:lang w:val="hr-HR"/>
              </w:rPr>
              <w:t>Predmet podijeljen u grupe</w:t>
            </w:r>
          </w:p>
        </w:tc>
        <w:tc>
          <w:tcPr>
            <w:tcW w:w="7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hideMark/>
          </w:tcPr>
          <w:p w14:paraId="0A1FAA05" w14:textId="77777777" w:rsidR="00646242" w:rsidRPr="009916DB" w:rsidRDefault="00646242" w:rsidP="004A2A1B">
            <w:pPr>
              <w:rPr>
                <w:rFonts w:ascii="Calibri" w:hAnsi="Calibri" w:cs="Calibri"/>
                <w:b/>
                <w:bCs/>
                <w:color w:val="000000"/>
                <w:lang w:val="hr-HR"/>
              </w:rPr>
            </w:pPr>
            <w:r w:rsidRPr="009916DB">
              <w:rPr>
                <w:rFonts w:ascii="Calibri" w:hAnsi="Calibri" w:cs="Calibri"/>
                <w:b/>
                <w:bCs/>
                <w:color w:val="000000"/>
                <w:lang w:val="hr-HR"/>
              </w:rPr>
              <w:t>Tehnika / Okvirni sporazum</w:t>
            </w:r>
          </w:p>
        </w:tc>
        <w:tc>
          <w:tcPr>
            <w:tcW w:w="8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hideMark/>
          </w:tcPr>
          <w:p w14:paraId="7BCA27BA" w14:textId="77777777" w:rsidR="00646242" w:rsidRPr="009916DB" w:rsidRDefault="00646242" w:rsidP="004A2A1B">
            <w:pPr>
              <w:rPr>
                <w:rFonts w:ascii="Calibri" w:hAnsi="Calibri" w:cs="Calibri"/>
                <w:b/>
                <w:bCs/>
                <w:color w:val="000000"/>
                <w:lang w:val="hr-HR"/>
              </w:rPr>
            </w:pPr>
            <w:r w:rsidRPr="009916DB">
              <w:rPr>
                <w:rFonts w:ascii="Calibri" w:hAnsi="Calibri" w:cs="Calibri"/>
                <w:b/>
                <w:bCs/>
                <w:color w:val="000000"/>
                <w:lang w:val="hr-HR"/>
              </w:rPr>
              <w:t>Financiranje iz EU fondova</w:t>
            </w:r>
          </w:p>
        </w:tc>
        <w:tc>
          <w:tcPr>
            <w:tcW w:w="7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hideMark/>
          </w:tcPr>
          <w:p w14:paraId="15630754" w14:textId="77777777" w:rsidR="00646242" w:rsidRPr="009916DB" w:rsidRDefault="00646242" w:rsidP="004A2A1B">
            <w:pPr>
              <w:rPr>
                <w:rFonts w:ascii="Calibri" w:hAnsi="Calibri" w:cs="Calibri"/>
                <w:b/>
                <w:bCs/>
                <w:color w:val="000000"/>
                <w:lang w:val="hr-HR"/>
              </w:rPr>
            </w:pPr>
            <w:r w:rsidRPr="009916DB">
              <w:rPr>
                <w:rFonts w:ascii="Calibri" w:hAnsi="Calibri" w:cs="Calibri"/>
                <w:b/>
                <w:bCs/>
                <w:color w:val="000000"/>
                <w:lang w:val="hr-HR"/>
              </w:rPr>
              <w:t>Planirani početak postupka</w:t>
            </w:r>
          </w:p>
        </w:tc>
        <w:tc>
          <w:tcPr>
            <w:tcW w:w="7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hideMark/>
          </w:tcPr>
          <w:p w14:paraId="131CE5A1" w14:textId="77777777" w:rsidR="00646242" w:rsidRPr="009916DB" w:rsidRDefault="00646242" w:rsidP="004A2A1B">
            <w:pPr>
              <w:rPr>
                <w:rFonts w:ascii="Calibri" w:hAnsi="Calibri" w:cs="Calibri"/>
                <w:b/>
                <w:bCs/>
                <w:color w:val="000000"/>
                <w:lang w:val="hr-HR"/>
              </w:rPr>
            </w:pPr>
            <w:r w:rsidRPr="009916DB">
              <w:rPr>
                <w:rFonts w:ascii="Calibri" w:hAnsi="Calibri" w:cs="Calibri"/>
                <w:b/>
                <w:bCs/>
                <w:color w:val="000000"/>
                <w:lang w:val="hr-HR"/>
              </w:rPr>
              <w:t>Planirano trajanje ugovora / O.S.</w:t>
            </w:r>
          </w:p>
        </w:tc>
        <w:tc>
          <w:tcPr>
            <w:tcW w:w="7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hideMark/>
          </w:tcPr>
          <w:p w14:paraId="56A2093C" w14:textId="77777777" w:rsidR="00646242" w:rsidRPr="009916DB" w:rsidRDefault="00646242" w:rsidP="004A2A1B">
            <w:pPr>
              <w:rPr>
                <w:rFonts w:ascii="Calibri" w:hAnsi="Calibri" w:cs="Calibri"/>
                <w:b/>
                <w:bCs/>
                <w:color w:val="000000"/>
                <w:lang w:val="hr-HR"/>
              </w:rPr>
            </w:pPr>
            <w:r w:rsidRPr="009916DB">
              <w:rPr>
                <w:rFonts w:ascii="Calibri" w:hAnsi="Calibri" w:cs="Calibri"/>
                <w:b/>
                <w:bCs/>
                <w:color w:val="000000"/>
                <w:lang w:val="hr-HR"/>
              </w:rPr>
              <w:t>Provodi drugi naručitelj</w:t>
            </w:r>
          </w:p>
        </w:tc>
        <w:tc>
          <w:tcPr>
            <w:tcW w:w="9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hideMark/>
          </w:tcPr>
          <w:p w14:paraId="21492208" w14:textId="77777777" w:rsidR="00646242" w:rsidRPr="009916DB" w:rsidRDefault="00646242" w:rsidP="004A2A1B">
            <w:pPr>
              <w:rPr>
                <w:rFonts w:ascii="Calibri" w:hAnsi="Calibri" w:cs="Calibri"/>
                <w:b/>
                <w:bCs/>
                <w:color w:val="000000"/>
                <w:lang w:val="hr-HR"/>
              </w:rPr>
            </w:pPr>
            <w:r w:rsidRPr="009916DB">
              <w:rPr>
                <w:rFonts w:ascii="Calibri" w:hAnsi="Calibri" w:cs="Calibri"/>
                <w:b/>
                <w:bCs/>
                <w:color w:val="000000"/>
                <w:lang w:val="hr-HR"/>
              </w:rPr>
              <w:t>Napomena</w:t>
            </w:r>
          </w:p>
        </w:tc>
        <w:tc>
          <w:tcPr>
            <w:tcW w:w="220" w:type="dxa"/>
            <w:vAlign w:val="center"/>
            <w:hideMark/>
          </w:tcPr>
          <w:p w14:paraId="0DAB6194" w14:textId="77777777" w:rsidR="00646242" w:rsidRPr="009916DB" w:rsidRDefault="00646242" w:rsidP="004A2A1B">
            <w:pPr>
              <w:rPr>
                <w:lang w:val="hr-HR"/>
              </w:rPr>
            </w:pPr>
          </w:p>
        </w:tc>
      </w:tr>
      <w:tr w:rsidR="009916DB" w:rsidRPr="009916DB" w14:paraId="3AFB4BD8" w14:textId="77777777" w:rsidTr="004A2A1B">
        <w:trPr>
          <w:trHeight w:val="300"/>
        </w:trPr>
        <w:tc>
          <w:tcPr>
            <w:tcW w:w="722" w:type="dxa"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46C9B162" w14:textId="77777777" w:rsidR="00646242" w:rsidRPr="009916DB" w:rsidRDefault="00646242" w:rsidP="004A2A1B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9916DB">
              <w:rPr>
                <w:rFonts w:ascii="Calibri" w:hAnsi="Calibri" w:cs="Calibri"/>
                <w:color w:val="000000"/>
                <w:lang w:val="hr-HR"/>
              </w:rPr>
              <w:t>0001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42A6D758" w14:textId="77777777" w:rsidR="00646242" w:rsidRPr="009916DB" w:rsidRDefault="00646242" w:rsidP="004A2A1B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9916DB">
              <w:rPr>
                <w:rFonts w:ascii="Calibri" w:hAnsi="Calibri" w:cs="Calibri"/>
                <w:color w:val="000000"/>
                <w:lang w:val="hr-HR"/>
              </w:rPr>
              <w:t>JN-2025/1</w:t>
            </w:r>
          </w:p>
        </w:tc>
        <w:tc>
          <w:tcPr>
            <w:tcW w:w="8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5A0142D" w14:textId="77777777" w:rsidR="00646242" w:rsidRPr="009916DB" w:rsidRDefault="00646242" w:rsidP="004A2A1B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9916DB">
              <w:rPr>
                <w:rFonts w:ascii="Calibri" w:hAnsi="Calibri" w:cs="Calibri"/>
                <w:color w:val="000000"/>
                <w:lang w:val="hr-HR"/>
              </w:rPr>
              <w:t>Jednostavna nabava</w:t>
            </w:r>
          </w:p>
        </w:tc>
        <w:tc>
          <w:tcPr>
            <w:tcW w:w="12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3932C795" w14:textId="77777777" w:rsidR="00646242" w:rsidRPr="009916DB" w:rsidRDefault="00646242" w:rsidP="004A2A1B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9916DB">
              <w:rPr>
                <w:rFonts w:ascii="Calibri" w:hAnsi="Calibri" w:cs="Calibri"/>
                <w:color w:val="000000"/>
                <w:lang w:val="hr-HR"/>
              </w:rPr>
              <w:t>Izdaci za pogonsko gorivo</w:t>
            </w:r>
          </w:p>
        </w:tc>
        <w:tc>
          <w:tcPr>
            <w:tcW w:w="6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6C1F72AC" w14:textId="77777777" w:rsidR="00646242" w:rsidRPr="009916DB" w:rsidRDefault="00646242" w:rsidP="004A2A1B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9916DB">
              <w:rPr>
                <w:rFonts w:ascii="Calibri" w:hAnsi="Calibri" w:cs="Calibri"/>
                <w:color w:val="000000"/>
                <w:lang w:val="hr-HR"/>
              </w:rPr>
              <w:t>Robe</w:t>
            </w:r>
          </w:p>
        </w:tc>
        <w:tc>
          <w:tcPr>
            <w:tcW w:w="12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0D7F1EA2" w14:textId="77777777" w:rsidR="00646242" w:rsidRPr="009916DB" w:rsidRDefault="00646242" w:rsidP="004A2A1B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9916DB">
              <w:rPr>
                <w:rFonts w:ascii="Calibri" w:hAnsi="Calibri" w:cs="Calibri"/>
                <w:color w:val="000000"/>
                <w:lang w:val="hr-HR"/>
              </w:rPr>
              <w:t>09134200 - Dizelsko gorivo</w:t>
            </w:r>
          </w:p>
        </w:tc>
        <w:tc>
          <w:tcPr>
            <w:tcW w:w="9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0C6E0ED" w14:textId="77777777" w:rsidR="00646242" w:rsidRPr="009916DB" w:rsidRDefault="00646242" w:rsidP="004A2A1B">
            <w:pPr>
              <w:jc w:val="right"/>
              <w:rPr>
                <w:rFonts w:ascii="Calibri" w:hAnsi="Calibri" w:cs="Calibri"/>
                <w:color w:val="000000"/>
                <w:lang w:val="hr-HR"/>
              </w:rPr>
            </w:pPr>
            <w:r w:rsidRPr="009916DB">
              <w:rPr>
                <w:rFonts w:ascii="Calibri" w:hAnsi="Calibri" w:cs="Calibri"/>
                <w:color w:val="000000"/>
                <w:lang w:val="hr-HR"/>
              </w:rPr>
              <w:t>7.680,00</w:t>
            </w:r>
          </w:p>
        </w:tc>
        <w:tc>
          <w:tcPr>
            <w:tcW w:w="8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48AFC727" w14:textId="77777777" w:rsidR="00646242" w:rsidRPr="009916DB" w:rsidRDefault="00646242" w:rsidP="004A2A1B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9916DB">
              <w:rPr>
                <w:rFonts w:ascii="Calibri" w:hAnsi="Calibri" w:cs="Calibri"/>
                <w:color w:val="000000"/>
                <w:lang w:val="hr-HR"/>
              </w:rPr>
              <w:t>Jednostavna nabava</w:t>
            </w:r>
          </w:p>
        </w:tc>
        <w:tc>
          <w:tcPr>
            <w:tcW w:w="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1A7801F4" w14:textId="77777777" w:rsidR="00646242" w:rsidRPr="009916DB" w:rsidRDefault="00646242" w:rsidP="004A2A1B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9916DB">
              <w:rPr>
                <w:rFonts w:ascii="Calibri" w:hAnsi="Calibri" w:cs="Calibri"/>
                <w:color w:val="000000"/>
                <w:lang w:val="hr-HR"/>
              </w:rPr>
              <w:t> </w:t>
            </w:r>
          </w:p>
        </w:tc>
        <w:tc>
          <w:tcPr>
            <w:tcW w:w="7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08EFBEDE" w14:textId="77777777" w:rsidR="00646242" w:rsidRPr="009916DB" w:rsidRDefault="00646242" w:rsidP="004A2A1B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9916DB">
              <w:rPr>
                <w:rFonts w:ascii="Calibri" w:hAnsi="Calibri" w:cs="Calibri"/>
                <w:color w:val="000000"/>
                <w:lang w:val="hr-HR"/>
              </w:rPr>
              <w:t>-</w:t>
            </w:r>
          </w:p>
        </w:tc>
        <w:tc>
          <w:tcPr>
            <w:tcW w:w="7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7079FA3A" w14:textId="77777777" w:rsidR="00646242" w:rsidRPr="009916DB" w:rsidRDefault="00646242" w:rsidP="004A2A1B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9916DB">
              <w:rPr>
                <w:rFonts w:ascii="Calibri" w:hAnsi="Calibri" w:cs="Calibri"/>
                <w:color w:val="000000"/>
                <w:lang w:val="hr-HR"/>
              </w:rPr>
              <w:t> </w:t>
            </w:r>
          </w:p>
        </w:tc>
        <w:tc>
          <w:tcPr>
            <w:tcW w:w="8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12816A06" w14:textId="77777777" w:rsidR="00646242" w:rsidRPr="009916DB" w:rsidRDefault="00646242" w:rsidP="004A2A1B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9916DB">
              <w:rPr>
                <w:rFonts w:ascii="Calibri" w:hAnsi="Calibri" w:cs="Calibri"/>
                <w:color w:val="000000"/>
                <w:lang w:val="hr-HR"/>
              </w:rPr>
              <w:t>NE</w:t>
            </w:r>
          </w:p>
        </w:tc>
        <w:tc>
          <w:tcPr>
            <w:tcW w:w="7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09CD31D6" w14:textId="77777777" w:rsidR="00646242" w:rsidRPr="009916DB" w:rsidRDefault="00646242" w:rsidP="004A2A1B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9916DB">
              <w:rPr>
                <w:rFonts w:ascii="Calibri" w:hAnsi="Calibri" w:cs="Calibri"/>
                <w:color w:val="000000"/>
                <w:lang w:val="hr-HR"/>
              </w:rPr>
              <w:t> </w:t>
            </w:r>
          </w:p>
        </w:tc>
        <w:tc>
          <w:tcPr>
            <w:tcW w:w="7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1FFDA76D" w14:textId="77777777" w:rsidR="00646242" w:rsidRPr="009916DB" w:rsidRDefault="00646242" w:rsidP="004A2A1B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9916DB">
              <w:rPr>
                <w:rFonts w:ascii="Calibri" w:hAnsi="Calibri" w:cs="Calibri"/>
                <w:color w:val="000000"/>
                <w:lang w:val="hr-HR"/>
              </w:rPr>
              <w:t> </w:t>
            </w:r>
          </w:p>
        </w:tc>
        <w:tc>
          <w:tcPr>
            <w:tcW w:w="7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610CBB6A" w14:textId="77777777" w:rsidR="00646242" w:rsidRPr="009916DB" w:rsidRDefault="00646242" w:rsidP="004A2A1B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9916DB">
              <w:rPr>
                <w:rFonts w:ascii="Calibri" w:hAnsi="Calibri" w:cs="Calibri"/>
                <w:color w:val="000000"/>
                <w:lang w:val="hr-HR"/>
              </w:rPr>
              <w:t> </w:t>
            </w:r>
          </w:p>
        </w:tc>
        <w:tc>
          <w:tcPr>
            <w:tcW w:w="9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407EC1E7" w14:textId="77777777" w:rsidR="00646242" w:rsidRPr="009916DB" w:rsidRDefault="00646242" w:rsidP="004A2A1B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9916DB">
              <w:rPr>
                <w:rFonts w:ascii="Calibri" w:hAnsi="Calibri" w:cs="Calibri"/>
                <w:color w:val="000000"/>
                <w:lang w:val="hr-HR"/>
              </w:rPr>
              <w:t> </w:t>
            </w:r>
          </w:p>
        </w:tc>
        <w:tc>
          <w:tcPr>
            <w:tcW w:w="220" w:type="dxa"/>
            <w:vAlign w:val="center"/>
            <w:hideMark/>
          </w:tcPr>
          <w:p w14:paraId="59E18013" w14:textId="77777777" w:rsidR="00646242" w:rsidRPr="009916DB" w:rsidRDefault="00646242" w:rsidP="004A2A1B">
            <w:pPr>
              <w:rPr>
                <w:lang w:val="hr-HR"/>
              </w:rPr>
            </w:pPr>
          </w:p>
        </w:tc>
      </w:tr>
      <w:tr w:rsidR="009916DB" w:rsidRPr="009916DB" w14:paraId="6B7E88B5" w14:textId="77777777" w:rsidTr="004A2A1B">
        <w:trPr>
          <w:trHeight w:val="900"/>
        </w:trPr>
        <w:tc>
          <w:tcPr>
            <w:tcW w:w="722" w:type="dxa"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5599695F" w14:textId="77777777" w:rsidR="00646242" w:rsidRPr="009916DB" w:rsidRDefault="00646242" w:rsidP="004A2A1B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9916DB">
              <w:rPr>
                <w:rFonts w:ascii="Calibri" w:hAnsi="Calibri" w:cs="Calibri"/>
                <w:color w:val="000000"/>
                <w:lang w:val="hr-HR"/>
              </w:rPr>
              <w:t>0002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796C3B6C" w14:textId="77777777" w:rsidR="00646242" w:rsidRPr="009916DB" w:rsidRDefault="00646242" w:rsidP="004A2A1B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9916DB">
              <w:rPr>
                <w:rFonts w:ascii="Calibri" w:hAnsi="Calibri" w:cs="Calibri"/>
                <w:color w:val="000000"/>
                <w:lang w:val="hr-HR"/>
              </w:rPr>
              <w:t>JN-2025/2</w:t>
            </w:r>
          </w:p>
        </w:tc>
        <w:tc>
          <w:tcPr>
            <w:tcW w:w="8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48309D3D" w14:textId="77777777" w:rsidR="00646242" w:rsidRPr="009916DB" w:rsidRDefault="00646242" w:rsidP="004A2A1B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9916DB">
              <w:rPr>
                <w:rFonts w:ascii="Calibri" w:hAnsi="Calibri" w:cs="Calibri"/>
                <w:color w:val="000000"/>
                <w:lang w:val="hr-HR"/>
              </w:rPr>
              <w:t>Jednostavna nabava</w:t>
            </w:r>
          </w:p>
        </w:tc>
        <w:tc>
          <w:tcPr>
            <w:tcW w:w="12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0C0D0282" w14:textId="77777777" w:rsidR="00646242" w:rsidRPr="009916DB" w:rsidRDefault="00646242" w:rsidP="004A2A1B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9916DB">
              <w:rPr>
                <w:rFonts w:ascii="Calibri" w:hAnsi="Calibri" w:cs="Calibri"/>
                <w:color w:val="000000"/>
                <w:lang w:val="hr-HR"/>
              </w:rPr>
              <w:t>Telekomunikacijske usluge u fiksnoj mreži</w:t>
            </w:r>
          </w:p>
        </w:tc>
        <w:tc>
          <w:tcPr>
            <w:tcW w:w="6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6A25E46E" w14:textId="77777777" w:rsidR="00646242" w:rsidRPr="009916DB" w:rsidRDefault="00646242" w:rsidP="004A2A1B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9916DB">
              <w:rPr>
                <w:rFonts w:ascii="Calibri" w:hAnsi="Calibri" w:cs="Calibri"/>
                <w:color w:val="000000"/>
                <w:lang w:val="hr-HR"/>
              </w:rPr>
              <w:t>Usluge</w:t>
            </w:r>
          </w:p>
        </w:tc>
        <w:tc>
          <w:tcPr>
            <w:tcW w:w="12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4AB93A6F" w14:textId="77777777" w:rsidR="00646242" w:rsidRPr="009916DB" w:rsidRDefault="00646242" w:rsidP="004A2A1B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9916DB">
              <w:rPr>
                <w:rFonts w:ascii="Calibri" w:hAnsi="Calibri" w:cs="Calibri"/>
                <w:color w:val="000000"/>
                <w:lang w:val="hr-HR"/>
              </w:rPr>
              <w:t>64200000 - Telekomunikacijske usluge</w:t>
            </w:r>
          </w:p>
        </w:tc>
        <w:tc>
          <w:tcPr>
            <w:tcW w:w="9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3F03926F" w14:textId="77777777" w:rsidR="00646242" w:rsidRPr="009916DB" w:rsidRDefault="00646242" w:rsidP="004A2A1B">
            <w:pPr>
              <w:jc w:val="right"/>
              <w:rPr>
                <w:rFonts w:ascii="Calibri" w:hAnsi="Calibri" w:cs="Calibri"/>
                <w:color w:val="000000"/>
                <w:lang w:val="hr-HR"/>
              </w:rPr>
            </w:pPr>
            <w:r w:rsidRPr="009916DB">
              <w:rPr>
                <w:rFonts w:ascii="Calibri" w:hAnsi="Calibri" w:cs="Calibri"/>
                <w:color w:val="000000"/>
                <w:lang w:val="hr-HR"/>
              </w:rPr>
              <w:t>2.650,00</w:t>
            </w:r>
          </w:p>
        </w:tc>
        <w:tc>
          <w:tcPr>
            <w:tcW w:w="8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07158B90" w14:textId="77777777" w:rsidR="00646242" w:rsidRPr="009916DB" w:rsidRDefault="00646242" w:rsidP="004A2A1B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9916DB">
              <w:rPr>
                <w:rFonts w:ascii="Calibri" w:hAnsi="Calibri" w:cs="Calibri"/>
                <w:color w:val="000000"/>
                <w:lang w:val="hr-HR"/>
              </w:rPr>
              <w:t>Jednostavna nabava</w:t>
            </w:r>
          </w:p>
        </w:tc>
        <w:tc>
          <w:tcPr>
            <w:tcW w:w="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6097C19E" w14:textId="77777777" w:rsidR="00646242" w:rsidRPr="009916DB" w:rsidRDefault="00646242" w:rsidP="004A2A1B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9916DB">
              <w:rPr>
                <w:rFonts w:ascii="Calibri" w:hAnsi="Calibri" w:cs="Calibri"/>
                <w:color w:val="000000"/>
                <w:lang w:val="hr-HR"/>
              </w:rPr>
              <w:t> </w:t>
            </w:r>
          </w:p>
        </w:tc>
        <w:tc>
          <w:tcPr>
            <w:tcW w:w="7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38EBADFB" w14:textId="77777777" w:rsidR="00646242" w:rsidRPr="009916DB" w:rsidRDefault="00646242" w:rsidP="004A2A1B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9916DB">
              <w:rPr>
                <w:rFonts w:ascii="Calibri" w:hAnsi="Calibri" w:cs="Calibri"/>
                <w:color w:val="000000"/>
                <w:lang w:val="hr-HR"/>
              </w:rPr>
              <w:t>-</w:t>
            </w:r>
          </w:p>
        </w:tc>
        <w:tc>
          <w:tcPr>
            <w:tcW w:w="7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447E3905" w14:textId="77777777" w:rsidR="00646242" w:rsidRPr="009916DB" w:rsidRDefault="00646242" w:rsidP="004A2A1B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9916DB">
              <w:rPr>
                <w:rFonts w:ascii="Calibri" w:hAnsi="Calibri" w:cs="Calibri"/>
                <w:color w:val="000000"/>
                <w:lang w:val="hr-HR"/>
              </w:rPr>
              <w:t> </w:t>
            </w:r>
          </w:p>
        </w:tc>
        <w:tc>
          <w:tcPr>
            <w:tcW w:w="8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395E4F8E" w14:textId="77777777" w:rsidR="00646242" w:rsidRPr="009916DB" w:rsidRDefault="00646242" w:rsidP="004A2A1B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9916DB">
              <w:rPr>
                <w:rFonts w:ascii="Calibri" w:hAnsi="Calibri" w:cs="Calibri"/>
                <w:color w:val="000000"/>
                <w:lang w:val="hr-HR"/>
              </w:rPr>
              <w:t>NE</w:t>
            </w:r>
          </w:p>
        </w:tc>
        <w:tc>
          <w:tcPr>
            <w:tcW w:w="7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721ED326" w14:textId="77777777" w:rsidR="00646242" w:rsidRPr="009916DB" w:rsidRDefault="00646242" w:rsidP="004A2A1B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9916DB">
              <w:rPr>
                <w:rFonts w:ascii="Calibri" w:hAnsi="Calibri" w:cs="Calibri"/>
                <w:color w:val="000000"/>
                <w:lang w:val="hr-HR"/>
              </w:rPr>
              <w:t> </w:t>
            </w:r>
          </w:p>
        </w:tc>
        <w:tc>
          <w:tcPr>
            <w:tcW w:w="7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23974D78" w14:textId="77777777" w:rsidR="00646242" w:rsidRPr="009916DB" w:rsidRDefault="00646242" w:rsidP="004A2A1B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9916DB">
              <w:rPr>
                <w:rFonts w:ascii="Calibri" w:hAnsi="Calibri" w:cs="Calibri"/>
                <w:color w:val="000000"/>
                <w:lang w:val="hr-HR"/>
              </w:rPr>
              <w:t> </w:t>
            </w:r>
          </w:p>
        </w:tc>
        <w:tc>
          <w:tcPr>
            <w:tcW w:w="7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7E83C763" w14:textId="77777777" w:rsidR="00646242" w:rsidRPr="009916DB" w:rsidRDefault="00646242" w:rsidP="004A2A1B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9916DB">
              <w:rPr>
                <w:rFonts w:ascii="Calibri" w:hAnsi="Calibri" w:cs="Calibri"/>
                <w:color w:val="000000"/>
                <w:lang w:val="hr-HR"/>
              </w:rPr>
              <w:t> </w:t>
            </w:r>
          </w:p>
        </w:tc>
        <w:tc>
          <w:tcPr>
            <w:tcW w:w="9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20851628" w14:textId="77777777" w:rsidR="00646242" w:rsidRPr="009916DB" w:rsidRDefault="00646242" w:rsidP="004A2A1B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9916DB">
              <w:rPr>
                <w:rFonts w:ascii="Calibri" w:hAnsi="Calibri" w:cs="Calibri"/>
                <w:color w:val="000000"/>
                <w:lang w:val="hr-HR"/>
              </w:rPr>
              <w:t> </w:t>
            </w:r>
          </w:p>
        </w:tc>
        <w:tc>
          <w:tcPr>
            <w:tcW w:w="220" w:type="dxa"/>
            <w:vAlign w:val="center"/>
            <w:hideMark/>
          </w:tcPr>
          <w:p w14:paraId="2CAFB34E" w14:textId="77777777" w:rsidR="00646242" w:rsidRPr="009916DB" w:rsidRDefault="00646242" w:rsidP="004A2A1B">
            <w:pPr>
              <w:rPr>
                <w:lang w:val="hr-HR"/>
              </w:rPr>
            </w:pPr>
          </w:p>
        </w:tc>
      </w:tr>
      <w:tr w:rsidR="009916DB" w:rsidRPr="009916DB" w14:paraId="445F50C0" w14:textId="77777777" w:rsidTr="004A2A1B">
        <w:trPr>
          <w:trHeight w:val="600"/>
        </w:trPr>
        <w:tc>
          <w:tcPr>
            <w:tcW w:w="722" w:type="dxa"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704F6BA1" w14:textId="77777777" w:rsidR="00646242" w:rsidRPr="009916DB" w:rsidRDefault="00646242" w:rsidP="004A2A1B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9916DB">
              <w:rPr>
                <w:rFonts w:ascii="Calibri" w:hAnsi="Calibri" w:cs="Calibri"/>
                <w:color w:val="000000"/>
                <w:lang w:val="hr-HR"/>
              </w:rPr>
              <w:t>0003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31E104A3" w14:textId="77777777" w:rsidR="00646242" w:rsidRPr="009916DB" w:rsidRDefault="00646242" w:rsidP="004A2A1B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9916DB">
              <w:rPr>
                <w:rFonts w:ascii="Calibri" w:hAnsi="Calibri" w:cs="Calibri"/>
                <w:color w:val="000000"/>
                <w:lang w:val="hr-HR"/>
              </w:rPr>
              <w:t>JN-2025/3</w:t>
            </w:r>
          </w:p>
        </w:tc>
        <w:tc>
          <w:tcPr>
            <w:tcW w:w="8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207BB284" w14:textId="77777777" w:rsidR="00646242" w:rsidRPr="009916DB" w:rsidRDefault="00646242" w:rsidP="004A2A1B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9916DB">
              <w:rPr>
                <w:rFonts w:ascii="Calibri" w:hAnsi="Calibri" w:cs="Calibri"/>
                <w:color w:val="000000"/>
                <w:lang w:val="hr-HR"/>
              </w:rPr>
              <w:t>Jednostavna nabava</w:t>
            </w:r>
          </w:p>
        </w:tc>
        <w:tc>
          <w:tcPr>
            <w:tcW w:w="12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447C2880" w14:textId="77777777" w:rsidR="00646242" w:rsidRPr="009916DB" w:rsidRDefault="00646242" w:rsidP="004A2A1B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9916DB">
              <w:rPr>
                <w:rFonts w:ascii="Calibri" w:hAnsi="Calibri" w:cs="Calibri"/>
                <w:color w:val="000000"/>
                <w:lang w:val="hr-HR"/>
              </w:rPr>
              <w:t>Poštanske i dostavljačke usluge</w:t>
            </w:r>
          </w:p>
        </w:tc>
        <w:tc>
          <w:tcPr>
            <w:tcW w:w="6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6A2A9954" w14:textId="77777777" w:rsidR="00646242" w:rsidRPr="009916DB" w:rsidRDefault="00646242" w:rsidP="004A2A1B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9916DB">
              <w:rPr>
                <w:rFonts w:ascii="Calibri" w:hAnsi="Calibri" w:cs="Calibri"/>
                <w:color w:val="000000"/>
                <w:lang w:val="hr-HR"/>
              </w:rPr>
              <w:t>Usluge</w:t>
            </w:r>
          </w:p>
        </w:tc>
        <w:tc>
          <w:tcPr>
            <w:tcW w:w="12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7F491BC1" w14:textId="77777777" w:rsidR="00646242" w:rsidRPr="009916DB" w:rsidRDefault="00646242" w:rsidP="004A2A1B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9916DB">
              <w:rPr>
                <w:rFonts w:ascii="Calibri" w:hAnsi="Calibri" w:cs="Calibri"/>
                <w:color w:val="000000"/>
                <w:lang w:val="hr-HR"/>
              </w:rPr>
              <w:t>64100000 - Poštanske i kurirske usluge</w:t>
            </w:r>
          </w:p>
        </w:tc>
        <w:tc>
          <w:tcPr>
            <w:tcW w:w="9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32BABF10" w14:textId="77777777" w:rsidR="00646242" w:rsidRPr="009916DB" w:rsidRDefault="00646242" w:rsidP="004A2A1B">
            <w:pPr>
              <w:jc w:val="right"/>
              <w:rPr>
                <w:rFonts w:ascii="Calibri" w:hAnsi="Calibri" w:cs="Calibri"/>
                <w:color w:val="000000"/>
                <w:lang w:val="hr-HR"/>
              </w:rPr>
            </w:pPr>
            <w:r w:rsidRPr="009916DB">
              <w:rPr>
                <w:rFonts w:ascii="Calibri" w:hAnsi="Calibri" w:cs="Calibri"/>
                <w:color w:val="000000"/>
                <w:lang w:val="hr-HR"/>
              </w:rPr>
              <w:t>6.540,00</w:t>
            </w:r>
          </w:p>
        </w:tc>
        <w:tc>
          <w:tcPr>
            <w:tcW w:w="8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41409DB5" w14:textId="77777777" w:rsidR="00646242" w:rsidRPr="009916DB" w:rsidRDefault="00646242" w:rsidP="004A2A1B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9916DB">
              <w:rPr>
                <w:rFonts w:ascii="Calibri" w:hAnsi="Calibri" w:cs="Calibri"/>
                <w:color w:val="000000"/>
                <w:lang w:val="hr-HR"/>
              </w:rPr>
              <w:t>Jednostavna nabava</w:t>
            </w:r>
          </w:p>
        </w:tc>
        <w:tc>
          <w:tcPr>
            <w:tcW w:w="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66EEFAE0" w14:textId="77777777" w:rsidR="00646242" w:rsidRPr="009916DB" w:rsidRDefault="00646242" w:rsidP="004A2A1B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9916DB">
              <w:rPr>
                <w:rFonts w:ascii="Calibri" w:hAnsi="Calibri" w:cs="Calibri"/>
                <w:color w:val="000000"/>
                <w:lang w:val="hr-HR"/>
              </w:rPr>
              <w:t> </w:t>
            </w:r>
          </w:p>
        </w:tc>
        <w:tc>
          <w:tcPr>
            <w:tcW w:w="7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791B4035" w14:textId="77777777" w:rsidR="00646242" w:rsidRPr="009916DB" w:rsidRDefault="00646242" w:rsidP="004A2A1B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9916DB">
              <w:rPr>
                <w:rFonts w:ascii="Calibri" w:hAnsi="Calibri" w:cs="Calibri"/>
                <w:color w:val="000000"/>
                <w:lang w:val="hr-HR"/>
              </w:rPr>
              <w:t>-</w:t>
            </w:r>
          </w:p>
        </w:tc>
        <w:tc>
          <w:tcPr>
            <w:tcW w:w="7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257B337B" w14:textId="77777777" w:rsidR="00646242" w:rsidRPr="009916DB" w:rsidRDefault="00646242" w:rsidP="004A2A1B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9916DB">
              <w:rPr>
                <w:rFonts w:ascii="Calibri" w:hAnsi="Calibri" w:cs="Calibri"/>
                <w:color w:val="000000"/>
                <w:lang w:val="hr-HR"/>
              </w:rPr>
              <w:t> </w:t>
            </w:r>
          </w:p>
        </w:tc>
        <w:tc>
          <w:tcPr>
            <w:tcW w:w="8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0272C3D6" w14:textId="77777777" w:rsidR="00646242" w:rsidRPr="009916DB" w:rsidRDefault="00646242" w:rsidP="004A2A1B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9916DB">
              <w:rPr>
                <w:rFonts w:ascii="Calibri" w:hAnsi="Calibri" w:cs="Calibri"/>
                <w:color w:val="000000"/>
                <w:lang w:val="hr-HR"/>
              </w:rPr>
              <w:t>NE</w:t>
            </w:r>
          </w:p>
        </w:tc>
        <w:tc>
          <w:tcPr>
            <w:tcW w:w="7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07CFAD88" w14:textId="77777777" w:rsidR="00646242" w:rsidRPr="009916DB" w:rsidRDefault="00646242" w:rsidP="004A2A1B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9916DB">
              <w:rPr>
                <w:rFonts w:ascii="Calibri" w:hAnsi="Calibri" w:cs="Calibri"/>
                <w:color w:val="000000"/>
                <w:lang w:val="hr-HR"/>
              </w:rPr>
              <w:t> </w:t>
            </w:r>
          </w:p>
        </w:tc>
        <w:tc>
          <w:tcPr>
            <w:tcW w:w="7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4540E425" w14:textId="77777777" w:rsidR="00646242" w:rsidRPr="009916DB" w:rsidRDefault="00646242" w:rsidP="004A2A1B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9916DB">
              <w:rPr>
                <w:rFonts w:ascii="Calibri" w:hAnsi="Calibri" w:cs="Calibri"/>
                <w:color w:val="000000"/>
                <w:lang w:val="hr-HR"/>
              </w:rPr>
              <w:t> </w:t>
            </w:r>
          </w:p>
        </w:tc>
        <w:tc>
          <w:tcPr>
            <w:tcW w:w="7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657D3094" w14:textId="77777777" w:rsidR="00646242" w:rsidRPr="009916DB" w:rsidRDefault="00646242" w:rsidP="004A2A1B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9916DB">
              <w:rPr>
                <w:rFonts w:ascii="Calibri" w:hAnsi="Calibri" w:cs="Calibri"/>
                <w:color w:val="000000"/>
                <w:lang w:val="hr-HR"/>
              </w:rPr>
              <w:t> </w:t>
            </w:r>
          </w:p>
        </w:tc>
        <w:tc>
          <w:tcPr>
            <w:tcW w:w="9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0EBD83D2" w14:textId="77777777" w:rsidR="00646242" w:rsidRPr="009916DB" w:rsidRDefault="00646242" w:rsidP="004A2A1B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9916DB">
              <w:rPr>
                <w:rFonts w:ascii="Calibri" w:hAnsi="Calibri" w:cs="Calibri"/>
                <w:color w:val="000000"/>
                <w:lang w:val="hr-HR"/>
              </w:rPr>
              <w:t> </w:t>
            </w:r>
          </w:p>
        </w:tc>
        <w:tc>
          <w:tcPr>
            <w:tcW w:w="220" w:type="dxa"/>
            <w:vAlign w:val="center"/>
            <w:hideMark/>
          </w:tcPr>
          <w:p w14:paraId="1776D1E7" w14:textId="77777777" w:rsidR="00646242" w:rsidRPr="009916DB" w:rsidRDefault="00646242" w:rsidP="004A2A1B">
            <w:pPr>
              <w:rPr>
                <w:lang w:val="hr-HR"/>
              </w:rPr>
            </w:pPr>
          </w:p>
        </w:tc>
      </w:tr>
      <w:tr w:rsidR="009916DB" w:rsidRPr="009916DB" w14:paraId="21BDA9B2" w14:textId="77777777" w:rsidTr="004A2A1B">
        <w:trPr>
          <w:trHeight w:val="900"/>
        </w:trPr>
        <w:tc>
          <w:tcPr>
            <w:tcW w:w="722" w:type="dxa"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7A9BAAE" w14:textId="77777777" w:rsidR="00646242" w:rsidRPr="009916DB" w:rsidRDefault="00646242" w:rsidP="004A2A1B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9916DB">
              <w:rPr>
                <w:rFonts w:ascii="Calibri" w:hAnsi="Calibri" w:cs="Calibri"/>
                <w:color w:val="000000"/>
                <w:lang w:val="hr-HR"/>
              </w:rPr>
              <w:t>0004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56B7263" w14:textId="77777777" w:rsidR="00646242" w:rsidRPr="009916DB" w:rsidRDefault="00646242" w:rsidP="004A2A1B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9916DB">
              <w:rPr>
                <w:rFonts w:ascii="Calibri" w:hAnsi="Calibri" w:cs="Calibri"/>
                <w:color w:val="000000"/>
                <w:lang w:val="hr-HR"/>
              </w:rPr>
              <w:t>JN-2025/4</w:t>
            </w:r>
          </w:p>
        </w:tc>
        <w:tc>
          <w:tcPr>
            <w:tcW w:w="8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6101D40" w14:textId="77777777" w:rsidR="00646242" w:rsidRPr="009916DB" w:rsidRDefault="00646242" w:rsidP="004A2A1B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9916DB">
              <w:rPr>
                <w:rFonts w:ascii="Calibri" w:hAnsi="Calibri" w:cs="Calibri"/>
                <w:color w:val="000000"/>
                <w:lang w:val="hr-HR"/>
              </w:rPr>
              <w:t>Jednostavna nabava</w:t>
            </w:r>
          </w:p>
        </w:tc>
        <w:tc>
          <w:tcPr>
            <w:tcW w:w="12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133EFF90" w14:textId="77777777" w:rsidR="00646242" w:rsidRPr="009916DB" w:rsidRDefault="00646242" w:rsidP="004A2A1B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9916DB">
              <w:rPr>
                <w:rFonts w:ascii="Calibri" w:hAnsi="Calibri" w:cs="Calibri"/>
                <w:color w:val="000000"/>
                <w:lang w:val="hr-HR"/>
              </w:rPr>
              <w:t>Geodetske usluge</w:t>
            </w:r>
          </w:p>
        </w:tc>
        <w:tc>
          <w:tcPr>
            <w:tcW w:w="6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72DEEC95" w14:textId="77777777" w:rsidR="00646242" w:rsidRPr="009916DB" w:rsidRDefault="00646242" w:rsidP="004A2A1B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9916DB">
              <w:rPr>
                <w:rFonts w:ascii="Calibri" w:hAnsi="Calibri" w:cs="Calibri"/>
                <w:color w:val="000000"/>
                <w:lang w:val="hr-HR"/>
              </w:rPr>
              <w:t>Usluge</w:t>
            </w:r>
          </w:p>
        </w:tc>
        <w:tc>
          <w:tcPr>
            <w:tcW w:w="12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6D2715F3" w14:textId="77777777" w:rsidR="00646242" w:rsidRPr="009916DB" w:rsidRDefault="00646242" w:rsidP="004A2A1B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9916DB">
              <w:rPr>
                <w:rFonts w:ascii="Calibri" w:hAnsi="Calibri" w:cs="Calibri"/>
                <w:color w:val="000000"/>
                <w:lang w:val="hr-HR"/>
              </w:rPr>
              <w:t>71250000 - Arhitektonske, tehničke i geodetske usluge</w:t>
            </w:r>
          </w:p>
        </w:tc>
        <w:tc>
          <w:tcPr>
            <w:tcW w:w="9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F81F501" w14:textId="77777777" w:rsidR="00646242" w:rsidRPr="009916DB" w:rsidRDefault="00646242" w:rsidP="004A2A1B">
            <w:pPr>
              <w:jc w:val="right"/>
              <w:rPr>
                <w:rFonts w:ascii="Calibri" w:hAnsi="Calibri" w:cs="Calibri"/>
                <w:color w:val="000000"/>
                <w:lang w:val="hr-HR"/>
              </w:rPr>
            </w:pPr>
            <w:r w:rsidRPr="009916DB">
              <w:rPr>
                <w:rFonts w:ascii="Calibri" w:hAnsi="Calibri" w:cs="Calibri"/>
                <w:color w:val="000000"/>
                <w:lang w:val="hr-HR"/>
              </w:rPr>
              <w:t>11.000,00</w:t>
            </w:r>
          </w:p>
        </w:tc>
        <w:tc>
          <w:tcPr>
            <w:tcW w:w="8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07A0E63B" w14:textId="77777777" w:rsidR="00646242" w:rsidRPr="009916DB" w:rsidRDefault="00646242" w:rsidP="004A2A1B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9916DB">
              <w:rPr>
                <w:rFonts w:ascii="Calibri" w:hAnsi="Calibri" w:cs="Calibri"/>
                <w:color w:val="000000"/>
                <w:lang w:val="hr-HR"/>
              </w:rPr>
              <w:t>Jednostavna nabava</w:t>
            </w:r>
          </w:p>
        </w:tc>
        <w:tc>
          <w:tcPr>
            <w:tcW w:w="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42AD281F" w14:textId="77777777" w:rsidR="00646242" w:rsidRPr="009916DB" w:rsidRDefault="00646242" w:rsidP="004A2A1B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9916DB">
              <w:rPr>
                <w:rFonts w:ascii="Calibri" w:hAnsi="Calibri" w:cs="Calibri"/>
                <w:color w:val="000000"/>
                <w:lang w:val="hr-HR"/>
              </w:rPr>
              <w:t> </w:t>
            </w:r>
          </w:p>
        </w:tc>
        <w:tc>
          <w:tcPr>
            <w:tcW w:w="7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07E8FA11" w14:textId="77777777" w:rsidR="00646242" w:rsidRPr="009916DB" w:rsidRDefault="00646242" w:rsidP="004A2A1B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9916DB">
              <w:rPr>
                <w:rFonts w:ascii="Calibri" w:hAnsi="Calibri" w:cs="Calibri"/>
                <w:color w:val="000000"/>
                <w:lang w:val="hr-HR"/>
              </w:rPr>
              <w:t>-</w:t>
            </w:r>
          </w:p>
        </w:tc>
        <w:tc>
          <w:tcPr>
            <w:tcW w:w="7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0FCE18A0" w14:textId="77777777" w:rsidR="00646242" w:rsidRPr="009916DB" w:rsidRDefault="00646242" w:rsidP="004A2A1B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9916DB">
              <w:rPr>
                <w:rFonts w:ascii="Calibri" w:hAnsi="Calibri" w:cs="Calibri"/>
                <w:color w:val="000000"/>
                <w:lang w:val="hr-HR"/>
              </w:rPr>
              <w:t> </w:t>
            </w:r>
          </w:p>
        </w:tc>
        <w:tc>
          <w:tcPr>
            <w:tcW w:w="8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7093594F" w14:textId="77777777" w:rsidR="00646242" w:rsidRPr="009916DB" w:rsidRDefault="00646242" w:rsidP="004A2A1B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9916DB">
              <w:rPr>
                <w:rFonts w:ascii="Calibri" w:hAnsi="Calibri" w:cs="Calibri"/>
                <w:color w:val="000000"/>
                <w:lang w:val="hr-HR"/>
              </w:rPr>
              <w:t>NE</w:t>
            </w:r>
          </w:p>
        </w:tc>
        <w:tc>
          <w:tcPr>
            <w:tcW w:w="7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5FD62BD3" w14:textId="77777777" w:rsidR="00646242" w:rsidRPr="009916DB" w:rsidRDefault="00646242" w:rsidP="004A2A1B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9916DB">
              <w:rPr>
                <w:rFonts w:ascii="Calibri" w:hAnsi="Calibri" w:cs="Calibri"/>
                <w:color w:val="000000"/>
                <w:lang w:val="hr-HR"/>
              </w:rPr>
              <w:t> </w:t>
            </w:r>
          </w:p>
        </w:tc>
        <w:tc>
          <w:tcPr>
            <w:tcW w:w="7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365C2EDF" w14:textId="77777777" w:rsidR="00646242" w:rsidRPr="009916DB" w:rsidRDefault="00646242" w:rsidP="004A2A1B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9916DB">
              <w:rPr>
                <w:rFonts w:ascii="Calibri" w:hAnsi="Calibri" w:cs="Calibri"/>
                <w:color w:val="000000"/>
                <w:lang w:val="hr-HR"/>
              </w:rPr>
              <w:t> </w:t>
            </w:r>
          </w:p>
        </w:tc>
        <w:tc>
          <w:tcPr>
            <w:tcW w:w="7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097EE619" w14:textId="77777777" w:rsidR="00646242" w:rsidRPr="009916DB" w:rsidRDefault="00646242" w:rsidP="004A2A1B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9916DB">
              <w:rPr>
                <w:rFonts w:ascii="Calibri" w:hAnsi="Calibri" w:cs="Calibri"/>
                <w:color w:val="000000"/>
                <w:lang w:val="hr-HR"/>
              </w:rPr>
              <w:t> </w:t>
            </w:r>
          </w:p>
        </w:tc>
        <w:tc>
          <w:tcPr>
            <w:tcW w:w="9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644E12B0" w14:textId="77777777" w:rsidR="00646242" w:rsidRPr="009916DB" w:rsidRDefault="00646242" w:rsidP="004A2A1B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9916DB">
              <w:rPr>
                <w:rFonts w:ascii="Calibri" w:hAnsi="Calibri" w:cs="Calibri"/>
                <w:color w:val="000000"/>
                <w:lang w:val="hr-HR"/>
              </w:rPr>
              <w:t> </w:t>
            </w:r>
          </w:p>
        </w:tc>
        <w:tc>
          <w:tcPr>
            <w:tcW w:w="220" w:type="dxa"/>
            <w:vAlign w:val="center"/>
            <w:hideMark/>
          </w:tcPr>
          <w:p w14:paraId="222FE054" w14:textId="77777777" w:rsidR="00646242" w:rsidRPr="009916DB" w:rsidRDefault="00646242" w:rsidP="004A2A1B">
            <w:pPr>
              <w:rPr>
                <w:lang w:val="hr-HR"/>
              </w:rPr>
            </w:pPr>
          </w:p>
        </w:tc>
      </w:tr>
      <w:tr w:rsidR="009916DB" w:rsidRPr="009916DB" w14:paraId="7A7B6A07" w14:textId="77777777" w:rsidTr="004A2A1B">
        <w:trPr>
          <w:trHeight w:val="600"/>
        </w:trPr>
        <w:tc>
          <w:tcPr>
            <w:tcW w:w="722" w:type="dxa"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423C777" w14:textId="77777777" w:rsidR="00646242" w:rsidRPr="009916DB" w:rsidRDefault="00646242" w:rsidP="004A2A1B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9916DB">
              <w:rPr>
                <w:rFonts w:ascii="Calibri" w:hAnsi="Calibri" w:cs="Calibri"/>
                <w:color w:val="000000"/>
                <w:lang w:val="hr-HR"/>
              </w:rPr>
              <w:lastRenderedPageBreak/>
              <w:t>0005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BA7E3BD" w14:textId="77777777" w:rsidR="00646242" w:rsidRPr="009916DB" w:rsidRDefault="00646242" w:rsidP="004A2A1B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9916DB">
              <w:rPr>
                <w:rFonts w:ascii="Calibri" w:hAnsi="Calibri" w:cs="Calibri"/>
                <w:color w:val="000000"/>
                <w:lang w:val="hr-HR"/>
              </w:rPr>
              <w:t>JN-2025/5</w:t>
            </w:r>
          </w:p>
        </w:tc>
        <w:tc>
          <w:tcPr>
            <w:tcW w:w="8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22D8BCC1" w14:textId="77777777" w:rsidR="00646242" w:rsidRPr="009916DB" w:rsidRDefault="00646242" w:rsidP="004A2A1B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9916DB">
              <w:rPr>
                <w:rFonts w:ascii="Calibri" w:hAnsi="Calibri" w:cs="Calibri"/>
                <w:color w:val="000000"/>
                <w:lang w:val="hr-HR"/>
              </w:rPr>
              <w:t>Jednostavna nabava</w:t>
            </w:r>
          </w:p>
        </w:tc>
        <w:tc>
          <w:tcPr>
            <w:tcW w:w="12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6FCDEB96" w14:textId="77777777" w:rsidR="00646242" w:rsidRPr="009916DB" w:rsidRDefault="00646242" w:rsidP="004A2A1B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9916DB">
              <w:rPr>
                <w:rFonts w:ascii="Calibri" w:hAnsi="Calibri" w:cs="Calibri"/>
                <w:color w:val="000000"/>
                <w:lang w:val="hr-HR"/>
              </w:rPr>
              <w:t>Usluge stručnog nadzora visokogradnje i niskogradnje</w:t>
            </w:r>
          </w:p>
        </w:tc>
        <w:tc>
          <w:tcPr>
            <w:tcW w:w="6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49D3D187" w14:textId="77777777" w:rsidR="00646242" w:rsidRPr="009916DB" w:rsidRDefault="00646242" w:rsidP="004A2A1B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9916DB">
              <w:rPr>
                <w:rFonts w:ascii="Calibri" w:hAnsi="Calibri" w:cs="Calibri"/>
                <w:color w:val="000000"/>
                <w:lang w:val="hr-HR"/>
              </w:rPr>
              <w:t>Usluge</w:t>
            </w:r>
          </w:p>
        </w:tc>
        <w:tc>
          <w:tcPr>
            <w:tcW w:w="12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5E1A0195" w14:textId="77777777" w:rsidR="00646242" w:rsidRPr="009916DB" w:rsidRDefault="00646242" w:rsidP="004A2A1B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9916DB">
              <w:rPr>
                <w:rFonts w:ascii="Calibri" w:hAnsi="Calibri" w:cs="Calibri"/>
                <w:color w:val="000000"/>
                <w:lang w:val="hr-HR"/>
              </w:rPr>
              <w:t>71356100 - Usluge tehničkog nadzora</w:t>
            </w:r>
          </w:p>
        </w:tc>
        <w:tc>
          <w:tcPr>
            <w:tcW w:w="9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26BB8D4B" w14:textId="77777777" w:rsidR="00646242" w:rsidRPr="009916DB" w:rsidRDefault="00646242" w:rsidP="004A2A1B">
            <w:pPr>
              <w:jc w:val="right"/>
              <w:rPr>
                <w:rFonts w:ascii="Calibri" w:hAnsi="Calibri" w:cs="Calibri"/>
                <w:color w:val="000000"/>
                <w:lang w:val="hr-HR"/>
              </w:rPr>
            </w:pPr>
            <w:r w:rsidRPr="009916DB">
              <w:rPr>
                <w:rFonts w:ascii="Calibri" w:hAnsi="Calibri" w:cs="Calibri"/>
                <w:color w:val="000000"/>
                <w:lang w:val="hr-HR"/>
              </w:rPr>
              <w:t>8.000,00</w:t>
            </w:r>
          </w:p>
        </w:tc>
        <w:tc>
          <w:tcPr>
            <w:tcW w:w="8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042839C3" w14:textId="77777777" w:rsidR="00646242" w:rsidRPr="009916DB" w:rsidRDefault="00646242" w:rsidP="004A2A1B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9916DB">
              <w:rPr>
                <w:rFonts w:ascii="Calibri" w:hAnsi="Calibri" w:cs="Calibri"/>
                <w:color w:val="000000"/>
                <w:lang w:val="hr-HR"/>
              </w:rPr>
              <w:t>Jednostavna nabava</w:t>
            </w:r>
          </w:p>
        </w:tc>
        <w:tc>
          <w:tcPr>
            <w:tcW w:w="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163C9435" w14:textId="77777777" w:rsidR="00646242" w:rsidRPr="009916DB" w:rsidRDefault="00646242" w:rsidP="004A2A1B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9916DB">
              <w:rPr>
                <w:rFonts w:ascii="Calibri" w:hAnsi="Calibri" w:cs="Calibri"/>
                <w:color w:val="000000"/>
                <w:lang w:val="hr-HR"/>
              </w:rPr>
              <w:t> </w:t>
            </w:r>
          </w:p>
        </w:tc>
        <w:tc>
          <w:tcPr>
            <w:tcW w:w="7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2D0E68BB" w14:textId="77777777" w:rsidR="00646242" w:rsidRPr="009916DB" w:rsidRDefault="00646242" w:rsidP="004A2A1B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9916DB">
              <w:rPr>
                <w:rFonts w:ascii="Calibri" w:hAnsi="Calibri" w:cs="Calibri"/>
                <w:color w:val="000000"/>
                <w:lang w:val="hr-HR"/>
              </w:rPr>
              <w:t>-</w:t>
            </w:r>
          </w:p>
        </w:tc>
        <w:tc>
          <w:tcPr>
            <w:tcW w:w="7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1CD49F9C" w14:textId="77777777" w:rsidR="00646242" w:rsidRPr="009916DB" w:rsidRDefault="00646242" w:rsidP="004A2A1B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9916DB">
              <w:rPr>
                <w:rFonts w:ascii="Calibri" w:hAnsi="Calibri" w:cs="Calibri"/>
                <w:color w:val="000000"/>
                <w:lang w:val="hr-HR"/>
              </w:rPr>
              <w:t> </w:t>
            </w:r>
          </w:p>
        </w:tc>
        <w:tc>
          <w:tcPr>
            <w:tcW w:w="8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23FBD6B3" w14:textId="77777777" w:rsidR="00646242" w:rsidRPr="009916DB" w:rsidRDefault="00646242" w:rsidP="004A2A1B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9916DB">
              <w:rPr>
                <w:rFonts w:ascii="Calibri" w:hAnsi="Calibri" w:cs="Calibri"/>
                <w:color w:val="000000"/>
                <w:lang w:val="hr-HR"/>
              </w:rPr>
              <w:t>NE</w:t>
            </w:r>
          </w:p>
        </w:tc>
        <w:tc>
          <w:tcPr>
            <w:tcW w:w="7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0F685F41" w14:textId="77777777" w:rsidR="00646242" w:rsidRPr="009916DB" w:rsidRDefault="00646242" w:rsidP="004A2A1B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9916DB">
              <w:rPr>
                <w:rFonts w:ascii="Calibri" w:hAnsi="Calibri" w:cs="Calibri"/>
                <w:color w:val="000000"/>
                <w:lang w:val="hr-HR"/>
              </w:rPr>
              <w:t> </w:t>
            </w:r>
          </w:p>
        </w:tc>
        <w:tc>
          <w:tcPr>
            <w:tcW w:w="7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321B0C5E" w14:textId="77777777" w:rsidR="00646242" w:rsidRPr="009916DB" w:rsidRDefault="00646242" w:rsidP="004A2A1B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9916DB">
              <w:rPr>
                <w:rFonts w:ascii="Calibri" w:hAnsi="Calibri" w:cs="Calibri"/>
                <w:color w:val="000000"/>
                <w:lang w:val="hr-HR"/>
              </w:rPr>
              <w:t> </w:t>
            </w:r>
          </w:p>
        </w:tc>
        <w:tc>
          <w:tcPr>
            <w:tcW w:w="7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52B63E20" w14:textId="77777777" w:rsidR="00646242" w:rsidRPr="009916DB" w:rsidRDefault="00646242" w:rsidP="004A2A1B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9916DB">
              <w:rPr>
                <w:rFonts w:ascii="Calibri" w:hAnsi="Calibri" w:cs="Calibri"/>
                <w:color w:val="000000"/>
                <w:lang w:val="hr-HR"/>
              </w:rPr>
              <w:t> </w:t>
            </w:r>
          </w:p>
        </w:tc>
        <w:tc>
          <w:tcPr>
            <w:tcW w:w="9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347A3282" w14:textId="77777777" w:rsidR="00646242" w:rsidRPr="009916DB" w:rsidRDefault="00646242" w:rsidP="004A2A1B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9916DB">
              <w:rPr>
                <w:rFonts w:ascii="Calibri" w:hAnsi="Calibri" w:cs="Calibri"/>
                <w:color w:val="000000"/>
                <w:lang w:val="hr-HR"/>
              </w:rPr>
              <w:t> </w:t>
            </w:r>
          </w:p>
        </w:tc>
        <w:tc>
          <w:tcPr>
            <w:tcW w:w="220" w:type="dxa"/>
            <w:vAlign w:val="center"/>
            <w:hideMark/>
          </w:tcPr>
          <w:p w14:paraId="4EF079BF" w14:textId="77777777" w:rsidR="00646242" w:rsidRPr="009916DB" w:rsidRDefault="00646242" w:rsidP="004A2A1B">
            <w:pPr>
              <w:rPr>
                <w:lang w:val="hr-HR"/>
              </w:rPr>
            </w:pPr>
          </w:p>
        </w:tc>
      </w:tr>
      <w:tr w:rsidR="009916DB" w:rsidRPr="009916DB" w14:paraId="7D72A32A" w14:textId="77777777" w:rsidTr="004A2A1B">
        <w:trPr>
          <w:trHeight w:val="600"/>
        </w:trPr>
        <w:tc>
          <w:tcPr>
            <w:tcW w:w="722" w:type="dxa"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B9F7FFB" w14:textId="77777777" w:rsidR="00646242" w:rsidRPr="009916DB" w:rsidRDefault="00646242" w:rsidP="004A2A1B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9916DB">
              <w:rPr>
                <w:rFonts w:ascii="Calibri" w:hAnsi="Calibri" w:cs="Calibri"/>
                <w:color w:val="000000"/>
                <w:lang w:val="hr-HR"/>
              </w:rPr>
              <w:t>0006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0FDC0AF" w14:textId="77777777" w:rsidR="00646242" w:rsidRPr="009916DB" w:rsidRDefault="00646242" w:rsidP="004A2A1B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9916DB">
              <w:rPr>
                <w:rFonts w:ascii="Calibri" w:hAnsi="Calibri" w:cs="Calibri"/>
                <w:color w:val="000000"/>
                <w:lang w:val="hr-HR"/>
              </w:rPr>
              <w:t>JN-2025/6</w:t>
            </w:r>
          </w:p>
        </w:tc>
        <w:tc>
          <w:tcPr>
            <w:tcW w:w="8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1D5E733" w14:textId="77777777" w:rsidR="00646242" w:rsidRPr="009916DB" w:rsidRDefault="00646242" w:rsidP="004A2A1B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9916DB">
              <w:rPr>
                <w:rFonts w:ascii="Calibri" w:hAnsi="Calibri" w:cs="Calibri"/>
                <w:color w:val="000000"/>
                <w:lang w:val="hr-HR"/>
              </w:rPr>
              <w:t>Jednostavna nabava</w:t>
            </w:r>
          </w:p>
        </w:tc>
        <w:tc>
          <w:tcPr>
            <w:tcW w:w="12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0613390B" w14:textId="77777777" w:rsidR="00646242" w:rsidRPr="009916DB" w:rsidRDefault="00646242" w:rsidP="004A2A1B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9916DB">
              <w:rPr>
                <w:rFonts w:ascii="Calibri" w:hAnsi="Calibri" w:cs="Calibri"/>
                <w:color w:val="000000"/>
                <w:lang w:val="hr-HR"/>
              </w:rPr>
              <w:t xml:space="preserve">Usluga sređivanja arhivskog i </w:t>
            </w:r>
            <w:proofErr w:type="spellStart"/>
            <w:r w:rsidRPr="009916DB">
              <w:rPr>
                <w:rFonts w:ascii="Calibri" w:hAnsi="Calibri" w:cs="Calibri"/>
                <w:color w:val="000000"/>
                <w:lang w:val="hr-HR"/>
              </w:rPr>
              <w:t>registraturnog</w:t>
            </w:r>
            <w:proofErr w:type="spellEnd"/>
            <w:r w:rsidRPr="009916DB">
              <w:rPr>
                <w:rFonts w:ascii="Calibri" w:hAnsi="Calibri" w:cs="Calibri"/>
                <w:color w:val="000000"/>
                <w:lang w:val="hr-HR"/>
              </w:rPr>
              <w:t xml:space="preserve"> gradiva</w:t>
            </w:r>
          </w:p>
        </w:tc>
        <w:tc>
          <w:tcPr>
            <w:tcW w:w="6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2A80003D" w14:textId="77777777" w:rsidR="00646242" w:rsidRPr="009916DB" w:rsidRDefault="00646242" w:rsidP="004A2A1B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9916DB">
              <w:rPr>
                <w:rFonts w:ascii="Calibri" w:hAnsi="Calibri" w:cs="Calibri"/>
                <w:color w:val="000000"/>
                <w:lang w:val="hr-HR"/>
              </w:rPr>
              <w:t>Usluge</w:t>
            </w:r>
          </w:p>
        </w:tc>
        <w:tc>
          <w:tcPr>
            <w:tcW w:w="12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0B95F933" w14:textId="77777777" w:rsidR="00646242" w:rsidRPr="009916DB" w:rsidRDefault="00646242" w:rsidP="004A2A1B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9916DB">
              <w:rPr>
                <w:rFonts w:ascii="Calibri" w:hAnsi="Calibri" w:cs="Calibri"/>
                <w:color w:val="000000"/>
                <w:lang w:val="hr-HR"/>
              </w:rPr>
              <w:t>92512000 - Usluge arhiva</w:t>
            </w:r>
          </w:p>
        </w:tc>
        <w:tc>
          <w:tcPr>
            <w:tcW w:w="9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385C3FA" w14:textId="77777777" w:rsidR="00646242" w:rsidRPr="009916DB" w:rsidRDefault="00646242" w:rsidP="004A2A1B">
            <w:pPr>
              <w:jc w:val="right"/>
              <w:rPr>
                <w:rFonts w:ascii="Calibri" w:hAnsi="Calibri" w:cs="Calibri"/>
                <w:color w:val="000000"/>
                <w:lang w:val="hr-HR"/>
              </w:rPr>
            </w:pPr>
            <w:r w:rsidRPr="009916DB">
              <w:rPr>
                <w:rFonts w:ascii="Calibri" w:hAnsi="Calibri" w:cs="Calibri"/>
                <w:color w:val="000000"/>
                <w:lang w:val="hr-HR"/>
              </w:rPr>
              <w:t>8.000,00</w:t>
            </w:r>
          </w:p>
        </w:tc>
        <w:tc>
          <w:tcPr>
            <w:tcW w:w="8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0DBC109F" w14:textId="77777777" w:rsidR="00646242" w:rsidRPr="009916DB" w:rsidRDefault="00646242" w:rsidP="004A2A1B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9916DB">
              <w:rPr>
                <w:rFonts w:ascii="Calibri" w:hAnsi="Calibri" w:cs="Calibri"/>
                <w:color w:val="000000"/>
                <w:lang w:val="hr-HR"/>
              </w:rPr>
              <w:t>Jednostavna nabava</w:t>
            </w:r>
          </w:p>
        </w:tc>
        <w:tc>
          <w:tcPr>
            <w:tcW w:w="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02D667D7" w14:textId="77777777" w:rsidR="00646242" w:rsidRPr="009916DB" w:rsidRDefault="00646242" w:rsidP="004A2A1B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9916DB">
              <w:rPr>
                <w:rFonts w:ascii="Calibri" w:hAnsi="Calibri" w:cs="Calibri"/>
                <w:color w:val="000000"/>
                <w:lang w:val="hr-HR"/>
              </w:rPr>
              <w:t> </w:t>
            </w:r>
          </w:p>
        </w:tc>
        <w:tc>
          <w:tcPr>
            <w:tcW w:w="7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765A442F" w14:textId="77777777" w:rsidR="00646242" w:rsidRPr="009916DB" w:rsidRDefault="00646242" w:rsidP="004A2A1B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9916DB">
              <w:rPr>
                <w:rFonts w:ascii="Calibri" w:hAnsi="Calibri" w:cs="Calibri"/>
                <w:color w:val="000000"/>
                <w:lang w:val="hr-HR"/>
              </w:rPr>
              <w:t>-</w:t>
            </w:r>
          </w:p>
        </w:tc>
        <w:tc>
          <w:tcPr>
            <w:tcW w:w="7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7FF6B38D" w14:textId="77777777" w:rsidR="00646242" w:rsidRPr="009916DB" w:rsidRDefault="00646242" w:rsidP="004A2A1B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9916DB">
              <w:rPr>
                <w:rFonts w:ascii="Calibri" w:hAnsi="Calibri" w:cs="Calibri"/>
                <w:color w:val="000000"/>
                <w:lang w:val="hr-HR"/>
              </w:rPr>
              <w:t> </w:t>
            </w:r>
          </w:p>
        </w:tc>
        <w:tc>
          <w:tcPr>
            <w:tcW w:w="8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365313BF" w14:textId="77777777" w:rsidR="00646242" w:rsidRPr="009916DB" w:rsidRDefault="00646242" w:rsidP="004A2A1B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9916DB">
              <w:rPr>
                <w:rFonts w:ascii="Calibri" w:hAnsi="Calibri" w:cs="Calibri"/>
                <w:color w:val="000000"/>
                <w:lang w:val="hr-HR"/>
              </w:rPr>
              <w:t>NE</w:t>
            </w:r>
          </w:p>
        </w:tc>
        <w:tc>
          <w:tcPr>
            <w:tcW w:w="7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2C29530A" w14:textId="77777777" w:rsidR="00646242" w:rsidRPr="009916DB" w:rsidRDefault="00646242" w:rsidP="004A2A1B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9916DB">
              <w:rPr>
                <w:rFonts w:ascii="Calibri" w:hAnsi="Calibri" w:cs="Calibri"/>
                <w:color w:val="000000"/>
                <w:lang w:val="hr-HR"/>
              </w:rPr>
              <w:t> </w:t>
            </w:r>
          </w:p>
        </w:tc>
        <w:tc>
          <w:tcPr>
            <w:tcW w:w="7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48637981" w14:textId="77777777" w:rsidR="00646242" w:rsidRPr="009916DB" w:rsidRDefault="00646242" w:rsidP="004A2A1B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9916DB">
              <w:rPr>
                <w:rFonts w:ascii="Calibri" w:hAnsi="Calibri" w:cs="Calibri"/>
                <w:color w:val="000000"/>
                <w:lang w:val="hr-HR"/>
              </w:rPr>
              <w:t> </w:t>
            </w:r>
          </w:p>
        </w:tc>
        <w:tc>
          <w:tcPr>
            <w:tcW w:w="7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2B391FA8" w14:textId="77777777" w:rsidR="00646242" w:rsidRPr="009916DB" w:rsidRDefault="00646242" w:rsidP="004A2A1B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9916DB">
              <w:rPr>
                <w:rFonts w:ascii="Calibri" w:hAnsi="Calibri" w:cs="Calibri"/>
                <w:color w:val="000000"/>
                <w:lang w:val="hr-HR"/>
              </w:rPr>
              <w:t> </w:t>
            </w:r>
          </w:p>
        </w:tc>
        <w:tc>
          <w:tcPr>
            <w:tcW w:w="9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4980490C" w14:textId="77777777" w:rsidR="00646242" w:rsidRPr="009916DB" w:rsidRDefault="00646242" w:rsidP="004A2A1B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9916DB">
              <w:rPr>
                <w:rFonts w:ascii="Calibri" w:hAnsi="Calibri" w:cs="Calibri"/>
                <w:color w:val="000000"/>
                <w:lang w:val="hr-HR"/>
              </w:rPr>
              <w:t> </w:t>
            </w:r>
          </w:p>
        </w:tc>
        <w:tc>
          <w:tcPr>
            <w:tcW w:w="220" w:type="dxa"/>
            <w:vAlign w:val="center"/>
            <w:hideMark/>
          </w:tcPr>
          <w:p w14:paraId="597F231B" w14:textId="77777777" w:rsidR="00646242" w:rsidRPr="009916DB" w:rsidRDefault="00646242" w:rsidP="004A2A1B">
            <w:pPr>
              <w:rPr>
                <w:lang w:val="hr-HR"/>
              </w:rPr>
            </w:pPr>
          </w:p>
        </w:tc>
      </w:tr>
      <w:tr w:rsidR="009916DB" w:rsidRPr="009916DB" w14:paraId="1529B9C6" w14:textId="77777777" w:rsidTr="004A2A1B">
        <w:trPr>
          <w:trHeight w:val="900"/>
        </w:trPr>
        <w:tc>
          <w:tcPr>
            <w:tcW w:w="722" w:type="dxa"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31EA72BA" w14:textId="77777777" w:rsidR="00646242" w:rsidRPr="009916DB" w:rsidRDefault="00646242" w:rsidP="004A2A1B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9916DB">
              <w:rPr>
                <w:rFonts w:ascii="Calibri" w:hAnsi="Calibri" w:cs="Calibri"/>
                <w:color w:val="000000"/>
                <w:lang w:val="hr-HR"/>
              </w:rPr>
              <w:t>0007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A4015C7" w14:textId="77777777" w:rsidR="00646242" w:rsidRPr="009916DB" w:rsidRDefault="00646242" w:rsidP="004A2A1B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9916DB">
              <w:rPr>
                <w:rFonts w:ascii="Calibri" w:hAnsi="Calibri" w:cs="Calibri"/>
                <w:color w:val="000000"/>
                <w:lang w:val="hr-HR"/>
              </w:rPr>
              <w:t>JN-2025/7</w:t>
            </w:r>
          </w:p>
        </w:tc>
        <w:tc>
          <w:tcPr>
            <w:tcW w:w="8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57901C5A" w14:textId="77777777" w:rsidR="00646242" w:rsidRPr="009916DB" w:rsidRDefault="00646242" w:rsidP="004A2A1B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9916DB">
              <w:rPr>
                <w:rFonts w:ascii="Calibri" w:hAnsi="Calibri" w:cs="Calibri"/>
                <w:color w:val="000000"/>
                <w:lang w:val="hr-HR"/>
              </w:rPr>
              <w:t>Jednostavna nabava</w:t>
            </w:r>
          </w:p>
        </w:tc>
        <w:tc>
          <w:tcPr>
            <w:tcW w:w="12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4E9C9737" w14:textId="77777777" w:rsidR="00646242" w:rsidRPr="009916DB" w:rsidRDefault="00646242" w:rsidP="004A2A1B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9916DB">
              <w:rPr>
                <w:rFonts w:ascii="Calibri" w:hAnsi="Calibri" w:cs="Calibri"/>
                <w:color w:val="000000"/>
                <w:lang w:val="hr-HR"/>
              </w:rPr>
              <w:t>Nabava usluge osiguranja imovine i opreme, osiguranja motornih vozila i  osiguranja od odgovornosti</w:t>
            </w:r>
          </w:p>
        </w:tc>
        <w:tc>
          <w:tcPr>
            <w:tcW w:w="6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6861EFBF" w14:textId="77777777" w:rsidR="00646242" w:rsidRPr="009916DB" w:rsidRDefault="00646242" w:rsidP="004A2A1B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9916DB">
              <w:rPr>
                <w:rFonts w:ascii="Calibri" w:hAnsi="Calibri" w:cs="Calibri"/>
                <w:color w:val="000000"/>
                <w:lang w:val="hr-HR"/>
              </w:rPr>
              <w:t>Usluge</w:t>
            </w:r>
          </w:p>
        </w:tc>
        <w:tc>
          <w:tcPr>
            <w:tcW w:w="12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10375944" w14:textId="77777777" w:rsidR="00646242" w:rsidRPr="009916DB" w:rsidRDefault="00646242" w:rsidP="004A2A1B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9916DB">
              <w:rPr>
                <w:rFonts w:ascii="Calibri" w:hAnsi="Calibri" w:cs="Calibri"/>
                <w:color w:val="000000"/>
                <w:lang w:val="hr-HR"/>
              </w:rPr>
              <w:t>66515200 - Usluge osiguranja imovine</w:t>
            </w:r>
          </w:p>
        </w:tc>
        <w:tc>
          <w:tcPr>
            <w:tcW w:w="9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3668483E" w14:textId="77777777" w:rsidR="00646242" w:rsidRPr="009916DB" w:rsidRDefault="00646242" w:rsidP="004A2A1B">
            <w:pPr>
              <w:jc w:val="right"/>
              <w:rPr>
                <w:rFonts w:ascii="Calibri" w:hAnsi="Calibri" w:cs="Calibri"/>
                <w:color w:val="000000"/>
                <w:lang w:val="hr-HR"/>
              </w:rPr>
            </w:pPr>
            <w:r w:rsidRPr="009916DB">
              <w:rPr>
                <w:rFonts w:ascii="Calibri" w:hAnsi="Calibri" w:cs="Calibri"/>
                <w:color w:val="000000"/>
                <w:lang w:val="hr-HR"/>
              </w:rPr>
              <w:t>15.500,00</w:t>
            </w:r>
          </w:p>
        </w:tc>
        <w:tc>
          <w:tcPr>
            <w:tcW w:w="8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59A83163" w14:textId="77777777" w:rsidR="00646242" w:rsidRPr="009916DB" w:rsidRDefault="00646242" w:rsidP="004A2A1B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9916DB">
              <w:rPr>
                <w:rFonts w:ascii="Calibri" w:hAnsi="Calibri" w:cs="Calibri"/>
                <w:color w:val="000000"/>
                <w:lang w:val="hr-HR"/>
              </w:rPr>
              <w:t>Jednostavna nabava</w:t>
            </w:r>
          </w:p>
        </w:tc>
        <w:tc>
          <w:tcPr>
            <w:tcW w:w="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247B8C04" w14:textId="77777777" w:rsidR="00646242" w:rsidRPr="009916DB" w:rsidRDefault="00646242" w:rsidP="004A2A1B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9916DB">
              <w:rPr>
                <w:rFonts w:ascii="Calibri" w:hAnsi="Calibri" w:cs="Calibri"/>
                <w:color w:val="000000"/>
                <w:lang w:val="hr-HR"/>
              </w:rPr>
              <w:t> </w:t>
            </w:r>
          </w:p>
        </w:tc>
        <w:tc>
          <w:tcPr>
            <w:tcW w:w="7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32B74241" w14:textId="77777777" w:rsidR="00646242" w:rsidRPr="009916DB" w:rsidRDefault="00646242" w:rsidP="004A2A1B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9916DB">
              <w:rPr>
                <w:rFonts w:ascii="Calibri" w:hAnsi="Calibri" w:cs="Calibri"/>
                <w:color w:val="000000"/>
                <w:lang w:val="hr-HR"/>
              </w:rPr>
              <w:t>-</w:t>
            </w:r>
          </w:p>
        </w:tc>
        <w:tc>
          <w:tcPr>
            <w:tcW w:w="7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3B75986C" w14:textId="77777777" w:rsidR="00646242" w:rsidRPr="009916DB" w:rsidRDefault="00646242" w:rsidP="004A2A1B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9916DB">
              <w:rPr>
                <w:rFonts w:ascii="Calibri" w:hAnsi="Calibri" w:cs="Calibri"/>
                <w:color w:val="000000"/>
                <w:lang w:val="hr-HR"/>
              </w:rPr>
              <w:t> </w:t>
            </w:r>
          </w:p>
        </w:tc>
        <w:tc>
          <w:tcPr>
            <w:tcW w:w="8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296534C9" w14:textId="77777777" w:rsidR="00646242" w:rsidRPr="009916DB" w:rsidRDefault="00646242" w:rsidP="004A2A1B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9916DB">
              <w:rPr>
                <w:rFonts w:ascii="Calibri" w:hAnsi="Calibri" w:cs="Calibri"/>
                <w:color w:val="000000"/>
                <w:lang w:val="hr-HR"/>
              </w:rPr>
              <w:t>NE</w:t>
            </w:r>
          </w:p>
        </w:tc>
        <w:tc>
          <w:tcPr>
            <w:tcW w:w="7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2AA6DCC9" w14:textId="77777777" w:rsidR="00646242" w:rsidRPr="009916DB" w:rsidRDefault="00646242" w:rsidP="004A2A1B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9916DB">
              <w:rPr>
                <w:rFonts w:ascii="Calibri" w:hAnsi="Calibri" w:cs="Calibri"/>
                <w:color w:val="000000"/>
                <w:lang w:val="hr-HR"/>
              </w:rPr>
              <w:t> </w:t>
            </w:r>
          </w:p>
        </w:tc>
        <w:tc>
          <w:tcPr>
            <w:tcW w:w="7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5E70D5B9" w14:textId="77777777" w:rsidR="00646242" w:rsidRPr="009916DB" w:rsidRDefault="00646242" w:rsidP="004A2A1B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9916DB">
              <w:rPr>
                <w:rFonts w:ascii="Calibri" w:hAnsi="Calibri" w:cs="Calibri"/>
                <w:color w:val="000000"/>
                <w:lang w:val="hr-HR"/>
              </w:rPr>
              <w:t> </w:t>
            </w:r>
          </w:p>
        </w:tc>
        <w:tc>
          <w:tcPr>
            <w:tcW w:w="7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29C3F7B8" w14:textId="77777777" w:rsidR="00646242" w:rsidRPr="009916DB" w:rsidRDefault="00646242" w:rsidP="004A2A1B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9916DB">
              <w:rPr>
                <w:rFonts w:ascii="Calibri" w:hAnsi="Calibri" w:cs="Calibri"/>
                <w:color w:val="000000"/>
                <w:lang w:val="hr-HR"/>
              </w:rPr>
              <w:t> </w:t>
            </w:r>
          </w:p>
        </w:tc>
        <w:tc>
          <w:tcPr>
            <w:tcW w:w="9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5E031BB1" w14:textId="77777777" w:rsidR="00646242" w:rsidRPr="009916DB" w:rsidRDefault="00646242" w:rsidP="004A2A1B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9916DB">
              <w:rPr>
                <w:rFonts w:ascii="Calibri" w:hAnsi="Calibri" w:cs="Calibri"/>
                <w:color w:val="000000"/>
                <w:lang w:val="hr-HR"/>
              </w:rPr>
              <w:t> </w:t>
            </w:r>
          </w:p>
        </w:tc>
        <w:tc>
          <w:tcPr>
            <w:tcW w:w="220" w:type="dxa"/>
            <w:vAlign w:val="center"/>
            <w:hideMark/>
          </w:tcPr>
          <w:p w14:paraId="384A4AF0" w14:textId="77777777" w:rsidR="00646242" w:rsidRPr="009916DB" w:rsidRDefault="00646242" w:rsidP="004A2A1B">
            <w:pPr>
              <w:rPr>
                <w:lang w:val="hr-HR"/>
              </w:rPr>
            </w:pPr>
          </w:p>
        </w:tc>
      </w:tr>
      <w:tr w:rsidR="009916DB" w:rsidRPr="009916DB" w14:paraId="22284110" w14:textId="77777777" w:rsidTr="004A2A1B">
        <w:trPr>
          <w:trHeight w:val="900"/>
        </w:trPr>
        <w:tc>
          <w:tcPr>
            <w:tcW w:w="722" w:type="dxa"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7CC89992" w14:textId="77777777" w:rsidR="00646242" w:rsidRPr="009916DB" w:rsidRDefault="00646242" w:rsidP="004A2A1B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9916DB">
              <w:rPr>
                <w:rFonts w:ascii="Calibri" w:hAnsi="Calibri" w:cs="Calibri"/>
                <w:color w:val="000000"/>
                <w:lang w:val="hr-HR"/>
              </w:rPr>
              <w:t>0008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36B88288" w14:textId="77777777" w:rsidR="00646242" w:rsidRPr="009916DB" w:rsidRDefault="00646242" w:rsidP="004A2A1B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9916DB">
              <w:rPr>
                <w:rFonts w:ascii="Calibri" w:hAnsi="Calibri" w:cs="Calibri"/>
                <w:color w:val="000000"/>
                <w:lang w:val="hr-HR"/>
              </w:rPr>
              <w:t>JN-2025/8</w:t>
            </w:r>
          </w:p>
        </w:tc>
        <w:tc>
          <w:tcPr>
            <w:tcW w:w="8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5F74650F" w14:textId="77777777" w:rsidR="00646242" w:rsidRPr="009916DB" w:rsidRDefault="00646242" w:rsidP="004A2A1B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9916DB">
              <w:rPr>
                <w:rFonts w:ascii="Calibri" w:hAnsi="Calibri" w:cs="Calibri"/>
                <w:color w:val="000000"/>
                <w:lang w:val="hr-HR"/>
              </w:rPr>
              <w:t>Jednostavna nabava</w:t>
            </w:r>
          </w:p>
        </w:tc>
        <w:tc>
          <w:tcPr>
            <w:tcW w:w="12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0F55DF7F" w14:textId="77777777" w:rsidR="00646242" w:rsidRPr="009916DB" w:rsidRDefault="00646242" w:rsidP="004A2A1B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9916DB">
              <w:rPr>
                <w:rFonts w:ascii="Calibri" w:hAnsi="Calibri" w:cs="Calibri"/>
                <w:color w:val="000000"/>
                <w:lang w:val="hr-HR"/>
              </w:rPr>
              <w:t>Usluge održavanja programa digitalne pisarnice "</w:t>
            </w:r>
            <w:proofErr w:type="spellStart"/>
            <w:r w:rsidRPr="009916DB">
              <w:rPr>
                <w:rFonts w:ascii="Calibri" w:hAnsi="Calibri" w:cs="Calibri"/>
                <w:color w:val="000000"/>
                <w:lang w:val="hr-HR"/>
              </w:rPr>
              <w:t>Libusoft</w:t>
            </w:r>
            <w:proofErr w:type="spellEnd"/>
            <w:r w:rsidRPr="009916DB">
              <w:rPr>
                <w:rFonts w:ascii="Calibri" w:hAnsi="Calibri" w:cs="Calibri"/>
                <w:color w:val="000000"/>
                <w:lang w:val="hr-HR"/>
              </w:rPr>
              <w:t>"</w:t>
            </w:r>
          </w:p>
        </w:tc>
        <w:tc>
          <w:tcPr>
            <w:tcW w:w="6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6C6BC5F4" w14:textId="77777777" w:rsidR="00646242" w:rsidRPr="009916DB" w:rsidRDefault="00646242" w:rsidP="004A2A1B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9916DB">
              <w:rPr>
                <w:rFonts w:ascii="Calibri" w:hAnsi="Calibri" w:cs="Calibri"/>
                <w:color w:val="000000"/>
                <w:lang w:val="hr-HR"/>
              </w:rPr>
              <w:t>Usluge</w:t>
            </w:r>
          </w:p>
        </w:tc>
        <w:tc>
          <w:tcPr>
            <w:tcW w:w="12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7D961208" w14:textId="77777777" w:rsidR="00646242" w:rsidRPr="009916DB" w:rsidRDefault="00646242" w:rsidP="004A2A1B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9916DB">
              <w:rPr>
                <w:rFonts w:ascii="Calibri" w:hAnsi="Calibri" w:cs="Calibri"/>
                <w:color w:val="000000"/>
                <w:lang w:val="hr-HR"/>
              </w:rPr>
              <w:t>72267000 - Usluge održavanja i popravaka programske podrške</w:t>
            </w:r>
          </w:p>
        </w:tc>
        <w:tc>
          <w:tcPr>
            <w:tcW w:w="9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13EA86F" w14:textId="77777777" w:rsidR="00646242" w:rsidRPr="009916DB" w:rsidRDefault="00646242" w:rsidP="004A2A1B">
            <w:pPr>
              <w:jc w:val="right"/>
              <w:rPr>
                <w:rFonts w:ascii="Calibri" w:hAnsi="Calibri" w:cs="Calibri"/>
                <w:color w:val="000000"/>
                <w:lang w:val="hr-HR"/>
              </w:rPr>
            </w:pPr>
            <w:r w:rsidRPr="009916DB">
              <w:rPr>
                <w:rFonts w:ascii="Calibri" w:hAnsi="Calibri" w:cs="Calibri"/>
                <w:color w:val="000000"/>
                <w:lang w:val="hr-HR"/>
              </w:rPr>
              <w:t>11.432,52</w:t>
            </w:r>
          </w:p>
        </w:tc>
        <w:tc>
          <w:tcPr>
            <w:tcW w:w="8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5BD0509C" w14:textId="77777777" w:rsidR="00646242" w:rsidRPr="009916DB" w:rsidRDefault="00646242" w:rsidP="004A2A1B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9916DB">
              <w:rPr>
                <w:rFonts w:ascii="Calibri" w:hAnsi="Calibri" w:cs="Calibri"/>
                <w:color w:val="000000"/>
                <w:lang w:val="hr-HR"/>
              </w:rPr>
              <w:t>Jednostavna nabava</w:t>
            </w:r>
          </w:p>
        </w:tc>
        <w:tc>
          <w:tcPr>
            <w:tcW w:w="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61B169E8" w14:textId="77777777" w:rsidR="00646242" w:rsidRPr="009916DB" w:rsidRDefault="00646242" w:rsidP="004A2A1B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9916DB">
              <w:rPr>
                <w:rFonts w:ascii="Calibri" w:hAnsi="Calibri" w:cs="Calibri"/>
                <w:color w:val="000000"/>
                <w:lang w:val="hr-HR"/>
              </w:rPr>
              <w:t> </w:t>
            </w:r>
          </w:p>
        </w:tc>
        <w:tc>
          <w:tcPr>
            <w:tcW w:w="7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6E38CA89" w14:textId="77777777" w:rsidR="00646242" w:rsidRPr="009916DB" w:rsidRDefault="00646242" w:rsidP="004A2A1B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9916DB">
              <w:rPr>
                <w:rFonts w:ascii="Calibri" w:hAnsi="Calibri" w:cs="Calibri"/>
                <w:color w:val="000000"/>
                <w:lang w:val="hr-HR"/>
              </w:rPr>
              <w:t>-</w:t>
            </w:r>
          </w:p>
        </w:tc>
        <w:tc>
          <w:tcPr>
            <w:tcW w:w="7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13BEE122" w14:textId="77777777" w:rsidR="00646242" w:rsidRPr="009916DB" w:rsidRDefault="00646242" w:rsidP="004A2A1B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9916DB">
              <w:rPr>
                <w:rFonts w:ascii="Calibri" w:hAnsi="Calibri" w:cs="Calibri"/>
                <w:color w:val="000000"/>
                <w:lang w:val="hr-HR"/>
              </w:rPr>
              <w:t> </w:t>
            </w:r>
          </w:p>
        </w:tc>
        <w:tc>
          <w:tcPr>
            <w:tcW w:w="8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1CCF9677" w14:textId="77777777" w:rsidR="00646242" w:rsidRPr="009916DB" w:rsidRDefault="00646242" w:rsidP="004A2A1B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9916DB">
              <w:rPr>
                <w:rFonts w:ascii="Calibri" w:hAnsi="Calibri" w:cs="Calibri"/>
                <w:color w:val="000000"/>
                <w:lang w:val="hr-HR"/>
              </w:rPr>
              <w:t>NE</w:t>
            </w:r>
          </w:p>
        </w:tc>
        <w:tc>
          <w:tcPr>
            <w:tcW w:w="7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62CC2726" w14:textId="77777777" w:rsidR="00646242" w:rsidRPr="009916DB" w:rsidRDefault="00646242" w:rsidP="004A2A1B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9916DB">
              <w:rPr>
                <w:rFonts w:ascii="Calibri" w:hAnsi="Calibri" w:cs="Calibri"/>
                <w:color w:val="000000"/>
                <w:lang w:val="hr-HR"/>
              </w:rPr>
              <w:t> </w:t>
            </w:r>
          </w:p>
        </w:tc>
        <w:tc>
          <w:tcPr>
            <w:tcW w:w="7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4D06C76D" w14:textId="77777777" w:rsidR="00646242" w:rsidRPr="009916DB" w:rsidRDefault="00646242" w:rsidP="004A2A1B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9916DB">
              <w:rPr>
                <w:rFonts w:ascii="Calibri" w:hAnsi="Calibri" w:cs="Calibri"/>
                <w:color w:val="000000"/>
                <w:lang w:val="hr-HR"/>
              </w:rPr>
              <w:t> </w:t>
            </w:r>
          </w:p>
        </w:tc>
        <w:tc>
          <w:tcPr>
            <w:tcW w:w="7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181D8CA6" w14:textId="77777777" w:rsidR="00646242" w:rsidRPr="009916DB" w:rsidRDefault="00646242" w:rsidP="004A2A1B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9916DB">
              <w:rPr>
                <w:rFonts w:ascii="Calibri" w:hAnsi="Calibri" w:cs="Calibri"/>
                <w:color w:val="000000"/>
                <w:lang w:val="hr-HR"/>
              </w:rPr>
              <w:t> </w:t>
            </w:r>
          </w:p>
        </w:tc>
        <w:tc>
          <w:tcPr>
            <w:tcW w:w="9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40A96CEF" w14:textId="77777777" w:rsidR="00646242" w:rsidRPr="009916DB" w:rsidRDefault="00646242" w:rsidP="004A2A1B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9916DB">
              <w:rPr>
                <w:rFonts w:ascii="Calibri" w:hAnsi="Calibri" w:cs="Calibri"/>
                <w:color w:val="000000"/>
                <w:lang w:val="hr-HR"/>
              </w:rPr>
              <w:t> </w:t>
            </w:r>
          </w:p>
        </w:tc>
        <w:tc>
          <w:tcPr>
            <w:tcW w:w="220" w:type="dxa"/>
            <w:vAlign w:val="center"/>
            <w:hideMark/>
          </w:tcPr>
          <w:p w14:paraId="3EC4E23E" w14:textId="77777777" w:rsidR="00646242" w:rsidRPr="009916DB" w:rsidRDefault="00646242" w:rsidP="004A2A1B">
            <w:pPr>
              <w:rPr>
                <w:lang w:val="hr-HR"/>
              </w:rPr>
            </w:pPr>
          </w:p>
        </w:tc>
      </w:tr>
      <w:tr w:rsidR="009916DB" w:rsidRPr="009916DB" w14:paraId="07C90737" w14:textId="77777777" w:rsidTr="004A2A1B">
        <w:trPr>
          <w:trHeight w:val="900"/>
        </w:trPr>
        <w:tc>
          <w:tcPr>
            <w:tcW w:w="722" w:type="dxa"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7D54C2CC" w14:textId="77777777" w:rsidR="00646242" w:rsidRPr="009916DB" w:rsidRDefault="00646242" w:rsidP="004A2A1B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9916DB">
              <w:rPr>
                <w:rFonts w:ascii="Calibri" w:hAnsi="Calibri" w:cs="Calibri"/>
                <w:color w:val="000000"/>
                <w:lang w:val="hr-HR"/>
              </w:rPr>
              <w:t>0009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37C210F5" w14:textId="77777777" w:rsidR="00646242" w:rsidRPr="009916DB" w:rsidRDefault="00646242" w:rsidP="004A2A1B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9916DB">
              <w:rPr>
                <w:rFonts w:ascii="Calibri" w:hAnsi="Calibri" w:cs="Calibri"/>
                <w:color w:val="000000"/>
                <w:lang w:val="hr-HR"/>
              </w:rPr>
              <w:t>JN-2025/9</w:t>
            </w:r>
          </w:p>
        </w:tc>
        <w:tc>
          <w:tcPr>
            <w:tcW w:w="8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2B1162CB" w14:textId="77777777" w:rsidR="00646242" w:rsidRPr="009916DB" w:rsidRDefault="00646242" w:rsidP="004A2A1B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9916DB">
              <w:rPr>
                <w:rFonts w:ascii="Calibri" w:hAnsi="Calibri" w:cs="Calibri"/>
                <w:color w:val="000000"/>
                <w:lang w:val="hr-HR"/>
              </w:rPr>
              <w:t>Jednostavna nabava</w:t>
            </w:r>
          </w:p>
        </w:tc>
        <w:tc>
          <w:tcPr>
            <w:tcW w:w="12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5507CCC7" w14:textId="77777777" w:rsidR="00646242" w:rsidRPr="009916DB" w:rsidRDefault="00646242" w:rsidP="004A2A1B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9916DB">
              <w:rPr>
                <w:rFonts w:ascii="Calibri" w:hAnsi="Calibri" w:cs="Calibri"/>
                <w:color w:val="000000"/>
                <w:lang w:val="hr-HR"/>
              </w:rPr>
              <w:t xml:space="preserve">Usluge održavanja računovodstvenog programa </w:t>
            </w:r>
            <w:proofErr w:type="spellStart"/>
            <w:r w:rsidRPr="009916DB">
              <w:rPr>
                <w:rFonts w:ascii="Calibri" w:hAnsi="Calibri" w:cs="Calibri"/>
                <w:color w:val="000000"/>
                <w:lang w:val="hr-HR"/>
              </w:rPr>
              <w:t>Municipalsoft</w:t>
            </w:r>
            <w:proofErr w:type="spellEnd"/>
          </w:p>
        </w:tc>
        <w:tc>
          <w:tcPr>
            <w:tcW w:w="6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2747CFA0" w14:textId="77777777" w:rsidR="00646242" w:rsidRPr="009916DB" w:rsidRDefault="00646242" w:rsidP="004A2A1B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9916DB">
              <w:rPr>
                <w:rFonts w:ascii="Calibri" w:hAnsi="Calibri" w:cs="Calibri"/>
                <w:color w:val="000000"/>
                <w:lang w:val="hr-HR"/>
              </w:rPr>
              <w:t>Usluge</w:t>
            </w:r>
          </w:p>
        </w:tc>
        <w:tc>
          <w:tcPr>
            <w:tcW w:w="12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08F50518" w14:textId="77777777" w:rsidR="00646242" w:rsidRPr="009916DB" w:rsidRDefault="00646242" w:rsidP="004A2A1B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9916DB">
              <w:rPr>
                <w:rFonts w:ascii="Calibri" w:hAnsi="Calibri" w:cs="Calibri"/>
                <w:color w:val="000000"/>
                <w:lang w:val="hr-HR"/>
              </w:rPr>
              <w:t>72267000 - Usluge održavanja i popravaka programske podrške</w:t>
            </w:r>
          </w:p>
        </w:tc>
        <w:tc>
          <w:tcPr>
            <w:tcW w:w="9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3AD126A3" w14:textId="77777777" w:rsidR="00646242" w:rsidRPr="009916DB" w:rsidRDefault="00646242" w:rsidP="004A2A1B">
            <w:pPr>
              <w:jc w:val="right"/>
              <w:rPr>
                <w:rFonts w:ascii="Calibri" w:hAnsi="Calibri" w:cs="Calibri"/>
                <w:color w:val="000000"/>
                <w:lang w:val="hr-HR"/>
              </w:rPr>
            </w:pPr>
            <w:r w:rsidRPr="009916DB">
              <w:rPr>
                <w:rFonts w:ascii="Calibri" w:hAnsi="Calibri" w:cs="Calibri"/>
                <w:color w:val="000000"/>
                <w:lang w:val="hr-HR"/>
              </w:rPr>
              <w:t>8.200,00</w:t>
            </w:r>
          </w:p>
        </w:tc>
        <w:tc>
          <w:tcPr>
            <w:tcW w:w="8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04C4088B" w14:textId="77777777" w:rsidR="00646242" w:rsidRPr="009916DB" w:rsidRDefault="00646242" w:rsidP="004A2A1B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9916DB">
              <w:rPr>
                <w:rFonts w:ascii="Calibri" w:hAnsi="Calibri" w:cs="Calibri"/>
                <w:color w:val="000000"/>
                <w:lang w:val="hr-HR"/>
              </w:rPr>
              <w:t>Jednostavna nabava</w:t>
            </w:r>
          </w:p>
        </w:tc>
        <w:tc>
          <w:tcPr>
            <w:tcW w:w="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6F88815A" w14:textId="77777777" w:rsidR="00646242" w:rsidRPr="009916DB" w:rsidRDefault="00646242" w:rsidP="004A2A1B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9916DB">
              <w:rPr>
                <w:rFonts w:ascii="Calibri" w:hAnsi="Calibri" w:cs="Calibri"/>
                <w:color w:val="000000"/>
                <w:lang w:val="hr-HR"/>
              </w:rPr>
              <w:t> </w:t>
            </w:r>
          </w:p>
        </w:tc>
        <w:tc>
          <w:tcPr>
            <w:tcW w:w="7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62D75720" w14:textId="77777777" w:rsidR="00646242" w:rsidRPr="009916DB" w:rsidRDefault="00646242" w:rsidP="004A2A1B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9916DB">
              <w:rPr>
                <w:rFonts w:ascii="Calibri" w:hAnsi="Calibri" w:cs="Calibri"/>
                <w:color w:val="000000"/>
                <w:lang w:val="hr-HR"/>
              </w:rPr>
              <w:t>-</w:t>
            </w:r>
          </w:p>
        </w:tc>
        <w:tc>
          <w:tcPr>
            <w:tcW w:w="7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7A364329" w14:textId="77777777" w:rsidR="00646242" w:rsidRPr="009916DB" w:rsidRDefault="00646242" w:rsidP="004A2A1B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9916DB">
              <w:rPr>
                <w:rFonts w:ascii="Calibri" w:hAnsi="Calibri" w:cs="Calibri"/>
                <w:color w:val="000000"/>
                <w:lang w:val="hr-HR"/>
              </w:rPr>
              <w:t> </w:t>
            </w:r>
          </w:p>
        </w:tc>
        <w:tc>
          <w:tcPr>
            <w:tcW w:w="8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0EBB6240" w14:textId="77777777" w:rsidR="00646242" w:rsidRPr="009916DB" w:rsidRDefault="00646242" w:rsidP="004A2A1B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9916DB">
              <w:rPr>
                <w:rFonts w:ascii="Calibri" w:hAnsi="Calibri" w:cs="Calibri"/>
                <w:color w:val="000000"/>
                <w:lang w:val="hr-HR"/>
              </w:rPr>
              <w:t>NE</w:t>
            </w:r>
          </w:p>
        </w:tc>
        <w:tc>
          <w:tcPr>
            <w:tcW w:w="7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45B4E985" w14:textId="77777777" w:rsidR="00646242" w:rsidRPr="009916DB" w:rsidRDefault="00646242" w:rsidP="004A2A1B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9916DB">
              <w:rPr>
                <w:rFonts w:ascii="Calibri" w:hAnsi="Calibri" w:cs="Calibri"/>
                <w:color w:val="000000"/>
                <w:lang w:val="hr-HR"/>
              </w:rPr>
              <w:t> </w:t>
            </w:r>
          </w:p>
        </w:tc>
        <w:tc>
          <w:tcPr>
            <w:tcW w:w="7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486F7CF7" w14:textId="77777777" w:rsidR="00646242" w:rsidRPr="009916DB" w:rsidRDefault="00646242" w:rsidP="004A2A1B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9916DB">
              <w:rPr>
                <w:rFonts w:ascii="Calibri" w:hAnsi="Calibri" w:cs="Calibri"/>
                <w:color w:val="000000"/>
                <w:lang w:val="hr-HR"/>
              </w:rPr>
              <w:t> </w:t>
            </w:r>
          </w:p>
        </w:tc>
        <w:tc>
          <w:tcPr>
            <w:tcW w:w="7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7819EDEA" w14:textId="77777777" w:rsidR="00646242" w:rsidRPr="009916DB" w:rsidRDefault="00646242" w:rsidP="004A2A1B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9916DB">
              <w:rPr>
                <w:rFonts w:ascii="Calibri" w:hAnsi="Calibri" w:cs="Calibri"/>
                <w:color w:val="000000"/>
                <w:lang w:val="hr-HR"/>
              </w:rPr>
              <w:t> </w:t>
            </w:r>
          </w:p>
        </w:tc>
        <w:tc>
          <w:tcPr>
            <w:tcW w:w="9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15C91037" w14:textId="77777777" w:rsidR="00646242" w:rsidRPr="009916DB" w:rsidRDefault="00646242" w:rsidP="004A2A1B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9916DB">
              <w:rPr>
                <w:rFonts w:ascii="Calibri" w:hAnsi="Calibri" w:cs="Calibri"/>
                <w:color w:val="000000"/>
                <w:lang w:val="hr-HR"/>
              </w:rPr>
              <w:t> </w:t>
            </w:r>
          </w:p>
        </w:tc>
        <w:tc>
          <w:tcPr>
            <w:tcW w:w="220" w:type="dxa"/>
            <w:vAlign w:val="center"/>
            <w:hideMark/>
          </w:tcPr>
          <w:p w14:paraId="5D7FB82A" w14:textId="77777777" w:rsidR="00646242" w:rsidRPr="009916DB" w:rsidRDefault="00646242" w:rsidP="004A2A1B">
            <w:pPr>
              <w:rPr>
                <w:lang w:val="hr-HR"/>
              </w:rPr>
            </w:pPr>
          </w:p>
        </w:tc>
      </w:tr>
      <w:tr w:rsidR="009916DB" w:rsidRPr="009916DB" w14:paraId="382604D8" w14:textId="77777777" w:rsidTr="004A2A1B">
        <w:trPr>
          <w:trHeight w:val="300"/>
        </w:trPr>
        <w:tc>
          <w:tcPr>
            <w:tcW w:w="722" w:type="dxa"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4626884B" w14:textId="77777777" w:rsidR="00646242" w:rsidRPr="009916DB" w:rsidRDefault="00646242" w:rsidP="004A2A1B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9916DB">
              <w:rPr>
                <w:rFonts w:ascii="Calibri" w:hAnsi="Calibri" w:cs="Calibri"/>
                <w:color w:val="000000"/>
                <w:lang w:val="hr-HR"/>
              </w:rPr>
              <w:lastRenderedPageBreak/>
              <w:t>0010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4F4791BE" w14:textId="77777777" w:rsidR="00646242" w:rsidRPr="009916DB" w:rsidRDefault="00646242" w:rsidP="004A2A1B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9916DB">
              <w:rPr>
                <w:rFonts w:ascii="Calibri" w:hAnsi="Calibri" w:cs="Calibri"/>
                <w:color w:val="000000"/>
                <w:lang w:val="hr-HR"/>
              </w:rPr>
              <w:t>JN-2025/10</w:t>
            </w:r>
          </w:p>
        </w:tc>
        <w:tc>
          <w:tcPr>
            <w:tcW w:w="8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7AF0077" w14:textId="77777777" w:rsidR="00646242" w:rsidRPr="009916DB" w:rsidRDefault="00646242" w:rsidP="004A2A1B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9916DB">
              <w:rPr>
                <w:rFonts w:ascii="Calibri" w:hAnsi="Calibri" w:cs="Calibri"/>
                <w:color w:val="000000"/>
                <w:lang w:val="hr-HR"/>
              </w:rPr>
              <w:t>Jednostavna nabava</w:t>
            </w:r>
          </w:p>
        </w:tc>
        <w:tc>
          <w:tcPr>
            <w:tcW w:w="12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5FB191EC" w14:textId="77777777" w:rsidR="00646242" w:rsidRPr="009916DB" w:rsidRDefault="00646242" w:rsidP="004A2A1B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9916DB">
              <w:rPr>
                <w:rFonts w:ascii="Calibri" w:hAnsi="Calibri" w:cs="Calibri"/>
                <w:color w:val="000000"/>
                <w:lang w:val="hr-HR"/>
              </w:rPr>
              <w:t>Lož ulje</w:t>
            </w:r>
          </w:p>
        </w:tc>
        <w:tc>
          <w:tcPr>
            <w:tcW w:w="6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3A37E985" w14:textId="77777777" w:rsidR="00646242" w:rsidRPr="009916DB" w:rsidRDefault="00646242" w:rsidP="004A2A1B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9916DB">
              <w:rPr>
                <w:rFonts w:ascii="Calibri" w:hAnsi="Calibri" w:cs="Calibri"/>
                <w:color w:val="000000"/>
                <w:lang w:val="hr-HR"/>
              </w:rPr>
              <w:t>Robe</w:t>
            </w:r>
          </w:p>
        </w:tc>
        <w:tc>
          <w:tcPr>
            <w:tcW w:w="12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0E06648B" w14:textId="77777777" w:rsidR="00646242" w:rsidRPr="009916DB" w:rsidRDefault="00646242" w:rsidP="004A2A1B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9916DB">
              <w:rPr>
                <w:rFonts w:ascii="Calibri" w:hAnsi="Calibri" w:cs="Calibri"/>
                <w:color w:val="000000"/>
                <w:lang w:val="hr-HR"/>
              </w:rPr>
              <w:t>09135100 - Ulje za loženje</w:t>
            </w:r>
          </w:p>
        </w:tc>
        <w:tc>
          <w:tcPr>
            <w:tcW w:w="9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264BD814" w14:textId="77777777" w:rsidR="00646242" w:rsidRPr="009916DB" w:rsidRDefault="00646242" w:rsidP="004A2A1B">
            <w:pPr>
              <w:jc w:val="right"/>
              <w:rPr>
                <w:rFonts w:ascii="Calibri" w:hAnsi="Calibri" w:cs="Calibri"/>
                <w:color w:val="000000"/>
                <w:lang w:val="hr-HR"/>
              </w:rPr>
            </w:pPr>
            <w:r w:rsidRPr="009916DB">
              <w:rPr>
                <w:rFonts w:ascii="Calibri" w:hAnsi="Calibri" w:cs="Calibri"/>
                <w:color w:val="000000"/>
                <w:lang w:val="hr-HR"/>
              </w:rPr>
              <w:t>2.654,00</w:t>
            </w:r>
          </w:p>
        </w:tc>
        <w:tc>
          <w:tcPr>
            <w:tcW w:w="8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46AD37DB" w14:textId="77777777" w:rsidR="00646242" w:rsidRPr="009916DB" w:rsidRDefault="00646242" w:rsidP="004A2A1B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9916DB">
              <w:rPr>
                <w:rFonts w:ascii="Calibri" w:hAnsi="Calibri" w:cs="Calibri"/>
                <w:color w:val="000000"/>
                <w:lang w:val="hr-HR"/>
              </w:rPr>
              <w:t>Jednostavna nabava</w:t>
            </w:r>
          </w:p>
        </w:tc>
        <w:tc>
          <w:tcPr>
            <w:tcW w:w="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7E44960F" w14:textId="77777777" w:rsidR="00646242" w:rsidRPr="009916DB" w:rsidRDefault="00646242" w:rsidP="004A2A1B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9916DB">
              <w:rPr>
                <w:rFonts w:ascii="Calibri" w:hAnsi="Calibri" w:cs="Calibri"/>
                <w:color w:val="000000"/>
                <w:lang w:val="hr-HR"/>
              </w:rPr>
              <w:t> </w:t>
            </w:r>
          </w:p>
        </w:tc>
        <w:tc>
          <w:tcPr>
            <w:tcW w:w="7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283DC4EC" w14:textId="77777777" w:rsidR="00646242" w:rsidRPr="009916DB" w:rsidRDefault="00646242" w:rsidP="004A2A1B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9916DB">
              <w:rPr>
                <w:rFonts w:ascii="Calibri" w:hAnsi="Calibri" w:cs="Calibri"/>
                <w:color w:val="000000"/>
                <w:lang w:val="hr-HR"/>
              </w:rPr>
              <w:t>-</w:t>
            </w:r>
          </w:p>
        </w:tc>
        <w:tc>
          <w:tcPr>
            <w:tcW w:w="7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64B854CB" w14:textId="77777777" w:rsidR="00646242" w:rsidRPr="009916DB" w:rsidRDefault="00646242" w:rsidP="004A2A1B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9916DB">
              <w:rPr>
                <w:rFonts w:ascii="Calibri" w:hAnsi="Calibri" w:cs="Calibri"/>
                <w:color w:val="000000"/>
                <w:lang w:val="hr-HR"/>
              </w:rPr>
              <w:t> </w:t>
            </w:r>
          </w:p>
        </w:tc>
        <w:tc>
          <w:tcPr>
            <w:tcW w:w="8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0E99DF65" w14:textId="77777777" w:rsidR="00646242" w:rsidRPr="009916DB" w:rsidRDefault="00646242" w:rsidP="004A2A1B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9916DB">
              <w:rPr>
                <w:rFonts w:ascii="Calibri" w:hAnsi="Calibri" w:cs="Calibri"/>
                <w:color w:val="000000"/>
                <w:lang w:val="hr-HR"/>
              </w:rPr>
              <w:t>NE</w:t>
            </w:r>
          </w:p>
        </w:tc>
        <w:tc>
          <w:tcPr>
            <w:tcW w:w="7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401BCB88" w14:textId="77777777" w:rsidR="00646242" w:rsidRPr="009916DB" w:rsidRDefault="00646242" w:rsidP="004A2A1B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9916DB">
              <w:rPr>
                <w:rFonts w:ascii="Calibri" w:hAnsi="Calibri" w:cs="Calibri"/>
                <w:color w:val="000000"/>
                <w:lang w:val="hr-HR"/>
              </w:rPr>
              <w:t> </w:t>
            </w:r>
          </w:p>
        </w:tc>
        <w:tc>
          <w:tcPr>
            <w:tcW w:w="7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055BEFD6" w14:textId="77777777" w:rsidR="00646242" w:rsidRPr="009916DB" w:rsidRDefault="00646242" w:rsidP="004A2A1B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9916DB">
              <w:rPr>
                <w:rFonts w:ascii="Calibri" w:hAnsi="Calibri" w:cs="Calibri"/>
                <w:color w:val="000000"/>
                <w:lang w:val="hr-HR"/>
              </w:rPr>
              <w:t> </w:t>
            </w:r>
          </w:p>
        </w:tc>
        <w:tc>
          <w:tcPr>
            <w:tcW w:w="7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330C8689" w14:textId="77777777" w:rsidR="00646242" w:rsidRPr="009916DB" w:rsidRDefault="00646242" w:rsidP="004A2A1B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9916DB">
              <w:rPr>
                <w:rFonts w:ascii="Calibri" w:hAnsi="Calibri" w:cs="Calibri"/>
                <w:color w:val="000000"/>
                <w:lang w:val="hr-HR"/>
              </w:rPr>
              <w:t> </w:t>
            </w:r>
          </w:p>
        </w:tc>
        <w:tc>
          <w:tcPr>
            <w:tcW w:w="9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02920C8A" w14:textId="77777777" w:rsidR="00646242" w:rsidRPr="009916DB" w:rsidRDefault="00646242" w:rsidP="004A2A1B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9916DB">
              <w:rPr>
                <w:rFonts w:ascii="Calibri" w:hAnsi="Calibri" w:cs="Calibri"/>
                <w:color w:val="000000"/>
                <w:lang w:val="hr-HR"/>
              </w:rPr>
              <w:t> </w:t>
            </w:r>
          </w:p>
        </w:tc>
        <w:tc>
          <w:tcPr>
            <w:tcW w:w="220" w:type="dxa"/>
            <w:vAlign w:val="center"/>
            <w:hideMark/>
          </w:tcPr>
          <w:p w14:paraId="37F7CAA6" w14:textId="77777777" w:rsidR="00646242" w:rsidRPr="009916DB" w:rsidRDefault="00646242" w:rsidP="004A2A1B">
            <w:pPr>
              <w:rPr>
                <w:lang w:val="hr-HR"/>
              </w:rPr>
            </w:pPr>
          </w:p>
        </w:tc>
      </w:tr>
      <w:tr w:rsidR="009916DB" w:rsidRPr="009916DB" w14:paraId="407CE426" w14:textId="77777777" w:rsidTr="004A2A1B">
        <w:trPr>
          <w:trHeight w:val="600"/>
        </w:trPr>
        <w:tc>
          <w:tcPr>
            <w:tcW w:w="722" w:type="dxa"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2594A857" w14:textId="77777777" w:rsidR="00646242" w:rsidRPr="009916DB" w:rsidRDefault="00646242" w:rsidP="004A2A1B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9916DB">
              <w:rPr>
                <w:rFonts w:ascii="Calibri" w:hAnsi="Calibri" w:cs="Calibri"/>
                <w:color w:val="000000"/>
                <w:lang w:val="hr-HR"/>
              </w:rPr>
              <w:t>0011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530ACB39" w14:textId="77777777" w:rsidR="00646242" w:rsidRPr="009916DB" w:rsidRDefault="00646242" w:rsidP="004A2A1B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9916DB">
              <w:rPr>
                <w:rFonts w:ascii="Calibri" w:hAnsi="Calibri" w:cs="Calibri"/>
                <w:color w:val="000000"/>
                <w:lang w:val="hr-HR"/>
              </w:rPr>
              <w:t>JN-2025/11</w:t>
            </w:r>
          </w:p>
        </w:tc>
        <w:tc>
          <w:tcPr>
            <w:tcW w:w="8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0233DB2" w14:textId="77777777" w:rsidR="00646242" w:rsidRPr="009916DB" w:rsidRDefault="00646242" w:rsidP="004A2A1B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9916DB">
              <w:rPr>
                <w:rFonts w:ascii="Calibri" w:hAnsi="Calibri" w:cs="Calibri"/>
                <w:color w:val="000000"/>
                <w:lang w:val="hr-HR"/>
              </w:rPr>
              <w:t>Jednostavna nabava</w:t>
            </w:r>
          </w:p>
        </w:tc>
        <w:tc>
          <w:tcPr>
            <w:tcW w:w="12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4302B666" w14:textId="77777777" w:rsidR="00646242" w:rsidRPr="009916DB" w:rsidRDefault="00646242" w:rsidP="004A2A1B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9916DB">
              <w:rPr>
                <w:rFonts w:ascii="Calibri" w:hAnsi="Calibri" w:cs="Calibri"/>
                <w:color w:val="000000"/>
                <w:lang w:val="hr-HR"/>
              </w:rPr>
              <w:t>Usluga održavanja javne rasvjete</w:t>
            </w:r>
          </w:p>
        </w:tc>
        <w:tc>
          <w:tcPr>
            <w:tcW w:w="6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5A1C2DA3" w14:textId="77777777" w:rsidR="00646242" w:rsidRPr="009916DB" w:rsidRDefault="00646242" w:rsidP="004A2A1B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9916DB">
              <w:rPr>
                <w:rFonts w:ascii="Calibri" w:hAnsi="Calibri" w:cs="Calibri"/>
                <w:color w:val="000000"/>
                <w:lang w:val="hr-HR"/>
              </w:rPr>
              <w:t>Usluge</w:t>
            </w:r>
          </w:p>
        </w:tc>
        <w:tc>
          <w:tcPr>
            <w:tcW w:w="12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060FA41B" w14:textId="77777777" w:rsidR="00646242" w:rsidRPr="009916DB" w:rsidRDefault="00646242" w:rsidP="004A2A1B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9916DB">
              <w:rPr>
                <w:rFonts w:ascii="Calibri" w:hAnsi="Calibri" w:cs="Calibri"/>
                <w:color w:val="000000"/>
                <w:lang w:val="hr-HR"/>
              </w:rPr>
              <w:t>50232100 - Usluge održavanja ulične rasvjete</w:t>
            </w:r>
          </w:p>
        </w:tc>
        <w:tc>
          <w:tcPr>
            <w:tcW w:w="9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211743C7" w14:textId="77777777" w:rsidR="00646242" w:rsidRPr="009916DB" w:rsidRDefault="00646242" w:rsidP="004A2A1B">
            <w:pPr>
              <w:jc w:val="right"/>
              <w:rPr>
                <w:rFonts w:ascii="Calibri" w:hAnsi="Calibri" w:cs="Calibri"/>
                <w:color w:val="000000"/>
                <w:lang w:val="hr-HR"/>
              </w:rPr>
            </w:pPr>
            <w:r w:rsidRPr="009916DB">
              <w:rPr>
                <w:rFonts w:ascii="Calibri" w:hAnsi="Calibri" w:cs="Calibri"/>
                <w:color w:val="000000"/>
                <w:lang w:val="hr-HR"/>
              </w:rPr>
              <w:t>7.200,00</w:t>
            </w:r>
          </w:p>
        </w:tc>
        <w:tc>
          <w:tcPr>
            <w:tcW w:w="8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148FE3F7" w14:textId="77777777" w:rsidR="00646242" w:rsidRPr="009916DB" w:rsidRDefault="00646242" w:rsidP="004A2A1B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9916DB">
              <w:rPr>
                <w:rFonts w:ascii="Calibri" w:hAnsi="Calibri" w:cs="Calibri"/>
                <w:color w:val="000000"/>
                <w:lang w:val="hr-HR"/>
              </w:rPr>
              <w:t>Jednostavna nabava</w:t>
            </w:r>
          </w:p>
        </w:tc>
        <w:tc>
          <w:tcPr>
            <w:tcW w:w="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6F2936D2" w14:textId="77777777" w:rsidR="00646242" w:rsidRPr="009916DB" w:rsidRDefault="00646242" w:rsidP="004A2A1B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9916DB">
              <w:rPr>
                <w:rFonts w:ascii="Calibri" w:hAnsi="Calibri" w:cs="Calibri"/>
                <w:color w:val="000000"/>
                <w:lang w:val="hr-HR"/>
              </w:rPr>
              <w:t> </w:t>
            </w:r>
          </w:p>
        </w:tc>
        <w:tc>
          <w:tcPr>
            <w:tcW w:w="7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1B290A0E" w14:textId="77777777" w:rsidR="00646242" w:rsidRPr="009916DB" w:rsidRDefault="00646242" w:rsidP="004A2A1B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9916DB">
              <w:rPr>
                <w:rFonts w:ascii="Calibri" w:hAnsi="Calibri" w:cs="Calibri"/>
                <w:color w:val="000000"/>
                <w:lang w:val="hr-HR"/>
              </w:rPr>
              <w:t>-</w:t>
            </w:r>
          </w:p>
        </w:tc>
        <w:tc>
          <w:tcPr>
            <w:tcW w:w="7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107386FE" w14:textId="77777777" w:rsidR="00646242" w:rsidRPr="009916DB" w:rsidRDefault="00646242" w:rsidP="004A2A1B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9916DB">
              <w:rPr>
                <w:rFonts w:ascii="Calibri" w:hAnsi="Calibri" w:cs="Calibri"/>
                <w:color w:val="000000"/>
                <w:lang w:val="hr-HR"/>
              </w:rPr>
              <w:t> </w:t>
            </w:r>
          </w:p>
        </w:tc>
        <w:tc>
          <w:tcPr>
            <w:tcW w:w="8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3B0E71D3" w14:textId="77777777" w:rsidR="00646242" w:rsidRPr="009916DB" w:rsidRDefault="00646242" w:rsidP="004A2A1B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9916DB">
              <w:rPr>
                <w:rFonts w:ascii="Calibri" w:hAnsi="Calibri" w:cs="Calibri"/>
                <w:color w:val="000000"/>
                <w:lang w:val="hr-HR"/>
              </w:rPr>
              <w:t>NE</w:t>
            </w:r>
          </w:p>
        </w:tc>
        <w:tc>
          <w:tcPr>
            <w:tcW w:w="7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3431844B" w14:textId="77777777" w:rsidR="00646242" w:rsidRPr="009916DB" w:rsidRDefault="00646242" w:rsidP="004A2A1B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9916DB">
              <w:rPr>
                <w:rFonts w:ascii="Calibri" w:hAnsi="Calibri" w:cs="Calibri"/>
                <w:color w:val="000000"/>
                <w:lang w:val="hr-HR"/>
              </w:rPr>
              <w:t> </w:t>
            </w:r>
          </w:p>
        </w:tc>
        <w:tc>
          <w:tcPr>
            <w:tcW w:w="7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6AAD0683" w14:textId="77777777" w:rsidR="00646242" w:rsidRPr="009916DB" w:rsidRDefault="00646242" w:rsidP="004A2A1B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9916DB">
              <w:rPr>
                <w:rFonts w:ascii="Calibri" w:hAnsi="Calibri" w:cs="Calibri"/>
                <w:color w:val="000000"/>
                <w:lang w:val="hr-HR"/>
              </w:rPr>
              <w:t> </w:t>
            </w:r>
          </w:p>
        </w:tc>
        <w:tc>
          <w:tcPr>
            <w:tcW w:w="7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0ADFC48E" w14:textId="77777777" w:rsidR="00646242" w:rsidRPr="009916DB" w:rsidRDefault="00646242" w:rsidP="004A2A1B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9916DB">
              <w:rPr>
                <w:rFonts w:ascii="Calibri" w:hAnsi="Calibri" w:cs="Calibri"/>
                <w:color w:val="000000"/>
                <w:lang w:val="hr-HR"/>
              </w:rPr>
              <w:t> </w:t>
            </w:r>
          </w:p>
        </w:tc>
        <w:tc>
          <w:tcPr>
            <w:tcW w:w="9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458443D1" w14:textId="77777777" w:rsidR="00646242" w:rsidRPr="009916DB" w:rsidRDefault="00646242" w:rsidP="004A2A1B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9916DB">
              <w:rPr>
                <w:rFonts w:ascii="Calibri" w:hAnsi="Calibri" w:cs="Calibri"/>
                <w:color w:val="000000"/>
                <w:lang w:val="hr-HR"/>
              </w:rPr>
              <w:t> </w:t>
            </w:r>
          </w:p>
        </w:tc>
        <w:tc>
          <w:tcPr>
            <w:tcW w:w="220" w:type="dxa"/>
            <w:vAlign w:val="center"/>
            <w:hideMark/>
          </w:tcPr>
          <w:p w14:paraId="7E2A86A8" w14:textId="77777777" w:rsidR="00646242" w:rsidRPr="009916DB" w:rsidRDefault="00646242" w:rsidP="004A2A1B">
            <w:pPr>
              <w:rPr>
                <w:lang w:val="hr-HR"/>
              </w:rPr>
            </w:pPr>
          </w:p>
        </w:tc>
      </w:tr>
      <w:tr w:rsidR="009916DB" w:rsidRPr="009916DB" w14:paraId="4EA46C95" w14:textId="77777777" w:rsidTr="004A2A1B">
        <w:trPr>
          <w:trHeight w:val="600"/>
        </w:trPr>
        <w:tc>
          <w:tcPr>
            <w:tcW w:w="722" w:type="dxa"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2496F3B" w14:textId="77777777" w:rsidR="00646242" w:rsidRPr="009916DB" w:rsidRDefault="00646242" w:rsidP="004A2A1B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9916DB">
              <w:rPr>
                <w:rFonts w:ascii="Calibri" w:hAnsi="Calibri" w:cs="Calibri"/>
                <w:color w:val="000000"/>
                <w:lang w:val="hr-HR"/>
              </w:rPr>
              <w:t>0012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263CF3B7" w14:textId="77777777" w:rsidR="00646242" w:rsidRPr="009916DB" w:rsidRDefault="00646242" w:rsidP="004A2A1B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9916DB">
              <w:rPr>
                <w:rFonts w:ascii="Calibri" w:hAnsi="Calibri" w:cs="Calibri"/>
                <w:color w:val="000000"/>
                <w:lang w:val="hr-HR"/>
              </w:rPr>
              <w:t>JN-2025/12</w:t>
            </w:r>
          </w:p>
        </w:tc>
        <w:tc>
          <w:tcPr>
            <w:tcW w:w="8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B5E7FB0" w14:textId="77777777" w:rsidR="00646242" w:rsidRPr="009916DB" w:rsidRDefault="00646242" w:rsidP="004A2A1B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9916DB">
              <w:rPr>
                <w:rFonts w:ascii="Calibri" w:hAnsi="Calibri" w:cs="Calibri"/>
                <w:color w:val="000000"/>
                <w:lang w:val="hr-HR"/>
              </w:rPr>
              <w:t>Jednostavna nabava</w:t>
            </w:r>
          </w:p>
        </w:tc>
        <w:tc>
          <w:tcPr>
            <w:tcW w:w="12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43552C00" w14:textId="77777777" w:rsidR="00646242" w:rsidRPr="009916DB" w:rsidRDefault="00646242" w:rsidP="004A2A1B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9916DB">
              <w:rPr>
                <w:rFonts w:ascii="Calibri" w:hAnsi="Calibri" w:cs="Calibri"/>
                <w:color w:val="000000"/>
                <w:lang w:val="hr-HR"/>
              </w:rPr>
              <w:t>Montaža i demontaža dekorativne javne rasvjete</w:t>
            </w:r>
          </w:p>
        </w:tc>
        <w:tc>
          <w:tcPr>
            <w:tcW w:w="6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3585C428" w14:textId="77777777" w:rsidR="00646242" w:rsidRPr="009916DB" w:rsidRDefault="00646242" w:rsidP="004A2A1B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9916DB">
              <w:rPr>
                <w:rFonts w:ascii="Calibri" w:hAnsi="Calibri" w:cs="Calibri"/>
                <w:color w:val="000000"/>
                <w:lang w:val="hr-HR"/>
              </w:rPr>
              <w:t>Usluge</w:t>
            </w:r>
          </w:p>
        </w:tc>
        <w:tc>
          <w:tcPr>
            <w:tcW w:w="12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67C3094C" w14:textId="77777777" w:rsidR="00646242" w:rsidRPr="009916DB" w:rsidRDefault="00646242" w:rsidP="004A2A1B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9916DB">
              <w:rPr>
                <w:rFonts w:ascii="Calibri" w:hAnsi="Calibri" w:cs="Calibri"/>
                <w:color w:val="000000"/>
                <w:lang w:val="hr-HR"/>
              </w:rPr>
              <w:t>50232100 - Usluge održavanja ulične rasvjete</w:t>
            </w:r>
          </w:p>
        </w:tc>
        <w:tc>
          <w:tcPr>
            <w:tcW w:w="9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40488F7C" w14:textId="77777777" w:rsidR="00646242" w:rsidRPr="009916DB" w:rsidRDefault="00646242" w:rsidP="004A2A1B">
            <w:pPr>
              <w:jc w:val="right"/>
              <w:rPr>
                <w:rFonts w:ascii="Calibri" w:hAnsi="Calibri" w:cs="Calibri"/>
                <w:color w:val="000000"/>
                <w:lang w:val="hr-HR"/>
              </w:rPr>
            </w:pPr>
            <w:r w:rsidRPr="009916DB">
              <w:rPr>
                <w:rFonts w:ascii="Calibri" w:hAnsi="Calibri" w:cs="Calibri"/>
                <w:color w:val="000000"/>
                <w:lang w:val="hr-HR"/>
              </w:rPr>
              <w:t>8.000,00</w:t>
            </w:r>
          </w:p>
        </w:tc>
        <w:tc>
          <w:tcPr>
            <w:tcW w:w="8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3AB570F2" w14:textId="77777777" w:rsidR="00646242" w:rsidRPr="009916DB" w:rsidRDefault="00646242" w:rsidP="004A2A1B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9916DB">
              <w:rPr>
                <w:rFonts w:ascii="Calibri" w:hAnsi="Calibri" w:cs="Calibri"/>
                <w:color w:val="000000"/>
                <w:lang w:val="hr-HR"/>
              </w:rPr>
              <w:t>Jednostavna nabava</w:t>
            </w:r>
          </w:p>
        </w:tc>
        <w:tc>
          <w:tcPr>
            <w:tcW w:w="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5DBAD924" w14:textId="77777777" w:rsidR="00646242" w:rsidRPr="009916DB" w:rsidRDefault="00646242" w:rsidP="004A2A1B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9916DB">
              <w:rPr>
                <w:rFonts w:ascii="Calibri" w:hAnsi="Calibri" w:cs="Calibri"/>
                <w:color w:val="000000"/>
                <w:lang w:val="hr-HR"/>
              </w:rPr>
              <w:t> </w:t>
            </w:r>
          </w:p>
        </w:tc>
        <w:tc>
          <w:tcPr>
            <w:tcW w:w="7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64292320" w14:textId="77777777" w:rsidR="00646242" w:rsidRPr="009916DB" w:rsidRDefault="00646242" w:rsidP="004A2A1B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9916DB">
              <w:rPr>
                <w:rFonts w:ascii="Calibri" w:hAnsi="Calibri" w:cs="Calibri"/>
                <w:color w:val="000000"/>
                <w:lang w:val="hr-HR"/>
              </w:rPr>
              <w:t>-</w:t>
            </w:r>
          </w:p>
        </w:tc>
        <w:tc>
          <w:tcPr>
            <w:tcW w:w="7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193575CB" w14:textId="77777777" w:rsidR="00646242" w:rsidRPr="009916DB" w:rsidRDefault="00646242" w:rsidP="004A2A1B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9916DB">
              <w:rPr>
                <w:rFonts w:ascii="Calibri" w:hAnsi="Calibri" w:cs="Calibri"/>
                <w:color w:val="000000"/>
                <w:lang w:val="hr-HR"/>
              </w:rPr>
              <w:t> </w:t>
            </w:r>
          </w:p>
        </w:tc>
        <w:tc>
          <w:tcPr>
            <w:tcW w:w="8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32F4A731" w14:textId="77777777" w:rsidR="00646242" w:rsidRPr="009916DB" w:rsidRDefault="00646242" w:rsidP="004A2A1B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9916DB">
              <w:rPr>
                <w:rFonts w:ascii="Calibri" w:hAnsi="Calibri" w:cs="Calibri"/>
                <w:color w:val="000000"/>
                <w:lang w:val="hr-HR"/>
              </w:rPr>
              <w:t>NE</w:t>
            </w:r>
          </w:p>
        </w:tc>
        <w:tc>
          <w:tcPr>
            <w:tcW w:w="7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6EBED059" w14:textId="77777777" w:rsidR="00646242" w:rsidRPr="009916DB" w:rsidRDefault="00646242" w:rsidP="004A2A1B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9916DB">
              <w:rPr>
                <w:rFonts w:ascii="Calibri" w:hAnsi="Calibri" w:cs="Calibri"/>
                <w:color w:val="000000"/>
                <w:lang w:val="hr-HR"/>
              </w:rPr>
              <w:t> </w:t>
            </w:r>
          </w:p>
        </w:tc>
        <w:tc>
          <w:tcPr>
            <w:tcW w:w="7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294BE676" w14:textId="77777777" w:rsidR="00646242" w:rsidRPr="009916DB" w:rsidRDefault="00646242" w:rsidP="004A2A1B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9916DB">
              <w:rPr>
                <w:rFonts w:ascii="Calibri" w:hAnsi="Calibri" w:cs="Calibri"/>
                <w:color w:val="000000"/>
                <w:lang w:val="hr-HR"/>
              </w:rPr>
              <w:t> </w:t>
            </w:r>
          </w:p>
        </w:tc>
        <w:tc>
          <w:tcPr>
            <w:tcW w:w="7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5FD507B8" w14:textId="77777777" w:rsidR="00646242" w:rsidRPr="009916DB" w:rsidRDefault="00646242" w:rsidP="004A2A1B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9916DB">
              <w:rPr>
                <w:rFonts w:ascii="Calibri" w:hAnsi="Calibri" w:cs="Calibri"/>
                <w:color w:val="000000"/>
                <w:lang w:val="hr-HR"/>
              </w:rPr>
              <w:t> </w:t>
            </w:r>
          </w:p>
        </w:tc>
        <w:tc>
          <w:tcPr>
            <w:tcW w:w="9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0A96094B" w14:textId="77777777" w:rsidR="00646242" w:rsidRPr="009916DB" w:rsidRDefault="00646242" w:rsidP="004A2A1B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9916DB">
              <w:rPr>
                <w:rFonts w:ascii="Calibri" w:hAnsi="Calibri" w:cs="Calibri"/>
                <w:color w:val="000000"/>
                <w:lang w:val="hr-HR"/>
              </w:rPr>
              <w:t> </w:t>
            </w:r>
          </w:p>
        </w:tc>
        <w:tc>
          <w:tcPr>
            <w:tcW w:w="220" w:type="dxa"/>
            <w:vAlign w:val="center"/>
            <w:hideMark/>
          </w:tcPr>
          <w:p w14:paraId="38EF47DB" w14:textId="77777777" w:rsidR="00646242" w:rsidRPr="009916DB" w:rsidRDefault="00646242" w:rsidP="004A2A1B">
            <w:pPr>
              <w:rPr>
                <w:lang w:val="hr-HR"/>
              </w:rPr>
            </w:pPr>
          </w:p>
        </w:tc>
      </w:tr>
      <w:tr w:rsidR="009916DB" w:rsidRPr="009916DB" w14:paraId="50DFF905" w14:textId="77777777" w:rsidTr="004A2A1B">
        <w:trPr>
          <w:trHeight w:val="600"/>
        </w:trPr>
        <w:tc>
          <w:tcPr>
            <w:tcW w:w="722" w:type="dxa"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4E669AC" w14:textId="77777777" w:rsidR="00646242" w:rsidRPr="009916DB" w:rsidRDefault="00646242" w:rsidP="004A2A1B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9916DB">
              <w:rPr>
                <w:rFonts w:ascii="Calibri" w:hAnsi="Calibri" w:cs="Calibri"/>
                <w:color w:val="000000"/>
                <w:lang w:val="hr-HR"/>
              </w:rPr>
              <w:t>0013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670A148" w14:textId="77777777" w:rsidR="00646242" w:rsidRPr="009916DB" w:rsidRDefault="00646242" w:rsidP="004A2A1B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9916DB">
              <w:rPr>
                <w:rFonts w:ascii="Calibri" w:hAnsi="Calibri" w:cs="Calibri"/>
                <w:color w:val="000000"/>
                <w:lang w:val="hr-HR"/>
              </w:rPr>
              <w:t>JN-2025/13</w:t>
            </w:r>
          </w:p>
        </w:tc>
        <w:tc>
          <w:tcPr>
            <w:tcW w:w="8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9E83109" w14:textId="77777777" w:rsidR="00646242" w:rsidRPr="009916DB" w:rsidRDefault="00646242" w:rsidP="004A2A1B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9916DB">
              <w:rPr>
                <w:rFonts w:ascii="Calibri" w:hAnsi="Calibri" w:cs="Calibri"/>
                <w:color w:val="000000"/>
                <w:lang w:val="hr-HR"/>
              </w:rPr>
              <w:t>Jednostavna nabava</w:t>
            </w:r>
          </w:p>
        </w:tc>
        <w:tc>
          <w:tcPr>
            <w:tcW w:w="12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2BADCCA2" w14:textId="77777777" w:rsidR="00646242" w:rsidRPr="009916DB" w:rsidRDefault="00646242" w:rsidP="004A2A1B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9916DB">
              <w:rPr>
                <w:rFonts w:ascii="Calibri" w:hAnsi="Calibri" w:cs="Calibri"/>
                <w:color w:val="000000"/>
                <w:lang w:val="hr-HR"/>
              </w:rPr>
              <w:t>Oprema za videonadzor</w:t>
            </w:r>
          </w:p>
        </w:tc>
        <w:tc>
          <w:tcPr>
            <w:tcW w:w="6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45903CB1" w14:textId="77777777" w:rsidR="00646242" w:rsidRPr="009916DB" w:rsidRDefault="00646242" w:rsidP="004A2A1B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9916DB">
              <w:rPr>
                <w:rFonts w:ascii="Calibri" w:hAnsi="Calibri" w:cs="Calibri"/>
                <w:color w:val="000000"/>
                <w:lang w:val="hr-HR"/>
              </w:rPr>
              <w:t>Robe</w:t>
            </w:r>
          </w:p>
        </w:tc>
        <w:tc>
          <w:tcPr>
            <w:tcW w:w="12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497523F9" w14:textId="77777777" w:rsidR="00646242" w:rsidRPr="009916DB" w:rsidRDefault="00646242" w:rsidP="004A2A1B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9916DB">
              <w:rPr>
                <w:rFonts w:ascii="Calibri" w:hAnsi="Calibri" w:cs="Calibri"/>
                <w:color w:val="000000"/>
                <w:lang w:val="hr-HR"/>
              </w:rPr>
              <w:t>32323500 - Oprema za videonadzor</w:t>
            </w:r>
          </w:p>
        </w:tc>
        <w:tc>
          <w:tcPr>
            <w:tcW w:w="9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2DF1E0D9" w14:textId="77777777" w:rsidR="00646242" w:rsidRPr="009916DB" w:rsidRDefault="00646242" w:rsidP="004A2A1B">
            <w:pPr>
              <w:jc w:val="right"/>
              <w:rPr>
                <w:rFonts w:ascii="Calibri" w:hAnsi="Calibri" w:cs="Calibri"/>
                <w:color w:val="000000"/>
                <w:lang w:val="hr-HR"/>
              </w:rPr>
            </w:pPr>
            <w:r w:rsidRPr="009916DB">
              <w:rPr>
                <w:rFonts w:ascii="Calibri" w:hAnsi="Calibri" w:cs="Calibri"/>
                <w:color w:val="000000"/>
                <w:lang w:val="hr-HR"/>
              </w:rPr>
              <w:t>8.000,00</w:t>
            </w:r>
          </w:p>
        </w:tc>
        <w:tc>
          <w:tcPr>
            <w:tcW w:w="8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334BB30F" w14:textId="77777777" w:rsidR="00646242" w:rsidRPr="009916DB" w:rsidRDefault="00646242" w:rsidP="004A2A1B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9916DB">
              <w:rPr>
                <w:rFonts w:ascii="Calibri" w:hAnsi="Calibri" w:cs="Calibri"/>
                <w:color w:val="000000"/>
                <w:lang w:val="hr-HR"/>
              </w:rPr>
              <w:t>Jednostavna nabava</w:t>
            </w:r>
          </w:p>
        </w:tc>
        <w:tc>
          <w:tcPr>
            <w:tcW w:w="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7A211233" w14:textId="77777777" w:rsidR="00646242" w:rsidRPr="009916DB" w:rsidRDefault="00646242" w:rsidP="004A2A1B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9916DB">
              <w:rPr>
                <w:rFonts w:ascii="Calibri" w:hAnsi="Calibri" w:cs="Calibri"/>
                <w:color w:val="000000"/>
                <w:lang w:val="hr-HR"/>
              </w:rPr>
              <w:t> </w:t>
            </w:r>
          </w:p>
        </w:tc>
        <w:tc>
          <w:tcPr>
            <w:tcW w:w="7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61C420DE" w14:textId="77777777" w:rsidR="00646242" w:rsidRPr="009916DB" w:rsidRDefault="00646242" w:rsidP="004A2A1B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9916DB">
              <w:rPr>
                <w:rFonts w:ascii="Calibri" w:hAnsi="Calibri" w:cs="Calibri"/>
                <w:color w:val="000000"/>
                <w:lang w:val="hr-HR"/>
              </w:rPr>
              <w:t>-</w:t>
            </w:r>
          </w:p>
        </w:tc>
        <w:tc>
          <w:tcPr>
            <w:tcW w:w="7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3C2DC5AE" w14:textId="77777777" w:rsidR="00646242" w:rsidRPr="009916DB" w:rsidRDefault="00646242" w:rsidP="004A2A1B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9916DB">
              <w:rPr>
                <w:rFonts w:ascii="Calibri" w:hAnsi="Calibri" w:cs="Calibri"/>
                <w:color w:val="000000"/>
                <w:lang w:val="hr-HR"/>
              </w:rPr>
              <w:t> </w:t>
            </w:r>
          </w:p>
        </w:tc>
        <w:tc>
          <w:tcPr>
            <w:tcW w:w="8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430586AB" w14:textId="77777777" w:rsidR="00646242" w:rsidRPr="009916DB" w:rsidRDefault="00646242" w:rsidP="004A2A1B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9916DB">
              <w:rPr>
                <w:rFonts w:ascii="Calibri" w:hAnsi="Calibri" w:cs="Calibri"/>
                <w:color w:val="000000"/>
                <w:lang w:val="hr-HR"/>
              </w:rPr>
              <w:t>NE</w:t>
            </w:r>
          </w:p>
        </w:tc>
        <w:tc>
          <w:tcPr>
            <w:tcW w:w="7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460C1B86" w14:textId="77777777" w:rsidR="00646242" w:rsidRPr="009916DB" w:rsidRDefault="00646242" w:rsidP="004A2A1B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9916DB">
              <w:rPr>
                <w:rFonts w:ascii="Calibri" w:hAnsi="Calibri" w:cs="Calibri"/>
                <w:color w:val="000000"/>
                <w:lang w:val="hr-HR"/>
              </w:rPr>
              <w:t> </w:t>
            </w:r>
          </w:p>
        </w:tc>
        <w:tc>
          <w:tcPr>
            <w:tcW w:w="7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5988AF82" w14:textId="77777777" w:rsidR="00646242" w:rsidRPr="009916DB" w:rsidRDefault="00646242" w:rsidP="004A2A1B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9916DB">
              <w:rPr>
                <w:rFonts w:ascii="Calibri" w:hAnsi="Calibri" w:cs="Calibri"/>
                <w:color w:val="000000"/>
                <w:lang w:val="hr-HR"/>
              </w:rPr>
              <w:t> </w:t>
            </w:r>
          </w:p>
        </w:tc>
        <w:tc>
          <w:tcPr>
            <w:tcW w:w="7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6BC1E12B" w14:textId="77777777" w:rsidR="00646242" w:rsidRPr="009916DB" w:rsidRDefault="00646242" w:rsidP="004A2A1B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9916DB">
              <w:rPr>
                <w:rFonts w:ascii="Calibri" w:hAnsi="Calibri" w:cs="Calibri"/>
                <w:color w:val="000000"/>
                <w:lang w:val="hr-HR"/>
              </w:rPr>
              <w:t> </w:t>
            </w:r>
          </w:p>
        </w:tc>
        <w:tc>
          <w:tcPr>
            <w:tcW w:w="9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07E831C0" w14:textId="77777777" w:rsidR="00646242" w:rsidRPr="009916DB" w:rsidRDefault="00646242" w:rsidP="004A2A1B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9916DB">
              <w:rPr>
                <w:rFonts w:ascii="Calibri" w:hAnsi="Calibri" w:cs="Calibri"/>
                <w:color w:val="000000"/>
                <w:lang w:val="hr-HR"/>
              </w:rPr>
              <w:t> </w:t>
            </w:r>
          </w:p>
        </w:tc>
        <w:tc>
          <w:tcPr>
            <w:tcW w:w="220" w:type="dxa"/>
            <w:vAlign w:val="center"/>
            <w:hideMark/>
          </w:tcPr>
          <w:p w14:paraId="71C9416D" w14:textId="77777777" w:rsidR="00646242" w:rsidRPr="009916DB" w:rsidRDefault="00646242" w:rsidP="004A2A1B">
            <w:pPr>
              <w:rPr>
                <w:lang w:val="hr-HR"/>
              </w:rPr>
            </w:pPr>
          </w:p>
        </w:tc>
      </w:tr>
      <w:tr w:rsidR="009916DB" w:rsidRPr="009916DB" w14:paraId="6E9A0128" w14:textId="77777777" w:rsidTr="004A2A1B">
        <w:trPr>
          <w:trHeight w:val="600"/>
        </w:trPr>
        <w:tc>
          <w:tcPr>
            <w:tcW w:w="722" w:type="dxa"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3B610990" w14:textId="77777777" w:rsidR="00646242" w:rsidRPr="009916DB" w:rsidRDefault="00646242" w:rsidP="004A2A1B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9916DB">
              <w:rPr>
                <w:rFonts w:ascii="Calibri" w:hAnsi="Calibri" w:cs="Calibri"/>
                <w:color w:val="000000"/>
                <w:lang w:val="hr-HR"/>
              </w:rPr>
              <w:t>0014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4B89D80" w14:textId="77777777" w:rsidR="00646242" w:rsidRPr="009916DB" w:rsidRDefault="00646242" w:rsidP="004A2A1B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9916DB">
              <w:rPr>
                <w:rFonts w:ascii="Calibri" w:hAnsi="Calibri" w:cs="Calibri"/>
                <w:color w:val="000000"/>
                <w:lang w:val="hr-HR"/>
              </w:rPr>
              <w:t>JN-2025/14</w:t>
            </w:r>
          </w:p>
        </w:tc>
        <w:tc>
          <w:tcPr>
            <w:tcW w:w="8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97EF638" w14:textId="77777777" w:rsidR="00646242" w:rsidRPr="009916DB" w:rsidRDefault="00646242" w:rsidP="004A2A1B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9916DB">
              <w:rPr>
                <w:rFonts w:ascii="Calibri" w:hAnsi="Calibri" w:cs="Calibri"/>
                <w:color w:val="000000"/>
                <w:lang w:val="hr-HR"/>
              </w:rPr>
              <w:t>Jednostavna nabava</w:t>
            </w:r>
          </w:p>
        </w:tc>
        <w:tc>
          <w:tcPr>
            <w:tcW w:w="12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66B87717" w14:textId="77777777" w:rsidR="00646242" w:rsidRPr="009916DB" w:rsidRDefault="00646242" w:rsidP="004A2A1B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9916DB">
              <w:rPr>
                <w:rFonts w:ascii="Calibri" w:hAnsi="Calibri" w:cs="Calibri"/>
                <w:color w:val="000000"/>
                <w:lang w:val="hr-HR"/>
              </w:rPr>
              <w:t>Nabava računala i računalne opreme</w:t>
            </w:r>
          </w:p>
        </w:tc>
        <w:tc>
          <w:tcPr>
            <w:tcW w:w="6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4DBDA8C3" w14:textId="77777777" w:rsidR="00646242" w:rsidRPr="009916DB" w:rsidRDefault="00646242" w:rsidP="004A2A1B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9916DB">
              <w:rPr>
                <w:rFonts w:ascii="Calibri" w:hAnsi="Calibri" w:cs="Calibri"/>
                <w:color w:val="000000"/>
                <w:lang w:val="hr-HR"/>
              </w:rPr>
              <w:t>Robe</w:t>
            </w:r>
          </w:p>
        </w:tc>
        <w:tc>
          <w:tcPr>
            <w:tcW w:w="12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000020E7" w14:textId="77777777" w:rsidR="00646242" w:rsidRPr="009916DB" w:rsidRDefault="00646242" w:rsidP="004A2A1B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9916DB">
              <w:rPr>
                <w:rFonts w:ascii="Calibri" w:hAnsi="Calibri" w:cs="Calibri"/>
                <w:color w:val="000000"/>
                <w:lang w:val="hr-HR"/>
              </w:rPr>
              <w:t>30230000 - Računalna oprema</w:t>
            </w:r>
          </w:p>
        </w:tc>
        <w:tc>
          <w:tcPr>
            <w:tcW w:w="9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FFAEC27" w14:textId="77777777" w:rsidR="00646242" w:rsidRPr="009916DB" w:rsidRDefault="00646242" w:rsidP="004A2A1B">
            <w:pPr>
              <w:jc w:val="right"/>
              <w:rPr>
                <w:rFonts w:ascii="Calibri" w:hAnsi="Calibri" w:cs="Calibri"/>
                <w:color w:val="000000"/>
                <w:lang w:val="hr-HR"/>
              </w:rPr>
            </w:pPr>
            <w:r w:rsidRPr="009916DB">
              <w:rPr>
                <w:rFonts w:ascii="Calibri" w:hAnsi="Calibri" w:cs="Calibri"/>
                <w:color w:val="000000"/>
                <w:lang w:val="hr-HR"/>
              </w:rPr>
              <w:t>12.247,20</w:t>
            </w:r>
          </w:p>
        </w:tc>
        <w:tc>
          <w:tcPr>
            <w:tcW w:w="8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78424A6A" w14:textId="77777777" w:rsidR="00646242" w:rsidRPr="009916DB" w:rsidRDefault="00646242" w:rsidP="004A2A1B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9916DB">
              <w:rPr>
                <w:rFonts w:ascii="Calibri" w:hAnsi="Calibri" w:cs="Calibri"/>
                <w:color w:val="000000"/>
                <w:lang w:val="hr-HR"/>
              </w:rPr>
              <w:t>Jednostavna nabava</w:t>
            </w:r>
          </w:p>
        </w:tc>
        <w:tc>
          <w:tcPr>
            <w:tcW w:w="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222DBF9E" w14:textId="77777777" w:rsidR="00646242" w:rsidRPr="009916DB" w:rsidRDefault="00646242" w:rsidP="004A2A1B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9916DB">
              <w:rPr>
                <w:rFonts w:ascii="Calibri" w:hAnsi="Calibri" w:cs="Calibri"/>
                <w:color w:val="000000"/>
                <w:lang w:val="hr-HR"/>
              </w:rPr>
              <w:t> </w:t>
            </w:r>
          </w:p>
        </w:tc>
        <w:tc>
          <w:tcPr>
            <w:tcW w:w="7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501CD4A8" w14:textId="77777777" w:rsidR="00646242" w:rsidRPr="009916DB" w:rsidRDefault="00646242" w:rsidP="004A2A1B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9916DB">
              <w:rPr>
                <w:rFonts w:ascii="Calibri" w:hAnsi="Calibri" w:cs="Calibri"/>
                <w:color w:val="000000"/>
                <w:lang w:val="hr-HR"/>
              </w:rPr>
              <w:t>-</w:t>
            </w:r>
          </w:p>
        </w:tc>
        <w:tc>
          <w:tcPr>
            <w:tcW w:w="7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7D171D13" w14:textId="77777777" w:rsidR="00646242" w:rsidRPr="009916DB" w:rsidRDefault="00646242" w:rsidP="004A2A1B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9916DB">
              <w:rPr>
                <w:rFonts w:ascii="Calibri" w:hAnsi="Calibri" w:cs="Calibri"/>
                <w:color w:val="000000"/>
                <w:lang w:val="hr-HR"/>
              </w:rPr>
              <w:t> </w:t>
            </w:r>
          </w:p>
        </w:tc>
        <w:tc>
          <w:tcPr>
            <w:tcW w:w="8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7AC35F41" w14:textId="77777777" w:rsidR="00646242" w:rsidRPr="009916DB" w:rsidRDefault="00646242" w:rsidP="004A2A1B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9916DB">
              <w:rPr>
                <w:rFonts w:ascii="Calibri" w:hAnsi="Calibri" w:cs="Calibri"/>
                <w:color w:val="000000"/>
                <w:lang w:val="hr-HR"/>
              </w:rPr>
              <w:t>NE</w:t>
            </w:r>
          </w:p>
        </w:tc>
        <w:tc>
          <w:tcPr>
            <w:tcW w:w="7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342A3C79" w14:textId="77777777" w:rsidR="00646242" w:rsidRPr="009916DB" w:rsidRDefault="00646242" w:rsidP="004A2A1B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9916DB">
              <w:rPr>
                <w:rFonts w:ascii="Calibri" w:hAnsi="Calibri" w:cs="Calibri"/>
                <w:color w:val="000000"/>
                <w:lang w:val="hr-HR"/>
              </w:rPr>
              <w:t> </w:t>
            </w:r>
          </w:p>
        </w:tc>
        <w:tc>
          <w:tcPr>
            <w:tcW w:w="7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535EAB2C" w14:textId="77777777" w:rsidR="00646242" w:rsidRPr="009916DB" w:rsidRDefault="00646242" w:rsidP="004A2A1B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9916DB">
              <w:rPr>
                <w:rFonts w:ascii="Calibri" w:hAnsi="Calibri" w:cs="Calibri"/>
                <w:color w:val="000000"/>
                <w:lang w:val="hr-HR"/>
              </w:rPr>
              <w:t> </w:t>
            </w:r>
          </w:p>
        </w:tc>
        <w:tc>
          <w:tcPr>
            <w:tcW w:w="7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71D9A02E" w14:textId="77777777" w:rsidR="00646242" w:rsidRPr="009916DB" w:rsidRDefault="00646242" w:rsidP="004A2A1B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9916DB">
              <w:rPr>
                <w:rFonts w:ascii="Calibri" w:hAnsi="Calibri" w:cs="Calibri"/>
                <w:color w:val="000000"/>
                <w:lang w:val="hr-HR"/>
              </w:rPr>
              <w:t> </w:t>
            </w:r>
          </w:p>
        </w:tc>
        <w:tc>
          <w:tcPr>
            <w:tcW w:w="9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44E305D0" w14:textId="77777777" w:rsidR="00646242" w:rsidRPr="009916DB" w:rsidRDefault="00646242" w:rsidP="004A2A1B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9916DB">
              <w:rPr>
                <w:rFonts w:ascii="Calibri" w:hAnsi="Calibri" w:cs="Calibri"/>
                <w:color w:val="000000"/>
                <w:lang w:val="hr-HR"/>
              </w:rPr>
              <w:t> </w:t>
            </w:r>
          </w:p>
        </w:tc>
        <w:tc>
          <w:tcPr>
            <w:tcW w:w="220" w:type="dxa"/>
            <w:vAlign w:val="center"/>
            <w:hideMark/>
          </w:tcPr>
          <w:p w14:paraId="5462D534" w14:textId="77777777" w:rsidR="00646242" w:rsidRPr="009916DB" w:rsidRDefault="00646242" w:rsidP="004A2A1B">
            <w:pPr>
              <w:rPr>
                <w:lang w:val="hr-HR"/>
              </w:rPr>
            </w:pPr>
          </w:p>
        </w:tc>
      </w:tr>
      <w:tr w:rsidR="009916DB" w:rsidRPr="009916DB" w14:paraId="19490FEB" w14:textId="77777777" w:rsidTr="004A2A1B">
        <w:trPr>
          <w:trHeight w:val="300"/>
        </w:trPr>
        <w:tc>
          <w:tcPr>
            <w:tcW w:w="722" w:type="dxa"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252B507F" w14:textId="77777777" w:rsidR="00646242" w:rsidRPr="009916DB" w:rsidRDefault="00646242" w:rsidP="004A2A1B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9916DB">
              <w:rPr>
                <w:rFonts w:ascii="Calibri" w:hAnsi="Calibri" w:cs="Calibri"/>
                <w:color w:val="000000"/>
                <w:lang w:val="hr-HR"/>
              </w:rPr>
              <w:t>0015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9BBE072" w14:textId="77777777" w:rsidR="00646242" w:rsidRPr="009916DB" w:rsidRDefault="00646242" w:rsidP="004A2A1B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9916DB">
              <w:rPr>
                <w:rFonts w:ascii="Calibri" w:hAnsi="Calibri" w:cs="Calibri"/>
                <w:color w:val="000000"/>
                <w:lang w:val="hr-HR"/>
              </w:rPr>
              <w:t>JN-2025/15</w:t>
            </w:r>
          </w:p>
        </w:tc>
        <w:tc>
          <w:tcPr>
            <w:tcW w:w="8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79E33C2" w14:textId="77777777" w:rsidR="00646242" w:rsidRPr="009916DB" w:rsidRDefault="00646242" w:rsidP="004A2A1B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9916DB">
              <w:rPr>
                <w:rFonts w:ascii="Calibri" w:hAnsi="Calibri" w:cs="Calibri"/>
                <w:color w:val="000000"/>
                <w:lang w:val="hr-HR"/>
              </w:rPr>
              <w:t>Jednostavna nabava</w:t>
            </w:r>
          </w:p>
        </w:tc>
        <w:tc>
          <w:tcPr>
            <w:tcW w:w="12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5B3451BF" w14:textId="77777777" w:rsidR="00646242" w:rsidRPr="009916DB" w:rsidRDefault="00646242" w:rsidP="004A2A1B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9916DB">
              <w:rPr>
                <w:rFonts w:ascii="Calibri" w:hAnsi="Calibri" w:cs="Calibri"/>
                <w:color w:val="000000"/>
                <w:lang w:val="hr-HR"/>
              </w:rPr>
              <w:t>Nabava uredskog namještaja</w:t>
            </w:r>
          </w:p>
        </w:tc>
        <w:tc>
          <w:tcPr>
            <w:tcW w:w="6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0130F60A" w14:textId="77777777" w:rsidR="00646242" w:rsidRPr="009916DB" w:rsidRDefault="00646242" w:rsidP="004A2A1B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9916DB">
              <w:rPr>
                <w:rFonts w:ascii="Calibri" w:hAnsi="Calibri" w:cs="Calibri"/>
                <w:color w:val="000000"/>
                <w:lang w:val="hr-HR"/>
              </w:rPr>
              <w:t>Robe</w:t>
            </w:r>
          </w:p>
        </w:tc>
        <w:tc>
          <w:tcPr>
            <w:tcW w:w="12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4E5B9574" w14:textId="77777777" w:rsidR="00646242" w:rsidRPr="009916DB" w:rsidRDefault="00646242" w:rsidP="004A2A1B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9916DB">
              <w:rPr>
                <w:rFonts w:ascii="Calibri" w:hAnsi="Calibri" w:cs="Calibri"/>
                <w:color w:val="000000"/>
                <w:lang w:val="hr-HR"/>
              </w:rPr>
              <w:t>39131000 - Uredske police</w:t>
            </w:r>
          </w:p>
        </w:tc>
        <w:tc>
          <w:tcPr>
            <w:tcW w:w="9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2A816958" w14:textId="77777777" w:rsidR="00646242" w:rsidRPr="009916DB" w:rsidRDefault="00646242" w:rsidP="004A2A1B">
            <w:pPr>
              <w:jc w:val="right"/>
              <w:rPr>
                <w:rFonts w:ascii="Calibri" w:hAnsi="Calibri" w:cs="Calibri"/>
                <w:color w:val="000000"/>
                <w:lang w:val="hr-HR"/>
              </w:rPr>
            </w:pPr>
            <w:r w:rsidRPr="009916DB">
              <w:rPr>
                <w:rFonts w:ascii="Calibri" w:hAnsi="Calibri" w:cs="Calibri"/>
                <w:color w:val="000000"/>
                <w:lang w:val="hr-HR"/>
              </w:rPr>
              <w:t>4.000,00</w:t>
            </w:r>
          </w:p>
        </w:tc>
        <w:tc>
          <w:tcPr>
            <w:tcW w:w="8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41B330FB" w14:textId="77777777" w:rsidR="00646242" w:rsidRPr="009916DB" w:rsidRDefault="00646242" w:rsidP="004A2A1B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9916DB">
              <w:rPr>
                <w:rFonts w:ascii="Calibri" w:hAnsi="Calibri" w:cs="Calibri"/>
                <w:color w:val="000000"/>
                <w:lang w:val="hr-HR"/>
              </w:rPr>
              <w:t>Jednostavna nabava</w:t>
            </w:r>
          </w:p>
        </w:tc>
        <w:tc>
          <w:tcPr>
            <w:tcW w:w="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126AE920" w14:textId="77777777" w:rsidR="00646242" w:rsidRPr="009916DB" w:rsidRDefault="00646242" w:rsidP="004A2A1B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9916DB">
              <w:rPr>
                <w:rFonts w:ascii="Calibri" w:hAnsi="Calibri" w:cs="Calibri"/>
                <w:color w:val="000000"/>
                <w:lang w:val="hr-HR"/>
              </w:rPr>
              <w:t> </w:t>
            </w:r>
          </w:p>
        </w:tc>
        <w:tc>
          <w:tcPr>
            <w:tcW w:w="7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2A7E1F3B" w14:textId="77777777" w:rsidR="00646242" w:rsidRPr="009916DB" w:rsidRDefault="00646242" w:rsidP="004A2A1B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9916DB">
              <w:rPr>
                <w:rFonts w:ascii="Calibri" w:hAnsi="Calibri" w:cs="Calibri"/>
                <w:color w:val="000000"/>
                <w:lang w:val="hr-HR"/>
              </w:rPr>
              <w:t>-</w:t>
            </w:r>
          </w:p>
        </w:tc>
        <w:tc>
          <w:tcPr>
            <w:tcW w:w="7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4380F386" w14:textId="77777777" w:rsidR="00646242" w:rsidRPr="009916DB" w:rsidRDefault="00646242" w:rsidP="004A2A1B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9916DB">
              <w:rPr>
                <w:rFonts w:ascii="Calibri" w:hAnsi="Calibri" w:cs="Calibri"/>
                <w:color w:val="000000"/>
                <w:lang w:val="hr-HR"/>
              </w:rPr>
              <w:t> </w:t>
            </w:r>
          </w:p>
        </w:tc>
        <w:tc>
          <w:tcPr>
            <w:tcW w:w="8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450B3465" w14:textId="77777777" w:rsidR="00646242" w:rsidRPr="009916DB" w:rsidRDefault="00646242" w:rsidP="004A2A1B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9916DB">
              <w:rPr>
                <w:rFonts w:ascii="Calibri" w:hAnsi="Calibri" w:cs="Calibri"/>
                <w:color w:val="000000"/>
                <w:lang w:val="hr-HR"/>
              </w:rPr>
              <w:t>NE</w:t>
            </w:r>
          </w:p>
        </w:tc>
        <w:tc>
          <w:tcPr>
            <w:tcW w:w="7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59E5E2ED" w14:textId="77777777" w:rsidR="00646242" w:rsidRPr="009916DB" w:rsidRDefault="00646242" w:rsidP="004A2A1B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9916DB">
              <w:rPr>
                <w:rFonts w:ascii="Calibri" w:hAnsi="Calibri" w:cs="Calibri"/>
                <w:color w:val="000000"/>
                <w:lang w:val="hr-HR"/>
              </w:rPr>
              <w:t> </w:t>
            </w:r>
          </w:p>
        </w:tc>
        <w:tc>
          <w:tcPr>
            <w:tcW w:w="7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633F8EF0" w14:textId="77777777" w:rsidR="00646242" w:rsidRPr="009916DB" w:rsidRDefault="00646242" w:rsidP="004A2A1B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9916DB">
              <w:rPr>
                <w:rFonts w:ascii="Calibri" w:hAnsi="Calibri" w:cs="Calibri"/>
                <w:color w:val="000000"/>
                <w:lang w:val="hr-HR"/>
              </w:rPr>
              <w:t> </w:t>
            </w:r>
          </w:p>
        </w:tc>
        <w:tc>
          <w:tcPr>
            <w:tcW w:w="7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185B7C29" w14:textId="77777777" w:rsidR="00646242" w:rsidRPr="009916DB" w:rsidRDefault="00646242" w:rsidP="004A2A1B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9916DB">
              <w:rPr>
                <w:rFonts w:ascii="Calibri" w:hAnsi="Calibri" w:cs="Calibri"/>
                <w:color w:val="000000"/>
                <w:lang w:val="hr-HR"/>
              </w:rPr>
              <w:t> </w:t>
            </w:r>
          </w:p>
        </w:tc>
        <w:tc>
          <w:tcPr>
            <w:tcW w:w="9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08B6E4C0" w14:textId="77777777" w:rsidR="00646242" w:rsidRPr="009916DB" w:rsidRDefault="00646242" w:rsidP="004A2A1B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9916DB">
              <w:rPr>
                <w:rFonts w:ascii="Calibri" w:hAnsi="Calibri" w:cs="Calibri"/>
                <w:color w:val="000000"/>
                <w:lang w:val="hr-HR"/>
              </w:rPr>
              <w:t> </w:t>
            </w:r>
          </w:p>
        </w:tc>
        <w:tc>
          <w:tcPr>
            <w:tcW w:w="220" w:type="dxa"/>
            <w:vAlign w:val="center"/>
            <w:hideMark/>
          </w:tcPr>
          <w:p w14:paraId="6B724189" w14:textId="77777777" w:rsidR="00646242" w:rsidRPr="009916DB" w:rsidRDefault="00646242" w:rsidP="004A2A1B">
            <w:pPr>
              <w:rPr>
                <w:lang w:val="hr-HR"/>
              </w:rPr>
            </w:pPr>
          </w:p>
        </w:tc>
      </w:tr>
      <w:tr w:rsidR="009916DB" w:rsidRPr="009916DB" w14:paraId="039C5B07" w14:textId="77777777" w:rsidTr="004A2A1B">
        <w:trPr>
          <w:trHeight w:val="600"/>
        </w:trPr>
        <w:tc>
          <w:tcPr>
            <w:tcW w:w="722" w:type="dxa"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22F47A9F" w14:textId="77777777" w:rsidR="00646242" w:rsidRPr="009916DB" w:rsidRDefault="00646242" w:rsidP="004A2A1B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9916DB">
              <w:rPr>
                <w:rFonts w:ascii="Calibri" w:hAnsi="Calibri" w:cs="Calibri"/>
                <w:color w:val="000000"/>
                <w:lang w:val="hr-HR"/>
              </w:rPr>
              <w:t>0016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810EDD8" w14:textId="77777777" w:rsidR="00646242" w:rsidRPr="009916DB" w:rsidRDefault="00646242" w:rsidP="004A2A1B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9916DB">
              <w:rPr>
                <w:rFonts w:ascii="Calibri" w:hAnsi="Calibri" w:cs="Calibri"/>
                <w:color w:val="000000"/>
                <w:lang w:val="hr-HR"/>
              </w:rPr>
              <w:t>JN-2025/16</w:t>
            </w:r>
          </w:p>
        </w:tc>
        <w:tc>
          <w:tcPr>
            <w:tcW w:w="8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5C814744" w14:textId="77777777" w:rsidR="00646242" w:rsidRPr="009916DB" w:rsidRDefault="00646242" w:rsidP="004A2A1B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9916DB">
              <w:rPr>
                <w:rFonts w:ascii="Calibri" w:hAnsi="Calibri" w:cs="Calibri"/>
                <w:color w:val="000000"/>
                <w:lang w:val="hr-HR"/>
              </w:rPr>
              <w:t>Jednostavna nabava</w:t>
            </w:r>
          </w:p>
        </w:tc>
        <w:tc>
          <w:tcPr>
            <w:tcW w:w="12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6697E6B3" w14:textId="77777777" w:rsidR="00646242" w:rsidRPr="009916DB" w:rsidRDefault="00646242" w:rsidP="004A2A1B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9916DB">
              <w:rPr>
                <w:rFonts w:ascii="Calibri" w:hAnsi="Calibri" w:cs="Calibri"/>
                <w:color w:val="000000"/>
                <w:lang w:val="hr-HR"/>
              </w:rPr>
              <w:t>Opremanje zgrade općine vatrodojavnim sistemom</w:t>
            </w:r>
          </w:p>
        </w:tc>
        <w:tc>
          <w:tcPr>
            <w:tcW w:w="6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6C7A498D" w14:textId="77777777" w:rsidR="00646242" w:rsidRPr="009916DB" w:rsidRDefault="00646242" w:rsidP="004A2A1B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9916DB">
              <w:rPr>
                <w:rFonts w:ascii="Calibri" w:hAnsi="Calibri" w:cs="Calibri"/>
                <w:color w:val="000000"/>
                <w:lang w:val="hr-HR"/>
              </w:rPr>
              <w:t>Robe</w:t>
            </w:r>
          </w:p>
        </w:tc>
        <w:tc>
          <w:tcPr>
            <w:tcW w:w="12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2A648EF9" w14:textId="77777777" w:rsidR="00646242" w:rsidRPr="009916DB" w:rsidRDefault="00646242" w:rsidP="004A2A1B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9916DB">
              <w:rPr>
                <w:rFonts w:ascii="Calibri" w:hAnsi="Calibri" w:cs="Calibri"/>
                <w:color w:val="000000"/>
                <w:lang w:val="hr-HR"/>
              </w:rPr>
              <w:t>44480000 - Razna oprema za protupožarnu zaštitu</w:t>
            </w:r>
          </w:p>
        </w:tc>
        <w:tc>
          <w:tcPr>
            <w:tcW w:w="9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ECDBDE5" w14:textId="77777777" w:rsidR="00646242" w:rsidRPr="009916DB" w:rsidRDefault="00646242" w:rsidP="004A2A1B">
            <w:pPr>
              <w:jc w:val="right"/>
              <w:rPr>
                <w:rFonts w:ascii="Calibri" w:hAnsi="Calibri" w:cs="Calibri"/>
                <w:color w:val="000000"/>
                <w:lang w:val="hr-HR"/>
              </w:rPr>
            </w:pPr>
            <w:r w:rsidRPr="009916DB">
              <w:rPr>
                <w:rFonts w:ascii="Calibri" w:hAnsi="Calibri" w:cs="Calibri"/>
                <w:color w:val="000000"/>
                <w:lang w:val="hr-HR"/>
              </w:rPr>
              <w:t>10.617,60</w:t>
            </w:r>
          </w:p>
        </w:tc>
        <w:tc>
          <w:tcPr>
            <w:tcW w:w="8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65FAF96B" w14:textId="77777777" w:rsidR="00646242" w:rsidRPr="009916DB" w:rsidRDefault="00646242" w:rsidP="004A2A1B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9916DB">
              <w:rPr>
                <w:rFonts w:ascii="Calibri" w:hAnsi="Calibri" w:cs="Calibri"/>
                <w:color w:val="000000"/>
                <w:lang w:val="hr-HR"/>
              </w:rPr>
              <w:t>Jednostavna nabava</w:t>
            </w:r>
          </w:p>
        </w:tc>
        <w:tc>
          <w:tcPr>
            <w:tcW w:w="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683F6831" w14:textId="77777777" w:rsidR="00646242" w:rsidRPr="009916DB" w:rsidRDefault="00646242" w:rsidP="004A2A1B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9916DB">
              <w:rPr>
                <w:rFonts w:ascii="Calibri" w:hAnsi="Calibri" w:cs="Calibri"/>
                <w:color w:val="000000"/>
                <w:lang w:val="hr-HR"/>
              </w:rPr>
              <w:t> </w:t>
            </w:r>
          </w:p>
        </w:tc>
        <w:tc>
          <w:tcPr>
            <w:tcW w:w="7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638D1656" w14:textId="77777777" w:rsidR="00646242" w:rsidRPr="009916DB" w:rsidRDefault="00646242" w:rsidP="004A2A1B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9916DB">
              <w:rPr>
                <w:rFonts w:ascii="Calibri" w:hAnsi="Calibri" w:cs="Calibri"/>
                <w:color w:val="000000"/>
                <w:lang w:val="hr-HR"/>
              </w:rPr>
              <w:t>-</w:t>
            </w:r>
          </w:p>
        </w:tc>
        <w:tc>
          <w:tcPr>
            <w:tcW w:w="7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369EC8B8" w14:textId="77777777" w:rsidR="00646242" w:rsidRPr="009916DB" w:rsidRDefault="00646242" w:rsidP="004A2A1B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9916DB">
              <w:rPr>
                <w:rFonts w:ascii="Calibri" w:hAnsi="Calibri" w:cs="Calibri"/>
                <w:color w:val="000000"/>
                <w:lang w:val="hr-HR"/>
              </w:rPr>
              <w:t> </w:t>
            </w:r>
          </w:p>
        </w:tc>
        <w:tc>
          <w:tcPr>
            <w:tcW w:w="8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04870EC4" w14:textId="77777777" w:rsidR="00646242" w:rsidRPr="009916DB" w:rsidRDefault="00646242" w:rsidP="004A2A1B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9916DB">
              <w:rPr>
                <w:rFonts w:ascii="Calibri" w:hAnsi="Calibri" w:cs="Calibri"/>
                <w:color w:val="000000"/>
                <w:lang w:val="hr-HR"/>
              </w:rPr>
              <w:t>NE</w:t>
            </w:r>
          </w:p>
        </w:tc>
        <w:tc>
          <w:tcPr>
            <w:tcW w:w="7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4C4E3976" w14:textId="77777777" w:rsidR="00646242" w:rsidRPr="009916DB" w:rsidRDefault="00646242" w:rsidP="004A2A1B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9916DB">
              <w:rPr>
                <w:rFonts w:ascii="Calibri" w:hAnsi="Calibri" w:cs="Calibri"/>
                <w:color w:val="000000"/>
                <w:lang w:val="hr-HR"/>
              </w:rPr>
              <w:t> </w:t>
            </w:r>
          </w:p>
        </w:tc>
        <w:tc>
          <w:tcPr>
            <w:tcW w:w="7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6FFF4FE9" w14:textId="77777777" w:rsidR="00646242" w:rsidRPr="009916DB" w:rsidRDefault="00646242" w:rsidP="004A2A1B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9916DB">
              <w:rPr>
                <w:rFonts w:ascii="Calibri" w:hAnsi="Calibri" w:cs="Calibri"/>
                <w:color w:val="000000"/>
                <w:lang w:val="hr-HR"/>
              </w:rPr>
              <w:t> </w:t>
            </w:r>
          </w:p>
        </w:tc>
        <w:tc>
          <w:tcPr>
            <w:tcW w:w="7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30A99B00" w14:textId="77777777" w:rsidR="00646242" w:rsidRPr="009916DB" w:rsidRDefault="00646242" w:rsidP="004A2A1B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9916DB">
              <w:rPr>
                <w:rFonts w:ascii="Calibri" w:hAnsi="Calibri" w:cs="Calibri"/>
                <w:color w:val="000000"/>
                <w:lang w:val="hr-HR"/>
              </w:rPr>
              <w:t> </w:t>
            </w:r>
          </w:p>
        </w:tc>
        <w:tc>
          <w:tcPr>
            <w:tcW w:w="9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75AC247D" w14:textId="77777777" w:rsidR="00646242" w:rsidRPr="009916DB" w:rsidRDefault="00646242" w:rsidP="004A2A1B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9916DB">
              <w:rPr>
                <w:rFonts w:ascii="Calibri" w:hAnsi="Calibri" w:cs="Calibri"/>
                <w:color w:val="000000"/>
                <w:lang w:val="hr-HR"/>
              </w:rPr>
              <w:t> </w:t>
            </w:r>
          </w:p>
        </w:tc>
        <w:tc>
          <w:tcPr>
            <w:tcW w:w="220" w:type="dxa"/>
            <w:vAlign w:val="center"/>
            <w:hideMark/>
          </w:tcPr>
          <w:p w14:paraId="6800D947" w14:textId="77777777" w:rsidR="00646242" w:rsidRPr="009916DB" w:rsidRDefault="00646242" w:rsidP="004A2A1B">
            <w:pPr>
              <w:rPr>
                <w:lang w:val="hr-HR"/>
              </w:rPr>
            </w:pPr>
          </w:p>
        </w:tc>
      </w:tr>
      <w:tr w:rsidR="009916DB" w:rsidRPr="009916DB" w14:paraId="1B46E6D9" w14:textId="77777777" w:rsidTr="004A2A1B">
        <w:trPr>
          <w:trHeight w:val="1200"/>
        </w:trPr>
        <w:tc>
          <w:tcPr>
            <w:tcW w:w="722" w:type="dxa"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205CD40B" w14:textId="77777777" w:rsidR="00646242" w:rsidRPr="009916DB" w:rsidRDefault="00646242" w:rsidP="004A2A1B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9916DB">
              <w:rPr>
                <w:rFonts w:ascii="Calibri" w:hAnsi="Calibri" w:cs="Calibri"/>
                <w:color w:val="000000"/>
                <w:lang w:val="hr-HR"/>
              </w:rPr>
              <w:t>0017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243F5BD3" w14:textId="77777777" w:rsidR="00646242" w:rsidRPr="009916DB" w:rsidRDefault="00646242" w:rsidP="004A2A1B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9916DB">
              <w:rPr>
                <w:rFonts w:ascii="Calibri" w:hAnsi="Calibri" w:cs="Calibri"/>
                <w:color w:val="000000"/>
                <w:lang w:val="hr-HR"/>
              </w:rPr>
              <w:t>JN-2025/17</w:t>
            </w:r>
          </w:p>
        </w:tc>
        <w:tc>
          <w:tcPr>
            <w:tcW w:w="8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2DB27F7A" w14:textId="77777777" w:rsidR="00646242" w:rsidRPr="009916DB" w:rsidRDefault="00646242" w:rsidP="004A2A1B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9916DB">
              <w:rPr>
                <w:rFonts w:ascii="Calibri" w:hAnsi="Calibri" w:cs="Calibri"/>
                <w:color w:val="000000"/>
                <w:lang w:val="hr-HR"/>
              </w:rPr>
              <w:t>Zakon o javnoj nabavi</w:t>
            </w:r>
          </w:p>
        </w:tc>
        <w:tc>
          <w:tcPr>
            <w:tcW w:w="12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33D12C49" w14:textId="77777777" w:rsidR="00646242" w:rsidRPr="009916DB" w:rsidRDefault="00646242" w:rsidP="004A2A1B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9916DB">
              <w:rPr>
                <w:rFonts w:ascii="Calibri" w:hAnsi="Calibri" w:cs="Calibri"/>
                <w:color w:val="000000"/>
                <w:lang w:val="hr-HR"/>
              </w:rPr>
              <w:t>Razvoj prometnih i održivih rješenja i usluga</w:t>
            </w:r>
          </w:p>
        </w:tc>
        <w:tc>
          <w:tcPr>
            <w:tcW w:w="6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7A9CB280" w14:textId="77777777" w:rsidR="00646242" w:rsidRPr="009916DB" w:rsidRDefault="00646242" w:rsidP="004A2A1B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9916DB">
              <w:rPr>
                <w:rFonts w:ascii="Calibri" w:hAnsi="Calibri" w:cs="Calibri"/>
                <w:color w:val="000000"/>
                <w:lang w:val="hr-HR"/>
              </w:rPr>
              <w:t>Usluge</w:t>
            </w:r>
          </w:p>
        </w:tc>
        <w:tc>
          <w:tcPr>
            <w:tcW w:w="12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6878CB5D" w14:textId="77777777" w:rsidR="00646242" w:rsidRPr="009916DB" w:rsidRDefault="00646242" w:rsidP="004A2A1B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9916DB">
              <w:rPr>
                <w:rFonts w:ascii="Calibri" w:hAnsi="Calibri" w:cs="Calibri"/>
                <w:color w:val="000000"/>
                <w:lang w:val="hr-HR"/>
              </w:rPr>
              <w:t>72210000 - Usluge programiranja paketa programske podrške (softverskih paketa)</w:t>
            </w:r>
          </w:p>
        </w:tc>
        <w:tc>
          <w:tcPr>
            <w:tcW w:w="9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7D1E9A27" w14:textId="77777777" w:rsidR="00646242" w:rsidRPr="009916DB" w:rsidRDefault="00646242" w:rsidP="004A2A1B">
            <w:pPr>
              <w:jc w:val="right"/>
              <w:rPr>
                <w:rFonts w:ascii="Calibri" w:hAnsi="Calibri" w:cs="Calibri"/>
                <w:color w:val="000000"/>
                <w:lang w:val="hr-HR"/>
              </w:rPr>
            </w:pPr>
            <w:r w:rsidRPr="009916DB">
              <w:rPr>
                <w:rFonts w:ascii="Calibri" w:hAnsi="Calibri" w:cs="Calibri"/>
                <w:color w:val="000000"/>
                <w:lang w:val="hr-HR"/>
              </w:rPr>
              <w:t>41.000,00</w:t>
            </w:r>
          </w:p>
        </w:tc>
        <w:tc>
          <w:tcPr>
            <w:tcW w:w="8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1A0CD58A" w14:textId="77777777" w:rsidR="00646242" w:rsidRPr="009916DB" w:rsidRDefault="00646242" w:rsidP="004A2A1B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9916DB">
              <w:rPr>
                <w:rFonts w:ascii="Calibri" w:hAnsi="Calibri" w:cs="Calibri"/>
                <w:color w:val="000000"/>
                <w:lang w:val="hr-HR"/>
              </w:rPr>
              <w:t>Otvoreni postupak</w:t>
            </w:r>
          </w:p>
        </w:tc>
        <w:tc>
          <w:tcPr>
            <w:tcW w:w="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7968BCE9" w14:textId="77777777" w:rsidR="00646242" w:rsidRPr="009916DB" w:rsidRDefault="00646242" w:rsidP="004A2A1B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9916DB">
              <w:rPr>
                <w:rFonts w:ascii="Calibri" w:hAnsi="Calibri" w:cs="Calibri"/>
                <w:color w:val="000000"/>
                <w:lang w:val="hr-HR"/>
              </w:rPr>
              <w:t> </w:t>
            </w:r>
          </w:p>
        </w:tc>
        <w:tc>
          <w:tcPr>
            <w:tcW w:w="7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4224362C" w14:textId="77777777" w:rsidR="00646242" w:rsidRPr="009916DB" w:rsidRDefault="00646242" w:rsidP="004A2A1B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9916DB">
              <w:rPr>
                <w:rFonts w:ascii="Calibri" w:hAnsi="Calibri" w:cs="Calibri"/>
                <w:color w:val="000000"/>
                <w:lang w:val="hr-HR"/>
              </w:rPr>
              <w:t>NE</w:t>
            </w:r>
          </w:p>
        </w:tc>
        <w:tc>
          <w:tcPr>
            <w:tcW w:w="7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023F15D2" w14:textId="77777777" w:rsidR="00646242" w:rsidRPr="009916DB" w:rsidRDefault="00646242" w:rsidP="004A2A1B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9916DB">
              <w:rPr>
                <w:rFonts w:ascii="Calibri" w:hAnsi="Calibri" w:cs="Calibri"/>
                <w:color w:val="000000"/>
                <w:lang w:val="hr-HR"/>
              </w:rPr>
              <w:t> </w:t>
            </w:r>
          </w:p>
        </w:tc>
        <w:tc>
          <w:tcPr>
            <w:tcW w:w="8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4934D8FA" w14:textId="77777777" w:rsidR="00646242" w:rsidRPr="009916DB" w:rsidRDefault="00646242" w:rsidP="004A2A1B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9916DB">
              <w:rPr>
                <w:rFonts w:ascii="Calibri" w:hAnsi="Calibri" w:cs="Calibri"/>
                <w:color w:val="000000"/>
                <w:lang w:val="hr-HR"/>
              </w:rPr>
              <w:t>NE</w:t>
            </w:r>
          </w:p>
        </w:tc>
        <w:tc>
          <w:tcPr>
            <w:tcW w:w="7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0B74D7CD" w14:textId="77777777" w:rsidR="00646242" w:rsidRPr="009916DB" w:rsidRDefault="00646242" w:rsidP="004A2A1B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9916DB">
              <w:rPr>
                <w:rFonts w:ascii="Calibri" w:hAnsi="Calibri" w:cs="Calibri"/>
                <w:color w:val="000000"/>
                <w:lang w:val="hr-HR"/>
              </w:rPr>
              <w:t>2. kvartal</w:t>
            </w:r>
          </w:p>
        </w:tc>
        <w:tc>
          <w:tcPr>
            <w:tcW w:w="7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1C8789F3" w14:textId="77777777" w:rsidR="00646242" w:rsidRPr="009916DB" w:rsidRDefault="00646242" w:rsidP="004A2A1B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9916DB">
              <w:rPr>
                <w:rFonts w:ascii="Calibri" w:hAnsi="Calibri" w:cs="Calibri"/>
                <w:color w:val="000000"/>
                <w:lang w:val="hr-HR"/>
              </w:rPr>
              <w:t>180 dana</w:t>
            </w:r>
          </w:p>
        </w:tc>
        <w:tc>
          <w:tcPr>
            <w:tcW w:w="7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16C3E4C7" w14:textId="77777777" w:rsidR="00646242" w:rsidRPr="009916DB" w:rsidRDefault="00646242" w:rsidP="004A2A1B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9916DB">
              <w:rPr>
                <w:rFonts w:ascii="Calibri" w:hAnsi="Calibri" w:cs="Calibri"/>
                <w:color w:val="000000"/>
                <w:lang w:val="hr-HR"/>
              </w:rPr>
              <w:t> </w:t>
            </w:r>
          </w:p>
        </w:tc>
        <w:tc>
          <w:tcPr>
            <w:tcW w:w="9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742C744A" w14:textId="77777777" w:rsidR="00646242" w:rsidRPr="009916DB" w:rsidRDefault="00646242" w:rsidP="004A2A1B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9916DB">
              <w:rPr>
                <w:rFonts w:ascii="Calibri" w:hAnsi="Calibri" w:cs="Calibri"/>
                <w:color w:val="000000"/>
                <w:lang w:val="hr-HR"/>
              </w:rPr>
              <w:t> </w:t>
            </w:r>
          </w:p>
        </w:tc>
        <w:tc>
          <w:tcPr>
            <w:tcW w:w="220" w:type="dxa"/>
            <w:vAlign w:val="center"/>
            <w:hideMark/>
          </w:tcPr>
          <w:p w14:paraId="68763E74" w14:textId="77777777" w:rsidR="00646242" w:rsidRPr="009916DB" w:rsidRDefault="00646242" w:rsidP="004A2A1B">
            <w:pPr>
              <w:rPr>
                <w:lang w:val="hr-HR"/>
              </w:rPr>
            </w:pPr>
          </w:p>
        </w:tc>
      </w:tr>
      <w:tr w:rsidR="009916DB" w:rsidRPr="009916DB" w14:paraId="18D5D561" w14:textId="77777777" w:rsidTr="004A2A1B">
        <w:trPr>
          <w:trHeight w:val="600"/>
        </w:trPr>
        <w:tc>
          <w:tcPr>
            <w:tcW w:w="722" w:type="dxa"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A12CC3B" w14:textId="77777777" w:rsidR="00646242" w:rsidRPr="009916DB" w:rsidRDefault="00646242" w:rsidP="004A2A1B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9916DB">
              <w:rPr>
                <w:rFonts w:ascii="Calibri" w:hAnsi="Calibri" w:cs="Calibri"/>
                <w:color w:val="000000"/>
                <w:lang w:val="hr-HR"/>
              </w:rPr>
              <w:lastRenderedPageBreak/>
              <w:t>0018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E31AC28" w14:textId="77777777" w:rsidR="00646242" w:rsidRPr="009916DB" w:rsidRDefault="00646242" w:rsidP="004A2A1B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9916DB">
              <w:rPr>
                <w:rFonts w:ascii="Calibri" w:hAnsi="Calibri" w:cs="Calibri"/>
                <w:color w:val="000000"/>
                <w:lang w:val="hr-HR"/>
              </w:rPr>
              <w:t>JN-2025/18</w:t>
            </w:r>
          </w:p>
        </w:tc>
        <w:tc>
          <w:tcPr>
            <w:tcW w:w="8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22A64144" w14:textId="77777777" w:rsidR="00646242" w:rsidRPr="009916DB" w:rsidRDefault="00646242" w:rsidP="004A2A1B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9916DB">
              <w:rPr>
                <w:rFonts w:ascii="Calibri" w:hAnsi="Calibri" w:cs="Calibri"/>
                <w:color w:val="000000"/>
                <w:lang w:val="hr-HR"/>
              </w:rPr>
              <w:t>Jednostavna nabava</w:t>
            </w:r>
          </w:p>
        </w:tc>
        <w:tc>
          <w:tcPr>
            <w:tcW w:w="12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5F229329" w14:textId="77777777" w:rsidR="00646242" w:rsidRPr="009916DB" w:rsidRDefault="00646242" w:rsidP="004A2A1B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9916DB">
              <w:rPr>
                <w:rFonts w:ascii="Calibri" w:hAnsi="Calibri" w:cs="Calibri"/>
                <w:color w:val="000000"/>
                <w:lang w:val="hr-HR"/>
              </w:rPr>
              <w:t>Projektna dokumentacija prenamjene stare škole u Brtonigli</w:t>
            </w:r>
          </w:p>
        </w:tc>
        <w:tc>
          <w:tcPr>
            <w:tcW w:w="6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4C747458" w14:textId="77777777" w:rsidR="00646242" w:rsidRPr="009916DB" w:rsidRDefault="00646242" w:rsidP="004A2A1B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9916DB">
              <w:rPr>
                <w:rFonts w:ascii="Calibri" w:hAnsi="Calibri" w:cs="Calibri"/>
                <w:color w:val="000000"/>
                <w:lang w:val="hr-HR"/>
              </w:rPr>
              <w:t>Usluge</w:t>
            </w:r>
          </w:p>
        </w:tc>
        <w:tc>
          <w:tcPr>
            <w:tcW w:w="12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2AA035C0" w14:textId="77777777" w:rsidR="00646242" w:rsidRPr="009916DB" w:rsidRDefault="00646242" w:rsidP="004A2A1B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9916DB">
              <w:rPr>
                <w:rFonts w:ascii="Calibri" w:hAnsi="Calibri" w:cs="Calibri"/>
                <w:color w:val="000000"/>
                <w:lang w:val="hr-HR"/>
              </w:rPr>
              <w:t>71220000 - Usluge projektiranja u arhitekturi</w:t>
            </w:r>
          </w:p>
        </w:tc>
        <w:tc>
          <w:tcPr>
            <w:tcW w:w="9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5F3AE229" w14:textId="77777777" w:rsidR="00646242" w:rsidRPr="009916DB" w:rsidRDefault="00646242" w:rsidP="004A2A1B">
            <w:pPr>
              <w:jc w:val="right"/>
              <w:rPr>
                <w:rFonts w:ascii="Calibri" w:hAnsi="Calibri" w:cs="Calibri"/>
                <w:color w:val="000000"/>
                <w:lang w:val="hr-HR"/>
              </w:rPr>
            </w:pPr>
            <w:r w:rsidRPr="009916DB">
              <w:rPr>
                <w:rFonts w:ascii="Calibri" w:hAnsi="Calibri" w:cs="Calibri"/>
                <w:color w:val="000000"/>
                <w:lang w:val="hr-HR"/>
              </w:rPr>
              <w:t>8.000,00</w:t>
            </w:r>
          </w:p>
        </w:tc>
        <w:tc>
          <w:tcPr>
            <w:tcW w:w="8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71032FCF" w14:textId="77777777" w:rsidR="00646242" w:rsidRPr="009916DB" w:rsidRDefault="00646242" w:rsidP="004A2A1B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9916DB">
              <w:rPr>
                <w:rFonts w:ascii="Calibri" w:hAnsi="Calibri" w:cs="Calibri"/>
                <w:color w:val="000000"/>
                <w:lang w:val="hr-HR"/>
              </w:rPr>
              <w:t>Jednostavna nabava</w:t>
            </w:r>
          </w:p>
        </w:tc>
        <w:tc>
          <w:tcPr>
            <w:tcW w:w="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224E0E23" w14:textId="77777777" w:rsidR="00646242" w:rsidRPr="009916DB" w:rsidRDefault="00646242" w:rsidP="004A2A1B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9916DB">
              <w:rPr>
                <w:rFonts w:ascii="Calibri" w:hAnsi="Calibri" w:cs="Calibri"/>
                <w:color w:val="000000"/>
                <w:lang w:val="hr-HR"/>
              </w:rPr>
              <w:t> </w:t>
            </w:r>
          </w:p>
        </w:tc>
        <w:tc>
          <w:tcPr>
            <w:tcW w:w="7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27812AF6" w14:textId="77777777" w:rsidR="00646242" w:rsidRPr="009916DB" w:rsidRDefault="00646242" w:rsidP="004A2A1B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9916DB">
              <w:rPr>
                <w:rFonts w:ascii="Calibri" w:hAnsi="Calibri" w:cs="Calibri"/>
                <w:color w:val="000000"/>
                <w:lang w:val="hr-HR"/>
              </w:rPr>
              <w:t>-</w:t>
            </w:r>
          </w:p>
        </w:tc>
        <w:tc>
          <w:tcPr>
            <w:tcW w:w="7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2159D578" w14:textId="77777777" w:rsidR="00646242" w:rsidRPr="009916DB" w:rsidRDefault="00646242" w:rsidP="004A2A1B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9916DB">
              <w:rPr>
                <w:rFonts w:ascii="Calibri" w:hAnsi="Calibri" w:cs="Calibri"/>
                <w:color w:val="000000"/>
                <w:lang w:val="hr-HR"/>
              </w:rPr>
              <w:t> </w:t>
            </w:r>
          </w:p>
        </w:tc>
        <w:tc>
          <w:tcPr>
            <w:tcW w:w="8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0E5F159E" w14:textId="77777777" w:rsidR="00646242" w:rsidRPr="009916DB" w:rsidRDefault="00646242" w:rsidP="004A2A1B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9916DB">
              <w:rPr>
                <w:rFonts w:ascii="Calibri" w:hAnsi="Calibri" w:cs="Calibri"/>
                <w:color w:val="000000"/>
                <w:lang w:val="hr-HR"/>
              </w:rPr>
              <w:t>NE</w:t>
            </w:r>
          </w:p>
        </w:tc>
        <w:tc>
          <w:tcPr>
            <w:tcW w:w="7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70CD0AA3" w14:textId="77777777" w:rsidR="00646242" w:rsidRPr="009916DB" w:rsidRDefault="00646242" w:rsidP="004A2A1B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9916DB">
              <w:rPr>
                <w:rFonts w:ascii="Calibri" w:hAnsi="Calibri" w:cs="Calibri"/>
                <w:color w:val="000000"/>
                <w:lang w:val="hr-HR"/>
              </w:rPr>
              <w:t> </w:t>
            </w:r>
          </w:p>
        </w:tc>
        <w:tc>
          <w:tcPr>
            <w:tcW w:w="7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051E10EB" w14:textId="77777777" w:rsidR="00646242" w:rsidRPr="009916DB" w:rsidRDefault="00646242" w:rsidP="004A2A1B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9916DB">
              <w:rPr>
                <w:rFonts w:ascii="Calibri" w:hAnsi="Calibri" w:cs="Calibri"/>
                <w:color w:val="000000"/>
                <w:lang w:val="hr-HR"/>
              </w:rPr>
              <w:t> </w:t>
            </w:r>
          </w:p>
        </w:tc>
        <w:tc>
          <w:tcPr>
            <w:tcW w:w="7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6D7BCB07" w14:textId="77777777" w:rsidR="00646242" w:rsidRPr="009916DB" w:rsidRDefault="00646242" w:rsidP="004A2A1B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9916DB">
              <w:rPr>
                <w:rFonts w:ascii="Calibri" w:hAnsi="Calibri" w:cs="Calibri"/>
                <w:color w:val="000000"/>
                <w:lang w:val="hr-HR"/>
              </w:rPr>
              <w:t> </w:t>
            </w:r>
          </w:p>
        </w:tc>
        <w:tc>
          <w:tcPr>
            <w:tcW w:w="9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4128CC92" w14:textId="77777777" w:rsidR="00646242" w:rsidRPr="009916DB" w:rsidRDefault="00646242" w:rsidP="004A2A1B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9916DB">
              <w:rPr>
                <w:rFonts w:ascii="Calibri" w:hAnsi="Calibri" w:cs="Calibri"/>
                <w:color w:val="000000"/>
                <w:lang w:val="hr-HR"/>
              </w:rPr>
              <w:t> </w:t>
            </w:r>
          </w:p>
        </w:tc>
        <w:tc>
          <w:tcPr>
            <w:tcW w:w="220" w:type="dxa"/>
            <w:vAlign w:val="center"/>
            <w:hideMark/>
          </w:tcPr>
          <w:p w14:paraId="553CCEC9" w14:textId="77777777" w:rsidR="00646242" w:rsidRPr="009916DB" w:rsidRDefault="00646242" w:rsidP="004A2A1B">
            <w:pPr>
              <w:rPr>
                <w:lang w:val="hr-HR"/>
              </w:rPr>
            </w:pPr>
          </w:p>
        </w:tc>
      </w:tr>
      <w:tr w:rsidR="009916DB" w:rsidRPr="009916DB" w14:paraId="4883094C" w14:textId="77777777" w:rsidTr="004A2A1B">
        <w:trPr>
          <w:trHeight w:val="600"/>
        </w:trPr>
        <w:tc>
          <w:tcPr>
            <w:tcW w:w="722" w:type="dxa"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5E67B457" w14:textId="77777777" w:rsidR="00646242" w:rsidRPr="009916DB" w:rsidRDefault="00646242" w:rsidP="004A2A1B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9916DB">
              <w:rPr>
                <w:rFonts w:ascii="Calibri" w:hAnsi="Calibri" w:cs="Calibri"/>
                <w:color w:val="000000"/>
                <w:lang w:val="hr-HR"/>
              </w:rPr>
              <w:t>0019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4B7E6018" w14:textId="77777777" w:rsidR="00646242" w:rsidRPr="009916DB" w:rsidRDefault="00646242" w:rsidP="004A2A1B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9916DB">
              <w:rPr>
                <w:rFonts w:ascii="Calibri" w:hAnsi="Calibri" w:cs="Calibri"/>
                <w:color w:val="000000"/>
                <w:lang w:val="hr-HR"/>
              </w:rPr>
              <w:t>JN-2025/19</w:t>
            </w:r>
          </w:p>
        </w:tc>
        <w:tc>
          <w:tcPr>
            <w:tcW w:w="8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4A39678A" w14:textId="77777777" w:rsidR="00646242" w:rsidRPr="009916DB" w:rsidRDefault="00646242" w:rsidP="004A2A1B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9916DB">
              <w:rPr>
                <w:rFonts w:ascii="Calibri" w:hAnsi="Calibri" w:cs="Calibri"/>
                <w:color w:val="000000"/>
                <w:lang w:val="hr-HR"/>
              </w:rPr>
              <w:t>Jednostavna nabava</w:t>
            </w:r>
          </w:p>
        </w:tc>
        <w:tc>
          <w:tcPr>
            <w:tcW w:w="12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1745E56A" w14:textId="77777777" w:rsidR="00646242" w:rsidRPr="009916DB" w:rsidRDefault="00646242" w:rsidP="004A2A1B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9916DB">
              <w:rPr>
                <w:rFonts w:ascii="Calibri" w:hAnsi="Calibri" w:cs="Calibri"/>
                <w:color w:val="000000"/>
                <w:lang w:val="hr-HR"/>
              </w:rPr>
              <w:t>Procjene tržišnih vrijednosti nekretnina</w:t>
            </w:r>
          </w:p>
        </w:tc>
        <w:tc>
          <w:tcPr>
            <w:tcW w:w="6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6F7EC389" w14:textId="77777777" w:rsidR="00646242" w:rsidRPr="009916DB" w:rsidRDefault="00646242" w:rsidP="004A2A1B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9916DB">
              <w:rPr>
                <w:rFonts w:ascii="Calibri" w:hAnsi="Calibri" w:cs="Calibri"/>
                <w:color w:val="000000"/>
                <w:lang w:val="hr-HR"/>
              </w:rPr>
              <w:t>Usluge</w:t>
            </w:r>
          </w:p>
        </w:tc>
        <w:tc>
          <w:tcPr>
            <w:tcW w:w="12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6D20492A" w14:textId="77777777" w:rsidR="00646242" w:rsidRPr="009916DB" w:rsidRDefault="00646242" w:rsidP="004A2A1B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9916DB">
              <w:rPr>
                <w:rFonts w:ascii="Calibri" w:hAnsi="Calibri" w:cs="Calibri"/>
                <w:color w:val="000000"/>
                <w:lang w:val="hr-HR"/>
              </w:rPr>
              <w:t>71319000 - Usluge vještačenja</w:t>
            </w:r>
          </w:p>
        </w:tc>
        <w:tc>
          <w:tcPr>
            <w:tcW w:w="9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AA3CDC4" w14:textId="77777777" w:rsidR="00646242" w:rsidRPr="009916DB" w:rsidRDefault="00646242" w:rsidP="004A2A1B">
            <w:pPr>
              <w:jc w:val="right"/>
              <w:rPr>
                <w:rFonts w:ascii="Calibri" w:hAnsi="Calibri" w:cs="Calibri"/>
                <w:color w:val="000000"/>
                <w:lang w:val="hr-HR"/>
              </w:rPr>
            </w:pPr>
            <w:r w:rsidRPr="009916DB">
              <w:rPr>
                <w:rFonts w:ascii="Calibri" w:hAnsi="Calibri" w:cs="Calibri"/>
                <w:color w:val="000000"/>
                <w:lang w:val="hr-HR"/>
              </w:rPr>
              <w:t>8.000,00</w:t>
            </w:r>
          </w:p>
        </w:tc>
        <w:tc>
          <w:tcPr>
            <w:tcW w:w="8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49199545" w14:textId="77777777" w:rsidR="00646242" w:rsidRPr="009916DB" w:rsidRDefault="00646242" w:rsidP="004A2A1B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9916DB">
              <w:rPr>
                <w:rFonts w:ascii="Calibri" w:hAnsi="Calibri" w:cs="Calibri"/>
                <w:color w:val="000000"/>
                <w:lang w:val="hr-HR"/>
              </w:rPr>
              <w:t>Jednostavna nabava</w:t>
            </w:r>
          </w:p>
        </w:tc>
        <w:tc>
          <w:tcPr>
            <w:tcW w:w="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75805353" w14:textId="77777777" w:rsidR="00646242" w:rsidRPr="009916DB" w:rsidRDefault="00646242" w:rsidP="004A2A1B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9916DB">
              <w:rPr>
                <w:rFonts w:ascii="Calibri" w:hAnsi="Calibri" w:cs="Calibri"/>
                <w:color w:val="000000"/>
                <w:lang w:val="hr-HR"/>
              </w:rPr>
              <w:t> </w:t>
            </w:r>
          </w:p>
        </w:tc>
        <w:tc>
          <w:tcPr>
            <w:tcW w:w="7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5709A07F" w14:textId="77777777" w:rsidR="00646242" w:rsidRPr="009916DB" w:rsidRDefault="00646242" w:rsidP="004A2A1B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9916DB">
              <w:rPr>
                <w:rFonts w:ascii="Calibri" w:hAnsi="Calibri" w:cs="Calibri"/>
                <w:color w:val="000000"/>
                <w:lang w:val="hr-HR"/>
              </w:rPr>
              <w:t>-</w:t>
            </w:r>
          </w:p>
        </w:tc>
        <w:tc>
          <w:tcPr>
            <w:tcW w:w="7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275F0008" w14:textId="77777777" w:rsidR="00646242" w:rsidRPr="009916DB" w:rsidRDefault="00646242" w:rsidP="004A2A1B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9916DB">
              <w:rPr>
                <w:rFonts w:ascii="Calibri" w:hAnsi="Calibri" w:cs="Calibri"/>
                <w:color w:val="000000"/>
                <w:lang w:val="hr-HR"/>
              </w:rPr>
              <w:t> </w:t>
            </w:r>
          </w:p>
        </w:tc>
        <w:tc>
          <w:tcPr>
            <w:tcW w:w="8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0290E8DC" w14:textId="77777777" w:rsidR="00646242" w:rsidRPr="009916DB" w:rsidRDefault="00646242" w:rsidP="004A2A1B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9916DB">
              <w:rPr>
                <w:rFonts w:ascii="Calibri" w:hAnsi="Calibri" w:cs="Calibri"/>
                <w:color w:val="000000"/>
                <w:lang w:val="hr-HR"/>
              </w:rPr>
              <w:t>NE</w:t>
            </w:r>
          </w:p>
        </w:tc>
        <w:tc>
          <w:tcPr>
            <w:tcW w:w="7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0C41EB02" w14:textId="77777777" w:rsidR="00646242" w:rsidRPr="009916DB" w:rsidRDefault="00646242" w:rsidP="004A2A1B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9916DB">
              <w:rPr>
                <w:rFonts w:ascii="Calibri" w:hAnsi="Calibri" w:cs="Calibri"/>
                <w:color w:val="000000"/>
                <w:lang w:val="hr-HR"/>
              </w:rPr>
              <w:t> </w:t>
            </w:r>
          </w:p>
        </w:tc>
        <w:tc>
          <w:tcPr>
            <w:tcW w:w="7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57E17036" w14:textId="77777777" w:rsidR="00646242" w:rsidRPr="009916DB" w:rsidRDefault="00646242" w:rsidP="004A2A1B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9916DB">
              <w:rPr>
                <w:rFonts w:ascii="Calibri" w:hAnsi="Calibri" w:cs="Calibri"/>
                <w:color w:val="000000"/>
                <w:lang w:val="hr-HR"/>
              </w:rPr>
              <w:t> </w:t>
            </w:r>
          </w:p>
        </w:tc>
        <w:tc>
          <w:tcPr>
            <w:tcW w:w="7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7E9AB932" w14:textId="77777777" w:rsidR="00646242" w:rsidRPr="009916DB" w:rsidRDefault="00646242" w:rsidP="004A2A1B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9916DB">
              <w:rPr>
                <w:rFonts w:ascii="Calibri" w:hAnsi="Calibri" w:cs="Calibri"/>
                <w:color w:val="000000"/>
                <w:lang w:val="hr-HR"/>
              </w:rPr>
              <w:t> </w:t>
            </w:r>
          </w:p>
        </w:tc>
        <w:tc>
          <w:tcPr>
            <w:tcW w:w="9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10BFB22C" w14:textId="77777777" w:rsidR="00646242" w:rsidRPr="009916DB" w:rsidRDefault="00646242" w:rsidP="004A2A1B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9916DB">
              <w:rPr>
                <w:rFonts w:ascii="Calibri" w:hAnsi="Calibri" w:cs="Calibri"/>
                <w:color w:val="000000"/>
                <w:lang w:val="hr-HR"/>
              </w:rPr>
              <w:t> </w:t>
            </w:r>
          </w:p>
        </w:tc>
        <w:tc>
          <w:tcPr>
            <w:tcW w:w="220" w:type="dxa"/>
            <w:vAlign w:val="center"/>
            <w:hideMark/>
          </w:tcPr>
          <w:p w14:paraId="2522F0F7" w14:textId="77777777" w:rsidR="00646242" w:rsidRPr="009916DB" w:rsidRDefault="00646242" w:rsidP="004A2A1B">
            <w:pPr>
              <w:rPr>
                <w:lang w:val="hr-HR"/>
              </w:rPr>
            </w:pPr>
          </w:p>
        </w:tc>
      </w:tr>
      <w:tr w:rsidR="009916DB" w:rsidRPr="009916DB" w14:paraId="5EE1F874" w14:textId="77777777" w:rsidTr="004A2A1B">
        <w:trPr>
          <w:trHeight w:val="1200"/>
        </w:trPr>
        <w:tc>
          <w:tcPr>
            <w:tcW w:w="722" w:type="dxa"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6089315" w14:textId="77777777" w:rsidR="00646242" w:rsidRPr="009916DB" w:rsidRDefault="00646242" w:rsidP="004A2A1B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9916DB">
              <w:rPr>
                <w:rFonts w:ascii="Calibri" w:hAnsi="Calibri" w:cs="Calibri"/>
                <w:color w:val="000000"/>
                <w:lang w:val="hr-HR"/>
              </w:rPr>
              <w:t>0020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71FF6ABC" w14:textId="77777777" w:rsidR="00646242" w:rsidRPr="009916DB" w:rsidRDefault="00646242" w:rsidP="004A2A1B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9916DB">
              <w:rPr>
                <w:rFonts w:ascii="Calibri" w:hAnsi="Calibri" w:cs="Calibri"/>
                <w:color w:val="000000"/>
                <w:lang w:val="hr-HR"/>
              </w:rPr>
              <w:t>JN-2025/20</w:t>
            </w:r>
          </w:p>
        </w:tc>
        <w:tc>
          <w:tcPr>
            <w:tcW w:w="8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EAEB3E4" w14:textId="77777777" w:rsidR="00646242" w:rsidRPr="009916DB" w:rsidRDefault="00646242" w:rsidP="004A2A1B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9916DB">
              <w:rPr>
                <w:rFonts w:ascii="Calibri" w:hAnsi="Calibri" w:cs="Calibri"/>
                <w:color w:val="000000"/>
                <w:lang w:val="hr-HR"/>
              </w:rPr>
              <w:t>Jednostavna nabava</w:t>
            </w:r>
          </w:p>
        </w:tc>
        <w:tc>
          <w:tcPr>
            <w:tcW w:w="12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3F382CF0" w14:textId="77777777" w:rsidR="00646242" w:rsidRPr="009916DB" w:rsidRDefault="00646242" w:rsidP="004A2A1B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9916DB">
              <w:rPr>
                <w:rFonts w:ascii="Calibri" w:hAnsi="Calibri" w:cs="Calibri"/>
                <w:color w:val="000000"/>
                <w:lang w:val="hr-HR"/>
              </w:rPr>
              <w:t xml:space="preserve">Projektna dokumentacija parkirališta u Ul. Muškati </w:t>
            </w:r>
          </w:p>
        </w:tc>
        <w:tc>
          <w:tcPr>
            <w:tcW w:w="6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6920B772" w14:textId="77777777" w:rsidR="00646242" w:rsidRPr="009916DB" w:rsidRDefault="00646242" w:rsidP="004A2A1B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9916DB">
              <w:rPr>
                <w:rFonts w:ascii="Calibri" w:hAnsi="Calibri" w:cs="Calibri"/>
                <w:color w:val="000000"/>
                <w:lang w:val="hr-HR"/>
              </w:rPr>
              <w:t>Usluge</w:t>
            </w:r>
          </w:p>
        </w:tc>
        <w:tc>
          <w:tcPr>
            <w:tcW w:w="12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272A7C76" w14:textId="77777777" w:rsidR="00646242" w:rsidRPr="009916DB" w:rsidRDefault="00646242" w:rsidP="004A2A1B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9916DB">
              <w:rPr>
                <w:rFonts w:ascii="Calibri" w:hAnsi="Calibri" w:cs="Calibri"/>
                <w:color w:val="000000"/>
                <w:lang w:val="hr-HR"/>
              </w:rPr>
              <w:t>71322000 - Usluge tehničkog projektiranja u građevinarstvu za objekte niskogradnje</w:t>
            </w:r>
          </w:p>
        </w:tc>
        <w:tc>
          <w:tcPr>
            <w:tcW w:w="9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23F591DC" w14:textId="77777777" w:rsidR="00646242" w:rsidRPr="009916DB" w:rsidRDefault="00646242" w:rsidP="004A2A1B">
            <w:pPr>
              <w:jc w:val="right"/>
              <w:rPr>
                <w:rFonts w:ascii="Calibri" w:hAnsi="Calibri" w:cs="Calibri"/>
                <w:color w:val="000000"/>
                <w:lang w:val="hr-HR"/>
              </w:rPr>
            </w:pPr>
            <w:r w:rsidRPr="009916DB">
              <w:rPr>
                <w:rFonts w:ascii="Calibri" w:hAnsi="Calibri" w:cs="Calibri"/>
                <w:color w:val="000000"/>
                <w:lang w:val="hr-HR"/>
              </w:rPr>
              <w:t>8.000,00</w:t>
            </w:r>
          </w:p>
        </w:tc>
        <w:tc>
          <w:tcPr>
            <w:tcW w:w="8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1EE97A58" w14:textId="77777777" w:rsidR="00646242" w:rsidRPr="009916DB" w:rsidRDefault="00646242" w:rsidP="004A2A1B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9916DB">
              <w:rPr>
                <w:rFonts w:ascii="Calibri" w:hAnsi="Calibri" w:cs="Calibri"/>
                <w:color w:val="000000"/>
                <w:lang w:val="hr-HR"/>
              </w:rPr>
              <w:t>Jednostavna nabava</w:t>
            </w:r>
          </w:p>
        </w:tc>
        <w:tc>
          <w:tcPr>
            <w:tcW w:w="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7E073823" w14:textId="77777777" w:rsidR="00646242" w:rsidRPr="009916DB" w:rsidRDefault="00646242" w:rsidP="004A2A1B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9916DB">
              <w:rPr>
                <w:rFonts w:ascii="Calibri" w:hAnsi="Calibri" w:cs="Calibri"/>
                <w:color w:val="000000"/>
                <w:lang w:val="hr-HR"/>
              </w:rPr>
              <w:t> </w:t>
            </w:r>
          </w:p>
        </w:tc>
        <w:tc>
          <w:tcPr>
            <w:tcW w:w="7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7601A36D" w14:textId="77777777" w:rsidR="00646242" w:rsidRPr="009916DB" w:rsidRDefault="00646242" w:rsidP="004A2A1B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9916DB">
              <w:rPr>
                <w:rFonts w:ascii="Calibri" w:hAnsi="Calibri" w:cs="Calibri"/>
                <w:color w:val="000000"/>
                <w:lang w:val="hr-HR"/>
              </w:rPr>
              <w:t>-</w:t>
            </w:r>
          </w:p>
        </w:tc>
        <w:tc>
          <w:tcPr>
            <w:tcW w:w="7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37E79199" w14:textId="77777777" w:rsidR="00646242" w:rsidRPr="009916DB" w:rsidRDefault="00646242" w:rsidP="004A2A1B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9916DB">
              <w:rPr>
                <w:rFonts w:ascii="Calibri" w:hAnsi="Calibri" w:cs="Calibri"/>
                <w:color w:val="000000"/>
                <w:lang w:val="hr-HR"/>
              </w:rPr>
              <w:t> </w:t>
            </w:r>
          </w:p>
        </w:tc>
        <w:tc>
          <w:tcPr>
            <w:tcW w:w="8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49C95DF1" w14:textId="77777777" w:rsidR="00646242" w:rsidRPr="009916DB" w:rsidRDefault="00646242" w:rsidP="004A2A1B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9916DB">
              <w:rPr>
                <w:rFonts w:ascii="Calibri" w:hAnsi="Calibri" w:cs="Calibri"/>
                <w:color w:val="000000"/>
                <w:lang w:val="hr-HR"/>
              </w:rPr>
              <w:t>NE</w:t>
            </w:r>
          </w:p>
        </w:tc>
        <w:tc>
          <w:tcPr>
            <w:tcW w:w="7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4D25CBB4" w14:textId="77777777" w:rsidR="00646242" w:rsidRPr="009916DB" w:rsidRDefault="00646242" w:rsidP="004A2A1B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9916DB">
              <w:rPr>
                <w:rFonts w:ascii="Calibri" w:hAnsi="Calibri" w:cs="Calibri"/>
                <w:color w:val="000000"/>
                <w:lang w:val="hr-HR"/>
              </w:rPr>
              <w:t> </w:t>
            </w:r>
          </w:p>
        </w:tc>
        <w:tc>
          <w:tcPr>
            <w:tcW w:w="7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3E049A79" w14:textId="77777777" w:rsidR="00646242" w:rsidRPr="009916DB" w:rsidRDefault="00646242" w:rsidP="004A2A1B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9916DB">
              <w:rPr>
                <w:rFonts w:ascii="Calibri" w:hAnsi="Calibri" w:cs="Calibri"/>
                <w:color w:val="000000"/>
                <w:lang w:val="hr-HR"/>
              </w:rPr>
              <w:t> </w:t>
            </w:r>
          </w:p>
        </w:tc>
        <w:tc>
          <w:tcPr>
            <w:tcW w:w="7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51A6E4E1" w14:textId="77777777" w:rsidR="00646242" w:rsidRPr="009916DB" w:rsidRDefault="00646242" w:rsidP="004A2A1B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9916DB">
              <w:rPr>
                <w:rFonts w:ascii="Calibri" w:hAnsi="Calibri" w:cs="Calibri"/>
                <w:color w:val="000000"/>
                <w:lang w:val="hr-HR"/>
              </w:rPr>
              <w:t> </w:t>
            </w:r>
          </w:p>
        </w:tc>
        <w:tc>
          <w:tcPr>
            <w:tcW w:w="9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0AA76C2D" w14:textId="77777777" w:rsidR="00646242" w:rsidRPr="009916DB" w:rsidRDefault="00646242" w:rsidP="004A2A1B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9916DB">
              <w:rPr>
                <w:rFonts w:ascii="Calibri" w:hAnsi="Calibri" w:cs="Calibri"/>
                <w:color w:val="000000"/>
                <w:lang w:val="hr-HR"/>
              </w:rPr>
              <w:t> </w:t>
            </w:r>
          </w:p>
        </w:tc>
        <w:tc>
          <w:tcPr>
            <w:tcW w:w="220" w:type="dxa"/>
            <w:vAlign w:val="center"/>
            <w:hideMark/>
          </w:tcPr>
          <w:p w14:paraId="53EDA50E" w14:textId="77777777" w:rsidR="00646242" w:rsidRPr="009916DB" w:rsidRDefault="00646242" w:rsidP="004A2A1B">
            <w:pPr>
              <w:rPr>
                <w:lang w:val="hr-HR"/>
              </w:rPr>
            </w:pPr>
          </w:p>
        </w:tc>
      </w:tr>
      <w:tr w:rsidR="009916DB" w:rsidRPr="009916DB" w14:paraId="50A739F4" w14:textId="77777777" w:rsidTr="004A2A1B">
        <w:trPr>
          <w:trHeight w:val="1200"/>
        </w:trPr>
        <w:tc>
          <w:tcPr>
            <w:tcW w:w="722" w:type="dxa"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E056956" w14:textId="77777777" w:rsidR="00646242" w:rsidRPr="009916DB" w:rsidRDefault="00646242" w:rsidP="004A2A1B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9916DB">
              <w:rPr>
                <w:rFonts w:ascii="Calibri" w:hAnsi="Calibri" w:cs="Calibri"/>
                <w:color w:val="000000"/>
                <w:lang w:val="hr-HR"/>
              </w:rPr>
              <w:t>0021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50A6D0FF" w14:textId="77777777" w:rsidR="00646242" w:rsidRPr="009916DB" w:rsidRDefault="00646242" w:rsidP="004A2A1B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9916DB">
              <w:rPr>
                <w:rFonts w:ascii="Calibri" w:hAnsi="Calibri" w:cs="Calibri"/>
                <w:color w:val="000000"/>
                <w:lang w:val="hr-HR"/>
              </w:rPr>
              <w:t>JN-2025/21</w:t>
            </w:r>
          </w:p>
        </w:tc>
        <w:tc>
          <w:tcPr>
            <w:tcW w:w="8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2AACAECA" w14:textId="77777777" w:rsidR="00646242" w:rsidRPr="009916DB" w:rsidRDefault="00646242" w:rsidP="004A2A1B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9916DB">
              <w:rPr>
                <w:rFonts w:ascii="Calibri" w:hAnsi="Calibri" w:cs="Calibri"/>
                <w:color w:val="000000"/>
                <w:lang w:val="hr-HR"/>
              </w:rPr>
              <w:t>Jednostavna nabava</w:t>
            </w:r>
          </w:p>
        </w:tc>
        <w:tc>
          <w:tcPr>
            <w:tcW w:w="12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3DBA414B" w14:textId="77777777" w:rsidR="00646242" w:rsidRPr="009916DB" w:rsidRDefault="00646242" w:rsidP="004A2A1B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9916DB">
              <w:rPr>
                <w:rFonts w:ascii="Calibri" w:hAnsi="Calibri" w:cs="Calibri"/>
                <w:color w:val="000000"/>
                <w:lang w:val="hr-HR"/>
              </w:rPr>
              <w:t>Prometni elaborat naselja Brtonigla - Verteneglio</w:t>
            </w:r>
          </w:p>
        </w:tc>
        <w:tc>
          <w:tcPr>
            <w:tcW w:w="6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2D679FC8" w14:textId="77777777" w:rsidR="00646242" w:rsidRPr="009916DB" w:rsidRDefault="00646242" w:rsidP="004A2A1B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9916DB">
              <w:rPr>
                <w:rFonts w:ascii="Calibri" w:hAnsi="Calibri" w:cs="Calibri"/>
                <w:color w:val="000000"/>
                <w:lang w:val="hr-HR"/>
              </w:rPr>
              <w:t>Usluge</w:t>
            </w:r>
          </w:p>
        </w:tc>
        <w:tc>
          <w:tcPr>
            <w:tcW w:w="12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7B6984B5" w14:textId="77777777" w:rsidR="00646242" w:rsidRPr="009916DB" w:rsidRDefault="00646242" w:rsidP="004A2A1B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9916DB">
              <w:rPr>
                <w:rFonts w:ascii="Calibri" w:hAnsi="Calibri" w:cs="Calibri"/>
                <w:color w:val="000000"/>
                <w:lang w:val="hr-HR"/>
              </w:rPr>
              <w:t>71322000 - Usluge tehničkog projektiranja u građevinarstvu za objekte niskogradnje</w:t>
            </w:r>
          </w:p>
        </w:tc>
        <w:tc>
          <w:tcPr>
            <w:tcW w:w="9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A1517C8" w14:textId="77777777" w:rsidR="00646242" w:rsidRPr="009916DB" w:rsidRDefault="00646242" w:rsidP="004A2A1B">
            <w:pPr>
              <w:jc w:val="right"/>
              <w:rPr>
                <w:rFonts w:ascii="Calibri" w:hAnsi="Calibri" w:cs="Calibri"/>
                <w:color w:val="000000"/>
                <w:lang w:val="hr-HR"/>
              </w:rPr>
            </w:pPr>
            <w:r w:rsidRPr="009916DB">
              <w:rPr>
                <w:rFonts w:ascii="Calibri" w:hAnsi="Calibri" w:cs="Calibri"/>
                <w:color w:val="000000"/>
                <w:lang w:val="hr-HR"/>
              </w:rPr>
              <w:t>8.000,00</w:t>
            </w:r>
          </w:p>
        </w:tc>
        <w:tc>
          <w:tcPr>
            <w:tcW w:w="8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363E093B" w14:textId="77777777" w:rsidR="00646242" w:rsidRPr="009916DB" w:rsidRDefault="00646242" w:rsidP="004A2A1B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9916DB">
              <w:rPr>
                <w:rFonts w:ascii="Calibri" w:hAnsi="Calibri" w:cs="Calibri"/>
                <w:color w:val="000000"/>
                <w:lang w:val="hr-HR"/>
              </w:rPr>
              <w:t>Jednostavna nabava</w:t>
            </w:r>
          </w:p>
        </w:tc>
        <w:tc>
          <w:tcPr>
            <w:tcW w:w="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04F4F168" w14:textId="77777777" w:rsidR="00646242" w:rsidRPr="009916DB" w:rsidRDefault="00646242" w:rsidP="004A2A1B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9916DB">
              <w:rPr>
                <w:rFonts w:ascii="Calibri" w:hAnsi="Calibri" w:cs="Calibri"/>
                <w:color w:val="000000"/>
                <w:lang w:val="hr-HR"/>
              </w:rPr>
              <w:t> </w:t>
            </w:r>
          </w:p>
        </w:tc>
        <w:tc>
          <w:tcPr>
            <w:tcW w:w="7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43DDD582" w14:textId="77777777" w:rsidR="00646242" w:rsidRPr="009916DB" w:rsidRDefault="00646242" w:rsidP="004A2A1B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9916DB">
              <w:rPr>
                <w:rFonts w:ascii="Calibri" w:hAnsi="Calibri" w:cs="Calibri"/>
                <w:color w:val="000000"/>
                <w:lang w:val="hr-HR"/>
              </w:rPr>
              <w:t>-</w:t>
            </w:r>
          </w:p>
        </w:tc>
        <w:tc>
          <w:tcPr>
            <w:tcW w:w="7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3054B4F1" w14:textId="77777777" w:rsidR="00646242" w:rsidRPr="009916DB" w:rsidRDefault="00646242" w:rsidP="004A2A1B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9916DB">
              <w:rPr>
                <w:rFonts w:ascii="Calibri" w:hAnsi="Calibri" w:cs="Calibri"/>
                <w:color w:val="000000"/>
                <w:lang w:val="hr-HR"/>
              </w:rPr>
              <w:t> </w:t>
            </w:r>
          </w:p>
        </w:tc>
        <w:tc>
          <w:tcPr>
            <w:tcW w:w="8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3CAE5DCA" w14:textId="77777777" w:rsidR="00646242" w:rsidRPr="009916DB" w:rsidRDefault="00646242" w:rsidP="004A2A1B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9916DB">
              <w:rPr>
                <w:rFonts w:ascii="Calibri" w:hAnsi="Calibri" w:cs="Calibri"/>
                <w:color w:val="000000"/>
                <w:lang w:val="hr-HR"/>
              </w:rPr>
              <w:t>NE</w:t>
            </w:r>
          </w:p>
        </w:tc>
        <w:tc>
          <w:tcPr>
            <w:tcW w:w="7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0850D8DE" w14:textId="77777777" w:rsidR="00646242" w:rsidRPr="009916DB" w:rsidRDefault="00646242" w:rsidP="004A2A1B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9916DB">
              <w:rPr>
                <w:rFonts w:ascii="Calibri" w:hAnsi="Calibri" w:cs="Calibri"/>
                <w:color w:val="000000"/>
                <w:lang w:val="hr-HR"/>
              </w:rPr>
              <w:t> </w:t>
            </w:r>
          </w:p>
        </w:tc>
        <w:tc>
          <w:tcPr>
            <w:tcW w:w="7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209C5EE5" w14:textId="77777777" w:rsidR="00646242" w:rsidRPr="009916DB" w:rsidRDefault="00646242" w:rsidP="004A2A1B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9916DB">
              <w:rPr>
                <w:rFonts w:ascii="Calibri" w:hAnsi="Calibri" w:cs="Calibri"/>
                <w:color w:val="000000"/>
                <w:lang w:val="hr-HR"/>
              </w:rPr>
              <w:t> </w:t>
            </w:r>
          </w:p>
        </w:tc>
        <w:tc>
          <w:tcPr>
            <w:tcW w:w="7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29F12B0B" w14:textId="77777777" w:rsidR="00646242" w:rsidRPr="009916DB" w:rsidRDefault="00646242" w:rsidP="004A2A1B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9916DB">
              <w:rPr>
                <w:rFonts w:ascii="Calibri" w:hAnsi="Calibri" w:cs="Calibri"/>
                <w:color w:val="000000"/>
                <w:lang w:val="hr-HR"/>
              </w:rPr>
              <w:t> </w:t>
            </w:r>
          </w:p>
        </w:tc>
        <w:tc>
          <w:tcPr>
            <w:tcW w:w="9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240D1326" w14:textId="77777777" w:rsidR="00646242" w:rsidRPr="009916DB" w:rsidRDefault="00646242" w:rsidP="004A2A1B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9916DB">
              <w:rPr>
                <w:rFonts w:ascii="Calibri" w:hAnsi="Calibri" w:cs="Calibri"/>
                <w:color w:val="000000"/>
                <w:lang w:val="hr-HR"/>
              </w:rPr>
              <w:t> </w:t>
            </w:r>
          </w:p>
        </w:tc>
        <w:tc>
          <w:tcPr>
            <w:tcW w:w="220" w:type="dxa"/>
            <w:vAlign w:val="center"/>
            <w:hideMark/>
          </w:tcPr>
          <w:p w14:paraId="24A45D97" w14:textId="77777777" w:rsidR="00646242" w:rsidRPr="009916DB" w:rsidRDefault="00646242" w:rsidP="004A2A1B">
            <w:pPr>
              <w:rPr>
                <w:lang w:val="hr-HR"/>
              </w:rPr>
            </w:pPr>
          </w:p>
        </w:tc>
      </w:tr>
      <w:tr w:rsidR="009916DB" w:rsidRPr="009916DB" w14:paraId="0E446DD9" w14:textId="77777777" w:rsidTr="004A2A1B">
        <w:trPr>
          <w:trHeight w:val="600"/>
        </w:trPr>
        <w:tc>
          <w:tcPr>
            <w:tcW w:w="722" w:type="dxa"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3A672626" w14:textId="77777777" w:rsidR="00646242" w:rsidRPr="009916DB" w:rsidRDefault="00646242" w:rsidP="004A2A1B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9916DB">
              <w:rPr>
                <w:rFonts w:ascii="Calibri" w:hAnsi="Calibri" w:cs="Calibri"/>
                <w:color w:val="000000"/>
                <w:lang w:val="hr-HR"/>
              </w:rPr>
              <w:t>0022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222F57D9" w14:textId="77777777" w:rsidR="00646242" w:rsidRPr="009916DB" w:rsidRDefault="00646242" w:rsidP="004A2A1B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9916DB">
              <w:rPr>
                <w:rFonts w:ascii="Calibri" w:hAnsi="Calibri" w:cs="Calibri"/>
                <w:color w:val="000000"/>
                <w:lang w:val="hr-HR"/>
              </w:rPr>
              <w:t>JN-2025/22</w:t>
            </w:r>
          </w:p>
        </w:tc>
        <w:tc>
          <w:tcPr>
            <w:tcW w:w="8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D49E3B8" w14:textId="77777777" w:rsidR="00646242" w:rsidRPr="009916DB" w:rsidRDefault="00646242" w:rsidP="004A2A1B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9916DB">
              <w:rPr>
                <w:rFonts w:ascii="Calibri" w:hAnsi="Calibri" w:cs="Calibri"/>
                <w:color w:val="000000"/>
                <w:lang w:val="hr-HR"/>
              </w:rPr>
              <w:t>Jednostavna nabava</w:t>
            </w:r>
          </w:p>
        </w:tc>
        <w:tc>
          <w:tcPr>
            <w:tcW w:w="12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66B1D30C" w14:textId="77777777" w:rsidR="00646242" w:rsidRPr="009916DB" w:rsidRDefault="00646242" w:rsidP="004A2A1B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9916DB">
              <w:rPr>
                <w:rFonts w:ascii="Calibri" w:hAnsi="Calibri" w:cs="Calibri"/>
                <w:color w:val="000000"/>
                <w:lang w:val="hr-HR"/>
              </w:rPr>
              <w:t>Program zaštite divljači za područja izvan lovišta Općine Brtonigla - Verteneglio</w:t>
            </w:r>
          </w:p>
        </w:tc>
        <w:tc>
          <w:tcPr>
            <w:tcW w:w="6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4EFA5EF5" w14:textId="77777777" w:rsidR="00646242" w:rsidRPr="009916DB" w:rsidRDefault="00646242" w:rsidP="004A2A1B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9916DB">
              <w:rPr>
                <w:rFonts w:ascii="Calibri" w:hAnsi="Calibri" w:cs="Calibri"/>
                <w:color w:val="000000"/>
                <w:lang w:val="hr-HR"/>
              </w:rPr>
              <w:t>Usluge</w:t>
            </w:r>
          </w:p>
        </w:tc>
        <w:tc>
          <w:tcPr>
            <w:tcW w:w="12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7619B08C" w14:textId="77777777" w:rsidR="00646242" w:rsidRPr="009916DB" w:rsidRDefault="00646242" w:rsidP="004A2A1B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9916DB">
              <w:rPr>
                <w:rFonts w:ascii="Calibri" w:hAnsi="Calibri" w:cs="Calibri"/>
                <w:color w:val="000000"/>
                <w:lang w:val="hr-HR"/>
              </w:rPr>
              <w:t>77400000 - Usluge u području zoologije</w:t>
            </w:r>
          </w:p>
        </w:tc>
        <w:tc>
          <w:tcPr>
            <w:tcW w:w="9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5296D901" w14:textId="77777777" w:rsidR="00646242" w:rsidRPr="009916DB" w:rsidRDefault="00646242" w:rsidP="004A2A1B">
            <w:pPr>
              <w:jc w:val="right"/>
              <w:rPr>
                <w:rFonts w:ascii="Calibri" w:hAnsi="Calibri" w:cs="Calibri"/>
                <w:color w:val="000000"/>
                <w:lang w:val="hr-HR"/>
              </w:rPr>
            </w:pPr>
            <w:r w:rsidRPr="009916DB">
              <w:rPr>
                <w:rFonts w:ascii="Calibri" w:hAnsi="Calibri" w:cs="Calibri"/>
                <w:color w:val="000000"/>
                <w:lang w:val="hr-HR"/>
              </w:rPr>
              <w:t>4.000,00</w:t>
            </w:r>
          </w:p>
        </w:tc>
        <w:tc>
          <w:tcPr>
            <w:tcW w:w="8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000FD5CE" w14:textId="77777777" w:rsidR="00646242" w:rsidRPr="009916DB" w:rsidRDefault="00646242" w:rsidP="004A2A1B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9916DB">
              <w:rPr>
                <w:rFonts w:ascii="Calibri" w:hAnsi="Calibri" w:cs="Calibri"/>
                <w:color w:val="000000"/>
                <w:lang w:val="hr-HR"/>
              </w:rPr>
              <w:t>Jednostavna nabava</w:t>
            </w:r>
          </w:p>
        </w:tc>
        <w:tc>
          <w:tcPr>
            <w:tcW w:w="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7A89FC86" w14:textId="77777777" w:rsidR="00646242" w:rsidRPr="009916DB" w:rsidRDefault="00646242" w:rsidP="004A2A1B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9916DB">
              <w:rPr>
                <w:rFonts w:ascii="Calibri" w:hAnsi="Calibri" w:cs="Calibri"/>
                <w:color w:val="000000"/>
                <w:lang w:val="hr-HR"/>
              </w:rPr>
              <w:t> </w:t>
            </w:r>
          </w:p>
        </w:tc>
        <w:tc>
          <w:tcPr>
            <w:tcW w:w="7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1AA9A5D5" w14:textId="77777777" w:rsidR="00646242" w:rsidRPr="009916DB" w:rsidRDefault="00646242" w:rsidP="004A2A1B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9916DB">
              <w:rPr>
                <w:rFonts w:ascii="Calibri" w:hAnsi="Calibri" w:cs="Calibri"/>
                <w:color w:val="000000"/>
                <w:lang w:val="hr-HR"/>
              </w:rPr>
              <w:t>-</w:t>
            </w:r>
          </w:p>
        </w:tc>
        <w:tc>
          <w:tcPr>
            <w:tcW w:w="7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794B94F2" w14:textId="77777777" w:rsidR="00646242" w:rsidRPr="009916DB" w:rsidRDefault="00646242" w:rsidP="004A2A1B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9916DB">
              <w:rPr>
                <w:rFonts w:ascii="Calibri" w:hAnsi="Calibri" w:cs="Calibri"/>
                <w:color w:val="000000"/>
                <w:lang w:val="hr-HR"/>
              </w:rPr>
              <w:t> </w:t>
            </w:r>
          </w:p>
        </w:tc>
        <w:tc>
          <w:tcPr>
            <w:tcW w:w="8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639E0D6F" w14:textId="77777777" w:rsidR="00646242" w:rsidRPr="009916DB" w:rsidRDefault="00646242" w:rsidP="004A2A1B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9916DB">
              <w:rPr>
                <w:rFonts w:ascii="Calibri" w:hAnsi="Calibri" w:cs="Calibri"/>
                <w:color w:val="000000"/>
                <w:lang w:val="hr-HR"/>
              </w:rPr>
              <w:t>NE</w:t>
            </w:r>
          </w:p>
        </w:tc>
        <w:tc>
          <w:tcPr>
            <w:tcW w:w="7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41764F8A" w14:textId="77777777" w:rsidR="00646242" w:rsidRPr="009916DB" w:rsidRDefault="00646242" w:rsidP="004A2A1B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9916DB">
              <w:rPr>
                <w:rFonts w:ascii="Calibri" w:hAnsi="Calibri" w:cs="Calibri"/>
                <w:color w:val="000000"/>
                <w:lang w:val="hr-HR"/>
              </w:rPr>
              <w:t> </w:t>
            </w:r>
          </w:p>
        </w:tc>
        <w:tc>
          <w:tcPr>
            <w:tcW w:w="7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72D63067" w14:textId="77777777" w:rsidR="00646242" w:rsidRPr="009916DB" w:rsidRDefault="00646242" w:rsidP="004A2A1B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9916DB">
              <w:rPr>
                <w:rFonts w:ascii="Calibri" w:hAnsi="Calibri" w:cs="Calibri"/>
                <w:color w:val="000000"/>
                <w:lang w:val="hr-HR"/>
              </w:rPr>
              <w:t> </w:t>
            </w:r>
          </w:p>
        </w:tc>
        <w:tc>
          <w:tcPr>
            <w:tcW w:w="7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1E0BE65E" w14:textId="77777777" w:rsidR="00646242" w:rsidRPr="009916DB" w:rsidRDefault="00646242" w:rsidP="004A2A1B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9916DB">
              <w:rPr>
                <w:rFonts w:ascii="Calibri" w:hAnsi="Calibri" w:cs="Calibri"/>
                <w:color w:val="000000"/>
                <w:lang w:val="hr-HR"/>
              </w:rPr>
              <w:t> </w:t>
            </w:r>
          </w:p>
        </w:tc>
        <w:tc>
          <w:tcPr>
            <w:tcW w:w="9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49915CDE" w14:textId="77777777" w:rsidR="00646242" w:rsidRPr="009916DB" w:rsidRDefault="00646242" w:rsidP="004A2A1B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9916DB">
              <w:rPr>
                <w:rFonts w:ascii="Calibri" w:hAnsi="Calibri" w:cs="Calibri"/>
                <w:color w:val="000000"/>
                <w:lang w:val="hr-HR"/>
              </w:rPr>
              <w:t> </w:t>
            </w:r>
          </w:p>
        </w:tc>
        <w:tc>
          <w:tcPr>
            <w:tcW w:w="220" w:type="dxa"/>
            <w:vAlign w:val="center"/>
            <w:hideMark/>
          </w:tcPr>
          <w:p w14:paraId="68A49DBE" w14:textId="77777777" w:rsidR="00646242" w:rsidRPr="009916DB" w:rsidRDefault="00646242" w:rsidP="004A2A1B">
            <w:pPr>
              <w:rPr>
                <w:lang w:val="hr-HR"/>
              </w:rPr>
            </w:pPr>
          </w:p>
        </w:tc>
      </w:tr>
      <w:tr w:rsidR="009916DB" w:rsidRPr="009916DB" w14:paraId="70F4D144" w14:textId="77777777" w:rsidTr="004A2A1B">
        <w:trPr>
          <w:trHeight w:val="600"/>
        </w:trPr>
        <w:tc>
          <w:tcPr>
            <w:tcW w:w="722" w:type="dxa"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7236DFEB" w14:textId="77777777" w:rsidR="00646242" w:rsidRPr="009916DB" w:rsidRDefault="00646242" w:rsidP="004A2A1B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9916DB">
              <w:rPr>
                <w:rFonts w:ascii="Calibri" w:hAnsi="Calibri" w:cs="Calibri"/>
                <w:color w:val="000000"/>
                <w:lang w:val="hr-HR"/>
              </w:rPr>
              <w:lastRenderedPageBreak/>
              <w:t>0023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3E391C27" w14:textId="77777777" w:rsidR="00646242" w:rsidRPr="009916DB" w:rsidRDefault="00646242" w:rsidP="004A2A1B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9916DB">
              <w:rPr>
                <w:rFonts w:ascii="Calibri" w:hAnsi="Calibri" w:cs="Calibri"/>
                <w:color w:val="000000"/>
                <w:lang w:val="hr-HR"/>
              </w:rPr>
              <w:t>JN-2025/23</w:t>
            </w:r>
          </w:p>
        </w:tc>
        <w:tc>
          <w:tcPr>
            <w:tcW w:w="8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2FF9DFA8" w14:textId="77777777" w:rsidR="00646242" w:rsidRPr="009916DB" w:rsidRDefault="00646242" w:rsidP="004A2A1B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9916DB">
              <w:rPr>
                <w:rFonts w:ascii="Calibri" w:hAnsi="Calibri" w:cs="Calibri"/>
                <w:color w:val="000000"/>
                <w:lang w:val="hr-HR"/>
              </w:rPr>
              <w:t>Zakon o javnoj nabavi</w:t>
            </w:r>
          </w:p>
        </w:tc>
        <w:tc>
          <w:tcPr>
            <w:tcW w:w="12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2006018E" w14:textId="77777777" w:rsidR="00646242" w:rsidRPr="009916DB" w:rsidRDefault="00646242" w:rsidP="004A2A1B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9916DB">
              <w:rPr>
                <w:rFonts w:ascii="Calibri" w:hAnsi="Calibri" w:cs="Calibri"/>
                <w:color w:val="000000"/>
                <w:lang w:val="hr-HR"/>
              </w:rPr>
              <w:t>Izrada Urbanističkog plana uređenja "Park Umag"</w:t>
            </w:r>
          </w:p>
        </w:tc>
        <w:tc>
          <w:tcPr>
            <w:tcW w:w="6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2176700A" w14:textId="77777777" w:rsidR="00646242" w:rsidRPr="009916DB" w:rsidRDefault="00646242" w:rsidP="004A2A1B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9916DB">
              <w:rPr>
                <w:rFonts w:ascii="Calibri" w:hAnsi="Calibri" w:cs="Calibri"/>
                <w:color w:val="000000"/>
                <w:lang w:val="hr-HR"/>
              </w:rPr>
              <w:t>Usluge</w:t>
            </w:r>
          </w:p>
        </w:tc>
        <w:tc>
          <w:tcPr>
            <w:tcW w:w="12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57B50619" w14:textId="77777777" w:rsidR="00646242" w:rsidRPr="009916DB" w:rsidRDefault="00646242" w:rsidP="004A2A1B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9916DB">
              <w:rPr>
                <w:rFonts w:ascii="Calibri" w:hAnsi="Calibri" w:cs="Calibri"/>
                <w:color w:val="000000"/>
                <w:lang w:val="hr-HR"/>
              </w:rPr>
              <w:t>71410000 - Usluge urbanističkog planiranja</w:t>
            </w:r>
          </w:p>
        </w:tc>
        <w:tc>
          <w:tcPr>
            <w:tcW w:w="9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56B7DE73" w14:textId="77777777" w:rsidR="00646242" w:rsidRPr="009916DB" w:rsidRDefault="00646242" w:rsidP="004A2A1B">
            <w:pPr>
              <w:jc w:val="right"/>
              <w:rPr>
                <w:rFonts w:ascii="Calibri" w:hAnsi="Calibri" w:cs="Calibri"/>
                <w:color w:val="000000"/>
                <w:lang w:val="hr-HR"/>
              </w:rPr>
            </w:pPr>
            <w:r w:rsidRPr="009916DB">
              <w:rPr>
                <w:rFonts w:ascii="Calibri" w:hAnsi="Calibri" w:cs="Calibri"/>
                <w:color w:val="000000"/>
                <w:lang w:val="hr-HR"/>
              </w:rPr>
              <w:t>31.852,00</w:t>
            </w:r>
          </w:p>
        </w:tc>
        <w:tc>
          <w:tcPr>
            <w:tcW w:w="8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66DDB4CC" w14:textId="77777777" w:rsidR="00646242" w:rsidRPr="009916DB" w:rsidRDefault="00646242" w:rsidP="004A2A1B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9916DB">
              <w:rPr>
                <w:rFonts w:ascii="Calibri" w:hAnsi="Calibri" w:cs="Calibri"/>
                <w:color w:val="000000"/>
                <w:lang w:val="hr-HR"/>
              </w:rPr>
              <w:t>Otvoreni postupak</w:t>
            </w:r>
          </w:p>
        </w:tc>
        <w:tc>
          <w:tcPr>
            <w:tcW w:w="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626DD9D6" w14:textId="77777777" w:rsidR="00646242" w:rsidRPr="009916DB" w:rsidRDefault="00646242" w:rsidP="004A2A1B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9916DB">
              <w:rPr>
                <w:rFonts w:ascii="Calibri" w:hAnsi="Calibri" w:cs="Calibri"/>
                <w:color w:val="000000"/>
                <w:lang w:val="hr-HR"/>
              </w:rPr>
              <w:t> </w:t>
            </w:r>
          </w:p>
        </w:tc>
        <w:tc>
          <w:tcPr>
            <w:tcW w:w="7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2B4ADDE1" w14:textId="77777777" w:rsidR="00646242" w:rsidRPr="009916DB" w:rsidRDefault="00646242" w:rsidP="004A2A1B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9916DB">
              <w:rPr>
                <w:rFonts w:ascii="Calibri" w:hAnsi="Calibri" w:cs="Calibri"/>
                <w:color w:val="000000"/>
                <w:lang w:val="hr-HR"/>
              </w:rPr>
              <w:t>NE</w:t>
            </w:r>
          </w:p>
        </w:tc>
        <w:tc>
          <w:tcPr>
            <w:tcW w:w="7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722ED33B" w14:textId="77777777" w:rsidR="00646242" w:rsidRPr="009916DB" w:rsidRDefault="00646242" w:rsidP="004A2A1B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9916DB">
              <w:rPr>
                <w:rFonts w:ascii="Calibri" w:hAnsi="Calibri" w:cs="Calibri"/>
                <w:color w:val="000000"/>
                <w:lang w:val="hr-HR"/>
              </w:rPr>
              <w:t> </w:t>
            </w:r>
          </w:p>
        </w:tc>
        <w:tc>
          <w:tcPr>
            <w:tcW w:w="8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096A7E1D" w14:textId="77777777" w:rsidR="00646242" w:rsidRPr="009916DB" w:rsidRDefault="00646242" w:rsidP="004A2A1B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9916DB">
              <w:rPr>
                <w:rFonts w:ascii="Calibri" w:hAnsi="Calibri" w:cs="Calibri"/>
                <w:color w:val="000000"/>
                <w:lang w:val="hr-HR"/>
              </w:rPr>
              <w:t>NE</w:t>
            </w:r>
          </w:p>
        </w:tc>
        <w:tc>
          <w:tcPr>
            <w:tcW w:w="7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5574E5CA" w14:textId="77777777" w:rsidR="00646242" w:rsidRPr="009916DB" w:rsidRDefault="00646242" w:rsidP="004A2A1B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9916DB">
              <w:rPr>
                <w:rFonts w:ascii="Calibri" w:hAnsi="Calibri" w:cs="Calibri"/>
                <w:color w:val="000000"/>
                <w:lang w:val="hr-HR"/>
              </w:rPr>
              <w:t>3. kvartal</w:t>
            </w:r>
          </w:p>
        </w:tc>
        <w:tc>
          <w:tcPr>
            <w:tcW w:w="7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00A06CA0" w14:textId="77777777" w:rsidR="00646242" w:rsidRPr="009916DB" w:rsidRDefault="00646242" w:rsidP="004A2A1B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9916DB">
              <w:rPr>
                <w:rFonts w:ascii="Calibri" w:hAnsi="Calibri" w:cs="Calibri"/>
                <w:color w:val="000000"/>
                <w:lang w:val="hr-HR"/>
              </w:rPr>
              <w:t>18 mjeseci</w:t>
            </w:r>
          </w:p>
        </w:tc>
        <w:tc>
          <w:tcPr>
            <w:tcW w:w="7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2573DB5E" w14:textId="77777777" w:rsidR="00646242" w:rsidRPr="009916DB" w:rsidRDefault="00646242" w:rsidP="004A2A1B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9916DB">
              <w:rPr>
                <w:rFonts w:ascii="Calibri" w:hAnsi="Calibri" w:cs="Calibri"/>
                <w:color w:val="000000"/>
                <w:lang w:val="hr-HR"/>
              </w:rPr>
              <w:t> </w:t>
            </w:r>
          </w:p>
        </w:tc>
        <w:tc>
          <w:tcPr>
            <w:tcW w:w="9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68B36330" w14:textId="77777777" w:rsidR="00646242" w:rsidRPr="009916DB" w:rsidRDefault="00646242" w:rsidP="004A2A1B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9916DB">
              <w:rPr>
                <w:rFonts w:ascii="Calibri" w:hAnsi="Calibri" w:cs="Calibri"/>
                <w:color w:val="000000"/>
                <w:lang w:val="hr-HR"/>
              </w:rPr>
              <w:t> </w:t>
            </w:r>
          </w:p>
        </w:tc>
        <w:tc>
          <w:tcPr>
            <w:tcW w:w="220" w:type="dxa"/>
            <w:vAlign w:val="center"/>
            <w:hideMark/>
          </w:tcPr>
          <w:p w14:paraId="44F11D10" w14:textId="77777777" w:rsidR="00646242" w:rsidRPr="009916DB" w:rsidRDefault="00646242" w:rsidP="004A2A1B">
            <w:pPr>
              <w:rPr>
                <w:lang w:val="hr-HR"/>
              </w:rPr>
            </w:pPr>
          </w:p>
        </w:tc>
      </w:tr>
      <w:tr w:rsidR="009916DB" w:rsidRPr="009916DB" w14:paraId="3438B31F" w14:textId="77777777" w:rsidTr="004A2A1B">
        <w:trPr>
          <w:trHeight w:val="1500"/>
        </w:trPr>
        <w:tc>
          <w:tcPr>
            <w:tcW w:w="722" w:type="dxa"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7B0D1177" w14:textId="77777777" w:rsidR="00646242" w:rsidRPr="009916DB" w:rsidRDefault="00646242" w:rsidP="004A2A1B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9916DB">
              <w:rPr>
                <w:rFonts w:ascii="Calibri" w:hAnsi="Calibri" w:cs="Calibri"/>
                <w:color w:val="000000"/>
                <w:lang w:val="hr-HR"/>
              </w:rPr>
              <w:t>0024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3F63F47F" w14:textId="77777777" w:rsidR="00646242" w:rsidRPr="009916DB" w:rsidRDefault="00646242" w:rsidP="004A2A1B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9916DB">
              <w:rPr>
                <w:rFonts w:ascii="Calibri" w:hAnsi="Calibri" w:cs="Calibri"/>
                <w:color w:val="000000"/>
                <w:lang w:val="hr-HR"/>
              </w:rPr>
              <w:t>JN-2025/24</w:t>
            </w:r>
          </w:p>
        </w:tc>
        <w:tc>
          <w:tcPr>
            <w:tcW w:w="8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78A7861F" w14:textId="77777777" w:rsidR="00646242" w:rsidRPr="009916DB" w:rsidRDefault="00646242" w:rsidP="004A2A1B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9916DB">
              <w:rPr>
                <w:rFonts w:ascii="Calibri" w:hAnsi="Calibri" w:cs="Calibri"/>
                <w:color w:val="000000"/>
                <w:lang w:val="hr-HR"/>
              </w:rPr>
              <w:t>Jednostavna nabava</w:t>
            </w:r>
          </w:p>
        </w:tc>
        <w:tc>
          <w:tcPr>
            <w:tcW w:w="12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4DD1593C" w14:textId="77777777" w:rsidR="00646242" w:rsidRPr="009916DB" w:rsidRDefault="00646242" w:rsidP="004A2A1B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9916DB">
              <w:rPr>
                <w:rFonts w:ascii="Calibri" w:hAnsi="Calibri" w:cs="Calibri"/>
                <w:color w:val="000000"/>
                <w:lang w:val="hr-HR"/>
              </w:rPr>
              <w:t>Studija procjene prirodnih potencijala  za proglašenje potoka "ŠKRLINE" zaštićenim područjem prirode</w:t>
            </w:r>
          </w:p>
        </w:tc>
        <w:tc>
          <w:tcPr>
            <w:tcW w:w="6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735923F1" w14:textId="77777777" w:rsidR="00646242" w:rsidRPr="009916DB" w:rsidRDefault="00646242" w:rsidP="004A2A1B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9916DB">
              <w:rPr>
                <w:rFonts w:ascii="Calibri" w:hAnsi="Calibri" w:cs="Calibri"/>
                <w:color w:val="000000"/>
                <w:lang w:val="hr-HR"/>
              </w:rPr>
              <w:t>Usluge</w:t>
            </w:r>
          </w:p>
        </w:tc>
        <w:tc>
          <w:tcPr>
            <w:tcW w:w="12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3DC4C9E4" w14:textId="77777777" w:rsidR="00646242" w:rsidRPr="009916DB" w:rsidRDefault="00646242" w:rsidP="004A2A1B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9916DB">
              <w:rPr>
                <w:rFonts w:ascii="Calibri" w:hAnsi="Calibri" w:cs="Calibri"/>
                <w:color w:val="000000"/>
                <w:lang w:val="hr-HR"/>
              </w:rPr>
              <w:t>90712400 - Usluge upravljanja prirodnim resursima ili usluge planiranja strategije očuvanja prirodnih resursa</w:t>
            </w:r>
          </w:p>
        </w:tc>
        <w:tc>
          <w:tcPr>
            <w:tcW w:w="9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4181F4B0" w14:textId="77777777" w:rsidR="00646242" w:rsidRPr="009916DB" w:rsidRDefault="00646242" w:rsidP="004A2A1B">
            <w:pPr>
              <w:jc w:val="right"/>
              <w:rPr>
                <w:rFonts w:ascii="Calibri" w:hAnsi="Calibri" w:cs="Calibri"/>
                <w:color w:val="000000"/>
                <w:lang w:val="hr-HR"/>
              </w:rPr>
            </w:pPr>
            <w:r w:rsidRPr="009916DB">
              <w:rPr>
                <w:rFonts w:ascii="Calibri" w:hAnsi="Calibri" w:cs="Calibri"/>
                <w:color w:val="000000"/>
                <w:lang w:val="hr-HR"/>
              </w:rPr>
              <w:t>16.000,00</w:t>
            </w:r>
          </w:p>
        </w:tc>
        <w:tc>
          <w:tcPr>
            <w:tcW w:w="8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3194DB01" w14:textId="77777777" w:rsidR="00646242" w:rsidRPr="009916DB" w:rsidRDefault="00646242" w:rsidP="004A2A1B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9916DB">
              <w:rPr>
                <w:rFonts w:ascii="Calibri" w:hAnsi="Calibri" w:cs="Calibri"/>
                <w:color w:val="000000"/>
                <w:lang w:val="hr-HR"/>
              </w:rPr>
              <w:t>Jednostavna nabava</w:t>
            </w:r>
          </w:p>
        </w:tc>
        <w:tc>
          <w:tcPr>
            <w:tcW w:w="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36A291C0" w14:textId="77777777" w:rsidR="00646242" w:rsidRPr="009916DB" w:rsidRDefault="00646242" w:rsidP="004A2A1B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9916DB">
              <w:rPr>
                <w:rFonts w:ascii="Calibri" w:hAnsi="Calibri" w:cs="Calibri"/>
                <w:color w:val="000000"/>
                <w:lang w:val="hr-HR"/>
              </w:rPr>
              <w:t> </w:t>
            </w:r>
          </w:p>
        </w:tc>
        <w:tc>
          <w:tcPr>
            <w:tcW w:w="7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15BE4B2B" w14:textId="77777777" w:rsidR="00646242" w:rsidRPr="009916DB" w:rsidRDefault="00646242" w:rsidP="004A2A1B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9916DB">
              <w:rPr>
                <w:rFonts w:ascii="Calibri" w:hAnsi="Calibri" w:cs="Calibri"/>
                <w:color w:val="000000"/>
                <w:lang w:val="hr-HR"/>
              </w:rPr>
              <w:t>-</w:t>
            </w:r>
          </w:p>
        </w:tc>
        <w:tc>
          <w:tcPr>
            <w:tcW w:w="7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405670FC" w14:textId="77777777" w:rsidR="00646242" w:rsidRPr="009916DB" w:rsidRDefault="00646242" w:rsidP="004A2A1B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9916DB">
              <w:rPr>
                <w:rFonts w:ascii="Calibri" w:hAnsi="Calibri" w:cs="Calibri"/>
                <w:color w:val="000000"/>
                <w:lang w:val="hr-HR"/>
              </w:rPr>
              <w:t> </w:t>
            </w:r>
          </w:p>
        </w:tc>
        <w:tc>
          <w:tcPr>
            <w:tcW w:w="8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4F394E82" w14:textId="77777777" w:rsidR="00646242" w:rsidRPr="009916DB" w:rsidRDefault="00646242" w:rsidP="004A2A1B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9916DB">
              <w:rPr>
                <w:rFonts w:ascii="Calibri" w:hAnsi="Calibri" w:cs="Calibri"/>
                <w:color w:val="000000"/>
                <w:lang w:val="hr-HR"/>
              </w:rPr>
              <w:t>NE</w:t>
            </w:r>
          </w:p>
        </w:tc>
        <w:tc>
          <w:tcPr>
            <w:tcW w:w="7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6485BEB2" w14:textId="77777777" w:rsidR="00646242" w:rsidRPr="009916DB" w:rsidRDefault="00646242" w:rsidP="004A2A1B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9916DB">
              <w:rPr>
                <w:rFonts w:ascii="Calibri" w:hAnsi="Calibri" w:cs="Calibri"/>
                <w:color w:val="000000"/>
                <w:lang w:val="hr-HR"/>
              </w:rPr>
              <w:t> </w:t>
            </w:r>
          </w:p>
        </w:tc>
        <w:tc>
          <w:tcPr>
            <w:tcW w:w="7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79F19AF6" w14:textId="77777777" w:rsidR="00646242" w:rsidRPr="009916DB" w:rsidRDefault="00646242" w:rsidP="004A2A1B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9916DB">
              <w:rPr>
                <w:rFonts w:ascii="Calibri" w:hAnsi="Calibri" w:cs="Calibri"/>
                <w:color w:val="000000"/>
                <w:lang w:val="hr-HR"/>
              </w:rPr>
              <w:t> </w:t>
            </w:r>
          </w:p>
        </w:tc>
        <w:tc>
          <w:tcPr>
            <w:tcW w:w="7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44D2C993" w14:textId="77777777" w:rsidR="00646242" w:rsidRPr="009916DB" w:rsidRDefault="00646242" w:rsidP="004A2A1B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9916DB">
              <w:rPr>
                <w:rFonts w:ascii="Calibri" w:hAnsi="Calibri" w:cs="Calibri"/>
                <w:color w:val="000000"/>
                <w:lang w:val="hr-HR"/>
              </w:rPr>
              <w:t> </w:t>
            </w:r>
          </w:p>
        </w:tc>
        <w:tc>
          <w:tcPr>
            <w:tcW w:w="9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658BF021" w14:textId="77777777" w:rsidR="00646242" w:rsidRPr="009916DB" w:rsidRDefault="00646242" w:rsidP="004A2A1B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9916DB">
              <w:rPr>
                <w:rFonts w:ascii="Calibri" w:hAnsi="Calibri" w:cs="Calibri"/>
                <w:color w:val="000000"/>
                <w:lang w:val="hr-HR"/>
              </w:rPr>
              <w:t> </w:t>
            </w:r>
          </w:p>
        </w:tc>
        <w:tc>
          <w:tcPr>
            <w:tcW w:w="220" w:type="dxa"/>
            <w:vAlign w:val="center"/>
            <w:hideMark/>
          </w:tcPr>
          <w:p w14:paraId="44881920" w14:textId="77777777" w:rsidR="00646242" w:rsidRPr="009916DB" w:rsidRDefault="00646242" w:rsidP="004A2A1B">
            <w:pPr>
              <w:rPr>
                <w:lang w:val="hr-HR"/>
              </w:rPr>
            </w:pPr>
          </w:p>
        </w:tc>
      </w:tr>
      <w:tr w:rsidR="009916DB" w:rsidRPr="009916DB" w14:paraId="3AE57D8A" w14:textId="77777777" w:rsidTr="004A2A1B">
        <w:trPr>
          <w:trHeight w:val="600"/>
        </w:trPr>
        <w:tc>
          <w:tcPr>
            <w:tcW w:w="722" w:type="dxa"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7E3C8593" w14:textId="77777777" w:rsidR="00646242" w:rsidRPr="009916DB" w:rsidRDefault="00646242" w:rsidP="004A2A1B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9916DB">
              <w:rPr>
                <w:rFonts w:ascii="Calibri" w:hAnsi="Calibri" w:cs="Calibri"/>
                <w:color w:val="000000"/>
                <w:lang w:val="hr-HR"/>
              </w:rPr>
              <w:t>0025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72DD4605" w14:textId="77777777" w:rsidR="00646242" w:rsidRPr="009916DB" w:rsidRDefault="00646242" w:rsidP="004A2A1B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9916DB">
              <w:rPr>
                <w:rFonts w:ascii="Calibri" w:hAnsi="Calibri" w:cs="Calibri"/>
                <w:color w:val="000000"/>
                <w:lang w:val="hr-HR"/>
              </w:rPr>
              <w:t>JN-2025/25</w:t>
            </w:r>
          </w:p>
        </w:tc>
        <w:tc>
          <w:tcPr>
            <w:tcW w:w="8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2DD42421" w14:textId="77777777" w:rsidR="00646242" w:rsidRPr="009916DB" w:rsidRDefault="00646242" w:rsidP="004A2A1B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9916DB">
              <w:rPr>
                <w:rFonts w:ascii="Calibri" w:hAnsi="Calibri" w:cs="Calibri"/>
                <w:color w:val="000000"/>
                <w:lang w:val="hr-HR"/>
              </w:rPr>
              <w:t>Jednostavna nabava</w:t>
            </w:r>
          </w:p>
        </w:tc>
        <w:tc>
          <w:tcPr>
            <w:tcW w:w="12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3E7AD8A2" w14:textId="77777777" w:rsidR="00646242" w:rsidRPr="009916DB" w:rsidRDefault="00646242" w:rsidP="004A2A1B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9916DB">
              <w:rPr>
                <w:rFonts w:ascii="Calibri" w:hAnsi="Calibri" w:cs="Calibri"/>
                <w:color w:val="000000"/>
                <w:lang w:val="hr-HR"/>
              </w:rPr>
              <w:t>Nabava LED javne rasvjete za područje Općine Brtonigla - Verteneglio</w:t>
            </w:r>
          </w:p>
        </w:tc>
        <w:tc>
          <w:tcPr>
            <w:tcW w:w="6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09D5A61B" w14:textId="77777777" w:rsidR="00646242" w:rsidRPr="009916DB" w:rsidRDefault="00646242" w:rsidP="004A2A1B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9916DB">
              <w:rPr>
                <w:rFonts w:ascii="Calibri" w:hAnsi="Calibri" w:cs="Calibri"/>
                <w:color w:val="000000"/>
                <w:lang w:val="hr-HR"/>
              </w:rPr>
              <w:t>Robe</w:t>
            </w:r>
          </w:p>
        </w:tc>
        <w:tc>
          <w:tcPr>
            <w:tcW w:w="12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645218D2" w14:textId="77777777" w:rsidR="00646242" w:rsidRPr="009916DB" w:rsidRDefault="00646242" w:rsidP="004A2A1B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9916DB">
              <w:rPr>
                <w:rFonts w:ascii="Calibri" w:hAnsi="Calibri" w:cs="Calibri"/>
                <w:color w:val="000000"/>
                <w:lang w:val="hr-HR"/>
              </w:rPr>
              <w:t>34993000 - Cestovna rasvjeta</w:t>
            </w:r>
          </w:p>
        </w:tc>
        <w:tc>
          <w:tcPr>
            <w:tcW w:w="9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3C8F2747" w14:textId="77777777" w:rsidR="00646242" w:rsidRPr="009916DB" w:rsidRDefault="00646242" w:rsidP="004A2A1B">
            <w:pPr>
              <w:jc w:val="right"/>
              <w:rPr>
                <w:rFonts w:ascii="Calibri" w:hAnsi="Calibri" w:cs="Calibri"/>
                <w:color w:val="000000"/>
                <w:lang w:val="hr-HR"/>
              </w:rPr>
            </w:pPr>
            <w:r w:rsidRPr="009916DB">
              <w:rPr>
                <w:rFonts w:ascii="Calibri" w:hAnsi="Calibri" w:cs="Calibri"/>
                <w:color w:val="000000"/>
                <w:lang w:val="hr-HR"/>
              </w:rPr>
              <w:t>18.500,00</w:t>
            </w:r>
          </w:p>
        </w:tc>
        <w:tc>
          <w:tcPr>
            <w:tcW w:w="8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5AE2935A" w14:textId="77777777" w:rsidR="00646242" w:rsidRPr="009916DB" w:rsidRDefault="00646242" w:rsidP="004A2A1B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9916DB">
              <w:rPr>
                <w:rFonts w:ascii="Calibri" w:hAnsi="Calibri" w:cs="Calibri"/>
                <w:color w:val="000000"/>
                <w:lang w:val="hr-HR"/>
              </w:rPr>
              <w:t>Jednostavna nabava</w:t>
            </w:r>
          </w:p>
        </w:tc>
        <w:tc>
          <w:tcPr>
            <w:tcW w:w="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413BC541" w14:textId="77777777" w:rsidR="00646242" w:rsidRPr="009916DB" w:rsidRDefault="00646242" w:rsidP="004A2A1B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9916DB">
              <w:rPr>
                <w:rFonts w:ascii="Calibri" w:hAnsi="Calibri" w:cs="Calibri"/>
                <w:color w:val="000000"/>
                <w:lang w:val="hr-HR"/>
              </w:rPr>
              <w:t> </w:t>
            </w:r>
          </w:p>
        </w:tc>
        <w:tc>
          <w:tcPr>
            <w:tcW w:w="7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2D0B151F" w14:textId="77777777" w:rsidR="00646242" w:rsidRPr="009916DB" w:rsidRDefault="00646242" w:rsidP="004A2A1B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9916DB">
              <w:rPr>
                <w:rFonts w:ascii="Calibri" w:hAnsi="Calibri" w:cs="Calibri"/>
                <w:color w:val="000000"/>
                <w:lang w:val="hr-HR"/>
              </w:rPr>
              <w:t>-</w:t>
            </w:r>
          </w:p>
        </w:tc>
        <w:tc>
          <w:tcPr>
            <w:tcW w:w="7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1D361D2E" w14:textId="77777777" w:rsidR="00646242" w:rsidRPr="009916DB" w:rsidRDefault="00646242" w:rsidP="004A2A1B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9916DB">
              <w:rPr>
                <w:rFonts w:ascii="Calibri" w:hAnsi="Calibri" w:cs="Calibri"/>
                <w:color w:val="000000"/>
                <w:lang w:val="hr-HR"/>
              </w:rPr>
              <w:t> </w:t>
            </w:r>
          </w:p>
        </w:tc>
        <w:tc>
          <w:tcPr>
            <w:tcW w:w="8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400A3C29" w14:textId="77777777" w:rsidR="00646242" w:rsidRPr="009916DB" w:rsidRDefault="00646242" w:rsidP="004A2A1B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9916DB">
              <w:rPr>
                <w:rFonts w:ascii="Calibri" w:hAnsi="Calibri" w:cs="Calibri"/>
                <w:color w:val="000000"/>
                <w:lang w:val="hr-HR"/>
              </w:rPr>
              <w:t>NE</w:t>
            </w:r>
          </w:p>
        </w:tc>
        <w:tc>
          <w:tcPr>
            <w:tcW w:w="7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63B2D18D" w14:textId="77777777" w:rsidR="00646242" w:rsidRPr="009916DB" w:rsidRDefault="00646242" w:rsidP="004A2A1B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9916DB">
              <w:rPr>
                <w:rFonts w:ascii="Calibri" w:hAnsi="Calibri" w:cs="Calibri"/>
                <w:color w:val="000000"/>
                <w:lang w:val="hr-HR"/>
              </w:rPr>
              <w:t> </w:t>
            </w:r>
          </w:p>
        </w:tc>
        <w:tc>
          <w:tcPr>
            <w:tcW w:w="7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5E1DF433" w14:textId="77777777" w:rsidR="00646242" w:rsidRPr="009916DB" w:rsidRDefault="00646242" w:rsidP="004A2A1B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9916DB">
              <w:rPr>
                <w:rFonts w:ascii="Calibri" w:hAnsi="Calibri" w:cs="Calibri"/>
                <w:color w:val="000000"/>
                <w:lang w:val="hr-HR"/>
              </w:rPr>
              <w:t> </w:t>
            </w:r>
          </w:p>
        </w:tc>
        <w:tc>
          <w:tcPr>
            <w:tcW w:w="7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3E2E2A89" w14:textId="77777777" w:rsidR="00646242" w:rsidRPr="009916DB" w:rsidRDefault="00646242" w:rsidP="004A2A1B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9916DB">
              <w:rPr>
                <w:rFonts w:ascii="Calibri" w:hAnsi="Calibri" w:cs="Calibri"/>
                <w:color w:val="000000"/>
                <w:lang w:val="hr-HR"/>
              </w:rPr>
              <w:t> </w:t>
            </w:r>
          </w:p>
        </w:tc>
        <w:tc>
          <w:tcPr>
            <w:tcW w:w="9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0C2293BA" w14:textId="77777777" w:rsidR="00646242" w:rsidRPr="009916DB" w:rsidRDefault="00646242" w:rsidP="004A2A1B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9916DB">
              <w:rPr>
                <w:rFonts w:ascii="Calibri" w:hAnsi="Calibri" w:cs="Calibri"/>
                <w:color w:val="000000"/>
                <w:lang w:val="hr-HR"/>
              </w:rPr>
              <w:t> </w:t>
            </w:r>
          </w:p>
        </w:tc>
        <w:tc>
          <w:tcPr>
            <w:tcW w:w="220" w:type="dxa"/>
            <w:vAlign w:val="center"/>
            <w:hideMark/>
          </w:tcPr>
          <w:p w14:paraId="258A04C3" w14:textId="77777777" w:rsidR="00646242" w:rsidRPr="009916DB" w:rsidRDefault="00646242" w:rsidP="004A2A1B">
            <w:pPr>
              <w:rPr>
                <w:lang w:val="hr-HR"/>
              </w:rPr>
            </w:pPr>
          </w:p>
        </w:tc>
      </w:tr>
      <w:tr w:rsidR="009916DB" w:rsidRPr="009916DB" w14:paraId="6152ED36" w14:textId="77777777" w:rsidTr="004A2A1B">
        <w:trPr>
          <w:trHeight w:val="900"/>
        </w:trPr>
        <w:tc>
          <w:tcPr>
            <w:tcW w:w="722" w:type="dxa"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10DE2AA" w14:textId="77777777" w:rsidR="00646242" w:rsidRPr="009916DB" w:rsidRDefault="00646242" w:rsidP="004A2A1B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9916DB">
              <w:rPr>
                <w:rFonts w:ascii="Calibri" w:hAnsi="Calibri" w:cs="Calibri"/>
                <w:color w:val="000000"/>
                <w:lang w:val="hr-HR"/>
              </w:rPr>
              <w:t>0026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5CBD4AD4" w14:textId="77777777" w:rsidR="00646242" w:rsidRPr="009916DB" w:rsidRDefault="00646242" w:rsidP="004A2A1B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9916DB">
              <w:rPr>
                <w:rFonts w:ascii="Calibri" w:hAnsi="Calibri" w:cs="Calibri"/>
                <w:color w:val="000000"/>
                <w:lang w:val="hr-HR"/>
              </w:rPr>
              <w:t>JN-2025/26</w:t>
            </w:r>
          </w:p>
        </w:tc>
        <w:tc>
          <w:tcPr>
            <w:tcW w:w="8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4EC9442" w14:textId="77777777" w:rsidR="00646242" w:rsidRPr="009916DB" w:rsidRDefault="00646242" w:rsidP="004A2A1B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9916DB">
              <w:rPr>
                <w:rFonts w:ascii="Calibri" w:hAnsi="Calibri" w:cs="Calibri"/>
                <w:color w:val="000000"/>
                <w:lang w:val="hr-HR"/>
              </w:rPr>
              <w:t>Jednostavna nabava</w:t>
            </w:r>
          </w:p>
        </w:tc>
        <w:tc>
          <w:tcPr>
            <w:tcW w:w="12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6300A1BC" w14:textId="77777777" w:rsidR="00646242" w:rsidRPr="009916DB" w:rsidRDefault="00646242" w:rsidP="004A2A1B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9916DB">
              <w:rPr>
                <w:rFonts w:ascii="Calibri" w:hAnsi="Calibri" w:cs="Calibri"/>
                <w:color w:val="000000"/>
                <w:lang w:val="hr-HR"/>
              </w:rPr>
              <w:t xml:space="preserve">Uređenje ceste građevinskog područja </w:t>
            </w:r>
            <w:proofErr w:type="spellStart"/>
            <w:r w:rsidRPr="009916DB">
              <w:rPr>
                <w:rFonts w:ascii="Calibri" w:hAnsi="Calibri" w:cs="Calibri"/>
                <w:color w:val="000000"/>
                <w:lang w:val="hr-HR"/>
              </w:rPr>
              <w:t>Kovri</w:t>
            </w:r>
            <w:proofErr w:type="spellEnd"/>
          </w:p>
        </w:tc>
        <w:tc>
          <w:tcPr>
            <w:tcW w:w="6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2A498982" w14:textId="77777777" w:rsidR="00646242" w:rsidRPr="009916DB" w:rsidRDefault="00646242" w:rsidP="004A2A1B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9916DB">
              <w:rPr>
                <w:rFonts w:ascii="Calibri" w:hAnsi="Calibri" w:cs="Calibri"/>
                <w:color w:val="000000"/>
                <w:lang w:val="hr-HR"/>
              </w:rPr>
              <w:t>Radovi</w:t>
            </w:r>
          </w:p>
        </w:tc>
        <w:tc>
          <w:tcPr>
            <w:tcW w:w="12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622CFC64" w14:textId="77777777" w:rsidR="00646242" w:rsidRPr="009916DB" w:rsidRDefault="00646242" w:rsidP="004A2A1B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9916DB">
              <w:rPr>
                <w:rFonts w:ascii="Calibri" w:hAnsi="Calibri" w:cs="Calibri"/>
                <w:color w:val="000000"/>
                <w:lang w:val="hr-HR"/>
              </w:rPr>
              <w:t>45233222 - Radovi na kolničkom zastoru i asfaltiranju</w:t>
            </w:r>
          </w:p>
        </w:tc>
        <w:tc>
          <w:tcPr>
            <w:tcW w:w="9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72DB830F" w14:textId="77777777" w:rsidR="00646242" w:rsidRPr="009916DB" w:rsidRDefault="00646242" w:rsidP="004A2A1B">
            <w:pPr>
              <w:jc w:val="right"/>
              <w:rPr>
                <w:rFonts w:ascii="Calibri" w:hAnsi="Calibri" w:cs="Calibri"/>
                <w:color w:val="000000"/>
                <w:lang w:val="hr-HR"/>
              </w:rPr>
            </w:pPr>
            <w:r w:rsidRPr="009916DB">
              <w:rPr>
                <w:rFonts w:ascii="Calibri" w:hAnsi="Calibri" w:cs="Calibri"/>
                <w:color w:val="000000"/>
                <w:lang w:val="hr-HR"/>
              </w:rPr>
              <w:t>20.000,00</w:t>
            </w:r>
          </w:p>
        </w:tc>
        <w:tc>
          <w:tcPr>
            <w:tcW w:w="8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6A3FC484" w14:textId="77777777" w:rsidR="00646242" w:rsidRPr="009916DB" w:rsidRDefault="00646242" w:rsidP="004A2A1B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9916DB">
              <w:rPr>
                <w:rFonts w:ascii="Calibri" w:hAnsi="Calibri" w:cs="Calibri"/>
                <w:color w:val="000000"/>
                <w:lang w:val="hr-HR"/>
              </w:rPr>
              <w:t>Jednostavna nabava</w:t>
            </w:r>
          </w:p>
        </w:tc>
        <w:tc>
          <w:tcPr>
            <w:tcW w:w="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2B62F5B7" w14:textId="77777777" w:rsidR="00646242" w:rsidRPr="009916DB" w:rsidRDefault="00646242" w:rsidP="004A2A1B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9916DB">
              <w:rPr>
                <w:rFonts w:ascii="Calibri" w:hAnsi="Calibri" w:cs="Calibri"/>
                <w:color w:val="000000"/>
                <w:lang w:val="hr-HR"/>
              </w:rPr>
              <w:t> </w:t>
            </w:r>
          </w:p>
        </w:tc>
        <w:tc>
          <w:tcPr>
            <w:tcW w:w="7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0E792754" w14:textId="77777777" w:rsidR="00646242" w:rsidRPr="009916DB" w:rsidRDefault="00646242" w:rsidP="004A2A1B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9916DB">
              <w:rPr>
                <w:rFonts w:ascii="Calibri" w:hAnsi="Calibri" w:cs="Calibri"/>
                <w:color w:val="000000"/>
                <w:lang w:val="hr-HR"/>
              </w:rPr>
              <w:t>-</w:t>
            </w:r>
          </w:p>
        </w:tc>
        <w:tc>
          <w:tcPr>
            <w:tcW w:w="7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58E67DAF" w14:textId="77777777" w:rsidR="00646242" w:rsidRPr="009916DB" w:rsidRDefault="00646242" w:rsidP="004A2A1B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9916DB">
              <w:rPr>
                <w:rFonts w:ascii="Calibri" w:hAnsi="Calibri" w:cs="Calibri"/>
                <w:color w:val="000000"/>
                <w:lang w:val="hr-HR"/>
              </w:rPr>
              <w:t> </w:t>
            </w:r>
          </w:p>
        </w:tc>
        <w:tc>
          <w:tcPr>
            <w:tcW w:w="8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1D7076F2" w14:textId="77777777" w:rsidR="00646242" w:rsidRPr="009916DB" w:rsidRDefault="00646242" w:rsidP="004A2A1B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9916DB">
              <w:rPr>
                <w:rFonts w:ascii="Calibri" w:hAnsi="Calibri" w:cs="Calibri"/>
                <w:color w:val="000000"/>
                <w:lang w:val="hr-HR"/>
              </w:rPr>
              <w:t>NE</w:t>
            </w:r>
          </w:p>
        </w:tc>
        <w:tc>
          <w:tcPr>
            <w:tcW w:w="7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7E8FE99E" w14:textId="77777777" w:rsidR="00646242" w:rsidRPr="009916DB" w:rsidRDefault="00646242" w:rsidP="004A2A1B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9916DB">
              <w:rPr>
                <w:rFonts w:ascii="Calibri" w:hAnsi="Calibri" w:cs="Calibri"/>
                <w:color w:val="000000"/>
                <w:lang w:val="hr-HR"/>
              </w:rPr>
              <w:t> </w:t>
            </w:r>
          </w:p>
        </w:tc>
        <w:tc>
          <w:tcPr>
            <w:tcW w:w="7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72024C14" w14:textId="77777777" w:rsidR="00646242" w:rsidRPr="009916DB" w:rsidRDefault="00646242" w:rsidP="004A2A1B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9916DB">
              <w:rPr>
                <w:rFonts w:ascii="Calibri" w:hAnsi="Calibri" w:cs="Calibri"/>
                <w:color w:val="000000"/>
                <w:lang w:val="hr-HR"/>
              </w:rPr>
              <w:t> </w:t>
            </w:r>
          </w:p>
        </w:tc>
        <w:tc>
          <w:tcPr>
            <w:tcW w:w="7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5D2D9ADE" w14:textId="77777777" w:rsidR="00646242" w:rsidRPr="009916DB" w:rsidRDefault="00646242" w:rsidP="004A2A1B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9916DB">
              <w:rPr>
                <w:rFonts w:ascii="Calibri" w:hAnsi="Calibri" w:cs="Calibri"/>
                <w:color w:val="000000"/>
                <w:lang w:val="hr-HR"/>
              </w:rPr>
              <w:t> </w:t>
            </w:r>
          </w:p>
        </w:tc>
        <w:tc>
          <w:tcPr>
            <w:tcW w:w="9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399B1D60" w14:textId="77777777" w:rsidR="00646242" w:rsidRPr="009916DB" w:rsidRDefault="00646242" w:rsidP="004A2A1B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9916DB">
              <w:rPr>
                <w:rFonts w:ascii="Calibri" w:hAnsi="Calibri" w:cs="Calibri"/>
                <w:color w:val="000000"/>
                <w:lang w:val="hr-HR"/>
              </w:rPr>
              <w:t> </w:t>
            </w:r>
          </w:p>
        </w:tc>
        <w:tc>
          <w:tcPr>
            <w:tcW w:w="220" w:type="dxa"/>
            <w:vAlign w:val="center"/>
            <w:hideMark/>
          </w:tcPr>
          <w:p w14:paraId="0EC2C6D7" w14:textId="77777777" w:rsidR="00646242" w:rsidRPr="009916DB" w:rsidRDefault="00646242" w:rsidP="004A2A1B">
            <w:pPr>
              <w:rPr>
                <w:lang w:val="hr-HR"/>
              </w:rPr>
            </w:pPr>
          </w:p>
        </w:tc>
      </w:tr>
      <w:tr w:rsidR="009916DB" w:rsidRPr="009916DB" w14:paraId="033331E0" w14:textId="77777777" w:rsidTr="004A2A1B">
        <w:trPr>
          <w:trHeight w:val="600"/>
        </w:trPr>
        <w:tc>
          <w:tcPr>
            <w:tcW w:w="722" w:type="dxa"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456318EB" w14:textId="77777777" w:rsidR="00646242" w:rsidRPr="009916DB" w:rsidRDefault="00646242" w:rsidP="004A2A1B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9916DB">
              <w:rPr>
                <w:rFonts w:ascii="Calibri" w:hAnsi="Calibri" w:cs="Calibri"/>
                <w:color w:val="000000"/>
                <w:lang w:val="hr-HR"/>
              </w:rPr>
              <w:t>0027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5BFC338" w14:textId="77777777" w:rsidR="00646242" w:rsidRPr="009916DB" w:rsidRDefault="00646242" w:rsidP="004A2A1B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9916DB">
              <w:rPr>
                <w:rFonts w:ascii="Calibri" w:hAnsi="Calibri" w:cs="Calibri"/>
                <w:color w:val="000000"/>
                <w:lang w:val="hr-HR"/>
              </w:rPr>
              <w:t>JN-2025/27</w:t>
            </w:r>
          </w:p>
        </w:tc>
        <w:tc>
          <w:tcPr>
            <w:tcW w:w="8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28B0F8A3" w14:textId="77777777" w:rsidR="00646242" w:rsidRPr="009916DB" w:rsidRDefault="00646242" w:rsidP="004A2A1B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9916DB">
              <w:rPr>
                <w:rFonts w:ascii="Calibri" w:hAnsi="Calibri" w:cs="Calibri"/>
                <w:color w:val="000000"/>
                <w:lang w:val="hr-HR"/>
              </w:rPr>
              <w:t>Jednostavna nabava</w:t>
            </w:r>
          </w:p>
        </w:tc>
        <w:tc>
          <w:tcPr>
            <w:tcW w:w="12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283F4F05" w14:textId="77777777" w:rsidR="00646242" w:rsidRPr="009916DB" w:rsidRDefault="00646242" w:rsidP="004A2A1B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9916DB">
              <w:rPr>
                <w:rFonts w:ascii="Calibri" w:hAnsi="Calibri" w:cs="Calibri"/>
                <w:color w:val="000000"/>
                <w:lang w:val="hr-HR"/>
              </w:rPr>
              <w:t xml:space="preserve">Izgradnja nogostupa u Ul. Muškati </w:t>
            </w:r>
          </w:p>
        </w:tc>
        <w:tc>
          <w:tcPr>
            <w:tcW w:w="6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1FC74970" w14:textId="77777777" w:rsidR="00646242" w:rsidRPr="009916DB" w:rsidRDefault="00646242" w:rsidP="004A2A1B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9916DB">
              <w:rPr>
                <w:rFonts w:ascii="Calibri" w:hAnsi="Calibri" w:cs="Calibri"/>
                <w:color w:val="000000"/>
                <w:lang w:val="hr-HR"/>
              </w:rPr>
              <w:t>Radovi</w:t>
            </w:r>
          </w:p>
        </w:tc>
        <w:tc>
          <w:tcPr>
            <w:tcW w:w="12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3B590044" w14:textId="77777777" w:rsidR="00646242" w:rsidRPr="009916DB" w:rsidRDefault="00646242" w:rsidP="004A2A1B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9916DB">
              <w:rPr>
                <w:rFonts w:ascii="Calibri" w:hAnsi="Calibri" w:cs="Calibri"/>
                <w:color w:val="000000"/>
                <w:lang w:val="hr-HR"/>
              </w:rPr>
              <w:t>45213316 - Radovi na postavljanju nogostupa</w:t>
            </w:r>
          </w:p>
        </w:tc>
        <w:tc>
          <w:tcPr>
            <w:tcW w:w="9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06BFB7B" w14:textId="77777777" w:rsidR="00646242" w:rsidRPr="009916DB" w:rsidRDefault="00646242" w:rsidP="004A2A1B">
            <w:pPr>
              <w:jc w:val="right"/>
              <w:rPr>
                <w:rFonts w:ascii="Calibri" w:hAnsi="Calibri" w:cs="Calibri"/>
                <w:color w:val="000000"/>
                <w:lang w:val="hr-HR"/>
              </w:rPr>
            </w:pPr>
            <w:r w:rsidRPr="009916DB">
              <w:rPr>
                <w:rFonts w:ascii="Calibri" w:hAnsi="Calibri" w:cs="Calibri"/>
                <w:color w:val="000000"/>
                <w:lang w:val="hr-HR"/>
              </w:rPr>
              <w:t>40.000,00</w:t>
            </w:r>
          </w:p>
        </w:tc>
        <w:tc>
          <w:tcPr>
            <w:tcW w:w="8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299B822A" w14:textId="77777777" w:rsidR="00646242" w:rsidRPr="009916DB" w:rsidRDefault="00646242" w:rsidP="004A2A1B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9916DB">
              <w:rPr>
                <w:rFonts w:ascii="Calibri" w:hAnsi="Calibri" w:cs="Calibri"/>
                <w:color w:val="000000"/>
                <w:lang w:val="hr-HR"/>
              </w:rPr>
              <w:t>Jednostavna nabava</w:t>
            </w:r>
          </w:p>
        </w:tc>
        <w:tc>
          <w:tcPr>
            <w:tcW w:w="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4DDD4EFD" w14:textId="77777777" w:rsidR="00646242" w:rsidRPr="009916DB" w:rsidRDefault="00646242" w:rsidP="004A2A1B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9916DB">
              <w:rPr>
                <w:rFonts w:ascii="Calibri" w:hAnsi="Calibri" w:cs="Calibri"/>
                <w:color w:val="000000"/>
                <w:lang w:val="hr-HR"/>
              </w:rPr>
              <w:t> </w:t>
            </w:r>
          </w:p>
        </w:tc>
        <w:tc>
          <w:tcPr>
            <w:tcW w:w="7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3E2C0F8F" w14:textId="77777777" w:rsidR="00646242" w:rsidRPr="009916DB" w:rsidRDefault="00646242" w:rsidP="004A2A1B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9916DB">
              <w:rPr>
                <w:rFonts w:ascii="Calibri" w:hAnsi="Calibri" w:cs="Calibri"/>
                <w:color w:val="000000"/>
                <w:lang w:val="hr-HR"/>
              </w:rPr>
              <w:t>-</w:t>
            </w:r>
          </w:p>
        </w:tc>
        <w:tc>
          <w:tcPr>
            <w:tcW w:w="7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3B5DBE03" w14:textId="77777777" w:rsidR="00646242" w:rsidRPr="009916DB" w:rsidRDefault="00646242" w:rsidP="004A2A1B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9916DB">
              <w:rPr>
                <w:rFonts w:ascii="Calibri" w:hAnsi="Calibri" w:cs="Calibri"/>
                <w:color w:val="000000"/>
                <w:lang w:val="hr-HR"/>
              </w:rPr>
              <w:t> </w:t>
            </w:r>
          </w:p>
        </w:tc>
        <w:tc>
          <w:tcPr>
            <w:tcW w:w="8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164F437F" w14:textId="77777777" w:rsidR="00646242" w:rsidRPr="009916DB" w:rsidRDefault="00646242" w:rsidP="004A2A1B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9916DB">
              <w:rPr>
                <w:rFonts w:ascii="Calibri" w:hAnsi="Calibri" w:cs="Calibri"/>
                <w:color w:val="000000"/>
                <w:lang w:val="hr-HR"/>
              </w:rPr>
              <w:t>NE</w:t>
            </w:r>
          </w:p>
        </w:tc>
        <w:tc>
          <w:tcPr>
            <w:tcW w:w="7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79DD20C5" w14:textId="77777777" w:rsidR="00646242" w:rsidRPr="009916DB" w:rsidRDefault="00646242" w:rsidP="004A2A1B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9916DB">
              <w:rPr>
                <w:rFonts w:ascii="Calibri" w:hAnsi="Calibri" w:cs="Calibri"/>
                <w:color w:val="000000"/>
                <w:lang w:val="hr-HR"/>
              </w:rPr>
              <w:t> </w:t>
            </w:r>
          </w:p>
        </w:tc>
        <w:tc>
          <w:tcPr>
            <w:tcW w:w="7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333F2A44" w14:textId="77777777" w:rsidR="00646242" w:rsidRPr="009916DB" w:rsidRDefault="00646242" w:rsidP="004A2A1B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9916DB">
              <w:rPr>
                <w:rFonts w:ascii="Calibri" w:hAnsi="Calibri" w:cs="Calibri"/>
                <w:color w:val="000000"/>
                <w:lang w:val="hr-HR"/>
              </w:rPr>
              <w:t> </w:t>
            </w:r>
          </w:p>
        </w:tc>
        <w:tc>
          <w:tcPr>
            <w:tcW w:w="7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1945408E" w14:textId="77777777" w:rsidR="00646242" w:rsidRPr="009916DB" w:rsidRDefault="00646242" w:rsidP="004A2A1B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9916DB">
              <w:rPr>
                <w:rFonts w:ascii="Calibri" w:hAnsi="Calibri" w:cs="Calibri"/>
                <w:color w:val="000000"/>
                <w:lang w:val="hr-HR"/>
              </w:rPr>
              <w:t> </w:t>
            </w:r>
          </w:p>
        </w:tc>
        <w:tc>
          <w:tcPr>
            <w:tcW w:w="9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10CA56DD" w14:textId="77777777" w:rsidR="00646242" w:rsidRPr="009916DB" w:rsidRDefault="00646242" w:rsidP="004A2A1B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9916DB">
              <w:rPr>
                <w:rFonts w:ascii="Calibri" w:hAnsi="Calibri" w:cs="Calibri"/>
                <w:color w:val="000000"/>
                <w:lang w:val="hr-HR"/>
              </w:rPr>
              <w:t> </w:t>
            </w:r>
          </w:p>
        </w:tc>
        <w:tc>
          <w:tcPr>
            <w:tcW w:w="220" w:type="dxa"/>
            <w:vAlign w:val="center"/>
            <w:hideMark/>
          </w:tcPr>
          <w:p w14:paraId="3D731681" w14:textId="77777777" w:rsidR="00646242" w:rsidRPr="009916DB" w:rsidRDefault="00646242" w:rsidP="004A2A1B">
            <w:pPr>
              <w:rPr>
                <w:lang w:val="hr-HR"/>
              </w:rPr>
            </w:pPr>
          </w:p>
        </w:tc>
      </w:tr>
      <w:tr w:rsidR="009916DB" w:rsidRPr="009916DB" w14:paraId="3D9847A2" w14:textId="77777777" w:rsidTr="004A2A1B">
        <w:trPr>
          <w:trHeight w:val="600"/>
        </w:trPr>
        <w:tc>
          <w:tcPr>
            <w:tcW w:w="722" w:type="dxa"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5E0D1E23" w14:textId="77777777" w:rsidR="00646242" w:rsidRPr="009916DB" w:rsidRDefault="00646242" w:rsidP="004A2A1B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9916DB">
              <w:rPr>
                <w:rFonts w:ascii="Calibri" w:hAnsi="Calibri" w:cs="Calibri"/>
                <w:color w:val="000000"/>
                <w:lang w:val="hr-HR"/>
              </w:rPr>
              <w:t>0028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384A14A9" w14:textId="77777777" w:rsidR="00646242" w:rsidRPr="009916DB" w:rsidRDefault="00646242" w:rsidP="004A2A1B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9916DB">
              <w:rPr>
                <w:rFonts w:ascii="Calibri" w:hAnsi="Calibri" w:cs="Calibri"/>
                <w:color w:val="000000"/>
                <w:lang w:val="hr-HR"/>
              </w:rPr>
              <w:t>JN-2025/28</w:t>
            </w:r>
          </w:p>
        </w:tc>
        <w:tc>
          <w:tcPr>
            <w:tcW w:w="8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D07701D" w14:textId="77777777" w:rsidR="00646242" w:rsidRPr="009916DB" w:rsidRDefault="00646242" w:rsidP="004A2A1B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9916DB">
              <w:rPr>
                <w:rFonts w:ascii="Calibri" w:hAnsi="Calibri" w:cs="Calibri"/>
                <w:color w:val="000000"/>
                <w:lang w:val="hr-HR"/>
              </w:rPr>
              <w:t>Jednostavna nabava</w:t>
            </w:r>
          </w:p>
        </w:tc>
        <w:tc>
          <w:tcPr>
            <w:tcW w:w="12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7164BE68" w14:textId="77777777" w:rsidR="00646242" w:rsidRPr="009916DB" w:rsidRDefault="00646242" w:rsidP="004A2A1B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9916DB">
              <w:rPr>
                <w:rFonts w:ascii="Calibri" w:hAnsi="Calibri" w:cs="Calibri"/>
                <w:color w:val="000000"/>
                <w:lang w:val="hr-HR"/>
              </w:rPr>
              <w:t xml:space="preserve">Usluga objave oglasa u dnevnom </w:t>
            </w:r>
            <w:r w:rsidRPr="009916DB">
              <w:rPr>
                <w:rFonts w:ascii="Calibri" w:hAnsi="Calibri" w:cs="Calibri"/>
                <w:color w:val="000000"/>
                <w:lang w:val="hr-HR"/>
              </w:rPr>
              <w:lastRenderedPageBreak/>
              <w:t>tisku za potrebe općine</w:t>
            </w:r>
          </w:p>
        </w:tc>
        <w:tc>
          <w:tcPr>
            <w:tcW w:w="6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40E98CA0" w14:textId="77777777" w:rsidR="00646242" w:rsidRPr="009916DB" w:rsidRDefault="00646242" w:rsidP="004A2A1B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9916DB">
              <w:rPr>
                <w:rFonts w:ascii="Calibri" w:hAnsi="Calibri" w:cs="Calibri"/>
                <w:color w:val="000000"/>
                <w:lang w:val="hr-HR"/>
              </w:rPr>
              <w:lastRenderedPageBreak/>
              <w:t>Usluge</w:t>
            </w:r>
          </w:p>
        </w:tc>
        <w:tc>
          <w:tcPr>
            <w:tcW w:w="12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5AC49EE1" w14:textId="77777777" w:rsidR="00646242" w:rsidRPr="009916DB" w:rsidRDefault="00646242" w:rsidP="004A2A1B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9916DB">
              <w:rPr>
                <w:rFonts w:ascii="Calibri" w:hAnsi="Calibri" w:cs="Calibri"/>
                <w:color w:val="000000"/>
                <w:lang w:val="hr-HR"/>
              </w:rPr>
              <w:t>79341000 - Usluge oglašavanja</w:t>
            </w:r>
          </w:p>
        </w:tc>
        <w:tc>
          <w:tcPr>
            <w:tcW w:w="9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441005E4" w14:textId="77777777" w:rsidR="00646242" w:rsidRPr="009916DB" w:rsidRDefault="00646242" w:rsidP="004A2A1B">
            <w:pPr>
              <w:jc w:val="right"/>
              <w:rPr>
                <w:rFonts w:ascii="Calibri" w:hAnsi="Calibri" w:cs="Calibri"/>
                <w:color w:val="000000"/>
                <w:lang w:val="hr-HR"/>
              </w:rPr>
            </w:pPr>
            <w:r w:rsidRPr="009916DB">
              <w:rPr>
                <w:rFonts w:ascii="Calibri" w:hAnsi="Calibri" w:cs="Calibri"/>
                <w:color w:val="000000"/>
                <w:lang w:val="hr-HR"/>
              </w:rPr>
              <w:t>7.432,00</w:t>
            </w:r>
          </w:p>
        </w:tc>
        <w:tc>
          <w:tcPr>
            <w:tcW w:w="8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35BEC1BD" w14:textId="77777777" w:rsidR="00646242" w:rsidRPr="009916DB" w:rsidRDefault="00646242" w:rsidP="004A2A1B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9916DB">
              <w:rPr>
                <w:rFonts w:ascii="Calibri" w:hAnsi="Calibri" w:cs="Calibri"/>
                <w:color w:val="000000"/>
                <w:lang w:val="hr-HR"/>
              </w:rPr>
              <w:t>Jednostavna nabava</w:t>
            </w:r>
          </w:p>
        </w:tc>
        <w:tc>
          <w:tcPr>
            <w:tcW w:w="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721B3531" w14:textId="77777777" w:rsidR="00646242" w:rsidRPr="009916DB" w:rsidRDefault="00646242" w:rsidP="004A2A1B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9916DB">
              <w:rPr>
                <w:rFonts w:ascii="Calibri" w:hAnsi="Calibri" w:cs="Calibri"/>
                <w:color w:val="000000"/>
                <w:lang w:val="hr-HR"/>
              </w:rPr>
              <w:t> </w:t>
            </w:r>
          </w:p>
        </w:tc>
        <w:tc>
          <w:tcPr>
            <w:tcW w:w="7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18D48839" w14:textId="77777777" w:rsidR="00646242" w:rsidRPr="009916DB" w:rsidRDefault="00646242" w:rsidP="004A2A1B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9916DB">
              <w:rPr>
                <w:rFonts w:ascii="Calibri" w:hAnsi="Calibri" w:cs="Calibri"/>
                <w:color w:val="000000"/>
                <w:lang w:val="hr-HR"/>
              </w:rPr>
              <w:t>-</w:t>
            </w:r>
          </w:p>
        </w:tc>
        <w:tc>
          <w:tcPr>
            <w:tcW w:w="7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2C7AAA15" w14:textId="77777777" w:rsidR="00646242" w:rsidRPr="009916DB" w:rsidRDefault="00646242" w:rsidP="004A2A1B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9916DB">
              <w:rPr>
                <w:rFonts w:ascii="Calibri" w:hAnsi="Calibri" w:cs="Calibri"/>
                <w:color w:val="000000"/>
                <w:lang w:val="hr-HR"/>
              </w:rPr>
              <w:t> </w:t>
            </w:r>
          </w:p>
        </w:tc>
        <w:tc>
          <w:tcPr>
            <w:tcW w:w="8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78DBA405" w14:textId="77777777" w:rsidR="00646242" w:rsidRPr="009916DB" w:rsidRDefault="00646242" w:rsidP="004A2A1B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9916DB">
              <w:rPr>
                <w:rFonts w:ascii="Calibri" w:hAnsi="Calibri" w:cs="Calibri"/>
                <w:color w:val="000000"/>
                <w:lang w:val="hr-HR"/>
              </w:rPr>
              <w:t>NE</w:t>
            </w:r>
          </w:p>
        </w:tc>
        <w:tc>
          <w:tcPr>
            <w:tcW w:w="7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1D303D18" w14:textId="77777777" w:rsidR="00646242" w:rsidRPr="009916DB" w:rsidRDefault="00646242" w:rsidP="004A2A1B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9916DB">
              <w:rPr>
                <w:rFonts w:ascii="Calibri" w:hAnsi="Calibri" w:cs="Calibri"/>
                <w:color w:val="000000"/>
                <w:lang w:val="hr-HR"/>
              </w:rPr>
              <w:t> </w:t>
            </w:r>
          </w:p>
        </w:tc>
        <w:tc>
          <w:tcPr>
            <w:tcW w:w="7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5EA47D23" w14:textId="77777777" w:rsidR="00646242" w:rsidRPr="009916DB" w:rsidRDefault="00646242" w:rsidP="004A2A1B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9916DB">
              <w:rPr>
                <w:rFonts w:ascii="Calibri" w:hAnsi="Calibri" w:cs="Calibri"/>
                <w:color w:val="000000"/>
                <w:lang w:val="hr-HR"/>
              </w:rPr>
              <w:t> </w:t>
            </w:r>
          </w:p>
        </w:tc>
        <w:tc>
          <w:tcPr>
            <w:tcW w:w="7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67618320" w14:textId="77777777" w:rsidR="00646242" w:rsidRPr="009916DB" w:rsidRDefault="00646242" w:rsidP="004A2A1B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9916DB">
              <w:rPr>
                <w:rFonts w:ascii="Calibri" w:hAnsi="Calibri" w:cs="Calibri"/>
                <w:color w:val="000000"/>
                <w:lang w:val="hr-HR"/>
              </w:rPr>
              <w:t> </w:t>
            </w:r>
          </w:p>
        </w:tc>
        <w:tc>
          <w:tcPr>
            <w:tcW w:w="9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22F0538B" w14:textId="77777777" w:rsidR="00646242" w:rsidRPr="009916DB" w:rsidRDefault="00646242" w:rsidP="004A2A1B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9916DB">
              <w:rPr>
                <w:rFonts w:ascii="Calibri" w:hAnsi="Calibri" w:cs="Calibri"/>
                <w:color w:val="000000"/>
                <w:lang w:val="hr-HR"/>
              </w:rPr>
              <w:t> </w:t>
            </w:r>
          </w:p>
        </w:tc>
        <w:tc>
          <w:tcPr>
            <w:tcW w:w="220" w:type="dxa"/>
            <w:vAlign w:val="center"/>
            <w:hideMark/>
          </w:tcPr>
          <w:p w14:paraId="78C1CB11" w14:textId="77777777" w:rsidR="00646242" w:rsidRPr="009916DB" w:rsidRDefault="00646242" w:rsidP="004A2A1B">
            <w:pPr>
              <w:rPr>
                <w:lang w:val="hr-HR"/>
              </w:rPr>
            </w:pPr>
          </w:p>
        </w:tc>
      </w:tr>
      <w:tr w:rsidR="009916DB" w:rsidRPr="009916DB" w14:paraId="06699927" w14:textId="77777777" w:rsidTr="004A2A1B">
        <w:trPr>
          <w:trHeight w:val="600"/>
        </w:trPr>
        <w:tc>
          <w:tcPr>
            <w:tcW w:w="722" w:type="dxa"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600E074" w14:textId="77777777" w:rsidR="00646242" w:rsidRPr="009916DB" w:rsidRDefault="00646242" w:rsidP="004A2A1B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9916DB">
              <w:rPr>
                <w:rFonts w:ascii="Calibri" w:hAnsi="Calibri" w:cs="Calibri"/>
                <w:color w:val="000000"/>
                <w:lang w:val="hr-HR"/>
              </w:rPr>
              <w:t>0029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3AAF8A5F" w14:textId="77777777" w:rsidR="00646242" w:rsidRPr="009916DB" w:rsidRDefault="00646242" w:rsidP="004A2A1B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9916DB">
              <w:rPr>
                <w:rFonts w:ascii="Calibri" w:hAnsi="Calibri" w:cs="Calibri"/>
                <w:color w:val="000000"/>
                <w:lang w:val="hr-HR"/>
              </w:rPr>
              <w:t>JN-2025/29</w:t>
            </w:r>
          </w:p>
        </w:tc>
        <w:tc>
          <w:tcPr>
            <w:tcW w:w="8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7B5C3C3E" w14:textId="77777777" w:rsidR="00646242" w:rsidRPr="009916DB" w:rsidRDefault="00646242" w:rsidP="004A2A1B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9916DB">
              <w:rPr>
                <w:rFonts w:ascii="Calibri" w:hAnsi="Calibri" w:cs="Calibri"/>
                <w:color w:val="000000"/>
                <w:lang w:val="hr-HR"/>
              </w:rPr>
              <w:t>Jednostavna nabava</w:t>
            </w:r>
          </w:p>
        </w:tc>
        <w:tc>
          <w:tcPr>
            <w:tcW w:w="12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1C801FA5" w14:textId="77777777" w:rsidR="00646242" w:rsidRPr="009916DB" w:rsidRDefault="00646242" w:rsidP="004A2A1B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9916DB">
              <w:rPr>
                <w:rFonts w:ascii="Calibri" w:hAnsi="Calibri" w:cs="Calibri"/>
                <w:color w:val="000000"/>
                <w:lang w:val="hr-HR"/>
              </w:rPr>
              <w:t>Revizorske usluge provedenih projekata</w:t>
            </w:r>
          </w:p>
        </w:tc>
        <w:tc>
          <w:tcPr>
            <w:tcW w:w="6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7A4AC000" w14:textId="77777777" w:rsidR="00646242" w:rsidRPr="009916DB" w:rsidRDefault="00646242" w:rsidP="004A2A1B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9916DB">
              <w:rPr>
                <w:rFonts w:ascii="Calibri" w:hAnsi="Calibri" w:cs="Calibri"/>
                <w:color w:val="000000"/>
                <w:lang w:val="hr-HR"/>
              </w:rPr>
              <w:t>Usluge</w:t>
            </w:r>
          </w:p>
        </w:tc>
        <w:tc>
          <w:tcPr>
            <w:tcW w:w="12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20B4AFA5" w14:textId="77777777" w:rsidR="00646242" w:rsidRPr="009916DB" w:rsidRDefault="00646242" w:rsidP="004A2A1B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9916DB">
              <w:rPr>
                <w:rFonts w:ascii="Calibri" w:hAnsi="Calibri" w:cs="Calibri"/>
                <w:color w:val="000000"/>
                <w:lang w:val="hr-HR"/>
              </w:rPr>
              <w:t>79212000 - Revizorske usluge</w:t>
            </w:r>
          </w:p>
        </w:tc>
        <w:tc>
          <w:tcPr>
            <w:tcW w:w="9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4EC3194B" w14:textId="77777777" w:rsidR="00646242" w:rsidRPr="009916DB" w:rsidRDefault="00646242" w:rsidP="004A2A1B">
            <w:pPr>
              <w:jc w:val="right"/>
              <w:rPr>
                <w:rFonts w:ascii="Calibri" w:hAnsi="Calibri" w:cs="Calibri"/>
                <w:color w:val="000000"/>
                <w:lang w:val="hr-HR"/>
              </w:rPr>
            </w:pPr>
            <w:r w:rsidRPr="009916DB">
              <w:rPr>
                <w:rFonts w:ascii="Calibri" w:hAnsi="Calibri" w:cs="Calibri"/>
                <w:color w:val="000000"/>
                <w:lang w:val="hr-HR"/>
              </w:rPr>
              <w:t>13.308,80</w:t>
            </w:r>
          </w:p>
        </w:tc>
        <w:tc>
          <w:tcPr>
            <w:tcW w:w="8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2DAE2F9C" w14:textId="77777777" w:rsidR="00646242" w:rsidRPr="009916DB" w:rsidRDefault="00646242" w:rsidP="004A2A1B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9916DB">
              <w:rPr>
                <w:rFonts w:ascii="Calibri" w:hAnsi="Calibri" w:cs="Calibri"/>
                <w:color w:val="000000"/>
                <w:lang w:val="hr-HR"/>
              </w:rPr>
              <w:t>Jednostavna nabava</w:t>
            </w:r>
          </w:p>
        </w:tc>
        <w:tc>
          <w:tcPr>
            <w:tcW w:w="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0E653397" w14:textId="77777777" w:rsidR="00646242" w:rsidRPr="009916DB" w:rsidRDefault="00646242" w:rsidP="004A2A1B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9916DB">
              <w:rPr>
                <w:rFonts w:ascii="Calibri" w:hAnsi="Calibri" w:cs="Calibri"/>
                <w:color w:val="000000"/>
                <w:lang w:val="hr-HR"/>
              </w:rPr>
              <w:t> </w:t>
            </w:r>
          </w:p>
        </w:tc>
        <w:tc>
          <w:tcPr>
            <w:tcW w:w="7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5B78D902" w14:textId="77777777" w:rsidR="00646242" w:rsidRPr="009916DB" w:rsidRDefault="00646242" w:rsidP="004A2A1B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9916DB">
              <w:rPr>
                <w:rFonts w:ascii="Calibri" w:hAnsi="Calibri" w:cs="Calibri"/>
                <w:color w:val="000000"/>
                <w:lang w:val="hr-HR"/>
              </w:rPr>
              <w:t>-</w:t>
            </w:r>
          </w:p>
        </w:tc>
        <w:tc>
          <w:tcPr>
            <w:tcW w:w="7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462A018F" w14:textId="77777777" w:rsidR="00646242" w:rsidRPr="009916DB" w:rsidRDefault="00646242" w:rsidP="004A2A1B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9916DB">
              <w:rPr>
                <w:rFonts w:ascii="Calibri" w:hAnsi="Calibri" w:cs="Calibri"/>
                <w:color w:val="000000"/>
                <w:lang w:val="hr-HR"/>
              </w:rPr>
              <w:t> </w:t>
            </w:r>
          </w:p>
        </w:tc>
        <w:tc>
          <w:tcPr>
            <w:tcW w:w="8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548AB100" w14:textId="77777777" w:rsidR="00646242" w:rsidRPr="009916DB" w:rsidRDefault="00646242" w:rsidP="004A2A1B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9916DB">
              <w:rPr>
                <w:rFonts w:ascii="Calibri" w:hAnsi="Calibri" w:cs="Calibri"/>
                <w:color w:val="000000"/>
                <w:lang w:val="hr-HR"/>
              </w:rPr>
              <w:t>NE</w:t>
            </w:r>
          </w:p>
        </w:tc>
        <w:tc>
          <w:tcPr>
            <w:tcW w:w="7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67B535F9" w14:textId="77777777" w:rsidR="00646242" w:rsidRPr="009916DB" w:rsidRDefault="00646242" w:rsidP="004A2A1B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9916DB">
              <w:rPr>
                <w:rFonts w:ascii="Calibri" w:hAnsi="Calibri" w:cs="Calibri"/>
                <w:color w:val="000000"/>
                <w:lang w:val="hr-HR"/>
              </w:rPr>
              <w:t> </w:t>
            </w:r>
          </w:p>
        </w:tc>
        <w:tc>
          <w:tcPr>
            <w:tcW w:w="7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2DE47DA8" w14:textId="77777777" w:rsidR="00646242" w:rsidRPr="009916DB" w:rsidRDefault="00646242" w:rsidP="004A2A1B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9916DB">
              <w:rPr>
                <w:rFonts w:ascii="Calibri" w:hAnsi="Calibri" w:cs="Calibri"/>
                <w:color w:val="000000"/>
                <w:lang w:val="hr-HR"/>
              </w:rPr>
              <w:t> </w:t>
            </w:r>
          </w:p>
        </w:tc>
        <w:tc>
          <w:tcPr>
            <w:tcW w:w="7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31B55499" w14:textId="77777777" w:rsidR="00646242" w:rsidRPr="009916DB" w:rsidRDefault="00646242" w:rsidP="004A2A1B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9916DB">
              <w:rPr>
                <w:rFonts w:ascii="Calibri" w:hAnsi="Calibri" w:cs="Calibri"/>
                <w:color w:val="000000"/>
                <w:lang w:val="hr-HR"/>
              </w:rPr>
              <w:t> </w:t>
            </w:r>
          </w:p>
        </w:tc>
        <w:tc>
          <w:tcPr>
            <w:tcW w:w="9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147B3EC3" w14:textId="77777777" w:rsidR="00646242" w:rsidRPr="009916DB" w:rsidRDefault="00646242" w:rsidP="004A2A1B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9916DB">
              <w:rPr>
                <w:rFonts w:ascii="Calibri" w:hAnsi="Calibri" w:cs="Calibri"/>
                <w:color w:val="000000"/>
                <w:lang w:val="hr-HR"/>
              </w:rPr>
              <w:t> </w:t>
            </w:r>
          </w:p>
        </w:tc>
        <w:tc>
          <w:tcPr>
            <w:tcW w:w="220" w:type="dxa"/>
            <w:vAlign w:val="center"/>
            <w:hideMark/>
          </w:tcPr>
          <w:p w14:paraId="572375C3" w14:textId="77777777" w:rsidR="00646242" w:rsidRPr="009916DB" w:rsidRDefault="00646242" w:rsidP="004A2A1B">
            <w:pPr>
              <w:rPr>
                <w:lang w:val="hr-HR"/>
              </w:rPr>
            </w:pPr>
          </w:p>
        </w:tc>
      </w:tr>
      <w:tr w:rsidR="009916DB" w:rsidRPr="009916DB" w14:paraId="395B4317" w14:textId="77777777" w:rsidTr="004A2A1B">
        <w:trPr>
          <w:trHeight w:val="600"/>
        </w:trPr>
        <w:tc>
          <w:tcPr>
            <w:tcW w:w="722" w:type="dxa"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C252272" w14:textId="77777777" w:rsidR="00646242" w:rsidRPr="009916DB" w:rsidRDefault="00646242" w:rsidP="004A2A1B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9916DB">
              <w:rPr>
                <w:rFonts w:ascii="Calibri" w:hAnsi="Calibri" w:cs="Calibri"/>
                <w:color w:val="000000"/>
                <w:lang w:val="hr-HR"/>
              </w:rPr>
              <w:t>0030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57A72882" w14:textId="77777777" w:rsidR="00646242" w:rsidRPr="009916DB" w:rsidRDefault="00646242" w:rsidP="004A2A1B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9916DB">
              <w:rPr>
                <w:rFonts w:ascii="Calibri" w:hAnsi="Calibri" w:cs="Calibri"/>
                <w:color w:val="000000"/>
                <w:lang w:val="hr-HR"/>
              </w:rPr>
              <w:t>JN-2025/30</w:t>
            </w:r>
          </w:p>
        </w:tc>
        <w:tc>
          <w:tcPr>
            <w:tcW w:w="8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42C9ECCD" w14:textId="77777777" w:rsidR="00646242" w:rsidRPr="009916DB" w:rsidRDefault="00646242" w:rsidP="004A2A1B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9916DB">
              <w:rPr>
                <w:rFonts w:ascii="Calibri" w:hAnsi="Calibri" w:cs="Calibri"/>
                <w:color w:val="000000"/>
                <w:lang w:val="hr-HR"/>
              </w:rPr>
              <w:t>Jednostavna nabava</w:t>
            </w:r>
          </w:p>
        </w:tc>
        <w:tc>
          <w:tcPr>
            <w:tcW w:w="12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578E4BB0" w14:textId="77777777" w:rsidR="00646242" w:rsidRPr="009916DB" w:rsidRDefault="00646242" w:rsidP="004A2A1B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9916DB">
              <w:rPr>
                <w:rFonts w:ascii="Calibri" w:hAnsi="Calibri" w:cs="Calibri"/>
                <w:color w:val="000000"/>
                <w:lang w:val="hr-HR"/>
              </w:rPr>
              <w:t>Redizajn web stranice općine</w:t>
            </w:r>
          </w:p>
        </w:tc>
        <w:tc>
          <w:tcPr>
            <w:tcW w:w="6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08FA8944" w14:textId="77777777" w:rsidR="00646242" w:rsidRPr="009916DB" w:rsidRDefault="00646242" w:rsidP="004A2A1B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9916DB">
              <w:rPr>
                <w:rFonts w:ascii="Calibri" w:hAnsi="Calibri" w:cs="Calibri"/>
                <w:color w:val="000000"/>
                <w:lang w:val="hr-HR"/>
              </w:rPr>
              <w:t>Usluge</w:t>
            </w:r>
          </w:p>
        </w:tc>
        <w:tc>
          <w:tcPr>
            <w:tcW w:w="12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0E709F84" w14:textId="77777777" w:rsidR="00646242" w:rsidRPr="009916DB" w:rsidRDefault="00646242" w:rsidP="004A2A1B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9916DB">
              <w:rPr>
                <w:rFonts w:ascii="Calibri" w:hAnsi="Calibri" w:cs="Calibri"/>
                <w:color w:val="000000"/>
                <w:lang w:val="hr-HR"/>
              </w:rPr>
              <w:t>72413000 - Usluge oblikovanja www portala</w:t>
            </w:r>
          </w:p>
        </w:tc>
        <w:tc>
          <w:tcPr>
            <w:tcW w:w="9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1A44C12" w14:textId="77777777" w:rsidR="00646242" w:rsidRPr="009916DB" w:rsidRDefault="00646242" w:rsidP="004A2A1B">
            <w:pPr>
              <w:jc w:val="right"/>
              <w:rPr>
                <w:rFonts w:ascii="Calibri" w:hAnsi="Calibri" w:cs="Calibri"/>
                <w:color w:val="000000"/>
                <w:lang w:val="hr-HR"/>
              </w:rPr>
            </w:pPr>
            <w:r w:rsidRPr="009916DB">
              <w:rPr>
                <w:rFonts w:ascii="Calibri" w:hAnsi="Calibri" w:cs="Calibri"/>
                <w:color w:val="000000"/>
                <w:lang w:val="hr-HR"/>
              </w:rPr>
              <w:t>3.185,60</w:t>
            </w:r>
          </w:p>
        </w:tc>
        <w:tc>
          <w:tcPr>
            <w:tcW w:w="8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6706FC18" w14:textId="77777777" w:rsidR="00646242" w:rsidRPr="009916DB" w:rsidRDefault="00646242" w:rsidP="004A2A1B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9916DB">
              <w:rPr>
                <w:rFonts w:ascii="Calibri" w:hAnsi="Calibri" w:cs="Calibri"/>
                <w:color w:val="000000"/>
                <w:lang w:val="hr-HR"/>
              </w:rPr>
              <w:t>Jednostavna nabava</w:t>
            </w:r>
          </w:p>
        </w:tc>
        <w:tc>
          <w:tcPr>
            <w:tcW w:w="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12020F58" w14:textId="77777777" w:rsidR="00646242" w:rsidRPr="009916DB" w:rsidRDefault="00646242" w:rsidP="004A2A1B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9916DB">
              <w:rPr>
                <w:rFonts w:ascii="Calibri" w:hAnsi="Calibri" w:cs="Calibri"/>
                <w:color w:val="000000"/>
                <w:lang w:val="hr-HR"/>
              </w:rPr>
              <w:t> </w:t>
            </w:r>
          </w:p>
        </w:tc>
        <w:tc>
          <w:tcPr>
            <w:tcW w:w="7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741368A6" w14:textId="77777777" w:rsidR="00646242" w:rsidRPr="009916DB" w:rsidRDefault="00646242" w:rsidP="004A2A1B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9916DB">
              <w:rPr>
                <w:rFonts w:ascii="Calibri" w:hAnsi="Calibri" w:cs="Calibri"/>
                <w:color w:val="000000"/>
                <w:lang w:val="hr-HR"/>
              </w:rPr>
              <w:t>-</w:t>
            </w:r>
          </w:p>
        </w:tc>
        <w:tc>
          <w:tcPr>
            <w:tcW w:w="7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27A2A5A9" w14:textId="77777777" w:rsidR="00646242" w:rsidRPr="009916DB" w:rsidRDefault="00646242" w:rsidP="004A2A1B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9916DB">
              <w:rPr>
                <w:rFonts w:ascii="Calibri" w:hAnsi="Calibri" w:cs="Calibri"/>
                <w:color w:val="000000"/>
                <w:lang w:val="hr-HR"/>
              </w:rPr>
              <w:t> </w:t>
            </w:r>
          </w:p>
        </w:tc>
        <w:tc>
          <w:tcPr>
            <w:tcW w:w="8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25BA19E4" w14:textId="77777777" w:rsidR="00646242" w:rsidRPr="009916DB" w:rsidRDefault="00646242" w:rsidP="004A2A1B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9916DB">
              <w:rPr>
                <w:rFonts w:ascii="Calibri" w:hAnsi="Calibri" w:cs="Calibri"/>
                <w:color w:val="000000"/>
                <w:lang w:val="hr-HR"/>
              </w:rPr>
              <w:t>NE</w:t>
            </w:r>
          </w:p>
        </w:tc>
        <w:tc>
          <w:tcPr>
            <w:tcW w:w="7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6F7FFCF8" w14:textId="77777777" w:rsidR="00646242" w:rsidRPr="009916DB" w:rsidRDefault="00646242" w:rsidP="004A2A1B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9916DB">
              <w:rPr>
                <w:rFonts w:ascii="Calibri" w:hAnsi="Calibri" w:cs="Calibri"/>
                <w:color w:val="000000"/>
                <w:lang w:val="hr-HR"/>
              </w:rPr>
              <w:t> </w:t>
            </w:r>
          </w:p>
        </w:tc>
        <w:tc>
          <w:tcPr>
            <w:tcW w:w="7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1C189854" w14:textId="77777777" w:rsidR="00646242" w:rsidRPr="009916DB" w:rsidRDefault="00646242" w:rsidP="004A2A1B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9916DB">
              <w:rPr>
                <w:rFonts w:ascii="Calibri" w:hAnsi="Calibri" w:cs="Calibri"/>
                <w:color w:val="000000"/>
                <w:lang w:val="hr-HR"/>
              </w:rPr>
              <w:t> </w:t>
            </w:r>
          </w:p>
        </w:tc>
        <w:tc>
          <w:tcPr>
            <w:tcW w:w="7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76988715" w14:textId="77777777" w:rsidR="00646242" w:rsidRPr="009916DB" w:rsidRDefault="00646242" w:rsidP="004A2A1B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9916DB">
              <w:rPr>
                <w:rFonts w:ascii="Calibri" w:hAnsi="Calibri" w:cs="Calibri"/>
                <w:color w:val="000000"/>
                <w:lang w:val="hr-HR"/>
              </w:rPr>
              <w:t> </w:t>
            </w:r>
          </w:p>
        </w:tc>
        <w:tc>
          <w:tcPr>
            <w:tcW w:w="9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54833626" w14:textId="77777777" w:rsidR="00646242" w:rsidRPr="009916DB" w:rsidRDefault="00646242" w:rsidP="004A2A1B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9916DB">
              <w:rPr>
                <w:rFonts w:ascii="Calibri" w:hAnsi="Calibri" w:cs="Calibri"/>
                <w:color w:val="000000"/>
                <w:lang w:val="hr-HR"/>
              </w:rPr>
              <w:t> </w:t>
            </w:r>
          </w:p>
        </w:tc>
        <w:tc>
          <w:tcPr>
            <w:tcW w:w="220" w:type="dxa"/>
            <w:vAlign w:val="center"/>
            <w:hideMark/>
          </w:tcPr>
          <w:p w14:paraId="48C14405" w14:textId="77777777" w:rsidR="00646242" w:rsidRPr="009916DB" w:rsidRDefault="00646242" w:rsidP="004A2A1B">
            <w:pPr>
              <w:rPr>
                <w:lang w:val="hr-HR"/>
              </w:rPr>
            </w:pPr>
          </w:p>
        </w:tc>
      </w:tr>
      <w:tr w:rsidR="009916DB" w:rsidRPr="009916DB" w14:paraId="36D7A31C" w14:textId="77777777" w:rsidTr="004A2A1B">
        <w:trPr>
          <w:trHeight w:val="1200"/>
        </w:trPr>
        <w:tc>
          <w:tcPr>
            <w:tcW w:w="722" w:type="dxa"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7D29A9EF" w14:textId="77777777" w:rsidR="00646242" w:rsidRPr="009916DB" w:rsidRDefault="00646242" w:rsidP="004A2A1B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9916DB">
              <w:rPr>
                <w:rFonts w:ascii="Calibri" w:hAnsi="Calibri" w:cs="Calibri"/>
                <w:color w:val="000000"/>
                <w:lang w:val="hr-HR"/>
              </w:rPr>
              <w:t>0031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42693B32" w14:textId="77777777" w:rsidR="00646242" w:rsidRPr="009916DB" w:rsidRDefault="00646242" w:rsidP="004A2A1B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9916DB">
              <w:rPr>
                <w:rFonts w:ascii="Calibri" w:hAnsi="Calibri" w:cs="Calibri"/>
                <w:color w:val="000000"/>
                <w:lang w:val="hr-HR"/>
              </w:rPr>
              <w:t>JN-2025/31</w:t>
            </w:r>
          </w:p>
        </w:tc>
        <w:tc>
          <w:tcPr>
            <w:tcW w:w="8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5A10D34A" w14:textId="77777777" w:rsidR="00646242" w:rsidRPr="009916DB" w:rsidRDefault="00646242" w:rsidP="004A2A1B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9916DB">
              <w:rPr>
                <w:rFonts w:ascii="Calibri" w:hAnsi="Calibri" w:cs="Calibri"/>
                <w:color w:val="000000"/>
                <w:lang w:val="hr-HR"/>
              </w:rPr>
              <w:t>Jednostavna nabava</w:t>
            </w:r>
          </w:p>
        </w:tc>
        <w:tc>
          <w:tcPr>
            <w:tcW w:w="12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5286ADD3" w14:textId="77777777" w:rsidR="00646242" w:rsidRPr="009916DB" w:rsidRDefault="00646242" w:rsidP="004A2A1B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9916DB">
              <w:rPr>
                <w:rFonts w:ascii="Calibri" w:hAnsi="Calibri" w:cs="Calibri"/>
                <w:color w:val="000000"/>
                <w:lang w:val="hr-HR"/>
              </w:rPr>
              <w:t xml:space="preserve">Projektna dokumentacija ceste u naselju </w:t>
            </w:r>
            <w:proofErr w:type="spellStart"/>
            <w:r w:rsidRPr="009916DB">
              <w:rPr>
                <w:rFonts w:ascii="Calibri" w:hAnsi="Calibri" w:cs="Calibri"/>
                <w:color w:val="000000"/>
                <w:lang w:val="hr-HR"/>
              </w:rPr>
              <w:t>Fiorini</w:t>
            </w:r>
            <w:proofErr w:type="spellEnd"/>
            <w:r w:rsidRPr="009916DB">
              <w:rPr>
                <w:rFonts w:ascii="Calibri" w:hAnsi="Calibri" w:cs="Calibri"/>
                <w:color w:val="000000"/>
                <w:lang w:val="hr-HR"/>
              </w:rPr>
              <w:t xml:space="preserve"> istočni dio</w:t>
            </w:r>
          </w:p>
        </w:tc>
        <w:tc>
          <w:tcPr>
            <w:tcW w:w="6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13C75FBB" w14:textId="77777777" w:rsidR="00646242" w:rsidRPr="009916DB" w:rsidRDefault="00646242" w:rsidP="004A2A1B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9916DB">
              <w:rPr>
                <w:rFonts w:ascii="Calibri" w:hAnsi="Calibri" w:cs="Calibri"/>
                <w:color w:val="000000"/>
                <w:lang w:val="hr-HR"/>
              </w:rPr>
              <w:t>Usluge</w:t>
            </w:r>
          </w:p>
        </w:tc>
        <w:tc>
          <w:tcPr>
            <w:tcW w:w="12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62B047DF" w14:textId="77777777" w:rsidR="00646242" w:rsidRPr="009916DB" w:rsidRDefault="00646242" w:rsidP="004A2A1B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9916DB">
              <w:rPr>
                <w:rFonts w:ascii="Calibri" w:hAnsi="Calibri" w:cs="Calibri"/>
                <w:color w:val="000000"/>
                <w:lang w:val="hr-HR"/>
              </w:rPr>
              <w:t>71322000 - Usluge tehničkog projektiranja u građevinarstvu za objekte niskogradnje</w:t>
            </w:r>
          </w:p>
        </w:tc>
        <w:tc>
          <w:tcPr>
            <w:tcW w:w="9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FC22608" w14:textId="77777777" w:rsidR="00646242" w:rsidRPr="009916DB" w:rsidRDefault="00646242" w:rsidP="004A2A1B">
            <w:pPr>
              <w:jc w:val="right"/>
              <w:rPr>
                <w:rFonts w:ascii="Calibri" w:hAnsi="Calibri" w:cs="Calibri"/>
                <w:color w:val="000000"/>
                <w:lang w:val="hr-HR"/>
              </w:rPr>
            </w:pPr>
            <w:r w:rsidRPr="009916DB">
              <w:rPr>
                <w:rFonts w:ascii="Calibri" w:hAnsi="Calibri" w:cs="Calibri"/>
                <w:color w:val="000000"/>
                <w:lang w:val="hr-HR"/>
              </w:rPr>
              <w:t>16.000,00</w:t>
            </w:r>
          </w:p>
        </w:tc>
        <w:tc>
          <w:tcPr>
            <w:tcW w:w="8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7639C995" w14:textId="77777777" w:rsidR="00646242" w:rsidRPr="009916DB" w:rsidRDefault="00646242" w:rsidP="004A2A1B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9916DB">
              <w:rPr>
                <w:rFonts w:ascii="Calibri" w:hAnsi="Calibri" w:cs="Calibri"/>
                <w:color w:val="000000"/>
                <w:lang w:val="hr-HR"/>
              </w:rPr>
              <w:t>Jednostavna nabava</w:t>
            </w:r>
          </w:p>
        </w:tc>
        <w:tc>
          <w:tcPr>
            <w:tcW w:w="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21F760AD" w14:textId="77777777" w:rsidR="00646242" w:rsidRPr="009916DB" w:rsidRDefault="00646242" w:rsidP="004A2A1B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9916DB">
              <w:rPr>
                <w:rFonts w:ascii="Calibri" w:hAnsi="Calibri" w:cs="Calibri"/>
                <w:color w:val="000000"/>
                <w:lang w:val="hr-HR"/>
              </w:rPr>
              <w:t> </w:t>
            </w:r>
          </w:p>
        </w:tc>
        <w:tc>
          <w:tcPr>
            <w:tcW w:w="7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2A4496F4" w14:textId="77777777" w:rsidR="00646242" w:rsidRPr="009916DB" w:rsidRDefault="00646242" w:rsidP="004A2A1B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9916DB">
              <w:rPr>
                <w:rFonts w:ascii="Calibri" w:hAnsi="Calibri" w:cs="Calibri"/>
                <w:color w:val="000000"/>
                <w:lang w:val="hr-HR"/>
              </w:rPr>
              <w:t>-</w:t>
            </w:r>
          </w:p>
        </w:tc>
        <w:tc>
          <w:tcPr>
            <w:tcW w:w="7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245FDAC5" w14:textId="77777777" w:rsidR="00646242" w:rsidRPr="009916DB" w:rsidRDefault="00646242" w:rsidP="004A2A1B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9916DB">
              <w:rPr>
                <w:rFonts w:ascii="Calibri" w:hAnsi="Calibri" w:cs="Calibri"/>
                <w:color w:val="000000"/>
                <w:lang w:val="hr-HR"/>
              </w:rPr>
              <w:t> </w:t>
            </w:r>
          </w:p>
        </w:tc>
        <w:tc>
          <w:tcPr>
            <w:tcW w:w="8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0C588007" w14:textId="77777777" w:rsidR="00646242" w:rsidRPr="009916DB" w:rsidRDefault="00646242" w:rsidP="004A2A1B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9916DB">
              <w:rPr>
                <w:rFonts w:ascii="Calibri" w:hAnsi="Calibri" w:cs="Calibri"/>
                <w:color w:val="000000"/>
                <w:lang w:val="hr-HR"/>
              </w:rPr>
              <w:t>NE</w:t>
            </w:r>
          </w:p>
        </w:tc>
        <w:tc>
          <w:tcPr>
            <w:tcW w:w="7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3A343275" w14:textId="77777777" w:rsidR="00646242" w:rsidRPr="009916DB" w:rsidRDefault="00646242" w:rsidP="004A2A1B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9916DB">
              <w:rPr>
                <w:rFonts w:ascii="Calibri" w:hAnsi="Calibri" w:cs="Calibri"/>
                <w:color w:val="000000"/>
                <w:lang w:val="hr-HR"/>
              </w:rPr>
              <w:t> </w:t>
            </w:r>
          </w:p>
        </w:tc>
        <w:tc>
          <w:tcPr>
            <w:tcW w:w="7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7F8088E5" w14:textId="77777777" w:rsidR="00646242" w:rsidRPr="009916DB" w:rsidRDefault="00646242" w:rsidP="004A2A1B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9916DB">
              <w:rPr>
                <w:rFonts w:ascii="Calibri" w:hAnsi="Calibri" w:cs="Calibri"/>
                <w:color w:val="000000"/>
                <w:lang w:val="hr-HR"/>
              </w:rPr>
              <w:t> </w:t>
            </w:r>
          </w:p>
        </w:tc>
        <w:tc>
          <w:tcPr>
            <w:tcW w:w="7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0110A398" w14:textId="77777777" w:rsidR="00646242" w:rsidRPr="009916DB" w:rsidRDefault="00646242" w:rsidP="004A2A1B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9916DB">
              <w:rPr>
                <w:rFonts w:ascii="Calibri" w:hAnsi="Calibri" w:cs="Calibri"/>
                <w:color w:val="000000"/>
                <w:lang w:val="hr-HR"/>
              </w:rPr>
              <w:t> </w:t>
            </w:r>
          </w:p>
        </w:tc>
        <w:tc>
          <w:tcPr>
            <w:tcW w:w="9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7660AEFE" w14:textId="77777777" w:rsidR="00646242" w:rsidRPr="009916DB" w:rsidRDefault="00646242" w:rsidP="004A2A1B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9916DB">
              <w:rPr>
                <w:rFonts w:ascii="Calibri" w:hAnsi="Calibri" w:cs="Calibri"/>
                <w:color w:val="000000"/>
                <w:lang w:val="hr-HR"/>
              </w:rPr>
              <w:t> </w:t>
            </w:r>
          </w:p>
        </w:tc>
        <w:tc>
          <w:tcPr>
            <w:tcW w:w="220" w:type="dxa"/>
            <w:vAlign w:val="center"/>
            <w:hideMark/>
          </w:tcPr>
          <w:p w14:paraId="76264FFD" w14:textId="77777777" w:rsidR="00646242" w:rsidRPr="009916DB" w:rsidRDefault="00646242" w:rsidP="004A2A1B">
            <w:pPr>
              <w:rPr>
                <w:lang w:val="hr-HR"/>
              </w:rPr>
            </w:pPr>
          </w:p>
        </w:tc>
      </w:tr>
      <w:tr w:rsidR="009916DB" w:rsidRPr="009916DB" w14:paraId="6F297C0E" w14:textId="77777777" w:rsidTr="004A2A1B">
        <w:trPr>
          <w:trHeight w:val="1200"/>
        </w:trPr>
        <w:tc>
          <w:tcPr>
            <w:tcW w:w="722" w:type="dxa"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99928F1" w14:textId="77777777" w:rsidR="00646242" w:rsidRPr="009916DB" w:rsidRDefault="00646242" w:rsidP="004A2A1B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9916DB">
              <w:rPr>
                <w:rFonts w:ascii="Calibri" w:hAnsi="Calibri" w:cs="Calibri"/>
                <w:color w:val="000000"/>
                <w:lang w:val="hr-HR"/>
              </w:rPr>
              <w:t>0032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53C448C4" w14:textId="77777777" w:rsidR="00646242" w:rsidRPr="009916DB" w:rsidRDefault="00646242" w:rsidP="004A2A1B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9916DB">
              <w:rPr>
                <w:rFonts w:ascii="Calibri" w:hAnsi="Calibri" w:cs="Calibri"/>
                <w:color w:val="000000"/>
                <w:lang w:val="hr-HR"/>
              </w:rPr>
              <w:t>JN-2025/32</w:t>
            </w:r>
          </w:p>
        </w:tc>
        <w:tc>
          <w:tcPr>
            <w:tcW w:w="8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2C286F48" w14:textId="77777777" w:rsidR="00646242" w:rsidRPr="009916DB" w:rsidRDefault="00646242" w:rsidP="004A2A1B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9916DB">
              <w:rPr>
                <w:rFonts w:ascii="Calibri" w:hAnsi="Calibri" w:cs="Calibri"/>
                <w:color w:val="000000"/>
                <w:lang w:val="hr-HR"/>
              </w:rPr>
              <w:t>Jednostavna nabava</w:t>
            </w:r>
          </w:p>
        </w:tc>
        <w:tc>
          <w:tcPr>
            <w:tcW w:w="12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2641DC19" w14:textId="77777777" w:rsidR="00646242" w:rsidRPr="009916DB" w:rsidRDefault="00646242" w:rsidP="004A2A1B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9916DB">
              <w:rPr>
                <w:rFonts w:ascii="Calibri" w:hAnsi="Calibri" w:cs="Calibri"/>
                <w:color w:val="000000"/>
                <w:lang w:val="hr-HR"/>
              </w:rPr>
              <w:t>Projektna dokumentacija polivalentnog malonogometnog igrališta u sportskoj zoni Brtonigla</w:t>
            </w:r>
          </w:p>
        </w:tc>
        <w:tc>
          <w:tcPr>
            <w:tcW w:w="6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47A574BD" w14:textId="77777777" w:rsidR="00646242" w:rsidRPr="009916DB" w:rsidRDefault="00646242" w:rsidP="004A2A1B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9916DB">
              <w:rPr>
                <w:rFonts w:ascii="Calibri" w:hAnsi="Calibri" w:cs="Calibri"/>
                <w:color w:val="000000"/>
                <w:lang w:val="hr-HR"/>
              </w:rPr>
              <w:t>Usluge</w:t>
            </w:r>
          </w:p>
        </w:tc>
        <w:tc>
          <w:tcPr>
            <w:tcW w:w="12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317C3F58" w14:textId="77777777" w:rsidR="00646242" w:rsidRPr="009916DB" w:rsidRDefault="00646242" w:rsidP="004A2A1B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9916DB">
              <w:rPr>
                <w:rFonts w:ascii="Calibri" w:hAnsi="Calibri" w:cs="Calibri"/>
                <w:color w:val="000000"/>
                <w:lang w:val="hr-HR"/>
              </w:rPr>
              <w:t>71322000 - Usluge tehničkog projektiranja u građevinarstvu za objekte niskogradnje</w:t>
            </w:r>
          </w:p>
        </w:tc>
        <w:tc>
          <w:tcPr>
            <w:tcW w:w="9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696CDCB" w14:textId="77777777" w:rsidR="00646242" w:rsidRPr="009916DB" w:rsidRDefault="00646242" w:rsidP="004A2A1B">
            <w:pPr>
              <w:jc w:val="right"/>
              <w:rPr>
                <w:rFonts w:ascii="Calibri" w:hAnsi="Calibri" w:cs="Calibri"/>
                <w:color w:val="000000"/>
                <w:lang w:val="hr-HR"/>
              </w:rPr>
            </w:pPr>
            <w:r w:rsidRPr="009916DB">
              <w:rPr>
                <w:rFonts w:ascii="Calibri" w:hAnsi="Calibri" w:cs="Calibri"/>
                <w:color w:val="000000"/>
                <w:lang w:val="hr-HR"/>
              </w:rPr>
              <w:t>12.000,00</w:t>
            </w:r>
          </w:p>
        </w:tc>
        <w:tc>
          <w:tcPr>
            <w:tcW w:w="8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62618869" w14:textId="77777777" w:rsidR="00646242" w:rsidRPr="009916DB" w:rsidRDefault="00646242" w:rsidP="004A2A1B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9916DB">
              <w:rPr>
                <w:rFonts w:ascii="Calibri" w:hAnsi="Calibri" w:cs="Calibri"/>
                <w:color w:val="000000"/>
                <w:lang w:val="hr-HR"/>
              </w:rPr>
              <w:t>Jednostavna nabava</w:t>
            </w:r>
          </w:p>
        </w:tc>
        <w:tc>
          <w:tcPr>
            <w:tcW w:w="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52BB0FAA" w14:textId="77777777" w:rsidR="00646242" w:rsidRPr="009916DB" w:rsidRDefault="00646242" w:rsidP="004A2A1B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9916DB">
              <w:rPr>
                <w:rFonts w:ascii="Calibri" w:hAnsi="Calibri" w:cs="Calibri"/>
                <w:color w:val="000000"/>
                <w:lang w:val="hr-HR"/>
              </w:rPr>
              <w:t> </w:t>
            </w:r>
          </w:p>
        </w:tc>
        <w:tc>
          <w:tcPr>
            <w:tcW w:w="7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6D54DFB2" w14:textId="77777777" w:rsidR="00646242" w:rsidRPr="009916DB" w:rsidRDefault="00646242" w:rsidP="004A2A1B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9916DB">
              <w:rPr>
                <w:rFonts w:ascii="Calibri" w:hAnsi="Calibri" w:cs="Calibri"/>
                <w:color w:val="000000"/>
                <w:lang w:val="hr-HR"/>
              </w:rPr>
              <w:t>-</w:t>
            </w:r>
          </w:p>
        </w:tc>
        <w:tc>
          <w:tcPr>
            <w:tcW w:w="7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6C16A1ED" w14:textId="77777777" w:rsidR="00646242" w:rsidRPr="009916DB" w:rsidRDefault="00646242" w:rsidP="004A2A1B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9916DB">
              <w:rPr>
                <w:rFonts w:ascii="Calibri" w:hAnsi="Calibri" w:cs="Calibri"/>
                <w:color w:val="000000"/>
                <w:lang w:val="hr-HR"/>
              </w:rPr>
              <w:t> </w:t>
            </w:r>
          </w:p>
        </w:tc>
        <w:tc>
          <w:tcPr>
            <w:tcW w:w="8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3B4F0173" w14:textId="77777777" w:rsidR="00646242" w:rsidRPr="009916DB" w:rsidRDefault="00646242" w:rsidP="004A2A1B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9916DB">
              <w:rPr>
                <w:rFonts w:ascii="Calibri" w:hAnsi="Calibri" w:cs="Calibri"/>
                <w:color w:val="000000"/>
                <w:lang w:val="hr-HR"/>
              </w:rPr>
              <w:t>NE</w:t>
            </w:r>
          </w:p>
        </w:tc>
        <w:tc>
          <w:tcPr>
            <w:tcW w:w="7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60F77876" w14:textId="77777777" w:rsidR="00646242" w:rsidRPr="009916DB" w:rsidRDefault="00646242" w:rsidP="004A2A1B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9916DB">
              <w:rPr>
                <w:rFonts w:ascii="Calibri" w:hAnsi="Calibri" w:cs="Calibri"/>
                <w:color w:val="000000"/>
                <w:lang w:val="hr-HR"/>
              </w:rPr>
              <w:t> </w:t>
            </w:r>
          </w:p>
        </w:tc>
        <w:tc>
          <w:tcPr>
            <w:tcW w:w="7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10D51EFC" w14:textId="77777777" w:rsidR="00646242" w:rsidRPr="009916DB" w:rsidRDefault="00646242" w:rsidP="004A2A1B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9916DB">
              <w:rPr>
                <w:rFonts w:ascii="Calibri" w:hAnsi="Calibri" w:cs="Calibri"/>
                <w:color w:val="000000"/>
                <w:lang w:val="hr-HR"/>
              </w:rPr>
              <w:t> </w:t>
            </w:r>
          </w:p>
        </w:tc>
        <w:tc>
          <w:tcPr>
            <w:tcW w:w="7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5B127466" w14:textId="77777777" w:rsidR="00646242" w:rsidRPr="009916DB" w:rsidRDefault="00646242" w:rsidP="004A2A1B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9916DB">
              <w:rPr>
                <w:rFonts w:ascii="Calibri" w:hAnsi="Calibri" w:cs="Calibri"/>
                <w:color w:val="000000"/>
                <w:lang w:val="hr-HR"/>
              </w:rPr>
              <w:t> </w:t>
            </w:r>
          </w:p>
        </w:tc>
        <w:tc>
          <w:tcPr>
            <w:tcW w:w="9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6E085880" w14:textId="77777777" w:rsidR="00646242" w:rsidRPr="009916DB" w:rsidRDefault="00646242" w:rsidP="004A2A1B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9916DB">
              <w:rPr>
                <w:rFonts w:ascii="Calibri" w:hAnsi="Calibri" w:cs="Calibri"/>
                <w:color w:val="000000"/>
                <w:lang w:val="hr-HR"/>
              </w:rPr>
              <w:t> </w:t>
            </w:r>
          </w:p>
        </w:tc>
        <w:tc>
          <w:tcPr>
            <w:tcW w:w="220" w:type="dxa"/>
            <w:vAlign w:val="center"/>
            <w:hideMark/>
          </w:tcPr>
          <w:p w14:paraId="51381279" w14:textId="77777777" w:rsidR="00646242" w:rsidRPr="009916DB" w:rsidRDefault="00646242" w:rsidP="004A2A1B">
            <w:pPr>
              <w:rPr>
                <w:lang w:val="hr-HR"/>
              </w:rPr>
            </w:pPr>
          </w:p>
        </w:tc>
      </w:tr>
      <w:tr w:rsidR="009916DB" w:rsidRPr="009916DB" w14:paraId="58ED5280" w14:textId="77777777" w:rsidTr="004A2A1B">
        <w:trPr>
          <w:trHeight w:val="1200"/>
        </w:trPr>
        <w:tc>
          <w:tcPr>
            <w:tcW w:w="722" w:type="dxa"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25890598" w14:textId="77777777" w:rsidR="00646242" w:rsidRPr="009916DB" w:rsidRDefault="00646242" w:rsidP="004A2A1B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9916DB">
              <w:rPr>
                <w:rFonts w:ascii="Calibri" w:hAnsi="Calibri" w:cs="Calibri"/>
                <w:color w:val="000000"/>
                <w:lang w:val="hr-HR"/>
              </w:rPr>
              <w:t>0033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4A87043" w14:textId="77777777" w:rsidR="00646242" w:rsidRPr="009916DB" w:rsidRDefault="00646242" w:rsidP="004A2A1B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9916DB">
              <w:rPr>
                <w:rFonts w:ascii="Calibri" w:hAnsi="Calibri" w:cs="Calibri"/>
                <w:color w:val="000000"/>
                <w:lang w:val="hr-HR"/>
              </w:rPr>
              <w:t>JN-2025/33</w:t>
            </w:r>
          </w:p>
        </w:tc>
        <w:tc>
          <w:tcPr>
            <w:tcW w:w="8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CE77E3A" w14:textId="77777777" w:rsidR="00646242" w:rsidRPr="009916DB" w:rsidRDefault="00646242" w:rsidP="004A2A1B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9916DB">
              <w:rPr>
                <w:rFonts w:ascii="Calibri" w:hAnsi="Calibri" w:cs="Calibri"/>
                <w:color w:val="000000"/>
                <w:lang w:val="hr-HR"/>
              </w:rPr>
              <w:t>Jednostavna nabava</w:t>
            </w:r>
          </w:p>
        </w:tc>
        <w:tc>
          <w:tcPr>
            <w:tcW w:w="12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77E24046" w14:textId="77777777" w:rsidR="00646242" w:rsidRPr="009916DB" w:rsidRDefault="00646242" w:rsidP="004A2A1B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9916DB">
              <w:rPr>
                <w:rFonts w:ascii="Calibri" w:hAnsi="Calibri" w:cs="Calibri"/>
                <w:color w:val="000000"/>
                <w:lang w:val="hr-HR"/>
              </w:rPr>
              <w:t xml:space="preserve">Projektna dokumentacija za izgradnju </w:t>
            </w:r>
            <w:r w:rsidRPr="009916DB">
              <w:rPr>
                <w:rFonts w:ascii="Calibri" w:hAnsi="Calibri" w:cs="Calibri"/>
                <w:color w:val="000000"/>
                <w:lang w:val="hr-HR"/>
              </w:rPr>
              <w:lastRenderedPageBreak/>
              <w:t>obilaznice Brtonigla</w:t>
            </w:r>
          </w:p>
        </w:tc>
        <w:tc>
          <w:tcPr>
            <w:tcW w:w="6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3DC8A907" w14:textId="77777777" w:rsidR="00646242" w:rsidRPr="009916DB" w:rsidRDefault="00646242" w:rsidP="004A2A1B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9916DB">
              <w:rPr>
                <w:rFonts w:ascii="Calibri" w:hAnsi="Calibri" w:cs="Calibri"/>
                <w:color w:val="000000"/>
                <w:lang w:val="hr-HR"/>
              </w:rPr>
              <w:lastRenderedPageBreak/>
              <w:t>Usluge</w:t>
            </w:r>
          </w:p>
        </w:tc>
        <w:tc>
          <w:tcPr>
            <w:tcW w:w="12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56094516" w14:textId="77777777" w:rsidR="00646242" w:rsidRPr="009916DB" w:rsidRDefault="00646242" w:rsidP="004A2A1B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9916DB">
              <w:rPr>
                <w:rFonts w:ascii="Calibri" w:hAnsi="Calibri" w:cs="Calibri"/>
                <w:color w:val="000000"/>
                <w:lang w:val="hr-HR"/>
              </w:rPr>
              <w:t xml:space="preserve">71322000 - Usluge tehničkog projektiranja </w:t>
            </w:r>
            <w:r w:rsidRPr="009916DB">
              <w:rPr>
                <w:rFonts w:ascii="Calibri" w:hAnsi="Calibri" w:cs="Calibri"/>
                <w:color w:val="000000"/>
                <w:lang w:val="hr-HR"/>
              </w:rPr>
              <w:lastRenderedPageBreak/>
              <w:t>u građevinarstvu za objekte niskogradnje</w:t>
            </w:r>
          </w:p>
        </w:tc>
        <w:tc>
          <w:tcPr>
            <w:tcW w:w="9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3CAC4B23" w14:textId="77777777" w:rsidR="00646242" w:rsidRPr="009916DB" w:rsidRDefault="00646242" w:rsidP="004A2A1B">
            <w:pPr>
              <w:jc w:val="right"/>
              <w:rPr>
                <w:rFonts w:ascii="Calibri" w:hAnsi="Calibri" w:cs="Calibri"/>
                <w:color w:val="000000"/>
                <w:lang w:val="hr-HR"/>
              </w:rPr>
            </w:pPr>
            <w:r w:rsidRPr="009916DB">
              <w:rPr>
                <w:rFonts w:ascii="Calibri" w:hAnsi="Calibri" w:cs="Calibri"/>
                <w:color w:val="000000"/>
                <w:lang w:val="hr-HR"/>
              </w:rPr>
              <w:lastRenderedPageBreak/>
              <w:t>12.000,00</w:t>
            </w:r>
          </w:p>
        </w:tc>
        <w:tc>
          <w:tcPr>
            <w:tcW w:w="8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38CB5801" w14:textId="77777777" w:rsidR="00646242" w:rsidRPr="009916DB" w:rsidRDefault="00646242" w:rsidP="004A2A1B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9916DB">
              <w:rPr>
                <w:rFonts w:ascii="Calibri" w:hAnsi="Calibri" w:cs="Calibri"/>
                <w:color w:val="000000"/>
                <w:lang w:val="hr-HR"/>
              </w:rPr>
              <w:t>Jednostavna nabava</w:t>
            </w:r>
          </w:p>
        </w:tc>
        <w:tc>
          <w:tcPr>
            <w:tcW w:w="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6BFBF37B" w14:textId="77777777" w:rsidR="00646242" w:rsidRPr="009916DB" w:rsidRDefault="00646242" w:rsidP="004A2A1B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9916DB">
              <w:rPr>
                <w:rFonts w:ascii="Calibri" w:hAnsi="Calibri" w:cs="Calibri"/>
                <w:color w:val="000000"/>
                <w:lang w:val="hr-HR"/>
              </w:rPr>
              <w:t> </w:t>
            </w:r>
          </w:p>
        </w:tc>
        <w:tc>
          <w:tcPr>
            <w:tcW w:w="7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3BB89CB6" w14:textId="77777777" w:rsidR="00646242" w:rsidRPr="009916DB" w:rsidRDefault="00646242" w:rsidP="004A2A1B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9916DB">
              <w:rPr>
                <w:rFonts w:ascii="Calibri" w:hAnsi="Calibri" w:cs="Calibri"/>
                <w:color w:val="000000"/>
                <w:lang w:val="hr-HR"/>
              </w:rPr>
              <w:t>-</w:t>
            </w:r>
          </w:p>
        </w:tc>
        <w:tc>
          <w:tcPr>
            <w:tcW w:w="7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3460C2AB" w14:textId="77777777" w:rsidR="00646242" w:rsidRPr="009916DB" w:rsidRDefault="00646242" w:rsidP="004A2A1B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9916DB">
              <w:rPr>
                <w:rFonts w:ascii="Calibri" w:hAnsi="Calibri" w:cs="Calibri"/>
                <w:color w:val="000000"/>
                <w:lang w:val="hr-HR"/>
              </w:rPr>
              <w:t> </w:t>
            </w:r>
          </w:p>
        </w:tc>
        <w:tc>
          <w:tcPr>
            <w:tcW w:w="8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7F18D7B5" w14:textId="77777777" w:rsidR="00646242" w:rsidRPr="009916DB" w:rsidRDefault="00646242" w:rsidP="004A2A1B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9916DB">
              <w:rPr>
                <w:rFonts w:ascii="Calibri" w:hAnsi="Calibri" w:cs="Calibri"/>
                <w:color w:val="000000"/>
                <w:lang w:val="hr-HR"/>
              </w:rPr>
              <w:t>NE</w:t>
            </w:r>
          </w:p>
        </w:tc>
        <w:tc>
          <w:tcPr>
            <w:tcW w:w="7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771846CB" w14:textId="77777777" w:rsidR="00646242" w:rsidRPr="009916DB" w:rsidRDefault="00646242" w:rsidP="004A2A1B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9916DB">
              <w:rPr>
                <w:rFonts w:ascii="Calibri" w:hAnsi="Calibri" w:cs="Calibri"/>
                <w:color w:val="000000"/>
                <w:lang w:val="hr-HR"/>
              </w:rPr>
              <w:t> </w:t>
            </w:r>
          </w:p>
        </w:tc>
        <w:tc>
          <w:tcPr>
            <w:tcW w:w="7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7960C650" w14:textId="77777777" w:rsidR="00646242" w:rsidRPr="009916DB" w:rsidRDefault="00646242" w:rsidP="004A2A1B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9916DB">
              <w:rPr>
                <w:rFonts w:ascii="Calibri" w:hAnsi="Calibri" w:cs="Calibri"/>
                <w:color w:val="000000"/>
                <w:lang w:val="hr-HR"/>
              </w:rPr>
              <w:t> </w:t>
            </w:r>
          </w:p>
        </w:tc>
        <w:tc>
          <w:tcPr>
            <w:tcW w:w="7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10A4F2E9" w14:textId="77777777" w:rsidR="00646242" w:rsidRPr="009916DB" w:rsidRDefault="00646242" w:rsidP="004A2A1B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9916DB">
              <w:rPr>
                <w:rFonts w:ascii="Calibri" w:hAnsi="Calibri" w:cs="Calibri"/>
                <w:color w:val="000000"/>
                <w:lang w:val="hr-HR"/>
              </w:rPr>
              <w:t> </w:t>
            </w:r>
          </w:p>
        </w:tc>
        <w:tc>
          <w:tcPr>
            <w:tcW w:w="9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23079443" w14:textId="77777777" w:rsidR="00646242" w:rsidRPr="009916DB" w:rsidRDefault="00646242" w:rsidP="004A2A1B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9916DB">
              <w:rPr>
                <w:rFonts w:ascii="Calibri" w:hAnsi="Calibri" w:cs="Calibri"/>
                <w:color w:val="000000"/>
                <w:lang w:val="hr-HR"/>
              </w:rPr>
              <w:t> </w:t>
            </w:r>
          </w:p>
        </w:tc>
        <w:tc>
          <w:tcPr>
            <w:tcW w:w="220" w:type="dxa"/>
            <w:vAlign w:val="center"/>
            <w:hideMark/>
          </w:tcPr>
          <w:p w14:paraId="74CF89FB" w14:textId="77777777" w:rsidR="00646242" w:rsidRPr="009916DB" w:rsidRDefault="00646242" w:rsidP="004A2A1B">
            <w:pPr>
              <w:rPr>
                <w:lang w:val="hr-HR"/>
              </w:rPr>
            </w:pPr>
          </w:p>
        </w:tc>
      </w:tr>
      <w:tr w:rsidR="009916DB" w:rsidRPr="009916DB" w14:paraId="1769E901" w14:textId="77777777" w:rsidTr="004A2A1B">
        <w:trPr>
          <w:trHeight w:val="900"/>
        </w:trPr>
        <w:tc>
          <w:tcPr>
            <w:tcW w:w="722" w:type="dxa"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2382DD21" w14:textId="77777777" w:rsidR="00646242" w:rsidRPr="009916DB" w:rsidRDefault="00646242" w:rsidP="004A2A1B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9916DB">
              <w:rPr>
                <w:rFonts w:ascii="Calibri" w:hAnsi="Calibri" w:cs="Calibri"/>
                <w:color w:val="000000"/>
                <w:lang w:val="hr-HR"/>
              </w:rPr>
              <w:t>0034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E6A12A7" w14:textId="77777777" w:rsidR="00646242" w:rsidRPr="009916DB" w:rsidRDefault="00646242" w:rsidP="004A2A1B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9916DB">
              <w:rPr>
                <w:rFonts w:ascii="Calibri" w:hAnsi="Calibri" w:cs="Calibri"/>
                <w:color w:val="000000"/>
                <w:lang w:val="hr-HR"/>
              </w:rPr>
              <w:t>JN-2025/34</w:t>
            </w:r>
          </w:p>
        </w:tc>
        <w:tc>
          <w:tcPr>
            <w:tcW w:w="8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765A7E6F" w14:textId="77777777" w:rsidR="00646242" w:rsidRPr="009916DB" w:rsidRDefault="00646242" w:rsidP="004A2A1B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9916DB">
              <w:rPr>
                <w:rFonts w:ascii="Calibri" w:hAnsi="Calibri" w:cs="Calibri"/>
                <w:color w:val="000000"/>
                <w:lang w:val="hr-HR"/>
              </w:rPr>
              <w:t>Jednostavna nabava</w:t>
            </w:r>
          </w:p>
        </w:tc>
        <w:tc>
          <w:tcPr>
            <w:tcW w:w="12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08B16C94" w14:textId="77777777" w:rsidR="00646242" w:rsidRPr="009916DB" w:rsidRDefault="00646242" w:rsidP="004A2A1B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9916DB">
              <w:rPr>
                <w:rFonts w:ascii="Calibri" w:hAnsi="Calibri" w:cs="Calibri"/>
                <w:color w:val="000000"/>
                <w:lang w:val="hr-HR"/>
              </w:rPr>
              <w:t xml:space="preserve">Nabava dekorativnih blagdanskih  rasvjetnih tijela </w:t>
            </w:r>
          </w:p>
        </w:tc>
        <w:tc>
          <w:tcPr>
            <w:tcW w:w="6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199F0DCF" w14:textId="77777777" w:rsidR="00646242" w:rsidRPr="009916DB" w:rsidRDefault="00646242" w:rsidP="004A2A1B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9916DB">
              <w:rPr>
                <w:rFonts w:ascii="Calibri" w:hAnsi="Calibri" w:cs="Calibri"/>
                <w:color w:val="000000"/>
                <w:lang w:val="hr-HR"/>
              </w:rPr>
              <w:t>Robe</w:t>
            </w:r>
          </w:p>
        </w:tc>
        <w:tc>
          <w:tcPr>
            <w:tcW w:w="12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05E17FD7" w14:textId="77777777" w:rsidR="00646242" w:rsidRPr="009916DB" w:rsidRDefault="00646242" w:rsidP="004A2A1B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9916DB">
              <w:rPr>
                <w:rFonts w:ascii="Calibri" w:hAnsi="Calibri" w:cs="Calibri"/>
                <w:color w:val="000000"/>
                <w:lang w:val="hr-HR"/>
              </w:rPr>
              <w:t>31500000 - Rasvjetna oprema i električne svjetiljke</w:t>
            </w:r>
          </w:p>
        </w:tc>
        <w:tc>
          <w:tcPr>
            <w:tcW w:w="9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36F21314" w14:textId="77777777" w:rsidR="00646242" w:rsidRPr="009916DB" w:rsidRDefault="00646242" w:rsidP="004A2A1B">
            <w:pPr>
              <w:jc w:val="right"/>
              <w:rPr>
                <w:rFonts w:ascii="Calibri" w:hAnsi="Calibri" w:cs="Calibri"/>
                <w:color w:val="000000"/>
                <w:lang w:val="hr-HR"/>
              </w:rPr>
            </w:pPr>
            <w:r w:rsidRPr="009916DB">
              <w:rPr>
                <w:rFonts w:ascii="Calibri" w:hAnsi="Calibri" w:cs="Calibri"/>
                <w:color w:val="000000"/>
                <w:lang w:val="hr-HR"/>
              </w:rPr>
              <w:t>20.000,00</w:t>
            </w:r>
          </w:p>
        </w:tc>
        <w:tc>
          <w:tcPr>
            <w:tcW w:w="8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7FD2B40A" w14:textId="77777777" w:rsidR="00646242" w:rsidRPr="009916DB" w:rsidRDefault="00646242" w:rsidP="004A2A1B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9916DB">
              <w:rPr>
                <w:rFonts w:ascii="Calibri" w:hAnsi="Calibri" w:cs="Calibri"/>
                <w:color w:val="000000"/>
                <w:lang w:val="hr-HR"/>
              </w:rPr>
              <w:t>Jednostavna nabava</w:t>
            </w:r>
          </w:p>
        </w:tc>
        <w:tc>
          <w:tcPr>
            <w:tcW w:w="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5151D24D" w14:textId="77777777" w:rsidR="00646242" w:rsidRPr="009916DB" w:rsidRDefault="00646242" w:rsidP="004A2A1B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9916DB">
              <w:rPr>
                <w:rFonts w:ascii="Calibri" w:hAnsi="Calibri" w:cs="Calibri"/>
                <w:color w:val="000000"/>
                <w:lang w:val="hr-HR"/>
              </w:rPr>
              <w:t> </w:t>
            </w:r>
          </w:p>
        </w:tc>
        <w:tc>
          <w:tcPr>
            <w:tcW w:w="7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4AFDB8C0" w14:textId="77777777" w:rsidR="00646242" w:rsidRPr="009916DB" w:rsidRDefault="00646242" w:rsidP="004A2A1B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9916DB">
              <w:rPr>
                <w:rFonts w:ascii="Calibri" w:hAnsi="Calibri" w:cs="Calibri"/>
                <w:color w:val="000000"/>
                <w:lang w:val="hr-HR"/>
              </w:rPr>
              <w:t>-</w:t>
            </w:r>
          </w:p>
        </w:tc>
        <w:tc>
          <w:tcPr>
            <w:tcW w:w="7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02A5835B" w14:textId="77777777" w:rsidR="00646242" w:rsidRPr="009916DB" w:rsidRDefault="00646242" w:rsidP="004A2A1B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9916DB">
              <w:rPr>
                <w:rFonts w:ascii="Calibri" w:hAnsi="Calibri" w:cs="Calibri"/>
                <w:color w:val="000000"/>
                <w:lang w:val="hr-HR"/>
              </w:rPr>
              <w:t> </w:t>
            </w:r>
          </w:p>
        </w:tc>
        <w:tc>
          <w:tcPr>
            <w:tcW w:w="8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22ACF93A" w14:textId="77777777" w:rsidR="00646242" w:rsidRPr="009916DB" w:rsidRDefault="00646242" w:rsidP="004A2A1B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9916DB">
              <w:rPr>
                <w:rFonts w:ascii="Calibri" w:hAnsi="Calibri" w:cs="Calibri"/>
                <w:color w:val="000000"/>
                <w:lang w:val="hr-HR"/>
              </w:rPr>
              <w:t>NE</w:t>
            </w:r>
          </w:p>
        </w:tc>
        <w:tc>
          <w:tcPr>
            <w:tcW w:w="7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60E1DE44" w14:textId="77777777" w:rsidR="00646242" w:rsidRPr="009916DB" w:rsidRDefault="00646242" w:rsidP="004A2A1B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9916DB">
              <w:rPr>
                <w:rFonts w:ascii="Calibri" w:hAnsi="Calibri" w:cs="Calibri"/>
                <w:color w:val="000000"/>
                <w:lang w:val="hr-HR"/>
              </w:rPr>
              <w:t> </w:t>
            </w:r>
          </w:p>
        </w:tc>
        <w:tc>
          <w:tcPr>
            <w:tcW w:w="7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5418D063" w14:textId="77777777" w:rsidR="00646242" w:rsidRPr="009916DB" w:rsidRDefault="00646242" w:rsidP="004A2A1B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9916DB">
              <w:rPr>
                <w:rFonts w:ascii="Calibri" w:hAnsi="Calibri" w:cs="Calibri"/>
                <w:color w:val="000000"/>
                <w:lang w:val="hr-HR"/>
              </w:rPr>
              <w:t> </w:t>
            </w:r>
          </w:p>
        </w:tc>
        <w:tc>
          <w:tcPr>
            <w:tcW w:w="7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56FF3F34" w14:textId="77777777" w:rsidR="00646242" w:rsidRPr="009916DB" w:rsidRDefault="00646242" w:rsidP="004A2A1B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9916DB">
              <w:rPr>
                <w:rFonts w:ascii="Calibri" w:hAnsi="Calibri" w:cs="Calibri"/>
                <w:color w:val="000000"/>
                <w:lang w:val="hr-HR"/>
              </w:rPr>
              <w:t> </w:t>
            </w:r>
          </w:p>
        </w:tc>
        <w:tc>
          <w:tcPr>
            <w:tcW w:w="9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1928948C" w14:textId="77777777" w:rsidR="00646242" w:rsidRPr="009916DB" w:rsidRDefault="00646242" w:rsidP="004A2A1B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9916DB">
              <w:rPr>
                <w:rFonts w:ascii="Calibri" w:hAnsi="Calibri" w:cs="Calibri"/>
                <w:color w:val="000000"/>
                <w:lang w:val="hr-HR"/>
              </w:rPr>
              <w:t> </w:t>
            </w:r>
          </w:p>
        </w:tc>
        <w:tc>
          <w:tcPr>
            <w:tcW w:w="220" w:type="dxa"/>
            <w:vAlign w:val="center"/>
            <w:hideMark/>
          </w:tcPr>
          <w:p w14:paraId="44D76C7E" w14:textId="77777777" w:rsidR="00646242" w:rsidRPr="009916DB" w:rsidRDefault="00646242" w:rsidP="004A2A1B">
            <w:pPr>
              <w:rPr>
                <w:lang w:val="hr-HR"/>
              </w:rPr>
            </w:pPr>
          </w:p>
        </w:tc>
      </w:tr>
      <w:tr w:rsidR="009916DB" w:rsidRPr="009916DB" w14:paraId="74824F3C" w14:textId="77777777" w:rsidTr="004A2A1B">
        <w:trPr>
          <w:trHeight w:val="1200"/>
        </w:trPr>
        <w:tc>
          <w:tcPr>
            <w:tcW w:w="722" w:type="dxa"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551C8CED" w14:textId="77777777" w:rsidR="00646242" w:rsidRPr="009916DB" w:rsidRDefault="00646242" w:rsidP="004A2A1B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9916DB">
              <w:rPr>
                <w:rFonts w:ascii="Calibri" w:hAnsi="Calibri" w:cs="Calibri"/>
                <w:color w:val="000000"/>
                <w:lang w:val="hr-HR"/>
              </w:rPr>
              <w:t>0035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43573777" w14:textId="77777777" w:rsidR="00646242" w:rsidRPr="009916DB" w:rsidRDefault="00646242" w:rsidP="004A2A1B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9916DB">
              <w:rPr>
                <w:rFonts w:ascii="Calibri" w:hAnsi="Calibri" w:cs="Calibri"/>
                <w:color w:val="000000"/>
                <w:lang w:val="hr-HR"/>
              </w:rPr>
              <w:t>JN-2025/35</w:t>
            </w:r>
          </w:p>
        </w:tc>
        <w:tc>
          <w:tcPr>
            <w:tcW w:w="8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3F7A222" w14:textId="77777777" w:rsidR="00646242" w:rsidRPr="009916DB" w:rsidRDefault="00646242" w:rsidP="004A2A1B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9916DB">
              <w:rPr>
                <w:rFonts w:ascii="Calibri" w:hAnsi="Calibri" w:cs="Calibri"/>
                <w:color w:val="000000"/>
                <w:lang w:val="hr-HR"/>
              </w:rPr>
              <w:t>Jednostavna nabava</w:t>
            </w:r>
          </w:p>
        </w:tc>
        <w:tc>
          <w:tcPr>
            <w:tcW w:w="12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4E1393EB" w14:textId="77777777" w:rsidR="00646242" w:rsidRPr="009916DB" w:rsidRDefault="00646242" w:rsidP="004A2A1B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9916DB">
              <w:rPr>
                <w:rFonts w:ascii="Calibri" w:hAnsi="Calibri" w:cs="Calibri"/>
                <w:color w:val="000000"/>
                <w:lang w:val="hr-HR"/>
              </w:rPr>
              <w:t>II. faza sanacije ogradnog potpornog zida sa obnovom žičane ograde na nogometnom igralištu u naselju Brtonigla</w:t>
            </w:r>
          </w:p>
        </w:tc>
        <w:tc>
          <w:tcPr>
            <w:tcW w:w="6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601E8698" w14:textId="77777777" w:rsidR="00646242" w:rsidRPr="009916DB" w:rsidRDefault="00646242" w:rsidP="004A2A1B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9916DB">
              <w:rPr>
                <w:rFonts w:ascii="Calibri" w:hAnsi="Calibri" w:cs="Calibri"/>
                <w:color w:val="000000"/>
                <w:lang w:val="hr-HR"/>
              </w:rPr>
              <w:t>Radovi</w:t>
            </w:r>
          </w:p>
        </w:tc>
        <w:tc>
          <w:tcPr>
            <w:tcW w:w="12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0E1E6876" w14:textId="77777777" w:rsidR="00646242" w:rsidRPr="009916DB" w:rsidRDefault="00646242" w:rsidP="004A2A1B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9916DB">
              <w:rPr>
                <w:rFonts w:ascii="Calibri" w:hAnsi="Calibri" w:cs="Calibri"/>
                <w:color w:val="000000"/>
                <w:lang w:val="hr-HR"/>
              </w:rPr>
              <w:t>45212221 - Građevinski radovi u vezi s konstrukcijama za sportski teren</w:t>
            </w:r>
          </w:p>
        </w:tc>
        <w:tc>
          <w:tcPr>
            <w:tcW w:w="9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3F9A3848" w14:textId="77777777" w:rsidR="00646242" w:rsidRPr="009916DB" w:rsidRDefault="00646242" w:rsidP="004A2A1B">
            <w:pPr>
              <w:jc w:val="right"/>
              <w:rPr>
                <w:rFonts w:ascii="Calibri" w:hAnsi="Calibri" w:cs="Calibri"/>
                <w:color w:val="000000"/>
                <w:lang w:val="hr-HR"/>
              </w:rPr>
            </w:pPr>
            <w:r w:rsidRPr="009916DB">
              <w:rPr>
                <w:rFonts w:ascii="Calibri" w:hAnsi="Calibri" w:cs="Calibri"/>
                <w:color w:val="000000"/>
                <w:lang w:val="hr-HR"/>
              </w:rPr>
              <w:t>16.000,00</w:t>
            </w:r>
          </w:p>
        </w:tc>
        <w:tc>
          <w:tcPr>
            <w:tcW w:w="8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1A6DEB97" w14:textId="77777777" w:rsidR="00646242" w:rsidRPr="009916DB" w:rsidRDefault="00646242" w:rsidP="004A2A1B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9916DB">
              <w:rPr>
                <w:rFonts w:ascii="Calibri" w:hAnsi="Calibri" w:cs="Calibri"/>
                <w:color w:val="000000"/>
                <w:lang w:val="hr-HR"/>
              </w:rPr>
              <w:t>Jednostavna nabava</w:t>
            </w:r>
          </w:p>
        </w:tc>
        <w:tc>
          <w:tcPr>
            <w:tcW w:w="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05F3B3A3" w14:textId="77777777" w:rsidR="00646242" w:rsidRPr="009916DB" w:rsidRDefault="00646242" w:rsidP="004A2A1B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9916DB">
              <w:rPr>
                <w:rFonts w:ascii="Calibri" w:hAnsi="Calibri" w:cs="Calibri"/>
                <w:color w:val="000000"/>
                <w:lang w:val="hr-HR"/>
              </w:rPr>
              <w:t> </w:t>
            </w:r>
          </w:p>
        </w:tc>
        <w:tc>
          <w:tcPr>
            <w:tcW w:w="7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713F1508" w14:textId="77777777" w:rsidR="00646242" w:rsidRPr="009916DB" w:rsidRDefault="00646242" w:rsidP="004A2A1B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9916DB">
              <w:rPr>
                <w:rFonts w:ascii="Calibri" w:hAnsi="Calibri" w:cs="Calibri"/>
                <w:color w:val="000000"/>
                <w:lang w:val="hr-HR"/>
              </w:rPr>
              <w:t>-</w:t>
            </w:r>
          </w:p>
        </w:tc>
        <w:tc>
          <w:tcPr>
            <w:tcW w:w="7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1C16C32D" w14:textId="77777777" w:rsidR="00646242" w:rsidRPr="009916DB" w:rsidRDefault="00646242" w:rsidP="004A2A1B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9916DB">
              <w:rPr>
                <w:rFonts w:ascii="Calibri" w:hAnsi="Calibri" w:cs="Calibri"/>
                <w:color w:val="000000"/>
                <w:lang w:val="hr-HR"/>
              </w:rPr>
              <w:t> </w:t>
            </w:r>
          </w:p>
        </w:tc>
        <w:tc>
          <w:tcPr>
            <w:tcW w:w="8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304A6526" w14:textId="77777777" w:rsidR="00646242" w:rsidRPr="009916DB" w:rsidRDefault="00646242" w:rsidP="004A2A1B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9916DB">
              <w:rPr>
                <w:rFonts w:ascii="Calibri" w:hAnsi="Calibri" w:cs="Calibri"/>
                <w:color w:val="000000"/>
                <w:lang w:val="hr-HR"/>
              </w:rPr>
              <w:t>NE</w:t>
            </w:r>
          </w:p>
        </w:tc>
        <w:tc>
          <w:tcPr>
            <w:tcW w:w="7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31172771" w14:textId="77777777" w:rsidR="00646242" w:rsidRPr="009916DB" w:rsidRDefault="00646242" w:rsidP="004A2A1B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9916DB">
              <w:rPr>
                <w:rFonts w:ascii="Calibri" w:hAnsi="Calibri" w:cs="Calibri"/>
                <w:color w:val="000000"/>
                <w:lang w:val="hr-HR"/>
              </w:rPr>
              <w:t> </w:t>
            </w:r>
          </w:p>
        </w:tc>
        <w:tc>
          <w:tcPr>
            <w:tcW w:w="7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6050DC36" w14:textId="77777777" w:rsidR="00646242" w:rsidRPr="009916DB" w:rsidRDefault="00646242" w:rsidP="004A2A1B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9916DB">
              <w:rPr>
                <w:rFonts w:ascii="Calibri" w:hAnsi="Calibri" w:cs="Calibri"/>
                <w:color w:val="000000"/>
                <w:lang w:val="hr-HR"/>
              </w:rPr>
              <w:t> </w:t>
            </w:r>
          </w:p>
        </w:tc>
        <w:tc>
          <w:tcPr>
            <w:tcW w:w="7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191CEC5F" w14:textId="77777777" w:rsidR="00646242" w:rsidRPr="009916DB" w:rsidRDefault="00646242" w:rsidP="004A2A1B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9916DB">
              <w:rPr>
                <w:rFonts w:ascii="Calibri" w:hAnsi="Calibri" w:cs="Calibri"/>
                <w:color w:val="000000"/>
                <w:lang w:val="hr-HR"/>
              </w:rPr>
              <w:t> </w:t>
            </w:r>
          </w:p>
        </w:tc>
        <w:tc>
          <w:tcPr>
            <w:tcW w:w="9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05A4A972" w14:textId="77777777" w:rsidR="00646242" w:rsidRPr="009916DB" w:rsidRDefault="00646242" w:rsidP="004A2A1B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9916DB">
              <w:rPr>
                <w:rFonts w:ascii="Calibri" w:hAnsi="Calibri" w:cs="Calibri"/>
                <w:color w:val="000000"/>
                <w:lang w:val="hr-HR"/>
              </w:rPr>
              <w:t> </w:t>
            </w:r>
          </w:p>
        </w:tc>
        <w:tc>
          <w:tcPr>
            <w:tcW w:w="220" w:type="dxa"/>
            <w:vAlign w:val="center"/>
            <w:hideMark/>
          </w:tcPr>
          <w:p w14:paraId="19051EFB" w14:textId="77777777" w:rsidR="00646242" w:rsidRPr="009916DB" w:rsidRDefault="00646242" w:rsidP="004A2A1B">
            <w:pPr>
              <w:rPr>
                <w:lang w:val="hr-HR"/>
              </w:rPr>
            </w:pPr>
          </w:p>
        </w:tc>
      </w:tr>
      <w:tr w:rsidR="009916DB" w:rsidRPr="009916DB" w14:paraId="4D021683" w14:textId="77777777" w:rsidTr="004A2A1B">
        <w:trPr>
          <w:trHeight w:val="600"/>
        </w:trPr>
        <w:tc>
          <w:tcPr>
            <w:tcW w:w="722" w:type="dxa"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462698A6" w14:textId="77777777" w:rsidR="00646242" w:rsidRPr="009916DB" w:rsidRDefault="00646242" w:rsidP="004A2A1B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9916DB">
              <w:rPr>
                <w:rFonts w:ascii="Calibri" w:hAnsi="Calibri" w:cs="Calibri"/>
                <w:color w:val="000000"/>
                <w:lang w:val="hr-HR"/>
              </w:rPr>
              <w:t>0036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51BAE8DA" w14:textId="77777777" w:rsidR="00646242" w:rsidRPr="009916DB" w:rsidRDefault="00646242" w:rsidP="004A2A1B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9916DB">
              <w:rPr>
                <w:rFonts w:ascii="Calibri" w:hAnsi="Calibri" w:cs="Calibri"/>
                <w:color w:val="000000"/>
                <w:lang w:val="hr-HR"/>
              </w:rPr>
              <w:t>JN-2025/36</w:t>
            </w:r>
          </w:p>
        </w:tc>
        <w:tc>
          <w:tcPr>
            <w:tcW w:w="8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A83D727" w14:textId="77777777" w:rsidR="00646242" w:rsidRPr="009916DB" w:rsidRDefault="00646242" w:rsidP="004A2A1B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9916DB">
              <w:rPr>
                <w:rFonts w:ascii="Calibri" w:hAnsi="Calibri" w:cs="Calibri"/>
                <w:color w:val="000000"/>
                <w:lang w:val="hr-HR"/>
              </w:rPr>
              <w:t>Jednostavna nabava</w:t>
            </w:r>
          </w:p>
        </w:tc>
        <w:tc>
          <w:tcPr>
            <w:tcW w:w="12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7EE1B27B" w14:textId="77777777" w:rsidR="00646242" w:rsidRPr="009916DB" w:rsidRDefault="00646242" w:rsidP="004A2A1B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9916DB">
              <w:rPr>
                <w:rFonts w:ascii="Calibri" w:hAnsi="Calibri" w:cs="Calibri"/>
                <w:color w:val="000000"/>
                <w:lang w:val="hr-HR"/>
              </w:rPr>
              <w:t>Deratizacija, dezinfekcija i dezinsekcija</w:t>
            </w:r>
          </w:p>
        </w:tc>
        <w:tc>
          <w:tcPr>
            <w:tcW w:w="6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3389052E" w14:textId="77777777" w:rsidR="00646242" w:rsidRPr="009916DB" w:rsidRDefault="00646242" w:rsidP="004A2A1B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9916DB">
              <w:rPr>
                <w:rFonts w:ascii="Calibri" w:hAnsi="Calibri" w:cs="Calibri"/>
                <w:color w:val="000000"/>
                <w:lang w:val="hr-HR"/>
              </w:rPr>
              <w:t>Usluge</w:t>
            </w:r>
          </w:p>
        </w:tc>
        <w:tc>
          <w:tcPr>
            <w:tcW w:w="12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2A989027" w14:textId="77777777" w:rsidR="00646242" w:rsidRPr="009916DB" w:rsidRDefault="00646242" w:rsidP="004A2A1B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9916DB">
              <w:rPr>
                <w:rFonts w:ascii="Calibri" w:hAnsi="Calibri" w:cs="Calibri"/>
                <w:color w:val="000000"/>
                <w:lang w:val="hr-HR"/>
              </w:rPr>
              <w:t>90923000 - Usluge deratizacije</w:t>
            </w:r>
          </w:p>
        </w:tc>
        <w:tc>
          <w:tcPr>
            <w:tcW w:w="9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39DEE4DC" w14:textId="77777777" w:rsidR="00646242" w:rsidRPr="009916DB" w:rsidRDefault="00646242" w:rsidP="004A2A1B">
            <w:pPr>
              <w:jc w:val="right"/>
              <w:rPr>
                <w:rFonts w:ascii="Calibri" w:hAnsi="Calibri" w:cs="Calibri"/>
                <w:color w:val="000000"/>
                <w:lang w:val="hr-HR"/>
              </w:rPr>
            </w:pPr>
            <w:r w:rsidRPr="009916DB">
              <w:rPr>
                <w:rFonts w:ascii="Calibri" w:hAnsi="Calibri" w:cs="Calibri"/>
                <w:color w:val="000000"/>
                <w:lang w:val="hr-HR"/>
              </w:rPr>
              <w:t>5.289,00</w:t>
            </w:r>
          </w:p>
        </w:tc>
        <w:tc>
          <w:tcPr>
            <w:tcW w:w="8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36FEAAB5" w14:textId="77777777" w:rsidR="00646242" w:rsidRPr="009916DB" w:rsidRDefault="00646242" w:rsidP="004A2A1B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9916DB">
              <w:rPr>
                <w:rFonts w:ascii="Calibri" w:hAnsi="Calibri" w:cs="Calibri"/>
                <w:color w:val="000000"/>
                <w:lang w:val="hr-HR"/>
              </w:rPr>
              <w:t>Jednostavna nabava</w:t>
            </w:r>
          </w:p>
        </w:tc>
        <w:tc>
          <w:tcPr>
            <w:tcW w:w="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62E7B2F9" w14:textId="77777777" w:rsidR="00646242" w:rsidRPr="009916DB" w:rsidRDefault="00646242" w:rsidP="004A2A1B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9916DB">
              <w:rPr>
                <w:rFonts w:ascii="Calibri" w:hAnsi="Calibri" w:cs="Calibri"/>
                <w:color w:val="000000"/>
                <w:lang w:val="hr-HR"/>
              </w:rPr>
              <w:t> </w:t>
            </w:r>
          </w:p>
        </w:tc>
        <w:tc>
          <w:tcPr>
            <w:tcW w:w="7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6DC9F6C3" w14:textId="77777777" w:rsidR="00646242" w:rsidRPr="009916DB" w:rsidRDefault="00646242" w:rsidP="004A2A1B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9916DB">
              <w:rPr>
                <w:rFonts w:ascii="Calibri" w:hAnsi="Calibri" w:cs="Calibri"/>
                <w:color w:val="000000"/>
                <w:lang w:val="hr-HR"/>
              </w:rPr>
              <w:t>-</w:t>
            </w:r>
          </w:p>
        </w:tc>
        <w:tc>
          <w:tcPr>
            <w:tcW w:w="7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780C7DCA" w14:textId="77777777" w:rsidR="00646242" w:rsidRPr="009916DB" w:rsidRDefault="00646242" w:rsidP="004A2A1B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9916DB">
              <w:rPr>
                <w:rFonts w:ascii="Calibri" w:hAnsi="Calibri" w:cs="Calibri"/>
                <w:color w:val="000000"/>
                <w:lang w:val="hr-HR"/>
              </w:rPr>
              <w:t> </w:t>
            </w:r>
          </w:p>
        </w:tc>
        <w:tc>
          <w:tcPr>
            <w:tcW w:w="8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12429E67" w14:textId="77777777" w:rsidR="00646242" w:rsidRPr="009916DB" w:rsidRDefault="00646242" w:rsidP="004A2A1B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9916DB">
              <w:rPr>
                <w:rFonts w:ascii="Calibri" w:hAnsi="Calibri" w:cs="Calibri"/>
                <w:color w:val="000000"/>
                <w:lang w:val="hr-HR"/>
              </w:rPr>
              <w:t>NE</w:t>
            </w:r>
          </w:p>
        </w:tc>
        <w:tc>
          <w:tcPr>
            <w:tcW w:w="7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20C39E2D" w14:textId="77777777" w:rsidR="00646242" w:rsidRPr="009916DB" w:rsidRDefault="00646242" w:rsidP="004A2A1B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9916DB">
              <w:rPr>
                <w:rFonts w:ascii="Calibri" w:hAnsi="Calibri" w:cs="Calibri"/>
                <w:color w:val="000000"/>
                <w:lang w:val="hr-HR"/>
              </w:rPr>
              <w:t> </w:t>
            </w:r>
          </w:p>
        </w:tc>
        <w:tc>
          <w:tcPr>
            <w:tcW w:w="7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0B97E623" w14:textId="77777777" w:rsidR="00646242" w:rsidRPr="009916DB" w:rsidRDefault="00646242" w:rsidP="004A2A1B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9916DB">
              <w:rPr>
                <w:rFonts w:ascii="Calibri" w:hAnsi="Calibri" w:cs="Calibri"/>
                <w:color w:val="000000"/>
                <w:lang w:val="hr-HR"/>
              </w:rPr>
              <w:t> </w:t>
            </w:r>
          </w:p>
        </w:tc>
        <w:tc>
          <w:tcPr>
            <w:tcW w:w="7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5D64929F" w14:textId="77777777" w:rsidR="00646242" w:rsidRPr="009916DB" w:rsidRDefault="00646242" w:rsidP="004A2A1B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9916DB">
              <w:rPr>
                <w:rFonts w:ascii="Calibri" w:hAnsi="Calibri" w:cs="Calibri"/>
                <w:color w:val="000000"/>
                <w:lang w:val="hr-HR"/>
              </w:rPr>
              <w:t> </w:t>
            </w:r>
          </w:p>
        </w:tc>
        <w:tc>
          <w:tcPr>
            <w:tcW w:w="9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7659C9A8" w14:textId="77777777" w:rsidR="00646242" w:rsidRPr="009916DB" w:rsidRDefault="00646242" w:rsidP="004A2A1B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9916DB">
              <w:rPr>
                <w:rFonts w:ascii="Calibri" w:hAnsi="Calibri" w:cs="Calibri"/>
                <w:color w:val="000000"/>
                <w:lang w:val="hr-HR"/>
              </w:rPr>
              <w:t> </w:t>
            </w:r>
          </w:p>
        </w:tc>
        <w:tc>
          <w:tcPr>
            <w:tcW w:w="220" w:type="dxa"/>
            <w:vAlign w:val="center"/>
            <w:hideMark/>
          </w:tcPr>
          <w:p w14:paraId="6D9A2172" w14:textId="77777777" w:rsidR="00646242" w:rsidRPr="009916DB" w:rsidRDefault="00646242" w:rsidP="004A2A1B">
            <w:pPr>
              <w:rPr>
                <w:lang w:val="hr-HR"/>
              </w:rPr>
            </w:pPr>
          </w:p>
        </w:tc>
      </w:tr>
      <w:tr w:rsidR="009916DB" w:rsidRPr="009916DB" w14:paraId="34032602" w14:textId="77777777" w:rsidTr="004A2A1B">
        <w:trPr>
          <w:trHeight w:val="600"/>
        </w:trPr>
        <w:tc>
          <w:tcPr>
            <w:tcW w:w="722" w:type="dxa"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426826B" w14:textId="77777777" w:rsidR="00646242" w:rsidRPr="009916DB" w:rsidRDefault="00646242" w:rsidP="004A2A1B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9916DB">
              <w:rPr>
                <w:rFonts w:ascii="Calibri" w:hAnsi="Calibri" w:cs="Calibri"/>
                <w:color w:val="000000"/>
                <w:lang w:val="hr-HR"/>
              </w:rPr>
              <w:t>0037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3466331D" w14:textId="77777777" w:rsidR="00646242" w:rsidRPr="009916DB" w:rsidRDefault="00646242" w:rsidP="004A2A1B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9916DB">
              <w:rPr>
                <w:rFonts w:ascii="Calibri" w:hAnsi="Calibri" w:cs="Calibri"/>
                <w:color w:val="000000"/>
                <w:lang w:val="hr-HR"/>
              </w:rPr>
              <w:t>JN-2025/37</w:t>
            </w:r>
          </w:p>
        </w:tc>
        <w:tc>
          <w:tcPr>
            <w:tcW w:w="8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4FC3BD1F" w14:textId="77777777" w:rsidR="00646242" w:rsidRPr="009916DB" w:rsidRDefault="00646242" w:rsidP="004A2A1B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9916DB">
              <w:rPr>
                <w:rFonts w:ascii="Calibri" w:hAnsi="Calibri" w:cs="Calibri"/>
                <w:color w:val="000000"/>
                <w:lang w:val="hr-HR"/>
              </w:rPr>
              <w:t>Jednostavna nabava</w:t>
            </w:r>
          </w:p>
        </w:tc>
        <w:tc>
          <w:tcPr>
            <w:tcW w:w="12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233B2315" w14:textId="77777777" w:rsidR="00646242" w:rsidRPr="009916DB" w:rsidRDefault="00646242" w:rsidP="004A2A1B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9916DB">
              <w:rPr>
                <w:rFonts w:ascii="Calibri" w:hAnsi="Calibri" w:cs="Calibri"/>
                <w:color w:val="000000"/>
                <w:lang w:val="hr-HR"/>
              </w:rPr>
              <w:t>Veterinarsko-higijeničarske usluge</w:t>
            </w:r>
          </w:p>
        </w:tc>
        <w:tc>
          <w:tcPr>
            <w:tcW w:w="6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2EBDA7C9" w14:textId="77777777" w:rsidR="00646242" w:rsidRPr="009916DB" w:rsidRDefault="00646242" w:rsidP="004A2A1B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9916DB">
              <w:rPr>
                <w:rFonts w:ascii="Calibri" w:hAnsi="Calibri" w:cs="Calibri"/>
                <w:color w:val="000000"/>
                <w:lang w:val="hr-HR"/>
              </w:rPr>
              <w:t>Usluge</w:t>
            </w:r>
          </w:p>
        </w:tc>
        <w:tc>
          <w:tcPr>
            <w:tcW w:w="12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3CDA849D" w14:textId="77777777" w:rsidR="00646242" w:rsidRPr="009916DB" w:rsidRDefault="00646242" w:rsidP="004A2A1B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9916DB">
              <w:rPr>
                <w:rFonts w:ascii="Calibri" w:hAnsi="Calibri" w:cs="Calibri"/>
                <w:color w:val="000000"/>
                <w:lang w:val="hr-HR"/>
              </w:rPr>
              <w:t>85200000 - Veterinarske usluge</w:t>
            </w:r>
          </w:p>
        </w:tc>
        <w:tc>
          <w:tcPr>
            <w:tcW w:w="9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261E5686" w14:textId="77777777" w:rsidR="00646242" w:rsidRPr="009916DB" w:rsidRDefault="00646242" w:rsidP="004A2A1B">
            <w:pPr>
              <w:jc w:val="right"/>
              <w:rPr>
                <w:rFonts w:ascii="Calibri" w:hAnsi="Calibri" w:cs="Calibri"/>
                <w:color w:val="000000"/>
                <w:lang w:val="hr-HR"/>
              </w:rPr>
            </w:pPr>
            <w:r w:rsidRPr="009916DB">
              <w:rPr>
                <w:rFonts w:ascii="Calibri" w:hAnsi="Calibri" w:cs="Calibri"/>
                <w:color w:val="000000"/>
                <w:lang w:val="hr-HR"/>
              </w:rPr>
              <w:t>10.244,00</w:t>
            </w:r>
          </w:p>
        </w:tc>
        <w:tc>
          <w:tcPr>
            <w:tcW w:w="8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74EA2433" w14:textId="77777777" w:rsidR="00646242" w:rsidRPr="009916DB" w:rsidRDefault="00646242" w:rsidP="004A2A1B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9916DB">
              <w:rPr>
                <w:rFonts w:ascii="Calibri" w:hAnsi="Calibri" w:cs="Calibri"/>
                <w:color w:val="000000"/>
                <w:lang w:val="hr-HR"/>
              </w:rPr>
              <w:t>Jednostavna nabava</w:t>
            </w:r>
          </w:p>
        </w:tc>
        <w:tc>
          <w:tcPr>
            <w:tcW w:w="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557BAA58" w14:textId="77777777" w:rsidR="00646242" w:rsidRPr="009916DB" w:rsidRDefault="00646242" w:rsidP="004A2A1B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9916DB">
              <w:rPr>
                <w:rFonts w:ascii="Calibri" w:hAnsi="Calibri" w:cs="Calibri"/>
                <w:color w:val="000000"/>
                <w:lang w:val="hr-HR"/>
              </w:rPr>
              <w:t> </w:t>
            </w:r>
          </w:p>
        </w:tc>
        <w:tc>
          <w:tcPr>
            <w:tcW w:w="7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0442C884" w14:textId="77777777" w:rsidR="00646242" w:rsidRPr="009916DB" w:rsidRDefault="00646242" w:rsidP="004A2A1B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9916DB">
              <w:rPr>
                <w:rFonts w:ascii="Calibri" w:hAnsi="Calibri" w:cs="Calibri"/>
                <w:color w:val="000000"/>
                <w:lang w:val="hr-HR"/>
              </w:rPr>
              <w:t>-</w:t>
            </w:r>
          </w:p>
        </w:tc>
        <w:tc>
          <w:tcPr>
            <w:tcW w:w="7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11131B91" w14:textId="77777777" w:rsidR="00646242" w:rsidRPr="009916DB" w:rsidRDefault="00646242" w:rsidP="004A2A1B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9916DB">
              <w:rPr>
                <w:rFonts w:ascii="Calibri" w:hAnsi="Calibri" w:cs="Calibri"/>
                <w:color w:val="000000"/>
                <w:lang w:val="hr-HR"/>
              </w:rPr>
              <w:t> </w:t>
            </w:r>
          </w:p>
        </w:tc>
        <w:tc>
          <w:tcPr>
            <w:tcW w:w="8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25153237" w14:textId="77777777" w:rsidR="00646242" w:rsidRPr="009916DB" w:rsidRDefault="00646242" w:rsidP="004A2A1B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9916DB">
              <w:rPr>
                <w:rFonts w:ascii="Calibri" w:hAnsi="Calibri" w:cs="Calibri"/>
                <w:color w:val="000000"/>
                <w:lang w:val="hr-HR"/>
              </w:rPr>
              <w:t>NE</w:t>
            </w:r>
          </w:p>
        </w:tc>
        <w:tc>
          <w:tcPr>
            <w:tcW w:w="7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393425B9" w14:textId="77777777" w:rsidR="00646242" w:rsidRPr="009916DB" w:rsidRDefault="00646242" w:rsidP="004A2A1B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9916DB">
              <w:rPr>
                <w:rFonts w:ascii="Calibri" w:hAnsi="Calibri" w:cs="Calibri"/>
                <w:color w:val="000000"/>
                <w:lang w:val="hr-HR"/>
              </w:rPr>
              <w:t> </w:t>
            </w:r>
          </w:p>
        </w:tc>
        <w:tc>
          <w:tcPr>
            <w:tcW w:w="7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2097F776" w14:textId="77777777" w:rsidR="00646242" w:rsidRPr="009916DB" w:rsidRDefault="00646242" w:rsidP="004A2A1B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9916DB">
              <w:rPr>
                <w:rFonts w:ascii="Calibri" w:hAnsi="Calibri" w:cs="Calibri"/>
                <w:color w:val="000000"/>
                <w:lang w:val="hr-HR"/>
              </w:rPr>
              <w:t> </w:t>
            </w:r>
          </w:p>
        </w:tc>
        <w:tc>
          <w:tcPr>
            <w:tcW w:w="7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00FD27C3" w14:textId="77777777" w:rsidR="00646242" w:rsidRPr="009916DB" w:rsidRDefault="00646242" w:rsidP="004A2A1B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9916DB">
              <w:rPr>
                <w:rFonts w:ascii="Calibri" w:hAnsi="Calibri" w:cs="Calibri"/>
                <w:color w:val="000000"/>
                <w:lang w:val="hr-HR"/>
              </w:rPr>
              <w:t> </w:t>
            </w:r>
          </w:p>
        </w:tc>
        <w:tc>
          <w:tcPr>
            <w:tcW w:w="9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0AEB18AB" w14:textId="77777777" w:rsidR="00646242" w:rsidRPr="009916DB" w:rsidRDefault="00646242" w:rsidP="004A2A1B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9916DB">
              <w:rPr>
                <w:rFonts w:ascii="Calibri" w:hAnsi="Calibri" w:cs="Calibri"/>
                <w:color w:val="000000"/>
                <w:lang w:val="hr-HR"/>
              </w:rPr>
              <w:t> </w:t>
            </w:r>
          </w:p>
        </w:tc>
        <w:tc>
          <w:tcPr>
            <w:tcW w:w="220" w:type="dxa"/>
            <w:vAlign w:val="center"/>
            <w:hideMark/>
          </w:tcPr>
          <w:p w14:paraId="781E0DC5" w14:textId="77777777" w:rsidR="00646242" w:rsidRPr="009916DB" w:rsidRDefault="00646242" w:rsidP="004A2A1B">
            <w:pPr>
              <w:rPr>
                <w:lang w:val="hr-HR"/>
              </w:rPr>
            </w:pPr>
          </w:p>
        </w:tc>
      </w:tr>
      <w:tr w:rsidR="009916DB" w:rsidRPr="009916DB" w14:paraId="1D63063E" w14:textId="77777777" w:rsidTr="004A2A1B">
        <w:trPr>
          <w:trHeight w:val="600"/>
        </w:trPr>
        <w:tc>
          <w:tcPr>
            <w:tcW w:w="722" w:type="dxa"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77D5D817" w14:textId="77777777" w:rsidR="00646242" w:rsidRPr="009916DB" w:rsidRDefault="00646242" w:rsidP="004A2A1B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9916DB">
              <w:rPr>
                <w:rFonts w:ascii="Calibri" w:hAnsi="Calibri" w:cs="Calibri"/>
                <w:color w:val="000000"/>
                <w:lang w:val="hr-HR"/>
              </w:rPr>
              <w:t>0038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1CFE17D" w14:textId="77777777" w:rsidR="00646242" w:rsidRPr="009916DB" w:rsidRDefault="00646242" w:rsidP="004A2A1B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9916DB">
              <w:rPr>
                <w:rFonts w:ascii="Calibri" w:hAnsi="Calibri" w:cs="Calibri"/>
                <w:color w:val="000000"/>
                <w:lang w:val="hr-HR"/>
              </w:rPr>
              <w:t>JN-2025/38</w:t>
            </w:r>
          </w:p>
        </w:tc>
        <w:tc>
          <w:tcPr>
            <w:tcW w:w="8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7F0A716A" w14:textId="77777777" w:rsidR="00646242" w:rsidRPr="009916DB" w:rsidRDefault="00646242" w:rsidP="004A2A1B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9916DB">
              <w:rPr>
                <w:rFonts w:ascii="Calibri" w:hAnsi="Calibri" w:cs="Calibri"/>
                <w:color w:val="000000"/>
                <w:lang w:val="hr-HR"/>
              </w:rPr>
              <w:t>Jednostavna nabava</w:t>
            </w:r>
          </w:p>
        </w:tc>
        <w:tc>
          <w:tcPr>
            <w:tcW w:w="12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4EADFD1F" w14:textId="77777777" w:rsidR="00646242" w:rsidRPr="009916DB" w:rsidRDefault="00646242" w:rsidP="004A2A1B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9916DB">
              <w:rPr>
                <w:rFonts w:ascii="Calibri" w:hAnsi="Calibri" w:cs="Calibri"/>
                <w:color w:val="000000"/>
                <w:lang w:val="hr-HR"/>
              </w:rPr>
              <w:t>Izgradnja nogostupa u Dudovoj ulici kod Dječjeg vrtića Kalimero</w:t>
            </w:r>
          </w:p>
        </w:tc>
        <w:tc>
          <w:tcPr>
            <w:tcW w:w="6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03D473CB" w14:textId="77777777" w:rsidR="00646242" w:rsidRPr="009916DB" w:rsidRDefault="00646242" w:rsidP="004A2A1B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9916DB">
              <w:rPr>
                <w:rFonts w:ascii="Calibri" w:hAnsi="Calibri" w:cs="Calibri"/>
                <w:color w:val="000000"/>
                <w:lang w:val="hr-HR"/>
              </w:rPr>
              <w:t>Radovi</w:t>
            </w:r>
          </w:p>
        </w:tc>
        <w:tc>
          <w:tcPr>
            <w:tcW w:w="12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086AEAF2" w14:textId="77777777" w:rsidR="00646242" w:rsidRPr="009916DB" w:rsidRDefault="00646242" w:rsidP="004A2A1B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9916DB">
              <w:rPr>
                <w:rFonts w:ascii="Calibri" w:hAnsi="Calibri" w:cs="Calibri"/>
                <w:color w:val="000000"/>
                <w:lang w:val="hr-HR"/>
              </w:rPr>
              <w:t>45213316 - Radovi na postavljanju nogostupa</w:t>
            </w:r>
          </w:p>
        </w:tc>
        <w:tc>
          <w:tcPr>
            <w:tcW w:w="9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8C4023C" w14:textId="77777777" w:rsidR="00646242" w:rsidRPr="009916DB" w:rsidRDefault="00646242" w:rsidP="004A2A1B">
            <w:pPr>
              <w:jc w:val="right"/>
              <w:rPr>
                <w:rFonts w:ascii="Calibri" w:hAnsi="Calibri" w:cs="Calibri"/>
                <w:color w:val="000000"/>
                <w:lang w:val="hr-HR"/>
              </w:rPr>
            </w:pPr>
            <w:r w:rsidRPr="009916DB">
              <w:rPr>
                <w:rFonts w:ascii="Calibri" w:hAnsi="Calibri" w:cs="Calibri"/>
                <w:color w:val="000000"/>
                <w:lang w:val="hr-HR"/>
              </w:rPr>
              <w:t>40.000,00</w:t>
            </w:r>
          </w:p>
        </w:tc>
        <w:tc>
          <w:tcPr>
            <w:tcW w:w="8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629673BD" w14:textId="77777777" w:rsidR="00646242" w:rsidRPr="009916DB" w:rsidRDefault="00646242" w:rsidP="004A2A1B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9916DB">
              <w:rPr>
                <w:rFonts w:ascii="Calibri" w:hAnsi="Calibri" w:cs="Calibri"/>
                <w:color w:val="000000"/>
                <w:lang w:val="hr-HR"/>
              </w:rPr>
              <w:t>Jednostavna nabava</w:t>
            </w:r>
          </w:p>
        </w:tc>
        <w:tc>
          <w:tcPr>
            <w:tcW w:w="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40E2FF7D" w14:textId="77777777" w:rsidR="00646242" w:rsidRPr="009916DB" w:rsidRDefault="00646242" w:rsidP="004A2A1B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9916DB">
              <w:rPr>
                <w:rFonts w:ascii="Calibri" w:hAnsi="Calibri" w:cs="Calibri"/>
                <w:color w:val="000000"/>
                <w:lang w:val="hr-HR"/>
              </w:rPr>
              <w:t> </w:t>
            </w:r>
          </w:p>
        </w:tc>
        <w:tc>
          <w:tcPr>
            <w:tcW w:w="7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5F70327A" w14:textId="77777777" w:rsidR="00646242" w:rsidRPr="009916DB" w:rsidRDefault="00646242" w:rsidP="004A2A1B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9916DB">
              <w:rPr>
                <w:rFonts w:ascii="Calibri" w:hAnsi="Calibri" w:cs="Calibri"/>
                <w:color w:val="000000"/>
                <w:lang w:val="hr-HR"/>
              </w:rPr>
              <w:t>-</w:t>
            </w:r>
          </w:p>
        </w:tc>
        <w:tc>
          <w:tcPr>
            <w:tcW w:w="7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6E4D6AE1" w14:textId="77777777" w:rsidR="00646242" w:rsidRPr="009916DB" w:rsidRDefault="00646242" w:rsidP="004A2A1B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9916DB">
              <w:rPr>
                <w:rFonts w:ascii="Calibri" w:hAnsi="Calibri" w:cs="Calibri"/>
                <w:color w:val="000000"/>
                <w:lang w:val="hr-HR"/>
              </w:rPr>
              <w:t> </w:t>
            </w:r>
          </w:p>
        </w:tc>
        <w:tc>
          <w:tcPr>
            <w:tcW w:w="8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2B0A1D8B" w14:textId="77777777" w:rsidR="00646242" w:rsidRPr="009916DB" w:rsidRDefault="00646242" w:rsidP="004A2A1B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9916DB">
              <w:rPr>
                <w:rFonts w:ascii="Calibri" w:hAnsi="Calibri" w:cs="Calibri"/>
                <w:color w:val="000000"/>
                <w:lang w:val="hr-HR"/>
              </w:rPr>
              <w:t>NE</w:t>
            </w:r>
          </w:p>
        </w:tc>
        <w:tc>
          <w:tcPr>
            <w:tcW w:w="7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3E1C353D" w14:textId="77777777" w:rsidR="00646242" w:rsidRPr="009916DB" w:rsidRDefault="00646242" w:rsidP="004A2A1B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9916DB">
              <w:rPr>
                <w:rFonts w:ascii="Calibri" w:hAnsi="Calibri" w:cs="Calibri"/>
                <w:color w:val="000000"/>
                <w:lang w:val="hr-HR"/>
              </w:rPr>
              <w:t> </w:t>
            </w:r>
          </w:p>
        </w:tc>
        <w:tc>
          <w:tcPr>
            <w:tcW w:w="7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5B333389" w14:textId="77777777" w:rsidR="00646242" w:rsidRPr="009916DB" w:rsidRDefault="00646242" w:rsidP="004A2A1B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9916DB">
              <w:rPr>
                <w:rFonts w:ascii="Calibri" w:hAnsi="Calibri" w:cs="Calibri"/>
                <w:color w:val="000000"/>
                <w:lang w:val="hr-HR"/>
              </w:rPr>
              <w:t> </w:t>
            </w:r>
          </w:p>
        </w:tc>
        <w:tc>
          <w:tcPr>
            <w:tcW w:w="7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564CE875" w14:textId="77777777" w:rsidR="00646242" w:rsidRPr="009916DB" w:rsidRDefault="00646242" w:rsidP="004A2A1B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9916DB">
              <w:rPr>
                <w:rFonts w:ascii="Calibri" w:hAnsi="Calibri" w:cs="Calibri"/>
                <w:color w:val="000000"/>
                <w:lang w:val="hr-HR"/>
              </w:rPr>
              <w:t> </w:t>
            </w:r>
          </w:p>
        </w:tc>
        <w:tc>
          <w:tcPr>
            <w:tcW w:w="9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5F7EBA9A" w14:textId="77777777" w:rsidR="00646242" w:rsidRPr="009916DB" w:rsidRDefault="00646242" w:rsidP="004A2A1B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9916DB">
              <w:rPr>
                <w:rFonts w:ascii="Calibri" w:hAnsi="Calibri" w:cs="Calibri"/>
                <w:color w:val="000000"/>
                <w:lang w:val="hr-HR"/>
              </w:rPr>
              <w:t> </w:t>
            </w:r>
          </w:p>
        </w:tc>
        <w:tc>
          <w:tcPr>
            <w:tcW w:w="220" w:type="dxa"/>
            <w:vAlign w:val="center"/>
            <w:hideMark/>
          </w:tcPr>
          <w:p w14:paraId="1BC98794" w14:textId="77777777" w:rsidR="00646242" w:rsidRPr="009916DB" w:rsidRDefault="00646242" w:rsidP="004A2A1B">
            <w:pPr>
              <w:rPr>
                <w:lang w:val="hr-HR"/>
              </w:rPr>
            </w:pPr>
          </w:p>
        </w:tc>
      </w:tr>
      <w:tr w:rsidR="009916DB" w:rsidRPr="009916DB" w14:paraId="526FADB3" w14:textId="77777777" w:rsidTr="004A2A1B">
        <w:trPr>
          <w:trHeight w:val="600"/>
        </w:trPr>
        <w:tc>
          <w:tcPr>
            <w:tcW w:w="722" w:type="dxa"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7AF34B51" w14:textId="77777777" w:rsidR="00646242" w:rsidRPr="009916DB" w:rsidRDefault="00646242" w:rsidP="004A2A1B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9916DB">
              <w:rPr>
                <w:rFonts w:ascii="Calibri" w:hAnsi="Calibri" w:cs="Calibri"/>
                <w:color w:val="000000"/>
                <w:lang w:val="hr-HR"/>
              </w:rPr>
              <w:lastRenderedPageBreak/>
              <w:t>0039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29D579D" w14:textId="77777777" w:rsidR="00646242" w:rsidRPr="009916DB" w:rsidRDefault="00646242" w:rsidP="004A2A1B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9916DB">
              <w:rPr>
                <w:rFonts w:ascii="Calibri" w:hAnsi="Calibri" w:cs="Calibri"/>
                <w:color w:val="000000"/>
                <w:lang w:val="hr-HR"/>
              </w:rPr>
              <w:t>JN-2025/39</w:t>
            </w:r>
          </w:p>
        </w:tc>
        <w:tc>
          <w:tcPr>
            <w:tcW w:w="8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4936FF2C" w14:textId="77777777" w:rsidR="00646242" w:rsidRPr="009916DB" w:rsidRDefault="00646242" w:rsidP="004A2A1B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9916DB">
              <w:rPr>
                <w:rFonts w:ascii="Calibri" w:hAnsi="Calibri" w:cs="Calibri"/>
                <w:color w:val="000000"/>
                <w:lang w:val="hr-HR"/>
              </w:rPr>
              <w:t>Jednostavna nabava</w:t>
            </w:r>
          </w:p>
        </w:tc>
        <w:tc>
          <w:tcPr>
            <w:tcW w:w="12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5DE80C5B" w14:textId="77777777" w:rsidR="00646242" w:rsidRPr="009916DB" w:rsidRDefault="00646242" w:rsidP="004A2A1B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9916DB">
              <w:rPr>
                <w:rFonts w:ascii="Calibri" w:hAnsi="Calibri" w:cs="Calibri"/>
                <w:color w:val="000000"/>
                <w:lang w:val="hr-HR"/>
              </w:rPr>
              <w:t>Redovno održavanje prometne signalizacije i opreme</w:t>
            </w:r>
          </w:p>
        </w:tc>
        <w:tc>
          <w:tcPr>
            <w:tcW w:w="6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2A2EE2F1" w14:textId="77777777" w:rsidR="00646242" w:rsidRPr="009916DB" w:rsidRDefault="00646242" w:rsidP="004A2A1B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9916DB">
              <w:rPr>
                <w:rFonts w:ascii="Calibri" w:hAnsi="Calibri" w:cs="Calibri"/>
                <w:color w:val="000000"/>
                <w:lang w:val="hr-HR"/>
              </w:rPr>
              <w:t>Robe</w:t>
            </w:r>
          </w:p>
        </w:tc>
        <w:tc>
          <w:tcPr>
            <w:tcW w:w="12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63C4EFE5" w14:textId="77777777" w:rsidR="00646242" w:rsidRPr="009916DB" w:rsidRDefault="00646242" w:rsidP="004A2A1B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9916DB">
              <w:rPr>
                <w:rFonts w:ascii="Calibri" w:hAnsi="Calibri" w:cs="Calibri"/>
                <w:color w:val="000000"/>
                <w:lang w:val="hr-HR"/>
              </w:rPr>
              <w:t>34942000 - Oprema za signalizaciju</w:t>
            </w:r>
          </w:p>
        </w:tc>
        <w:tc>
          <w:tcPr>
            <w:tcW w:w="9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53414D0" w14:textId="77777777" w:rsidR="00646242" w:rsidRPr="009916DB" w:rsidRDefault="00646242" w:rsidP="004A2A1B">
            <w:pPr>
              <w:jc w:val="right"/>
              <w:rPr>
                <w:rFonts w:ascii="Calibri" w:hAnsi="Calibri" w:cs="Calibri"/>
                <w:color w:val="000000"/>
                <w:lang w:val="hr-HR"/>
              </w:rPr>
            </w:pPr>
            <w:r w:rsidRPr="009916DB">
              <w:rPr>
                <w:rFonts w:ascii="Calibri" w:hAnsi="Calibri" w:cs="Calibri"/>
                <w:color w:val="000000"/>
                <w:lang w:val="hr-HR"/>
              </w:rPr>
              <w:t>16.000,00</w:t>
            </w:r>
          </w:p>
        </w:tc>
        <w:tc>
          <w:tcPr>
            <w:tcW w:w="8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0A0F2344" w14:textId="77777777" w:rsidR="00646242" w:rsidRPr="009916DB" w:rsidRDefault="00646242" w:rsidP="004A2A1B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9916DB">
              <w:rPr>
                <w:rFonts w:ascii="Calibri" w:hAnsi="Calibri" w:cs="Calibri"/>
                <w:color w:val="000000"/>
                <w:lang w:val="hr-HR"/>
              </w:rPr>
              <w:t>Jednostavna nabava</w:t>
            </w:r>
          </w:p>
        </w:tc>
        <w:tc>
          <w:tcPr>
            <w:tcW w:w="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01C8A7EC" w14:textId="77777777" w:rsidR="00646242" w:rsidRPr="009916DB" w:rsidRDefault="00646242" w:rsidP="004A2A1B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9916DB">
              <w:rPr>
                <w:rFonts w:ascii="Calibri" w:hAnsi="Calibri" w:cs="Calibri"/>
                <w:color w:val="000000"/>
                <w:lang w:val="hr-HR"/>
              </w:rPr>
              <w:t> </w:t>
            </w:r>
          </w:p>
        </w:tc>
        <w:tc>
          <w:tcPr>
            <w:tcW w:w="7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09DEAF67" w14:textId="77777777" w:rsidR="00646242" w:rsidRPr="009916DB" w:rsidRDefault="00646242" w:rsidP="004A2A1B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9916DB">
              <w:rPr>
                <w:rFonts w:ascii="Calibri" w:hAnsi="Calibri" w:cs="Calibri"/>
                <w:color w:val="000000"/>
                <w:lang w:val="hr-HR"/>
              </w:rPr>
              <w:t>-</w:t>
            </w:r>
          </w:p>
        </w:tc>
        <w:tc>
          <w:tcPr>
            <w:tcW w:w="7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3EFBAB68" w14:textId="77777777" w:rsidR="00646242" w:rsidRPr="009916DB" w:rsidRDefault="00646242" w:rsidP="004A2A1B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9916DB">
              <w:rPr>
                <w:rFonts w:ascii="Calibri" w:hAnsi="Calibri" w:cs="Calibri"/>
                <w:color w:val="000000"/>
                <w:lang w:val="hr-HR"/>
              </w:rPr>
              <w:t> </w:t>
            </w:r>
          </w:p>
        </w:tc>
        <w:tc>
          <w:tcPr>
            <w:tcW w:w="8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57EB8CF6" w14:textId="77777777" w:rsidR="00646242" w:rsidRPr="009916DB" w:rsidRDefault="00646242" w:rsidP="004A2A1B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9916DB">
              <w:rPr>
                <w:rFonts w:ascii="Calibri" w:hAnsi="Calibri" w:cs="Calibri"/>
                <w:color w:val="000000"/>
                <w:lang w:val="hr-HR"/>
              </w:rPr>
              <w:t>NE</w:t>
            </w:r>
          </w:p>
        </w:tc>
        <w:tc>
          <w:tcPr>
            <w:tcW w:w="7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028BA245" w14:textId="77777777" w:rsidR="00646242" w:rsidRPr="009916DB" w:rsidRDefault="00646242" w:rsidP="004A2A1B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9916DB">
              <w:rPr>
                <w:rFonts w:ascii="Calibri" w:hAnsi="Calibri" w:cs="Calibri"/>
                <w:color w:val="000000"/>
                <w:lang w:val="hr-HR"/>
              </w:rPr>
              <w:t> </w:t>
            </w:r>
          </w:p>
        </w:tc>
        <w:tc>
          <w:tcPr>
            <w:tcW w:w="7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41DCEFEE" w14:textId="77777777" w:rsidR="00646242" w:rsidRPr="009916DB" w:rsidRDefault="00646242" w:rsidP="004A2A1B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9916DB">
              <w:rPr>
                <w:rFonts w:ascii="Calibri" w:hAnsi="Calibri" w:cs="Calibri"/>
                <w:color w:val="000000"/>
                <w:lang w:val="hr-HR"/>
              </w:rPr>
              <w:t> </w:t>
            </w:r>
          </w:p>
        </w:tc>
        <w:tc>
          <w:tcPr>
            <w:tcW w:w="7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53ED6683" w14:textId="77777777" w:rsidR="00646242" w:rsidRPr="009916DB" w:rsidRDefault="00646242" w:rsidP="004A2A1B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9916DB">
              <w:rPr>
                <w:rFonts w:ascii="Calibri" w:hAnsi="Calibri" w:cs="Calibri"/>
                <w:color w:val="000000"/>
                <w:lang w:val="hr-HR"/>
              </w:rPr>
              <w:t> </w:t>
            </w:r>
          </w:p>
        </w:tc>
        <w:tc>
          <w:tcPr>
            <w:tcW w:w="9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55829365" w14:textId="77777777" w:rsidR="00646242" w:rsidRPr="009916DB" w:rsidRDefault="00646242" w:rsidP="004A2A1B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9916DB">
              <w:rPr>
                <w:rFonts w:ascii="Calibri" w:hAnsi="Calibri" w:cs="Calibri"/>
                <w:color w:val="000000"/>
                <w:lang w:val="hr-HR"/>
              </w:rPr>
              <w:t> </w:t>
            </w:r>
          </w:p>
        </w:tc>
        <w:tc>
          <w:tcPr>
            <w:tcW w:w="220" w:type="dxa"/>
            <w:vAlign w:val="center"/>
            <w:hideMark/>
          </w:tcPr>
          <w:p w14:paraId="0D5D6170" w14:textId="77777777" w:rsidR="00646242" w:rsidRPr="009916DB" w:rsidRDefault="00646242" w:rsidP="004A2A1B">
            <w:pPr>
              <w:rPr>
                <w:lang w:val="hr-HR"/>
              </w:rPr>
            </w:pPr>
          </w:p>
        </w:tc>
      </w:tr>
      <w:tr w:rsidR="009916DB" w:rsidRPr="009916DB" w14:paraId="3E3847D5" w14:textId="77777777" w:rsidTr="004A2A1B">
        <w:trPr>
          <w:trHeight w:val="900"/>
        </w:trPr>
        <w:tc>
          <w:tcPr>
            <w:tcW w:w="722" w:type="dxa"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216785B8" w14:textId="77777777" w:rsidR="00646242" w:rsidRPr="009916DB" w:rsidRDefault="00646242" w:rsidP="004A2A1B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9916DB">
              <w:rPr>
                <w:rFonts w:ascii="Calibri" w:hAnsi="Calibri" w:cs="Calibri"/>
                <w:color w:val="000000"/>
                <w:lang w:val="hr-HR"/>
              </w:rPr>
              <w:t>0040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B81A795" w14:textId="77777777" w:rsidR="00646242" w:rsidRPr="009916DB" w:rsidRDefault="00646242" w:rsidP="004A2A1B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9916DB">
              <w:rPr>
                <w:rFonts w:ascii="Calibri" w:hAnsi="Calibri" w:cs="Calibri"/>
                <w:color w:val="000000"/>
                <w:lang w:val="hr-HR"/>
              </w:rPr>
              <w:t>JN-2025/40</w:t>
            </w:r>
          </w:p>
        </w:tc>
        <w:tc>
          <w:tcPr>
            <w:tcW w:w="8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5806BA65" w14:textId="77777777" w:rsidR="00646242" w:rsidRPr="009916DB" w:rsidRDefault="00646242" w:rsidP="004A2A1B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9916DB">
              <w:rPr>
                <w:rFonts w:ascii="Calibri" w:hAnsi="Calibri" w:cs="Calibri"/>
                <w:color w:val="000000"/>
                <w:lang w:val="hr-HR"/>
              </w:rPr>
              <w:t>Jednostavna nabava</w:t>
            </w:r>
          </w:p>
        </w:tc>
        <w:tc>
          <w:tcPr>
            <w:tcW w:w="12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1529A889" w14:textId="77777777" w:rsidR="00646242" w:rsidRPr="009916DB" w:rsidRDefault="00646242" w:rsidP="004A2A1B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9916DB">
              <w:rPr>
                <w:rFonts w:ascii="Calibri" w:hAnsi="Calibri" w:cs="Calibri"/>
                <w:color w:val="000000"/>
                <w:lang w:val="hr-HR"/>
              </w:rPr>
              <w:t>Projektna dokumentacija prometne signalizacije</w:t>
            </w:r>
          </w:p>
        </w:tc>
        <w:tc>
          <w:tcPr>
            <w:tcW w:w="6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7A333C33" w14:textId="77777777" w:rsidR="00646242" w:rsidRPr="009916DB" w:rsidRDefault="00646242" w:rsidP="004A2A1B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9916DB">
              <w:rPr>
                <w:rFonts w:ascii="Calibri" w:hAnsi="Calibri" w:cs="Calibri"/>
                <w:color w:val="000000"/>
                <w:lang w:val="hr-HR"/>
              </w:rPr>
              <w:t>Usluge</w:t>
            </w:r>
          </w:p>
        </w:tc>
        <w:tc>
          <w:tcPr>
            <w:tcW w:w="12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1A9965B8" w14:textId="77777777" w:rsidR="00646242" w:rsidRPr="009916DB" w:rsidRDefault="00646242" w:rsidP="004A2A1B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9916DB">
              <w:rPr>
                <w:rFonts w:ascii="Calibri" w:hAnsi="Calibri" w:cs="Calibri"/>
                <w:color w:val="000000"/>
                <w:lang w:val="hr-HR"/>
              </w:rPr>
              <w:t>71322500 - Usluge tehničkog projektiranja za prometne naprave</w:t>
            </w:r>
          </w:p>
        </w:tc>
        <w:tc>
          <w:tcPr>
            <w:tcW w:w="9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9DFFA9F" w14:textId="77777777" w:rsidR="00646242" w:rsidRPr="009916DB" w:rsidRDefault="00646242" w:rsidP="004A2A1B">
            <w:pPr>
              <w:jc w:val="right"/>
              <w:rPr>
                <w:rFonts w:ascii="Calibri" w:hAnsi="Calibri" w:cs="Calibri"/>
                <w:color w:val="000000"/>
                <w:lang w:val="hr-HR"/>
              </w:rPr>
            </w:pPr>
            <w:r w:rsidRPr="009916DB">
              <w:rPr>
                <w:rFonts w:ascii="Calibri" w:hAnsi="Calibri" w:cs="Calibri"/>
                <w:color w:val="000000"/>
                <w:lang w:val="hr-HR"/>
              </w:rPr>
              <w:t>8.000,00</w:t>
            </w:r>
          </w:p>
        </w:tc>
        <w:tc>
          <w:tcPr>
            <w:tcW w:w="8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709E50C5" w14:textId="77777777" w:rsidR="00646242" w:rsidRPr="009916DB" w:rsidRDefault="00646242" w:rsidP="004A2A1B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9916DB">
              <w:rPr>
                <w:rFonts w:ascii="Calibri" w:hAnsi="Calibri" w:cs="Calibri"/>
                <w:color w:val="000000"/>
                <w:lang w:val="hr-HR"/>
              </w:rPr>
              <w:t>Jednostavna nabava</w:t>
            </w:r>
          </w:p>
        </w:tc>
        <w:tc>
          <w:tcPr>
            <w:tcW w:w="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048D7973" w14:textId="77777777" w:rsidR="00646242" w:rsidRPr="009916DB" w:rsidRDefault="00646242" w:rsidP="004A2A1B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9916DB">
              <w:rPr>
                <w:rFonts w:ascii="Calibri" w:hAnsi="Calibri" w:cs="Calibri"/>
                <w:color w:val="000000"/>
                <w:lang w:val="hr-HR"/>
              </w:rPr>
              <w:t> </w:t>
            </w:r>
          </w:p>
        </w:tc>
        <w:tc>
          <w:tcPr>
            <w:tcW w:w="7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4278E933" w14:textId="77777777" w:rsidR="00646242" w:rsidRPr="009916DB" w:rsidRDefault="00646242" w:rsidP="004A2A1B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9916DB">
              <w:rPr>
                <w:rFonts w:ascii="Calibri" w:hAnsi="Calibri" w:cs="Calibri"/>
                <w:color w:val="000000"/>
                <w:lang w:val="hr-HR"/>
              </w:rPr>
              <w:t>-</w:t>
            </w:r>
          </w:p>
        </w:tc>
        <w:tc>
          <w:tcPr>
            <w:tcW w:w="7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33971AC0" w14:textId="77777777" w:rsidR="00646242" w:rsidRPr="009916DB" w:rsidRDefault="00646242" w:rsidP="004A2A1B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9916DB">
              <w:rPr>
                <w:rFonts w:ascii="Calibri" w:hAnsi="Calibri" w:cs="Calibri"/>
                <w:color w:val="000000"/>
                <w:lang w:val="hr-HR"/>
              </w:rPr>
              <w:t> </w:t>
            </w:r>
          </w:p>
        </w:tc>
        <w:tc>
          <w:tcPr>
            <w:tcW w:w="8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46EA0DB1" w14:textId="77777777" w:rsidR="00646242" w:rsidRPr="009916DB" w:rsidRDefault="00646242" w:rsidP="004A2A1B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9916DB">
              <w:rPr>
                <w:rFonts w:ascii="Calibri" w:hAnsi="Calibri" w:cs="Calibri"/>
                <w:color w:val="000000"/>
                <w:lang w:val="hr-HR"/>
              </w:rPr>
              <w:t>NE</w:t>
            </w:r>
          </w:p>
        </w:tc>
        <w:tc>
          <w:tcPr>
            <w:tcW w:w="7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1C1C2641" w14:textId="77777777" w:rsidR="00646242" w:rsidRPr="009916DB" w:rsidRDefault="00646242" w:rsidP="004A2A1B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9916DB">
              <w:rPr>
                <w:rFonts w:ascii="Calibri" w:hAnsi="Calibri" w:cs="Calibri"/>
                <w:color w:val="000000"/>
                <w:lang w:val="hr-HR"/>
              </w:rPr>
              <w:t> </w:t>
            </w:r>
          </w:p>
        </w:tc>
        <w:tc>
          <w:tcPr>
            <w:tcW w:w="7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7EF4551D" w14:textId="77777777" w:rsidR="00646242" w:rsidRPr="009916DB" w:rsidRDefault="00646242" w:rsidP="004A2A1B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9916DB">
              <w:rPr>
                <w:rFonts w:ascii="Calibri" w:hAnsi="Calibri" w:cs="Calibri"/>
                <w:color w:val="000000"/>
                <w:lang w:val="hr-HR"/>
              </w:rPr>
              <w:t> </w:t>
            </w:r>
          </w:p>
        </w:tc>
        <w:tc>
          <w:tcPr>
            <w:tcW w:w="7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7E724101" w14:textId="77777777" w:rsidR="00646242" w:rsidRPr="009916DB" w:rsidRDefault="00646242" w:rsidP="004A2A1B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9916DB">
              <w:rPr>
                <w:rFonts w:ascii="Calibri" w:hAnsi="Calibri" w:cs="Calibri"/>
                <w:color w:val="000000"/>
                <w:lang w:val="hr-HR"/>
              </w:rPr>
              <w:t> </w:t>
            </w:r>
          </w:p>
        </w:tc>
        <w:tc>
          <w:tcPr>
            <w:tcW w:w="9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0034ACCB" w14:textId="77777777" w:rsidR="00646242" w:rsidRPr="009916DB" w:rsidRDefault="00646242" w:rsidP="004A2A1B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9916DB">
              <w:rPr>
                <w:rFonts w:ascii="Calibri" w:hAnsi="Calibri" w:cs="Calibri"/>
                <w:color w:val="000000"/>
                <w:lang w:val="hr-HR"/>
              </w:rPr>
              <w:t> </w:t>
            </w:r>
          </w:p>
        </w:tc>
        <w:tc>
          <w:tcPr>
            <w:tcW w:w="220" w:type="dxa"/>
            <w:vAlign w:val="center"/>
            <w:hideMark/>
          </w:tcPr>
          <w:p w14:paraId="7FD58ABC" w14:textId="77777777" w:rsidR="00646242" w:rsidRPr="009916DB" w:rsidRDefault="00646242" w:rsidP="004A2A1B">
            <w:pPr>
              <w:rPr>
                <w:lang w:val="hr-HR"/>
              </w:rPr>
            </w:pPr>
          </w:p>
        </w:tc>
      </w:tr>
      <w:tr w:rsidR="009916DB" w:rsidRPr="009916DB" w14:paraId="720354E6" w14:textId="77777777" w:rsidTr="004A2A1B">
        <w:trPr>
          <w:trHeight w:val="900"/>
        </w:trPr>
        <w:tc>
          <w:tcPr>
            <w:tcW w:w="722" w:type="dxa"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0289012" w14:textId="77777777" w:rsidR="00646242" w:rsidRPr="009916DB" w:rsidRDefault="00646242" w:rsidP="004A2A1B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9916DB">
              <w:rPr>
                <w:rFonts w:ascii="Calibri" w:hAnsi="Calibri" w:cs="Calibri"/>
                <w:color w:val="000000"/>
                <w:lang w:val="hr-HR"/>
              </w:rPr>
              <w:t>0041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7F2BC645" w14:textId="77777777" w:rsidR="00646242" w:rsidRPr="009916DB" w:rsidRDefault="00646242" w:rsidP="004A2A1B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9916DB">
              <w:rPr>
                <w:rFonts w:ascii="Calibri" w:hAnsi="Calibri" w:cs="Calibri"/>
                <w:color w:val="000000"/>
                <w:lang w:val="hr-HR"/>
              </w:rPr>
              <w:t>JN-2025/41</w:t>
            </w:r>
          </w:p>
        </w:tc>
        <w:tc>
          <w:tcPr>
            <w:tcW w:w="8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4D624D10" w14:textId="77777777" w:rsidR="00646242" w:rsidRPr="009916DB" w:rsidRDefault="00646242" w:rsidP="004A2A1B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9916DB">
              <w:rPr>
                <w:rFonts w:ascii="Calibri" w:hAnsi="Calibri" w:cs="Calibri"/>
                <w:color w:val="000000"/>
                <w:lang w:val="hr-HR"/>
              </w:rPr>
              <w:t>Jednostavna nabava</w:t>
            </w:r>
          </w:p>
        </w:tc>
        <w:tc>
          <w:tcPr>
            <w:tcW w:w="12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4F332C5D" w14:textId="77777777" w:rsidR="00646242" w:rsidRPr="009916DB" w:rsidRDefault="00646242" w:rsidP="004A2A1B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9916DB">
              <w:rPr>
                <w:rFonts w:ascii="Calibri" w:hAnsi="Calibri" w:cs="Calibri"/>
                <w:color w:val="000000"/>
                <w:lang w:val="hr-HR"/>
              </w:rPr>
              <w:t xml:space="preserve">Projektna dokumentacija za ulicu u </w:t>
            </w:r>
            <w:proofErr w:type="spellStart"/>
            <w:r w:rsidRPr="009916DB">
              <w:rPr>
                <w:rFonts w:ascii="Calibri" w:hAnsi="Calibri" w:cs="Calibri"/>
                <w:color w:val="000000"/>
                <w:lang w:val="hr-HR"/>
              </w:rPr>
              <w:t>Karigadoru</w:t>
            </w:r>
            <w:proofErr w:type="spellEnd"/>
            <w:r w:rsidRPr="009916DB">
              <w:rPr>
                <w:rFonts w:ascii="Calibri" w:hAnsi="Calibri" w:cs="Calibri"/>
                <w:color w:val="000000"/>
                <w:lang w:val="hr-HR"/>
              </w:rPr>
              <w:t xml:space="preserve"> SU2 i OU4</w:t>
            </w:r>
          </w:p>
        </w:tc>
        <w:tc>
          <w:tcPr>
            <w:tcW w:w="6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7939C58C" w14:textId="77777777" w:rsidR="00646242" w:rsidRPr="009916DB" w:rsidRDefault="00646242" w:rsidP="004A2A1B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9916DB">
              <w:rPr>
                <w:rFonts w:ascii="Calibri" w:hAnsi="Calibri" w:cs="Calibri"/>
                <w:color w:val="000000"/>
                <w:lang w:val="hr-HR"/>
              </w:rPr>
              <w:t>Usluge</w:t>
            </w:r>
          </w:p>
        </w:tc>
        <w:tc>
          <w:tcPr>
            <w:tcW w:w="12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385C7CED" w14:textId="77777777" w:rsidR="00646242" w:rsidRPr="009916DB" w:rsidRDefault="00646242" w:rsidP="004A2A1B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9916DB">
              <w:rPr>
                <w:rFonts w:ascii="Calibri" w:hAnsi="Calibri" w:cs="Calibri"/>
                <w:color w:val="000000"/>
                <w:lang w:val="hr-HR"/>
              </w:rPr>
              <w:t>71322500 - Usluge tehničkog projektiranja za prometne naprave</w:t>
            </w:r>
          </w:p>
        </w:tc>
        <w:tc>
          <w:tcPr>
            <w:tcW w:w="9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4F316DAF" w14:textId="77777777" w:rsidR="00646242" w:rsidRPr="009916DB" w:rsidRDefault="00646242" w:rsidP="004A2A1B">
            <w:pPr>
              <w:jc w:val="right"/>
              <w:rPr>
                <w:rFonts w:ascii="Calibri" w:hAnsi="Calibri" w:cs="Calibri"/>
                <w:color w:val="000000"/>
                <w:lang w:val="hr-HR"/>
              </w:rPr>
            </w:pPr>
            <w:r w:rsidRPr="009916DB">
              <w:rPr>
                <w:rFonts w:ascii="Calibri" w:hAnsi="Calibri" w:cs="Calibri"/>
                <w:color w:val="000000"/>
                <w:lang w:val="hr-HR"/>
              </w:rPr>
              <w:t>12.000,00</w:t>
            </w:r>
          </w:p>
        </w:tc>
        <w:tc>
          <w:tcPr>
            <w:tcW w:w="8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3649A765" w14:textId="77777777" w:rsidR="00646242" w:rsidRPr="009916DB" w:rsidRDefault="00646242" w:rsidP="004A2A1B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9916DB">
              <w:rPr>
                <w:rFonts w:ascii="Calibri" w:hAnsi="Calibri" w:cs="Calibri"/>
                <w:color w:val="000000"/>
                <w:lang w:val="hr-HR"/>
              </w:rPr>
              <w:t>Jednostavna nabava</w:t>
            </w:r>
          </w:p>
        </w:tc>
        <w:tc>
          <w:tcPr>
            <w:tcW w:w="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42A798D8" w14:textId="77777777" w:rsidR="00646242" w:rsidRPr="009916DB" w:rsidRDefault="00646242" w:rsidP="004A2A1B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9916DB">
              <w:rPr>
                <w:rFonts w:ascii="Calibri" w:hAnsi="Calibri" w:cs="Calibri"/>
                <w:color w:val="000000"/>
                <w:lang w:val="hr-HR"/>
              </w:rPr>
              <w:t> </w:t>
            </w:r>
          </w:p>
        </w:tc>
        <w:tc>
          <w:tcPr>
            <w:tcW w:w="7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329F776D" w14:textId="77777777" w:rsidR="00646242" w:rsidRPr="009916DB" w:rsidRDefault="00646242" w:rsidP="004A2A1B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9916DB">
              <w:rPr>
                <w:rFonts w:ascii="Calibri" w:hAnsi="Calibri" w:cs="Calibri"/>
                <w:color w:val="000000"/>
                <w:lang w:val="hr-HR"/>
              </w:rPr>
              <w:t>-</w:t>
            </w:r>
          </w:p>
        </w:tc>
        <w:tc>
          <w:tcPr>
            <w:tcW w:w="7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2AB56C16" w14:textId="77777777" w:rsidR="00646242" w:rsidRPr="009916DB" w:rsidRDefault="00646242" w:rsidP="004A2A1B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9916DB">
              <w:rPr>
                <w:rFonts w:ascii="Calibri" w:hAnsi="Calibri" w:cs="Calibri"/>
                <w:color w:val="000000"/>
                <w:lang w:val="hr-HR"/>
              </w:rPr>
              <w:t> </w:t>
            </w:r>
          </w:p>
        </w:tc>
        <w:tc>
          <w:tcPr>
            <w:tcW w:w="8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0D005985" w14:textId="77777777" w:rsidR="00646242" w:rsidRPr="009916DB" w:rsidRDefault="00646242" w:rsidP="004A2A1B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9916DB">
              <w:rPr>
                <w:rFonts w:ascii="Calibri" w:hAnsi="Calibri" w:cs="Calibri"/>
                <w:color w:val="000000"/>
                <w:lang w:val="hr-HR"/>
              </w:rPr>
              <w:t>NE</w:t>
            </w:r>
          </w:p>
        </w:tc>
        <w:tc>
          <w:tcPr>
            <w:tcW w:w="7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6176E867" w14:textId="77777777" w:rsidR="00646242" w:rsidRPr="009916DB" w:rsidRDefault="00646242" w:rsidP="004A2A1B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9916DB">
              <w:rPr>
                <w:rFonts w:ascii="Calibri" w:hAnsi="Calibri" w:cs="Calibri"/>
                <w:color w:val="000000"/>
                <w:lang w:val="hr-HR"/>
              </w:rPr>
              <w:t> </w:t>
            </w:r>
          </w:p>
        </w:tc>
        <w:tc>
          <w:tcPr>
            <w:tcW w:w="7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29BEB440" w14:textId="77777777" w:rsidR="00646242" w:rsidRPr="009916DB" w:rsidRDefault="00646242" w:rsidP="004A2A1B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9916DB">
              <w:rPr>
                <w:rFonts w:ascii="Calibri" w:hAnsi="Calibri" w:cs="Calibri"/>
                <w:color w:val="000000"/>
                <w:lang w:val="hr-HR"/>
              </w:rPr>
              <w:t> </w:t>
            </w:r>
          </w:p>
        </w:tc>
        <w:tc>
          <w:tcPr>
            <w:tcW w:w="7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1415C642" w14:textId="77777777" w:rsidR="00646242" w:rsidRPr="009916DB" w:rsidRDefault="00646242" w:rsidP="004A2A1B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9916DB">
              <w:rPr>
                <w:rFonts w:ascii="Calibri" w:hAnsi="Calibri" w:cs="Calibri"/>
                <w:color w:val="000000"/>
                <w:lang w:val="hr-HR"/>
              </w:rPr>
              <w:t> </w:t>
            </w:r>
          </w:p>
        </w:tc>
        <w:tc>
          <w:tcPr>
            <w:tcW w:w="9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22637EA3" w14:textId="77777777" w:rsidR="00646242" w:rsidRPr="009916DB" w:rsidRDefault="00646242" w:rsidP="004A2A1B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9916DB">
              <w:rPr>
                <w:rFonts w:ascii="Calibri" w:hAnsi="Calibri" w:cs="Calibri"/>
                <w:color w:val="000000"/>
                <w:lang w:val="hr-HR"/>
              </w:rPr>
              <w:t> </w:t>
            </w:r>
          </w:p>
        </w:tc>
        <w:tc>
          <w:tcPr>
            <w:tcW w:w="220" w:type="dxa"/>
            <w:vAlign w:val="center"/>
            <w:hideMark/>
          </w:tcPr>
          <w:p w14:paraId="5DFDF094" w14:textId="77777777" w:rsidR="00646242" w:rsidRPr="009916DB" w:rsidRDefault="00646242" w:rsidP="004A2A1B">
            <w:pPr>
              <w:rPr>
                <w:lang w:val="hr-HR"/>
              </w:rPr>
            </w:pPr>
          </w:p>
        </w:tc>
      </w:tr>
      <w:tr w:rsidR="009916DB" w:rsidRPr="009916DB" w14:paraId="64315C16" w14:textId="77777777" w:rsidTr="004A2A1B">
        <w:trPr>
          <w:trHeight w:val="900"/>
        </w:trPr>
        <w:tc>
          <w:tcPr>
            <w:tcW w:w="722" w:type="dxa"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4DCF46B" w14:textId="77777777" w:rsidR="00646242" w:rsidRPr="009916DB" w:rsidRDefault="00646242" w:rsidP="004A2A1B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9916DB">
              <w:rPr>
                <w:rFonts w:ascii="Calibri" w:hAnsi="Calibri" w:cs="Calibri"/>
                <w:color w:val="000000"/>
                <w:lang w:val="hr-HR"/>
              </w:rPr>
              <w:t>0042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2B995FE6" w14:textId="77777777" w:rsidR="00646242" w:rsidRPr="009916DB" w:rsidRDefault="00646242" w:rsidP="004A2A1B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9916DB">
              <w:rPr>
                <w:rFonts w:ascii="Calibri" w:hAnsi="Calibri" w:cs="Calibri"/>
                <w:color w:val="000000"/>
                <w:lang w:val="hr-HR"/>
              </w:rPr>
              <w:t>JN-2025/42</w:t>
            </w:r>
          </w:p>
        </w:tc>
        <w:tc>
          <w:tcPr>
            <w:tcW w:w="8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3600C8C8" w14:textId="77777777" w:rsidR="00646242" w:rsidRPr="009916DB" w:rsidRDefault="00646242" w:rsidP="004A2A1B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9916DB">
              <w:rPr>
                <w:rFonts w:ascii="Calibri" w:hAnsi="Calibri" w:cs="Calibri"/>
                <w:color w:val="000000"/>
                <w:lang w:val="hr-HR"/>
              </w:rPr>
              <w:t>Jednostavna nabava</w:t>
            </w:r>
          </w:p>
        </w:tc>
        <w:tc>
          <w:tcPr>
            <w:tcW w:w="12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57236C68" w14:textId="77777777" w:rsidR="00646242" w:rsidRPr="009916DB" w:rsidRDefault="00646242" w:rsidP="004A2A1B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9916DB">
              <w:rPr>
                <w:rFonts w:ascii="Calibri" w:hAnsi="Calibri" w:cs="Calibri"/>
                <w:color w:val="000000"/>
                <w:lang w:val="hr-HR"/>
              </w:rPr>
              <w:t xml:space="preserve">Uređenje i proširenje ceste sa potpornim zidom te zavoja na spoju Srednje ulice i ulice </w:t>
            </w:r>
            <w:proofErr w:type="spellStart"/>
            <w:r w:rsidRPr="009916DB">
              <w:rPr>
                <w:rFonts w:ascii="Calibri" w:hAnsi="Calibri" w:cs="Calibri"/>
                <w:color w:val="000000"/>
                <w:lang w:val="hr-HR"/>
              </w:rPr>
              <w:t>Palih</w:t>
            </w:r>
            <w:proofErr w:type="spellEnd"/>
            <w:r w:rsidRPr="009916DB">
              <w:rPr>
                <w:rFonts w:ascii="Calibri" w:hAnsi="Calibri" w:cs="Calibri"/>
                <w:color w:val="000000"/>
                <w:lang w:val="hr-HR"/>
              </w:rPr>
              <w:t xml:space="preserve"> boraca</w:t>
            </w:r>
          </w:p>
        </w:tc>
        <w:tc>
          <w:tcPr>
            <w:tcW w:w="6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0502C420" w14:textId="77777777" w:rsidR="00646242" w:rsidRPr="009916DB" w:rsidRDefault="00646242" w:rsidP="004A2A1B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9916DB">
              <w:rPr>
                <w:rFonts w:ascii="Calibri" w:hAnsi="Calibri" w:cs="Calibri"/>
                <w:color w:val="000000"/>
                <w:lang w:val="hr-HR"/>
              </w:rPr>
              <w:t>Radovi</w:t>
            </w:r>
          </w:p>
        </w:tc>
        <w:tc>
          <w:tcPr>
            <w:tcW w:w="12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562ABA25" w14:textId="77777777" w:rsidR="00646242" w:rsidRPr="009916DB" w:rsidRDefault="00646242" w:rsidP="004A2A1B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9916DB">
              <w:rPr>
                <w:rFonts w:ascii="Calibri" w:hAnsi="Calibri" w:cs="Calibri"/>
                <w:color w:val="000000"/>
                <w:lang w:val="hr-HR"/>
              </w:rPr>
              <w:t>45233222 - Radovi na kolničkom zastoru i asfaltiranju</w:t>
            </w:r>
          </w:p>
        </w:tc>
        <w:tc>
          <w:tcPr>
            <w:tcW w:w="9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4033F1F6" w14:textId="77777777" w:rsidR="00646242" w:rsidRPr="009916DB" w:rsidRDefault="00646242" w:rsidP="004A2A1B">
            <w:pPr>
              <w:jc w:val="right"/>
              <w:rPr>
                <w:rFonts w:ascii="Calibri" w:hAnsi="Calibri" w:cs="Calibri"/>
                <w:color w:val="000000"/>
                <w:lang w:val="hr-HR"/>
              </w:rPr>
            </w:pPr>
            <w:r w:rsidRPr="009916DB">
              <w:rPr>
                <w:rFonts w:ascii="Calibri" w:hAnsi="Calibri" w:cs="Calibri"/>
                <w:color w:val="000000"/>
                <w:lang w:val="hr-HR"/>
              </w:rPr>
              <w:t>48.000,00</w:t>
            </w:r>
          </w:p>
        </w:tc>
        <w:tc>
          <w:tcPr>
            <w:tcW w:w="8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23D64003" w14:textId="77777777" w:rsidR="00646242" w:rsidRPr="009916DB" w:rsidRDefault="00646242" w:rsidP="004A2A1B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9916DB">
              <w:rPr>
                <w:rFonts w:ascii="Calibri" w:hAnsi="Calibri" w:cs="Calibri"/>
                <w:color w:val="000000"/>
                <w:lang w:val="hr-HR"/>
              </w:rPr>
              <w:t>Jednostavna nabava</w:t>
            </w:r>
          </w:p>
        </w:tc>
        <w:tc>
          <w:tcPr>
            <w:tcW w:w="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6D627E2A" w14:textId="77777777" w:rsidR="00646242" w:rsidRPr="009916DB" w:rsidRDefault="00646242" w:rsidP="004A2A1B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9916DB">
              <w:rPr>
                <w:rFonts w:ascii="Calibri" w:hAnsi="Calibri" w:cs="Calibri"/>
                <w:color w:val="000000"/>
                <w:lang w:val="hr-HR"/>
              </w:rPr>
              <w:t> </w:t>
            </w:r>
          </w:p>
        </w:tc>
        <w:tc>
          <w:tcPr>
            <w:tcW w:w="7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768F119B" w14:textId="77777777" w:rsidR="00646242" w:rsidRPr="009916DB" w:rsidRDefault="00646242" w:rsidP="004A2A1B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9916DB">
              <w:rPr>
                <w:rFonts w:ascii="Calibri" w:hAnsi="Calibri" w:cs="Calibri"/>
                <w:color w:val="000000"/>
                <w:lang w:val="hr-HR"/>
              </w:rPr>
              <w:t>-</w:t>
            </w:r>
          </w:p>
        </w:tc>
        <w:tc>
          <w:tcPr>
            <w:tcW w:w="7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69A36D5A" w14:textId="77777777" w:rsidR="00646242" w:rsidRPr="009916DB" w:rsidRDefault="00646242" w:rsidP="004A2A1B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9916DB">
              <w:rPr>
                <w:rFonts w:ascii="Calibri" w:hAnsi="Calibri" w:cs="Calibri"/>
                <w:color w:val="000000"/>
                <w:lang w:val="hr-HR"/>
              </w:rPr>
              <w:t> </w:t>
            </w:r>
          </w:p>
        </w:tc>
        <w:tc>
          <w:tcPr>
            <w:tcW w:w="8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3DA71440" w14:textId="77777777" w:rsidR="00646242" w:rsidRPr="009916DB" w:rsidRDefault="00646242" w:rsidP="004A2A1B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9916DB">
              <w:rPr>
                <w:rFonts w:ascii="Calibri" w:hAnsi="Calibri" w:cs="Calibri"/>
                <w:color w:val="000000"/>
                <w:lang w:val="hr-HR"/>
              </w:rPr>
              <w:t>NE</w:t>
            </w:r>
          </w:p>
        </w:tc>
        <w:tc>
          <w:tcPr>
            <w:tcW w:w="7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4DC0AD12" w14:textId="77777777" w:rsidR="00646242" w:rsidRPr="009916DB" w:rsidRDefault="00646242" w:rsidP="004A2A1B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9916DB">
              <w:rPr>
                <w:rFonts w:ascii="Calibri" w:hAnsi="Calibri" w:cs="Calibri"/>
                <w:color w:val="000000"/>
                <w:lang w:val="hr-HR"/>
              </w:rPr>
              <w:t> </w:t>
            </w:r>
          </w:p>
        </w:tc>
        <w:tc>
          <w:tcPr>
            <w:tcW w:w="7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73BC72DD" w14:textId="77777777" w:rsidR="00646242" w:rsidRPr="009916DB" w:rsidRDefault="00646242" w:rsidP="004A2A1B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9916DB">
              <w:rPr>
                <w:rFonts w:ascii="Calibri" w:hAnsi="Calibri" w:cs="Calibri"/>
                <w:color w:val="000000"/>
                <w:lang w:val="hr-HR"/>
              </w:rPr>
              <w:t> </w:t>
            </w:r>
          </w:p>
        </w:tc>
        <w:tc>
          <w:tcPr>
            <w:tcW w:w="7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1F8F74A2" w14:textId="77777777" w:rsidR="00646242" w:rsidRPr="009916DB" w:rsidRDefault="00646242" w:rsidP="004A2A1B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9916DB">
              <w:rPr>
                <w:rFonts w:ascii="Calibri" w:hAnsi="Calibri" w:cs="Calibri"/>
                <w:color w:val="000000"/>
                <w:lang w:val="hr-HR"/>
              </w:rPr>
              <w:t> </w:t>
            </w:r>
          </w:p>
        </w:tc>
        <w:tc>
          <w:tcPr>
            <w:tcW w:w="9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5D7A3780" w14:textId="77777777" w:rsidR="00646242" w:rsidRPr="009916DB" w:rsidRDefault="00646242" w:rsidP="004A2A1B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9916DB">
              <w:rPr>
                <w:rFonts w:ascii="Calibri" w:hAnsi="Calibri" w:cs="Calibri"/>
                <w:color w:val="000000"/>
                <w:lang w:val="hr-HR"/>
              </w:rPr>
              <w:t> </w:t>
            </w:r>
          </w:p>
        </w:tc>
        <w:tc>
          <w:tcPr>
            <w:tcW w:w="220" w:type="dxa"/>
            <w:vAlign w:val="center"/>
            <w:hideMark/>
          </w:tcPr>
          <w:p w14:paraId="34B022BC" w14:textId="77777777" w:rsidR="00646242" w:rsidRPr="009916DB" w:rsidRDefault="00646242" w:rsidP="004A2A1B">
            <w:pPr>
              <w:rPr>
                <w:lang w:val="hr-HR"/>
              </w:rPr>
            </w:pPr>
          </w:p>
        </w:tc>
      </w:tr>
      <w:tr w:rsidR="009916DB" w:rsidRPr="009916DB" w14:paraId="6E9615A5" w14:textId="77777777" w:rsidTr="004A2A1B">
        <w:trPr>
          <w:trHeight w:val="600"/>
        </w:trPr>
        <w:tc>
          <w:tcPr>
            <w:tcW w:w="722" w:type="dxa"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54A6B75F" w14:textId="77777777" w:rsidR="00646242" w:rsidRPr="009916DB" w:rsidRDefault="00646242" w:rsidP="004A2A1B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9916DB">
              <w:rPr>
                <w:rFonts w:ascii="Calibri" w:hAnsi="Calibri" w:cs="Calibri"/>
                <w:color w:val="000000"/>
                <w:lang w:val="hr-HR"/>
              </w:rPr>
              <w:t>0043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AD58943" w14:textId="77777777" w:rsidR="00646242" w:rsidRPr="009916DB" w:rsidRDefault="00646242" w:rsidP="004A2A1B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9916DB">
              <w:rPr>
                <w:rFonts w:ascii="Calibri" w:hAnsi="Calibri" w:cs="Calibri"/>
                <w:color w:val="000000"/>
                <w:lang w:val="hr-HR"/>
              </w:rPr>
              <w:t>JN-2025/43</w:t>
            </w:r>
          </w:p>
        </w:tc>
        <w:tc>
          <w:tcPr>
            <w:tcW w:w="8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CFF8956" w14:textId="77777777" w:rsidR="00646242" w:rsidRPr="009916DB" w:rsidRDefault="00646242" w:rsidP="004A2A1B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9916DB">
              <w:rPr>
                <w:rFonts w:ascii="Calibri" w:hAnsi="Calibri" w:cs="Calibri"/>
                <w:color w:val="000000"/>
                <w:lang w:val="hr-HR"/>
              </w:rPr>
              <w:t>Jednostavna nabava</w:t>
            </w:r>
          </w:p>
        </w:tc>
        <w:tc>
          <w:tcPr>
            <w:tcW w:w="12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42447259" w14:textId="77777777" w:rsidR="00646242" w:rsidRPr="009916DB" w:rsidRDefault="00646242" w:rsidP="004A2A1B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9916DB">
              <w:rPr>
                <w:rFonts w:ascii="Calibri" w:hAnsi="Calibri" w:cs="Calibri"/>
                <w:color w:val="000000"/>
                <w:lang w:val="hr-HR"/>
              </w:rPr>
              <w:t>Nabava dječjih rekvizita za parkove i igrališta</w:t>
            </w:r>
          </w:p>
        </w:tc>
        <w:tc>
          <w:tcPr>
            <w:tcW w:w="6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56E38C75" w14:textId="77777777" w:rsidR="00646242" w:rsidRPr="009916DB" w:rsidRDefault="00646242" w:rsidP="004A2A1B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9916DB">
              <w:rPr>
                <w:rFonts w:ascii="Calibri" w:hAnsi="Calibri" w:cs="Calibri"/>
                <w:color w:val="000000"/>
                <w:lang w:val="hr-HR"/>
              </w:rPr>
              <w:t>Robe</w:t>
            </w:r>
          </w:p>
        </w:tc>
        <w:tc>
          <w:tcPr>
            <w:tcW w:w="12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72905352" w14:textId="77777777" w:rsidR="00646242" w:rsidRPr="009916DB" w:rsidRDefault="00646242" w:rsidP="004A2A1B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9916DB">
              <w:rPr>
                <w:rFonts w:ascii="Calibri" w:hAnsi="Calibri" w:cs="Calibri"/>
                <w:color w:val="000000"/>
                <w:lang w:val="hr-HR"/>
              </w:rPr>
              <w:t>37535200 - Oprema za dječja igrališta</w:t>
            </w:r>
          </w:p>
        </w:tc>
        <w:tc>
          <w:tcPr>
            <w:tcW w:w="9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25D9636E" w14:textId="77777777" w:rsidR="00646242" w:rsidRPr="009916DB" w:rsidRDefault="00646242" w:rsidP="004A2A1B">
            <w:pPr>
              <w:jc w:val="right"/>
              <w:rPr>
                <w:rFonts w:ascii="Calibri" w:hAnsi="Calibri" w:cs="Calibri"/>
                <w:color w:val="000000"/>
                <w:lang w:val="hr-HR"/>
              </w:rPr>
            </w:pPr>
            <w:r w:rsidRPr="009916DB">
              <w:rPr>
                <w:rFonts w:ascii="Calibri" w:hAnsi="Calibri" w:cs="Calibri"/>
                <w:color w:val="000000"/>
                <w:lang w:val="hr-HR"/>
              </w:rPr>
              <w:t>16.000,00</w:t>
            </w:r>
          </w:p>
        </w:tc>
        <w:tc>
          <w:tcPr>
            <w:tcW w:w="8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1FC84981" w14:textId="77777777" w:rsidR="00646242" w:rsidRPr="009916DB" w:rsidRDefault="00646242" w:rsidP="004A2A1B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9916DB">
              <w:rPr>
                <w:rFonts w:ascii="Calibri" w:hAnsi="Calibri" w:cs="Calibri"/>
                <w:color w:val="000000"/>
                <w:lang w:val="hr-HR"/>
              </w:rPr>
              <w:t>Jednostavna nabava</w:t>
            </w:r>
          </w:p>
        </w:tc>
        <w:tc>
          <w:tcPr>
            <w:tcW w:w="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61B8ABD5" w14:textId="77777777" w:rsidR="00646242" w:rsidRPr="009916DB" w:rsidRDefault="00646242" w:rsidP="004A2A1B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9916DB">
              <w:rPr>
                <w:rFonts w:ascii="Calibri" w:hAnsi="Calibri" w:cs="Calibri"/>
                <w:color w:val="000000"/>
                <w:lang w:val="hr-HR"/>
              </w:rPr>
              <w:t> </w:t>
            </w:r>
          </w:p>
        </w:tc>
        <w:tc>
          <w:tcPr>
            <w:tcW w:w="7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04A4FFA5" w14:textId="77777777" w:rsidR="00646242" w:rsidRPr="009916DB" w:rsidRDefault="00646242" w:rsidP="004A2A1B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9916DB">
              <w:rPr>
                <w:rFonts w:ascii="Calibri" w:hAnsi="Calibri" w:cs="Calibri"/>
                <w:color w:val="000000"/>
                <w:lang w:val="hr-HR"/>
              </w:rPr>
              <w:t>-</w:t>
            </w:r>
          </w:p>
        </w:tc>
        <w:tc>
          <w:tcPr>
            <w:tcW w:w="7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48F01AAF" w14:textId="77777777" w:rsidR="00646242" w:rsidRPr="009916DB" w:rsidRDefault="00646242" w:rsidP="004A2A1B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9916DB">
              <w:rPr>
                <w:rFonts w:ascii="Calibri" w:hAnsi="Calibri" w:cs="Calibri"/>
                <w:color w:val="000000"/>
                <w:lang w:val="hr-HR"/>
              </w:rPr>
              <w:t> </w:t>
            </w:r>
          </w:p>
        </w:tc>
        <w:tc>
          <w:tcPr>
            <w:tcW w:w="8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3E3C78D3" w14:textId="77777777" w:rsidR="00646242" w:rsidRPr="009916DB" w:rsidRDefault="00646242" w:rsidP="004A2A1B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9916DB">
              <w:rPr>
                <w:rFonts w:ascii="Calibri" w:hAnsi="Calibri" w:cs="Calibri"/>
                <w:color w:val="000000"/>
                <w:lang w:val="hr-HR"/>
              </w:rPr>
              <w:t>NE</w:t>
            </w:r>
          </w:p>
        </w:tc>
        <w:tc>
          <w:tcPr>
            <w:tcW w:w="7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30F41AE8" w14:textId="77777777" w:rsidR="00646242" w:rsidRPr="009916DB" w:rsidRDefault="00646242" w:rsidP="004A2A1B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9916DB">
              <w:rPr>
                <w:rFonts w:ascii="Calibri" w:hAnsi="Calibri" w:cs="Calibri"/>
                <w:color w:val="000000"/>
                <w:lang w:val="hr-HR"/>
              </w:rPr>
              <w:t> </w:t>
            </w:r>
          </w:p>
        </w:tc>
        <w:tc>
          <w:tcPr>
            <w:tcW w:w="7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1FB91179" w14:textId="77777777" w:rsidR="00646242" w:rsidRPr="009916DB" w:rsidRDefault="00646242" w:rsidP="004A2A1B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9916DB">
              <w:rPr>
                <w:rFonts w:ascii="Calibri" w:hAnsi="Calibri" w:cs="Calibri"/>
                <w:color w:val="000000"/>
                <w:lang w:val="hr-HR"/>
              </w:rPr>
              <w:t> </w:t>
            </w:r>
          </w:p>
        </w:tc>
        <w:tc>
          <w:tcPr>
            <w:tcW w:w="7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19E0049C" w14:textId="77777777" w:rsidR="00646242" w:rsidRPr="009916DB" w:rsidRDefault="00646242" w:rsidP="004A2A1B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9916DB">
              <w:rPr>
                <w:rFonts w:ascii="Calibri" w:hAnsi="Calibri" w:cs="Calibri"/>
                <w:color w:val="000000"/>
                <w:lang w:val="hr-HR"/>
              </w:rPr>
              <w:t> </w:t>
            </w:r>
          </w:p>
        </w:tc>
        <w:tc>
          <w:tcPr>
            <w:tcW w:w="9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421D8A3F" w14:textId="77777777" w:rsidR="00646242" w:rsidRPr="009916DB" w:rsidRDefault="00646242" w:rsidP="004A2A1B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9916DB">
              <w:rPr>
                <w:rFonts w:ascii="Calibri" w:hAnsi="Calibri" w:cs="Calibri"/>
                <w:color w:val="000000"/>
                <w:lang w:val="hr-HR"/>
              </w:rPr>
              <w:t> </w:t>
            </w:r>
          </w:p>
        </w:tc>
        <w:tc>
          <w:tcPr>
            <w:tcW w:w="220" w:type="dxa"/>
            <w:vAlign w:val="center"/>
            <w:hideMark/>
          </w:tcPr>
          <w:p w14:paraId="024D67DC" w14:textId="77777777" w:rsidR="00646242" w:rsidRPr="009916DB" w:rsidRDefault="00646242" w:rsidP="004A2A1B">
            <w:pPr>
              <w:rPr>
                <w:lang w:val="hr-HR"/>
              </w:rPr>
            </w:pPr>
          </w:p>
        </w:tc>
      </w:tr>
      <w:tr w:rsidR="009916DB" w:rsidRPr="009916DB" w14:paraId="539571FB" w14:textId="77777777" w:rsidTr="004A2A1B">
        <w:trPr>
          <w:trHeight w:val="300"/>
        </w:trPr>
        <w:tc>
          <w:tcPr>
            <w:tcW w:w="722" w:type="dxa"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EC95A07" w14:textId="77777777" w:rsidR="00646242" w:rsidRPr="009916DB" w:rsidRDefault="00646242" w:rsidP="004A2A1B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9916DB">
              <w:rPr>
                <w:rFonts w:ascii="Calibri" w:hAnsi="Calibri" w:cs="Calibri"/>
                <w:color w:val="000000"/>
                <w:lang w:val="hr-HR"/>
              </w:rPr>
              <w:t>0044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5D8F6521" w14:textId="77777777" w:rsidR="00646242" w:rsidRPr="009916DB" w:rsidRDefault="00646242" w:rsidP="004A2A1B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9916DB">
              <w:rPr>
                <w:rFonts w:ascii="Calibri" w:hAnsi="Calibri" w:cs="Calibri"/>
                <w:color w:val="000000"/>
                <w:lang w:val="hr-HR"/>
              </w:rPr>
              <w:t>JN-2025/44</w:t>
            </w:r>
          </w:p>
        </w:tc>
        <w:tc>
          <w:tcPr>
            <w:tcW w:w="8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12791BB" w14:textId="77777777" w:rsidR="00646242" w:rsidRPr="009916DB" w:rsidRDefault="00646242" w:rsidP="004A2A1B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9916DB">
              <w:rPr>
                <w:rFonts w:ascii="Calibri" w:hAnsi="Calibri" w:cs="Calibri"/>
                <w:color w:val="000000"/>
                <w:lang w:val="hr-HR"/>
              </w:rPr>
              <w:t>Jednostavna nabava</w:t>
            </w:r>
          </w:p>
        </w:tc>
        <w:tc>
          <w:tcPr>
            <w:tcW w:w="12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460E9E9B" w14:textId="77777777" w:rsidR="00646242" w:rsidRPr="009916DB" w:rsidRDefault="00646242" w:rsidP="004A2A1B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9916DB">
              <w:rPr>
                <w:rFonts w:ascii="Calibri" w:hAnsi="Calibri" w:cs="Calibri"/>
                <w:color w:val="000000"/>
                <w:lang w:val="hr-HR"/>
              </w:rPr>
              <w:t>Urbana oprema po naseljima</w:t>
            </w:r>
          </w:p>
        </w:tc>
        <w:tc>
          <w:tcPr>
            <w:tcW w:w="6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39E77AD3" w14:textId="77777777" w:rsidR="00646242" w:rsidRPr="009916DB" w:rsidRDefault="00646242" w:rsidP="004A2A1B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9916DB">
              <w:rPr>
                <w:rFonts w:ascii="Calibri" w:hAnsi="Calibri" w:cs="Calibri"/>
                <w:color w:val="000000"/>
                <w:lang w:val="hr-HR"/>
              </w:rPr>
              <w:t>Robe</w:t>
            </w:r>
          </w:p>
        </w:tc>
        <w:tc>
          <w:tcPr>
            <w:tcW w:w="12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005FB451" w14:textId="77777777" w:rsidR="00646242" w:rsidRPr="009916DB" w:rsidRDefault="00646242" w:rsidP="004A2A1B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9916DB">
              <w:rPr>
                <w:rFonts w:ascii="Calibri" w:hAnsi="Calibri" w:cs="Calibri"/>
                <w:color w:val="000000"/>
                <w:lang w:val="hr-HR"/>
              </w:rPr>
              <w:t>34928400 - Urbana oprema</w:t>
            </w:r>
          </w:p>
        </w:tc>
        <w:tc>
          <w:tcPr>
            <w:tcW w:w="9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72953BB9" w14:textId="77777777" w:rsidR="00646242" w:rsidRPr="009916DB" w:rsidRDefault="00646242" w:rsidP="004A2A1B">
            <w:pPr>
              <w:jc w:val="right"/>
              <w:rPr>
                <w:rFonts w:ascii="Calibri" w:hAnsi="Calibri" w:cs="Calibri"/>
                <w:color w:val="000000"/>
                <w:lang w:val="hr-HR"/>
              </w:rPr>
            </w:pPr>
            <w:r w:rsidRPr="009916DB">
              <w:rPr>
                <w:rFonts w:ascii="Calibri" w:hAnsi="Calibri" w:cs="Calibri"/>
                <w:color w:val="000000"/>
                <w:lang w:val="hr-HR"/>
              </w:rPr>
              <w:t>16.000,00</w:t>
            </w:r>
          </w:p>
        </w:tc>
        <w:tc>
          <w:tcPr>
            <w:tcW w:w="8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6221202B" w14:textId="77777777" w:rsidR="00646242" w:rsidRPr="009916DB" w:rsidRDefault="00646242" w:rsidP="004A2A1B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9916DB">
              <w:rPr>
                <w:rFonts w:ascii="Calibri" w:hAnsi="Calibri" w:cs="Calibri"/>
                <w:color w:val="000000"/>
                <w:lang w:val="hr-HR"/>
              </w:rPr>
              <w:t>Jednostavna nabava</w:t>
            </w:r>
          </w:p>
        </w:tc>
        <w:tc>
          <w:tcPr>
            <w:tcW w:w="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2BDBF281" w14:textId="77777777" w:rsidR="00646242" w:rsidRPr="009916DB" w:rsidRDefault="00646242" w:rsidP="004A2A1B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9916DB">
              <w:rPr>
                <w:rFonts w:ascii="Calibri" w:hAnsi="Calibri" w:cs="Calibri"/>
                <w:color w:val="000000"/>
                <w:lang w:val="hr-HR"/>
              </w:rPr>
              <w:t> </w:t>
            </w:r>
          </w:p>
        </w:tc>
        <w:tc>
          <w:tcPr>
            <w:tcW w:w="7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2FF31362" w14:textId="77777777" w:rsidR="00646242" w:rsidRPr="009916DB" w:rsidRDefault="00646242" w:rsidP="004A2A1B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9916DB">
              <w:rPr>
                <w:rFonts w:ascii="Calibri" w:hAnsi="Calibri" w:cs="Calibri"/>
                <w:color w:val="000000"/>
                <w:lang w:val="hr-HR"/>
              </w:rPr>
              <w:t>-</w:t>
            </w:r>
          </w:p>
        </w:tc>
        <w:tc>
          <w:tcPr>
            <w:tcW w:w="7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1B3B6C3F" w14:textId="77777777" w:rsidR="00646242" w:rsidRPr="009916DB" w:rsidRDefault="00646242" w:rsidP="004A2A1B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9916DB">
              <w:rPr>
                <w:rFonts w:ascii="Calibri" w:hAnsi="Calibri" w:cs="Calibri"/>
                <w:color w:val="000000"/>
                <w:lang w:val="hr-HR"/>
              </w:rPr>
              <w:t> </w:t>
            </w:r>
          </w:p>
        </w:tc>
        <w:tc>
          <w:tcPr>
            <w:tcW w:w="8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51B477F7" w14:textId="77777777" w:rsidR="00646242" w:rsidRPr="009916DB" w:rsidRDefault="00646242" w:rsidP="004A2A1B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9916DB">
              <w:rPr>
                <w:rFonts w:ascii="Calibri" w:hAnsi="Calibri" w:cs="Calibri"/>
                <w:color w:val="000000"/>
                <w:lang w:val="hr-HR"/>
              </w:rPr>
              <w:t>NE</w:t>
            </w:r>
          </w:p>
        </w:tc>
        <w:tc>
          <w:tcPr>
            <w:tcW w:w="7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136B18B9" w14:textId="77777777" w:rsidR="00646242" w:rsidRPr="009916DB" w:rsidRDefault="00646242" w:rsidP="004A2A1B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9916DB">
              <w:rPr>
                <w:rFonts w:ascii="Calibri" w:hAnsi="Calibri" w:cs="Calibri"/>
                <w:color w:val="000000"/>
                <w:lang w:val="hr-HR"/>
              </w:rPr>
              <w:t> </w:t>
            </w:r>
          </w:p>
        </w:tc>
        <w:tc>
          <w:tcPr>
            <w:tcW w:w="7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0EA02A75" w14:textId="77777777" w:rsidR="00646242" w:rsidRPr="009916DB" w:rsidRDefault="00646242" w:rsidP="004A2A1B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9916DB">
              <w:rPr>
                <w:rFonts w:ascii="Calibri" w:hAnsi="Calibri" w:cs="Calibri"/>
                <w:color w:val="000000"/>
                <w:lang w:val="hr-HR"/>
              </w:rPr>
              <w:t> </w:t>
            </w:r>
          </w:p>
        </w:tc>
        <w:tc>
          <w:tcPr>
            <w:tcW w:w="7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3189754A" w14:textId="77777777" w:rsidR="00646242" w:rsidRPr="009916DB" w:rsidRDefault="00646242" w:rsidP="004A2A1B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9916DB">
              <w:rPr>
                <w:rFonts w:ascii="Calibri" w:hAnsi="Calibri" w:cs="Calibri"/>
                <w:color w:val="000000"/>
                <w:lang w:val="hr-HR"/>
              </w:rPr>
              <w:t> </w:t>
            </w:r>
          </w:p>
        </w:tc>
        <w:tc>
          <w:tcPr>
            <w:tcW w:w="9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016566DD" w14:textId="77777777" w:rsidR="00646242" w:rsidRPr="009916DB" w:rsidRDefault="00646242" w:rsidP="004A2A1B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9916DB">
              <w:rPr>
                <w:rFonts w:ascii="Calibri" w:hAnsi="Calibri" w:cs="Calibri"/>
                <w:color w:val="000000"/>
                <w:lang w:val="hr-HR"/>
              </w:rPr>
              <w:t> </w:t>
            </w:r>
          </w:p>
        </w:tc>
        <w:tc>
          <w:tcPr>
            <w:tcW w:w="220" w:type="dxa"/>
            <w:vAlign w:val="center"/>
            <w:hideMark/>
          </w:tcPr>
          <w:p w14:paraId="2A27CAA2" w14:textId="77777777" w:rsidR="00646242" w:rsidRPr="009916DB" w:rsidRDefault="00646242" w:rsidP="004A2A1B">
            <w:pPr>
              <w:rPr>
                <w:lang w:val="hr-HR"/>
              </w:rPr>
            </w:pPr>
          </w:p>
        </w:tc>
      </w:tr>
      <w:tr w:rsidR="009916DB" w:rsidRPr="009916DB" w14:paraId="7F404DE0" w14:textId="77777777" w:rsidTr="004A2A1B">
        <w:trPr>
          <w:trHeight w:val="900"/>
        </w:trPr>
        <w:tc>
          <w:tcPr>
            <w:tcW w:w="722" w:type="dxa"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27429A51" w14:textId="77777777" w:rsidR="00646242" w:rsidRPr="009916DB" w:rsidRDefault="00646242" w:rsidP="004A2A1B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9916DB">
              <w:rPr>
                <w:rFonts w:ascii="Calibri" w:hAnsi="Calibri" w:cs="Calibri"/>
                <w:color w:val="000000"/>
                <w:lang w:val="hr-HR"/>
              </w:rPr>
              <w:lastRenderedPageBreak/>
              <w:t>0045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4126D56A" w14:textId="77777777" w:rsidR="00646242" w:rsidRPr="009916DB" w:rsidRDefault="00646242" w:rsidP="004A2A1B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9916DB">
              <w:rPr>
                <w:rFonts w:ascii="Calibri" w:hAnsi="Calibri" w:cs="Calibri"/>
                <w:color w:val="000000"/>
                <w:lang w:val="hr-HR"/>
              </w:rPr>
              <w:t>JN-2025/45</w:t>
            </w:r>
          </w:p>
        </w:tc>
        <w:tc>
          <w:tcPr>
            <w:tcW w:w="8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9D621FF" w14:textId="77777777" w:rsidR="00646242" w:rsidRPr="009916DB" w:rsidRDefault="00646242" w:rsidP="004A2A1B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9916DB">
              <w:rPr>
                <w:rFonts w:ascii="Calibri" w:hAnsi="Calibri" w:cs="Calibri"/>
                <w:color w:val="000000"/>
                <w:lang w:val="hr-HR"/>
              </w:rPr>
              <w:t>Jednostavna nabava</w:t>
            </w:r>
          </w:p>
        </w:tc>
        <w:tc>
          <w:tcPr>
            <w:tcW w:w="12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76E2E8FC" w14:textId="77777777" w:rsidR="00646242" w:rsidRPr="009916DB" w:rsidRDefault="00646242" w:rsidP="004A2A1B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9916DB">
              <w:rPr>
                <w:rFonts w:ascii="Calibri" w:hAnsi="Calibri" w:cs="Calibri"/>
                <w:color w:val="000000"/>
                <w:lang w:val="hr-HR"/>
              </w:rPr>
              <w:t>Uređenje ulice Aleksandra Rukavine do spoja Ul. Marconi</w:t>
            </w:r>
          </w:p>
        </w:tc>
        <w:tc>
          <w:tcPr>
            <w:tcW w:w="6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7A10F1F8" w14:textId="77777777" w:rsidR="00646242" w:rsidRPr="009916DB" w:rsidRDefault="00646242" w:rsidP="004A2A1B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9916DB">
              <w:rPr>
                <w:rFonts w:ascii="Calibri" w:hAnsi="Calibri" w:cs="Calibri"/>
                <w:color w:val="000000"/>
                <w:lang w:val="hr-HR"/>
              </w:rPr>
              <w:t>Radovi</w:t>
            </w:r>
          </w:p>
        </w:tc>
        <w:tc>
          <w:tcPr>
            <w:tcW w:w="12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771FC2FB" w14:textId="77777777" w:rsidR="00646242" w:rsidRPr="009916DB" w:rsidRDefault="00646242" w:rsidP="004A2A1B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9916DB">
              <w:rPr>
                <w:rFonts w:ascii="Calibri" w:hAnsi="Calibri" w:cs="Calibri"/>
                <w:color w:val="000000"/>
                <w:lang w:val="hr-HR"/>
              </w:rPr>
              <w:t>45233222 - Radovi na kolničkom zastoru i asfaltiranju</w:t>
            </w:r>
          </w:p>
        </w:tc>
        <w:tc>
          <w:tcPr>
            <w:tcW w:w="9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8881C2F" w14:textId="77777777" w:rsidR="00646242" w:rsidRPr="009916DB" w:rsidRDefault="00646242" w:rsidP="004A2A1B">
            <w:pPr>
              <w:jc w:val="right"/>
              <w:rPr>
                <w:rFonts w:ascii="Calibri" w:hAnsi="Calibri" w:cs="Calibri"/>
                <w:color w:val="000000"/>
                <w:lang w:val="hr-HR"/>
              </w:rPr>
            </w:pPr>
            <w:r w:rsidRPr="009916DB">
              <w:rPr>
                <w:rFonts w:ascii="Calibri" w:hAnsi="Calibri" w:cs="Calibri"/>
                <w:color w:val="000000"/>
                <w:lang w:val="hr-HR"/>
              </w:rPr>
              <w:t>24.000,00</w:t>
            </w:r>
          </w:p>
        </w:tc>
        <w:tc>
          <w:tcPr>
            <w:tcW w:w="8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38ADFA6F" w14:textId="77777777" w:rsidR="00646242" w:rsidRPr="009916DB" w:rsidRDefault="00646242" w:rsidP="004A2A1B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9916DB">
              <w:rPr>
                <w:rFonts w:ascii="Calibri" w:hAnsi="Calibri" w:cs="Calibri"/>
                <w:color w:val="000000"/>
                <w:lang w:val="hr-HR"/>
              </w:rPr>
              <w:t>Jednostavna nabava</w:t>
            </w:r>
          </w:p>
        </w:tc>
        <w:tc>
          <w:tcPr>
            <w:tcW w:w="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056D597B" w14:textId="77777777" w:rsidR="00646242" w:rsidRPr="009916DB" w:rsidRDefault="00646242" w:rsidP="004A2A1B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9916DB">
              <w:rPr>
                <w:rFonts w:ascii="Calibri" w:hAnsi="Calibri" w:cs="Calibri"/>
                <w:color w:val="000000"/>
                <w:lang w:val="hr-HR"/>
              </w:rPr>
              <w:t> </w:t>
            </w:r>
          </w:p>
        </w:tc>
        <w:tc>
          <w:tcPr>
            <w:tcW w:w="7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4F0E7F67" w14:textId="77777777" w:rsidR="00646242" w:rsidRPr="009916DB" w:rsidRDefault="00646242" w:rsidP="004A2A1B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9916DB">
              <w:rPr>
                <w:rFonts w:ascii="Calibri" w:hAnsi="Calibri" w:cs="Calibri"/>
                <w:color w:val="000000"/>
                <w:lang w:val="hr-HR"/>
              </w:rPr>
              <w:t>-</w:t>
            </w:r>
          </w:p>
        </w:tc>
        <w:tc>
          <w:tcPr>
            <w:tcW w:w="7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7A3A6356" w14:textId="77777777" w:rsidR="00646242" w:rsidRPr="009916DB" w:rsidRDefault="00646242" w:rsidP="004A2A1B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9916DB">
              <w:rPr>
                <w:rFonts w:ascii="Calibri" w:hAnsi="Calibri" w:cs="Calibri"/>
                <w:color w:val="000000"/>
                <w:lang w:val="hr-HR"/>
              </w:rPr>
              <w:t> </w:t>
            </w:r>
          </w:p>
        </w:tc>
        <w:tc>
          <w:tcPr>
            <w:tcW w:w="8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2D01E10A" w14:textId="77777777" w:rsidR="00646242" w:rsidRPr="009916DB" w:rsidRDefault="00646242" w:rsidP="004A2A1B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9916DB">
              <w:rPr>
                <w:rFonts w:ascii="Calibri" w:hAnsi="Calibri" w:cs="Calibri"/>
                <w:color w:val="000000"/>
                <w:lang w:val="hr-HR"/>
              </w:rPr>
              <w:t>NE</w:t>
            </w:r>
          </w:p>
        </w:tc>
        <w:tc>
          <w:tcPr>
            <w:tcW w:w="7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3C230DC8" w14:textId="77777777" w:rsidR="00646242" w:rsidRPr="009916DB" w:rsidRDefault="00646242" w:rsidP="004A2A1B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9916DB">
              <w:rPr>
                <w:rFonts w:ascii="Calibri" w:hAnsi="Calibri" w:cs="Calibri"/>
                <w:color w:val="000000"/>
                <w:lang w:val="hr-HR"/>
              </w:rPr>
              <w:t> </w:t>
            </w:r>
          </w:p>
        </w:tc>
        <w:tc>
          <w:tcPr>
            <w:tcW w:w="7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27D480A2" w14:textId="77777777" w:rsidR="00646242" w:rsidRPr="009916DB" w:rsidRDefault="00646242" w:rsidP="004A2A1B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9916DB">
              <w:rPr>
                <w:rFonts w:ascii="Calibri" w:hAnsi="Calibri" w:cs="Calibri"/>
                <w:color w:val="000000"/>
                <w:lang w:val="hr-HR"/>
              </w:rPr>
              <w:t> </w:t>
            </w:r>
          </w:p>
        </w:tc>
        <w:tc>
          <w:tcPr>
            <w:tcW w:w="7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1E578B90" w14:textId="77777777" w:rsidR="00646242" w:rsidRPr="009916DB" w:rsidRDefault="00646242" w:rsidP="004A2A1B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9916DB">
              <w:rPr>
                <w:rFonts w:ascii="Calibri" w:hAnsi="Calibri" w:cs="Calibri"/>
                <w:color w:val="000000"/>
                <w:lang w:val="hr-HR"/>
              </w:rPr>
              <w:t> </w:t>
            </w:r>
          </w:p>
        </w:tc>
        <w:tc>
          <w:tcPr>
            <w:tcW w:w="9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1F91DC72" w14:textId="77777777" w:rsidR="00646242" w:rsidRPr="009916DB" w:rsidRDefault="00646242" w:rsidP="004A2A1B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9916DB">
              <w:rPr>
                <w:rFonts w:ascii="Calibri" w:hAnsi="Calibri" w:cs="Calibri"/>
                <w:color w:val="000000"/>
                <w:lang w:val="hr-HR"/>
              </w:rPr>
              <w:t> </w:t>
            </w:r>
          </w:p>
        </w:tc>
        <w:tc>
          <w:tcPr>
            <w:tcW w:w="220" w:type="dxa"/>
            <w:vAlign w:val="center"/>
            <w:hideMark/>
          </w:tcPr>
          <w:p w14:paraId="39C2BFAE" w14:textId="77777777" w:rsidR="00646242" w:rsidRPr="009916DB" w:rsidRDefault="00646242" w:rsidP="004A2A1B">
            <w:pPr>
              <w:rPr>
                <w:lang w:val="hr-HR"/>
              </w:rPr>
            </w:pPr>
          </w:p>
        </w:tc>
      </w:tr>
      <w:tr w:rsidR="009916DB" w:rsidRPr="009916DB" w14:paraId="5AA4D0B0" w14:textId="77777777" w:rsidTr="004A2A1B">
        <w:trPr>
          <w:trHeight w:val="600"/>
        </w:trPr>
        <w:tc>
          <w:tcPr>
            <w:tcW w:w="722" w:type="dxa"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0F87825" w14:textId="77777777" w:rsidR="00646242" w:rsidRPr="009916DB" w:rsidRDefault="00646242" w:rsidP="004A2A1B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9916DB">
              <w:rPr>
                <w:rFonts w:ascii="Calibri" w:hAnsi="Calibri" w:cs="Calibri"/>
                <w:color w:val="000000"/>
                <w:lang w:val="hr-HR"/>
              </w:rPr>
              <w:t>0046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37260154" w14:textId="77777777" w:rsidR="00646242" w:rsidRPr="009916DB" w:rsidRDefault="00646242" w:rsidP="004A2A1B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9916DB">
              <w:rPr>
                <w:rFonts w:ascii="Calibri" w:hAnsi="Calibri" w:cs="Calibri"/>
                <w:color w:val="000000"/>
                <w:lang w:val="hr-HR"/>
              </w:rPr>
              <w:t>JN-2025/46</w:t>
            </w:r>
          </w:p>
        </w:tc>
        <w:tc>
          <w:tcPr>
            <w:tcW w:w="8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480DBDD8" w14:textId="77777777" w:rsidR="00646242" w:rsidRPr="009916DB" w:rsidRDefault="00646242" w:rsidP="004A2A1B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9916DB">
              <w:rPr>
                <w:rFonts w:ascii="Calibri" w:hAnsi="Calibri" w:cs="Calibri"/>
                <w:color w:val="000000"/>
                <w:lang w:val="hr-HR"/>
              </w:rPr>
              <w:t>Jednostavna nabava</w:t>
            </w:r>
          </w:p>
        </w:tc>
        <w:tc>
          <w:tcPr>
            <w:tcW w:w="12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5238E880" w14:textId="77777777" w:rsidR="00646242" w:rsidRPr="009916DB" w:rsidRDefault="00646242" w:rsidP="004A2A1B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9916DB">
              <w:rPr>
                <w:rFonts w:ascii="Calibri" w:hAnsi="Calibri" w:cs="Calibri"/>
                <w:color w:val="000000"/>
                <w:lang w:val="hr-HR"/>
              </w:rPr>
              <w:t>Projektna dokumentacija za šetnicu "Aleksandar Rukavina"</w:t>
            </w:r>
          </w:p>
        </w:tc>
        <w:tc>
          <w:tcPr>
            <w:tcW w:w="6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6C3C58F4" w14:textId="77777777" w:rsidR="00646242" w:rsidRPr="009916DB" w:rsidRDefault="00646242" w:rsidP="004A2A1B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9916DB">
              <w:rPr>
                <w:rFonts w:ascii="Calibri" w:hAnsi="Calibri" w:cs="Calibri"/>
                <w:color w:val="000000"/>
                <w:lang w:val="hr-HR"/>
              </w:rPr>
              <w:t>Usluge</w:t>
            </w:r>
          </w:p>
        </w:tc>
        <w:tc>
          <w:tcPr>
            <w:tcW w:w="12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622D7C67" w14:textId="77777777" w:rsidR="00646242" w:rsidRPr="009916DB" w:rsidRDefault="00646242" w:rsidP="004A2A1B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9916DB">
              <w:rPr>
                <w:rFonts w:ascii="Calibri" w:hAnsi="Calibri" w:cs="Calibri"/>
                <w:color w:val="000000"/>
                <w:lang w:val="hr-HR"/>
              </w:rPr>
              <w:t>71220000 - Usluge projektiranja u arhitekturi</w:t>
            </w:r>
          </w:p>
        </w:tc>
        <w:tc>
          <w:tcPr>
            <w:tcW w:w="9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60A6DB0" w14:textId="77777777" w:rsidR="00646242" w:rsidRPr="009916DB" w:rsidRDefault="00646242" w:rsidP="004A2A1B">
            <w:pPr>
              <w:jc w:val="right"/>
              <w:rPr>
                <w:rFonts w:ascii="Calibri" w:hAnsi="Calibri" w:cs="Calibri"/>
                <w:color w:val="000000"/>
                <w:lang w:val="hr-HR"/>
              </w:rPr>
            </w:pPr>
            <w:r w:rsidRPr="009916DB">
              <w:rPr>
                <w:rFonts w:ascii="Calibri" w:hAnsi="Calibri" w:cs="Calibri"/>
                <w:color w:val="000000"/>
                <w:lang w:val="hr-HR"/>
              </w:rPr>
              <w:t>12.000,00</w:t>
            </w:r>
          </w:p>
        </w:tc>
        <w:tc>
          <w:tcPr>
            <w:tcW w:w="8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591EAC7D" w14:textId="77777777" w:rsidR="00646242" w:rsidRPr="009916DB" w:rsidRDefault="00646242" w:rsidP="004A2A1B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9916DB">
              <w:rPr>
                <w:rFonts w:ascii="Calibri" w:hAnsi="Calibri" w:cs="Calibri"/>
                <w:color w:val="000000"/>
                <w:lang w:val="hr-HR"/>
              </w:rPr>
              <w:t>Jednostavna nabava</w:t>
            </w:r>
          </w:p>
        </w:tc>
        <w:tc>
          <w:tcPr>
            <w:tcW w:w="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08CC100E" w14:textId="77777777" w:rsidR="00646242" w:rsidRPr="009916DB" w:rsidRDefault="00646242" w:rsidP="004A2A1B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9916DB">
              <w:rPr>
                <w:rFonts w:ascii="Calibri" w:hAnsi="Calibri" w:cs="Calibri"/>
                <w:color w:val="000000"/>
                <w:lang w:val="hr-HR"/>
              </w:rPr>
              <w:t> </w:t>
            </w:r>
          </w:p>
        </w:tc>
        <w:tc>
          <w:tcPr>
            <w:tcW w:w="7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179097FE" w14:textId="77777777" w:rsidR="00646242" w:rsidRPr="009916DB" w:rsidRDefault="00646242" w:rsidP="004A2A1B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9916DB">
              <w:rPr>
                <w:rFonts w:ascii="Calibri" w:hAnsi="Calibri" w:cs="Calibri"/>
                <w:color w:val="000000"/>
                <w:lang w:val="hr-HR"/>
              </w:rPr>
              <w:t>-</w:t>
            </w:r>
          </w:p>
        </w:tc>
        <w:tc>
          <w:tcPr>
            <w:tcW w:w="7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2123B9E0" w14:textId="77777777" w:rsidR="00646242" w:rsidRPr="009916DB" w:rsidRDefault="00646242" w:rsidP="004A2A1B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9916DB">
              <w:rPr>
                <w:rFonts w:ascii="Calibri" w:hAnsi="Calibri" w:cs="Calibri"/>
                <w:color w:val="000000"/>
                <w:lang w:val="hr-HR"/>
              </w:rPr>
              <w:t> </w:t>
            </w:r>
          </w:p>
        </w:tc>
        <w:tc>
          <w:tcPr>
            <w:tcW w:w="8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729E8E9A" w14:textId="77777777" w:rsidR="00646242" w:rsidRPr="009916DB" w:rsidRDefault="00646242" w:rsidP="004A2A1B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9916DB">
              <w:rPr>
                <w:rFonts w:ascii="Calibri" w:hAnsi="Calibri" w:cs="Calibri"/>
                <w:color w:val="000000"/>
                <w:lang w:val="hr-HR"/>
              </w:rPr>
              <w:t>NE</w:t>
            </w:r>
          </w:p>
        </w:tc>
        <w:tc>
          <w:tcPr>
            <w:tcW w:w="7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47D1AE0B" w14:textId="77777777" w:rsidR="00646242" w:rsidRPr="009916DB" w:rsidRDefault="00646242" w:rsidP="004A2A1B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9916DB">
              <w:rPr>
                <w:rFonts w:ascii="Calibri" w:hAnsi="Calibri" w:cs="Calibri"/>
                <w:color w:val="000000"/>
                <w:lang w:val="hr-HR"/>
              </w:rPr>
              <w:t> </w:t>
            </w:r>
          </w:p>
        </w:tc>
        <w:tc>
          <w:tcPr>
            <w:tcW w:w="7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520EBED3" w14:textId="77777777" w:rsidR="00646242" w:rsidRPr="009916DB" w:rsidRDefault="00646242" w:rsidP="004A2A1B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9916DB">
              <w:rPr>
                <w:rFonts w:ascii="Calibri" w:hAnsi="Calibri" w:cs="Calibri"/>
                <w:color w:val="000000"/>
                <w:lang w:val="hr-HR"/>
              </w:rPr>
              <w:t> </w:t>
            </w:r>
          </w:p>
        </w:tc>
        <w:tc>
          <w:tcPr>
            <w:tcW w:w="7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1ABB94E6" w14:textId="77777777" w:rsidR="00646242" w:rsidRPr="009916DB" w:rsidRDefault="00646242" w:rsidP="004A2A1B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9916DB">
              <w:rPr>
                <w:rFonts w:ascii="Calibri" w:hAnsi="Calibri" w:cs="Calibri"/>
                <w:color w:val="000000"/>
                <w:lang w:val="hr-HR"/>
              </w:rPr>
              <w:t> </w:t>
            </w:r>
          </w:p>
        </w:tc>
        <w:tc>
          <w:tcPr>
            <w:tcW w:w="9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294BF2C7" w14:textId="77777777" w:rsidR="00646242" w:rsidRPr="009916DB" w:rsidRDefault="00646242" w:rsidP="004A2A1B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9916DB">
              <w:rPr>
                <w:rFonts w:ascii="Calibri" w:hAnsi="Calibri" w:cs="Calibri"/>
                <w:color w:val="000000"/>
                <w:lang w:val="hr-HR"/>
              </w:rPr>
              <w:t> </w:t>
            </w:r>
          </w:p>
        </w:tc>
        <w:tc>
          <w:tcPr>
            <w:tcW w:w="220" w:type="dxa"/>
            <w:vAlign w:val="center"/>
            <w:hideMark/>
          </w:tcPr>
          <w:p w14:paraId="61AD911C" w14:textId="77777777" w:rsidR="00646242" w:rsidRPr="009916DB" w:rsidRDefault="00646242" w:rsidP="004A2A1B">
            <w:pPr>
              <w:rPr>
                <w:lang w:val="hr-HR"/>
              </w:rPr>
            </w:pPr>
          </w:p>
        </w:tc>
      </w:tr>
      <w:tr w:rsidR="009916DB" w:rsidRPr="009916DB" w14:paraId="43E139C6" w14:textId="77777777" w:rsidTr="004A2A1B">
        <w:trPr>
          <w:trHeight w:val="900"/>
        </w:trPr>
        <w:tc>
          <w:tcPr>
            <w:tcW w:w="722" w:type="dxa"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7FE6D0E4" w14:textId="77777777" w:rsidR="00646242" w:rsidRPr="009916DB" w:rsidRDefault="00646242" w:rsidP="004A2A1B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9916DB">
              <w:rPr>
                <w:rFonts w:ascii="Calibri" w:hAnsi="Calibri" w:cs="Calibri"/>
                <w:color w:val="000000"/>
                <w:lang w:val="hr-HR"/>
              </w:rPr>
              <w:t>0047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54E8BCAE" w14:textId="77777777" w:rsidR="00646242" w:rsidRPr="009916DB" w:rsidRDefault="00646242" w:rsidP="004A2A1B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9916DB">
              <w:rPr>
                <w:rFonts w:ascii="Calibri" w:hAnsi="Calibri" w:cs="Calibri"/>
                <w:color w:val="000000"/>
                <w:lang w:val="hr-HR"/>
              </w:rPr>
              <w:t>JN-2025/47</w:t>
            </w:r>
          </w:p>
        </w:tc>
        <w:tc>
          <w:tcPr>
            <w:tcW w:w="8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7F9B30CE" w14:textId="77777777" w:rsidR="00646242" w:rsidRPr="009916DB" w:rsidRDefault="00646242" w:rsidP="004A2A1B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9916DB">
              <w:rPr>
                <w:rFonts w:ascii="Calibri" w:hAnsi="Calibri" w:cs="Calibri"/>
                <w:color w:val="000000"/>
                <w:lang w:val="hr-HR"/>
              </w:rPr>
              <w:t>Jednostavna nabava</w:t>
            </w:r>
          </w:p>
        </w:tc>
        <w:tc>
          <w:tcPr>
            <w:tcW w:w="12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7FAC479E" w14:textId="77777777" w:rsidR="00646242" w:rsidRPr="009916DB" w:rsidRDefault="00646242" w:rsidP="004A2A1B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9916DB">
              <w:rPr>
                <w:rFonts w:ascii="Calibri" w:hAnsi="Calibri" w:cs="Calibri"/>
                <w:color w:val="000000"/>
                <w:lang w:val="hr-HR"/>
              </w:rPr>
              <w:t>Opločenje, sanacija platoa ispred kulturnog centra  "Aleksandar Rukavina"</w:t>
            </w:r>
          </w:p>
        </w:tc>
        <w:tc>
          <w:tcPr>
            <w:tcW w:w="6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0F44711C" w14:textId="77777777" w:rsidR="00646242" w:rsidRPr="009916DB" w:rsidRDefault="00646242" w:rsidP="004A2A1B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9916DB">
              <w:rPr>
                <w:rFonts w:ascii="Calibri" w:hAnsi="Calibri" w:cs="Calibri"/>
                <w:color w:val="000000"/>
                <w:lang w:val="hr-HR"/>
              </w:rPr>
              <w:t>Radovi</w:t>
            </w:r>
          </w:p>
        </w:tc>
        <w:tc>
          <w:tcPr>
            <w:tcW w:w="12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4FB40AA0" w14:textId="77777777" w:rsidR="00646242" w:rsidRPr="009916DB" w:rsidRDefault="00646242" w:rsidP="004A2A1B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9916DB">
              <w:rPr>
                <w:rFonts w:ascii="Calibri" w:hAnsi="Calibri" w:cs="Calibri"/>
                <w:color w:val="000000"/>
                <w:lang w:val="hr-HR"/>
              </w:rPr>
              <w:t>45212311 - Građevinski radovi na umjetničkoj galeriji</w:t>
            </w:r>
          </w:p>
        </w:tc>
        <w:tc>
          <w:tcPr>
            <w:tcW w:w="9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49087298" w14:textId="77777777" w:rsidR="00646242" w:rsidRPr="009916DB" w:rsidRDefault="00646242" w:rsidP="004A2A1B">
            <w:pPr>
              <w:jc w:val="right"/>
              <w:rPr>
                <w:rFonts w:ascii="Calibri" w:hAnsi="Calibri" w:cs="Calibri"/>
                <w:color w:val="000000"/>
                <w:lang w:val="hr-HR"/>
              </w:rPr>
            </w:pPr>
            <w:r w:rsidRPr="009916DB">
              <w:rPr>
                <w:rFonts w:ascii="Calibri" w:hAnsi="Calibri" w:cs="Calibri"/>
                <w:color w:val="000000"/>
                <w:lang w:val="hr-HR"/>
              </w:rPr>
              <w:t>8.000,00</w:t>
            </w:r>
          </w:p>
        </w:tc>
        <w:tc>
          <w:tcPr>
            <w:tcW w:w="8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6420FC38" w14:textId="77777777" w:rsidR="00646242" w:rsidRPr="009916DB" w:rsidRDefault="00646242" w:rsidP="004A2A1B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9916DB">
              <w:rPr>
                <w:rFonts w:ascii="Calibri" w:hAnsi="Calibri" w:cs="Calibri"/>
                <w:color w:val="000000"/>
                <w:lang w:val="hr-HR"/>
              </w:rPr>
              <w:t>Jednostavna nabava</w:t>
            </w:r>
          </w:p>
        </w:tc>
        <w:tc>
          <w:tcPr>
            <w:tcW w:w="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6078E9BA" w14:textId="77777777" w:rsidR="00646242" w:rsidRPr="009916DB" w:rsidRDefault="00646242" w:rsidP="004A2A1B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9916DB">
              <w:rPr>
                <w:rFonts w:ascii="Calibri" w:hAnsi="Calibri" w:cs="Calibri"/>
                <w:color w:val="000000"/>
                <w:lang w:val="hr-HR"/>
              </w:rPr>
              <w:t> </w:t>
            </w:r>
          </w:p>
        </w:tc>
        <w:tc>
          <w:tcPr>
            <w:tcW w:w="7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19AB684D" w14:textId="77777777" w:rsidR="00646242" w:rsidRPr="009916DB" w:rsidRDefault="00646242" w:rsidP="004A2A1B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9916DB">
              <w:rPr>
                <w:rFonts w:ascii="Calibri" w:hAnsi="Calibri" w:cs="Calibri"/>
                <w:color w:val="000000"/>
                <w:lang w:val="hr-HR"/>
              </w:rPr>
              <w:t>-</w:t>
            </w:r>
          </w:p>
        </w:tc>
        <w:tc>
          <w:tcPr>
            <w:tcW w:w="7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5FCD22BE" w14:textId="77777777" w:rsidR="00646242" w:rsidRPr="009916DB" w:rsidRDefault="00646242" w:rsidP="004A2A1B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9916DB">
              <w:rPr>
                <w:rFonts w:ascii="Calibri" w:hAnsi="Calibri" w:cs="Calibri"/>
                <w:color w:val="000000"/>
                <w:lang w:val="hr-HR"/>
              </w:rPr>
              <w:t> </w:t>
            </w:r>
          </w:p>
        </w:tc>
        <w:tc>
          <w:tcPr>
            <w:tcW w:w="8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5BBACBE2" w14:textId="77777777" w:rsidR="00646242" w:rsidRPr="009916DB" w:rsidRDefault="00646242" w:rsidP="004A2A1B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9916DB">
              <w:rPr>
                <w:rFonts w:ascii="Calibri" w:hAnsi="Calibri" w:cs="Calibri"/>
                <w:color w:val="000000"/>
                <w:lang w:val="hr-HR"/>
              </w:rPr>
              <w:t>NE</w:t>
            </w:r>
          </w:p>
        </w:tc>
        <w:tc>
          <w:tcPr>
            <w:tcW w:w="7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282C766B" w14:textId="77777777" w:rsidR="00646242" w:rsidRPr="009916DB" w:rsidRDefault="00646242" w:rsidP="004A2A1B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9916DB">
              <w:rPr>
                <w:rFonts w:ascii="Calibri" w:hAnsi="Calibri" w:cs="Calibri"/>
                <w:color w:val="000000"/>
                <w:lang w:val="hr-HR"/>
              </w:rPr>
              <w:t> </w:t>
            </w:r>
          </w:p>
        </w:tc>
        <w:tc>
          <w:tcPr>
            <w:tcW w:w="7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4CC7AE21" w14:textId="77777777" w:rsidR="00646242" w:rsidRPr="009916DB" w:rsidRDefault="00646242" w:rsidP="004A2A1B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9916DB">
              <w:rPr>
                <w:rFonts w:ascii="Calibri" w:hAnsi="Calibri" w:cs="Calibri"/>
                <w:color w:val="000000"/>
                <w:lang w:val="hr-HR"/>
              </w:rPr>
              <w:t> </w:t>
            </w:r>
          </w:p>
        </w:tc>
        <w:tc>
          <w:tcPr>
            <w:tcW w:w="7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236FF7DD" w14:textId="77777777" w:rsidR="00646242" w:rsidRPr="009916DB" w:rsidRDefault="00646242" w:rsidP="004A2A1B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9916DB">
              <w:rPr>
                <w:rFonts w:ascii="Calibri" w:hAnsi="Calibri" w:cs="Calibri"/>
                <w:color w:val="000000"/>
                <w:lang w:val="hr-HR"/>
              </w:rPr>
              <w:t> </w:t>
            </w:r>
          </w:p>
        </w:tc>
        <w:tc>
          <w:tcPr>
            <w:tcW w:w="9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1984A4E4" w14:textId="77777777" w:rsidR="00646242" w:rsidRPr="009916DB" w:rsidRDefault="00646242" w:rsidP="004A2A1B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9916DB">
              <w:rPr>
                <w:rFonts w:ascii="Calibri" w:hAnsi="Calibri" w:cs="Calibri"/>
                <w:color w:val="000000"/>
                <w:lang w:val="hr-HR"/>
              </w:rPr>
              <w:t> </w:t>
            </w:r>
          </w:p>
        </w:tc>
        <w:tc>
          <w:tcPr>
            <w:tcW w:w="220" w:type="dxa"/>
            <w:vAlign w:val="center"/>
            <w:hideMark/>
          </w:tcPr>
          <w:p w14:paraId="10B67CDF" w14:textId="77777777" w:rsidR="00646242" w:rsidRPr="009916DB" w:rsidRDefault="00646242" w:rsidP="004A2A1B">
            <w:pPr>
              <w:rPr>
                <w:lang w:val="hr-HR"/>
              </w:rPr>
            </w:pPr>
          </w:p>
        </w:tc>
      </w:tr>
      <w:tr w:rsidR="009916DB" w:rsidRPr="009916DB" w14:paraId="3CBCAE9E" w14:textId="77777777" w:rsidTr="004A2A1B">
        <w:trPr>
          <w:trHeight w:val="600"/>
        </w:trPr>
        <w:tc>
          <w:tcPr>
            <w:tcW w:w="722" w:type="dxa"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327234B3" w14:textId="77777777" w:rsidR="00646242" w:rsidRPr="009916DB" w:rsidRDefault="00646242" w:rsidP="004A2A1B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9916DB">
              <w:rPr>
                <w:rFonts w:ascii="Calibri" w:hAnsi="Calibri" w:cs="Calibri"/>
                <w:color w:val="000000"/>
                <w:lang w:val="hr-HR"/>
              </w:rPr>
              <w:t>0048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25C93B6" w14:textId="77777777" w:rsidR="00646242" w:rsidRPr="009916DB" w:rsidRDefault="00646242" w:rsidP="004A2A1B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9916DB">
              <w:rPr>
                <w:rFonts w:ascii="Calibri" w:hAnsi="Calibri" w:cs="Calibri"/>
                <w:color w:val="000000"/>
                <w:lang w:val="hr-HR"/>
              </w:rPr>
              <w:t>JN-2025/48</w:t>
            </w:r>
          </w:p>
        </w:tc>
        <w:tc>
          <w:tcPr>
            <w:tcW w:w="8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49BA169" w14:textId="77777777" w:rsidR="00646242" w:rsidRPr="009916DB" w:rsidRDefault="00646242" w:rsidP="004A2A1B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9916DB">
              <w:rPr>
                <w:rFonts w:ascii="Calibri" w:hAnsi="Calibri" w:cs="Calibri"/>
                <w:color w:val="000000"/>
                <w:lang w:val="hr-HR"/>
              </w:rPr>
              <w:t>Jednostavna nabava</w:t>
            </w:r>
          </w:p>
        </w:tc>
        <w:tc>
          <w:tcPr>
            <w:tcW w:w="12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318BE906" w14:textId="77777777" w:rsidR="00646242" w:rsidRPr="009916DB" w:rsidRDefault="00646242" w:rsidP="004A2A1B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9916DB">
              <w:rPr>
                <w:rFonts w:ascii="Calibri" w:hAnsi="Calibri" w:cs="Calibri"/>
                <w:color w:val="000000"/>
                <w:lang w:val="hr-HR"/>
              </w:rPr>
              <w:t>Uređenje i nasipavanje parkirališta na mjesnom groblju Brtonigla</w:t>
            </w:r>
          </w:p>
        </w:tc>
        <w:tc>
          <w:tcPr>
            <w:tcW w:w="6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5F7767A4" w14:textId="77777777" w:rsidR="00646242" w:rsidRPr="009916DB" w:rsidRDefault="00646242" w:rsidP="004A2A1B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9916DB">
              <w:rPr>
                <w:rFonts w:ascii="Calibri" w:hAnsi="Calibri" w:cs="Calibri"/>
                <w:color w:val="000000"/>
                <w:lang w:val="hr-HR"/>
              </w:rPr>
              <w:t>Radovi</w:t>
            </w:r>
          </w:p>
        </w:tc>
        <w:tc>
          <w:tcPr>
            <w:tcW w:w="12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02CFDDF7" w14:textId="77777777" w:rsidR="00646242" w:rsidRPr="009916DB" w:rsidRDefault="00646242" w:rsidP="004A2A1B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9916DB">
              <w:rPr>
                <w:rFonts w:ascii="Calibri" w:hAnsi="Calibri" w:cs="Calibri"/>
                <w:color w:val="000000"/>
                <w:lang w:val="hr-HR"/>
              </w:rPr>
              <w:t>45112310 - Radovi nasipavanja</w:t>
            </w:r>
          </w:p>
        </w:tc>
        <w:tc>
          <w:tcPr>
            <w:tcW w:w="9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7B8308F8" w14:textId="77777777" w:rsidR="00646242" w:rsidRPr="009916DB" w:rsidRDefault="00646242" w:rsidP="004A2A1B">
            <w:pPr>
              <w:jc w:val="right"/>
              <w:rPr>
                <w:rFonts w:ascii="Calibri" w:hAnsi="Calibri" w:cs="Calibri"/>
                <w:color w:val="000000"/>
                <w:lang w:val="hr-HR"/>
              </w:rPr>
            </w:pPr>
            <w:r w:rsidRPr="009916DB">
              <w:rPr>
                <w:rFonts w:ascii="Calibri" w:hAnsi="Calibri" w:cs="Calibri"/>
                <w:color w:val="000000"/>
                <w:lang w:val="hr-HR"/>
              </w:rPr>
              <w:t>5.600,00</w:t>
            </w:r>
          </w:p>
        </w:tc>
        <w:tc>
          <w:tcPr>
            <w:tcW w:w="8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6CFC13CB" w14:textId="77777777" w:rsidR="00646242" w:rsidRPr="009916DB" w:rsidRDefault="00646242" w:rsidP="004A2A1B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9916DB">
              <w:rPr>
                <w:rFonts w:ascii="Calibri" w:hAnsi="Calibri" w:cs="Calibri"/>
                <w:color w:val="000000"/>
                <w:lang w:val="hr-HR"/>
              </w:rPr>
              <w:t>Jednostavna nabava</w:t>
            </w:r>
          </w:p>
        </w:tc>
        <w:tc>
          <w:tcPr>
            <w:tcW w:w="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1D9053B3" w14:textId="77777777" w:rsidR="00646242" w:rsidRPr="009916DB" w:rsidRDefault="00646242" w:rsidP="004A2A1B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9916DB">
              <w:rPr>
                <w:rFonts w:ascii="Calibri" w:hAnsi="Calibri" w:cs="Calibri"/>
                <w:color w:val="000000"/>
                <w:lang w:val="hr-HR"/>
              </w:rPr>
              <w:t> </w:t>
            </w:r>
          </w:p>
        </w:tc>
        <w:tc>
          <w:tcPr>
            <w:tcW w:w="7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44E7C4BB" w14:textId="77777777" w:rsidR="00646242" w:rsidRPr="009916DB" w:rsidRDefault="00646242" w:rsidP="004A2A1B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9916DB">
              <w:rPr>
                <w:rFonts w:ascii="Calibri" w:hAnsi="Calibri" w:cs="Calibri"/>
                <w:color w:val="000000"/>
                <w:lang w:val="hr-HR"/>
              </w:rPr>
              <w:t>-</w:t>
            </w:r>
          </w:p>
        </w:tc>
        <w:tc>
          <w:tcPr>
            <w:tcW w:w="7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0A731773" w14:textId="77777777" w:rsidR="00646242" w:rsidRPr="009916DB" w:rsidRDefault="00646242" w:rsidP="004A2A1B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9916DB">
              <w:rPr>
                <w:rFonts w:ascii="Calibri" w:hAnsi="Calibri" w:cs="Calibri"/>
                <w:color w:val="000000"/>
                <w:lang w:val="hr-HR"/>
              </w:rPr>
              <w:t> </w:t>
            </w:r>
          </w:p>
        </w:tc>
        <w:tc>
          <w:tcPr>
            <w:tcW w:w="8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7C573E43" w14:textId="77777777" w:rsidR="00646242" w:rsidRPr="009916DB" w:rsidRDefault="00646242" w:rsidP="004A2A1B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9916DB">
              <w:rPr>
                <w:rFonts w:ascii="Calibri" w:hAnsi="Calibri" w:cs="Calibri"/>
                <w:color w:val="000000"/>
                <w:lang w:val="hr-HR"/>
              </w:rPr>
              <w:t>NE</w:t>
            </w:r>
          </w:p>
        </w:tc>
        <w:tc>
          <w:tcPr>
            <w:tcW w:w="7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39FC85FA" w14:textId="77777777" w:rsidR="00646242" w:rsidRPr="009916DB" w:rsidRDefault="00646242" w:rsidP="004A2A1B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9916DB">
              <w:rPr>
                <w:rFonts w:ascii="Calibri" w:hAnsi="Calibri" w:cs="Calibri"/>
                <w:color w:val="000000"/>
                <w:lang w:val="hr-HR"/>
              </w:rPr>
              <w:t> </w:t>
            </w:r>
          </w:p>
        </w:tc>
        <w:tc>
          <w:tcPr>
            <w:tcW w:w="7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27ACA88E" w14:textId="77777777" w:rsidR="00646242" w:rsidRPr="009916DB" w:rsidRDefault="00646242" w:rsidP="004A2A1B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9916DB">
              <w:rPr>
                <w:rFonts w:ascii="Calibri" w:hAnsi="Calibri" w:cs="Calibri"/>
                <w:color w:val="000000"/>
                <w:lang w:val="hr-HR"/>
              </w:rPr>
              <w:t> </w:t>
            </w:r>
          </w:p>
        </w:tc>
        <w:tc>
          <w:tcPr>
            <w:tcW w:w="7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25CB162C" w14:textId="77777777" w:rsidR="00646242" w:rsidRPr="009916DB" w:rsidRDefault="00646242" w:rsidP="004A2A1B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9916DB">
              <w:rPr>
                <w:rFonts w:ascii="Calibri" w:hAnsi="Calibri" w:cs="Calibri"/>
                <w:color w:val="000000"/>
                <w:lang w:val="hr-HR"/>
              </w:rPr>
              <w:t> </w:t>
            </w:r>
          </w:p>
        </w:tc>
        <w:tc>
          <w:tcPr>
            <w:tcW w:w="9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7B1E4D81" w14:textId="77777777" w:rsidR="00646242" w:rsidRPr="009916DB" w:rsidRDefault="00646242" w:rsidP="004A2A1B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9916DB">
              <w:rPr>
                <w:rFonts w:ascii="Calibri" w:hAnsi="Calibri" w:cs="Calibri"/>
                <w:color w:val="000000"/>
                <w:lang w:val="hr-HR"/>
              </w:rPr>
              <w:t> </w:t>
            </w:r>
          </w:p>
        </w:tc>
        <w:tc>
          <w:tcPr>
            <w:tcW w:w="220" w:type="dxa"/>
            <w:vAlign w:val="center"/>
            <w:hideMark/>
          </w:tcPr>
          <w:p w14:paraId="54903E8E" w14:textId="77777777" w:rsidR="00646242" w:rsidRPr="009916DB" w:rsidRDefault="00646242" w:rsidP="004A2A1B">
            <w:pPr>
              <w:rPr>
                <w:lang w:val="hr-HR"/>
              </w:rPr>
            </w:pPr>
          </w:p>
        </w:tc>
      </w:tr>
      <w:tr w:rsidR="009916DB" w:rsidRPr="009916DB" w14:paraId="2B8B5010" w14:textId="77777777" w:rsidTr="004A2A1B">
        <w:trPr>
          <w:trHeight w:val="600"/>
        </w:trPr>
        <w:tc>
          <w:tcPr>
            <w:tcW w:w="722" w:type="dxa"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2D83C5DB" w14:textId="77777777" w:rsidR="00646242" w:rsidRPr="009916DB" w:rsidRDefault="00646242" w:rsidP="004A2A1B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9916DB">
              <w:rPr>
                <w:rFonts w:ascii="Calibri" w:hAnsi="Calibri" w:cs="Calibri"/>
                <w:color w:val="000000"/>
                <w:lang w:val="hr-HR"/>
              </w:rPr>
              <w:t>0049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334A2FF6" w14:textId="77777777" w:rsidR="00646242" w:rsidRPr="009916DB" w:rsidRDefault="00646242" w:rsidP="004A2A1B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9916DB">
              <w:rPr>
                <w:rFonts w:ascii="Calibri" w:hAnsi="Calibri" w:cs="Calibri"/>
                <w:color w:val="000000"/>
                <w:lang w:val="hr-HR"/>
              </w:rPr>
              <w:t>JN-2025/49</w:t>
            </w:r>
          </w:p>
        </w:tc>
        <w:tc>
          <w:tcPr>
            <w:tcW w:w="8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401EBC32" w14:textId="77777777" w:rsidR="00646242" w:rsidRPr="009916DB" w:rsidRDefault="00646242" w:rsidP="004A2A1B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9916DB">
              <w:rPr>
                <w:rFonts w:ascii="Calibri" w:hAnsi="Calibri" w:cs="Calibri"/>
                <w:color w:val="000000"/>
                <w:lang w:val="hr-HR"/>
              </w:rPr>
              <w:t>Jednostavna nabava</w:t>
            </w:r>
          </w:p>
        </w:tc>
        <w:tc>
          <w:tcPr>
            <w:tcW w:w="12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76269D1B" w14:textId="77777777" w:rsidR="00646242" w:rsidRPr="009916DB" w:rsidRDefault="00646242" w:rsidP="004A2A1B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9916DB">
              <w:rPr>
                <w:rFonts w:ascii="Calibri" w:hAnsi="Calibri" w:cs="Calibri"/>
                <w:color w:val="000000"/>
                <w:lang w:val="hr-HR"/>
              </w:rPr>
              <w:t xml:space="preserve">Uređenje vanjske staze okolo groblja u </w:t>
            </w:r>
            <w:proofErr w:type="spellStart"/>
            <w:r w:rsidRPr="009916DB">
              <w:rPr>
                <w:rFonts w:ascii="Calibri" w:hAnsi="Calibri" w:cs="Calibri"/>
                <w:color w:val="000000"/>
                <w:lang w:val="hr-HR"/>
              </w:rPr>
              <w:t>Srbanima</w:t>
            </w:r>
            <w:proofErr w:type="spellEnd"/>
          </w:p>
        </w:tc>
        <w:tc>
          <w:tcPr>
            <w:tcW w:w="6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426617EF" w14:textId="77777777" w:rsidR="00646242" w:rsidRPr="009916DB" w:rsidRDefault="00646242" w:rsidP="004A2A1B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9916DB">
              <w:rPr>
                <w:rFonts w:ascii="Calibri" w:hAnsi="Calibri" w:cs="Calibri"/>
                <w:color w:val="000000"/>
                <w:lang w:val="hr-HR"/>
              </w:rPr>
              <w:t>Radovi</w:t>
            </w:r>
          </w:p>
        </w:tc>
        <w:tc>
          <w:tcPr>
            <w:tcW w:w="12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61B100DE" w14:textId="77777777" w:rsidR="00646242" w:rsidRPr="009916DB" w:rsidRDefault="00646242" w:rsidP="004A2A1B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9916DB">
              <w:rPr>
                <w:rFonts w:ascii="Calibri" w:hAnsi="Calibri" w:cs="Calibri"/>
                <w:color w:val="000000"/>
                <w:lang w:val="hr-HR"/>
              </w:rPr>
              <w:t>45112310 - Radovi nasipavanja</w:t>
            </w:r>
          </w:p>
        </w:tc>
        <w:tc>
          <w:tcPr>
            <w:tcW w:w="9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5E7B24B4" w14:textId="77777777" w:rsidR="00646242" w:rsidRPr="009916DB" w:rsidRDefault="00646242" w:rsidP="004A2A1B">
            <w:pPr>
              <w:jc w:val="right"/>
              <w:rPr>
                <w:rFonts w:ascii="Calibri" w:hAnsi="Calibri" w:cs="Calibri"/>
                <w:color w:val="000000"/>
                <w:lang w:val="hr-HR"/>
              </w:rPr>
            </w:pPr>
            <w:r w:rsidRPr="009916DB">
              <w:rPr>
                <w:rFonts w:ascii="Calibri" w:hAnsi="Calibri" w:cs="Calibri"/>
                <w:color w:val="000000"/>
                <w:lang w:val="hr-HR"/>
              </w:rPr>
              <w:t>8.000,00</w:t>
            </w:r>
          </w:p>
        </w:tc>
        <w:tc>
          <w:tcPr>
            <w:tcW w:w="8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353C0859" w14:textId="77777777" w:rsidR="00646242" w:rsidRPr="009916DB" w:rsidRDefault="00646242" w:rsidP="004A2A1B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9916DB">
              <w:rPr>
                <w:rFonts w:ascii="Calibri" w:hAnsi="Calibri" w:cs="Calibri"/>
                <w:color w:val="000000"/>
                <w:lang w:val="hr-HR"/>
              </w:rPr>
              <w:t>Jednostavna nabava</w:t>
            </w:r>
          </w:p>
        </w:tc>
        <w:tc>
          <w:tcPr>
            <w:tcW w:w="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5B191AF1" w14:textId="77777777" w:rsidR="00646242" w:rsidRPr="009916DB" w:rsidRDefault="00646242" w:rsidP="004A2A1B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9916DB">
              <w:rPr>
                <w:rFonts w:ascii="Calibri" w:hAnsi="Calibri" w:cs="Calibri"/>
                <w:color w:val="000000"/>
                <w:lang w:val="hr-HR"/>
              </w:rPr>
              <w:t> </w:t>
            </w:r>
          </w:p>
        </w:tc>
        <w:tc>
          <w:tcPr>
            <w:tcW w:w="7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6D2B7CDE" w14:textId="77777777" w:rsidR="00646242" w:rsidRPr="009916DB" w:rsidRDefault="00646242" w:rsidP="004A2A1B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9916DB">
              <w:rPr>
                <w:rFonts w:ascii="Calibri" w:hAnsi="Calibri" w:cs="Calibri"/>
                <w:color w:val="000000"/>
                <w:lang w:val="hr-HR"/>
              </w:rPr>
              <w:t>-</w:t>
            </w:r>
          </w:p>
        </w:tc>
        <w:tc>
          <w:tcPr>
            <w:tcW w:w="7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38625160" w14:textId="77777777" w:rsidR="00646242" w:rsidRPr="009916DB" w:rsidRDefault="00646242" w:rsidP="004A2A1B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9916DB">
              <w:rPr>
                <w:rFonts w:ascii="Calibri" w:hAnsi="Calibri" w:cs="Calibri"/>
                <w:color w:val="000000"/>
                <w:lang w:val="hr-HR"/>
              </w:rPr>
              <w:t> </w:t>
            </w:r>
          </w:p>
        </w:tc>
        <w:tc>
          <w:tcPr>
            <w:tcW w:w="8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2ED8AC1D" w14:textId="77777777" w:rsidR="00646242" w:rsidRPr="009916DB" w:rsidRDefault="00646242" w:rsidP="004A2A1B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9916DB">
              <w:rPr>
                <w:rFonts w:ascii="Calibri" w:hAnsi="Calibri" w:cs="Calibri"/>
                <w:color w:val="000000"/>
                <w:lang w:val="hr-HR"/>
              </w:rPr>
              <w:t>NE</w:t>
            </w:r>
          </w:p>
        </w:tc>
        <w:tc>
          <w:tcPr>
            <w:tcW w:w="7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494F9F03" w14:textId="77777777" w:rsidR="00646242" w:rsidRPr="009916DB" w:rsidRDefault="00646242" w:rsidP="004A2A1B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9916DB">
              <w:rPr>
                <w:rFonts w:ascii="Calibri" w:hAnsi="Calibri" w:cs="Calibri"/>
                <w:color w:val="000000"/>
                <w:lang w:val="hr-HR"/>
              </w:rPr>
              <w:t> </w:t>
            </w:r>
          </w:p>
        </w:tc>
        <w:tc>
          <w:tcPr>
            <w:tcW w:w="7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0E942510" w14:textId="77777777" w:rsidR="00646242" w:rsidRPr="009916DB" w:rsidRDefault="00646242" w:rsidP="004A2A1B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9916DB">
              <w:rPr>
                <w:rFonts w:ascii="Calibri" w:hAnsi="Calibri" w:cs="Calibri"/>
                <w:color w:val="000000"/>
                <w:lang w:val="hr-HR"/>
              </w:rPr>
              <w:t> </w:t>
            </w:r>
          </w:p>
        </w:tc>
        <w:tc>
          <w:tcPr>
            <w:tcW w:w="7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645E8AA9" w14:textId="77777777" w:rsidR="00646242" w:rsidRPr="009916DB" w:rsidRDefault="00646242" w:rsidP="004A2A1B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9916DB">
              <w:rPr>
                <w:rFonts w:ascii="Calibri" w:hAnsi="Calibri" w:cs="Calibri"/>
                <w:color w:val="000000"/>
                <w:lang w:val="hr-HR"/>
              </w:rPr>
              <w:t> </w:t>
            </w:r>
          </w:p>
        </w:tc>
        <w:tc>
          <w:tcPr>
            <w:tcW w:w="9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19FA69E9" w14:textId="77777777" w:rsidR="00646242" w:rsidRPr="009916DB" w:rsidRDefault="00646242" w:rsidP="004A2A1B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9916DB">
              <w:rPr>
                <w:rFonts w:ascii="Calibri" w:hAnsi="Calibri" w:cs="Calibri"/>
                <w:color w:val="000000"/>
                <w:lang w:val="hr-HR"/>
              </w:rPr>
              <w:t> </w:t>
            </w:r>
          </w:p>
        </w:tc>
        <w:tc>
          <w:tcPr>
            <w:tcW w:w="220" w:type="dxa"/>
            <w:vAlign w:val="center"/>
            <w:hideMark/>
          </w:tcPr>
          <w:p w14:paraId="36BDD46E" w14:textId="77777777" w:rsidR="00646242" w:rsidRPr="009916DB" w:rsidRDefault="00646242" w:rsidP="004A2A1B">
            <w:pPr>
              <w:rPr>
                <w:lang w:val="hr-HR"/>
              </w:rPr>
            </w:pPr>
          </w:p>
        </w:tc>
      </w:tr>
      <w:tr w:rsidR="009916DB" w:rsidRPr="009916DB" w14:paraId="66D4BA78" w14:textId="77777777" w:rsidTr="004A2A1B">
        <w:trPr>
          <w:trHeight w:val="600"/>
        </w:trPr>
        <w:tc>
          <w:tcPr>
            <w:tcW w:w="722" w:type="dxa"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A8B2FF6" w14:textId="77777777" w:rsidR="00646242" w:rsidRPr="009916DB" w:rsidRDefault="00646242" w:rsidP="004A2A1B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9916DB">
              <w:rPr>
                <w:rFonts w:ascii="Calibri" w:hAnsi="Calibri" w:cs="Calibri"/>
                <w:color w:val="000000"/>
                <w:lang w:val="hr-HR"/>
              </w:rPr>
              <w:t>0050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8BBA20B" w14:textId="77777777" w:rsidR="00646242" w:rsidRPr="009916DB" w:rsidRDefault="00646242" w:rsidP="004A2A1B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9916DB">
              <w:rPr>
                <w:rFonts w:ascii="Calibri" w:hAnsi="Calibri" w:cs="Calibri"/>
                <w:color w:val="000000"/>
                <w:lang w:val="hr-HR"/>
              </w:rPr>
              <w:t>JN-2025/50</w:t>
            </w:r>
          </w:p>
        </w:tc>
        <w:tc>
          <w:tcPr>
            <w:tcW w:w="8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1446A40" w14:textId="77777777" w:rsidR="00646242" w:rsidRPr="009916DB" w:rsidRDefault="00646242" w:rsidP="004A2A1B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9916DB">
              <w:rPr>
                <w:rFonts w:ascii="Calibri" w:hAnsi="Calibri" w:cs="Calibri"/>
                <w:color w:val="000000"/>
                <w:lang w:val="hr-HR"/>
              </w:rPr>
              <w:t>Jednostavna nabava</w:t>
            </w:r>
          </w:p>
        </w:tc>
        <w:tc>
          <w:tcPr>
            <w:tcW w:w="12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38ACBC18" w14:textId="77777777" w:rsidR="00646242" w:rsidRPr="009916DB" w:rsidRDefault="00646242" w:rsidP="004A2A1B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9916DB">
              <w:rPr>
                <w:rFonts w:ascii="Calibri" w:hAnsi="Calibri" w:cs="Calibri"/>
                <w:color w:val="000000"/>
                <w:lang w:val="hr-HR"/>
              </w:rPr>
              <w:t xml:space="preserve">Rekonstrukcija dijela plaže u naselju </w:t>
            </w:r>
            <w:proofErr w:type="spellStart"/>
            <w:r w:rsidRPr="009916DB">
              <w:rPr>
                <w:rFonts w:ascii="Calibri" w:hAnsi="Calibri" w:cs="Calibri"/>
                <w:color w:val="000000"/>
                <w:lang w:val="hr-HR"/>
              </w:rPr>
              <w:t>Karigador</w:t>
            </w:r>
            <w:proofErr w:type="spellEnd"/>
          </w:p>
        </w:tc>
        <w:tc>
          <w:tcPr>
            <w:tcW w:w="6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55B8A9F4" w14:textId="77777777" w:rsidR="00646242" w:rsidRPr="009916DB" w:rsidRDefault="00646242" w:rsidP="004A2A1B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9916DB">
              <w:rPr>
                <w:rFonts w:ascii="Calibri" w:hAnsi="Calibri" w:cs="Calibri"/>
                <w:color w:val="000000"/>
                <w:lang w:val="hr-HR"/>
              </w:rPr>
              <w:t>Radovi</w:t>
            </w:r>
          </w:p>
        </w:tc>
        <w:tc>
          <w:tcPr>
            <w:tcW w:w="12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285CD4A7" w14:textId="77777777" w:rsidR="00646242" w:rsidRPr="009916DB" w:rsidRDefault="00646242" w:rsidP="004A2A1B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9916DB">
              <w:rPr>
                <w:rFonts w:ascii="Calibri" w:hAnsi="Calibri" w:cs="Calibri"/>
                <w:color w:val="000000"/>
                <w:lang w:val="hr-HR"/>
              </w:rPr>
              <w:t>45243400 - Radovi na utvrđivanju plaže</w:t>
            </w:r>
          </w:p>
        </w:tc>
        <w:tc>
          <w:tcPr>
            <w:tcW w:w="9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C56CA6F" w14:textId="77777777" w:rsidR="00646242" w:rsidRPr="009916DB" w:rsidRDefault="00646242" w:rsidP="004A2A1B">
            <w:pPr>
              <w:jc w:val="right"/>
              <w:rPr>
                <w:rFonts w:ascii="Calibri" w:hAnsi="Calibri" w:cs="Calibri"/>
                <w:color w:val="000000"/>
                <w:lang w:val="hr-HR"/>
              </w:rPr>
            </w:pPr>
            <w:r w:rsidRPr="009916DB">
              <w:rPr>
                <w:rFonts w:ascii="Calibri" w:hAnsi="Calibri" w:cs="Calibri"/>
                <w:color w:val="000000"/>
                <w:lang w:val="hr-HR"/>
              </w:rPr>
              <w:t>4.000,00</w:t>
            </w:r>
          </w:p>
        </w:tc>
        <w:tc>
          <w:tcPr>
            <w:tcW w:w="8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78A0CDE7" w14:textId="77777777" w:rsidR="00646242" w:rsidRPr="009916DB" w:rsidRDefault="00646242" w:rsidP="004A2A1B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9916DB">
              <w:rPr>
                <w:rFonts w:ascii="Calibri" w:hAnsi="Calibri" w:cs="Calibri"/>
                <w:color w:val="000000"/>
                <w:lang w:val="hr-HR"/>
              </w:rPr>
              <w:t>Jednostavna nabava</w:t>
            </w:r>
          </w:p>
        </w:tc>
        <w:tc>
          <w:tcPr>
            <w:tcW w:w="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4C07FEFE" w14:textId="77777777" w:rsidR="00646242" w:rsidRPr="009916DB" w:rsidRDefault="00646242" w:rsidP="004A2A1B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9916DB">
              <w:rPr>
                <w:rFonts w:ascii="Calibri" w:hAnsi="Calibri" w:cs="Calibri"/>
                <w:color w:val="000000"/>
                <w:lang w:val="hr-HR"/>
              </w:rPr>
              <w:t> </w:t>
            </w:r>
          </w:p>
        </w:tc>
        <w:tc>
          <w:tcPr>
            <w:tcW w:w="7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69CE3BA6" w14:textId="77777777" w:rsidR="00646242" w:rsidRPr="009916DB" w:rsidRDefault="00646242" w:rsidP="004A2A1B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9916DB">
              <w:rPr>
                <w:rFonts w:ascii="Calibri" w:hAnsi="Calibri" w:cs="Calibri"/>
                <w:color w:val="000000"/>
                <w:lang w:val="hr-HR"/>
              </w:rPr>
              <w:t>-</w:t>
            </w:r>
          </w:p>
        </w:tc>
        <w:tc>
          <w:tcPr>
            <w:tcW w:w="7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27D3464B" w14:textId="77777777" w:rsidR="00646242" w:rsidRPr="009916DB" w:rsidRDefault="00646242" w:rsidP="004A2A1B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9916DB">
              <w:rPr>
                <w:rFonts w:ascii="Calibri" w:hAnsi="Calibri" w:cs="Calibri"/>
                <w:color w:val="000000"/>
                <w:lang w:val="hr-HR"/>
              </w:rPr>
              <w:t> </w:t>
            </w:r>
          </w:p>
        </w:tc>
        <w:tc>
          <w:tcPr>
            <w:tcW w:w="8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6F3C6FCE" w14:textId="77777777" w:rsidR="00646242" w:rsidRPr="009916DB" w:rsidRDefault="00646242" w:rsidP="004A2A1B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9916DB">
              <w:rPr>
                <w:rFonts w:ascii="Calibri" w:hAnsi="Calibri" w:cs="Calibri"/>
                <w:color w:val="000000"/>
                <w:lang w:val="hr-HR"/>
              </w:rPr>
              <w:t>NE</w:t>
            </w:r>
          </w:p>
        </w:tc>
        <w:tc>
          <w:tcPr>
            <w:tcW w:w="7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7C9A1364" w14:textId="77777777" w:rsidR="00646242" w:rsidRPr="009916DB" w:rsidRDefault="00646242" w:rsidP="004A2A1B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9916DB">
              <w:rPr>
                <w:rFonts w:ascii="Calibri" w:hAnsi="Calibri" w:cs="Calibri"/>
                <w:color w:val="000000"/>
                <w:lang w:val="hr-HR"/>
              </w:rPr>
              <w:t> </w:t>
            </w:r>
          </w:p>
        </w:tc>
        <w:tc>
          <w:tcPr>
            <w:tcW w:w="7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3DE6D059" w14:textId="77777777" w:rsidR="00646242" w:rsidRPr="009916DB" w:rsidRDefault="00646242" w:rsidP="004A2A1B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9916DB">
              <w:rPr>
                <w:rFonts w:ascii="Calibri" w:hAnsi="Calibri" w:cs="Calibri"/>
                <w:color w:val="000000"/>
                <w:lang w:val="hr-HR"/>
              </w:rPr>
              <w:t> </w:t>
            </w:r>
          </w:p>
        </w:tc>
        <w:tc>
          <w:tcPr>
            <w:tcW w:w="7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5AD3CB42" w14:textId="77777777" w:rsidR="00646242" w:rsidRPr="009916DB" w:rsidRDefault="00646242" w:rsidP="004A2A1B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9916DB">
              <w:rPr>
                <w:rFonts w:ascii="Calibri" w:hAnsi="Calibri" w:cs="Calibri"/>
                <w:color w:val="000000"/>
                <w:lang w:val="hr-HR"/>
              </w:rPr>
              <w:t> </w:t>
            </w:r>
          </w:p>
        </w:tc>
        <w:tc>
          <w:tcPr>
            <w:tcW w:w="9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0A299685" w14:textId="77777777" w:rsidR="00646242" w:rsidRPr="009916DB" w:rsidRDefault="00646242" w:rsidP="004A2A1B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9916DB">
              <w:rPr>
                <w:rFonts w:ascii="Calibri" w:hAnsi="Calibri" w:cs="Calibri"/>
                <w:color w:val="000000"/>
                <w:lang w:val="hr-HR"/>
              </w:rPr>
              <w:t> </w:t>
            </w:r>
          </w:p>
        </w:tc>
        <w:tc>
          <w:tcPr>
            <w:tcW w:w="220" w:type="dxa"/>
            <w:vAlign w:val="center"/>
            <w:hideMark/>
          </w:tcPr>
          <w:p w14:paraId="7880233C" w14:textId="77777777" w:rsidR="00646242" w:rsidRPr="009916DB" w:rsidRDefault="00646242" w:rsidP="004A2A1B">
            <w:pPr>
              <w:rPr>
                <w:lang w:val="hr-HR"/>
              </w:rPr>
            </w:pPr>
          </w:p>
        </w:tc>
      </w:tr>
      <w:tr w:rsidR="009916DB" w:rsidRPr="009916DB" w14:paraId="578B899A" w14:textId="77777777" w:rsidTr="004A2A1B">
        <w:trPr>
          <w:trHeight w:val="1200"/>
        </w:trPr>
        <w:tc>
          <w:tcPr>
            <w:tcW w:w="722" w:type="dxa"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A02693C" w14:textId="77777777" w:rsidR="00646242" w:rsidRPr="009916DB" w:rsidRDefault="00646242" w:rsidP="004A2A1B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9916DB">
              <w:rPr>
                <w:rFonts w:ascii="Calibri" w:hAnsi="Calibri" w:cs="Calibri"/>
                <w:color w:val="000000"/>
                <w:lang w:val="hr-HR"/>
              </w:rPr>
              <w:lastRenderedPageBreak/>
              <w:t>0051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98BDBE5" w14:textId="77777777" w:rsidR="00646242" w:rsidRPr="009916DB" w:rsidRDefault="00646242" w:rsidP="004A2A1B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9916DB">
              <w:rPr>
                <w:rFonts w:ascii="Calibri" w:hAnsi="Calibri" w:cs="Calibri"/>
                <w:color w:val="000000"/>
                <w:lang w:val="hr-HR"/>
              </w:rPr>
              <w:t>JN-2025/51</w:t>
            </w:r>
          </w:p>
        </w:tc>
        <w:tc>
          <w:tcPr>
            <w:tcW w:w="8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257FA367" w14:textId="77777777" w:rsidR="00646242" w:rsidRPr="009916DB" w:rsidRDefault="00646242" w:rsidP="004A2A1B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9916DB">
              <w:rPr>
                <w:rFonts w:ascii="Calibri" w:hAnsi="Calibri" w:cs="Calibri"/>
                <w:color w:val="000000"/>
                <w:lang w:val="hr-HR"/>
              </w:rPr>
              <w:t>Jednostavna nabava</w:t>
            </w:r>
          </w:p>
        </w:tc>
        <w:tc>
          <w:tcPr>
            <w:tcW w:w="12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2CAC7DA3" w14:textId="77777777" w:rsidR="00646242" w:rsidRPr="009916DB" w:rsidRDefault="00646242" w:rsidP="004A2A1B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9916DB">
              <w:rPr>
                <w:rFonts w:ascii="Calibri" w:hAnsi="Calibri" w:cs="Calibri"/>
                <w:color w:val="000000"/>
                <w:lang w:val="hr-HR"/>
              </w:rPr>
              <w:t xml:space="preserve">Projektna dokumentacija cestovne infrastrukture Donji </w:t>
            </w:r>
            <w:proofErr w:type="spellStart"/>
            <w:r w:rsidRPr="009916DB">
              <w:rPr>
                <w:rFonts w:ascii="Calibri" w:hAnsi="Calibri" w:cs="Calibri"/>
                <w:color w:val="000000"/>
                <w:lang w:val="hr-HR"/>
              </w:rPr>
              <w:t>Srbani</w:t>
            </w:r>
            <w:proofErr w:type="spellEnd"/>
          </w:p>
        </w:tc>
        <w:tc>
          <w:tcPr>
            <w:tcW w:w="6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705C9A2C" w14:textId="77777777" w:rsidR="00646242" w:rsidRPr="009916DB" w:rsidRDefault="00646242" w:rsidP="004A2A1B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9916DB">
              <w:rPr>
                <w:rFonts w:ascii="Calibri" w:hAnsi="Calibri" w:cs="Calibri"/>
                <w:color w:val="000000"/>
                <w:lang w:val="hr-HR"/>
              </w:rPr>
              <w:t>Usluge</w:t>
            </w:r>
          </w:p>
        </w:tc>
        <w:tc>
          <w:tcPr>
            <w:tcW w:w="12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2B938086" w14:textId="77777777" w:rsidR="00646242" w:rsidRPr="009916DB" w:rsidRDefault="00646242" w:rsidP="004A2A1B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9916DB">
              <w:rPr>
                <w:rFonts w:ascii="Calibri" w:hAnsi="Calibri" w:cs="Calibri"/>
                <w:color w:val="000000"/>
                <w:lang w:val="hr-HR"/>
              </w:rPr>
              <w:t>71322000 - Usluge tehničkog projektiranja u građevinarstvu za objekte niskogradnje</w:t>
            </w:r>
          </w:p>
        </w:tc>
        <w:tc>
          <w:tcPr>
            <w:tcW w:w="9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54B655F1" w14:textId="77777777" w:rsidR="00646242" w:rsidRPr="009916DB" w:rsidRDefault="00646242" w:rsidP="004A2A1B">
            <w:pPr>
              <w:jc w:val="right"/>
              <w:rPr>
                <w:rFonts w:ascii="Calibri" w:hAnsi="Calibri" w:cs="Calibri"/>
                <w:color w:val="000000"/>
                <w:lang w:val="hr-HR"/>
              </w:rPr>
            </w:pPr>
            <w:r w:rsidRPr="009916DB">
              <w:rPr>
                <w:rFonts w:ascii="Calibri" w:hAnsi="Calibri" w:cs="Calibri"/>
                <w:color w:val="000000"/>
                <w:lang w:val="hr-HR"/>
              </w:rPr>
              <w:t>16.000,00</w:t>
            </w:r>
          </w:p>
        </w:tc>
        <w:tc>
          <w:tcPr>
            <w:tcW w:w="8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720BE068" w14:textId="77777777" w:rsidR="00646242" w:rsidRPr="009916DB" w:rsidRDefault="00646242" w:rsidP="004A2A1B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9916DB">
              <w:rPr>
                <w:rFonts w:ascii="Calibri" w:hAnsi="Calibri" w:cs="Calibri"/>
                <w:color w:val="000000"/>
                <w:lang w:val="hr-HR"/>
              </w:rPr>
              <w:t>Jednostavna nabava</w:t>
            </w:r>
          </w:p>
        </w:tc>
        <w:tc>
          <w:tcPr>
            <w:tcW w:w="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4CACD829" w14:textId="77777777" w:rsidR="00646242" w:rsidRPr="009916DB" w:rsidRDefault="00646242" w:rsidP="004A2A1B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9916DB">
              <w:rPr>
                <w:rFonts w:ascii="Calibri" w:hAnsi="Calibri" w:cs="Calibri"/>
                <w:color w:val="000000"/>
                <w:lang w:val="hr-HR"/>
              </w:rPr>
              <w:t> </w:t>
            </w:r>
          </w:p>
        </w:tc>
        <w:tc>
          <w:tcPr>
            <w:tcW w:w="7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1DED89C5" w14:textId="77777777" w:rsidR="00646242" w:rsidRPr="009916DB" w:rsidRDefault="00646242" w:rsidP="004A2A1B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9916DB">
              <w:rPr>
                <w:rFonts w:ascii="Calibri" w:hAnsi="Calibri" w:cs="Calibri"/>
                <w:color w:val="000000"/>
                <w:lang w:val="hr-HR"/>
              </w:rPr>
              <w:t>-</w:t>
            </w:r>
          </w:p>
        </w:tc>
        <w:tc>
          <w:tcPr>
            <w:tcW w:w="7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3CCAFB1F" w14:textId="77777777" w:rsidR="00646242" w:rsidRPr="009916DB" w:rsidRDefault="00646242" w:rsidP="004A2A1B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9916DB">
              <w:rPr>
                <w:rFonts w:ascii="Calibri" w:hAnsi="Calibri" w:cs="Calibri"/>
                <w:color w:val="000000"/>
                <w:lang w:val="hr-HR"/>
              </w:rPr>
              <w:t> </w:t>
            </w:r>
          </w:p>
        </w:tc>
        <w:tc>
          <w:tcPr>
            <w:tcW w:w="8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5210A2B6" w14:textId="77777777" w:rsidR="00646242" w:rsidRPr="009916DB" w:rsidRDefault="00646242" w:rsidP="004A2A1B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9916DB">
              <w:rPr>
                <w:rFonts w:ascii="Calibri" w:hAnsi="Calibri" w:cs="Calibri"/>
                <w:color w:val="000000"/>
                <w:lang w:val="hr-HR"/>
              </w:rPr>
              <w:t>NE</w:t>
            </w:r>
          </w:p>
        </w:tc>
        <w:tc>
          <w:tcPr>
            <w:tcW w:w="7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633F00C6" w14:textId="77777777" w:rsidR="00646242" w:rsidRPr="009916DB" w:rsidRDefault="00646242" w:rsidP="004A2A1B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9916DB">
              <w:rPr>
                <w:rFonts w:ascii="Calibri" w:hAnsi="Calibri" w:cs="Calibri"/>
                <w:color w:val="000000"/>
                <w:lang w:val="hr-HR"/>
              </w:rPr>
              <w:t> </w:t>
            </w:r>
          </w:p>
        </w:tc>
        <w:tc>
          <w:tcPr>
            <w:tcW w:w="7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030D91E9" w14:textId="77777777" w:rsidR="00646242" w:rsidRPr="009916DB" w:rsidRDefault="00646242" w:rsidP="004A2A1B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9916DB">
              <w:rPr>
                <w:rFonts w:ascii="Calibri" w:hAnsi="Calibri" w:cs="Calibri"/>
                <w:color w:val="000000"/>
                <w:lang w:val="hr-HR"/>
              </w:rPr>
              <w:t> </w:t>
            </w:r>
          </w:p>
        </w:tc>
        <w:tc>
          <w:tcPr>
            <w:tcW w:w="7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3AA3534A" w14:textId="77777777" w:rsidR="00646242" w:rsidRPr="009916DB" w:rsidRDefault="00646242" w:rsidP="004A2A1B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9916DB">
              <w:rPr>
                <w:rFonts w:ascii="Calibri" w:hAnsi="Calibri" w:cs="Calibri"/>
                <w:color w:val="000000"/>
                <w:lang w:val="hr-HR"/>
              </w:rPr>
              <w:t> </w:t>
            </w:r>
          </w:p>
        </w:tc>
        <w:tc>
          <w:tcPr>
            <w:tcW w:w="9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26BF07D7" w14:textId="77777777" w:rsidR="00646242" w:rsidRPr="009916DB" w:rsidRDefault="00646242" w:rsidP="004A2A1B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9916DB">
              <w:rPr>
                <w:rFonts w:ascii="Calibri" w:hAnsi="Calibri" w:cs="Calibri"/>
                <w:color w:val="000000"/>
                <w:lang w:val="hr-HR"/>
              </w:rPr>
              <w:t> </w:t>
            </w:r>
          </w:p>
        </w:tc>
        <w:tc>
          <w:tcPr>
            <w:tcW w:w="220" w:type="dxa"/>
            <w:vAlign w:val="center"/>
            <w:hideMark/>
          </w:tcPr>
          <w:p w14:paraId="099C984D" w14:textId="77777777" w:rsidR="00646242" w:rsidRPr="009916DB" w:rsidRDefault="00646242" w:rsidP="004A2A1B">
            <w:pPr>
              <w:rPr>
                <w:lang w:val="hr-HR"/>
              </w:rPr>
            </w:pPr>
          </w:p>
        </w:tc>
      </w:tr>
      <w:tr w:rsidR="009916DB" w:rsidRPr="009916DB" w14:paraId="46331937" w14:textId="77777777" w:rsidTr="004A2A1B">
        <w:trPr>
          <w:trHeight w:val="600"/>
        </w:trPr>
        <w:tc>
          <w:tcPr>
            <w:tcW w:w="722" w:type="dxa"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F2ACBAA" w14:textId="77777777" w:rsidR="00646242" w:rsidRPr="009916DB" w:rsidRDefault="00646242" w:rsidP="004A2A1B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9916DB">
              <w:rPr>
                <w:rFonts w:ascii="Calibri" w:hAnsi="Calibri" w:cs="Calibri"/>
                <w:color w:val="000000"/>
                <w:lang w:val="hr-HR"/>
              </w:rPr>
              <w:t>0052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47D3EFC1" w14:textId="77777777" w:rsidR="00646242" w:rsidRPr="009916DB" w:rsidRDefault="00646242" w:rsidP="004A2A1B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9916DB">
              <w:rPr>
                <w:rFonts w:ascii="Calibri" w:hAnsi="Calibri" w:cs="Calibri"/>
                <w:color w:val="000000"/>
                <w:lang w:val="hr-HR"/>
              </w:rPr>
              <w:t>JN-2025/52</w:t>
            </w:r>
          </w:p>
        </w:tc>
        <w:tc>
          <w:tcPr>
            <w:tcW w:w="8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28A1A564" w14:textId="77777777" w:rsidR="00646242" w:rsidRPr="009916DB" w:rsidRDefault="00646242" w:rsidP="004A2A1B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9916DB">
              <w:rPr>
                <w:rFonts w:ascii="Calibri" w:hAnsi="Calibri" w:cs="Calibri"/>
                <w:color w:val="000000"/>
                <w:lang w:val="hr-HR"/>
              </w:rPr>
              <w:t>Jednostavna nabava</w:t>
            </w:r>
          </w:p>
        </w:tc>
        <w:tc>
          <w:tcPr>
            <w:tcW w:w="12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5C52C4D8" w14:textId="77777777" w:rsidR="00646242" w:rsidRPr="009916DB" w:rsidRDefault="00646242" w:rsidP="004A2A1B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9916DB">
              <w:rPr>
                <w:rFonts w:ascii="Calibri" w:hAnsi="Calibri" w:cs="Calibri"/>
                <w:color w:val="000000"/>
                <w:lang w:val="hr-HR"/>
              </w:rPr>
              <w:t xml:space="preserve">I. faza izgradnje pristupne prometnice u naselju </w:t>
            </w:r>
            <w:proofErr w:type="spellStart"/>
            <w:r w:rsidRPr="009916DB">
              <w:rPr>
                <w:rFonts w:ascii="Calibri" w:hAnsi="Calibri" w:cs="Calibri"/>
                <w:color w:val="000000"/>
                <w:lang w:val="hr-HR"/>
              </w:rPr>
              <w:t>Karigador</w:t>
            </w:r>
            <w:proofErr w:type="spellEnd"/>
            <w:r w:rsidRPr="009916DB">
              <w:rPr>
                <w:rFonts w:ascii="Calibri" w:hAnsi="Calibri" w:cs="Calibri"/>
                <w:color w:val="000000"/>
                <w:lang w:val="hr-HR"/>
              </w:rPr>
              <w:t xml:space="preserve"> SU3 i OU9</w:t>
            </w:r>
          </w:p>
        </w:tc>
        <w:tc>
          <w:tcPr>
            <w:tcW w:w="6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6E56724D" w14:textId="77777777" w:rsidR="00646242" w:rsidRPr="009916DB" w:rsidRDefault="00646242" w:rsidP="004A2A1B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9916DB">
              <w:rPr>
                <w:rFonts w:ascii="Calibri" w:hAnsi="Calibri" w:cs="Calibri"/>
                <w:color w:val="000000"/>
                <w:lang w:val="hr-HR"/>
              </w:rPr>
              <w:t>Radovi</w:t>
            </w:r>
          </w:p>
        </w:tc>
        <w:tc>
          <w:tcPr>
            <w:tcW w:w="12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056BDA07" w14:textId="77777777" w:rsidR="00646242" w:rsidRPr="009916DB" w:rsidRDefault="00646242" w:rsidP="004A2A1B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9916DB">
              <w:rPr>
                <w:rFonts w:ascii="Calibri" w:hAnsi="Calibri" w:cs="Calibri"/>
                <w:color w:val="000000"/>
                <w:lang w:val="hr-HR"/>
              </w:rPr>
              <w:t>45233226 - Građevinski radovi na prilaznoj cesti</w:t>
            </w:r>
          </w:p>
        </w:tc>
        <w:tc>
          <w:tcPr>
            <w:tcW w:w="9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598014F" w14:textId="77777777" w:rsidR="00646242" w:rsidRPr="009916DB" w:rsidRDefault="00646242" w:rsidP="004A2A1B">
            <w:pPr>
              <w:jc w:val="right"/>
              <w:rPr>
                <w:rFonts w:ascii="Calibri" w:hAnsi="Calibri" w:cs="Calibri"/>
                <w:color w:val="000000"/>
                <w:lang w:val="hr-HR"/>
              </w:rPr>
            </w:pPr>
            <w:r w:rsidRPr="009916DB">
              <w:rPr>
                <w:rFonts w:ascii="Calibri" w:hAnsi="Calibri" w:cs="Calibri"/>
                <w:color w:val="000000"/>
                <w:lang w:val="hr-HR"/>
              </w:rPr>
              <w:t>20.000,00</w:t>
            </w:r>
          </w:p>
        </w:tc>
        <w:tc>
          <w:tcPr>
            <w:tcW w:w="8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0376E11C" w14:textId="77777777" w:rsidR="00646242" w:rsidRPr="009916DB" w:rsidRDefault="00646242" w:rsidP="004A2A1B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9916DB">
              <w:rPr>
                <w:rFonts w:ascii="Calibri" w:hAnsi="Calibri" w:cs="Calibri"/>
                <w:color w:val="000000"/>
                <w:lang w:val="hr-HR"/>
              </w:rPr>
              <w:t>Jednostavna nabava</w:t>
            </w:r>
          </w:p>
        </w:tc>
        <w:tc>
          <w:tcPr>
            <w:tcW w:w="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02A6A580" w14:textId="77777777" w:rsidR="00646242" w:rsidRPr="009916DB" w:rsidRDefault="00646242" w:rsidP="004A2A1B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9916DB">
              <w:rPr>
                <w:rFonts w:ascii="Calibri" w:hAnsi="Calibri" w:cs="Calibri"/>
                <w:color w:val="000000"/>
                <w:lang w:val="hr-HR"/>
              </w:rPr>
              <w:t> </w:t>
            </w:r>
          </w:p>
        </w:tc>
        <w:tc>
          <w:tcPr>
            <w:tcW w:w="7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4E27C710" w14:textId="77777777" w:rsidR="00646242" w:rsidRPr="009916DB" w:rsidRDefault="00646242" w:rsidP="004A2A1B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9916DB">
              <w:rPr>
                <w:rFonts w:ascii="Calibri" w:hAnsi="Calibri" w:cs="Calibri"/>
                <w:color w:val="000000"/>
                <w:lang w:val="hr-HR"/>
              </w:rPr>
              <w:t>-</w:t>
            </w:r>
          </w:p>
        </w:tc>
        <w:tc>
          <w:tcPr>
            <w:tcW w:w="7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670C870E" w14:textId="77777777" w:rsidR="00646242" w:rsidRPr="009916DB" w:rsidRDefault="00646242" w:rsidP="004A2A1B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9916DB">
              <w:rPr>
                <w:rFonts w:ascii="Calibri" w:hAnsi="Calibri" w:cs="Calibri"/>
                <w:color w:val="000000"/>
                <w:lang w:val="hr-HR"/>
              </w:rPr>
              <w:t> </w:t>
            </w:r>
          </w:p>
        </w:tc>
        <w:tc>
          <w:tcPr>
            <w:tcW w:w="8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66A6178C" w14:textId="77777777" w:rsidR="00646242" w:rsidRPr="009916DB" w:rsidRDefault="00646242" w:rsidP="004A2A1B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9916DB">
              <w:rPr>
                <w:rFonts w:ascii="Calibri" w:hAnsi="Calibri" w:cs="Calibri"/>
                <w:color w:val="000000"/>
                <w:lang w:val="hr-HR"/>
              </w:rPr>
              <w:t>NE</w:t>
            </w:r>
          </w:p>
        </w:tc>
        <w:tc>
          <w:tcPr>
            <w:tcW w:w="7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0CE2528B" w14:textId="77777777" w:rsidR="00646242" w:rsidRPr="009916DB" w:rsidRDefault="00646242" w:rsidP="004A2A1B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9916DB">
              <w:rPr>
                <w:rFonts w:ascii="Calibri" w:hAnsi="Calibri" w:cs="Calibri"/>
                <w:color w:val="000000"/>
                <w:lang w:val="hr-HR"/>
              </w:rPr>
              <w:t> </w:t>
            </w:r>
          </w:p>
        </w:tc>
        <w:tc>
          <w:tcPr>
            <w:tcW w:w="7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61855B90" w14:textId="77777777" w:rsidR="00646242" w:rsidRPr="009916DB" w:rsidRDefault="00646242" w:rsidP="004A2A1B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9916DB">
              <w:rPr>
                <w:rFonts w:ascii="Calibri" w:hAnsi="Calibri" w:cs="Calibri"/>
                <w:color w:val="000000"/>
                <w:lang w:val="hr-HR"/>
              </w:rPr>
              <w:t> </w:t>
            </w:r>
          </w:p>
        </w:tc>
        <w:tc>
          <w:tcPr>
            <w:tcW w:w="7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54167E93" w14:textId="77777777" w:rsidR="00646242" w:rsidRPr="009916DB" w:rsidRDefault="00646242" w:rsidP="004A2A1B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9916DB">
              <w:rPr>
                <w:rFonts w:ascii="Calibri" w:hAnsi="Calibri" w:cs="Calibri"/>
                <w:color w:val="000000"/>
                <w:lang w:val="hr-HR"/>
              </w:rPr>
              <w:t> </w:t>
            </w:r>
          </w:p>
        </w:tc>
        <w:tc>
          <w:tcPr>
            <w:tcW w:w="9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7E02B061" w14:textId="77777777" w:rsidR="00646242" w:rsidRPr="009916DB" w:rsidRDefault="00646242" w:rsidP="004A2A1B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9916DB">
              <w:rPr>
                <w:rFonts w:ascii="Calibri" w:hAnsi="Calibri" w:cs="Calibri"/>
                <w:color w:val="000000"/>
                <w:lang w:val="hr-HR"/>
              </w:rPr>
              <w:t> </w:t>
            </w:r>
          </w:p>
        </w:tc>
        <w:tc>
          <w:tcPr>
            <w:tcW w:w="220" w:type="dxa"/>
            <w:vAlign w:val="center"/>
            <w:hideMark/>
          </w:tcPr>
          <w:p w14:paraId="4835776B" w14:textId="77777777" w:rsidR="00646242" w:rsidRPr="009916DB" w:rsidRDefault="00646242" w:rsidP="004A2A1B">
            <w:pPr>
              <w:rPr>
                <w:lang w:val="hr-HR"/>
              </w:rPr>
            </w:pPr>
          </w:p>
        </w:tc>
      </w:tr>
      <w:tr w:rsidR="009916DB" w:rsidRPr="009916DB" w14:paraId="69AEA923" w14:textId="77777777" w:rsidTr="004A2A1B">
        <w:trPr>
          <w:trHeight w:val="900"/>
        </w:trPr>
        <w:tc>
          <w:tcPr>
            <w:tcW w:w="722" w:type="dxa"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315B288D" w14:textId="77777777" w:rsidR="00646242" w:rsidRPr="009916DB" w:rsidRDefault="00646242" w:rsidP="004A2A1B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9916DB">
              <w:rPr>
                <w:rFonts w:ascii="Calibri" w:hAnsi="Calibri" w:cs="Calibri"/>
                <w:color w:val="000000"/>
                <w:lang w:val="hr-HR"/>
              </w:rPr>
              <w:t>0053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12F6D56" w14:textId="77777777" w:rsidR="00646242" w:rsidRPr="009916DB" w:rsidRDefault="00646242" w:rsidP="004A2A1B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9916DB">
              <w:rPr>
                <w:rFonts w:ascii="Calibri" w:hAnsi="Calibri" w:cs="Calibri"/>
                <w:color w:val="000000"/>
                <w:lang w:val="hr-HR"/>
              </w:rPr>
              <w:t>JN-2025/53</w:t>
            </w:r>
          </w:p>
        </w:tc>
        <w:tc>
          <w:tcPr>
            <w:tcW w:w="8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38233FD" w14:textId="77777777" w:rsidR="00646242" w:rsidRPr="009916DB" w:rsidRDefault="00646242" w:rsidP="004A2A1B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9916DB">
              <w:rPr>
                <w:rFonts w:ascii="Calibri" w:hAnsi="Calibri" w:cs="Calibri"/>
                <w:color w:val="000000"/>
                <w:lang w:val="hr-HR"/>
              </w:rPr>
              <w:t>Jednostavna nabava</w:t>
            </w:r>
          </w:p>
        </w:tc>
        <w:tc>
          <w:tcPr>
            <w:tcW w:w="12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15115026" w14:textId="77777777" w:rsidR="00646242" w:rsidRPr="009916DB" w:rsidRDefault="00646242" w:rsidP="004A2A1B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9916DB">
              <w:rPr>
                <w:rFonts w:ascii="Calibri" w:hAnsi="Calibri" w:cs="Calibri"/>
                <w:color w:val="000000"/>
                <w:lang w:val="hr-HR"/>
              </w:rPr>
              <w:t xml:space="preserve">Uređenje i zamjena dotrajalog asfalta u naselju </w:t>
            </w:r>
            <w:proofErr w:type="spellStart"/>
            <w:r w:rsidRPr="009916DB">
              <w:rPr>
                <w:rFonts w:ascii="Calibri" w:hAnsi="Calibri" w:cs="Calibri"/>
                <w:color w:val="000000"/>
                <w:lang w:val="hr-HR"/>
              </w:rPr>
              <w:t>Fiorini</w:t>
            </w:r>
            <w:proofErr w:type="spellEnd"/>
          </w:p>
        </w:tc>
        <w:tc>
          <w:tcPr>
            <w:tcW w:w="6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543C701C" w14:textId="77777777" w:rsidR="00646242" w:rsidRPr="009916DB" w:rsidRDefault="00646242" w:rsidP="004A2A1B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9916DB">
              <w:rPr>
                <w:rFonts w:ascii="Calibri" w:hAnsi="Calibri" w:cs="Calibri"/>
                <w:color w:val="000000"/>
                <w:lang w:val="hr-HR"/>
              </w:rPr>
              <w:t>Radovi</w:t>
            </w:r>
          </w:p>
        </w:tc>
        <w:tc>
          <w:tcPr>
            <w:tcW w:w="12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2DA5C5C1" w14:textId="77777777" w:rsidR="00646242" w:rsidRPr="009916DB" w:rsidRDefault="00646242" w:rsidP="004A2A1B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9916DB">
              <w:rPr>
                <w:rFonts w:ascii="Calibri" w:hAnsi="Calibri" w:cs="Calibri"/>
                <w:color w:val="000000"/>
                <w:lang w:val="hr-HR"/>
              </w:rPr>
              <w:t>45233222 - Radovi na kolničkom zastoru i asfaltiranju</w:t>
            </w:r>
          </w:p>
        </w:tc>
        <w:tc>
          <w:tcPr>
            <w:tcW w:w="9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4BA03FF3" w14:textId="77777777" w:rsidR="00646242" w:rsidRPr="009916DB" w:rsidRDefault="00646242" w:rsidP="004A2A1B">
            <w:pPr>
              <w:jc w:val="right"/>
              <w:rPr>
                <w:rFonts w:ascii="Calibri" w:hAnsi="Calibri" w:cs="Calibri"/>
                <w:color w:val="000000"/>
                <w:lang w:val="hr-HR"/>
              </w:rPr>
            </w:pPr>
            <w:r w:rsidRPr="009916DB">
              <w:rPr>
                <w:rFonts w:ascii="Calibri" w:hAnsi="Calibri" w:cs="Calibri"/>
                <w:color w:val="000000"/>
                <w:lang w:val="hr-HR"/>
              </w:rPr>
              <w:t>20.000,00</w:t>
            </w:r>
          </w:p>
        </w:tc>
        <w:tc>
          <w:tcPr>
            <w:tcW w:w="8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5DC22804" w14:textId="77777777" w:rsidR="00646242" w:rsidRPr="009916DB" w:rsidRDefault="00646242" w:rsidP="004A2A1B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9916DB">
              <w:rPr>
                <w:rFonts w:ascii="Calibri" w:hAnsi="Calibri" w:cs="Calibri"/>
                <w:color w:val="000000"/>
                <w:lang w:val="hr-HR"/>
              </w:rPr>
              <w:t>Jednostavna nabava</w:t>
            </w:r>
          </w:p>
        </w:tc>
        <w:tc>
          <w:tcPr>
            <w:tcW w:w="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7C85FA04" w14:textId="77777777" w:rsidR="00646242" w:rsidRPr="009916DB" w:rsidRDefault="00646242" w:rsidP="004A2A1B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9916DB">
              <w:rPr>
                <w:rFonts w:ascii="Calibri" w:hAnsi="Calibri" w:cs="Calibri"/>
                <w:color w:val="000000"/>
                <w:lang w:val="hr-HR"/>
              </w:rPr>
              <w:t> </w:t>
            </w:r>
          </w:p>
        </w:tc>
        <w:tc>
          <w:tcPr>
            <w:tcW w:w="7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3AD5601E" w14:textId="77777777" w:rsidR="00646242" w:rsidRPr="009916DB" w:rsidRDefault="00646242" w:rsidP="004A2A1B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9916DB">
              <w:rPr>
                <w:rFonts w:ascii="Calibri" w:hAnsi="Calibri" w:cs="Calibri"/>
                <w:color w:val="000000"/>
                <w:lang w:val="hr-HR"/>
              </w:rPr>
              <w:t>-</w:t>
            </w:r>
          </w:p>
        </w:tc>
        <w:tc>
          <w:tcPr>
            <w:tcW w:w="7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26D531B2" w14:textId="77777777" w:rsidR="00646242" w:rsidRPr="009916DB" w:rsidRDefault="00646242" w:rsidP="004A2A1B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9916DB">
              <w:rPr>
                <w:rFonts w:ascii="Calibri" w:hAnsi="Calibri" w:cs="Calibri"/>
                <w:color w:val="000000"/>
                <w:lang w:val="hr-HR"/>
              </w:rPr>
              <w:t> </w:t>
            </w:r>
          </w:p>
        </w:tc>
        <w:tc>
          <w:tcPr>
            <w:tcW w:w="8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5BE0487D" w14:textId="77777777" w:rsidR="00646242" w:rsidRPr="009916DB" w:rsidRDefault="00646242" w:rsidP="004A2A1B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9916DB">
              <w:rPr>
                <w:rFonts w:ascii="Calibri" w:hAnsi="Calibri" w:cs="Calibri"/>
                <w:color w:val="000000"/>
                <w:lang w:val="hr-HR"/>
              </w:rPr>
              <w:t>NE</w:t>
            </w:r>
          </w:p>
        </w:tc>
        <w:tc>
          <w:tcPr>
            <w:tcW w:w="7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4649C08C" w14:textId="77777777" w:rsidR="00646242" w:rsidRPr="009916DB" w:rsidRDefault="00646242" w:rsidP="004A2A1B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9916DB">
              <w:rPr>
                <w:rFonts w:ascii="Calibri" w:hAnsi="Calibri" w:cs="Calibri"/>
                <w:color w:val="000000"/>
                <w:lang w:val="hr-HR"/>
              </w:rPr>
              <w:t> </w:t>
            </w:r>
          </w:p>
        </w:tc>
        <w:tc>
          <w:tcPr>
            <w:tcW w:w="7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166C8C3C" w14:textId="77777777" w:rsidR="00646242" w:rsidRPr="009916DB" w:rsidRDefault="00646242" w:rsidP="004A2A1B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9916DB">
              <w:rPr>
                <w:rFonts w:ascii="Calibri" w:hAnsi="Calibri" w:cs="Calibri"/>
                <w:color w:val="000000"/>
                <w:lang w:val="hr-HR"/>
              </w:rPr>
              <w:t> </w:t>
            </w:r>
          </w:p>
        </w:tc>
        <w:tc>
          <w:tcPr>
            <w:tcW w:w="7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5D4C9750" w14:textId="77777777" w:rsidR="00646242" w:rsidRPr="009916DB" w:rsidRDefault="00646242" w:rsidP="004A2A1B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9916DB">
              <w:rPr>
                <w:rFonts w:ascii="Calibri" w:hAnsi="Calibri" w:cs="Calibri"/>
                <w:color w:val="000000"/>
                <w:lang w:val="hr-HR"/>
              </w:rPr>
              <w:t> </w:t>
            </w:r>
          </w:p>
        </w:tc>
        <w:tc>
          <w:tcPr>
            <w:tcW w:w="9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5E55B6C5" w14:textId="77777777" w:rsidR="00646242" w:rsidRPr="009916DB" w:rsidRDefault="00646242" w:rsidP="004A2A1B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9916DB">
              <w:rPr>
                <w:rFonts w:ascii="Calibri" w:hAnsi="Calibri" w:cs="Calibri"/>
                <w:color w:val="000000"/>
                <w:lang w:val="hr-HR"/>
              </w:rPr>
              <w:t> </w:t>
            </w:r>
          </w:p>
        </w:tc>
        <w:tc>
          <w:tcPr>
            <w:tcW w:w="220" w:type="dxa"/>
            <w:vAlign w:val="center"/>
            <w:hideMark/>
          </w:tcPr>
          <w:p w14:paraId="19519430" w14:textId="77777777" w:rsidR="00646242" w:rsidRPr="009916DB" w:rsidRDefault="00646242" w:rsidP="004A2A1B">
            <w:pPr>
              <w:rPr>
                <w:lang w:val="hr-HR"/>
              </w:rPr>
            </w:pPr>
          </w:p>
        </w:tc>
      </w:tr>
      <w:tr w:rsidR="009916DB" w:rsidRPr="009916DB" w14:paraId="18724F3B" w14:textId="77777777" w:rsidTr="004A2A1B">
        <w:trPr>
          <w:trHeight w:val="900"/>
        </w:trPr>
        <w:tc>
          <w:tcPr>
            <w:tcW w:w="722" w:type="dxa"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C9B8A4A" w14:textId="77777777" w:rsidR="00646242" w:rsidRPr="009916DB" w:rsidRDefault="00646242" w:rsidP="004A2A1B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9916DB">
              <w:rPr>
                <w:rFonts w:ascii="Calibri" w:hAnsi="Calibri" w:cs="Calibri"/>
                <w:color w:val="000000"/>
                <w:lang w:val="hr-HR"/>
              </w:rPr>
              <w:t>0054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26152C46" w14:textId="77777777" w:rsidR="00646242" w:rsidRPr="009916DB" w:rsidRDefault="00646242" w:rsidP="004A2A1B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9916DB">
              <w:rPr>
                <w:rFonts w:ascii="Calibri" w:hAnsi="Calibri" w:cs="Calibri"/>
                <w:color w:val="000000"/>
                <w:lang w:val="hr-HR"/>
              </w:rPr>
              <w:t>JN-2025/54</w:t>
            </w:r>
          </w:p>
        </w:tc>
        <w:tc>
          <w:tcPr>
            <w:tcW w:w="8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55048C8" w14:textId="77777777" w:rsidR="00646242" w:rsidRPr="009916DB" w:rsidRDefault="00646242" w:rsidP="004A2A1B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9916DB">
              <w:rPr>
                <w:rFonts w:ascii="Calibri" w:hAnsi="Calibri" w:cs="Calibri"/>
                <w:color w:val="000000"/>
                <w:lang w:val="hr-HR"/>
              </w:rPr>
              <w:t>Jednostavna nabava</w:t>
            </w:r>
          </w:p>
        </w:tc>
        <w:tc>
          <w:tcPr>
            <w:tcW w:w="12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4404E1D8" w14:textId="77777777" w:rsidR="00646242" w:rsidRPr="009916DB" w:rsidRDefault="00646242" w:rsidP="004A2A1B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9916DB">
              <w:rPr>
                <w:rFonts w:ascii="Calibri" w:hAnsi="Calibri" w:cs="Calibri"/>
                <w:color w:val="000000"/>
                <w:lang w:val="hr-HR"/>
              </w:rPr>
              <w:t>Sanacija postojećeg asfaltnog kolnika i raskrsnice u naselju St. Koči</w:t>
            </w:r>
          </w:p>
        </w:tc>
        <w:tc>
          <w:tcPr>
            <w:tcW w:w="6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0A58F65C" w14:textId="77777777" w:rsidR="00646242" w:rsidRPr="009916DB" w:rsidRDefault="00646242" w:rsidP="004A2A1B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9916DB">
              <w:rPr>
                <w:rFonts w:ascii="Calibri" w:hAnsi="Calibri" w:cs="Calibri"/>
                <w:color w:val="000000"/>
                <w:lang w:val="hr-HR"/>
              </w:rPr>
              <w:t>Radovi</w:t>
            </w:r>
          </w:p>
        </w:tc>
        <w:tc>
          <w:tcPr>
            <w:tcW w:w="12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11EFE790" w14:textId="77777777" w:rsidR="00646242" w:rsidRPr="009916DB" w:rsidRDefault="00646242" w:rsidP="004A2A1B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9916DB">
              <w:rPr>
                <w:rFonts w:ascii="Calibri" w:hAnsi="Calibri" w:cs="Calibri"/>
                <w:color w:val="000000"/>
                <w:lang w:val="hr-HR"/>
              </w:rPr>
              <w:t>45233222 - Radovi na kolničkom zastoru i asfaltiranju</w:t>
            </w:r>
          </w:p>
        </w:tc>
        <w:tc>
          <w:tcPr>
            <w:tcW w:w="9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3B93455F" w14:textId="77777777" w:rsidR="00646242" w:rsidRPr="009916DB" w:rsidRDefault="00646242" w:rsidP="004A2A1B">
            <w:pPr>
              <w:jc w:val="right"/>
              <w:rPr>
                <w:rFonts w:ascii="Calibri" w:hAnsi="Calibri" w:cs="Calibri"/>
                <w:color w:val="000000"/>
                <w:lang w:val="hr-HR"/>
              </w:rPr>
            </w:pPr>
            <w:r w:rsidRPr="009916DB">
              <w:rPr>
                <w:rFonts w:ascii="Calibri" w:hAnsi="Calibri" w:cs="Calibri"/>
                <w:color w:val="000000"/>
                <w:lang w:val="hr-HR"/>
              </w:rPr>
              <w:t>16.000,00</w:t>
            </w:r>
          </w:p>
        </w:tc>
        <w:tc>
          <w:tcPr>
            <w:tcW w:w="8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1BD920FC" w14:textId="77777777" w:rsidR="00646242" w:rsidRPr="009916DB" w:rsidRDefault="00646242" w:rsidP="004A2A1B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9916DB">
              <w:rPr>
                <w:rFonts w:ascii="Calibri" w:hAnsi="Calibri" w:cs="Calibri"/>
                <w:color w:val="000000"/>
                <w:lang w:val="hr-HR"/>
              </w:rPr>
              <w:t>Jednostavna nabava</w:t>
            </w:r>
          </w:p>
        </w:tc>
        <w:tc>
          <w:tcPr>
            <w:tcW w:w="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73D3245B" w14:textId="77777777" w:rsidR="00646242" w:rsidRPr="009916DB" w:rsidRDefault="00646242" w:rsidP="004A2A1B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9916DB">
              <w:rPr>
                <w:rFonts w:ascii="Calibri" w:hAnsi="Calibri" w:cs="Calibri"/>
                <w:color w:val="000000"/>
                <w:lang w:val="hr-HR"/>
              </w:rPr>
              <w:t> </w:t>
            </w:r>
          </w:p>
        </w:tc>
        <w:tc>
          <w:tcPr>
            <w:tcW w:w="7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0626BBD6" w14:textId="77777777" w:rsidR="00646242" w:rsidRPr="009916DB" w:rsidRDefault="00646242" w:rsidP="004A2A1B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9916DB">
              <w:rPr>
                <w:rFonts w:ascii="Calibri" w:hAnsi="Calibri" w:cs="Calibri"/>
                <w:color w:val="000000"/>
                <w:lang w:val="hr-HR"/>
              </w:rPr>
              <w:t>-</w:t>
            </w:r>
          </w:p>
        </w:tc>
        <w:tc>
          <w:tcPr>
            <w:tcW w:w="7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1700AF20" w14:textId="77777777" w:rsidR="00646242" w:rsidRPr="009916DB" w:rsidRDefault="00646242" w:rsidP="004A2A1B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9916DB">
              <w:rPr>
                <w:rFonts w:ascii="Calibri" w:hAnsi="Calibri" w:cs="Calibri"/>
                <w:color w:val="000000"/>
                <w:lang w:val="hr-HR"/>
              </w:rPr>
              <w:t> </w:t>
            </w:r>
          </w:p>
        </w:tc>
        <w:tc>
          <w:tcPr>
            <w:tcW w:w="8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104B22D0" w14:textId="77777777" w:rsidR="00646242" w:rsidRPr="009916DB" w:rsidRDefault="00646242" w:rsidP="004A2A1B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9916DB">
              <w:rPr>
                <w:rFonts w:ascii="Calibri" w:hAnsi="Calibri" w:cs="Calibri"/>
                <w:color w:val="000000"/>
                <w:lang w:val="hr-HR"/>
              </w:rPr>
              <w:t>NE</w:t>
            </w:r>
          </w:p>
        </w:tc>
        <w:tc>
          <w:tcPr>
            <w:tcW w:w="7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2D834447" w14:textId="77777777" w:rsidR="00646242" w:rsidRPr="009916DB" w:rsidRDefault="00646242" w:rsidP="004A2A1B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9916DB">
              <w:rPr>
                <w:rFonts w:ascii="Calibri" w:hAnsi="Calibri" w:cs="Calibri"/>
                <w:color w:val="000000"/>
                <w:lang w:val="hr-HR"/>
              </w:rPr>
              <w:t> </w:t>
            </w:r>
          </w:p>
        </w:tc>
        <w:tc>
          <w:tcPr>
            <w:tcW w:w="7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1FDF32E8" w14:textId="77777777" w:rsidR="00646242" w:rsidRPr="009916DB" w:rsidRDefault="00646242" w:rsidP="004A2A1B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9916DB">
              <w:rPr>
                <w:rFonts w:ascii="Calibri" w:hAnsi="Calibri" w:cs="Calibri"/>
                <w:color w:val="000000"/>
                <w:lang w:val="hr-HR"/>
              </w:rPr>
              <w:t> </w:t>
            </w:r>
          </w:p>
        </w:tc>
        <w:tc>
          <w:tcPr>
            <w:tcW w:w="7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50B0C353" w14:textId="77777777" w:rsidR="00646242" w:rsidRPr="009916DB" w:rsidRDefault="00646242" w:rsidP="004A2A1B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9916DB">
              <w:rPr>
                <w:rFonts w:ascii="Calibri" w:hAnsi="Calibri" w:cs="Calibri"/>
                <w:color w:val="000000"/>
                <w:lang w:val="hr-HR"/>
              </w:rPr>
              <w:t> </w:t>
            </w:r>
          </w:p>
        </w:tc>
        <w:tc>
          <w:tcPr>
            <w:tcW w:w="9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28422736" w14:textId="77777777" w:rsidR="00646242" w:rsidRPr="009916DB" w:rsidRDefault="00646242" w:rsidP="004A2A1B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9916DB">
              <w:rPr>
                <w:rFonts w:ascii="Calibri" w:hAnsi="Calibri" w:cs="Calibri"/>
                <w:color w:val="000000"/>
                <w:lang w:val="hr-HR"/>
              </w:rPr>
              <w:t> </w:t>
            </w:r>
          </w:p>
        </w:tc>
        <w:tc>
          <w:tcPr>
            <w:tcW w:w="220" w:type="dxa"/>
            <w:vAlign w:val="center"/>
            <w:hideMark/>
          </w:tcPr>
          <w:p w14:paraId="0CE71737" w14:textId="77777777" w:rsidR="00646242" w:rsidRPr="009916DB" w:rsidRDefault="00646242" w:rsidP="004A2A1B">
            <w:pPr>
              <w:rPr>
                <w:lang w:val="hr-HR"/>
              </w:rPr>
            </w:pPr>
          </w:p>
        </w:tc>
      </w:tr>
      <w:tr w:rsidR="009916DB" w:rsidRPr="009916DB" w14:paraId="209CDEC9" w14:textId="77777777" w:rsidTr="004A2A1B">
        <w:trPr>
          <w:trHeight w:val="900"/>
        </w:trPr>
        <w:tc>
          <w:tcPr>
            <w:tcW w:w="722" w:type="dxa"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74565163" w14:textId="77777777" w:rsidR="00646242" w:rsidRPr="009916DB" w:rsidRDefault="00646242" w:rsidP="004A2A1B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9916DB">
              <w:rPr>
                <w:rFonts w:ascii="Calibri" w:hAnsi="Calibri" w:cs="Calibri"/>
                <w:color w:val="000000"/>
                <w:lang w:val="hr-HR"/>
              </w:rPr>
              <w:t>0055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2E7D43B1" w14:textId="77777777" w:rsidR="00646242" w:rsidRPr="009916DB" w:rsidRDefault="00646242" w:rsidP="004A2A1B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9916DB">
              <w:rPr>
                <w:rFonts w:ascii="Calibri" w:hAnsi="Calibri" w:cs="Calibri"/>
                <w:color w:val="000000"/>
                <w:lang w:val="hr-HR"/>
              </w:rPr>
              <w:t>JN-2025/55</w:t>
            </w:r>
          </w:p>
        </w:tc>
        <w:tc>
          <w:tcPr>
            <w:tcW w:w="8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69AB98A" w14:textId="77777777" w:rsidR="00646242" w:rsidRPr="009916DB" w:rsidRDefault="00646242" w:rsidP="004A2A1B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9916DB">
              <w:rPr>
                <w:rFonts w:ascii="Calibri" w:hAnsi="Calibri" w:cs="Calibri"/>
                <w:color w:val="000000"/>
                <w:lang w:val="hr-HR"/>
              </w:rPr>
              <w:t>Jednostavna nabava</w:t>
            </w:r>
          </w:p>
        </w:tc>
        <w:tc>
          <w:tcPr>
            <w:tcW w:w="12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48CCAD9C" w14:textId="77777777" w:rsidR="00646242" w:rsidRPr="009916DB" w:rsidRDefault="00646242" w:rsidP="004A2A1B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9916DB">
              <w:rPr>
                <w:rFonts w:ascii="Calibri" w:hAnsi="Calibri" w:cs="Calibri"/>
                <w:color w:val="000000"/>
                <w:lang w:val="hr-HR"/>
              </w:rPr>
              <w:t xml:space="preserve">Sanacija dotrajalog asfaltnog kolnika u naselju D. </w:t>
            </w:r>
            <w:proofErr w:type="spellStart"/>
            <w:r w:rsidRPr="009916DB">
              <w:rPr>
                <w:rFonts w:ascii="Calibri" w:hAnsi="Calibri" w:cs="Calibri"/>
                <w:color w:val="000000"/>
                <w:lang w:val="hr-HR"/>
              </w:rPr>
              <w:t>Katunari</w:t>
            </w:r>
            <w:proofErr w:type="spellEnd"/>
          </w:p>
        </w:tc>
        <w:tc>
          <w:tcPr>
            <w:tcW w:w="6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6F2D28A3" w14:textId="77777777" w:rsidR="00646242" w:rsidRPr="009916DB" w:rsidRDefault="00646242" w:rsidP="004A2A1B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9916DB">
              <w:rPr>
                <w:rFonts w:ascii="Calibri" w:hAnsi="Calibri" w:cs="Calibri"/>
                <w:color w:val="000000"/>
                <w:lang w:val="hr-HR"/>
              </w:rPr>
              <w:t>Radovi</w:t>
            </w:r>
          </w:p>
        </w:tc>
        <w:tc>
          <w:tcPr>
            <w:tcW w:w="12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327CF5CB" w14:textId="77777777" w:rsidR="00646242" w:rsidRPr="009916DB" w:rsidRDefault="00646242" w:rsidP="004A2A1B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9916DB">
              <w:rPr>
                <w:rFonts w:ascii="Calibri" w:hAnsi="Calibri" w:cs="Calibri"/>
                <w:color w:val="000000"/>
                <w:lang w:val="hr-HR"/>
              </w:rPr>
              <w:t>45233222 - Radovi na kolničkom zastoru i asfaltiranju</w:t>
            </w:r>
          </w:p>
        </w:tc>
        <w:tc>
          <w:tcPr>
            <w:tcW w:w="9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7EEE3AE5" w14:textId="77777777" w:rsidR="00646242" w:rsidRPr="009916DB" w:rsidRDefault="00646242" w:rsidP="004A2A1B">
            <w:pPr>
              <w:jc w:val="right"/>
              <w:rPr>
                <w:rFonts w:ascii="Calibri" w:hAnsi="Calibri" w:cs="Calibri"/>
                <w:color w:val="000000"/>
                <w:lang w:val="hr-HR"/>
              </w:rPr>
            </w:pPr>
            <w:r w:rsidRPr="009916DB">
              <w:rPr>
                <w:rFonts w:ascii="Calibri" w:hAnsi="Calibri" w:cs="Calibri"/>
                <w:color w:val="000000"/>
                <w:lang w:val="hr-HR"/>
              </w:rPr>
              <w:t>20.000,00</w:t>
            </w:r>
          </w:p>
        </w:tc>
        <w:tc>
          <w:tcPr>
            <w:tcW w:w="8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14564E58" w14:textId="77777777" w:rsidR="00646242" w:rsidRPr="009916DB" w:rsidRDefault="00646242" w:rsidP="004A2A1B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9916DB">
              <w:rPr>
                <w:rFonts w:ascii="Calibri" w:hAnsi="Calibri" w:cs="Calibri"/>
                <w:color w:val="000000"/>
                <w:lang w:val="hr-HR"/>
              </w:rPr>
              <w:t>Jednostavna nabava</w:t>
            </w:r>
          </w:p>
        </w:tc>
        <w:tc>
          <w:tcPr>
            <w:tcW w:w="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4E082FDA" w14:textId="77777777" w:rsidR="00646242" w:rsidRPr="009916DB" w:rsidRDefault="00646242" w:rsidP="004A2A1B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9916DB">
              <w:rPr>
                <w:rFonts w:ascii="Calibri" w:hAnsi="Calibri" w:cs="Calibri"/>
                <w:color w:val="000000"/>
                <w:lang w:val="hr-HR"/>
              </w:rPr>
              <w:t> </w:t>
            </w:r>
          </w:p>
        </w:tc>
        <w:tc>
          <w:tcPr>
            <w:tcW w:w="7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2B20ACA4" w14:textId="77777777" w:rsidR="00646242" w:rsidRPr="009916DB" w:rsidRDefault="00646242" w:rsidP="004A2A1B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9916DB">
              <w:rPr>
                <w:rFonts w:ascii="Calibri" w:hAnsi="Calibri" w:cs="Calibri"/>
                <w:color w:val="000000"/>
                <w:lang w:val="hr-HR"/>
              </w:rPr>
              <w:t>-</w:t>
            </w:r>
          </w:p>
        </w:tc>
        <w:tc>
          <w:tcPr>
            <w:tcW w:w="7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1F8BDF61" w14:textId="77777777" w:rsidR="00646242" w:rsidRPr="009916DB" w:rsidRDefault="00646242" w:rsidP="004A2A1B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9916DB">
              <w:rPr>
                <w:rFonts w:ascii="Calibri" w:hAnsi="Calibri" w:cs="Calibri"/>
                <w:color w:val="000000"/>
                <w:lang w:val="hr-HR"/>
              </w:rPr>
              <w:t> </w:t>
            </w:r>
          </w:p>
        </w:tc>
        <w:tc>
          <w:tcPr>
            <w:tcW w:w="8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540550DF" w14:textId="77777777" w:rsidR="00646242" w:rsidRPr="009916DB" w:rsidRDefault="00646242" w:rsidP="004A2A1B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9916DB">
              <w:rPr>
                <w:rFonts w:ascii="Calibri" w:hAnsi="Calibri" w:cs="Calibri"/>
                <w:color w:val="000000"/>
                <w:lang w:val="hr-HR"/>
              </w:rPr>
              <w:t>NE</w:t>
            </w:r>
          </w:p>
        </w:tc>
        <w:tc>
          <w:tcPr>
            <w:tcW w:w="7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6AFC6389" w14:textId="77777777" w:rsidR="00646242" w:rsidRPr="009916DB" w:rsidRDefault="00646242" w:rsidP="004A2A1B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9916DB">
              <w:rPr>
                <w:rFonts w:ascii="Calibri" w:hAnsi="Calibri" w:cs="Calibri"/>
                <w:color w:val="000000"/>
                <w:lang w:val="hr-HR"/>
              </w:rPr>
              <w:t> </w:t>
            </w:r>
          </w:p>
        </w:tc>
        <w:tc>
          <w:tcPr>
            <w:tcW w:w="7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6F836784" w14:textId="77777777" w:rsidR="00646242" w:rsidRPr="009916DB" w:rsidRDefault="00646242" w:rsidP="004A2A1B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9916DB">
              <w:rPr>
                <w:rFonts w:ascii="Calibri" w:hAnsi="Calibri" w:cs="Calibri"/>
                <w:color w:val="000000"/>
                <w:lang w:val="hr-HR"/>
              </w:rPr>
              <w:t> </w:t>
            </w:r>
          </w:p>
        </w:tc>
        <w:tc>
          <w:tcPr>
            <w:tcW w:w="7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1F2730C3" w14:textId="77777777" w:rsidR="00646242" w:rsidRPr="009916DB" w:rsidRDefault="00646242" w:rsidP="004A2A1B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9916DB">
              <w:rPr>
                <w:rFonts w:ascii="Calibri" w:hAnsi="Calibri" w:cs="Calibri"/>
                <w:color w:val="000000"/>
                <w:lang w:val="hr-HR"/>
              </w:rPr>
              <w:t> </w:t>
            </w:r>
          </w:p>
        </w:tc>
        <w:tc>
          <w:tcPr>
            <w:tcW w:w="9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3D865B6B" w14:textId="77777777" w:rsidR="00646242" w:rsidRPr="009916DB" w:rsidRDefault="00646242" w:rsidP="004A2A1B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9916DB">
              <w:rPr>
                <w:rFonts w:ascii="Calibri" w:hAnsi="Calibri" w:cs="Calibri"/>
                <w:color w:val="000000"/>
                <w:lang w:val="hr-HR"/>
              </w:rPr>
              <w:t> </w:t>
            </w:r>
          </w:p>
        </w:tc>
        <w:tc>
          <w:tcPr>
            <w:tcW w:w="220" w:type="dxa"/>
            <w:vAlign w:val="center"/>
            <w:hideMark/>
          </w:tcPr>
          <w:p w14:paraId="666DE2A6" w14:textId="77777777" w:rsidR="00646242" w:rsidRPr="009916DB" w:rsidRDefault="00646242" w:rsidP="004A2A1B">
            <w:pPr>
              <w:rPr>
                <w:lang w:val="hr-HR"/>
              </w:rPr>
            </w:pPr>
          </w:p>
        </w:tc>
      </w:tr>
      <w:tr w:rsidR="009916DB" w:rsidRPr="009916DB" w14:paraId="6A020F30" w14:textId="77777777" w:rsidTr="004A2A1B">
        <w:trPr>
          <w:trHeight w:val="900"/>
        </w:trPr>
        <w:tc>
          <w:tcPr>
            <w:tcW w:w="722" w:type="dxa"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3D1B8EC0" w14:textId="77777777" w:rsidR="00646242" w:rsidRPr="009916DB" w:rsidRDefault="00646242" w:rsidP="004A2A1B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9916DB">
              <w:rPr>
                <w:rFonts w:ascii="Calibri" w:hAnsi="Calibri" w:cs="Calibri"/>
                <w:color w:val="000000"/>
                <w:lang w:val="hr-HR"/>
              </w:rPr>
              <w:lastRenderedPageBreak/>
              <w:t>0056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5402B66" w14:textId="77777777" w:rsidR="00646242" w:rsidRPr="009916DB" w:rsidRDefault="00646242" w:rsidP="004A2A1B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9916DB">
              <w:rPr>
                <w:rFonts w:ascii="Calibri" w:hAnsi="Calibri" w:cs="Calibri"/>
                <w:color w:val="000000"/>
                <w:lang w:val="hr-HR"/>
              </w:rPr>
              <w:t>JN-2025/56</w:t>
            </w:r>
          </w:p>
        </w:tc>
        <w:tc>
          <w:tcPr>
            <w:tcW w:w="8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9CDC51D" w14:textId="77777777" w:rsidR="00646242" w:rsidRPr="009916DB" w:rsidRDefault="00646242" w:rsidP="004A2A1B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9916DB">
              <w:rPr>
                <w:rFonts w:ascii="Calibri" w:hAnsi="Calibri" w:cs="Calibri"/>
                <w:color w:val="000000"/>
                <w:lang w:val="hr-HR"/>
              </w:rPr>
              <w:t>Jednostavna nabava</w:t>
            </w:r>
          </w:p>
        </w:tc>
        <w:tc>
          <w:tcPr>
            <w:tcW w:w="12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160FDA4E" w14:textId="77777777" w:rsidR="00646242" w:rsidRPr="009916DB" w:rsidRDefault="00646242" w:rsidP="004A2A1B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9916DB">
              <w:rPr>
                <w:rFonts w:ascii="Calibri" w:hAnsi="Calibri" w:cs="Calibri"/>
                <w:color w:val="000000"/>
                <w:lang w:val="hr-HR"/>
              </w:rPr>
              <w:t>Uređenje djela Ulice mira u naselju Brtonigla</w:t>
            </w:r>
          </w:p>
        </w:tc>
        <w:tc>
          <w:tcPr>
            <w:tcW w:w="6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7936A3F8" w14:textId="77777777" w:rsidR="00646242" w:rsidRPr="009916DB" w:rsidRDefault="00646242" w:rsidP="004A2A1B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9916DB">
              <w:rPr>
                <w:rFonts w:ascii="Calibri" w:hAnsi="Calibri" w:cs="Calibri"/>
                <w:color w:val="000000"/>
                <w:lang w:val="hr-HR"/>
              </w:rPr>
              <w:t>Radovi</w:t>
            </w:r>
          </w:p>
        </w:tc>
        <w:tc>
          <w:tcPr>
            <w:tcW w:w="12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403D65CB" w14:textId="77777777" w:rsidR="00646242" w:rsidRPr="009916DB" w:rsidRDefault="00646242" w:rsidP="004A2A1B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9916DB">
              <w:rPr>
                <w:rFonts w:ascii="Calibri" w:hAnsi="Calibri" w:cs="Calibri"/>
                <w:color w:val="000000"/>
                <w:lang w:val="hr-HR"/>
              </w:rPr>
              <w:t>45233222 - Radovi na kolničkom zastoru i asfaltiranju</w:t>
            </w:r>
          </w:p>
        </w:tc>
        <w:tc>
          <w:tcPr>
            <w:tcW w:w="9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E76EA9A" w14:textId="77777777" w:rsidR="00646242" w:rsidRPr="009916DB" w:rsidRDefault="00646242" w:rsidP="004A2A1B">
            <w:pPr>
              <w:jc w:val="right"/>
              <w:rPr>
                <w:rFonts w:ascii="Calibri" w:hAnsi="Calibri" w:cs="Calibri"/>
                <w:color w:val="000000"/>
                <w:lang w:val="hr-HR"/>
              </w:rPr>
            </w:pPr>
            <w:r w:rsidRPr="009916DB">
              <w:rPr>
                <w:rFonts w:ascii="Calibri" w:hAnsi="Calibri" w:cs="Calibri"/>
                <w:color w:val="000000"/>
                <w:lang w:val="hr-HR"/>
              </w:rPr>
              <w:t>12.000,00</w:t>
            </w:r>
          </w:p>
        </w:tc>
        <w:tc>
          <w:tcPr>
            <w:tcW w:w="8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0312BEDC" w14:textId="77777777" w:rsidR="00646242" w:rsidRPr="009916DB" w:rsidRDefault="00646242" w:rsidP="004A2A1B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9916DB">
              <w:rPr>
                <w:rFonts w:ascii="Calibri" w:hAnsi="Calibri" w:cs="Calibri"/>
                <w:color w:val="000000"/>
                <w:lang w:val="hr-HR"/>
              </w:rPr>
              <w:t>Jednostavna nabava</w:t>
            </w:r>
          </w:p>
        </w:tc>
        <w:tc>
          <w:tcPr>
            <w:tcW w:w="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0130B825" w14:textId="77777777" w:rsidR="00646242" w:rsidRPr="009916DB" w:rsidRDefault="00646242" w:rsidP="004A2A1B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9916DB">
              <w:rPr>
                <w:rFonts w:ascii="Calibri" w:hAnsi="Calibri" w:cs="Calibri"/>
                <w:color w:val="000000"/>
                <w:lang w:val="hr-HR"/>
              </w:rPr>
              <w:t> </w:t>
            </w:r>
          </w:p>
        </w:tc>
        <w:tc>
          <w:tcPr>
            <w:tcW w:w="7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45151C17" w14:textId="77777777" w:rsidR="00646242" w:rsidRPr="009916DB" w:rsidRDefault="00646242" w:rsidP="004A2A1B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9916DB">
              <w:rPr>
                <w:rFonts w:ascii="Calibri" w:hAnsi="Calibri" w:cs="Calibri"/>
                <w:color w:val="000000"/>
                <w:lang w:val="hr-HR"/>
              </w:rPr>
              <w:t>-</w:t>
            </w:r>
          </w:p>
        </w:tc>
        <w:tc>
          <w:tcPr>
            <w:tcW w:w="7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55E3751E" w14:textId="77777777" w:rsidR="00646242" w:rsidRPr="009916DB" w:rsidRDefault="00646242" w:rsidP="004A2A1B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9916DB">
              <w:rPr>
                <w:rFonts w:ascii="Calibri" w:hAnsi="Calibri" w:cs="Calibri"/>
                <w:color w:val="000000"/>
                <w:lang w:val="hr-HR"/>
              </w:rPr>
              <w:t> </w:t>
            </w:r>
          </w:p>
        </w:tc>
        <w:tc>
          <w:tcPr>
            <w:tcW w:w="8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1210D3AC" w14:textId="77777777" w:rsidR="00646242" w:rsidRPr="009916DB" w:rsidRDefault="00646242" w:rsidP="004A2A1B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9916DB">
              <w:rPr>
                <w:rFonts w:ascii="Calibri" w:hAnsi="Calibri" w:cs="Calibri"/>
                <w:color w:val="000000"/>
                <w:lang w:val="hr-HR"/>
              </w:rPr>
              <w:t>NE</w:t>
            </w:r>
          </w:p>
        </w:tc>
        <w:tc>
          <w:tcPr>
            <w:tcW w:w="7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2A9523CF" w14:textId="77777777" w:rsidR="00646242" w:rsidRPr="009916DB" w:rsidRDefault="00646242" w:rsidP="004A2A1B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9916DB">
              <w:rPr>
                <w:rFonts w:ascii="Calibri" w:hAnsi="Calibri" w:cs="Calibri"/>
                <w:color w:val="000000"/>
                <w:lang w:val="hr-HR"/>
              </w:rPr>
              <w:t> </w:t>
            </w:r>
          </w:p>
        </w:tc>
        <w:tc>
          <w:tcPr>
            <w:tcW w:w="7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368B8A20" w14:textId="77777777" w:rsidR="00646242" w:rsidRPr="009916DB" w:rsidRDefault="00646242" w:rsidP="004A2A1B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9916DB">
              <w:rPr>
                <w:rFonts w:ascii="Calibri" w:hAnsi="Calibri" w:cs="Calibri"/>
                <w:color w:val="000000"/>
                <w:lang w:val="hr-HR"/>
              </w:rPr>
              <w:t> </w:t>
            </w:r>
          </w:p>
        </w:tc>
        <w:tc>
          <w:tcPr>
            <w:tcW w:w="7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223EC3DF" w14:textId="77777777" w:rsidR="00646242" w:rsidRPr="009916DB" w:rsidRDefault="00646242" w:rsidP="004A2A1B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9916DB">
              <w:rPr>
                <w:rFonts w:ascii="Calibri" w:hAnsi="Calibri" w:cs="Calibri"/>
                <w:color w:val="000000"/>
                <w:lang w:val="hr-HR"/>
              </w:rPr>
              <w:t> </w:t>
            </w:r>
          </w:p>
        </w:tc>
        <w:tc>
          <w:tcPr>
            <w:tcW w:w="9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5CECF81C" w14:textId="77777777" w:rsidR="00646242" w:rsidRPr="009916DB" w:rsidRDefault="00646242" w:rsidP="004A2A1B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9916DB">
              <w:rPr>
                <w:rFonts w:ascii="Calibri" w:hAnsi="Calibri" w:cs="Calibri"/>
                <w:color w:val="000000"/>
                <w:lang w:val="hr-HR"/>
              </w:rPr>
              <w:t> </w:t>
            </w:r>
          </w:p>
        </w:tc>
        <w:tc>
          <w:tcPr>
            <w:tcW w:w="220" w:type="dxa"/>
            <w:vAlign w:val="center"/>
            <w:hideMark/>
          </w:tcPr>
          <w:p w14:paraId="09F7298F" w14:textId="77777777" w:rsidR="00646242" w:rsidRPr="009916DB" w:rsidRDefault="00646242" w:rsidP="004A2A1B">
            <w:pPr>
              <w:rPr>
                <w:lang w:val="hr-HR"/>
              </w:rPr>
            </w:pPr>
          </w:p>
        </w:tc>
      </w:tr>
      <w:tr w:rsidR="009916DB" w:rsidRPr="009916DB" w14:paraId="60245B1C" w14:textId="77777777" w:rsidTr="004A2A1B">
        <w:trPr>
          <w:trHeight w:val="900"/>
        </w:trPr>
        <w:tc>
          <w:tcPr>
            <w:tcW w:w="722" w:type="dxa"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C0DA623" w14:textId="77777777" w:rsidR="00646242" w:rsidRPr="009916DB" w:rsidRDefault="00646242" w:rsidP="004A2A1B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9916DB">
              <w:rPr>
                <w:rFonts w:ascii="Calibri" w:hAnsi="Calibri" w:cs="Calibri"/>
                <w:color w:val="000000"/>
                <w:lang w:val="hr-HR"/>
              </w:rPr>
              <w:t>0057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2AB76A9" w14:textId="77777777" w:rsidR="00646242" w:rsidRPr="009916DB" w:rsidRDefault="00646242" w:rsidP="004A2A1B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9916DB">
              <w:rPr>
                <w:rFonts w:ascii="Calibri" w:hAnsi="Calibri" w:cs="Calibri"/>
                <w:color w:val="000000"/>
                <w:lang w:val="hr-HR"/>
              </w:rPr>
              <w:t>JN-2025/57</w:t>
            </w:r>
          </w:p>
        </w:tc>
        <w:tc>
          <w:tcPr>
            <w:tcW w:w="8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6F42B9A" w14:textId="77777777" w:rsidR="00646242" w:rsidRPr="009916DB" w:rsidRDefault="00646242" w:rsidP="004A2A1B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9916DB">
              <w:rPr>
                <w:rFonts w:ascii="Calibri" w:hAnsi="Calibri" w:cs="Calibri"/>
                <w:color w:val="000000"/>
                <w:lang w:val="hr-HR"/>
              </w:rPr>
              <w:t>Jednostavna nabava</w:t>
            </w:r>
          </w:p>
        </w:tc>
        <w:tc>
          <w:tcPr>
            <w:tcW w:w="12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4039969A" w14:textId="77777777" w:rsidR="00646242" w:rsidRPr="009916DB" w:rsidRDefault="00646242" w:rsidP="004A2A1B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9916DB">
              <w:rPr>
                <w:rFonts w:ascii="Calibri" w:hAnsi="Calibri" w:cs="Calibri"/>
                <w:color w:val="000000"/>
                <w:lang w:val="hr-HR"/>
              </w:rPr>
              <w:t>Uređenje djela ulice u naselju Turini</w:t>
            </w:r>
          </w:p>
        </w:tc>
        <w:tc>
          <w:tcPr>
            <w:tcW w:w="6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7C535BBF" w14:textId="77777777" w:rsidR="00646242" w:rsidRPr="009916DB" w:rsidRDefault="00646242" w:rsidP="004A2A1B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9916DB">
              <w:rPr>
                <w:rFonts w:ascii="Calibri" w:hAnsi="Calibri" w:cs="Calibri"/>
                <w:color w:val="000000"/>
                <w:lang w:val="hr-HR"/>
              </w:rPr>
              <w:t>Radovi</w:t>
            </w:r>
          </w:p>
        </w:tc>
        <w:tc>
          <w:tcPr>
            <w:tcW w:w="12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24F3AB5E" w14:textId="77777777" w:rsidR="00646242" w:rsidRPr="009916DB" w:rsidRDefault="00646242" w:rsidP="004A2A1B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9916DB">
              <w:rPr>
                <w:rFonts w:ascii="Calibri" w:hAnsi="Calibri" w:cs="Calibri"/>
                <w:color w:val="000000"/>
                <w:lang w:val="hr-HR"/>
              </w:rPr>
              <w:t>45233222 - Radovi na kolničkom zastoru i asfaltiranju</w:t>
            </w:r>
          </w:p>
        </w:tc>
        <w:tc>
          <w:tcPr>
            <w:tcW w:w="9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33020E17" w14:textId="77777777" w:rsidR="00646242" w:rsidRPr="009916DB" w:rsidRDefault="00646242" w:rsidP="004A2A1B">
            <w:pPr>
              <w:jc w:val="right"/>
              <w:rPr>
                <w:rFonts w:ascii="Calibri" w:hAnsi="Calibri" w:cs="Calibri"/>
                <w:color w:val="000000"/>
                <w:lang w:val="hr-HR"/>
              </w:rPr>
            </w:pPr>
            <w:r w:rsidRPr="009916DB">
              <w:rPr>
                <w:rFonts w:ascii="Calibri" w:hAnsi="Calibri" w:cs="Calibri"/>
                <w:color w:val="000000"/>
                <w:lang w:val="hr-HR"/>
              </w:rPr>
              <w:t>20.000,00</w:t>
            </w:r>
          </w:p>
        </w:tc>
        <w:tc>
          <w:tcPr>
            <w:tcW w:w="8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70E35322" w14:textId="77777777" w:rsidR="00646242" w:rsidRPr="009916DB" w:rsidRDefault="00646242" w:rsidP="004A2A1B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9916DB">
              <w:rPr>
                <w:rFonts w:ascii="Calibri" w:hAnsi="Calibri" w:cs="Calibri"/>
                <w:color w:val="000000"/>
                <w:lang w:val="hr-HR"/>
              </w:rPr>
              <w:t>Jednostavna nabava</w:t>
            </w:r>
          </w:p>
        </w:tc>
        <w:tc>
          <w:tcPr>
            <w:tcW w:w="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5BF923D4" w14:textId="77777777" w:rsidR="00646242" w:rsidRPr="009916DB" w:rsidRDefault="00646242" w:rsidP="004A2A1B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9916DB">
              <w:rPr>
                <w:rFonts w:ascii="Calibri" w:hAnsi="Calibri" w:cs="Calibri"/>
                <w:color w:val="000000"/>
                <w:lang w:val="hr-HR"/>
              </w:rPr>
              <w:t> </w:t>
            </w:r>
          </w:p>
        </w:tc>
        <w:tc>
          <w:tcPr>
            <w:tcW w:w="7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7FE06C2E" w14:textId="77777777" w:rsidR="00646242" w:rsidRPr="009916DB" w:rsidRDefault="00646242" w:rsidP="004A2A1B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9916DB">
              <w:rPr>
                <w:rFonts w:ascii="Calibri" w:hAnsi="Calibri" w:cs="Calibri"/>
                <w:color w:val="000000"/>
                <w:lang w:val="hr-HR"/>
              </w:rPr>
              <w:t>-</w:t>
            </w:r>
          </w:p>
        </w:tc>
        <w:tc>
          <w:tcPr>
            <w:tcW w:w="7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5FA31DB1" w14:textId="77777777" w:rsidR="00646242" w:rsidRPr="009916DB" w:rsidRDefault="00646242" w:rsidP="004A2A1B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9916DB">
              <w:rPr>
                <w:rFonts w:ascii="Calibri" w:hAnsi="Calibri" w:cs="Calibri"/>
                <w:color w:val="000000"/>
                <w:lang w:val="hr-HR"/>
              </w:rPr>
              <w:t> </w:t>
            </w:r>
          </w:p>
        </w:tc>
        <w:tc>
          <w:tcPr>
            <w:tcW w:w="8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0FB6E83E" w14:textId="77777777" w:rsidR="00646242" w:rsidRPr="009916DB" w:rsidRDefault="00646242" w:rsidP="004A2A1B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9916DB">
              <w:rPr>
                <w:rFonts w:ascii="Calibri" w:hAnsi="Calibri" w:cs="Calibri"/>
                <w:color w:val="000000"/>
                <w:lang w:val="hr-HR"/>
              </w:rPr>
              <w:t>NE</w:t>
            </w:r>
          </w:p>
        </w:tc>
        <w:tc>
          <w:tcPr>
            <w:tcW w:w="7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76F85D4D" w14:textId="77777777" w:rsidR="00646242" w:rsidRPr="009916DB" w:rsidRDefault="00646242" w:rsidP="004A2A1B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9916DB">
              <w:rPr>
                <w:rFonts w:ascii="Calibri" w:hAnsi="Calibri" w:cs="Calibri"/>
                <w:color w:val="000000"/>
                <w:lang w:val="hr-HR"/>
              </w:rPr>
              <w:t> </w:t>
            </w:r>
          </w:p>
        </w:tc>
        <w:tc>
          <w:tcPr>
            <w:tcW w:w="7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31203774" w14:textId="77777777" w:rsidR="00646242" w:rsidRPr="009916DB" w:rsidRDefault="00646242" w:rsidP="004A2A1B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9916DB">
              <w:rPr>
                <w:rFonts w:ascii="Calibri" w:hAnsi="Calibri" w:cs="Calibri"/>
                <w:color w:val="000000"/>
                <w:lang w:val="hr-HR"/>
              </w:rPr>
              <w:t> </w:t>
            </w:r>
          </w:p>
        </w:tc>
        <w:tc>
          <w:tcPr>
            <w:tcW w:w="7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3BFC26F2" w14:textId="77777777" w:rsidR="00646242" w:rsidRPr="009916DB" w:rsidRDefault="00646242" w:rsidP="004A2A1B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9916DB">
              <w:rPr>
                <w:rFonts w:ascii="Calibri" w:hAnsi="Calibri" w:cs="Calibri"/>
                <w:color w:val="000000"/>
                <w:lang w:val="hr-HR"/>
              </w:rPr>
              <w:t> </w:t>
            </w:r>
          </w:p>
        </w:tc>
        <w:tc>
          <w:tcPr>
            <w:tcW w:w="9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536EE888" w14:textId="77777777" w:rsidR="00646242" w:rsidRPr="009916DB" w:rsidRDefault="00646242" w:rsidP="004A2A1B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9916DB">
              <w:rPr>
                <w:rFonts w:ascii="Calibri" w:hAnsi="Calibri" w:cs="Calibri"/>
                <w:color w:val="000000"/>
                <w:lang w:val="hr-HR"/>
              </w:rPr>
              <w:t> </w:t>
            </w:r>
          </w:p>
        </w:tc>
        <w:tc>
          <w:tcPr>
            <w:tcW w:w="220" w:type="dxa"/>
            <w:vAlign w:val="center"/>
            <w:hideMark/>
          </w:tcPr>
          <w:p w14:paraId="60DB8258" w14:textId="77777777" w:rsidR="00646242" w:rsidRPr="009916DB" w:rsidRDefault="00646242" w:rsidP="004A2A1B">
            <w:pPr>
              <w:rPr>
                <w:lang w:val="hr-HR"/>
              </w:rPr>
            </w:pPr>
          </w:p>
        </w:tc>
      </w:tr>
      <w:tr w:rsidR="009916DB" w:rsidRPr="009916DB" w14:paraId="3461D085" w14:textId="77777777" w:rsidTr="004A2A1B">
        <w:trPr>
          <w:trHeight w:val="600"/>
        </w:trPr>
        <w:tc>
          <w:tcPr>
            <w:tcW w:w="722" w:type="dxa"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DC825A6" w14:textId="77777777" w:rsidR="00646242" w:rsidRPr="009916DB" w:rsidRDefault="00646242" w:rsidP="004A2A1B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9916DB">
              <w:rPr>
                <w:rFonts w:ascii="Calibri" w:hAnsi="Calibri" w:cs="Calibri"/>
                <w:color w:val="000000"/>
                <w:lang w:val="hr-HR"/>
              </w:rPr>
              <w:t>0058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32594166" w14:textId="77777777" w:rsidR="00646242" w:rsidRPr="009916DB" w:rsidRDefault="00646242" w:rsidP="004A2A1B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9916DB">
              <w:rPr>
                <w:rFonts w:ascii="Calibri" w:hAnsi="Calibri" w:cs="Calibri"/>
                <w:color w:val="000000"/>
                <w:lang w:val="hr-HR"/>
              </w:rPr>
              <w:t>JN-2025/58</w:t>
            </w:r>
          </w:p>
        </w:tc>
        <w:tc>
          <w:tcPr>
            <w:tcW w:w="8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252EB5B5" w14:textId="77777777" w:rsidR="00646242" w:rsidRPr="009916DB" w:rsidRDefault="00646242" w:rsidP="004A2A1B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9916DB">
              <w:rPr>
                <w:rFonts w:ascii="Calibri" w:hAnsi="Calibri" w:cs="Calibri"/>
                <w:color w:val="000000"/>
                <w:lang w:val="hr-HR"/>
              </w:rPr>
              <w:t>Jednostavna nabava</w:t>
            </w:r>
          </w:p>
        </w:tc>
        <w:tc>
          <w:tcPr>
            <w:tcW w:w="12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0BFD9774" w14:textId="77777777" w:rsidR="00646242" w:rsidRPr="009916DB" w:rsidRDefault="00646242" w:rsidP="004A2A1B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9916DB">
              <w:rPr>
                <w:rFonts w:ascii="Calibri" w:hAnsi="Calibri" w:cs="Calibri"/>
                <w:color w:val="000000"/>
                <w:lang w:val="hr-HR"/>
              </w:rPr>
              <w:t xml:space="preserve">Uređenje parkirališta u Ulici </w:t>
            </w:r>
            <w:proofErr w:type="spellStart"/>
            <w:r w:rsidRPr="009916DB">
              <w:rPr>
                <w:rFonts w:ascii="Calibri" w:hAnsi="Calibri" w:cs="Calibri"/>
                <w:color w:val="000000"/>
                <w:lang w:val="hr-HR"/>
              </w:rPr>
              <w:t>Šušnjevica</w:t>
            </w:r>
            <w:proofErr w:type="spellEnd"/>
          </w:p>
        </w:tc>
        <w:tc>
          <w:tcPr>
            <w:tcW w:w="6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1AA8078C" w14:textId="77777777" w:rsidR="00646242" w:rsidRPr="009916DB" w:rsidRDefault="00646242" w:rsidP="004A2A1B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9916DB">
              <w:rPr>
                <w:rFonts w:ascii="Calibri" w:hAnsi="Calibri" w:cs="Calibri"/>
                <w:color w:val="000000"/>
                <w:lang w:val="hr-HR"/>
              </w:rPr>
              <w:t>Radovi</w:t>
            </w:r>
          </w:p>
        </w:tc>
        <w:tc>
          <w:tcPr>
            <w:tcW w:w="12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3B36477F" w14:textId="77777777" w:rsidR="00646242" w:rsidRPr="009916DB" w:rsidRDefault="00646242" w:rsidP="004A2A1B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9916DB">
              <w:rPr>
                <w:rFonts w:ascii="Calibri" w:hAnsi="Calibri" w:cs="Calibri"/>
                <w:color w:val="000000"/>
                <w:lang w:val="hr-HR"/>
              </w:rPr>
              <w:t>45223300 - Građevinski radovi na parkiralištima</w:t>
            </w:r>
          </w:p>
        </w:tc>
        <w:tc>
          <w:tcPr>
            <w:tcW w:w="9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2C61B179" w14:textId="77777777" w:rsidR="00646242" w:rsidRPr="009916DB" w:rsidRDefault="00646242" w:rsidP="004A2A1B">
            <w:pPr>
              <w:jc w:val="right"/>
              <w:rPr>
                <w:rFonts w:ascii="Calibri" w:hAnsi="Calibri" w:cs="Calibri"/>
                <w:color w:val="000000"/>
                <w:lang w:val="hr-HR"/>
              </w:rPr>
            </w:pPr>
            <w:r w:rsidRPr="009916DB">
              <w:rPr>
                <w:rFonts w:ascii="Calibri" w:hAnsi="Calibri" w:cs="Calibri"/>
                <w:color w:val="000000"/>
                <w:lang w:val="hr-HR"/>
              </w:rPr>
              <w:t>24.000,00</w:t>
            </w:r>
          </w:p>
        </w:tc>
        <w:tc>
          <w:tcPr>
            <w:tcW w:w="8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3AE23CBC" w14:textId="77777777" w:rsidR="00646242" w:rsidRPr="009916DB" w:rsidRDefault="00646242" w:rsidP="004A2A1B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9916DB">
              <w:rPr>
                <w:rFonts w:ascii="Calibri" w:hAnsi="Calibri" w:cs="Calibri"/>
                <w:color w:val="000000"/>
                <w:lang w:val="hr-HR"/>
              </w:rPr>
              <w:t>Jednostavna nabava</w:t>
            </w:r>
          </w:p>
        </w:tc>
        <w:tc>
          <w:tcPr>
            <w:tcW w:w="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1440C09B" w14:textId="77777777" w:rsidR="00646242" w:rsidRPr="009916DB" w:rsidRDefault="00646242" w:rsidP="004A2A1B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9916DB">
              <w:rPr>
                <w:rFonts w:ascii="Calibri" w:hAnsi="Calibri" w:cs="Calibri"/>
                <w:color w:val="000000"/>
                <w:lang w:val="hr-HR"/>
              </w:rPr>
              <w:t> </w:t>
            </w:r>
          </w:p>
        </w:tc>
        <w:tc>
          <w:tcPr>
            <w:tcW w:w="7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1329B8A7" w14:textId="77777777" w:rsidR="00646242" w:rsidRPr="009916DB" w:rsidRDefault="00646242" w:rsidP="004A2A1B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9916DB">
              <w:rPr>
                <w:rFonts w:ascii="Calibri" w:hAnsi="Calibri" w:cs="Calibri"/>
                <w:color w:val="000000"/>
                <w:lang w:val="hr-HR"/>
              </w:rPr>
              <w:t>-</w:t>
            </w:r>
          </w:p>
        </w:tc>
        <w:tc>
          <w:tcPr>
            <w:tcW w:w="7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429D96F0" w14:textId="77777777" w:rsidR="00646242" w:rsidRPr="009916DB" w:rsidRDefault="00646242" w:rsidP="004A2A1B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9916DB">
              <w:rPr>
                <w:rFonts w:ascii="Calibri" w:hAnsi="Calibri" w:cs="Calibri"/>
                <w:color w:val="000000"/>
                <w:lang w:val="hr-HR"/>
              </w:rPr>
              <w:t> </w:t>
            </w:r>
          </w:p>
        </w:tc>
        <w:tc>
          <w:tcPr>
            <w:tcW w:w="8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32B45ED6" w14:textId="77777777" w:rsidR="00646242" w:rsidRPr="009916DB" w:rsidRDefault="00646242" w:rsidP="004A2A1B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9916DB">
              <w:rPr>
                <w:rFonts w:ascii="Calibri" w:hAnsi="Calibri" w:cs="Calibri"/>
                <w:color w:val="000000"/>
                <w:lang w:val="hr-HR"/>
              </w:rPr>
              <w:t>NE</w:t>
            </w:r>
          </w:p>
        </w:tc>
        <w:tc>
          <w:tcPr>
            <w:tcW w:w="7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4CA715ED" w14:textId="77777777" w:rsidR="00646242" w:rsidRPr="009916DB" w:rsidRDefault="00646242" w:rsidP="004A2A1B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9916DB">
              <w:rPr>
                <w:rFonts w:ascii="Calibri" w:hAnsi="Calibri" w:cs="Calibri"/>
                <w:color w:val="000000"/>
                <w:lang w:val="hr-HR"/>
              </w:rPr>
              <w:t> </w:t>
            </w:r>
          </w:p>
        </w:tc>
        <w:tc>
          <w:tcPr>
            <w:tcW w:w="7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41010B4D" w14:textId="77777777" w:rsidR="00646242" w:rsidRPr="009916DB" w:rsidRDefault="00646242" w:rsidP="004A2A1B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9916DB">
              <w:rPr>
                <w:rFonts w:ascii="Calibri" w:hAnsi="Calibri" w:cs="Calibri"/>
                <w:color w:val="000000"/>
                <w:lang w:val="hr-HR"/>
              </w:rPr>
              <w:t> </w:t>
            </w:r>
          </w:p>
        </w:tc>
        <w:tc>
          <w:tcPr>
            <w:tcW w:w="7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601B5985" w14:textId="77777777" w:rsidR="00646242" w:rsidRPr="009916DB" w:rsidRDefault="00646242" w:rsidP="004A2A1B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9916DB">
              <w:rPr>
                <w:rFonts w:ascii="Calibri" w:hAnsi="Calibri" w:cs="Calibri"/>
                <w:color w:val="000000"/>
                <w:lang w:val="hr-HR"/>
              </w:rPr>
              <w:t> </w:t>
            </w:r>
          </w:p>
        </w:tc>
        <w:tc>
          <w:tcPr>
            <w:tcW w:w="9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14462746" w14:textId="77777777" w:rsidR="00646242" w:rsidRPr="009916DB" w:rsidRDefault="00646242" w:rsidP="004A2A1B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9916DB">
              <w:rPr>
                <w:rFonts w:ascii="Calibri" w:hAnsi="Calibri" w:cs="Calibri"/>
                <w:color w:val="000000"/>
                <w:lang w:val="hr-HR"/>
              </w:rPr>
              <w:t> </w:t>
            </w:r>
          </w:p>
        </w:tc>
        <w:tc>
          <w:tcPr>
            <w:tcW w:w="220" w:type="dxa"/>
            <w:vAlign w:val="center"/>
            <w:hideMark/>
          </w:tcPr>
          <w:p w14:paraId="625D67BE" w14:textId="77777777" w:rsidR="00646242" w:rsidRPr="009916DB" w:rsidRDefault="00646242" w:rsidP="004A2A1B">
            <w:pPr>
              <w:rPr>
                <w:lang w:val="hr-HR"/>
              </w:rPr>
            </w:pPr>
          </w:p>
        </w:tc>
      </w:tr>
      <w:tr w:rsidR="009916DB" w:rsidRPr="009916DB" w14:paraId="5F64CBA9" w14:textId="77777777" w:rsidTr="004A2A1B">
        <w:trPr>
          <w:trHeight w:val="600"/>
        </w:trPr>
        <w:tc>
          <w:tcPr>
            <w:tcW w:w="722" w:type="dxa"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278958C2" w14:textId="77777777" w:rsidR="00646242" w:rsidRPr="009916DB" w:rsidRDefault="00646242" w:rsidP="004A2A1B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9916DB">
              <w:rPr>
                <w:rFonts w:ascii="Calibri" w:hAnsi="Calibri" w:cs="Calibri"/>
                <w:color w:val="000000"/>
                <w:lang w:val="hr-HR"/>
              </w:rPr>
              <w:t>0059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5B1EC72B" w14:textId="77777777" w:rsidR="00646242" w:rsidRPr="009916DB" w:rsidRDefault="00646242" w:rsidP="004A2A1B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9916DB">
              <w:rPr>
                <w:rFonts w:ascii="Calibri" w:hAnsi="Calibri" w:cs="Calibri"/>
                <w:color w:val="000000"/>
                <w:lang w:val="hr-HR"/>
              </w:rPr>
              <w:t>JN-2025/59</w:t>
            </w:r>
          </w:p>
        </w:tc>
        <w:tc>
          <w:tcPr>
            <w:tcW w:w="8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46CB9B68" w14:textId="77777777" w:rsidR="00646242" w:rsidRPr="009916DB" w:rsidRDefault="00646242" w:rsidP="004A2A1B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9916DB">
              <w:rPr>
                <w:rFonts w:ascii="Calibri" w:hAnsi="Calibri" w:cs="Calibri"/>
                <w:color w:val="000000"/>
                <w:lang w:val="hr-HR"/>
              </w:rPr>
              <w:t>Jednostavna nabava</w:t>
            </w:r>
          </w:p>
        </w:tc>
        <w:tc>
          <w:tcPr>
            <w:tcW w:w="12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0C15B602" w14:textId="77777777" w:rsidR="00646242" w:rsidRPr="009916DB" w:rsidRDefault="00646242" w:rsidP="004A2A1B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9916DB">
              <w:rPr>
                <w:rFonts w:ascii="Calibri" w:hAnsi="Calibri" w:cs="Calibri"/>
                <w:color w:val="000000"/>
                <w:lang w:val="hr-HR"/>
              </w:rPr>
              <w:t>Uređenje parkirališta u naselju Nova Vas</w:t>
            </w:r>
          </w:p>
        </w:tc>
        <w:tc>
          <w:tcPr>
            <w:tcW w:w="6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37F41A4F" w14:textId="77777777" w:rsidR="00646242" w:rsidRPr="009916DB" w:rsidRDefault="00646242" w:rsidP="004A2A1B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9916DB">
              <w:rPr>
                <w:rFonts w:ascii="Calibri" w:hAnsi="Calibri" w:cs="Calibri"/>
                <w:color w:val="000000"/>
                <w:lang w:val="hr-HR"/>
              </w:rPr>
              <w:t>Radovi</w:t>
            </w:r>
          </w:p>
        </w:tc>
        <w:tc>
          <w:tcPr>
            <w:tcW w:w="12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2AA2094A" w14:textId="77777777" w:rsidR="00646242" w:rsidRPr="009916DB" w:rsidRDefault="00646242" w:rsidP="004A2A1B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9916DB">
              <w:rPr>
                <w:rFonts w:ascii="Calibri" w:hAnsi="Calibri" w:cs="Calibri"/>
                <w:color w:val="000000"/>
                <w:lang w:val="hr-HR"/>
              </w:rPr>
              <w:t>45223300 - Građevinski radovi na parkiralištima</w:t>
            </w:r>
          </w:p>
        </w:tc>
        <w:tc>
          <w:tcPr>
            <w:tcW w:w="9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254B2564" w14:textId="77777777" w:rsidR="00646242" w:rsidRPr="009916DB" w:rsidRDefault="00646242" w:rsidP="004A2A1B">
            <w:pPr>
              <w:jc w:val="right"/>
              <w:rPr>
                <w:rFonts w:ascii="Calibri" w:hAnsi="Calibri" w:cs="Calibri"/>
                <w:color w:val="000000"/>
                <w:lang w:val="hr-HR"/>
              </w:rPr>
            </w:pPr>
            <w:r w:rsidRPr="009916DB">
              <w:rPr>
                <w:rFonts w:ascii="Calibri" w:hAnsi="Calibri" w:cs="Calibri"/>
                <w:color w:val="000000"/>
                <w:lang w:val="hr-HR"/>
              </w:rPr>
              <w:t>24.000,00</w:t>
            </w:r>
          </w:p>
        </w:tc>
        <w:tc>
          <w:tcPr>
            <w:tcW w:w="8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4EE62812" w14:textId="77777777" w:rsidR="00646242" w:rsidRPr="009916DB" w:rsidRDefault="00646242" w:rsidP="004A2A1B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9916DB">
              <w:rPr>
                <w:rFonts w:ascii="Calibri" w:hAnsi="Calibri" w:cs="Calibri"/>
                <w:color w:val="000000"/>
                <w:lang w:val="hr-HR"/>
              </w:rPr>
              <w:t>Jednostavna nabava</w:t>
            </w:r>
          </w:p>
        </w:tc>
        <w:tc>
          <w:tcPr>
            <w:tcW w:w="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6E9C23F6" w14:textId="77777777" w:rsidR="00646242" w:rsidRPr="009916DB" w:rsidRDefault="00646242" w:rsidP="004A2A1B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9916DB">
              <w:rPr>
                <w:rFonts w:ascii="Calibri" w:hAnsi="Calibri" w:cs="Calibri"/>
                <w:color w:val="000000"/>
                <w:lang w:val="hr-HR"/>
              </w:rPr>
              <w:t> </w:t>
            </w:r>
          </w:p>
        </w:tc>
        <w:tc>
          <w:tcPr>
            <w:tcW w:w="7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771C8402" w14:textId="77777777" w:rsidR="00646242" w:rsidRPr="009916DB" w:rsidRDefault="00646242" w:rsidP="004A2A1B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9916DB">
              <w:rPr>
                <w:rFonts w:ascii="Calibri" w:hAnsi="Calibri" w:cs="Calibri"/>
                <w:color w:val="000000"/>
                <w:lang w:val="hr-HR"/>
              </w:rPr>
              <w:t>-</w:t>
            </w:r>
          </w:p>
        </w:tc>
        <w:tc>
          <w:tcPr>
            <w:tcW w:w="7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1C013372" w14:textId="77777777" w:rsidR="00646242" w:rsidRPr="009916DB" w:rsidRDefault="00646242" w:rsidP="004A2A1B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9916DB">
              <w:rPr>
                <w:rFonts w:ascii="Calibri" w:hAnsi="Calibri" w:cs="Calibri"/>
                <w:color w:val="000000"/>
                <w:lang w:val="hr-HR"/>
              </w:rPr>
              <w:t> </w:t>
            </w:r>
          </w:p>
        </w:tc>
        <w:tc>
          <w:tcPr>
            <w:tcW w:w="8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751F537C" w14:textId="77777777" w:rsidR="00646242" w:rsidRPr="009916DB" w:rsidRDefault="00646242" w:rsidP="004A2A1B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9916DB">
              <w:rPr>
                <w:rFonts w:ascii="Calibri" w:hAnsi="Calibri" w:cs="Calibri"/>
                <w:color w:val="000000"/>
                <w:lang w:val="hr-HR"/>
              </w:rPr>
              <w:t>NE</w:t>
            </w:r>
          </w:p>
        </w:tc>
        <w:tc>
          <w:tcPr>
            <w:tcW w:w="7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4DD2A94B" w14:textId="77777777" w:rsidR="00646242" w:rsidRPr="009916DB" w:rsidRDefault="00646242" w:rsidP="004A2A1B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9916DB">
              <w:rPr>
                <w:rFonts w:ascii="Calibri" w:hAnsi="Calibri" w:cs="Calibri"/>
                <w:color w:val="000000"/>
                <w:lang w:val="hr-HR"/>
              </w:rPr>
              <w:t> </w:t>
            </w:r>
          </w:p>
        </w:tc>
        <w:tc>
          <w:tcPr>
            <w:tcW w:w="7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25B575CB" w14:textId="77777777" w:rsidR="00646242" w:rsidRPr="009916DB" w:rsidRDefault="00646242" w:rsidP="004A2A1B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9916DB">
              <w:rPr>
                <w:rFonts w:ascii="Calibri" w:hAnsi="Calibri" w:cs="Calibri"/>
                <w:color w:val="000000"/>
                <w:lang w:val="hr-HR"/>
              </w:rPr>
              <w:t> </w:t>
            </w:r>
          </w:p>
        </w:tc>
        <w:tc>
          <w:tcPr>
            <w:tcW w:w="7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3D74B487" w14:textId="77777777" w:rsidR="00646242" w:rsidRPr="009916DB" w:rsidRDefault="00646242" w:rsidP="004A2A1B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9916DB">
              <w:rPr>
                <w:rFonts w:ascii="Calibri" w:hAnsi="Calibri" w:cs="Calibri"/>
                <w:color w:val="000000"/>
                <w:lang w:val="hr-HR"/>
              </w:rPr>
              <w:t> </w:t>
            </w:r>
          </w:p>
        </w:tc>
        <w:tc>
          <w:tcPr>
            <w:tcW w:w="9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413E7955" w14:textId="77777777" w:rsidR="00646242" w:rsidRPr="009916DB" w:rsidRDefault="00646242" w:rsidP="004A2A1B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9916DB">
              <w:rPr>
                <w:rFonts w:ascii="Calibri" w:hAnsi="Calibri" w:cs="Calibri"/>
                <w:color w:val="000000"/>
                <w:lang w:val="hr-HR"/>
              </w:rPr>
              <w:t> </w:t>
            </w:r>
          </w:p>
        </w:tc>
        <w:tc>
          <w:tcPr>
            <w:tcW w:w="220" w:type="dxa"/>
            <w:vAlign w:val="center"/>
            <w:hideMark/>
          </w:tcPr>
          <w:p w14:paraId="14C18700" w14:textId="77777777" w:rsidR="00646242" w:rsidRPr="009916DB" w:rsidRDefault="00646242" w:rsidP="004A2A1B">
            <w:pPr>
              <w:rPr>
                <w:lang w:val="hr-HR"/>
              </w:rPr>
            </w:pPr>
          </w:p>
        </w:tc>
      </w:tr>
      <w:tr w:rsidR="009916DB" w:rsidRPr="009916DB" w14:paraId="7E167ADD" w14:textId="77777777" w:rsidTr="004A2A1B">
        <w:trPr>
          <w:trHeight w:val="900"/>
        </w:trPr>
        <w:tc>
          <w:tcPr>
            <w:tcW w:w="722" w:type="dxa"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38E6093B" w14:textId="77777777" w:rsidR="00646242" w:rsidRPr="009916DB" w:rsidRDefault="00646242" w:rsidP="004A2A1B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9916DB">
              <w:rPr>
                <w:rFonts w:ascii="Calibri" w:hAnsi="Calibri" w:cs="Calibri"/>
                <w:color w:val="000000"/>
                <w:lang w:val="hr-HR"/>
              </w:rPr>
              <w:t>0060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BFCF96B" w14:textId="77777777" w:rsidR="00646242" w:rsidRPr="009916DB" w:rsidRDefault="00646242" w:rsidP="004A2A1B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9916DB">
              <w:rPr>
                <w:rFonts w:ascii="Calibri" w:hAnsi="Calibri" w:cs="Calibri"/>
                <w:color w:val="000000"/>
                <w:lang w:val="hr-HR"/>
              </w:rPr>
              <w:t>JN-2025/60</w:t>
            </w:r>
          </w:p>
        </w:tc>
        <w:tc>
          <w:tcPr>
            <w:tcW w:w="8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2F967AB" w14:textId="77777777" w:rsidR="00646242" w:rsidRPr="009916DB" w:rsidRDefault="00646242" w:rsidP="004A2A1B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9916DB">
              <w:rPr>
                <w:rFonts w:ascii="Calibri" w:hAnsi="Calibri" w:cs="Calibri"/>
                <w:color w:val="000000"/>
                <w:lang w:val="hr-HR"/>
              </w:rPr>
              <w:t>Jednostavna nabava</w:t>
            </w:r>
          </w:p>
        </w:tc>
        <w:tc>
          <w:tcPr>
            <w:tcW w:w="12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150AF73F" w14:textId="77777777" w:rsidR="00646242" w:rsidRPr="009916DB" w:rsidRDefault="00646242" w:rsidP="004A2A1B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9916DB">
              <w:rPr>
                <w:rFonts w:ascii="Calibri" w:hAnsi="Calibri" w:cs="Calibri"/>
                <w:color w:val="000000"/>
                <w:lang w:val="hr-HR"/>
              </w:rPr>
              <w:t xml:space="preserve">Asfaltiranje ulice u naselju </w:t>
            </w:r>
            <w:proofErr w:type="spellStart"/>
            <w:r w:rsidRPr="009916DB">
              <w:rPr>
                <w:rFonts w:ascii="Calibri" w:hAnsi="Calibri" w:cs="Calibri"/>
                <w:color w:val="000000"/>
                <w:lang w:val="hr-HR"/>
              </w:rPr>
              <w:t>Karigador</w:t>
            </w:r>
            <w:proofErr w:type="spellEnd"/>
            <w:r w:rsidRPr="009916DB">
              <w:rPr>
                <w:rFonts w:ascii="Calibri" w:hAnsi="Calibri" w:cs="Calibri"/>
                <w:color w:val="000000"/>
                <w:lang w:val="hr-HR"/>
              </w:rPr>
              <w:t>-Kras</w:t>
            </w:r>
          </w:p>
        </w:tc>
        <w:tc>
          <w:tcPr>
            <w:tcW w:w="6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60BBE37B" w14:textId="77777777" w:rsidR="00646242" w:rsidRPr="009916DB" w:rsidRDefault="00646242" w:rsidP="004A2A1B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9916DB">
              <w:rPr>
                <w:rFonts w:ascii="Calibri" w:hAnsi="Calibri" w:cs="Calibri"/>
                <w:color w:val="000000"/>
                <w:lang w:val="hr-HR"/>
              </w:rPr>
              <w:t>Radovi</w:t>
            </w:r>
          </w:p>
        </w:tc>
        <w:tc>
          <w:tcPr>
            <w:tcW w:w="12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2312DD59" w14:textId="77777777" w:rsidR="00646242" w:rsidRPr="009916DB" w:rsidRDefault="00646242" w:rsidP="004A2A1B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9916DB">
              <w:rPr>
                <w:rFonts w:ascii="Calibri" w:hAnsi="Calibri" w:cs="Calibri"/>
                <w:color w:val="000000"/>
                <w:lang w:val="hr-HR"/>
              </w:rPr>
              <w:t>45233222 - Radovi na kolničkom zastoru i asfaltiranju</w:t>
            </w:r>
          </w:p>
        </w:tc>
        <w:tc>
          <w:tcPr>
            <w:tcW w:w="9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25C255E2" w14:textId="77777777" w:rsidR="00646242" w:rsidRPr="009916DB" w:rsidRDefault="00646242" w:rsidP="004A2A1B">
            <w:pPr>
              <w:jc w:val="right"/>
              <w:rPr>
                <w:rFonts w:ascii="Calibri" w:hAnsi="Calibri" w:cs="Calibri"/>
                <w:color w:val="000000"/>
                <w:lang w:val="hr-HR"/>
              </w:rPr>
            </w:pPr>
            <w:r w:rsidRPr="009916DB">
              <w:rPr>
                <w:rFonts w:ascii="Calibri" w:hAnsi="Calibri" w:cs="Calibri"/>
                <w:color w:val="000000"/>
                <w:lang w:val="hr-HR"/>
              </w:rPr>
              <w:t>16.000,00</w:t>
            </w:r>
          </w:p>
        </w:tc>
        <w:tc>
          <w:tcPr>
            <w:tcW w:w="8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2B657B92" w14:textId="77777777" w:rsidR="00646242" w:rsidRPr="009916DB" w:rsidRDefault="00646242" w:rsidP="004A2A1B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9916DB">
              <w:rPr>
                <w:rFonts w:ascii="Calibri" w:hAnsi="Calibri" w:cs="Calibri"/>
                <w:color w:val="000000"/>
                <w:lang w:val="hr-HR"/>
              </w:rPr>
              <w:t>Jednostavna nabava</w:t>
            </w:r>
          </w:p>
        </w:tc>
        <w:tc>
          <w:tcPr>
            <w:tcW w:w="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6F4259EA" w14:textId="77777777" w:rsidR="00646242" w:rsidRPr="009916DB" w:rsidRDefault="00646242" w:rsidP="004A2A1B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9916DB">
              <w:rPr>
                <w:rFonts w:ascii="Calibri" w:hAnsi="Calibri" w:cs="Calibri"/>
                <w:color w:val="000000"/>
                <w:lang w:val="hr-HR"/>
              </w:rPr>
              <w:t> </w:t>
            </w:r>
          </w:p>
        </w:tc>
        <w:tc>
          <w:tcPr>
            <w:tcW w:w="7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5F8069F4" w14:textId="77777777" w:rsidR="00646242" w:rsidRPr="009916DB" w:rsidRDefault="00646242" w:rsidP="004A2A1B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9916DB">
              <w:rPr>
                <w:rFonts w:ascii="Calibri" w:hAnsi="Calibri" w:cs="Calibri"/>
                <w:color w:val="000000"/>
                <w:lang w:val="hr-HR"/>
              </w:rPr>
              <w:t>-</w:t>
            </w:r>
          </w:p>
        </w:tc>
        <w:tc>
          <w:tcPr>
            <w:tcW w:w="7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5C6DB0E5" w14:textId="77777777" w:rsidR="00646242" w:rsidRPr="009916DB" w:rsidRDefault="00646242" w:rsidP="004A2A1B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9916DB">
              <w:rPr>
                <w:rFonts w:ascii="Calibri" w:hAnsi="Calibri" w:cs="Calibri"/>
                <w:color w:val="000000"/>
                <w:lang w:val="hr-HR"/>
              </w:rPr>
              <w:t> </w:t>
            </w:r>
          </w:p>
        </w:tc>
        <w:tc>
          <w:tcPr>
            <w:tcW w:w="8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772839AC" w14:textId="77777777" w:rsidR="00646242" w:rsidRPr="009916DB" w:rsidRDefault="00646242" w:rsidP="004A2A1B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9916DB">
              <w:rPr>
                <w:rFonts w:ascii="Calibri" w:hAnsi="Calibri" w:cs="Calibri"/>
                <w:color w:val="000000"/>
                <w:lang w:val="hr-HR"/>
              </w:rPr>
              <w:t>NE</w:t>
            </w:r>
          </w:p>
        </w:tc>
        <w:tc>
          <w:tcPr>
            <w:tcW w:w="7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5D397EAF" w14:textId="77777777" w:rsidR="00646242" w:rsidRPr="009916DB" w:rsidRDefault="00646242" w:rsidP="004A2A1B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9916DB">
              <w:rPr>
                <w:rFonts w:ascii="Calibri" w:hAnsi="Calibri" w:cs="Calibri"/>
                <w:color w:val="000000"/>
                <w:lang w:val="hr-HR"/>
              </w:rPr>
              <w:t> </w:t>
            </w:r>
          </w:p>
        </w:tc>
        <w:tc>
          <w:tcPr>
            <w:tcW w:w="7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01BDDB84" w14:textId="77777777" w:rsidR="00646242" w:rsidRPr="009916DB" w:rsidRDefault="00646242" w:rsidP="004A2A1B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9916DB">
              <w:rPr>
                <w:rFonts w:ascii="Calibri" w:hAnsi="Calibri" w:cs="Calibri"/>
                <w:color w:val="000000"/>
                <w:lang w:val="hr-HR"/>
              </w:rPr>
              <w:t> </w:t>
            </w:r>
          </w:p>
        </w:tc>
        <w:tc>
          <w:tcPr>
            <w:tcW w:w="7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6B9B058E" w14:textId="77777777" w:rsidR="00646242" w:rsidRPr="009916DB" w:rsidRDefault="00646242" w:rsidP="004A2A1B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9916DB">
              <w:rPr>
                <w:rFonts w:ascii="Calibri" w:hAnsi="Calibri" w:cs="Calibri"/>
                <w:color w:val="000000"/>
                <w:lang w:val="hr-HR"/>
              </w:rPr>
              <w:t> </w:t>
            </w:r>
          </w:p>
        </w:tc>
        <w:tc>
          <w:tcPr>
            <w:tcW w:w="9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3531180B" w14:textId="77777777" w:rsidR="00646242" w:rsidRPr="009916DB" w:rsidRDefault="00646242" w:rsidP="004A2A1B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9916DB">
              <w:rPr>
                <w:rFonts w:ascii="Calibri" w:hAnsi="Calibri" w:cs="Calibri"/>
                <w:color w:val="000000"/>
                <w:lang w:val="hr-HR"/>
              </w:rPr>
              <w:t> </w:t>
            </w:r>
          </w:p>
        </w:tc>
        <w:tc>
          <w:tcPr>
            <w:tcW w:w="220" w:type="dxa"/>
            <w:vAlign w:val="center"/>
            <w:hideMark/>
          </w:tcPr>
          <w:p w14:paraId="3774275A" w14:textId="77777777" w:rsidR="00646242" w:rsidRPr="009916DB" w:rsidRDefault="00646242" w:rsidP="004A2A1B">
            <w:pPr>
              <w:rPr>
                <w:lang w:val="hr-HR"/>
              </w:rPr>
            </w:pPr>
          </w:p>
        </w:tc>
      </w:tr>
      <w:tr w:rsidR="009916DB" w:rsidRPr="009916DB" w14:paraId="2C9CBB00" w14:textId="77777777" w:rsidTr="004A2A1B">
        <w:trPr>
          <w:trHeight w:val="900"/>
        </w:trPr>
        <w:tc>
          <w:tcPr>
            <w:tcW w:w="722" w:type="dxa"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3F7461F4" w14:textId="77777777" w:rsidR="00646242" w:rsidRPr="009916DB" w:rsidRDefault="00646242" w:rsidP="004A2A1B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9916DB">
              <w:rPr>
                <w:rFonts w:ascii="Calibri" w:hAnsi="Calibri" w:cs="Calibri"/>
                <w:color w:val="000000"/>
                <w:lang w:val="hr-HR"/>
              </w:rPr>
              <w:t>0061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EDE963E" w14:textId="77777777" w:rsidR="00646242" w:rsidRPr="009916DB" w:rsidRDefault="00646242" w:rsidP="004A2A1B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9916DB">
              <w:rPr>
                <w:rFonts w:ascii="Calibri" w:hAnsi="Calibri" w:cs="Calibri"/>
                <w:color w:val="000000"/>
                <w:lang w:val="hr-HR"/>
              </w:rPr>
              <w:t>JN-2025/61</w:t>
            </w:r>
          </w:p>
        </w:tc>
        <w:tc>
          <w:tcPr>
            <w:tcW w:w="8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C36C919" w14:textId="77777777" w:rsidR="00646242" w:rsidRPr="009916DB" w:rsidRDefault="00646242" w:rsidP="004A2A1B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9916DB">
              <w:rPr>
                <w:rFonts w:ascii="Calibri" w:hAnsi="Calibri" w:cs="Calibri"/>
                <w:color w:val="000000"/>
                <w:lang w:val="hr-HR"/>
              </w:rPr>
              <w:t>Jednostavna nabava</w:t>
            </w:r>
          </w:p>
        </w:tc>
        <w:tc>
          <w:tcPr>
            <w:tcW w:w="12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0CCDB899" w14:textId="77777777" w:rsidR="00646242" w:rsidRPr="009916DB" w:rsidRDefault="00646242" w:rsidP="004A2A1B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9916DB">
              <w:rPr>
                <w:rFonts w:ascii="Calibri" w:hAnsi="Calibri" w:cs="Calibri"/>
                <w:color w:val="000000"/>
                <w:lang w:val="hr-HR"/>
              </w:rPr>
              <w:t>Uređenje Ulice Marconi u naselju Brtonigla</w:t>
            </w:r>
          </w:p>
        </w:tc>
        <w:tc>
          <w:tcPr>
            <w:tcW w:w="6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4B2F8A71" w14:textId="77777777" w:rsidR="00646242" w:rsidRPr="009916DB" w:rsidRDefault="00646242" w:rsidP="004A2A1B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9916DB">
              <w:rPr>
                <w:rFonts w:ascii="Calibri" w:hAnsi="Calibri" w:cs="Calibri"/>
                <w:color w:val="000000"/>
                <w:lang w:val="hr-HR"/>
              </w:rPr>
              <w:t>Radovi</w:t>
            </w:r>
          </w:p>
        </w:tc>
        <w:tc>
          <w:tcPr>
            <w:tcW w:w="12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79DEE81D" w14:textId="77777777" w:rsidR="00646242" w:rsidRPr="009916DB" w:rsidRDefault="00646242" w:rsidP="004A2A1B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9916DB">
              <w:rPr>
                <w:rFonts w:ascii="Calibri" w:hAnsi="Calibri" w:cs="Calibri"/>
                <w:color w:val="000000"/>
                <w:lang w:val="hr-HR"/>
              </w:rPr>
              <w:t>45233222 - Radovi na kolničkom zastoru i asfaltiranju</w:t>
            </w:r>
          </w:p>
        </w:tc>
        <w:tc>
          <w:tcPr>
            <w:tcW w:w="9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777BA348" w14:textId="77777777" w:rsidR="00646242" w:rsidRPr="009916DB" w:rsidRDefault="00646242" w:rsidP="004A2A1B">
            <w:pPr>
              <w:jc w:val="right"/>
              <w:rPr>
                <w:rFonts w:ascii="Calibri" w:hAnsi="Calibri" w:cs="Calibri"/>
                <w:color w:val="000000"/>
                <w:lang w:val="hr-HR"/>
              </w:rPr>
            </w:pPr>
            <w:r w:rsidRPr="009916DB">
              <w:rPr>
                <w:rFonts w:ascii="Calibri" w:hAnsi="Calibri" w:cs="Calibri"/>
                <w:color w:val="000000"/>
                <w:lang w:val="hr-HR"/>
              </w:rPr>
              <w:t>8.000,00</w:t>
            </w:r>
          </w:p>
        </w:tc>
        <w:tc>
          <w:tcPr>
            <w:tcW w:w="8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5D340002" w14:textId="77777777" w:rsidR="00646242" w:rsidRPr="009916DB" w:rsidRDefault="00646242" w:rsidP="004A2A1B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9916DB">
              <w:rPr>
                <w:rFonts w:ascii="Calibri" w:hAnsi="Calibri" w:cs="Calibri"/>
                <w:color w:val="000000"/>
                <w:lang w:val="hr-HR"/>
              </w:rPr>
              <w:t>Jednostavna nabava</w:t>
            </w:r>
          </w:p>
        </w:tc>
        <w:tc>
          <w:tcPr>
            <w:tcW w:w="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2EF13A7F" w14:textId="77777777" w:rsidR="00646242" w:rsidRPr="009916DB" w:rsidRDefault="00646242" w:rsidP="004A2A1B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9916DB">
              <w:rPr>
                <w:rFonts w:ascii="Calibri" w:hAnsi="Calibri" w:cs="Calibri"/>
                <w:color w:val="000000"/>
                <w:lang w:val="hr-HR"/>
              </w:rPr>
              <w:t> </w:t>
            </w:r>
          </w:p>
        </w:tc>
        <w:tc>
          <w:tcPr>
            <w:tcW w:w="7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775DF7F2" w14:textId="77777777" w:rsidR="00646242" w:rsidRPr="009916DB" w:rsidRDefault="00646242" w:rsidP="004A2A1B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9916DB">
              <w:rPr>
                <w:rFonts w:ascii="Calibri" w:hAnsi="Calibri" w:cs="Calibri"/>
                <w:color w:val="000000"/>
                <w:lang w:val="hr-HR"/>
              </w:rPr>
              <w:t>-</w:t>
            </w:r>
          </w:p>
        </w:tc>
        <w:tc>
          <w:tcPr>
            <w:tcW w:w="7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6AFDE8A3" w14:textId="77777777" w:rsidR="00646242" w:rsidRPr="009916DB" w:rsidRDefault="00646242" w:rsidP="004A2A1B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9916DB">
              <w:rPr>
                <w:rFonts w:ascii="Calibri" w:hAnsi="Calibri" w:cs="Calibri"/>
                <w:color w:val="000000"/>
                <w:lang w:val="hr-HR"/>
              </w:rPr>
              <w:t> </w:t>
            </w:r>
          </w:p>
        </w:tc>
        <w:tc>
          <w:tcPr>
            <w:tcW w:w="8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29D29A72" w14:textId="77777777" w:rsidR="00646242" w:rsidRPr="009916DB" w:rsidRDefault="00646242" w:rsidP="004A2A1B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9916DB">
              <w:rPr>
                <w:rFonts w:ascii="Calibri" w:hAnsi="Calibri" w:cs="Calibri"/>
                <w:color w:val="000000"/>
                <w:lang w:val="hr-HR"/>
              </w:rPr>
              <w:t>NE</w:t>
            </w:r>
          </w:p>
        </w:tc>
        <w:tc>
          <w:tcPr>
            <w:tcW w:w="7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0F7BCA2E" w14:textId="77777777" w:rsidR="00646242" w:rsidRPr="009916DB" w:rsidRDefault="00646242" w:rsidP="004A2A1B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9916DB">
              <w:rPr>
                <w:rFonts w:ascii="Calibri" w:hAnsi="Calibri" w:cs="Calibri"/>
                <w:color w:val="000000"/>
                <w:lang w:val="hr-HR"/>
              </w:rPr>
              <w:t> </w:t>
            </w:r>
          </w:p>
        </w:tc>
        <w:tc>
          <w:tcPr>
            <w:tcW w:w="7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1B07F41F" w14:textId="77777777" w:rsidR="00646242" w:rsidRPr="009916DB" w:rsidRDefault="00646242" w:rsidP="004A2A1B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9916DB">
              <w:rPr>
                <w:rFonts w:ascii="Calibri" w:hAnsi="Calibri" w:cs="Calibri"/>
                <w:color w:val="000000"/>
                <w:lang w:val="hr-HR"/>
              </w:rPr>
              <w:t> </w:t>
            </w:r>
          </w:p>
        </w:tc>
        <w:tc>
          <w:tcPr>
            <w:tcW w:w="7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1B2CFF96" w14:textId="77777777" w:rsidR="00646242" w:rsidRPr="009916DB" w:rsidRDefault="00646242" w:rsidP="004A2A1B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9916DB">
              <w:rPr>
                <w:rFonts w:ascii="Calibri" w:hAnsi="Calibri" w:cs="Calibri"/>
                <w:color w:val="000000"/>
                <w:lang w:val="hr-HR"/>
              </w:rPr>
              <w:t> </w:t>
            </w:r>
          </w:p>
        </w:tc>
        <w:tc>
          <w:tcPr>
            <w:tcW w:w="9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2855EB6B" w14:textId="77777777" w:rsidR="00646242" w:rsidRPr="009916DB" w:rsidRDefault="00646242" w:rsidP="004A2A1B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9916DB">
              <w:rPr>
                <w:rFonts w:ascii="Calibri" w:hAnsi="Calibri" w:cs="Calibri"/>
                <w:color w:val="000000"/>
                <w:lang w:val="hr-HR"/>
              </w:rPr>
              <w:t> </w:t>
            </w:r>
          </w:p>
        </w:tc>
        <w:tc>
          <w:tcPr>
            <w:tcW w:w="220" w:type="dxa"/>
            <w:vAlign w:val="center"/>
            <w:hideMark/>
          </w:tcPr>
          <w:p w14:paraId="03353E1E" w14:textId="77777777" w:rsidR="00646242" w:rsidRPr="009916DB" w:rsidRDefault="00646242" w:rsidP="004A2A1B">
            <w:pPr>
              <w:rPr>
                <w:lang w:val="hr-HR"/>
              </w:rPr>
            </w:pPr>
          </w:p>
        </w:tc>
      </w:tr>
      <w:tr w:rsidR="009916DB" w:rsidRPr="009916DB" w14:paraId="44900E3E" w14:textId="77777777" w:rsidTr="004A2A1B">
        <w:trPr>
          <w:trHeight w:val="900"/>
        </w:trPr>
        <w:tc>
          <w:tcPr>
            <w:tcW w:w="722" w:type="dxa"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3BEA807" w14:textId="77777777" w:rsidR="00646242" w:rsidRPr="009916DB" w:rsidRDefault="00646242" w:rsidP="004A2A1B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9916DB">
              <w:rPr>
                <w:rFonts w:ascii="Calibri" w:hAnsi="Calibri" w:cs="Calibri"/>
                <w:color w:val="000000"/>
                <w:lang w:val="hr-HR"/>
              </w:rPr>
              <w:t>0062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440C16E" w14:textId="77777777" w:rsidR="00646242" w:rsidRPr="009916DB" w:rsidRDefault="00646242" w:rsidP="004A2A1B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9916DB">
              <w:rPr>
                <w:rFonts w:ascii="Calibri" w:hAnsi="Calibri" w:cs="Calibri"/>
                <w:color w:val="000000"/>
                <w:lang w:val="hr-HR"/>
              </w:rPr>
              <w:t>JN-2025/62</w:t>
            </w:r>
          </w:p>
        </w:tc>
        <w:tc>
          <w:tcPr>
            <w:tcW w:w="8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34944DF" w14:textId="77777777" w:rsidR="00646242" w:rsidRPr="009916DB" w:rsidRDefault="00646242" w:rsidP="004A2A1B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9916DB">
              <w:rPr>
                <w:rFonts w:ascii="Calibri" w:hAnsi="Calibri" w:cs="Calibri"/>
                <w:color w:val="000000"/>
                <w:lang w:val="hr-HR"/>
              </w:rPr>
              <w:t>Jednostavna nabava</w:t>
            </w:r>
          </w:p>
        </w:tc>
        <w:tc>
          <w:tcPr>
            <w:tcW w:w="12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7CE3E36B" w14:textId="77777777" w:rsidR="00646242" w:rsidRPr="009916DB" w:rsidRDefault="00646242" w:rsidP="004A2A1B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9916DB">
              <w:rPr>
                <w:rFonts w:ascii="Calibri" w:hAnsi="Calibri" w:cs="Calibri"/>
                <w:color w:val="000000"/>
                <w:lang w:val="hr-HR"/>
              </w:rPr>
              <w:t>Redovno održavanje nerazvrstanih cesta</w:t>
            </w:r>
          </w:p>
        </w:tc>
        <w:tc>
          <w:tcPr>
            <w:tcW w:w="6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4D9879DB" w14:textId="77777777" w:rsidR="00646242" w:rsidRPr="009916DB" w:rsidRDefault="00646242" w:rsidP="004A2A1B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9916DB">
              <w:rPr>
                <w:rFonts w:ascii="Calibri" w:hAnsi="Calibri" w:cs="Calibri"/>
                <w:color w:val="000000"/>
                <w:lang w:val="hr-HR"/>
              </w:rPr>
              <w:t>Usluge</w:t>
            </w:r>
          </w:p>
        </w:tc>
        <w:tc>
          <w:tcPr>
            <w:tcW w:w="12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6D87954E" w14:textId="77777777" w:rsidR="00646242" w:rsidRPr="009916DB" w:rsidRDefault="00646242" w:rsidP="004A2A1B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9916DB">
              <w:rPr>
                <w:rFonts w:ascii="Calibri" w:hAnsi="Calibri" w:cs="Calibri"/>
                <w:color w:val="000000"/>
                <w:lang w:val="hr-HR"/>
              </w:rPr>
              <w:t>77340000 - Usluge obrezivanja drveća i šišanja živice</w:t>
            </w:r>
          </w:p>
        </w:tc>
        <w:tc>
          <w:tcPr>
            <w:tcW w:w="9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577CDDF" w14:textId="77777777" w:rsidR="00646242" w:rsidRPr="009916DB" w:rsidRDefault="00646242" w:rsidP="004A2A1B">
            <w:pPr>
              <w:jc w:val="right"/>
              <w:rPr>
                <w:rFonts w:ascii="Calibri" w:hAnsi="Calibri" w:cs="Calibri"/>
                <w:color w:val="000000"/>
                <w:lang w:val="hr-HR"/>
              </w:rPr>
            </w:pPr>
            <w:r w:rsidRPr="009916DB">
              <w:rPr>
                <w:rFonts w:ascii="Calibri" w:hAnsi="Calibri" w:cs="Calibri"/>
                <w:color w:val="000000"/>
                <w:lang w:val="hr-HR"/>
              </w:rPr>
              <w:t>24.000,00</w:t>
            </w:r>
          </w:p>
        </w:tc>
        <w:tc>
          <w:tcPr>
            <w:tcW w:w="8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6021934A" w14:textId="77777777" w:rsidR="00646242" w:rsidRPr="009916DB" w:rsidRDefault="00646242" w:rsidP="004A2A1B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9916DB">
              <w:rPr>
                <w:rFonts w:ascii="Calibri" w:hAnsi="Calibri" w:cs="Calibri"/>
                <w:color w:val="000000"/>
                <w:lang w:val="hr-HR"/>
              </w:rPr>
              <w:t>Jednostavna nabava</w:t>
            </w:r>
          </w:p>
        </w:tc>
        <w:tc>
          <w:tcPr>
            <w:tcW w:w="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031C6F54" w14:textId="77777777" w:rsidR="00646242" w:rsidRPr="009916DB" w:rsidRDefault="00646242" w:rsidP="004A2A1B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9916DB">
              <w:rPr>
                <w:rFonts w:ascii="Calibri" w:hAnsi="Calibri" w:cs="Calibri"/>
                <w:color w:val="000000"/>
                <w:lang w:val="hr-HR"/>
              </w:rPr>
              <w:t> </w:t>
            </w:r>
          </w:p>
        </w:tc>
        <w:tc>
          <w:tcPr>
            <w:tcW w:w="7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74E79D23" w14:textId="77777777" w:rsidR="00646242" w:rsidRPr="009916DB" w:rsidRDefault="00646242" w:rsidP="004A2A1B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9916DB">
              <w:rPr>
                <w:rFonts w:ascii="Calibri" w:hAnsi="Calibri" w:cs="Calibri"/>
                <w:color w:val="000000"/>
                <w:lang w:val="hr-HR"/>
              </w:rPr>
              <w:t>-</w:t>
            </w:r>
          </w:p>
        </w:tc>
        <w:tc>
          <w:tcPr>
            <w:tcW w:w="7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74844DB0" w14:textId="77777777" w:rsidR="00646242" w:rsidRPr="009916DB" w:rsidRDefault="00646242" w:rsidP="004A2A1B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9916DB">
              <w:rPr>
                <w:rFonts w:ascii="Calibri" w:hAnsi="Calibri" w:cs="Calibri"/>
                <w:color w:val="000000"/>
                <w:lang w:val="hr-HR"/>
              </w:rPr>
              <w:t> </w:t>
            </w:r>
          </w:p>
        </w:tc>
        <w:tc>
          <w:tcPr>
            <w:tcW w:w="8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12A5412A" w14:textId="77777777" w:rsidR="00646242" w:rsidRPr="009916DB" w:rsidRDefault="00646242" w:rsidP="004A2A1B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9916DB">
              <w:rPr>
                <w:rFonts w:ascii="Calibri" w:hAnsi="Calibri" w:cs="Calibri"/>
                <w:color w:val="000000"/>
                <w:lang w:val="hr-HR"/>
              </w:rPr>
              <w:t>NE</w:t>
            </w:r>
          </w:p>
        </w:tc>
        <w:tc>
          <w:tcPr>
            <w:tcW w:w="7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68C1B535" w14:textId="77777777" w:rsidR="00646242" w:rsidRPr="009916DB" w:rsidRDefault="00646242" w:rsidP="004A2A1B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9916DB">
              <w:rPr>
                <w:rFonts w:ascii="Calibri" w:hAnsi="Calibri" w:cs="Calibri"/>
                <w:color w:val="000000"/>
                <w:lang w:val="hr-HR"/>
              </w:rPr>
              <w:t> </w:t>
            </w:r>
          </w:p>
        </w:tc>
        <w:tc>
          <w:tcPr>
            <w:tcW w:w="7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6A51A0FF" w14:textId="77777777" w:rsidR="00646242" w:rsidRPr="009916DB" w:rsidRDefault="00646242" w:rsidP="004A2A1B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9916DB">
              <w:rPr>
                <w:rFonts w:ascii="Calibri" w:hAnsi="Calibri" w:cs="Calibri"/>
                <w:color w:val="000000"/>
                <w:lang w:val="hr-HR"/>
              </w:rPr>
              <w:t> </w:t>
            </w:r>
          </w:p>
        </w:tc>
        <w:tc>
          <w:tcPr>
            <w:tcW w:w="7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589A424F" w14:textId="77777777" w:rsidR="00646242" w:rsidRPr="009916DB" w:rsidRDefault="00646242" w:rsidP="004A2A1B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9916DB">
              <w:rPr>
                <w:rFonts w:ascii="Calibri" w:hAnsi="Calibri" w:cs="Calibri"/>
                <w:color w:val="000000"/>
                <w:lang w:val="hr-HR"/>
              </w:rPr>
              <w:t> </w:t>
            </w:r>
          </w:p>
        </w:tc>
        <w:tc>
          <w:tcPr>
            <w:tcW w:w="9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30EEAB37" w14:textId="77777777" w:rsidR="00646242" w:rsidRPr="009916DB" w:rsidRDefault="00646242" w:rsidP="004A2A1B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9916DB">
              <w:rPr>
                <w:rFonts w:ascii="Calibri" w:hAnsi="Calibri" w:cs="Calibri"/>
                <w:color w:val="000000"/>
                <w:lang w:val="hr-HR"/>
              </w:rPr>
              <w:t> </w:t>
            </w:r>
          </w:p>
        </w:tc>
        <w:tc>
          <w:tcPr>
            <w:tcW w:w="220" w:type="dxa"/>
            <w:vAlign w:val="center"/>
            <w:hideMark/>
          </w:tcPr>
          <w:p w14:paraId="4F2B20A4" w14:textId="77777777" w:rsidR="00646242" w:rsidRPr="009916DB" w:rsidRDefault="00646242" w:rsidP="004A2A1B">
            <w:pPr>
              <w:rPr>
                <w:lang w:val="hr-HR"/>
              </w:rPr>
            </w:pPr>
          </w:p>
        </w:tc>
      </w:tr>
      <w:tr w:rsidR="009916DB" w:rsidRPr="009916DB" w14:paraId="32C70570" w14:textId="77777777" w:rsidTr="004A2A1B">
        <w:trPr>
          <w:trHeight w:val="600"/>
        </w:trPr>
        <w:tc>
          <w:tcPr>
            <w:tcW w:w="722" w:type="dxa"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57F321E" w14:textId="77777777" w:rsidR="00646242" w:rsidRPr="009916DB" w:rsidRDefault="00646242" w:rsidP="004A2A1B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9916DB">
              <w:rPr>
                <w:rFonts w:ascii="Calibri" w:hAnsi="Calibri" w:cs="Calibri"/>
                <w:color w:val="000000"/>
                <w:lang w:val="hr-HR"/>
              </w:rPr>
              <w:lastRenderedPageBreak/>
              <w:t>0063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5BB2A1AE" w14:textId="77777777" w:rsidR="00646242" w:rsidRPr="009916DB" w:rsidRDefault="00646242" w:rsidP="004A2A1B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9916DB">
              <w:rPr>
                <w:rFonts w:ascii="Calibri" w:hAnsi="Calibri" w:cs="Calibri"/>
                <w:color w:val="000000"/>
                <w:lang w:val="hr-HR"/>
              </w:rPr>
              <w:t>JN-2025/63</w:t>
            </w:r>
          </w:p>
        </w:tc>
        <w:tc>
          <w:tcPr>
            <w:tcW w:w="8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EF188EB" w14:textId="77777777" w:rsidR="00646242" w:rsidRPr="009916DB" w:rsidRDefault="00646242" w:rsidP="004A2A1B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9916DB">
              <w:rPr>
                <w:rFonts w:ascii="Calibri" w:hAnsi="Calibri" w:cs="Calibri"/>
                <w:color w:val="000000"/>
                <w:lang w:val="hr-HR"/>
              </w:rPr>
              <w:t>Jednostavna nabava</w:t>
            </w:r>
          </w:p>
        </w:tc>
        <w:tc>
          <w:tcPr>
            <w:tcW w:w="12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431E911D" w14:textId="77777777" w:rsidR="00646242" w:rsidRPr="009916DB" w:rsidRDefault="00646242" w:rsidP="004A2A1B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9916DB">
              <w:rPr>
                <w:rFonts w:ascii="Calibri" w:hAnsi="Calibri" w:cs="Calibri"/>
                <w:color w:val="000000"/>
                <w:lang w:val="hr-HR"/>
              </w:rPr>
              <w:t>Izvanredno održavanje nerazvrstanih cesta</w:t>
            </w:r>
          </w:p>
        </w:tc>
        <w:tc>
          <w:tcPr>
            <w:tcW w:w="6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06B1D530" w14:textId="77777777" w:rsidR="00646242" w:rsidRPr="009916DB" w:rsidRDefault="00646242" w:rsidP="004A2A1B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9916DB">
              <w:rPr>
                <w:rFonts w:ascii="Calibri" w:hAnsi="Calibri" w:cs="Calibri"/>
                <w:color w:val="000000"/>
                <w:lang w:val="hr-HR"/>
              </w:rPr>
              <w:t>Radovi</w:t>
            </w:r>
          </w:p>
        </w:tc>
        <w:tc>
          <w:tcPr>
            <w:tcW w:w="12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6F4C4922" w14:textId="77777777" w:rsidR="00646242" w:rsidRPr="009916DB" w:rsidRDefault="00646242" w:rsidP="004A2A1B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9916DB">
              <w:rPr>
                <w:rFonts w:ascii="Calibri" w:hAnsi="Calibri" w:cs="Calibri"/>
                <w:color w:val="000000"/>
                <w:lang w:val="hr-HR"/>
              </w:rPr>
              <w:t>45233141 - Radovi na održavanju cesta</w:t>
            </w:r>
          </w:p>
        </w:tc>
        <w:tc>
          <w:tcPr>
            <w:tcW w:w="9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5C9E8E1E" w14:textId="77777777" w:rsidR="00646242" w:rsidRPr="009916DB" w:rsidRDefault="00646242" w:rsidP="004A2A1B">
            <w:pPr>
              <w:jc w:val="right"/>
              <w:rPr>
                <w:rFonts w:ascii="Calibri" w:hAnsi="Calibri" w:cs="Calibri"/>
                <w:color w:val="000000"/>
                <w:lang w:val="hr-HR"/>
              </w:rPr>
            </w:pPr>
            <w:r w:rsidRPr="009916DB">
              <w:rPr>
                <w:rFonts w:ascii="Calibri" w:hAnsi="Calibri" w:cs="Calibri"/>
                <w:color w:val="000000"/>
                <w:lang w:val="hr-HR"/>
              </w:rPr>
              <w:t>24.000,00</w:t>
            </w:r>
          </w:p>
        </w:tc>
        <w:tc>
          <w:tcPr>
            <w:tcW w:w="8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49BEFCF9" w14:textId="77777777" w:rsidR="00646242" w:rsidRPr="009916DB" w:rsidRDefault="00646242" w:rsidP="004A2A1B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9916DB">
              <w:rPr>
                <w:rFonts w:ascii="Calibri" w:hAnsi="Calibri" w:cs="Calibri"/>
                <w:color w:val="000000"/>
                <w:lang w:val="hr-HR"/>
              </w:rPr>
              <w:t>Jednostavna nabava</w:t>
            </w:r>
          </w:p>
        </w:tc>
        <w:tc>
          <w:tcPr>
            <w:tcW w:w="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3EFBC1C3" w14:textId="77777777" w:rsidR="00646242" w:rsidRPr="009916DB" w:rsidRDefault="00646242" w:rsidP="004A2A1B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9916DB">
              <w:rPr>
                <w:rFonts w:ascii="Calibri" w:hAnsi="Calibri" w:cs="Calibri"/>
                <w:color w:val="000000"/>
                <w:lang w:val="hr-HR"/>
              </w:rPr>
              <w:t> </w:t>
            </w:r>
          </w:p>
        </w:tc>
        <w:tc>
          <w:tcPr>
            <w:tcW w:w="7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5B451F7E" w14:textId="77777777" w:rsidR="00646242" w:rsidRPr="009916DB" w:rsidRDefault="00646242" w:rsidP="004A2A1B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9916DB">
              <w:rPr>
                <w:rFonts w:ascii="Calibri" w:hAnsi="Calibri" w:cs="Calibri"/>
                <w:color w:val="000000"/>
                <w:lang w:val="hr-HR"/>
              </w:rPr>
              <w:t>-</w:t>
            </w:r>
          </w:p>
        </w:tc>
        <w:tc>
          <w:tcPr>
            <w:tcW w:w="7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05D613D2" w14:textId="77777777" w:rsidR="00646242" w:rsidRPr="009916DB" w:rsidRDefault="00646242" w:rsidP="004A2A1B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9916DB">
              <w:rPr>
                <w:rFonts w:ascii="Calibri" w:hAnsi="Calibri" w:cs="Calibri"/>
                <w:color w:val="000000"/>
                <w:lang w:val="hr-HR"/>
              </w:rPr>
              <w:t> </w:t>
            </w:r>
          </w:p>
        </w:tc>
        <w:tc>
          <w:tcPr>
            <w:tcW w:w="8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00C31A1D" w14:textId="77777777" w:rsidR="00646242" w:rsidRPr="009916DB" w:rsidRDefault="00646242" w:rsidP="004A2A1B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9916DB">
              <w:rPr>
                <w:rFonts w:ascii="Calibri" w:hAnsi="Calibri" w:cs="Calibri"/>
                <w:color w:val="000000"/>
                <w:lang w:val="hr-HR"/>
              </w:rPr>
              <w:t>NE</w:t>
            </w:r>
          </w:p>
        </w:tc>
        <w:tc>
          <w:tcPr>
            <w:tcW w:w="7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57CD6E33" w14:textId="77777777" w:rsidR="00646242" w:rsidRPr="009916DB" w:rsidRDefault="00646242" w:rsidP="004A2A1B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9916DB">
              <w:rPr>
                <w:rFonts w:ascii="Calibri" w:hAnsi="Calibri" w:cs="Calibri"/>
                <w:color w:val="000000"/>
                <w:lang w:val="hr-HR"/>
              </w:rPr>
              <w:t> </w:t>
            </w:r>
          </w:p>
        </w:tc>
        <w:tc>
          <w:tcPr>
            <w:tcW w:w="7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7F09860C" w14:textId="77777777" w:rsidR="00646242" w:rsidRPr="009916DB" w:rsidRDefault="00646242" w:rsidP="004A2A1B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9916DB">
              <w:rPr>
                <w:rFonts w:ascii="Calibri" w:hAnsi="Calibri" w:cs="Calibri"/>
                <w:color w:val="000000"/>
                <w:lang w:val="hr-HR"/>
              </w:rPr>
              <w:t> </w:t>
            </w:r>
          </w:p>
        </w:tc>
        <w:tc>
          <w:tcPr>
            <w:tcW w:w="7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2B6878C4" w14:textId="77777777" w:rsidR="00646242" w:rsidRPr="009916DB" w:rsidRDefault="00646242" w:rsidP="004A2A1B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9916DB">
              <w:rPr>
                <w:rFonts w:ascii="Calibri" w:hAnsi="Calibri" w:cs="Calibri"/>
                <w:color w:val="000000"/>
                <w:lang w:val="hr-HR"/>
              </w:rPr>
              <w:t> </w:t>
            </w:r>
          </w:p>
        </w:tc>
        <w:tc>
          <w:tcPr>
            <w:tcW w:w="9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61EDBB29" w14:textId="77777777" w:rsidR="00646242" w:rsidRPr="009916DB" w:rsidRDefault="00646242" w:rsidP="004A2A1B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9916DB">
              <w:rPr>
                <w:rFonts w:ascii="Calibri" w:hAnsi="Calibri" w:cs="Calibri"/>
                <w:color w:val="000000"/>
                <w:lang w:val="hr-HR"/>
              </w:rPr>
              <w:t> </w:t>
            </w:r>
          </w:p>
        </w:tc>
        <w:tc>
          <w:tcPr>
            <w:tcW w:w="220" w:type="dxa"/>
            <w:vAlign w:val="center"/>
            <w:hideMark/>
          </w:tcPr>
          <w:p w14:paraId="78320A6E" w14:textId="77777777" w:rsidR="00646242" w:rsidRPr="009916DB" w:rsidRDefault="00646242" w:rsidP="004A2A1B">
            <w:pPr>
              <w:rPr>
                <w:lang w:val="hr-HR"/>
              </w:rPr>
            </w:pPr>
          </w:p>
        </w:tc>
      </w:tr>
      <w:tr w:rsidR="009916DB" w:rsidRPr="009916DB" w14:paraId="4BE7F555" w14:textId="77777777" w:rsidTr="004A2A1B">
        <w:trPr>
          <w:trHeight w:val="600"/>
        </w:trPr>
        <w:tc>
          <w:tcPr>
            <w:tcW w:w="722" w:type="dxa"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8286DAF" w14:textId="77777777" w:rsidR="00646242" w:rsidRPr="009916DB" w:rsidRDefault="00646242" w:rsidP="004A2A1B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9916DB">
              <w:rPr>
                <w:rFonts w:ascii="Calibri" w:hAnsi="Calibri" w:cs="Calibri"/>
                <w:color w:val="000000"/>
                <w:lang w:val="hr-HR"/>
              </w:rPr>
              <w:t>0064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2049DCD" w14:textId="77777777" w:rsidR="00646242" w:rsidRPr="009916DB" w:rsidRDefault="00646242" w:rsidP="004A2A1B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9916DB">
              <w:rPr>
                <w:rFonts w:ascii="Calibri" w:hAnsi="Calibri" w:cs="Calibri"/>
                <w:color w:val="000000"/>
                <w:lang w:val="hr-HR"/>
              </w:rPr>
              <w:t>JN-2025/64</w:t>
            </w:r>
          </w:p>
        </w:tc>
        <w:tc>
          <w:tcPr>
            <w:tcW w:w="8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626A965" w14:textId="77777777" w:rsidR="00646242" w:rsidRPr="009916DB" w:rsidRDefault="00646242" w:rsidP="004A2A1B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9916DB">
              <w:rPr>
                <w:rFonts w:ascii="Calibri" w:hAnsi="Calibri" w:cs="Calibri"/>
                <w:color w:val="000000"/>
                <w:lang w:val="hr-HR"/>
              </w:rPr>
              <w:t>Jednostavna nabava</w:t>
            </w:r>
          </w:p>
        </w:tc>
        <w:tc>
          <w:tcPr>
            <w:tcW w:w="12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743D856B" w14:textId="77777777" w:rsidR="00646242" w:rsidRPr="009916DB" w:rsidRDefault="00646242" w:rsidP="004A2A1B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9916DB">
              <w:rPr>
                <w:rFonts w:ascii="Calibri" w:hAnsi="Calibri" w:cs="Calibri"/>
                <w:color w:val="000000"/>
                <w:lang w:val="hr-HR"/>
              </w:rPr>
              <w:t>Zamjena vanjske stolarije na zgradi općine</w:t>
            </w:r>
          </w:p>
        </w:tc>
        <w:tc>
          <w:tcPr>
            <w:tcW w:w="6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77345221" w14:textId="77777777" w:rsidR="00646242" w:rsidRPr="009916DB" w:rsidRDefault="00646242" w:rsidP="004A2A1B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9916DB">
              <w:rPr>
                <w:rFonts w:ascii="Calibri" w:hAnsi="Calibri" w:cs="Calibri"/>
                <w:color w:val="000000"/>
                <w:lang w:val="hr-HR"/>
              </w:rPr>
              <w:t>Robe</w:t>
            </w:r>
          </w:p>
        </w:tc>
        <w:tc>
          <w:tcPr>
            <w:tcW w:w="12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2D3FAA5C" w14:textId="77777777" w:rsidR="00646242" w:rsidRPr="009916DB" w:rsidRDefault="00646242" w:rsidP="004A2A1B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9916DB">
              <w:rPr>
                <w:rFonts w:ascii="Calibri" w:hAnsi="Calibri" w:cs="Calibri"/>
                <w:color w:val="000000"/>
                <w:lang w:val="hr-HR"/>
              </w:rPr>
              <w:t>44220000 - Građevinska stolarija</w:t>
            </w:r>
          </w:p>
        </w:tc>
        <w:tc>
          <w:tcPr>
            <w:tcW w:w="9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7E775453" w14:textId="77777777" w:rsidR="00646242" w:rsidRPr="009916DB" w:rsidRDefault="00646242" w:rsidP="004A2A1B">
            <w:pPr>
              <w:jc w:val="right"/>
              <w:rPr>
                <w:rFonts w:ascii="Calibri" w:hAnsi="Calibri" w:cs="Calibri"/>
                <w:color w:val="000000"/>
                <w:lang w:val="hr-HR"/>
              </w:rPr>
            </w:pPr>
            <w:r w:rsidRPr="009916DB">
              <w:rPr>
                <w:rFonts w:ascii="Calibri" w:hAnsi="Calibri" w:cs="Calibri"/>
                <w:color w:val="000000"/>
                <w:lang w:val="hr-HR"/>
              </w:rPr>
              <w:t>16.000,00</w:t>
            </w:r>
          </w:p>
        </w:tc>
        <w:tc>
          <w:tcPr>
            <w:tcW w:w="8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42EAEA3D" w14:textId="77777777" w:rsidR="00646242" w:rsidRPr="009916DB" w:rsidRDefault="00646242" w:rsidP="004A2A1B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9916DB">
              <w:rPr>
                <w:rFonts w:ascii="Calibri" w:hAnsi="Calibri" w:cs="Calibri"/>
                <w:color w:val="000000"/>
                <w:lang w:val="hr-HR"/>
              </w:rPr>
              <w:t>Jednostavna nabava</w:t>
            </w:r>
          </w:p>
        </w:tc>
        <w:tc>
          <w:tcPr>
            <w:tcW w:w="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49290A30" w14:textId="77777777" w:rsidR="00646242" w:rsidRPr="009916DB" w:rsidRDefault="00646242" w:rsidP="004A2A1B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9916DB">
              <w:rPr>
                <w:rFonts w:ascii="Calibri" w:hAnsi="Calibri" w:cs="Calibri"/>
                <w:color w:val="000000"/>
                <w:lang w:val="hr-HR"/>
              </w:rPr>
              <w:t> </w:t>
            </w:r>
          </w:p>
        </w:tc>
        <w:tc>
          <w:tcPr>
            <w:tcW w:w="7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4678C015" w14:textId="77777777" w:rsidR="00646242" w:rsidRPr="009916DB" w:rsidRDefault="00646242" w:rsidP="004A2A1B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9916DB">
              <w:rPr>
                <w:rFonts w:ascii="Calibri" w:hAnsi="Calibri" w:cs="Calibri"/>
                <w:color w:val="000000"/>
                <w:lang w:val="hr-HR"/>
              </w:rPr>
              <w:t>-</w:t>
            </w:r>
          </w:p>
        </w:tc>
        <w:tc>
          <w:tcPr>
            <w:tcW w:w="7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216DCE02" w14:textId="77777777" w:rsidR="00646242" w:rsidRPr="009916DB" w:rsidRDefault="00646242" w:rsidP="004A2A1B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9916DB">
              <w:rPr>
                <w:rFonts w:ascii="Calibri" w:hAnsi="Calibri" w:cs="Calibri"/>
                <w:color w:val="000000"/>
                <w:lang w:val="hr-HR"/>
              </w:rPr>
              <w:t> </w:t>
            </w:r>
          </w:p>
        </w:tc>
        <w:tc>
          <w:tcPr>
            <w:tcW w:w="8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0C84D72E" w14:textId="77777777" w:rsidR="00646242" w:rsidRPr="009916DB" w:rsidRDefault="00646242" w:rsidP="004A2A1B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9916DB">
              <w:rPr>
                <w:rFonts w:ascii="Calibri" w:hAnsi="Calibri" w:cs="Calibri"/>
                <w:color w:val="000000"/>
                <w:lang w:val="hr-HR"/>
              </w:rPr>
              <w:t>NE</w:t>
            </w:r>
          </w:p>
        </w:tc>
        <w:tc>
          <w:tcPr>
            <w:tcW w:w="7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5F3FB8E1" w14:textId="77777777" w:rsidR="00646242" w:rsidRPr="009916DB" w:rsidRDefault="00646242" w:rsidP="004A2A1B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9916DB">
              <w:rPr>
                <w:rFonts w:ascii="Calibri" w:hAnsi="Calibri" w:cs="Calibri"/>
                <w:color w:val="000000"/>
                <w:lang w:val="hr-HR"/>
              </w:rPr>
              <w:t> </w:t>
            </w:r>
          </w:p>
        </w:tc>
        <w:tc>
          <w:tcPr>
            <w:tcW w:w="7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2AA48048" w14:textId="77777777" w:rsidR="00646242" w:rsidRPr="009916DB" w:rsidRDefault="00646242" w:rsidP="004A2A1B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9916DB">
              <w:rPr>
                <w:rFonts w:ascii="Calibri" w:hAnsi="Calibri" w:cs="Calibri"/>
                <w:color w:val="000000"/>
                <w:lang w:val="hr-HR"/>
              </w:rPr>
              <w:t> </w:t>
            </w:r>
          </w:p>
        </w:tc>
        <w:tc>
          <w:tcPr>
            <w:tcW w:w="7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03DA1D41" w14:textId="77777777" w:rsidR="00646242" w:rsidRPr="009916DB" w:rsidRDefault="00646242" w:rsidP="004A2A1B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9916DB">
              <w:rPr>
                <w:rFonts w:ascii="Calibri" w:hAnsi="Calibri" w:cs="Calibri"/>
                <w:color w:val="000000"/>
                <w:lang w:val="hr-HR"/>
              </w:rPr>
              <w:t> </w:t>
            </w:r>
          </w:p>
        </w:tc>
        <w:tc>
          <w:tcPr>
            <w:tcW w:w="9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61A10AF2" w14:textId="77777777" w:rsidR="00646242" w:rsidRPr="009916DB" w:rsidRDefault="00646242" w:rsidP="004A2A1B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9916DB">
              <w:rPr>
                <w:rFonts w:ascii="Calibri" w:hAnsi="Calibri" w:cs="Calibri"/>
                <w:color w:val="000000"/>
                <w:lang w:val="hr-HR"/>
              </w:rPr>
              <w:t> </w:t>
            </w:r>
          </w:p>
        </w:tc>
        <w:tc>
          <w:tcPr>
            <w:tcW w:w="220" w:type="dxa"/>
            <w:vAlign w:val="center"/>
            <w:hideMark/>
          </w:tcPr>
          <w:p w14:paraId="7A2DD8ED" w14:textId="77777777" w:rsidR="00646242" w:rsidRPr="009916DB" w:rsidRDefault="00646242" w:rsidP="004A2A1B">
            <w:pPr>
              <w:rPr>
                <w:lang w:val="hr-HR"/>
              </w:rPr>
            </w:pPr>
          </w:p>
        </w:tc>
      </w:tr>
      <w:tr w:rsidR="009916DB" w:rsidRPr="009916DB" w14:paraId="468D66B9" w14:textId="77777777" w:rsidTr="004A2A1B">
        <w:trPr>
          <w:trHeight w:val="900"/>
        </w:trPr>
        <w:tc>
          <w:tcPr>
            <w:tcW w:w="722" w:type="dxa"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CBB93D3" w14:textId="77777777" w:rsidR="00646242" w:rsidRPr="009916DB" w:rsidRDefault="00646242" w:rsidP="004A2A1B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9916DB">
              <w:rPr>
                <w:rFonts w:ascii="Calibri" w:hAnsi="Calibri" w:cs="Calibri"/>
                <w:color w:val="000000"/>
                <w:lang w:val="hr-HR"/>
              </w:rPr>
              <w:t>0065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322C63D" w14:textId="77777777" w:rsidR="00646242" w:rsidRPr="009916DB" w:rsidRDefault="00646242" w:rsidP="004A2A1B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9916DB">
              <w:rPr>
                <w:rFonts w:ascii="Calibri" w:hAnsi="Calibri" w:cs="Calibri"/>
                <w:color w:val="000000"/>
                <w:lang w:val="hr-HR"/>
              </w:rPr>
              <w:t>JN-2025/65</w:t>
            </w:r>
          </w:p>
        </w:tc>
        <w:tc>
          <w:tcPr>
            <w:tcW w:w="8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481C0207" w14:textId="77777777" w:rsidR="00646242" w:rsidRPr="009916DB" w:rsidRDefault="00646242" w:rsidP="004A2A1B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9916DB">
              <w:rPr>
                <w:rFonts w:ascii="Calibri" w:hAnsi="Calibri" w:cs="Calibri"/>
                <w:color w:val="000000"/>
                <w:lang w:val="hr-HR"/>
              </w:rPr>
              <w:t>Jednostavna nabava</w:t>
            </w:r>
          </w:p>
        </w:tc>
        <w:tc>
          <w:tcPr>
            <w:tcW w:w="12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7586A7A6" w14:textId="77777777" w:rsidR="00646242" w:rsidRPr="009916DB" w:rsidRDefault="00646242" w:rsidP="004A2A1B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9916DB">
              <w:rPr>
                <w:rFonts w:ascii="Calibri" w:hAnsi="Calibri" w:cs="Calibri"/>
                <w:color w:val="000000"/>
                <w:lang w:val="hr-HR"/>
              </w:rPr>
              <w:t xml:space="preserve">Zamjena stolarije i izgradnja sanitarnog čvora u Društvenom domu u naselju </w:t>
            </w:r>
            <w:proofErr w:type="spellStart"/>
            <w:r w:rsidRPr="009916DB">
              <w:rPr>
                <w:rFonts w:ascii="Calibri" w:hAnsi="Calibri" w:cs="Calibri"/>
                <w:color w:val="000000"/>
                <w:lang w:val="hr-HR"/>
              </w:rPr>
              <w:t>Fiorini</w:t>
            </w:r>
            <w:proofErr w:type="spellEnd"/>
          </w:p>
        </w:tc>
        <w:tc>
          <w:tcPr>
            <w:tcW w:w="6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49DA74BB" w14:textId="77777777" w:rsidR="00646242" w:rsidRPr="009916DB" w:rsidRDefault="00646242" w:rsidP="004A2A1B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9916DB">
              <w:rPr>
                <w:rFonts w:ascii="Calibri" w:hAnsi="Calibri" w:cs="Calibri"/>
                <w:color w:val="000000"/>
                <w:lang w:val="hr-HR"/>
              </w:rPr>
              <w:t>Radovi</w:t>
            </w:r>
          </w:p>
        </w:tc>
        <w:tc>
          <w:tcPr>
            <w:tcW w:w="12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5CBCF349" w14:textId="77777777" w:rsidR="00646242" w:rsidRPr="009916DB" w:rsidRDefault="00646242" w:rsidP="004A2A1B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9916DB">
              <w:rPr>
                <w:rFonts w:ascii="Calibri" w:hAnsi="Calibri" w:cs="Calibri"/>
                <w:color w:val="000000"/>
                <w:lang w:val="hr-HR"/>
              </w:rPr>
              <w:t>45421150 - Radovi ugradnje nemetalne stolarije</w:t>
            </w:r>
          </w:p>
        </w:tc>
        <w:tc>
          <w:tcPr>
            <w:tcW w:w="9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57CE310D" w14:textId="77777777" w:rsidR="00646242" w:rsidRPr="009916DB" w:rsidRDefault="00646242" w:rsidP="004A2A1B">
            <w:pPr>
              <w:jc w:val="right"/>
              <w:rPr>
                <w:rFonts w:ascii="Calibri" w:hAnsi="Calibri" w:cs="Calibri"/>
                <w:color w:val="000000"/>
                <w:lang w:val="hr-HR"/>
              </w:rPr>
            </w:pPr>
            <w:r w:rsidRPr="009916DB">
              <w:rPr>
                <w:rFonts w:ascii="Calibri" w:hAnsi="Calibri" w:cs="Calibri"/>
                <w:color w:val="000000"/>
                <w:lang w:val="hr-HR"/>
              </w:rPr>
              <w:t>16.000,00</w:t>
            </w:r>
          </w:p>
        </w:tc>
        <w:tc>
          <w:tcPr>
            <w:tcW w:w="8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1C3CB164" w14:textId="77777777" w:rsidR="00646242" w:rsidRPr="009916DB" w:rsidRDefault="00646242" w:rsidP="004A2A1B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9916DB">
              <w:rPr>
                <w:rFonts w:ascii="Calibri" w:hAnsi="Calibri" w:cs="Calibri"/>
                <w:color w:val="000000"/>
                <w:lang w:val="hr-HR"/>
              </w:rPr>
              <w:t>Jednostavna nabava</w:t>
            </w:r>
          </w:p>
        </w:tc>
        <w:tc>
          <w:tcPr>
            <w:tcW w:w="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5F6E11DB" w14:textId="77777777" w:rsidR="00646242" w:rsidRPr="009916DB" w:rsidRDefault="00646242" w:rsidP="004A2A1B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9916DB">
              <w:rPr>
                <w:rFonts w:ascii="Calibri" w:hAnsi="Calibri" w:cs="Calibri"/>
                <w:color w:val="000000"/>
                <w:lang w:val="hr-HR"/>
              </w:rPr>
              <w:t> </w:t>
            </w:r>
          </w:p>
        </w:tc>
        <w:tc>
          <w:tcPr>
            <w:tcW w:w="7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1CAFF82B" w14:textId="77777777" w:rsidR="00646242" w:rsidRPr="009916DB" w:rsidRDefault="00646242" w:rsidP="004A2A1B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9916DB">
              <w:rPr>
                <w:rFonts w:ascii="Calibri" w:hAnsi="Calibri" w:cs="Calibri"/>
                <w:color w:val="000000"/>
                <w:lang w:val="hr-HR"/>
              </w:rPr>
              <w:t>-</w:t>
            </w:r>
          </w:p>
        </w:tc>
        <w:tc>
          <w:tcPr>
            <w:tcW w:w="7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25D05BE5" w14:textId="77777777" w:rsidR="00646242" w:rsidRPr="009916DB" w:rsidRDefault="00646242" w:rsidP="004A2A1B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9916DB">
              <w:rPr>
                <w:rFonts w:ascii="Calibri" w:hAnsi="Calibri" w:cs="Calibri"/>
                <w:color w:val="000000"/>
                <w:lang w:val="hr-HR"/>
              </w:rPr>
              <w:t> </w:t>
            </w:r>
          </w:p>
        </w:tc>
        <w:tc>
          <w:tcPr>
            <w:tcW w:w="8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4562249A" w14:textId="77777777" w:rsidR="00646242" w:rsidRPr="009916DB" w:rsidRDefault="00646242" w:rsidP="004A2A1B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9916DB">
              <w:rPr>
                <w:rFonts w:ascii="Calibri" w:hAnsi="Calibri" w:cs="Calibri"/>
                <w:color w:val="000000"/>
                <w:lang w:val="hr-HR"/>
              </w:rPr>
              <w:t>NE</w:t>
            </w:r>
          </w:p>
        </w:tc>
        <w:tc>
          <w:tcPr>
            <w:tcW w:w="7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6122FB90" w14:textId="77777777" w:rsidR="00646242" w:rsidRPr="009916DB" w:rsidRDefault="00646242" w:rsidP="004A2A1B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9916DB">
              <w:rPr>
                <w:rFonts w:ascii="Calibri" w:hAnsi="Calibri" w:cs="Calibri"/>
                <w:color w:val="000000"/>
                <w:lang w:val="hr-HR"/>
              </w:rPr>
              <w:t> </w:t>
            </w:r>
          </w:p>
        </w:tc>
        <w:tc>
          <w:tcPr>
            <w:tcW w:w="7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1619B86E" w14:textId="77777777" w:rsidR="00646242" w:rsidRPr="009916DB" w:rsidRDefault="00646242" w:rsidP="004A2A1B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9916DB">
              <w:rPr>
                <w:rFonts w:ascii="Calibri" w:hAnsi="Calibri" w:cs="Calibri"/>
                <w:color w:val="000000"/>
                <w:lang w:val="hr-HR"/>
              </w:rPr>
              <w:t> </w:t>
            </w:r>
          </w:p>
        </w:tc>
        <w:tc>
          <w:tcPr>
            <w:tcW w:w="7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73C503C3" w14:textId="77777777" w:rsidR="00646242" w:rsidRPr="009916DB" w:rsidRDefault="00646242" w:rsidP="004A2A1B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9916DB">
              <w:rPr>
                <w:rFonts w:ascii="Calibri" w:hAnsi="Calibri" w:cs="Calibri"/>
                <w:color w:val="000000"/>
                <w:lang w:val="hr-HR"/>
              </w:rPr>
              <w:t> </w:t>
            </w:r>
          </w:p>
        </w:tc>
        <w:tc>
          <w:tcPr>
            <w:tcW w:w="9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682E4BB2" w14:textId="77777777" w:rsidR="00646242" w:rsidRPr="009916DB" w:rsidRDefault="00646242" w:rsidP="004A2A1B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9916DB">
              <w:rPr>
                <w:rFonts w:ascii="Calibri" w:hAnsi="Calibri" w:cs="Calibri"/>
                <w:color w:val="000000"/>
                <w:lang w:val="hr-HR"/>
              </w:rPr>
              <w:t> </w:t>
            </w:r>
          </w:p>
        </w:tc>
        <w:tc>
          <w:tcPr>
            <w:tcW w:w="220" w:type="dxa"/>
            <w:vAlign w:val="center"/>
            <w:hideMark/>
          </w:tcPr>
          <w:p w14:paraId="531ACF3E" w14:textId="77777777" w:rsidR="00646242" w:rsidRPr="009916DB" w:rsidRDefault="00646242" w:rsidP="004A2A1B">
            <w:pPr>
              <w:rPr>
                <w:lang w:val="hr-HR"/>
              </w:rPr>
            </w:pPr>
          </w:p>
        </w:tc>
      </w:tr>
      <w:tr w:rsidR="009916DB" w:rsidRPr="009916DB" w14:paraId="0BD7EEC0" w14:textId="77777777" w:rsidTr="004A2A1B">
        <w:trPr>
          <w:trHeight w:val="900"/>
        </w:trPr>
        <w:tc>
          <w:tcPr>
            <w:tcW w:w="722" w:type="dxa"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39AAA1F2" w14:textId="77777777" w:rsidR="00646242" w:rsidRPr="009916DB" w:rsidRDefault="00646242" w:rsidP="004A2A1B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9916DB">
              <w:rPr>
                <w:rFonts w:ascii="Calibri" w:hAnsi="Calibri" w:cs="Calibri"/>
                <w:color w:val="000000"/>
                <w:lang w:val="hr-HR"/>
              </w:rPr>
              <w:t>0066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213997A" w14:textId="77777777" w:rsidR="00646242" w:rsidRPr="009916DB" w:rsidRDefault="00646242" w:rsidP="004A2A1B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9916DB">
              <w:rPr>
                <w:rFonts w:ascii="Calibri" w:hAnsi="Calibri" w:cs="Calibri"/>
                <w:color w:val="000000"/>
                <w:lang w:val="hr-HR"/>
              </w:rPr>
              <w:t>JN-2025/66</w:t>
            </w:r>
          </w:p>
        </w:tc>
        <w:tc>
          <w:tcPr>
            <w:tcW w:w="8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24F3D1FC" w14:textId="77777777" w:rsidR="00646242" w:rsidRPr="009916DB" w:rsidRDefault="00646242" w:rsidP="004A2A1B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9916DB">
              <w:rPr>
                <w:rFonts w:ascii="Calibri" w:hAnsi="Calibri" w:cs="Calibri"/>
                <w:color w:val="000000"/>
                <w:lang w:val="hr-HR"/>
              </w:rPr>
              <w:t>Jednostavna nabava</w:t>
            </w:r>
          </w:p>
        </w:tc>
        <w:tc>
          <w:tcPr>
            <w:tcW w:w="12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38CB8345" w14:textId="77777777" w:rsidR="00646242" w:rsidRPr="009916DB" w:rsidRDefault="00646242" w:rsidP="004A2A1B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9916DB">
              <w:rPr>
                <w:rFonts w:ascii="Calibri" w:hAnsi="Calibri" w:cs="Calibri"/>
                <w:color w:val="000000"/>
                <w:lang w:val="hr-HR"/>
              </w:rPr>
              <w:t>Kolektivno dodatno zdravstveno osiguranje za djelatnike Općine Brtonigla - Verteneglio</w:t>
            </w:r>
          </w:p>
        </w:tc>
        <w:tc>
          <w:tcPr>
            <w:tcW w:w="6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7277B5EB" w14:textId="77777777" w:rsidR="00646242" w:rsidRPr="009916DB" w:rsidRDefault="00646242" w:rsidP="004A2A1B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9916DB">
              <w:rPr>
                <w:rFonts w:ascii="Calibri" w:hAnsi="Calibri" w:cs="Calibri"/>
                <w:color w:val="000000"/>
                <w:lang w:val="hr-HR"/>
              </w:rPr>
              <w:t>Usluge</w:t>
            </w:r>
          </w:p>
        </w:tc>
        <w:tc>
          <w:tcPr>
            <w:tcW w:w="12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758AFFFD" w14:textId="77777777" w:rsidR="00646242" w:rsidRPr="009916DB" w:rsidRDefault="00646242" w:rsidP="004A2A1B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9916DB">
              <w:rPr>
                <w:rFonts w:ascii="Calibri" w:hAnsi="Calibri" w:cs="Calibri"/>
                <w:color w:val="000000"/>
                <w:lang w:val="hr-HR"/>
              </w:rPr>
              <w:t>66512210 - Usluge dobrovoljnog zdravstvenog osiguranja</w:t>
            </w:r>
          </w:p>
        </w:tc>
        <w:tc>
          <w:tcPr>
            <w:tcW w:w="9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708B846B" w14:textId="77777777" w:rsidR="00646242" w:rsidRPr="009916DB" w:rsidRDefault="00646242" w:rsidP="004A2A1B">
            <w:pPr>
              <w:jc w:val="right"/>
              <w:rPr>
                <w:rFonts w:ascii="Calibri" w:hAnsi="Calibri" w:cs="Calibri"/>
                <w:color w:val="000000"/>
                <w:lang w:val="hr-HR"/>
              </w:rPr>
            </w:pPr>
            <w:r w:rsidRPr="009916DB">
              <w:rPr>
                <w:rFonts w:ascii="Calibri" w:hAnsi="Calibri" w:cs="Calibri"/>
                <w:color w:val="000000"/>
                <w:lang w:val="hr-HR"/>
              </w:rPr>
              <w:t>3.275,00</w:t>
            </w:r>
          </w:p>
        </w:tc>
        <w:tc>
          <w:tcPr>
            <w:tcW w:w="8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3363F249" w14:textId="77777777" w:rsidR="00646242" w:rsidRPr="009916DB" w:rsidRDefault="00646242" w:rsidP="004A2A1B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9916DB">
              <w:rPr>
                <w:rFonts w:ascii="Calibri" w:hAnsi="Calibri" w:cs="Calibri"/>
                <w:color w:val="000000"/>
                <w:lang w:val="hr-HR"/>
              </w:rPr>
              <w:t>Jednostavna nabava</w:t>
            </w:r>
          </w:p>
        </w:tc>
        <w:tc>
          <w:tcPr>
            <w:tcW w:w="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1C52A646" w14:textId="77777777" w:rsidR="00646242" w:rsidRPr="009916DB" w:rsidRDefault="00646242" w:rsidP="004A2A1B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9916DB">
              <w:rPr>
                <w:rFonts w:ascii="Calibri" w:hAnsi="Calibri" w:cs="Calibri"/>
                <w:color w:val="000000"/>
                <w:lang w:val="hr-HR"/>
              </w:rPr>
              <w:t> </w:t>
            </w:r>
          </w:p>
        </w:tc>
        <w:tc>
          <w:tcPr>
            <w:tcW w:w="7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29C19769" w14:textId="77777777" w:rsidR="00646242" w:rsidRPr="009916DB" w:rsidRDefault="00646242" w:rsidP="004A2A1B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9916DB">
              <w:rPr>
                <w:rFonts w:ascii="Calibri" w:hAnsi="Calibri" w:cs="Calibri"/>
                <w:color w:val="000000"/>
                <w:lang w:val="hr-HR"/>
              </w:rPr>
              <w:t>-</w:t>
            </w:r>
          </w:p>
        </w:tc>
        <w:tc>
          <w:tcPr>
            <w:tcW w:w="7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02DA51AB" w14:textId="77777777" w:rsidR="00646242" w:rsidRPr="009916DB" w:rsidRDefault="00646242" w:rsidP="004A2A1B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9916DB">
              <w:rPr>
                <w:rFonts w:ascii="Calibri" w:hAnsi="Calibri" w:cs="Calibri"/>
                <w:color w:val="000000"/>
                <w:lang w:val="hr-HR"/>
              </w:rPr>
              <w:t> </w:t>
            </w:r>
          </w:p>
        </w:tc>
        <w:tc>
          <w:tcPr>
            <w:tcW w:w="8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0C7BBB48" w14:textId="77777777" w:rsidR="00646242" w:rsidRPr="009916DB" w:rsidRDefault="00646242" w:rsidP="004A2A1B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9916DB">
              <w:rPr>
                <w:rFonts w:ascii="Calibri" w:hAnsi="Calibri" w:cs="Calibri"/>
                <w:color w:val="000000"/>
                <w:lang w:val="hr-HR"/>
              </w:rPr>
              <w:t>NE</w:t>
            </w:r>
          </w:p>
        </w:tc>
        <w:tc>
          <w:tcPr>
            <w:tcW w:w="7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01CC6871" w14:textId="77777777" w:rsidR="00646242" w:rsidRPr="009916DB" w:rsidRDefault="00646242" w:rsidP="004A2A1B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9916DB">
              <w:rPr>
                <w:rFonts w:ascii="Calibri" w:hAnsi="Calibri" w:cs="Calibri"/>
                <w:color w:val="000000"/>
                <w:lang w:val="hr-HR"/>
              </w:rPr>
              <w:t> </w:t>
            </w:r>
          </w:p>
        </w:tc>
        <w:tc>
          <w:tcPr>
            <w:tcW w:w="7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19CF72C3" w14:textId="77777777" w:rsidR="00646242" w:rsidRPr="009916DB" w:rsidRDefault="00646242" w:rsidP="004A2A1B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9916DB">
              <w:rPr>
                <w:rFonts w:ascii="Calibri" w:hAnsi="Calibri" w:cs="Calibri"/>
                <w:color w:val="000000"/>
                <w:lang w:val="hr-HR"/>
              </w:rPr>
              <w:t> </w:t>
            </w:r>
          </w:p>
        </w:tc>
        <w:tc>
          <w:tcPr>
            <w:tcW w:w="7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46726482" w14:textId="77777777" w:rsidR="00646242" w:rsidRPr="009916DB" w:rsidRDefault="00646242" w:rsidP="004A2A1B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9916DB">
              <w:rPr>
                <w:rFonts w:ascii="Calibri" w:hAnsi="Calibri" w:cs="Calibri"/>
                <w:color w:val="000000"/>
                <w:lang w:val="hr-HR"/>
              </w:rPr>
              <w:t> </w:t>
            </w:r>
          </w:p>
        </w:tc>
        <w:tc>
          <w:tcPr>
            <w:tcW w:w="9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2D86A59A" w14:textId="77777777" w:rsidR="00646242" w:rsidRPr="009916DB" w:rsidRDefault="00646242" w:rsidP="004A2A1B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9916DB">
              <w:rPr>
                <w:rFonts w:ascii="Calibri" w:hAnsi="Calibri" w:cs="Calibri"/>
                <w:color w:val="000000"/>
                <w:lang w:val="hr-HR"/>
              </w:rPr>
              <w:t> </w:t>
            </w:r>
          </w:p>
        </w:tc>
        <w:tc>
          <w:tcPr>
            <w:tcW w:w="220" w:type="dxa"/>
            <w:vAlign w:val="center"/>
            <w:hideMark/>
          </w:tcPr>
          <w:p w14:paraId="218BD0DA" w14:textId="77777777" w:rsidR="00646242" w:rsidRPr="009916DB" w:rsidRDefault="00646242" w:rsidP="004A2A1B">
            <w:pPr>
              <w:rPr>
                <w:lang w:val="hr-HR"/>
              </w:rPr>
            </w:pPr>
          </w:p>
        </w:tc>
      </w:tr>
      <w:tr w:rsidR="009916DB" w:rsidRPr="009916DB" w14:paraId="66F1F6F1" w14:textId="77777777" w:rsidTr="004A2A1B">
        <w:trPr>
          <w:trHeight w:val="900"/>
        </w:trPr>
        <w:tc>
          <w:tcPr>
            <w:tcW w:w="722" w:type="dxa"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75EEEE06" w14:textId="77777777" w:rsidR="00646242" w:rsidRPr="009916DB" w:rsidRDefault="00646242" w:rsidP="004A2A1B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9916DB">
              <w:rPr>
                <w:rFonts w:ascii="Calibri" w:hAnsi="Calibri" w:cs="Calibri"/>
                <w:color w:val="000000"/>
                <w:lang w:val="hr-HR"/>
              </w:rPr>
              <w:t>0067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A2E57CF" w14:textId="77777777" w:rsidR="00646242" w:rsidRPr="009916DB" w:rsidRDefault="00646242" w:rsidP="004A2A1B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9916DB">
              <w:rPr>
                <w:rFonts w:ascii="Calibri" w:hAnsi="Calibri" w:cs="Calibri"/>
                <w:color w:val="000000"/>
                <w:lang w:val="hr-HR"/>
              </w:rPr>
              <w:t>JN-2025/67</w:t>
            </w:r>
          </w:p>
        </w:tc>
        <w:tc>
          <w:tcPr>
            <w:tcW w:w="8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EEB9551" w14:textId="77777777" w:rsidR="00646242" w:rsidRPr="009916DB" w:rsidRDefault="00646242" w:rsidP="004A2A1B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9916DB">
              <w:rPr>
                <w:rFonts w:ascii="Calibri" w:hAnsi="Calibri" w:cs="Calibri"/>
                <w:color w:val="000000"/>
                <w:lang w:val="hr-HR"/>
              </w:rPr>
              <w:t>Jednostavna nabava</w:t>
            </w:r>
          </w:p>
        </w:tc>
        <w:tc>
          <w:tcPr>
            <w:tcW w:w="12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7ECBF43A" w14:textId="77777777" w:rsidR="00646242" w:rsidRPr="009916DB" w:rsidRDefault="00646242" w:rsidP="004A2A1B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9916DB">
              <w:rPr>
                <w:rFonts w:ascii="Calibri" w:hAnsi="Calibri" w:cs="Calibri"/>
                <w:color w:val="000000"/>
                <w:lang w:val="hr-HR"/>
              </w:rPr>
              <w:t xml:space="preserve">Ulaganje u objekt dječjeg vrtića – opremanje sustavom automatskog navodnjavanja, uređenje </w:t>
            </w:r>
            <w:r w:rsidRPr="009916DB">
              <w:rPr>
                <w:rFonts w:ascii="Calibri" w:hAnsi="Calibri" w:cs="Calibri"/>
                <w:color w:val="000000"/>
                <w:lang w:val="hr-HR"/>
              </w:rPr>
              <w:lastRenderedPageBreak/>
              <w:t>travnjaka i sadnja voćki</w:t>
            </w:r>
          </w:p>
        </w:tc>
        <w:tc>
          <w:tcPr>
            <w:tcW w:w="6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716550ED" w14:textId="77777777" w:rsidR="00646242" w:rsidRPr="009916DB" w:rsidRDefault="00646242" w:rsidP="004A2A1B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9916DB">
              <w:rPr>
                <w:rFonts w:ascii="Calibri" w:hAnsi="Calibri" w:cs="Calibri"/>
                <w:color w:val="000000"/>
                <w:lang w:val="hr-HR"/>
              </w:rPr>
              <w:lastRenderedPageBreak/>
              <w:t>Radovi</w:t>
            </w:r>
          </w:p>
        </w:tc>
        <w:tc>
          <w:tcPr>
            <w:tcW w:w="12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56DE77AD" w14:textId="77777777" w:rsidR="00646242" w:rsidRPr="009916DB" w:rsidRDefault="00646242" w:rsidP="004A2A1B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9916DB">
              <w:rPr>
                <w:rFonts w:ascii="Calibri" w:hAnsi="Calibri" w:cs="Calibri"/>
                <w:color w:val="000000"/>
                <w:lang w:val="hr-HR"/>
              </w:rPr>
              <w:t>45232120 - Radovi navodnjavanja</w:t>
            </w:r>
          </w:p>
        </w:tc>
        <w:tc>
          <w:tcPr>
            <w:tcW w:w="9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2FA21120" w14:textId="77777777" w:rsidR="00646242" w:rsidRPr="009916DB" w:rsidRDefault="00646242" w:rsidP="004A2A1B">
            <w:pPr>
              <w:jc w:val="right"/>
              <w:rPr>
                <w:rFonts w:ascii="Calibri" w:hAnsi="Calibri" w:cs="Calibri"/>
                <w:color w:val="000000"/>
                <w:lang w:val="hr-HR"/>
              </w:rPr>
            </w:pPr>
            <w:r w:rsidRPr="009916DB">
              <w:rPr>
                <w:rFonts w:ascii="Calibri" w:hAnsi="Calibri" w:cs="Calibri"/>
                <w:color w:val="000000"/>
                <w:lang w:val="hr-HR"/>
              </w:rPr>
              <w:t>13.000,00</w:t>
            </w:r>
          </w:p>
        </w:tc>
        <w:tc>
          <w:tcPr>
            <w:tcW w:w="8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7777B3F7" w14:textId="77777777" w:rsidR="00646242" w:rsidRPr="009916DB" w:rsidRDefault="00646242" w:rsidP="004A2A1B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9916DB">
              <w:rPr>
                <w:rFonts w:ascii="Calibri" w:hAnsi="Calibri" w:cs="Calibri"/>
                <w:color w:val="000000"/>
                <w:lang w:val="hr-HR"/>
              </w:rPr>
              <w:t>Jednostavna nabava</w:t>
            </w:r>
          </w:p>
        </w:tc>
        <w:tc>
          <w:tcPr>
            <w:tcW w:w="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4640058A" w14:textId="77777777" w:rsidR="00646242" w:rsidRPr="009916DB" w:rsidRDefault="00646242" w:rsidP="004A2A1B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9916DB">
              <w:rPr>
                <w:rFonts w:ascii="Calibri" w:hAnsi="Calibri" w:cs="Calibri"/>
                <w:color w:val="000000"/>
                <w:lang w:val="hr-HR"/>
              </w:rPr>
              <w:t> </w:t>
            </w:r>
          </w:p>
        </w:tc>
        <w:tc>
          <w:tcPr>
            <w:tcW w:w="7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21214DE2" w14:textId="77777777" w:rsidR="00646242" w:rsidRPr="009916DB" w:rsidRDefault="00646242" w:rsidP="004A2A1B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9916DB">
              <w:rPr>
                <w:rFonts w:ascii="Calibri" w:hAnsi="Calibri" w:cs="Calibri"/>
                <w:color w:val="000000"/>
                <w:lang w:val="hr-HR"/>
              </w:rPr>
              <w:t>-</w:t>
            </w:r>
          </w:p>
        </w:tc>
        <w:tc>
          <w:tcPr>
            <w:tcW w:w="7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15B5AD46" w14:textId="77777777" w:rsidR="00646242" w:rsidRPr="009916DB" w:rsidRDefault="00646242" w:rsidP="004A2A1B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9916DB">
              <w:rPr>
                <w:rFonts w:ascii="Calibri" w:hAnsi="Calibri" w:cs="Calibri"/>
                <w:color w:val="000000"/>
                <w:lang w:val="hr-HR"/>
              </w:rPr>
              <w:t> </w:t>
            </w:r>
          </w:p>
        </w:tc>
        <w:tc>
          <w:tcPr>
            <w:tcW w:w="8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75C5058E" w14:textId="77777777" w:rsidR="00646242" w:rsidRPr="009916DB" w:rsidRDefault="00646242" w:rsidP="004A2A1B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9916DB">
              <w:rPr>
                <w:rFonts w:ascii="Calibri" w:hAnsi="Calibri" w:cs="Calibri"/>
                <w:color w:val="000000"/>
                <w:lang w:val="hr-HR"/>
              </w:rPr>
              <w:t>NE</w:t>
            </w:r>
          </w:p>
        </w:tc>
        <w:tc>
          <w:tcPr>
            <w:tcW w:w="7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22732275" w14:textId="77777777" w:rsidR="00646242" w:rsidRPr="009916DB" w:rsidRDefault="00646242" w:rsidP="004A2A1B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9916DB">
              <w:rPr>
                <w:rFonts w:ascii="Calibri" w:hAnsi="Calibri" w:cs="Calibri"/>
                <w:color w:val="000000"/>
                <w:lang w:val="hr-HR"/>
              </w:rPr>
              <w:t> </w:t>
            </w:r>
          </w:p>
        </w:tc>
        <w:tc>
          <w:tcPr>
            <w:tcW w:w="7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35FD9E5F" w14:textId="77777777" w:rsidR="00646242" w:rsidRPr="009916DB" w:rsidRDefault="00646242" w:rsidP="004A2A1B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9916DB">
              <w:rPr>
                <w:rFonts w:ascii="Calibri" w:hAnsi="Calibri" w:cs="Calibri"/>
                <w:color w:val="000000"/>
                <w:lang w:val="hr-HR"/>
              </w:rPr>
              <w:t> </w:t>
            </w:r>
          </w:p>
        </w:tc>
        <w:tc>
          <w:tcPr>
            <w:tcW w:w="7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5DB1815F" w14:textId="77777777" w:rsidR="00646242" w:rsidRPr="009916DB" w:rsidRDefault="00646242" w:rsidP="004A2A1B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9916DB">
              <w:rPr>
                <w:rFonts w:ascii="Calibri" w:hAnsi="Calibri" w:cs="Calibri"/>
                <w:color w:val="000000"/>
                <w:lang w:val="hr-HR"/>
              </w:rPr>
              <w:t> </w:t>
            </w:r>
          </w:p>
        </w:tc>
        <w:tc>
          <w:tcPr>
            <w:tcW w:w="9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7DBCF1B3" w14:textId="77777777" w:rsidR="00646242" w:rsidRPr="009916DB" w:rsidRDefault="00646242" w:rsidP="004A2A1B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9916DB">
              <w:rPr>
                <w:rFonts w:ascii="Calibri" w:hAnsi="Calibri" w:cs="Calibri"/>
                <w:color w:val="000000"/>
                <w:lang w:val="hr-HR"/>
              </w:rPr>
              <w:t> </w:t>
            </w:r>
          </w:p>
        </w:tc>
        <w:tc>
          <w:tcPr>
            <w:tcW w:w="220" w:type="dxa"/>
            <w:vAlign w:val="center"/>
            <w:hideMark/>
          </w:tcPr>
          <w:p w14:paraId="54915836" w14:textId="77777777" w:rsidR="00646242" w:rsidRPr="009916DB" w:rsidRDefault="00646242" w:rsidP="004A2A1B">
            <w:pPr>
              <w:rPr>
                <w:lang w:val="hr-HR"/>
              </w:rPr>
            </w:pPr>
          </w:p>
        </w:tc>
      </w:tr>
      <w:tr w:rsidR="009916DB" w:rsidRPr="009916DB" w14:paraId="3A62F546" w14:textId="77777777" w:rsidTr="004A2A1B">
        <w:trPr>
          <w:trHeight w:val="1200"/>
        </w:trPr>
        <w:tc>
          <w:tcPr>
            <w:tcW w:w="722" w:type="dxa"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B9B67E5" w14:textId="77777777" w:rsidR="00646242" w:rsidRPr="009916DB" w:rsidRDefault="00646242" w:rsidP="004A2A1B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9916DB">
              <w:rPr>
                <w:rFonts w:ascii="Calibri" w:hAnsi="Calibri" w:cs="Calibri"/>
                <w:color w:val="000000"/>
                <w:lang w:val="hr-HR"/>
              </w:rPr>
              <w:t>0068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43EDAF0E" w14:textId="77777777" w:rsidR="00646242" w:rsidRPr="009916DB" w:rsidRDefault="00646242" w:rsidP="004A2A1B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9916DB">
              <w:rPr>
                <w:rFonts w:ascii="Calibri" w:hAnsi="Calibri" w:cs="Calibri"/>
                <w:color w:val="000000"/>
                <w:lang w:val="hr-HR"/>
              </w:rPr>
              <w:t>MV-2025/1</w:t>
            </w:r>
          </w:p>
        </w:tc>
        <w:tc>
          <w:tcPr>
            <w:tcW w:w="8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0619776" w14:textId="77777777" w:rsidR="00646242" w:rsidRPr="009916DB" w:rsidRDefault="00646242" w:rsidP="004A2A1B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9916DB">
              <w:rPr>
                <w:rFonts w:ascii="Calibri" w:hAnsi="Calibri" w:cs="Calibri"/>
                <w:color w:val="000000"/>
                <w:lang w:val="hr-HR"/>
              </w:rPr>
              <w:t>Zakon o javnoj nabavi</w:t>
            </w:r>
          </w:p>
        </w:tc>
        <w:tc>
          <w:tcPr>
            <w:tcW w:w="12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0AFC4883" w14:textId="77777777" w:rsidR="00646242" w:rsidRPr="009916DB" w:rsidRDefault="00646242" w:rsidP="004A2A1B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9916DB">
              <w:rPr>
                <w:rFonts w:ascii="Calibri" w:hAnsi="Calibri" w:cs="Calibri"/>
                <w:color w:val="000000"/>
                <w:lang w:val="hr-HR"/>
              </w:rPr>
              <w:t xml:space="preserve">Rekonstrukcija postojećeg puta u naselju </w:t>
            </w:r>
            <w:proofErr w:type="spellStart"/>
            <w:r w:rsidRPr="009916DB">
              <w:rPr>
                <w:rFonts w:ascii="Calibri" w:hAnsi="Calibri" w:cs="Calibri"/>
                <w:color w:val="000000"/>
                <w:lang w:val="hr-HR"/>
              </w:rPr>
              <w:t>Karigador</w:t>
            </w:r>
            <w:proofErr w:type="spellEnd"/>
          </w:p>
        </w:tc>
        <w:tc>
          <w:tcPr>
            <w:tcW w:w="6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0B767760" w14:textId="77777777" w:rsidR="00646242" w:rsidRPr="009916DB" w:rsidRDefault="00646242" w:rsidP="004A2A1B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9916DB">
              <w:rPr>
                <w:rFonts w:ascii="Calibri" w:hAnsi="Calibri" w:cs="Calibri"/>
                <w:color w:val="000000"/>
                <w:lang w:val="hr-HR"/>
              </w:rPr>
              <w:t>Radovi</w:t>
            </w:r>
          </w:p>
        </w:tc>
        <w:tc>
          <w:tcPr>
            <w:tcW w:w="12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5ACE50AD" w14:textId="77777777" w:rsidR="00646242" w:rsidRPr="009916DB" w:rsidRDefault="00646242" w:rsidP="004A2A1B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9916DB">
              <w:rPr>
                <w:rFonts w:ascii="Calibri" w:hAnsi="Calibri" w:cs="Calibri"/>
                <w:color w:val="000000"/>
                <w:lang w:val="hr-HR"/>
              </w:rPr>
              <w:t>45233300 - Građevinski radovi na temelju za autoceste, ceste, ulice i pješačke staze</w:t>
            </w:r>
          </w:p>
        </w:tc>
        <w:tc>
          <w:tcPr>
            <w:tcW w:w="9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37F9DC88" w14:textId="77777777" w:rsidR="00646242" w:rsidRPr="009916DB" w:rsidRDefault="00646242" w:rsidP="004A2A1B">
            <w:pPr>
              <w:jc w:val="right"/>
              <w:rPr>
                <w:rFonts w:ascii="Calibri" w:hAnsi="Calibri" w:cs="Calibri"/>
                <w:color w:val="000000"/>
                <w:lang w:val="hr-HR"/>
              </w:rPr>
            </w:pPr>
            <w:r w:rsidRPr="009916DB">
              <w:rPr>
                <w:rFonts w:ascii="Calibri" w:hAnsi="Calibri" w:cs="Calibri"/>
                <w:color w:val="000000"/>
                <w:lang w:val="hr-HR"/>
              </w:rPr>
              <w:t>280.000,00</w:t>
            </w:r>
          </w:p>
        </w:tc>
        <w:tc>
          <w:tcPr>
            <w:tcW w:w="8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078E2587" w14:textId="77777777" w:rsidR="00646242" w:rsidRPr="009916DB" w:rsidRDefault="00646242" w:rsidP="004A2A1B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9916DB">
              <w:rPr>
                <w:rFonts w:ascii="Calibri" w:hAnsi="Calibri" w:cs="Calibri"/>
                <w:color w:val="000000"/>
                <w:lang w:val="hr-HR"/>
              </w:rPr>
              <w:t>Otvoreni postupak</w:t>
            </w:r>
          </w:p>
        </w:tc>
        <w:tc>
          <w:tcPr>
            <w:tcW w:w="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73425088" w14:textId="77777777" w:rsidR="00646242" w:rsidRPr="009916DB" w:rsidRDefault="00646242" w:rsidP="004A2A1B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9916DB">
              <w:rPr>
                <w:rFonts w:ascii="Calibri" w:hAnsi="Calibri" w:cs="Calibri"/>
                <w:color w:val="000000"/>
                <w:lang w:val="hr-HR"/>
              </w:rPr>
              <w:t> </w:t>
            </w:r>
          </w:p>
        </w:tc>
        <w:tc>
          <w:tcPr>
            <w:tcW w:w="7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52185CDA" w14:textId="77777777" w:rsidR="00646242" w:rsidRPr="009916DB" w:rsidRDefault="00646242" w:rsidP="004A2A1B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9916DB">
              <w:rPr>
                <w:rFonts w:ascii="Calibri" w:hAnsi="Calibri" w:cs="Calibri"/>
                <w:color w:val="000000"/>
                <w:lang w:val="hr-HR"/>
              </w:rPr>
              <w:t>NE</w:t>
            </w:r>
          </w:p>
        </w:tc>
        <w:tc>
          <w:tcPr>
            <w:tcW w:w="7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0BAF0352" w14:textId="77777777" w:rsidR="00646242" w:rsidRPr="009916DB" w:rsidRDefault="00646242" w:rsidP="004A2A1B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9916DB">
              <w:rPr>
                <w:rFonts w:ascii="Calibri" w:hAnsi="Calibri" w:cs="Calibri"/>
                <w:color w:val="000000"/>
                <w:lang w:val="hr-HR"/>
              </w:rPr>
              <w:t> </w:t>
            </w:r>
          </w:p>
        </w:tc>
        <w:tc>
          <w:tcPr>
            <w:tcW w:w="8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541F1863" w14:textId="77777777" w:rsidR="00646242" w:rsidRPr="009916DB" w:rsidRDefault="00646242" w:rsidP="004A2A1B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9916DB">
              <w:rPr>
                <w:rFonts w:ascii="Calibri" w:hAnsi="Calibri" w:cs="Calibri"/>
                <w:color w:val="000000"/>
                <w:lang w:val="hr-HR"/>
              </w:rPr>
              <w:t>NE</w:t>
            </w:r>
          </w:p>
        </w:tc>
        <w:tc>
          <w:tcPr>
            <w:tcW w:w="7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47F75F43" w14:textId="77777777" w:rsidR="00646242" w:rsidRPr="009916DB" w:rsidRDefault="00646242" w:rsidP="004A2A1B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9916DB">
              <w:rPr>
                <w:rFonts w:ascii="Calibri" w:hAnsi="Calibri" w:cs="Calibri"/>
                <w:color w:val="000000"/>
                <w:lang w:val="hr-HR"/>
              </w:rPr>
              <w:t>3. kvartal</w:t>
            </w:r>
          </w:p>
        </w:tc>
        <w:tc>
          <w:tcPr>
            <w:tcW w:w="7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780E6A3F" w14:textId="77777777" w:rsidR="00646242" w:rsidRPr="009916DB" w:rsidRDefault="00646242" w:rsidP="004A2A1B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9916DB">
              <w:rPr>
                <w:rFonts w:ascii="Calibri" w:hAnsi="Calibri" w:cs="Calibri"/>
                <w:color w:val="000000"/>
                <w:lang w:val="hr-HR"/>
              </w:rPr>
              <w:t>1 godina</w:t>
            </w:r>
          </w:p>
        </w:tc>
        <w:tc>
          <w:tcPr>
            <w:tcW w:w="7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5C0EFC14" w14:textId="77777777" w:rsidR="00646242" w:rsidRPr="009916DB" w:rsidRDefault="00646242" w:rsidP="004A2A1B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9916DB">
              <w:rPr>
                <w:rFonts w:ascii="Calibri" w:hAnsi="Calibri" w:cs="Calibri"/>
                <w:color w:val="000000"/>
                <w:lang w:val="hr-HR"/>
              </w:rPr>
              <w:t> </w:t>
            </w:r>
          </w:p>
        </w:tc>
        <w:tc>
          <w:tcPr>
            <w:tcW w:w="9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45E97B95" w14:textId="77777777" w:rsidR="00646242" w:rsidRPr="009916DB" w:rsidRDefault="00646242" w:rsidP="004A2A1B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9916DB">
              <w:rPr>
                <w:rFonts w:ascii="Calibri" w:hAnsi="Calibri" w:cs="Calibri"/>
                <w:color w:val="000000"/>
                <w:lang w:val="hr-HR"/>
              </w:rPr>
              <w:t> </w:t>
            </w:r>
          </w:p>
        </w:tc>
        <w:tc>
          <w:tcPr>
            <w:tcW w:w="220" w:type="dxa"/>
            <w:vAlign w:val="center"/>
            <w:hideMark/>
          </w:tcPr>
          <w:p w14:paraId="2936E7AF" w14:textId="77777777" w:rsidR="00646242" w:rsidRPr="009916DB" w:rsidRDefault="00646242" w:rsidP="004A2A1B">
            <w:pPr>
              <w:rPr>
                <w:lang w:val="hr-HR"/>
              </w:rPr>
            </w:pPr>
          </w:p>
        </w:tc>
      </w:tr>
      <w:tr w:rsidR="009916DB" w:rsidRPr="009916DB" w14:paraId="289EF7EB" w14:textId="77777777" w:rsidTr="004A2A1B">
        <w:trPr>
          <w:trHeight w:val="900"/>
        </w:trPr>
        <w:tc>
          <w:tcPr>
            <w:tcW w:w="722" w:type="dxa"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16849F6" w14:textId="77777777" w:rsidR="00646242" w:rsidRPr="009916DB" w:rsidRDefault="00646242" w:rsidP="004A2A1B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9916DB">
              <w:rPr>
                <w:rFonts w:ascii="Calibri" w:hAnsi="Calibri" w:cs="Calibri"/>
                <w:color w:val="000000"/>
                <w:lang w:val="hr-HR"/>
              </w:rPr>
              <w:t>0069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8EA1971" w14:textId="77777777" w:rsidR="00646242" w:rsidRPr="009916DB" w:rsidRDefault="00646242" w:rsidP="004A2A1B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9916DB">
              <w:rPr>
                <w:rFonts w:ascii="Calibri" w:hAnsi="Calibri" w:cs="Calibri"/>
                <w:color w:val="000000"/>
                <w:lang w:val="hr-HR"/>
              </w:rPr>
              <w:t>MV-2025/2</w:t>
            </w:r>
          </w:p>
        </w:tc>
        <w:tc>
          <w:tcPr>
            <w:tcW w:w="8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7DECAEF" w14:textId="77777777" w:rsidR="00646242" w:rsidRPr="009916DB" w:rsidRDefault="00646242" w:rsidP="004A2A1B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9916DB">
              <w:rPr>
                <w:rFonts w:ascii="Calibri" w:hAnsi="Calibri" w:cs="Calibri"/>
                <w:color w:val="000000"/>
                <w:lang w:val="hr-HR"/>
              </w:rPr>
              <w:t>Zakon o javnoj nabavi</w:t>
            </w:r>
          </w:p>
        </w:tc>
        <w:tc>
          <w:tcPr>
            <w:tcW w:w="12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691C11B8" w14:textId="77777777" w:rsidR="00646242" w:rsidRPr="009916DB" w:rsidRDefault="00646242" w:rsidP="004A2A1B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9916DB">
              <w:rPr>
                <w:rFonts w:ascii="Calibri" w:hAnsi="Calibri" w:cs="Calibri"/>
                <w:color w:val="000000"/>
                <w:lang w:val="hr-HR"/>
              </w:rPr>
              <w:t>Rekonstrukcija i prenamjena objekta u dječji vrtić i društveni dom</w:t>
            </w:r>
          </w:p>
        </w:tc>
        <w:tc>
          <w:tcPr>
            <w:tcW w:w="6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74E0AEBC" w14:textId="77777777" w:rsidR="00646242" w:rsidRPr="009916DB" w:rsidRDefault="00646242" w:rsidP="004A2A1B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9916DB">
              <w:rPr>
                <w:rFonts w:ascii="Calibri" w:hAnsi="Calibri" w:cs="Calibri"/>
                <w:color w:val="000000"/>
                <w:lang w:val="hr-HR"/>
              </w:rPr>
              <w:t>Radovi</w:t>
            </w:r>
          </w:p>
        </w:tc>
        <w:tc>
          <w:tcPr>
            <w:tcW w:w="12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6A9C5BE7" w14:textId="77777777" w:rsidR="00646242" w:rsidRPr="009916DB" w:rsidRDefault="00646242" w:rsidP="004A2A1B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9916DB">
              <w:rPr>
                <w:rFonts w:ascii="Calibri" w:hAnsi="Calibri" w:cs="Calibri"/>
                <w:color w:val="000000"/>
                <w:lang w:val="hr-HR"/>
              </w:rPr>
              <w:t>45214100 - Građevinski radovi na zgradama za dječji vrtić</w:t>
            </w:r>
          </w:p>
        </w:tc>
        <w:tc>
          <w:tcPr>
            <w:tcW w:w="9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B7EA5A2" w14:textId="77777777" w:rsidR="00646242" w:rsidRPr="009916DB" w:rsidRDefault="00646242" w:rsidP="004A2A1B">
            <w:pPr>
              <w:jc w:val="right"/>
              <w:rPr>
                <w:rFonts w:ascii="Calibri" w:hAnsi="Calibri" w:cs="Calibri"/>
                <w:color w:val="000000"/>
                <w:lang w:val="hr-HR"/>
              </w:rPr>
            </w:pPr>
            <w:r w:rsidRPr="009916DB">
              <w:rPr>
                <w:rFonts w:ascii="Calibri" w:hAnsi="Calibri" w:cs="Calibri"/>
                <w:color w:val="000000"/>
                <w:lang w:val="hr-HR"/>
              </w:rPr>
              <w:t>1.200.000,00</w:t>
            </w:r>
          </w:p>
        </w:tc>
        <w:tc>
          <w:tcPr>
            <w:tcW w:w="8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14A4DCDE" w14:textId="77777777" w:rsidR="00646242" w:rsidRPr="009916DB" w:rsidRDefault="00646242" w:rsidP="004A2A1B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9916DB">
              <w:rPr>
                <w:rFonts w:ascii="Calibri" w:hAnsi="Calibri" w:cs="Calibri"/>
                <w:color w:val="000000"/>
                <w:lang w:val="hr-HR"/>
              </w:rPr>
              <w:t>Otvoreni postupak</w:t>
            </w:r>
          </w:p>
        </w:tc>
        <w:tc>
          <w:tcPr>
            <w:tcW w:w="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13BA0026" w14:textId="77777777" w:rsidR="00646242" w:rsidRPr="009916DB" w:rsidRDefault="00646242" w:rsidP="004A2A1B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9916DB">
              <w:rPr>
                <w:rFonts w:ascii="Calibri" w:hAnsi="Calibri" w:cs="Calibri"/>
                <w:color w:val="000000"/>
                <w:lang w:val="hr-HR"/>
              </w:rPr>
              <w:t> </w:t>
            </w:r>
          </w:p>
        </w:tc>
        <w:tc>
          <w:tcPr>
            <w:tcW w:w="7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61A480ED" w14:textId="77777777" w:rsidR="00646242" w:rsidRPr="009916DB" w:rsidRDefault="00646242" w:rsidP="004A2A1B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9916DB">
              <w:rPr>
                <w:rFonts w:ascii="Calibri" w:hAnsi="Calibri" w:cs="Calibri"/>
                <w:color w:val="000000"/>
                <w:lang w:val="hr-HR"/>
              </w:rPr>
              <w:t>NE</w:t>
            </w:r>
          </w:p>
        </w:tc>
        <w:tc>
          <w:tcPr>
            <w:tcW w:w="7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7EF2FD1A" w14:textId="77777777" w:rsidR="00646242" w:rsidRPr="009916DB" w:rsidRDefault="00646242" w:rsidP="004A2A1B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9916DB">
              <w:rPr>
                <w:rFonts w:ascii="Calibri" w:hAnsi="Calibri" w:cs="Calibri"/>
                <w:color w:val="000000"/>
                <w:lang w:val="hr-HR"/>
              </w:rPr>
              <w:t> </w:t>
            </w:r>
          </w:p>
        </w:tc>
        <w:tc>
          <w:tcPr>
            <w:tcW w:w="8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4AE4DC0F" w14:textId="77777777" w:rsidR="00646242" w:rsidRPr="009916DB" w:rsidRDefault="00646242" w:rsidP="004A2A1B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9916DB">
              <w:rPr>
                <w:rFonts w:ascii="Calibri" w:hAnsi="Calibri" w:cs="Calibri"/>
                <w:color w:val="000000"/>
                <w:lang w:val="hr-HR"/>
              </w:rPr>
              <w:t>NE</w:t>
            </w:r>
          </w:p>
        </w:tc>
        <w:tc>
          <w:tcPr>
            <w:tcW w:w="7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48DB10FA" w14:textId="77777777" w:rsidR="00646242" w:rsidRPr="009916DB" w:rsidRDefault="00646242" w:rsidP="004A2A1B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9916DB">
              <w:rPr>
                <w:rFonts w:ascii="Calibri" w:hAnsi="Calibri" w:cs="Calibri"/>
                <w:color w:val="000000"/>
                <w:lang w:val="hr-HR"/>
              </w:rPr>
              <w:t>1. kvartal</w:t>
            </w:r>
          </w:p>
        </w:tc>
        <w:tc>
          <w:tcPr>
            <w:tcW w:w="7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17272562" w14:textId="77777777" w:rsidR="00646242" w:rsidRPr="009916DB" w:rsidRDefault="00646242" w:rsidP="004A2A1B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9916DB">
              <w:rPr>
                <w:rFonts w:ascii="Calibri" w:hAnsi="Calibri" w:cs="Calibri"/>
                <w:color w:val="000000"/>
                <w:lang w:val="hr-HR"/>
              </w:rPr>
              <w:t>8 mjeseci</w:t>
            </w:r>
          </w:p>
        </w:tc>
        <w:tc>
          <w:tcPr>
            <w:tcW w:w="7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53D1DCEB" w14:textId="77777777" w:rsidR="00646242" w:rsidRPr="009916DB" w:rsidRDefault="00646242" w:rsidP="004A2A1B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9916DB">
              <w:rPr>
                <w:rFonts w:ascii="Calibri" w:hAnsi="Calibri" w:cs="Calibri"/>
                <w:color w:val="000000"/>
                <w:lang w:val="hr-HR"/>
              </w:rPr>
              <w:t> </w:t>
            </w:r>
          </w:p>
        </w:tc>
        <w:tc>
          <w:tcPr>
            <w:tcW w:w="9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351505AE" w14:textId="77777777" w:rsidR="00646242" w:rsidRPr="009916DB" w:rsidRDefault="00646242" w:rsidP="004A2A1B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9916DB">
              <w:rPr>
                <w:rFonts w:ascii="Calibri" w:hAnsi="Calibri" w:cs="Calibri"/>
                <w:color w:val="000000"/>
                <w:lang w:val="hr-HR"/>
              </w:rPr>
              <w:t> </w:t>
            </w:r>
          </w:p>
        </w:tc>
        <w:tc>
          <w:tcPr>
            <w:tcW w:w="220" w:type="dxa"/>
            <w:vAlign w:val="center"/>
            <w:hideMark/>
          </w:tcPr>
          <w:p w14:paraId="0287A3AE" w14:textId="77777777" w:rsidR="00646242" w:rsidRPr="009916DB" w:rsidRDefault="00646242" w:rsidP="004A2A1B">
            <w:pPr>
              <w:rPr>
                <w:lang w:val="hr-HR"/>
              </w:rPr>
            </w:pPr>
          </w:p>
        </w:tc>
      </w:tr>
      <w:tr w:rsidR="009916DB" w:rsidRPr="009916DB" w14:paraId="0DA096FB" w14:textId="77777777" w:rsidTr="004A2A1B">
        <w:trPr>
          <w:trHeight w:val="900"/>
        </w:trPr>
        <w:tc>
          <w:tcPr>
            <w:tcW w:w="722" w:type="dxa"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7599C491" w14:textId="77777777" w:rsidR="00646242" w:rsidRPr="009916DB" w:rsidRDefault="00646242" w:rsidP="004A2A1B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9916DB">
              <w:rPr>
                <w:rFonts w:ascii="Calibri" w:hAnsi="Calibri" w:cs="Calibri"/>
                <w:color w:val="000000"/>
                <w:lang w:val="hr-HR"/>
              </w:rPr>
              <w:t>0070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2716E97C" w14:textId="77777777" w:rsidR="00646242" w:rsidRPr="009916DB" w:rsidRDefault="00646242" w:rsidP="004A2A1B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9916DB">
              <w:rPr>
                <w:rFonts w:ascii="Calibri" w:hAnsi="Calibri" w:cs="Calibri"/>
                <w:color w:val="000000"/>
                <w:lang w:val="hr-HR"/>
              </w:rPr>
              <w:t>MV-2025/3</w:t>
            </w:r>
          </w:p>
        </w:tc>
        <w:tc>
          <w:tcPr>
            <w:tcW w:w="8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350808CC" w14:textId="77777777" w:rsidR="00646242" w:rsidRPr="009916DB" w:rsidRDefault="00646242" w:rsidP="004A2A1B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9916DB">
              <w:rPr>
                <w:rFonts w:ascii="Calibri" w:hAnsi="Calibri" w:cs="Calibri"/>
                <w:color w:val="000000"/>
                <w:lang w:val="hr-HR"/>
              </w:rPr>
              <w:t>Zakon o javnoj nabavi</w:t>
            </w:r>
          </w:p>
        </w:tc>
        <w:tc>
          <w:tcPr>
            <w:tcW w:w="12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10465048" w14:textId="77777777" w:rsidR="00646242" w:rsidRPr="009916DB" w:rsidRDefault="00646242" w:rsidP="004A2A1B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9916DB">
              <w:rPr>
                <w:rFonts w:ascii="Calibri" w:hAnsi="Calibri" w:cs="Calibri"/>
                <w:color w:val="000000"/>
                <w:lang w:val="hr-HR"/>
              </w:rPr>
              <w:t>Izgradnja nogometnog igrališta u naselju Brtonigla</w:t>
            </w:r>
          </w:p>
        </w:tc>
        <w:tc>
          <w:tcPr>
            <w:tcW w:w="6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74828949" w14:textId="77777777" w:rsidR="00646242" w:rsidRPr="009916DB" w:rsidRDefault="00646242" w:rsidP="004A2A1B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9916DB">
              <w:rPr>
                <w:rFonts w:ascii="Calibri" w:hAnsi="Calibri" w:cs="Calibri"/>
                <w:color w:val="000000"/>
                <w:lang w:val="hr-HR"/>
              </w:rPr>
              <w:t>Radovi</w:t>
            </w:r>
          </w:p>
        </w:tc>
        <w:tc>
          <w:tcPr>
            <w:tcW w:w="12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4ED99906" w14:textId="77777777" w:rsidR="00646242" w:rsidRPr="009916DB" w:rsidRDefault="00646242" w:rsidP="004A2A1B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9916DB">
              <w:rPr>
                <w:rFonts w:ascii="Calibri" w:hAnsi="Calibri" w:cs="Calibri"/>
                <w:color w:val="000000"/>
                <w:lang w:val="hr-HR"/>
              </w:rPr>
              <w:t>45236110 - Radovi na gornjem ustroju za sportske terene</w:t>
            </w:r>
          </w:p>
        </w:tc>
        <w:tc>
          <w:tcPr>
            <w:tcW w:w="9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CD05D6A" w14:textId="77777777" w:rsidR="00646242" w:rsidRPr="009916DB" w:rsidRDefault="00646242" w:rsidP="004A2A1B">
            <w:pPr>
              <w:jc w:val="right"/>
              <w:rPr>
                <w:rFonts w:ascii="Calibri" w:hAnsi="Calibri" w:cs="Calibri"/>
                <w:color w:val="000000"/>
                <w:lang w:val="hr-HR"/>
              </w:rPr>
            </w:pPr>
            <w:r w:rsidRPr="009916DB">
              <w:rPr>
                <w:rFonts w:ascii="Calibri" w:hAnsi="Calibri" w:cs="Calibri"/>
                <w:color w:val="000000"/>
                <w:lang w:val="hr-HR"/>
              </w:rPr>
              <w:t>216.000,00</w:t>
            </w:r>
          </w:p>
        </w:tc>
        <w:tc>
          <w:tcPr>
            <w:tcW w:w="8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309C6401" w14:textId="77777777" w:rsidR="00646242" w:rsidRPr="009916DB" w:rsidRDefault="00646242" w:rsidP="004A2A1B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9916DB">
              <w:rPr>
                <w:rFonts w:ascii="Calibri" w:hAnsi="Calibri" w:cs="Calibri"/>
                <w:color w:val="000000"/>
                <w:lang w:val="hr-HR"/>
              </w:rPr>
              <w:t>Otvoreni postupak</w:t>
            </w:r>
          </w:p>
        </w:tc>
        <w:tc>
          <w:tcPr>
            <w:tcW w:w="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7AB5528D" w14:textId="77777777" w:rsidR="00646242" w:rsidRPr="009916DB" w:rsidRDefault="00646242" w:rsidP="004A2A1B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9916DB">
              <w:rPr>
                <w:rFonts w:ascii="Calibri" w:hAnsi="Calibri" w:cs="Calibri"/>
                <w:color w:val="000000"/>
                <w:lang w:val="hr-HR"/>
              </w:rPr>
              <w:t> </w:t>
            </w:r>
          </w:p>
        </w:tc>
        <w:tc>
          <w:tcPr>
            <w:tcW w:w="7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192CE369" w14:textId="77777777" w:rsidR="00646242" w:rsidRPr="009916DB" w:rsidRDefault="00646242" w:rsidP="004A2A1B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9916DB">
              <w:rPr>
                <w:rFonts w:ascii="Calibri" w:hAnsi="Calibri" w:cs="Calibri"/>
                <w:color w:val="000000"/>
                <w:lang w:val="hr-HR"/>
              </w:rPr>
              <w:t>NE</w:t>
            </w:r>
          </w:p>
        </w:tc>
        <w:tc>
          <w:tcPr>
            <w:tcW w:w="7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6A1CF41B" w14:textId="77777777" w:rsidR="00646242" w:rsidRPr="009916DB" w:rsidRDefault="00646242" w:rsidP="004A2A1B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9916DB">
              <w:rPr>
                <w:rFonts w:ascii="Calibri" w:hAnsi="Calibri" w:cs="Calibri"/>
                <w:color w:val="000000"/>
                <w:lang w:val="hr-HR"/>
              </w:rPr>
              <w:t> </w:t>
            </w:r>
          </w:p>
        </w:tc>
        <w:tc>
          <w:tcPr>
            <w:tcW w:w="8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73CD9C27" w14:textId="77777777" w:rsidR="00646242" w:rsidRPr="009916DB" w:rsidRDefault="00646242" w:rsidP="004A2A1B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9916DB">
              <w:rPr>
                <w:rFonts w:ascii="Calibri" w:hAnsi="Calibri" w:cs="Calibri"/>
                <w:color w:val="000000"/>
                <w:lang w:val="hr-HR"/>
              </w:rPr>
              <w:t>NE</w:t>
            </w:r>
          </w:p>
        </w:tc>
        <w:tc>
          <w:tcPr>
            <w:tcW w:w="7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31EC7709" w14:textId="77777777" w:rsidR="00646242" w:rsidRPr="009916DB" w:rsidRDefault="00646242" w:rsidP="004A2A1B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9916DB">
              <w:rPr>
                <w:rFonts w:ascii="Calibri" w:hAnsi="Calibri" w:cs="Calibri"/>
                <w:color w:val="000000"/>
                <w:lang w:val="hr-HR"/>
              </w:rPr>
              <w:t>1. kvartal</w:t>
            </w:r>
          </w:p>
        </w:tc>
        <w:tc>
          <w:tcPr>
            <w:tcW w:w="7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579F5947" w14:textId="77777777" w:rsidR="00646242" w:rsidRPr="009916DB" w:rsidRDefault="00646242" w:rsidP="004A2A1B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9916DB">
              <w:rPr>
                <w:rFonts w:ascii="Calibri" w:hAnsi="Calibri" w:cs="Calibri"/>
                <w:color w:val="000000"/>
                <w:lang w:val="hr-HR"/>
              </w:rPr>
              <w:t>6 mjeseci</w:t>
            </w:r>
          </w:p>
        </w:tc>
        <w:tc>
          <w:tcPr>
            <w:tcW w:w="7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1730DDCD" w14:textId="77777777" w:rsidR="00646242" w:rsidRPr="009916DB" w:rsidRDefault="00646242" w:rsidP="004A2A1B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9916DB">
              <w:rPr>
                <w:rFonts w:ascii="Calibri" w:hAnsi="Calibri" w:cs="Calibri"/>
                <w:color w:val="000000"/>
                <w:lang w:val="hr-HR"/>
              </w:rPr>
              <w:t> </w:t>
            </w:r>
          </w:p>
        </w:tc>
        <w:tc>
          <w:tcPr>
            <w:tcW w:w="9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48B9AF41" w14:textId="77777777" w:rsidR="00646242" w:rsidRPr="009916DB" w:rsidRDefault="00646242" w:rsidP="004A2A1B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9916DB">
              <w:rPr>
                <w:rFonts w:ascii="Calibri" w:hAnsi="Calibri" w:cs="Calibri"/>
                <w:color w:val="000000"/>
                <w:lang w:val="hr-HR"/>
              </w:rPr>
              <w:t> </w:t>
            </w:r>
          </w:p>
        </w:tc>
        <w:tc>
          <w:tcPr>
            <w:tcW w:w="220" w:type="dxa"/>
            <w:vAlign w:val="center"/>
            <w:hideMark/>
          </w:tcPr>
          <w:p w14:paraId="168529C8" w14:textId="77777777" w:rsidR="00646242" w:rsidRPr="009916DB" w:rsidRDefault="00646242" w:rsidP="004A2A1B">
            <w:pPr>
              <w:rPr>
                <w:lang w:val="hr-HR"/>
              </w:rPr>
            </w:pPr>
          </w:p>
        </w:tc>
      </w:tr>
      <w:tr w:rsidR="009916DB" w:rsidRPr="009916DB" w14:paraId="74D7EA2B" w14:textId="77777777" w:rsidTr="004A2A1B">
        <w:trPr>
          <w:trHeight w:val="900"/>
        </w:trPr>
        <w:tc>
          <w:tcPr>
            <w:tcW w:w="722" w:type="dxa"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4CCCCEF" w14:textId="77777777" w:rsidR="00646242" w:rsidRPr="009916DB" w:rsidRDefault="00646242" w:rsidP="004A2A1B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9916DB">
              <w:rPr>
                <w:rFonts w:ascii="Calibri" w:hAnsi="Calibri" w:cs="Calibri"/>
                <w:color w:val="000000"/>
                <w:lang w:val="hr-HR"/>
              </w:rPr>
              <w:t>0071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FDEDE0B" w14:textId="77777777" w:rsidR="00646242" w:rsidRPr="009916DB" w:rsidRDefault="00646242" w:rsidP="004A2A1B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9916DB">
              <w:rPr>
                <w:rFonts w:ascii="Calibri" w:hAnsi="Calibri" w:cs="Calibri"/>
                <w:color w:val="000000"/>
                <w:lang w:val="hr-HR"/>
              </w:rPr>
              <w:t>JN-2025/68</w:t>
            </w:r>
          </w:p>
        </w:tc>
        <w:tc>
          <w:tcPr>
            <w:tcW w:w="8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43F91114" w14:textId="77777777" w:rsidR="00646242" w:rsidRPr="009916DB" w:rsidRDefault="00646242" w:rsidP="004A2A1B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9916DB">
              <w:rPr>
                <w:rFonts w:ascii="Calibri" w:hAnsi="Calibri" w:cs="Calibri"/>
                <w:color w:val="000000"/>
                <w:lang w:val="hr-HR"/>
              </w:rPr>
              <w:t>Jednostavna nabava</w:t>
            </w:r>
          </w:p>
        </w:tc>
        <w:tc>
          <w:tcPr>
            <w:tcW w:w="12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4511183D" w14:textId="77777777" w:rsidR="00646242" w:rsidRPr="009916DB" w:rsidRDefault="00646242" w:rsidP="004A2A1B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9916DB">
              <w:rPr>
                <w:rFonts w:ascii="Calibri" w:hAnsi="Calibri" w:cs="Calibri"/>
                <w:color w:val="000000"/>
                <w:lang w:val="hr-HR"/>
              </w:rPr>
              <w:t>Konzervatorsko-restauratorski istražni  radovi i preventivne mjere zaštite oltara u Župnoj crkvi sv. Mihovila u Novoj Vasi</w:t>
            </w:r>
          </w:p>
        </w:tc>
        <w:tc>
          <w:tcPr>
            <w:tcW w:w="6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3BDBAC2F" w14:textId="77777777" w:rsidR="00646242" w:rsidRPr="009916DB" w:rsidRDefault="00646242" w:rsidP="004A2A1B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9916DB">
              <w:rPr>
                <w:rFonts w:ascii="Calibri" w:hAnsi="Calibri" w:cs="Calibri"/>
                <w:color w:val="000000"/>
                <w:lang w:val="hr-HR"/>
              </w:rPr>
              <w:t>Radovi</w:t>
            </w:r>
          </w:p>
        </w:tc>
        <w:tc>
          <w:tcPr>
            <w:tcW w:w="12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7569609C" w14:textId="77777777" w:rsidR="00646242" w:rsidRPr="009916DB" w:rsidRDefault="00646242" w:rsidP="004A2A1B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9916DB">
              <w:rPr>
                <w:rFonts w:ascii="Calibri" w:hAnsi="Calibri" w:cs="Calibri"/>
                <w:color w:val="000000"/>
                <w:lang w:val="hr-HR"/>
              </w:rPr>
              <w:t>45454000 - Radovi na rekonstrukciji</w:t>
            </w:r>
          </w:p>
        </w:tc>
        <w:tc>
          <w:tcPr>
            <w:tcW w:w="9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6AC4332" w14:textId="77777777" w:rsidR="00646242" w:rsidRPr="009916DB" w:rsidRDefault="00646242" w:rsidP="004A2A1B">
            <w:pPr>
              <w:jc w:val="right"/>
              <w:rPr>
                <w:rFonts w:ascii="Calibri" w:hAnsi="Calibri" w:cs="Calibri"/>
                <w:color w:val="000000"/>
                <w:lang w:val="hr-HR"/>
              </w:rPr>
            </w:pPr>
            <w:r w:rsidRPr="009916DB">
              <w:rPr>
                <w:rFonts w:ascii="Calibri" w:hAnsi="Calibri" w:cs="Calibri"/>
                <w:color w:val="000000"/>
                <w:lang w:val="hr-HR"/>
              </w:rPr>
              <w:t>5.180,00</w:t>
            </w:r>
          </w:p>
        </w:tc>
        <w:tc>
          <w:tcPr>
            <w:tcW w:w="8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799ABF2F" w14:textId="77777777" w:rsidR="00646242" w:rsidRPr="009916DB" w:rsidRDefault="00646242" w:rsidP="004A2A1B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9916DB">
              <w:rPr>
                <w:rFonts w:ascii="Calibri" w:hAnsi="Calibri" w:cs="Calibri"/>
                <w:color w:val="000000"/>
                <w:lang w:val="hr-HR"/>
              </w:rPr>
              <w:t>Jednostavna nabava</w:t>
            </w:r>
          </w:p>
        </w:tc>
        <w:tc>
          <w:tcPr>
            <w:tcW w:w="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40A56F1A" w14:textId="77777777" w:rsidR="00646242" w:rsidRPr="009916DB" w:rsidRDefault="00646242" w:rsidP="004A2A1B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9916DB">
              <w:rPr>
                <w:rFonts w:ascii="Calibri" w:hAnsi="Calibri" w:cs="Calibri"/>
                <w:color w:val="000000"/>
                <w:lang w:val="hr-HR"/>
              </w:rPr>
              <w:t> </w:t>
            </w:r>
          </w:p>
        </w:tc>
        <w:tc>
          <w:tcPr>
            <w:tcW w:w="7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25A40A32" w14:textId="77777777" w:rsidR="00646242" w:rsidRPr="009916DB" w:rsidRDefault="00646242" w:rsidP="004A2A1B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9916DB">
              <w:rPr>
                <w:rFonts w:ascii="Calibri" w:hAnsi="Calibri" w:cs="Calibri"/>
                <w:color w:val="000000"/>
                <w:lang w:val="hr-HR"/>
              </w:rPr>
              <w:t>-</w:t>
            </w:r>
          </w:p>
        </w:tc>
        <w:tc>
          <w:tcPr>
            <w:tcW w:w="7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2127DA29" w14:textId="77777777" w:rsidR="00646242" w:rsidRPr="009916DB" w:rsidRDefault="00646242" w:rsidP="004A2A1B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9916DB">
              <w:rPr>
                <w:rFonts w:ascii="Calibri" w:hAnsi="Calibri" w:cs="Calibri"/>
                <w:color w:val="000000"/>
                <w:lang w:val="hr-HR"/>
              </w:rPr>
              <w:t> </w:t>
            </w:r>
          </w:p>
        </w:tc>
        <w:tc>
          <w:tcPr>
            <w:tcW w:w="8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10E92100" w14:textId="77777777" w:rsidR="00646242" w:rsidRPr="009916DB" w:rsidRDefault="00646242" w:rsidP="004A2A1B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9916DB">
              <w:rPr>
                <w:rFonts w:ascii="Calibri" w:hAnsi="Calibri" w:cs="Calibri"/>
                <w:color w:val="000000"/>
                <w:lang w:val="hr-HR"/>
              </w:rPr>
              <w:t>NE</w:t>
            </w:r>
          </w:p>
        </w:tc>
        <w:tc>
          <w:tcPr>
            <w:tcW w:w="7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5AA3C920" w14:textId="77777777" w:rsidR="00646242" w:rsidRPr="009916DB" w:rsidRDefault="00646242" w:rsidP="004A2A1B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9916DB">
              <w:rPr>
                <w:rFonts w:ascii="Calibri" w:hAnsi="Calibri" w:cs="Calibri"/>
                <w:color w:val="000000"/>
                <w:lang w:val="hr-HR"/>
              </w:rPr>
              <w:t> </w:t>
            </w:r>
          </w:p>
        </w:tc>
        <w:tc>
          <w:tcPr>
            <w:tcW w:w="7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5867BF71" w14:textId="77777777" w:rsidR="00646242" w:rsidRPr="009916DB" w:rsidRDefault="00646242" w:rsidP="004A2A1B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9916DB">
              <w:rPr>
                <w:rFonts w:ascii="Calibri" w:hAnsi="Calibri" w:cs="Calibri"/>
                <w:color w:val="000000"/>
                <w:lang w:val="hr-HR"/>
              </w:rPr>
              <w:t> </w:t>
            </w:r>
          </w:p>
        </w:tc>
        <w:tc>
          <w:tcPr>
            <w:tcW w:w="7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1F2844B2" w14:textId="77777777" w:rsidR="00646242" w:rsidRPr="009916DB" w:rsidRDefault="00646242" w:rsidP="004A2A1B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9916DB">
              <w:rPr>
                <w:rFonts w:ascii="Calibri" w:hAnsi="Calibri" w:cs="Calibri"/>
                <w:color w:val="000000"/>
                <w:lang w:val="hr-HR"/>
              </w:rPr>
              <w:t> </w:t>
            </w:r>
          </w:p>
        </w:tc>
        <w:tc>
          <w:tcPr>
            <w:tcW w:w="9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66E010B1" w14:textId="77777777" w:rsidR="00646242" w:rsidRPr="009916DB" w:rsidRDefault="00646242" w:rsidP="004A2A1B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9916DB">
              <w:rPr>
                <w:rFonts w:ascii="Calibri" w:hAnsi="Calibri" w:cs="Calibri"/>
                <w:color w:val="000000"/>
                <w:lang w:val="hr-HR"/>
              </w:rPr>
              <w:t> </w:t>
            </w:r>
          </w:p>
        </w:tc>
        <w:tc>
          <w:tcPr>
            <w:tcW w:w="220" w:type="dxa"/>
            <w:vAlign w:val="center"/>
            <w:hideMark/>
          </w:tcPr>
          <w:p w14:paraId="3CED40B3" w14:textId="77777777" w:rsidR="00646242" w:rsidRPr="009916DB" w:rsidRDefault="00646242" w:rsidP="004A2A1B">
            <w:pPr>
              <w:rPr>
                <w:lang w:val="hr-HR"/>
              </w:rPr>
            </w:pPr>
          </w:p>
        </w:tc>
      </w:tr>
      <w:tr w:rsidR="009916DB" w:rsidRPr="009916DB" w14:paraId="70F56847" w14:textId="77777777" w:rsidTr="004A2A1B">
        <w:trPr>
          <w:trHeight w:val="900"/>
        </w:trPr>
        <w:tc>
          <w:tcPr>
            <w:tcW w:w="722" w:type="dxa"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A3F56FB" w14:textId="77777777" w:rsidR="00646242" w:rsidRPr="009916DB" w:rsidRDefault="00646242" w:rsidP="004A2A1B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9916DB">
              <w:rPr>
                <w:rFonts w:ascii="Calibri" w:hAnsi="Calibri" w:cs="Calibri"/>
                <w:color w:val="000000"/>
                <w:lang w:val="hr-HR"/>
              </w:rPr>
              <w:lastRenderedPageBreak/>
              <w:t>0072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AF88945" w14:textId="77777777" w:rsidR="00646242" w:rsidRPr="009916DB" w:rsidRDefault="00646242" w:rsidP="004A2A1B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9916DB">
              <w:rPr>
                <w:rFonts w:ascii="Calibri" w:hAnsi="Calibri" w:cs="Calibri"/>
                <w:color w:val="000000"/>
                <w:lang w:val="hr-HR"/>
              </w:rPr>
              <w:t>JN-2025/71</w:t>
            </w:r>
          </w:p>
        </w:tc>
        <w:tc>
          <w:tcPr>
            <w:tcW w:w="8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7BB6C460" w14:textId="77777777" w:rsidR="00646242" w:rsidRPr="009916DB" w:rsidRDefault="00646242" w:rsidP="004A2A1B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9916DB">
              <w:rPr>
                <w:rFonts w:ascii="Calibri" w:hAnsi="Calibri" w:cs="Calibri"/>
                <w:color w:val="000000"/>
                <w:lang w:val="hr-HR"/>
              </w:rPr>
              <w:t>Jednostavna nabava</w:t>
            </w:r>
          </w:p>
        </w:tc>
        <w:tc>
          <w:tcPr>
            <w:tcW w:w="12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2D988C70" w14:textId="77777777" w:rsidR="00646242" w:rsidRPr="009916DB" w:rsidRDefault="00646242" w:rsidP="004A2A1B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9916DB">
              <w:rPr>
                <w:rFonts w:ascii="Calibri" w:hAnsi="Calibri" w:cs="Calibri"/>
                <w:color w:val="000000"/>
                <w:lang w:val="hr-HR"/>
              </w:rPr>
              <w:t>Konzervatorsko-restauratorski radovi za sanaciji građevinskih struktura na arheološkom lokalitetu  Sv. Jurja - V. faza</w:t>
            </w:r>
          </w:p>
        </w:tc>
        <w:tc>
          <w:tcPr>
            <w:tcW w:w="6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50507E60" w14:textId="77777777" w:rsidR="00646242" w:rsidRPr="009916DB" w:rsidRDefault="00646242" w:rsidP="004A2A1B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9916DB">
              <w:rPr>
                <w:rFonts w:ascii="Calibri" w:hAnsi="Calibri" w:cs="Calibri"/>
                <w:color w:val="000000"/>
                <w:lang w:val="hr-HR"/>
              </w:rPr>
              <w:t>Radovi</w:t>
            </w:r>
          </w:p>
        </w:tc>
        <w:tc>
          <w:tcPr>
            <w:tcW w:w="12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3B0D12F9" w14:textId="77777777" w:rsidR="00646242" w:rsidRPr="009916DB" w:rsidRDefault="00646242" w:rsidP="004A2A1B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9916DB">
              <w:rPr>
                <w:rFonts w:ascii="Calibri" w:hAnsi="Calibri" w:cs="Calibri"/>
                <w:color w:val="000000"/>
                <w:lang w:val="hr-HR"/>
              </w:rPr>
              <w:t>45454000 - Radovi na rekonstrukciji</w:t>
            </w:r>
          </w:p>
        </w:tc>
        <w:tc>
          <w:tcPr>
            <w:tcW w:w="9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7F9DBC16" w14:textId="77777777" w:rsidR="00646242" w:rsidRPr="009916DB" w:rsidRDefault="00646242" w:rsidP="004A2A1B">
            <w:pPr>
              <w:jc w:val="right"/>
              <w:rPr>
                <w:rFonts w:ascii="Calibri" w:hAnsi="Calibri" w:cs="Calibri"/>
                <w:color w:val="000000"/>
                <w:lang w:val="hr-HR"/>
              </w:rPr>
            </w:pPr>
            <w:r w:rsidRPr="009916DB">
              <w:rPr>
                <w:rFonts w:ascii="Calibri" w:hAnsi="Calibri" w:cs="Calibri"/>
                <w:color w:val="000000"/>
                <w:lang w:val="hr-HR"/>
              </w:rPr>
              <w:t>66.300,00</w:t>
            </w:r>
          </w:p>
        </w:tc>
        <w:tc>
          <w:tcPr>
            <w:tcW w:w="8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61458BD4" w14:textId="77777777" w:rsidR="00646242" w:rsidRPr="009916DB" w:rsidRDefault="00646242" w:rsidP="004A2A1B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9916DB">
              <w:rPr>
                <w:rFonts w:ascii="Calibri" w:hAnsi="Calibri" w:cs="Calibri"/>
                <w:color w:val="000000"/>
                <w:lang w:val="hr-HR"/>
              </w:rPr>
              <w:t>Jednostavna nabava</w:t>
            </w:r>
          </w:p>
        </w:tc>
        <w:tc>
          <w:tcPr>
            <w:tcW w:w="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44123D53" w14:textId="77777777" w:rsidR="00646242" w:rsidRPr="009916DB" w:rsidRDefault="00646242" w:rsidP="004A2A1B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9916DB">
              <w:rPr>
                <w:rFonts w:ascii="Calibri" w:hAnsi="Calibri" w:cs="Calibri"/>
                <w:color w:val="000000"/>
                <w:lang w:val="hr-HR"/>
              </w:rPr>
              <w:t> </w:t>
            </w:r>
          </w:p>
        </w:tc>
        <w:tc>
          <w:tcPr>
            <w:tcW w:w="7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0AC775EB" w14:textId="77777777" w:rsidR="00646242" w:rsidRPr="009916DB" w:rsidRDefault="00646242" w:rsidP="004A2A1B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9916DB">
              <w:rPr>
                <w:rFonts w:ascii="Calibri" w:hAnsi="Calibri" w:cs="Calibri"/>
                <w:color w:val="000000"/>
                <w:lang w:val="hr-HR"/>
              </w:rPr>
              <w:t>NE</w:t>
            </w:r>
          </w:p>
        </w:tc>
        <w:tc>
          <w:tcPr>
            <w:tcW w:w="7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210366E7" w14:textId="77777777" w:rsidR="00646242" w:rsidRPr="009916DB" w:rsidRDefault="00646242" w:rsidP="004A2A1B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9916DB">
              <w:rPr>
                <w:rFonts w:ascii="Calibri" w:hAnsi="Calibri" w:cs="Calibri"/>
                <w:color w:val="000000"/>
                <w:lang w:val="hr-HR"/>
              </w:rPr>
              <w:t> </w:t>
            </w:r>
          </w:p>
        </w:tc>
        <w:tc>
          <w:tcPr>
            <w:tcW w:w="8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1A8F7E0B" w14:textId="77777777" w:rsidR="00646242" w:rsidRPr="009916DB" w:rsidRDefault="00646242" w:rsidP="004A2A1B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9916DB">
              <w:rPr>
                <w:rFonts w:ascii="Calibri" w:hAnsi="Calibri" w:cs="Calibri"/>
                <w:color w:val="000000"/>
                <w:lang w:val="hr-HR"/>
              </w:rPr>
              <w:t>NE</w:t>
            </w:r>
          </w:p>
        </w:tc>
        <w:tc>
          <w:tcPr>
            <w:tcW w:w="7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0DE32279" w14:textId="77777777" w:rsidR="00646242" w:rsidRPr="009916DB" w:rsidRDefault="00646242" w:rsidP="004A2A1B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9916DB">
              <w:rPr>
                <w:rFonts w:ascii="Calibri" w:hAnsi="Calibri" w:cs="Calibri"/>
                <w:color w:val="000000"/>
                <w:lang w:val="hr-HR"/>
              </w:rPr>
              <w:t> </w:t>
            </w:r>
          </w:p>
        </w:tc>
        <w:tc>
          <w:tcPr>
            <w:tcW w:w="7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5DAE3174" w14:textId="77777777" w:rsidR="00646242" w:rsidRPr="009916DB" w:rsidRDefault="00646242" w:rsidP="004A2A1B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9916DB">
              <w:rPr>
                <w:rFonts w:ascii="Calibri" w:hAnsi="Calibri" w:cs="Calibri"/>
                <w:color w:val="000000"/>
                <w:lang w:val="hr-HR"/>
              </w:rPr>
              <w:t> </w:t>
            </w:r>
          </w:p>
        </w:tc>
        <w:tc>
          <w:tcPr>
            <w:tcW w:w="7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7EAC2380" w14:textId="77777777" w:rsidR="00646242" w:rsidRPr="009916DB" w:rsidRDefault="00646242" w:rsidP="004A2A1B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9916DB">
              <w:rPr>
                <w:rFonts w:ascii="Calibri" w:hAnsi="Calibri" w:cs="Calibri"/>
                <w:color w:val="000000"/>
                <w:lang w:val="hr-HR"/>
              </w:rPr>
              <w:t> </w:t>
            </w:r>
          </w:p>
        </w:tc>
        <w:tc>
          <w:tcPr>
            <w:tcW w:w="9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2CDAE913" w14:textId="77777777" w:rsidR="00646242" w:rsidRPr="009916DB" w:rsidRDefault="00646242" w:rsidP="004A2A1B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9916DB">
              <w:rPr>
                <w:rFonts w:ascii="Calibri" w:hAnsi="Calibri" w:cs="Calibri"/>
                <w:color w:val="000000"/>
                <w:lang w:val="hr-HR"/>
              </w:rPr>
              <w:t> </w:t>
            </w:r>
          </w:p>
        </w:tc>
        <w:tc>
          <w:tcPr>
            <w:tcW w:w="220" w:type="dxa"/>
            <w:vAlign w:val="center"/>
            <w:hideMark/>
          </w:tcPr>
          <w:p w14:paraId="652C563E" w14:textId="77777777" w:rsidR="00646242" w:rsidRPr="009916DB" w:rsidRDefault="00646242" w:rsidP="004A2A1B">
            <w:pPr>
              <w:rPr>
                <w:lang w:val="hr-HR"/>
              </w:rPr>
            </w:pPr>
          </w:p>
        </w:tc>
      </w:tr>
      <w:tr w:rsidR="009916DB" w:rsidRPr="009916DB" w14:paraId="18703171" w14:textId="77777777" w:rsidTr="004A2A1B">
        <w:trPr>
          <w:trHeight w:val="900"/>
        </w:trPr>
        <w:tc>
          <w:tcPr>
            <w:tcW w:w="722" w:type="dxa"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1AE713E" w14:textId="77777777" w:rsidR="00646242" w:rsidRPr="009916DB" w:rsidRDefault="00646242" w:rsidP="004A2A1B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9916DB">
              <w:rPr>
                <w:rFonts w:ascii="Calibri" w:hAnsi="Calibri" w:cs="Calibri"/>
                <w:color w:val="000000"/>
                <w:lang w:val="hr-HR"/>
              </w:rPr>
              <w:t>0073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C3B1E54" w14:textId="77777777" w:rsidR="00646242" w:rsidRPr="009916DB" w:rsidRDefault="00646242" w:rsidP="004A2A1B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9916DB">
              <w:rPr>
                <w:rFonts w:ascii="Calibri" w:hAnsi="Calibri" w:cs="Calibri"/>
                <w:color w:val="000000"/>
                <w:lang w:val="hr-HR"/>
              </w:rPr>
              <w:t>JN-2025/69</w:t>
            </w:r>
          </w:p>
        </w:tc>
        <w:tc>
          <w:tcPr>
            <w:tcW w:w="8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33076F4F" w14:textId="77777777" w:rsidR="00646242" w:rsidRPr="009916DB" w:rsidRDefault="00646242" w:rsidP="004A2A1B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9916DB">
              <w:rPr>
                <w:rFonts w:ascii="Calibri" w:hAnsi="Calibri" w:cs="Calibri"/>
                <w:color w:val="000000"/>
                <w:lang w:val="hr-HR"/>
              </w:rPr>
              <w:t>Jednostavna nabava</w:t>
            </w:r>
          </w:p>
        </w:tc>
        <w:tc>
          <w:tcPr>
            <w:tcW w:w="12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3F45E7AA" w14:textId="77777777" w:rsidR="00646242" w:rsidRPr="009916DB" w:rsidRDefault="00646242" w:rsidP="004A2A1B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9916DB">
              <w:rPr>
                <w:rFonts w:ascii="Calibri" w:hAnsi="Calibri" w:cs="Calibri"/>
                <w:color w:val="000000"/>
                <w:lang w:val="hr-HR"/>
              </w:rPr>
              <w:t>Konzervatorsko-restauratorski radovi na oltaru u Župnoj crkvi sv. Mihovila Arkanđela u Novoj Vasi (</w:t>
            </w:r>
            <w:proofErr w:type="spellStart"/>
            <w:r w:rsidRPr="009916DB">
              <w:rPr>
                <w:rFonts w:ascii="Calibri" w:hAnsi="Calibri" w:cs="Calibri"/>
                <w:color w:val="000000"/>
                <w:lang w:val="hr-HR"/>
              </w:rPr>
              <w:t>II.faza</w:t>
            </w:r>
            <w:proofErr w:type="spellEnd"/>
            <w:r w:rsidRPr="009916DB">
              <w:rPr>
                <w:rFonts w:ascii="Calibri" w:hAnsi="Calibri" w:cs="Calibri"/>
                <w:color w:val="000000"/>
                <w:lang w:val="hr-HR"/>
              </w:rPr>
              <w:t>)</w:t>
            </w:r>
          </w:p>
        </w:tc>
        <w:tc>
          <w:tcPr>
            <w:tcW w:w="6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77D546E9" w14:textId="77777777" w:rsidR="00646242" w:rsidRPr="009916DB" w:rsidRDefault="00646242" w:rsidP="004A2A1B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9916DB">
              <w:rPr>
                <w:rFonts w:ascii="Calibri" w:hAnsi="Calibri" w:cs="Calibri"/>
                <w:color w:val="000000"/>
                <w:lang w:val="hr-HR"/>
              </w:rPr>
              <w:t>Radovi</w:t>
            </w:r>
          </w:p>
        </w:tc>
        <w:tc>
          <w:tcPr>
            <w:tcW w:w="12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4C0E56E6" w14:textId="77777777" w:rsidR="00646242" w:rsidRPr="009916DB" w:rsidRDefault="00646242" w:rsidP="004A2A1B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9916DB">
              <w:rPr>
                <w:rFonts w:ascii="Calibri" w:hAnsi="Calibri" w:cs="Calibri"/>
                <w:color w:val="000000"/>
                <w:lang w:val="hr-HR"/>
              </w:rPr>
              <w:t>45454000 - Radovi na rekonstrukciji</w:t>
            </w:r>
          </w:p>
        </w:tc>
        <w:tc>
          <w:tcPr>
            <w:tcW w:w="9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5D2891F1" w14:textId="77777777" w:rsidR="00646242" w:rsidRPr="009916DB" w:rsidRDefault="00646242" w:rsidP="004A2A1B">
            <w:pPr>
              <w:jc w:val="right"/>
              <w:rPr>
                <w:rFonts w:ascii="Calibri" w:hAnsi="Calibri" w:cs="Calibri"/>
                <w:color w:val="000000"/>
                <w:lang w:val="hr-HR"/>
              </w:rPr>
            </w:pPr>
            <w:r w:rsidRPr="009916DB">
              <w:rPr>
                <w:rFonts w:ascii="Calibri" w:hAnsi="Calibri" w:cs="Calibri"/>
                <w:color w:val="000000"/>
                <w:lang w:val="hr-HR"/>
              </w:rPr>
              <w:t>23.400,00</w:t>
            </w:r>
          </w:p>
        </w:tc>
        <w:tc>
          <w:tcPr>
            <w:tcW w:w="8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7873A2F7" w14:textId="77777777" w:rsidR="00646242" w:rsidRPr="009916DB" w:rsidRDefault="00646242" w:rsidP="004A2A1B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9916DB">
              <w:rPr>
                <w:rFonts w:ascii="Calibri" w:hAnsi="Calibri" w:cs="Calibri"/>
                <w:color w:val="000000"/>
                <w:lang w:val="hr-HR"/>
              </w:rPr>
              <w:t>Jednostavna nabava</w:t>
            </w:r>
          </w:p>
        </w:tc>
        <w:tc>
          <w:tcPr>
            <w:tcW w:w="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073FC476" w14:textId="77777777" w:rsidR="00646242" w:rsidRPr="009916DB" w:rsidRDefault="00646242" w:rsidP="004A2A1B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9916DB">
              <w:rPr>
                <w:rFonts w:ascii="Calibri" w:hAnsi="Calibri" w:cs="Calibri"/>
                <w:color w:val="000000"/>
                <w:lang w:val="hr-HR"/>
              </w:rPr>
              <w:t> </w:t>
            </w:r>
          </w:p>
        </w:tc>
        <w:tc>
          <w:tcPr>
            <w:tcW w:w="7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3460978B" w14:textId="77777777" w:rsidR="00646242" w:rsidRPr="009916DB" w:rsidRDefault="00646242" w:rsidP="004A2A1B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9916DB">
              <w:rPr>
                <w:rFonts w:ascii="Calibri" w:hAnsi="Calibri" w:cs="Calibri"/>
                <w:color w:val="000000"/>
                <w:lang w:val="hr-HR"/>
              </w:rPr>
              <w:t>NE</w:t>
            </w:r>
          </w:p>
        </w:tc>
        <w:tc>
          <w:tcPr>
            <w:tcW w:w="7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78A27D91" w14:textId="77777777" w:rsidR="00646242" w:rsidRPr="009916DB" w:rsidRDefault="00646242" w:rsidP="004A2A1B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9916DB">
              <w:rPr>
                <w:rFonts w:ascii="Calibri" w:hAnsi="Calibri" w:cs="Calibri"/>
                <w:color w:val="000000"/>
                <w:lang w:val="hr-HR"/>
              </w:rPr>
              <w:t> </w:t>
            </w:r>
          </w:p>
        </w:tc>
        <w:tc>
          <w:tcPr>
            <w:tcW w:w="8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0CB82E39" w14:textId="77777777" w:rsidR="00646242" w:rsidRPr="009916DB" w:rsidRDefault="00646242" w:rsidP="004A2A1B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9916DB">
              <w:rPr>
                <w:rFonts w:ascii="Calibri" w:hAnsi="Calibri" w:cs="Calibri"/>
                <w:color w:val="000000"/>
                <w:lang w:val="hr-HR"/>
              </w:rPr>
              <w:t>NE</w:t>
            </w:r>
          </w:p>
        </w:tc>
        <w:tc>
          <w:tcPr>
            <w:tcW w:w="7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10D1EEA4" w14:textId="77777777" w:rsidR="00646242" w:rsidRPr="009916DB" w:rsidRDefault="00646242" w:rsidP="004A2A1B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9916DB">
              <w:rPr>
                <w:rFonts w:ascii="Calibri" w:hAnsi="Calibri" w:cs="Calibri"/>
                <w:color w:val="000000"/>
                <w:lang w:val="hr-HR"/>
              </w:rPr>
              <w:t> </w:t>
            </w:r>
          </w:p>
        </w:tc>
        <w:tc>
          <w:tcPr>
            <w:tcW w:w="7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60BCCA51" w14:textId="77777777" w:rsidR="00646242" w:rsidRPr="009916DB" w:rsidRDefault="00646242" w:rsidP="004A2A1B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9916DB">
              <w:rPr>
                <w:rFonts w:ascii="Calibri" w:hAnsi="Calibri" w:cs="Calibri"/>
                <w:color w:val="000000"/>
                <w:lang w:val="hr-HR"/>
              </w:rPr>
              <w:t> </w:t>
            </w:r>
          </w:p>
        </w:tc>
        <w:tc>
          <w:tcPr>
            <w:tcW w:w="7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45AA5CDE" w14:textId="77777777" w:rsidR="00646242" w:rsidRPr="009916DB" w:rsidRDefault="00646242" w:rsidP="004A2A1B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9916DB">
              <w:rPr>
                <w:rFonts w:ascii="Calibri" w:hAnsi="Calibri" w:cs="Calibri"/>
                <w:color w:val="000000"/>
                <w:lang w:val="hr-HR"/>
              </w:rPr>
              <w:t> </w:t>
            </w:r>
          </w:p>
        </w:tc>
        <w:tc>
          <w:tcPr>
            <w:tcW w:w="9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33B98984" w14:textId="77777777" w:rsidR="00646242" w:rsidRPr="009916DB" w:rsidRDefault="00646242" w:rsidP="004A2A1B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9916DB">
              <w:rPr>
                <w:rFonts w:ascii="Calibri" w:hAnsi="Calibri" w:cs="Calibri"/>
                <w:color w:val="000000"/>
                <w:lang w:val="hr-HR"/>
              </w:rPr>
              <w:t> </w:t>
            </w:r>
          </w:p>
        </w:tc>
        <w:tc>
          <w:tcPr>
            <w:tcW w:w="220" w:type="dxa"/>
            <w:vAlign w:val="center"/>
            <w:hideMark/>
          </w:tcPr>
          <w:p w14:paraId="6FDD50C3" w14:textId="77777777" w:rsidR="00646242" w:rsidRPr="009916DB" w:rsidRDefault="00646242" w:rsidP="004A2A1B">
            <w:pPr>
              <w:rPr>
                <w:lang w:val="hr-HR"/>
              </w:rPr>
            </w:pPr>
          </w:p>
        </w:tc>
      </w:tr>
      <w:tr w:rsidR="009916DB" w:rsidRPr="009916DB" w14:paraId="038FC841" w14:textId="77777777" w:rsidTr="004A2A1B">
        <w:trPr>
          <w:trHeight w:val="900"/>
        </w:trPr>
        <w:tc>
          <w:tcPr>
            <w:tcW w:w="722" w:type="dxa"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23258568" w14:textId="77777777" w:rsidR="00646242" w:rsidRPr="009916DB" w:rsidRDefault="00646242" w:rsidP="004A2A1B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9916DB">
              <w:rPr>
                <w:rFonts w:ascii="Calibri" w:hAnsi="Calibri" w:cs="Calibri"/>
                <w:color w:val="000000"/>
                <w:lang w:val="hr-HR"/>
              </w:rPr>
              <w:t>0074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717BB9F3" w14:textId="77777777" w:rsidR="00646242" w:rsidRPr="009916DB" w:rsidRDefault="00646242" w:rsidP="004A2A1B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9916DB">
              <w:rPr>
                <w:rFonts w:ascii="Calibri" w:hAnsi="Calibri" w:cs="Calibri"/>
                <w:color w:val="000000"/>
                <w:lang w:val="hr-HR"/>
              </w:rPr>
              <w:t>JN-2025/70</w:t>
            </w:r>
          </w:p>
        </w:tc>
        <w:tc>
          <w:tcPr>
            <w:tcW w:w="8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329990F2" w14:textId="77777777" w:rsidR="00646242" w:rsidRPr="009916DB" w:rsidRDefault="00646242" w:rsidP="004A2A1B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9916DB">
              <w:rPr>
                <w:rFonts w:ascii="Calibri" w:hAnsi="Calibri" w:cs="Calibri"/>
                <w:color w:val="000000"/>
                <w:lang w:val="hr-HR"/>
              </w:rPr>
              <w:t>Jednostavna nabava</w:t>
            </w:r>
          </w:p>
        </w:tc>
        <w:tc>
          <w:tcPr>
            <w:tcW w:w="12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485A5C85" w14:textId="77777777" w:rsidR="00646242" w:rsidRPr="009916DB" w:rsidRDefault="00646242" w:rsidP="004A2A1B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9916DB">
              <w:rPr>
                <w:rFonts w:ascii="Calibri" w:hAnsi="Calibri" w:cs="Calibri"/>
                <w:color w:val="000000"/>
                <w:lang w:val="hr-HR"/>
              </w:rPr>
              <w:t>Konzervatorsko-restauratorski radovi na slici iz Župne crkve sv. Mihovila Arkanđela u Novoj Vasi</w:t>
            </w:r>
          </w:p>
        </w:tc>
        <w:tc>
          <w:tcPr>
            <w:tcW w:w="6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4D9C3488" w14:textId="77777777" w:rsidR="00646242" w:rsidRPr="009916DB" w:rsidRDefault="00646242" w:rsidP="004A2A1B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9916DB">
              <w:rPr>
                <w:rFonts w:ascii="Calibri" w:hAnsi="Calibri" w:cs="Calibri"/>
                <w:color w:val="000000"/>
                <w:lang w:val="hr-HR"/>
              </w:rPr>
              <w:t>Radovi</w:t>
            </w:r>
          </w:p>
        </w:tc>
        <w:tc>
          <w:tcPr>
            <w:tcW w:w="12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7C98138E" w14:textId="77777777" w:rsidR="00646242" w:rsidRPr="009916DB" w:rsidRDefault="00646242" w:rsidP="004A2A1B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9916DB">
              <w:rPr>
                <w:rFonts w:ascii="Calibri" w:hAnsi="Calibri" w:cs="Calibri"/>
                <w:color w:val="000000"/>
                <w:lang w:val="hr-HR"/>
              </w:rPr>
              <w:t>45454000 - Radovi na rekonstrukciji</w:t>
            </w:r>
          </w:p>
        </w:tc>
        <w:tc>
          <w:tcPr>
            <w:tcW w:w="9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713319BB" w14:textId="77777777" w:rsidR="00646242" w:rsidRPr="009916DB" w:rsidRDefault="00646242" w:rsidP="004A2A1B">
            <w:pPr>
              <w:jc w:val="right"/>
              <w:rPr>
                <w:rFonts w:ascii="Calibri" w:hAnsi="Calibri" w:cs="Calibri"/>
                <w:color w:val="000000"/>
                <w:lang w:val="hr-HR"/>
              </w:rPr>
            </w:pPr>
            <w:r w:rsidRPr="009916DB">
              <w:rPr>
                <w:rFonts w:ascii="Calibri" w:hAnsi="Calibri" w:cs="Calibri"/>
                <w:color w:val="000000"/>
                <w:lang w:val="hr-HR"/>
              </w:rPr>
              <w:t>12.070,00</w:t>
            </w:r>
          </w:p>
        </w:tc>
        <w:tc>
          <w:tcPr>
            <w:tcW w:w="8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506F118B" w14:textId="77777777" w:rsidR="00646242" w:rsidRPr="009916DB" w:rsidRDefault="00646242" w:rsidP="004A2A1B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9916DB">
              <w:rPr>
                <w:rFonts w:ascii="Calibri" w:hAnsi="Calibri" w:cs="Calibri"/>
                <w:color w:val="000000"/>
                <w:lang w:val="hr-HR"/>
              </w:rPr>
              <w:t>Jednostavna nabava</w:t>
            </w:r>
          </w:p>
        </w:tc>
        <w:tc>
          <w:tcPr>
            <w:tcW w:w="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5000F004" w14:textId="77777777" w:rsidR="00646242" w:rsidRPr="009916DB" w:rsidRDefault="00646242" w:rsidP="004A2A1B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9916DB">
              <w:rPr>
                <w:rFonts w:ascii="Calibri" w:hAnsi="Calibri" w:cs="Calibri"/>
                <w:color w:val="000000"/>
                <w:lang w:val="hr-HR"/>
              </w:rPr>
              <w:t> </w:t>
            </w:r>
          </w:p>
        </w:tc>
        <w:tc>
          <w:tcPr>
            <w:tcW w:w="7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4F04A038" w14:textId="77777777" w:rsidR="00646242" w:rsidRPr="009916DB" w:rsidRDefault="00646242" w:rsidP="004A2A1B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9916DB">
              <w:rPr>
                <w:rFonts w:ascii="Calibri" w:hAnsi="Calibri" w:cs="Calibri"/>
                <w:color w:val="000000"/>
                <w:lang w:val="hr-HR"/>
              </w:rPr>
              <w:t>-</w:t>
            </w:r>
          </w:p>
        </w:tc>
        <w:tc>
          <w:tcPr>
            <w:tcW w:w="7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7F836B37" w14:textId="77777777" w:rsidR="00646242" w:rsidRPr="009916DB" w:rsidRDefault="00646242" w:rsidP="004A2A1B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9916DB">
              <w:rPr>
                <w:rFonts w:ascii="Calibri" w:hAnsi="Calibri" w:cs="Calibri"/>
                <w:color w:val="000000"/>
                <w:lang w:val="hr-HR"/>
              </w:rPr>
              <w:t> </w:t>
            </w:r>
          </w:p>
        </w:tc>
        <w:tc>
          <w:tcPr>
            <w:tcW w:w="8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6FB52C3E" w14:textId="77777777" w:rsidR="00646242" w:rsidRPr="009916DB" w:rsidRDefault="00646242" w:rsidP="004A2A1B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9916DB">
              <w:rPr>
                <w:rFonts w:ascii="Calibri" w:hAnsi="Calibri" w:cs="Calibri"/>
                <w:color w:val="000000"/>
                <w:lang w:val="hr-HR"/>
              </w:rPr>
              <w:t>NE</w:t>
            </w:r>
          </w:p>
        </w:tc>
        <w:tc>
          <w:tcPr>
            <w:tcW w:w="7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146F2BC1" w14:textId="77777777" w:rsidR="00646242" w:rsidRPr="009916DB" w:rsidRDefault="00646242" w:rsidP="004A2A1B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9916DB">
              <w:rPr>
                <w:rFonts w:ascii="Calibri" w:hAnsi="Calibri" w:cs="Calibri"/>
                <w:color w:val="000000"/>
                <w:lang w:val="hr-HR"/>
              </w:rPr>
              <w:t> </w:t>
            </w:r>
          </w:p>
        </w:tc>
        <w:tc>
          <w:tcPr>
            <w:tcW w:w="7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07EE4DE1" w14:textId="77777777" w:rsidR="00646242" w:rsidRPr="009916DB" w:rsidRDefault="00646242" w:rsidP="004A2A1B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9916DB">
              <w:rPr>
                <w:rFonts w:ascii="Calibri" w:hAnsi="Calibri" w:cs="Calibri"/>
                <w:color w:val="000000"/>
                <w:lang w:val="hr-HR"/>
              </w:rPr>
              <w:t> </w:t>
            </w:r>
          </w:p>
        </w:tc>
        <w:tc>
          <w:tcPr>
            <w:tcW w:w="7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5C2E5E25" w14:textId="77777777" w:rsidR="00646242" w:rsidRPr="009916DB" w:rsidRDefault="00646242" w:rsidP="004A2A1B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9916DB">
              <w:rPr>
                <w:rFonts w:ascii="Calibri" w:hAnsi="Calibri" w:cs="Calibri"/>
                <w:color w:val="000000"/>
                <w:lang w:val="hr-HR"/>
              </w:rPr>
              <w:t> </w:t>
            </w:r>
          </w:p>
        </w:tc>
        <w:tc>
          <w:tcPr>
            <w:tcW w:w="9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79DE8E20" w14:textId="77777777" w:rsidR="00646242" w:rsidRPr="009916DB" w:rsidRDefault="00646242" w:rsidP="004A2A1B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9916DB">
              <w:rPr>
                <w:rFonts w:ascii="Calibri" w:hAnsi="Calibri" w:cs="Calibri"/>
                <w:color w:val="000000"/>
                <w:lang w:val="hr-HR"/>
              </w:rPr>
              <w:t> </w:t>
            </w:r>
          </w:p>
        </w:tc>
        <w:tc>
          <w:tcPr>
            <w:tcW w:w="220" w:type="dxa"/>
            <w:vAlign w:val="center"/>
            <w:hideMark/>
          </w:tcPr>
          <w:p w14:paraId="69FF55E9" w14:textId="77777777" w:rsidR="00646242" w:rsidRPr="009916DB" w:rsidRDefault="00646242" w:rsidP="004A2A1B">
            <w:pPr>
              <w:rPr>
                <w:lang w:val="hr-HR"/>
              </w:rPr>
            </w:pPr>
          </w:p>
        </w:tc>
      </w:tr>
      <w:tr w:rsidR="009916DB" w:rsidRPr="009916DB" w14:paraId="3AD9204B" w14:textId="77777777" w:rsidTr="004A2A1B">
        <w:trPr>
          <w:trHeight w:val="600"/>
        </w:trPr>
        <w:tc>
          <w:tcPr>
            <w:tcW w:w="722" w:type="dxa"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3E021BB6" w14:textId="77777777" w:rsidR="00646242" w:rsidRPr="009916DB" w:rsidRDefault="00646242" w:rsidP="004A2A1B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9916DB">
              <w:rPr>
                <w:rFonts w:ascii="Calibri" w:hAnsi="Calibri" w:cs="Calibri"/>
                <w:color w:val="000000"/>
                <w:lang w:val="hr-HR"/>
              </w:rPr>
              <w:t>0075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71EDF480" w14:textId="77777777" w:rsidR="00646242" w:rsidRPr="009916DB" w:rsidRDefault="00646242" w:rsidP="004A2A1B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9916DB">
              <w:rPr>
                <w:rFonts w:ascii="Calibri" w:hAnsi="Calibri" w:cs="Calibri"/>
                <w:color w:val="000000"/>
                <w:lang w:val="hr-HR"/>
              </w:rPr>
              <w:t>JN-2025/72</w:t>
            </w:r>
          </w:p>
        </w:tc>
        <w:tc>
          <w:tcPr>
            <w:tcW w:w="8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50C9B51B" w14:textId="77777777" w:rsidR="00646242" w:rsidRPr="009916DB" w:rsidRDefault="00646242" w:rsidP="004A2A1B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9916DB">
              <w:rPr>
                <w:rFonts w:ascii="Calibri" w:hAnsi="Calibri" w:cs="Calibri"/>
                <w:color w:val="000000"/>
                <w:lang w:val="hr-HR"/>
              </w:rPr>
              <w:t>Jednostavna nabava</w:t>
            </w:r>
          </w:p>
        </w:tc>
        <w:tc>
          <w:tcPr>
            <w:tcW w:w="12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6535A825" w14:textId="77777777" w:rsidR="00646242" w:rsidRPr="009916DB" w:rsidRDefault="00646242" w:rsidP="004A2A1B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9916DB">
              <w:rPr>
                <w:rFonts w:ascii="Calibri" w:hAnsi="Calibri" w:cs="Calibri"/>
                <w:color w:val="000000"/>
                <w:lang w:val="hr-HR"/>
              </w:rPr>
              <w:t xml:space="preserve">Nabava i montaža priključno mjernih ormara u industrijskoj zoni </w:t>
            </w:r>
            <w:proofErr w:type="spellStart"/>
            <w:r w:rsidRPr="009916DB">
              <w:rPr>
                <w:rFonts w:ascii="Calibri" w:hAnsi="Calibri" w:cs="Calibri"/>
                <w:color w:val="000000"/>
                <w:lang w:val="hr-HR"/>
              </w:rPr>
              <w:t>Štrpe</w:t>
            </w:r>
            <w:proofErr w:type="spellEnd"/>
          </w:p>
        </w:tc>
        <w:tc>
          <w:tcPr>
            <w:tcW w:w="6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56807D64" w14:textId="77777777" w:rsidR="00646242" w:rsidRPr="009916DB" w:rsidRDefault="00646242" w:rsidP="004A2A1B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9916DB">
              <w:rPr>
                <w:rFonts w:ascii="Calibri" w:hAnsi="Calibri" w:cs="Calibri"/>
                <w:color w:val="000000"/>
                <w:lang w:val="hr-HR"/>
              </w:rPr>
              <w:t>Robe</w:t>
            </w:r>
          </w:p>
        </w:tc>
        <w:tc>
          <w:tcPr>
            <w:tcW w:w="12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1A573907" w14:textId="77777777" w:rsidR="00646242" w:rsidRPr="009916DB" w:rsidRDefault="00646242" w:rsidP="004A2A1B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9916DB">
              <w:rPr>
                <w:rFonts w:ascii="Calibri" w:hAnsi="Calibri" w:cs="Calibri"/>
                <w:color w:val="000000"/>
                <w:lang w:val="hr-HR"/>
              </w:rPr>
              <w:t>31682100 - Električni ormarići</w:t>
            </w:r>
          </w:p>
        </w:tc>
        <w:tc>
          <w:tcPr>
            <w:tcW w:w="9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F3370E6" w14:textId="77777777" w:rsidR="00646242" w:rsidRPr="009916DB" w:rsidRDefault="00646242" w:rsidP="004A2A1B">
            <w:pPr>
              <w:jc w:val="right"/>
              <w:rPr>
                <w:rFonts w:ascii="Calibri" w:hAnsi="Calibri" w:cs="Calibri"/>
                <w:color w:val="000000"/>
                <w:lang w:val="hr-HR"/>
              </w:rPr>
            </w:pPr>
            <w:r w:rsidRPr="009916DB">
              <w:rPr>
                <w:rFonts w:ascii="Calibri" w:hAnsi="Calibri" w:cs="Calibri"/>
                <w:color w:val="000000"/>
                <w:lang w:val="hr-HR"/>
              </w:rPr>
              <w:t>6.000,00</w:t>
            </w:r>
          </w:p>
        </w:tc>
        <w:tc>
          <w:tcPr>
            <w:tcW w:w="8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137EF99B" w14:textId="77777777" w:rsidR="00646242" w:rsidRPr="009916DB" w:rsidRDefault="00646242" w:rsidP="004A2A1B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9916DB">
              <w:rPr>
                <w:rFonts w:ascii="Calibri" w:hAnsi="Calibri" w:cs="Calibri"/>
                <w:color w:val="000000"/>
                <w:lang w:val="hr-HR"/>
              </w:rPr>
              <w:t>Jednostavna nabava</w:t>
            </w:r>
          </w:p>
        </w:tc>
        <w:tc>
          <w:tcPr>
            <w:tcW w:w="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093A5ED1" w14:textId="77777777" w:rsidR="00646242" w:rsidRPr="009916DB" w:rsidRDefault="00646242" w:rsidP="004A2A1B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9916DB">
              <w:rPr>
                <w:rFonts w:ascii="Calibri" w:hAnsi="Calibri" w:cs="Calibri"/>
                <w:color w:val="000000"/>
                <w:lang w:val="hr-HR"/>
              </w:rPr>
              <w:t> </w:t>
            </w:r>
          </w:p>
        </w:tc>
        <w:tc>
          <w:tcPr>
            <w:tcW w:w="7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1F54318C" w14:textId="77777777" w:rsidR="00646242" w:rsidRPr="009916DB" w:rsidRDefault="00646242" w:rsidP="004A2A1B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9916DB">
              <w:rPr>
                <w:rFonts w:ascii="Calibri" w:hAnsi="Calibri" w:cs="Calibri"/>
                <w:color w:val="000000"/>
                <w:lang w:val="hr-HR"/>
              </w:rPr>
              <w:t>-</w:t>
            </w:r>
          </w:p>
        </w:tc>
        <w:tc>
          <w:tcPr>
            <w:tcW w:w="7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7BFD957B" w14:textId="77777777" w:rsidR="00646242" w:rsidRPr="009916DB" w:rsidRDefault="00646242" w:rsidP="004A2A1B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9916DB">
              <w:rPr>
                <w:rFonts w:ascii="Calibri" w:hAnsi="Calibri" w:cs="Calibri"/>
                <w:color w:val="000000"/>
                <w:lang w:val="hr-HR"/>
              </w:rPr>
              <w:t> </w:t>
            </w:r>
          </w:p>
        </w:tc>
        <w:tc>
          <w:tcPr>
            <w:tcW w:w="8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4A5C96C7" w14:textId="77777777" w:rsidR="00646242" w:rsidRPr="009916DB" w:rsidRDefault="00646242" w:rsidP="004A2A1B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9916DB">
              <w:rPr>
                <w:rFonts w:ascii="Calibri" w:hAnsi="Calibri" w:cs="Calibri"/>
                <w:color w:val="000000"/>
                <w:lang w:val="hr-HR"/>
              </w:rPr>
              <w:t>NE</w:t>
            </w:r>
          </w:p>
        </w:tc>
        <w:tc>
          <w:tcPr>
            <w:tcW w:w="7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5D113D50" w14:textId="77777777" w:rsidR="00646242" w:rsidRPr="009916DB" w:rsidRDefault="00646242" w:rsidP="004A2A1B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9916DB">
              <w:rPr>
                <w:rFonts w:ascii="Calibri" w:hAnsi="Calibri" w:cs="Calibri"/>
                <w:color w:val="000000"/>
                <w:lang w:val="hr-HR"/>
              </w:rPr>
              <w:t> </w:t>
            </w:r>
          </w:p>
        </w:tc>
        <w:tc>
          <w:tcPr>
            <w:tcW w:w="7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796A0AEA" w14:textId="77777777" w:rsidR="00646242" w:rsidRPr="009916DB" w:rsidRDefault="00646242" w:rsidP="004A2A1B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9916DB">
              <w:rPr>
                <w:rFonts w:ascii="Calibri" w:hAnsi="Calibri" w:cs="Calibri"/>
                <w:color w:val="000000"/>
                <w:lang w:val="hr-HR"/>
              </w:rPr>
              <w:t> </w:t>
            </w:r>
          </w:p>
        </w:tc>
        <w:tc>
          <w:tcPr>
            <w:tcW w:w="7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74319F93" w14:textId="77777777" w:rsidR="00646242" w:rsidRPr="009916DB" w:rsidRDefault="00646242" w:rsidP="004A2A1B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9916DB">
              <w:rPr>
                <w:rFonts w:ascii="Calibri" w:hAnsi="Calibri" w:cs="Calibri"/>
                <w:color w:val="000000"/>
                <w:lang w:val="hr-HR"/>
              </w:rPr>
              <w:t> </w:t>
            </w:r>
          </w:p>
        </w:tc>
        <w:tc>
          <w:tcPr>
            <w:tcW w:w="9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2EC3D240" w14:textId="77777777" w:rsidR="00646242" w:rsidRPr="009916DB" w:rsidRDefault="00646242" w:rsidP="004A2A1B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9916DB">
              <w:rPr>
                <w:rFonts w:ascii="Calibri" w:hAnsi="Calibri" w:cs="Calibri"/>
                <w:color w:val="000000"/>
                <w:lang w:val="hr-HR"/>
              </w:rPr>
              <w:t> </w:t>
            </w:r>
          </w:p>
        </w:tc>
        <w:tc>
          <w:tcPr>
            <w:tcW w:w="220" w:type="dxa"/>
            <w:vAlign w:val="center"/>
            <w:hideMark/>
          </w:tcPr>
          <w:p w14:paraId="2965A0DE" w14:textId="77777777" w:rsidR="00646242" w:rsidRPr="009916DB" w:rsidRDefault="00646242" w:rsidP="004A2A1B">
            <w:pPr>
              <w:rPr>
                <w:lang w:val="hr-HR"/>
              </w:rPr>
            </w:pPr>
          </w:p>
        </w:tc>
      </w:tr>
      <w:tr w:rsidR="009916DB" w:rsidRPr="009916DB" w14:paraId="04E858B1" w14:textId="77777777" w:rsidTr="004A2A1B">
        <w:trPr>
          <w:trHeight w:val="600"/>
        </w:trPr>
        <w:tc>
          <w:tcPr>
            <w:tcW w:w="722" w:type="dxa"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36B8A734" w14:textId="77777777" w:rsidR="00646242" w:rsidRPr="009916DB" w:rsidRDefault="00646242" w:rsidP="004A2A1B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9916DB">
              <w:rPr>
                <w:rFonts w:ascii="Calibri" w:hAnsi="Calibri" w:cs="Calibri"/>
                <w:color w:val="000000"/>
                <w:lang w:val="hr-HR"/>
              </w:rPr>
              <w:lastRenderedPageBreak/>
              <w:t>0076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4F33414" w14:textId="77777777" w:rsidR="00646242" w:rsidRPr="009916DB" w:rsidRDefault="00646242" w:rsidP="004A2A1B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9916DB">
              <w:rPr>
                <w:rFonts w:ascii="Calibri" w:hAnsi="Calibri" w:cs="Calibri"/>
                <w:color w:val="000000"/>
                <w:lang w:val="hr-HR"/>
              </w:rPr>
              <w:t>JN-2025/73</w:t>
            </w:r>
          </w:p>
        </w:tc>
        <w:tc>
          <w:tcPr>
            <w:tcW w:w="8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121DA53" w14:textId="77777777" w:rsidR="00646242" w:rsidRPr="009916DB" w:rsidRDefault="00646242" w:rsidP="004A2A1B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9916DB">
              <w:rPr>
                <w:rFonts w:ascii="Calibri" w:hAnsi="Calibri" w:cs="Calibri"/>
                <w:color w:val="000000"/>
                <w:lang w:val="hr-HR"/>
              </w:rPr>
              <w:t>Jednostavna nabava</w:t>
            </w:r>
          </w:p>
        </w:tc>
        <w:tc>
          <w:tcPr>
            <w:tcW w:w="12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6AC1940B" w14:textId="77777777" w:rsidR="00646242" w:rsidRPr="009916DB" w:rsidRDefault="00646242" w:rsidP="004A2A1B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9916DB">
              <w:rPr>
                <w:rFonts w:ascii="Calibri" w:hAnsi="Calibri" w:cs="Calibri"/>
                <w:color w:val="000000"/>
                <w:lang w:val="hr-HR"/>
              </w:rPr>
              <w:t>Održavanje računala i računalne opreme</w:t>
            </w:r>
          </w:p>
        </w:tc>
        <w:tc>
          <w:tcPr>
            <w:tcW w:w="6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1F59476F" w14:textId="77777777" w:rsidR="00646242" w:rsidRPr="009916DB" w:rsidRDefault="00646242" w:rsidP="004A2A1B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9916DB">
              <w:rPr>
                <w:rFonts w:ascii="Calibri" w:hAnsi="Calibri" w:cs="Calibri"/>
                <w:color w:val="000000"/>
                <w:lang w:val="hr-HR"/>
              </w:rPr>
              <w:t>Usluge</w:t>
            </w:r>
          </w:p>
        </w:tc>
        <w:tc>
          <w:tcPr>
            <w:tcW w:w="12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3F163435" w14:textId="77777777" w:rsidR="00646242" w:rsidRPr="009916DB" w:rsidRDefault="00646242" w:rsidP="004A2A1B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9916DB">
              <w:rPr>
                <w:rFonts w:ascii="Calibri" w:hAnsi="Calibri" w:cs="Calibri"/>
                <w:color w:val="000000"/>
                <w:lang w:val="hr-HR"/>
              </w:rPr>
              <w:t>50312400 - Održavanje i popravak mikroračunala</w:t>
            </w:r>
          </w:p>
        </w:tc>
        <w:tc>
          <w:tcPr>
            <w:tcW w:w="9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51DDA8A6" w14:textId="77777777" w:rsidR="00646242" w:rsidRPr="009916DB" w:rsidRDefault="00646242" w:rsidP="004A2A1B">
            <w:pPr>
              <w:jc w:val="right"/>
              <w:rPr>
                <w:rFonts w:ascii="Calibri" w:hAnsi="Calibri" w:cs="Calibri"/>
                <w:color w:val="000000"/>
                <w:lang w:val="hr-HR"/>
              </w:rPr>
            </w:pPr>
            <w:r w:rsidRPr="009916DB">
              <w:rPr>
                <w:rFonts w:ascii="Calibri" w:hAnsi="Calibri" w:cs="Calibri"/>
                <w:color w:val="000000"/>
                <w:lang w:val="hr-HR"/>
              </w:rPr>
              <w:t>3.000,00</w:t>
            </w:r>
          </w:p>
        </w:tc>
        <w:tc>
          <w:tcPr>
            <w:tcW w:w="8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3F9BC883" w14:textId="77777777" w:rsidR="00646242" w:rsidRPr="009916DB" w:rsidRDefault="00646242" w:rsidP="004A2A1B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9916DB">
              <w:rPr>
                <w:rFonts w:ascii="Calibri" w:hAnsi="Calibri" w:cs="Calibri"/>
                <w:color w:val="000000"/>
                <w:lang w:val="hr-HR"/>
              </w:rPr>
              <w:t>Jednostavna nabava</w:t>
            </w:r>
          </w:p>
        </w:tc>
        <w:tc>
          <w:tcPr>
            <w:tcW w:w="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56682C1F" w14:textId="77777777" w:rsidR="00646242" w:rsidRPr="009916DB" w:rsidRDefault="00646242" w:rsidP="004A2A1B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9916DB">
              <w:rPr>
                <w:rFonts w:ascii="Calibri" w:hAnsi="Calibri" w:cs="Calibri"/>
                <w:color w:val="000000"/>
                <w:lang w:val="hr-HR"/>
              </w:rPr>
              <w:t> </w:t>
            </w:r>
          </w:p>
        </w:tc>
        <w:tc>
          <w:tcPr>
            <w:tcW w:w="7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757175A1" w14:textId="77777777" w:rsidR="00646242" w:rsidRPr="009916DB" w:rsidRDefault="00646242" w:rsidP="004A2A1B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9916DB">
              <w:rPr>
                <w:rFonts w:ascii="Calibri" w:hAnsi="Calibri" w:cs="Calibri"/>
                <w:color w:val="000000"/>
                <w:lang w:val="hr-HR"/>
              </w:rPr>
              <w:t>-</w:t>
            </w:r>
          </w:p>
        </w:tc>
        <w:tc>
          <w:tcPr>
            <w:tcW w:w="7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1CBA8F8F" w14:textId="77777777" w:rsidR="00646242" w:rsidRPr="009916DB" w:rsidRDefault="00646242" w:rsidP="004A2A1B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9916DB">
              <w:rPr>
                <w:rFonts w:ascii="Calibri" w:hAnsi="Calibri" w:cs="Calibri"/>
                <w:color w:val="000000"/>
                <w:lang w:val="hr-HR"/>
              </w:rPr>
              <w:t> </w:t>
            </w:r>
          </w:p>
        </w:tc>
        <w:tc>
          <w:tcPr>
            <w:tcW w:w="8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3C223458" w14:textId="77777777" w:rsidR="00646242" w:rsidRPr="009916DB" w:rsidRDefault="00646242" w:rsidP="004A2A1B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9916DB">
              <w:rPr>
                <w:rFonts w:ascii="Calibri" w:hAnsi="Calibri" w:cs="Calibri"/>
                <w:color w:val="000000"/>
                <w:lang w:val="hr-HR"/>
              </w:rPr>
              <w:t>NE</w:t>
            </w:r>
          </w:p>
        </w:tc>
        <w:tc>
          <w:tcPr>
            <w:tcW w:w="7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073EF42E" w14:textId="77777777" w:rsidR="00646242" w:rsidRPr="009916DB" w:rsidRDefault="00646242" w:rsidP="004A2A1B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9916DB">
              <w:rPr>
                <w:rFonts w:ascii="Calibri" w:hAnsi="Calibri" w:cs="Calibri"/>
                <w:color w:val="000000"/>
                <w:lang w:val="hr-HR"/>
              </w:rPr>
              <w:t> </w:t>
            </w:r>
          </w:p>
        </w:tc>
        <w:tc>
          <w:tcPr>
            <w:tcW w:w="7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152A44E2" w14:textId="77777777" w:rsidR="00646242" w:rsidRPr="009916DB" w:rsidRDefault="00646242" w:rsidP="004A2A1B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9916DB">
              <w:rPr>
                <w:rFonts w:ascii="Calibri" w:hAnsi="Calibri" w:cs="Calibri"/>
                <w:color w:val="000000"/>
                <w:lang w:val="hr-HR"/>
              </w:rPr>
              <w:t> </w:t>
            </w:r>
          </w:p>
        </w:tc>
        <w:tc>
          <w:tcPr>
            <w:tcW w:w="7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11A1401C" w14:textId="77777777" w:rsidR="00646242" w:rsidRPr="009916DB" w:rsidRDefault="00646242" w:rsidP="004A2A1B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9916DB">
              <w:rPr>
                <w:rFonts w:ascii="Calibri" w:hAnsi="Calibri" w:cs="Calibri"/>
                <w:color w:val="000000"/>
                <w:lang w:val="hr-HR"/>
              </w:rPr>
              <w:t> </w:t>
            </w:r>
          </w:p>
        </w:tc>
        <w:tc>
          <w:tcPr>
            <w:tcW w:w="9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722539E0" w14:textId="77777777" w:rsidR="00646242" w:rsidRPr="009916DB" w:rsidRDefault="00646242" w:rsidP="004A2A1B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9916DB">
              <w:rPr>
                <w:rFonts w:ascii="Calibri" w:hAnsi="Calibri" w:cs="Calibri"/>
                <w:color w:val="000000"/>
                <w:lang w:val="hr-HR"/>
              </w:rPr>
              <w:t> </w:t>
            </w:r>
          </w:p>
        </w:tc>
        <w:tc>
          <w:tcPr>
            <w:tcW w:w="220" w:type="dxa"/>
            <w:vAlign w:val="center"/>
            <w:hideMark/>
          </w:tcPr>
          <w:p w14:paraId="192A4010" w14:textId="77777777" w:rsidR="00646242" w:rsidRPr="009916DB" w:rsidRDefault="00646242" w:rsidP="004A2A1B">
            <w:pPr>
              <w:rPr>
                <w:lang w:val="hr-HR"/>
              </w:rPr>
            </w:pPr>
          </w:p>
        </w:tc>
      </w:tr>
      <w:tr w:rsidR="009916DB" w:rsidRPr="009916DB" w14:paraId="0986079F" w14:textId="77777777" w:rsidTr="004A2A1B">
        <w:trPr>
          <w:trHeight w:val="900"/>
        </w:trPr>
        <w:tc>
          <w:tcPr>
            <w:tcW w:w="722" w:type="dxa"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09F3E96" w14:textId="77777777" w:rsidR="00646242" w:rsidRPr="009916DB" w:rsidRDefault="00646242" w:rsidP="004A2A1B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9916DB">
              <w:rPr>
                <w:rFonts w:ascii="Calibri" w:hAnsi="Calibri" w:cs="Calibri"/>
                <w:color w:val="000000"/>
                <w:lang w:val="hr-HR"/>
              </w:rPr>
              <w:t>0077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5830FAD9" w14:textId="77777777" w:rsidR="00646242" w:rsidRPr="009916DB" w:rsidRDefault="00646242" w:rsidP="004A2A1B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9916DB">
              <w:rPr>
                <w:rFonts w:ascii="Calibri" w:hAnsi="Calibri" w:cs="Calibri"/>
                <w:color w:val="000000"/>
                <w:lang w:val="hr-HR"/>
              </w:rPr>
              <w:t>JN-2025/74</w:t>
            </w:r>
          </w:p>
        </w:tc>
        <w:tc>
          <w:tcPr>
            <w:tcW w:w="8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A14486C" w14:textId="77777777" w:rsidR="00646242" w:rsidRPr="009916DB" w:rsidRDefault="00646242" w:rsidP="004A2A1B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9916DB">
              <w:rPr>
                <w:rFonts w:ascii="Calibri" w:hAnsi="Calibri" w:cs="Calibri"/>
                <w:color w:val="000000"/>
                <w:lang w:val="hr-HR"/>
              </w:rPr>
              <w:t>Jednostavna nabava</w:t>
            </w:r>
          </w:p>
        </w:tc>
        <w:tc>
          <w:tcPr>
            <w:tcW w:w="12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272B3F29" w14:textId="77777777" w:rsidR="00646242" w:rsidRPr="009916DB" w:rsidRDefault="00646242" w:rsidP="004A2A1B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9916DB">
              <w:rPr>
                <w:rFonts w:ascii="Calibri" w:hAnsi="Calibri" w:cs="Calibri"/>
                <w:color w:val="000000"/>
                <w:lang w:val="hr-HR"/>
              </w:rPr>
              <w:t xml:space="preserve">Izgradnja rasvjete na malonogometnom igralištu u naselju </w:t>
            </w:r>
            <w:proofErr w:type="spellStart"/>
            <w:r w:rsidRPr="009916DB">
              <w:rPr>
                <w:rFonts w:ascii="Calibri" w:hAnsi="Calibri" w:cs="Calibri"/>
                <w:color w:val="000000"/>
                <w:lang w:val="hr-HR"/>
              </w:rPr>
              <w:t>Fiorini</w:t>
            </w:r>
            <w:proofErr w:type="spellEnd"/>
          </w:p>
        </w:tc>
        <w:tc>
          <w:tcPr>
            <w:tcW w:w="6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4122DF43" w14:textId="77777777" w:rsidR="00646242" w:rsidRPr="009916DB" w:rsidRDefault="00646242" w:rsidP="004A2A1B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9916DB">
              <w:rPr>
                <w:rFonts w:ascii="Calibri" w:hAnsi="Calibri" w:cs="Calibri"/>
                <w:color w:val="000000"/>
                <w:lang w:val="hr-HR"/>
              </w:rPr>
              <w:t>Radovi</w:t>
            </w:r>
          </w:p>
        </w:tc>
        <w:tc>
          <w:tcPr>
            <w:tcW w:w="12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71DBDF3C" w14:textId="77777777" w:rsidR="00646242" w:rsidRPr="009916DB" w:rsidRDefault="00646242" w:rsidP="004A2A1B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9916DB">
              <w:rPr>
                <w:rFonts w:ascii="Calibri" w:hAnsi="Calibri" w:cs="Calibri"/>
                <w:color w:val="000000"/>
                <w:lang w:val="hr-HR"/>
              </w:rPr>
              <w:t>45311000 - Radovi električnog ožičenja i elektromontažni radovi</w:t>
            </w:r>
          </w:p>
        </w:tc>
        <w:tc>
          <w:tcPr>
            <w:tcW w:w="9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B0FEF18" w14:textId="77777777" w:rsidR="00646242" w:rsidRPr="009916DB" w:rsidRDefault="00646242" w:rsidP="004A2A1B">
            <w:pPr>
              <w:jc w:val="right"/>
              <w:rPr>
                <w:rFonts w:ascii="Calibri" w:hAnsi="Calibri" w:cs="Calibri"/>
                <w:color w:val="000000"/>
                <w:lang w:val="hr-HR"/>
              </w:rPr>
            </w:pPr>
            <w:r w:rsidRPr="009916DB">
              <w:rPr>
                <w:rFonts w:ascii="Calibri" w:hAnsi="Calibri" w:cs="Calibri"/>
                <w:color w:val="000000"/>
                <w:lang w:val="hr-HR"/>
              </w:rPr>
              <w:t>10.000,00</w:t>
            </w:r>
          </w:p>
        </w:tc>
        <w:tc>
          <w:tcPr>
            <w:tcW w:w="8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4D542D95" w14:textId="77777777" w:rsidR="00646242" w:rsidRPr="009916DB" w:rsidRDefault="00646242" w:rsidP="004A2A1B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9916DB">
              <w:rPr>
                <w:rFonts w:ascii="Calibri" w:hAnsi="Calibri" w:cs="Calibri"/>
                <w:color w:val="000000"/>
                <w:lang w:val="hr-HR"/>
              </w:rPr>
              <w:t>Jednostavna nabava</w:t>
            </w:r>
          </w:p>
        </w:tc>
        <w:tc>
          <w:tcPr>
            <w:tcW w:w="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31657A02" w14:textId="77777777" w:rsidR="00646242" w:rsidRPr="009916DB" w:rsidRDefault="00646242" w:rsidP="004A2A1B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9916DB">
              <w:rPr>
                <w:rFonts w:ascii="Calibri" w:hAnsi="Calibri" w:cs="Calibri"/>
                <w:color w:val="000000"/>
                <w:lang w:val="hr-HR"/>
              </w:rPr>
              <w:t> </w:t>
            </w:r>
          </w:p>
        </w:tc>
        <w:tc>
          <w:tcPr>
            <w:tcW w:w="7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1D066024" w14:textId="77777777" w:rsidR="00646242" w:rsidRPr="009916DB" w:rsidRDefault="00646242" w:rsidP="004A2A1B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9916DB">
              <w:rPr>
                <w:rFonts w:ascii="Calibri" w:hAnsi="Calibri" w:cs="Calibri"/>
                <w:color w:val="000000"/>
                <w:lang w:val="hr-HR"/>
              </w:rPr>
              <w:t>-</w:t>
            </w:r>
          </w:p>
        </w:tc>
        <w:tc>
          <w:tcPr>
            <w:tcW w:w="7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18A30E83" w14:textId="77777777" w:rsidR="00646242" w:rsidRPr="009916DB" w:rsidRDefault="00646242" w:rsidP="004A2A1B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9916DB">
              <w:rPr>
                <w:rFonts w:ascii="Calibri" w:hAnsi="Calibri" w:cs="Calibri"/>
                <w:color w:val="000000"/>
                <w:lang w:val="hr-HR"/>
              </w:rPr>
              <w:t> </w:t>
            </w:r>
          </w:p>
        </w:tc>
        <w:tc>
          <w:tcPr>
            <w:tcW w:w="8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42706B5E" w14:textId="77777777" w:rsidR="00646242" w:rsidRPr="009916DB" w:rsidRDefault="00646242" w:rsidP="004A2A1B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9916DB">
              <w:rPr>
                <w:rFonts w:ascii="Calibri" w:hAnsi="Calibri" w:cs="Calibri"/>
                <w:color w:val="000000"/>
                <w:lang w:val="hr-HR"/>
              </w:rPr>
              <w:t>NE</w:t>
            </w:r>
          </w:p>
        </w:tc>
        <w:tc>
          <w:tcPr>
            <w:tcW w:w="7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6DD3BC54" w14:textId="77777777" w:rsidR="00646242" w:rsidRPr="009916DB" w:rsidRDefault="00646242" w:rsidP="004A2A1B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9916DB">
              <w:rPr>
                <w:rFonts w:ascii="Calibri" w:hAnsi="Calibri" w:cs="Calibri"/>
                <w:color w:val="000000"/>
                <w:lang w:val="hr-HR"/>
              </w:rPr>
              <w:t> </w:t>
            </w:r>
          </w:p>
        </w:tc>
        <w:tc>
          <w:tcPr>
            <w:tcW w:w="7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6EECD1C8" w14:textId="77777777" w:rsidR="00646242" w:rsidRPr="009916DB" w:rsidRDefault="00646242" w:rsidP="004A2A1B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9916DB">
              <w:rPr>
                <w:rFonts w:ascii="Calibri" w:hAnsi="Calibri" w:cs="Calibri"/>
                <w:color w:val="000000"/>
                <w:lang w:val="hr-HR"/>
              </w:rPr>
              <w:t> </w:t>
            </w:r>
          </w:p>
        </w:tc>
        <w:tc>
          <w:tcPr>
            <w:tcW w:w="7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0E38DBD2" w14:textId="77777777" w:rsidR="00646242" w:rsidRPr="009916DB" w:rsidRDefault="00646242" w:rsidP="004A2A1B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9916DB">
              <w:rPr>
                <w:rFonts w:ascii="Calibri" w:hAnsi="Calibri" w:cs="Calibri"/>
                <w:color w:val="000000"/>
                <w:lang w:val="hr-HR"/>
              </w:rPr>
              <w:t> </w:t>
            </w:r>
          </w:p>
        </w:tc>
        <w:tc>
          <w:tcPr>
            <w:tcW w:w="9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3655CC00" w14:textId="77777777" w:rsidR="00646242" w:rsidRPr="009916DB" w:rsidRDefault="00646242" w:rsidP="004A2A1B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9916DB">
              <w:rPr>
                <w:rFonts w:ascii="Calibri" w:hAnsi="Calibri" w:cs="Calibri"/>
                <w:color w:val="000000"/>
                <w:lang w:val="hr-HR"/>
              </w:rPr>
              <w:t> </w:t>
            </w:r>
          </w:p>
        </w:tc>
        <w:tc>
          <w:tcPr>
            <w:tcW w:w="220" w:type="dxa"/>
            <w:vAlign w:val="center"/>
            <w:hideMark/>
          </w:tcPr>
          <w:p w14:paraId="147FE522" w14:textId="77777777" w:rsidR="00646242" w:rsidRPr="009916DB" w:rsidRDefault="00646242" w:rsidP="004A2A1B">
            <w:pPr>
              <w:rPr>
                <w:lang w:val="hr-HR"/>
              </w:rPr>
            </w:pPr>
          </w:p>
        </w:tc>
      </w:tr>
      <w:tr w:rsidR="009916DB" w:rsidRPr="009916DB" w14:paraId="74EB1315" w14:textId="77777777" w:rsidTr="004A2A1B">
        <w:trPr>
          <w:trHeight w:val="900"/>
        </w:trPr>
        <w:tc>
          <w:tcPr>
            <w:tcW w:w="722" w:type="dxa"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75DF1010" w14:textId="77777777" w:rsidR="00646242" w:rsidRPr="009916DB" w:rsidRDefault="00646242" w:rsidP="004A2A1B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9916DB">
              <w:rPr>
                <w:rFonts w:ascii="Calibri" w:hAnsi="Calibri" w:cs="Calibri"/>
                <w:color w:val="000000"/>
                <w:lang w:val="hr-HR"/>
              </w:rPr>
              <w:t>0078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9782396" w14:textId="77777777" w:rsidR="00646242" w:rsidRPr="009916DB" w:rsidRDefault="00646242" w:rsidP="004A2A1B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9916DB">
              <w:rPr>
                <w:rFonts w:ascii="Calibri" w:hAnsi="Calibri" w:cs="Calibri"/>
                <w:color w:val="000000"/>
                <w:lang w:val="hr-HR"/>
              </w:rPr>
              <w:t>JN-2025/75</w:t>
            </w:r>
          </w:p>
        </w:tc>
        <w:tc>
          <w:tcPr>
            <w:tcW w:w="8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0F9E903" w14:textId="77777777" w:rsidR="00646242" w:rsidRPr="009916DB" w:rsidRDefault="00646242" w:rsidP="004A2A1B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9916DB">
              <w:rPr>
                <w:rFonts w:ascii="Calibri" w:hAnsi="Calibri" w:cs="Calibri"/>
                <w:color w:val="000000"/>
                <w:lang w:val="hr-HR"/>
              </w:rPr>
              <w:t>Jednostavna nabava</w:t>
            </w:r>
          </w:p>
        </w:tc>
        <w:tc>
          <w:tcPr>
            <w:tcW w:w="12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6E6D08C8" w14:textId="77777777" w:rsidR="00646242" w:rsidRPr="009916DB" w:rsidRDefault="00646242" w:rsidP="004A2A1B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9916DB">
              <w:rPr>
                <w:rFonts w:ascii="Calibri" w:hAnsi="Calibri" w:cs="Calibri"/>
                <w:color w:val="000000"/>
                <w:lang w:val="hr-HR"/>
              </w:rPr>
              <w:t xml:space="preserve">Izgradnja nadstrešnice za potrebe dječjeg igrališta u naselju </w:t>
            </w:r>
            <w:proofErr w:type="spellStart"/>
            <w:r w:rsidRPr="009916DB">
              <w:rPr>
                <w:rFonts w:ascii="Calibri" w:hAnsi="Calibri" w:cs="Calibri"/>
                <w:color w:val="000000"/>
                <w:lang w:val="hr-HR"/>
              </w:rPr>
              <w:t>Fiorini</w:t>
            </w:r>
            <w:proofErr w:type="spellEnd"/>
          </w:p>
        </w:tc>
        <w:tc>
          <w:tcPr>
            <w:tcW w:w="6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67F6C1B0" w14:textId="77777777" w:rsidR="00646242" w:rsidRPr="009916DB" w:rsidRDefault="00646242" w:rsidP="004A2A1B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9916DB">
              <w:rPr>
                <w:rFonts w:ascii="Calibri" w:hAnsi="Calibri" w:cs="Calibri"/>
                <w:color w:val="000000"/>
                <w:lang w:val="hr-HR"/>
              </w:rPr>
              <w:t>Radovi</w:t>
            </w:r>
          </w:p>
        </w:tc>
        <w:tc>
          <w:tcPr>
            <w:tcW w:w="12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00715F79" w14:textId="77777777" w:rsidR="00646242" w:rsidRPr="009916DB" w:rsidRDefault="00646242" w:rsidP="004A2A1B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9916DB">
              <w:rPr>
                <w:rFonts w:ascii="Calibri" w:hAnsi="Calibri" w:cs="Calibri"/>
                <w:color w:val="000000"/>
                <w:lang w:val="hr-HR"/>
              </w:rPr>
              <w:t>45213315 - Građevinski radovi na nadstrešnicama na autobusnoj postaji</w:t>
            </w:r>
          </w:p>
        </w:tc>
        <w:tc>
          <w:tcPr>
            <w:tcW w:w="9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86852F7" w14:textId="77777777" w:rsidR="00646242" w:rsidRPr="009916DB" w:rsidRDefault="00646242" w:rsidP="004A2A1B">
            <w:pPr>
              <w:jc w:val="right"/>
              <w:rPr>
                <w:rFonts w:ascii="Calibri" w:hAnsi="Calibri" w:cs="Calibri"/>
                <w:color w:val="000000"/>
                <w:lang w:val="hr-HR"/>
              </w:rPr>
            </w:pPr>
            <w:r w:rsidRPr="009916DB">
              <w:rPr>
                <w:rFonts w:ascii="Calibri" w:hAnsi="Calibri" w:cs="Calibri"/>
                <w:color w:val="000000"/>
                <w:lang w:val="hr-HR"/>
              </w:rPr>
              <w:t>8.000,00</w:t>
            </w:r>
          </w:p>
        </w:tc>
        <w:tc>
          <w:tcPr>
            <w:tcW w:w="8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7543956F" w14:textId="77777777" w:rsidR="00646242" w:rsidRPr="009916DB" w:rsidRDefault="00646242" w:rsidP="004A2A1B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9916DB">
              <w:rPr>
                <w:rFonts w:ascii="Calibri" w:hAnsi="Calibri" w:cs="Calibri"/>
                <w:color w:val="000000"/>
                <w:lang w:val="hr-HR"/>
              </w:rPr>
              <w:t>Jednostavna nabava</w:t>
            </w:r>
          </w:p>
        </w:tc>
        <w:tc>
          <w:tcPr>
            <w:tcW w:w="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3CC8C883" w14:textId="77777777" w:rsidR="00646242" w:rsidRPr="009916DB" w:rsidRDefault="00646242" w:rsidP="004A2A1B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9916DB">
              <w:rPr>
                <w:rFonts w:ascii="Calibri" w:hAnsi="Calibri" w:cs="Calibri"/>
                <w:color w:val="000000"/>
                <w:lang w:val="hr-HR"/>
              </w:rPr>
              <w:t> </w:t>
            </w:r>
          </w:p>
        </w:tc>
        <w:tc>
          <w:tcPr>
            <w:tcW w:w="7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7DC10B26" w14:textId="77777777" w:rsidR="00646242" w:rsidRPr="009916DB" w:rsidRDefault="00646242" w:rsidP="004A2A1B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9916DB">
              <w:rPr>
                <w:rFonts w:ascii="Calibri" w:hAnsi="Calibri" w:cs="Calibri"/>
                <w:color w:val="000000"/>
                <w:lang w:val="hr-HR"/>
              </w:rPr>
              <w:t>-</w:t>
            </w:r>
          </w:p>
        </w:tc>
        <w:tc>
          <w:tcPr>
            <w:tcW w:w="7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71D5AE88" w14:textId="77777777" w:rsidR="00646242" w:rsidRPr="009916DB" w:rsidRDefault="00646242" w:rsidP="004A2A1B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9916DB">
              <w:rPr>
                <w:rFonts w:ascii="Calibri" w:hAnsi="Calibri" w:cs="Calibri"/>
                <w:color w:val="000000"/>
                <w:lang w:val="hr-HR"/>
              </w:rPr>
              <w:t> </w:t>
            </w:r>
          </w:p>
        </w:tc>
        <w:tc>
          <w:tcPr>
            <w:tcW w:w="8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2D958FD1" w14:textId="77777777" w:rsidR="00646242" w:rsidRPr="009916DB" w:rsidRDefault="00646242" w:rsidP="004A2A1B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9916DB">
              <w:rPr>
                <w:rFonts w:ascii="Calibri" w:hAnsi="Calibri" w:cs="Calibri"/>
                <w:color w:val="000000"/>
                <w:lang w:val="hr-HR"/>
              </w:rPr>
              <w:t>NE</w:t>
            </w:r>
          </w:p>
        </w:tc>
        <w:tc>
          <w:tcPr>
            <w:tcW w:w="7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5DBB1ADE" w14:textId="77777777" w:rsidR="00646242" w:rsidRPr="009916DB" w:rsidRDefault="00646242" w:rsidP="004A2A1B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9916DB">
              <w:rPr>
                <w:rFonts w:ascii="Calibri" w:hAnsi="Calibri" w:cs="Calibri"/>
                <w:color w:val="000000"/>
                <w:lang w:val="hr-HR"/>
              </w:rPr>
              <w:t> </w:t>
            </w:r>
          </w:p>
        </w:tc>
        <w:tc>
          <w:tcPr>
            <w:tcW w:w="7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6E029D99" w14:textId="77777777" w:rsidR="00646242" w:rsidRPr="009916DB" w:rsidRDefault="00646242" w:rsidP="004A2A1B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9916DB">
              <w:rPr>
                <w:rFonts w:ascii="Calibri" w:hAnsi="Calibri" w:cs="Calibri"/>
                <w:color w:val="000000"/>
                <w:lang w:val="hr-HR"/>
              </w:rPr>
              <w:t> </w:t>
            </w:r>
          </w:p>
        </w:tc>
        <w:tc>
          <w:tcPr>
            <w:tcW w:w="7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7564E672" w14:textId="77777777" w:rsidR="00646242" w:rsidRPr="009916DB" w:rsidRDefault="00646242" w:rsidP="004A2A1B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9916DB">
              <w:rPr>
                <w:rFonts w:ascii="Calibri" w:hAnsi="Calibri" w:cs="Calibri"/>
                <w:color w:val="000000"/>
                <w:lang w:val="hr-HR"/>
              </w:rPr>
              <w:t> </w:t>
            </w:r>
          </w:p>
        </w:tc>
        <w:tc>
          <w:tcPr>
            <w:tcW w:w="9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3AE9AAF6" w14:textId="77777777" w:rsidR="00646242" w:rsidRPr="009916DB" w:rsidRDefault="00646242" w:rsidP="004A2A1B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9916DB">
              <w:rPr>
                <w:rFonts w:ascii="Calibri" w:hAnsi="Calibri" w:cs="Calibri"/>
                <w:color w:val="000000"/>
                <w:lang w:val="hr-HR"/>
              </w:rPr>
              <w:t> </w:t>
            </w:r>
          </w:p>
        </w:tc>
        <w:tc>
          <w:tcPr>
            <w:tcW w:w="220" w:type="dxa"/>
            <w:vAlign w:val="center"/>
            <w:hideMark/>
          </w:tcPr>
          <w:p w14:paraId="31506979" w14:textId="77777777" w:rsidR="00646242" w:rsidRPr="009916DB" w:rsidRDefault="00646242" w:rsidP="004A2A1B">
            <w:pPr>
              <w:rPr>
                <w:lang w:val="hr-HR"/>
              </w:rPr>
            </w:pPr>
          </w:p>
        </w:tc>
      </w:tr>
      <w:tr w:rsidR="009916DB" w:rsidRPr="009916DB" w14:paraId="45EDD174" w14:textId="77777777" w:rsidTr="004A2A1B">
        <w:trPr>
          <w:trHeight w:val="600"/>
        </w:trPr>
        <w:tc>
          <w:tcPr>
            <w:tcW w:w="722" w:type="dxa"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7947FB72" w14:textId="77777777" w:rsidR="00646242" w:rsidRPr="009916DB" w:rsidRDefault="00646242" w:rsidP="004A2A1B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9916DB">
              <w:rPr>
                <w:rFonts w:ascii="Calibri" w:hAnsi="Calibri" w:cs="Calibri"/>
                <w:color w:val="000000"/>
                <w:lang w:val="hr-HR"/>
              </w:rPr>
              <w:t>0079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59863721" w14:textId="77777777" w:rsidR="00646242" w:rsidRPr="009916DB" w:rsidRDefault="00646242" w:rsidP="004A2A1B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9916DB">
              <w:rPr>
                <w:rFonts w:ascii="Calibri" w:hAnsi="Calibri" w:cs="Calibri"/>
                <w:color w:val="000000"/>
                <w:lang w:val="hr-HR"/>
              </w:rPr>
              <w:t>JN-2025/76</w:t>
            </w:r>
          </w:p>
        </w:tc>
        <w:tc>
          <w:tcPr>
            <w:tcW w:w="8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CFDCA6D" w14:textId="77777777" w:rsidR="00646242" w:rsidRPr="009916DB" w:rsidRDefault="00646242" w:rsidP="004A2A1B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9916DB">
              <w:rPr>
                <w:rFonts w:ascii="Calibri" w:hAnsi="Calibri" w:cs="Calibri"/>
                <w:color w:val="000000"/>
                <w:lang w:val="hr-HR"/>
              </w:rPr>
              <w:t>Jednostavna nabava</w:t>
            </w:r>
          </w:p>
        </w:tc>
        <w:tc>
          <w:tcPr>
            <w:tcW w:w="12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7F4B7E7A" w14:textId="77777777" w:rsidR="00646242" w:rsidRPr="009916DB" w:rsidRDefault="00646242" w:rsidP="004A2A1B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9916DB">
              <w:rPr>
                <w:rFonts w:ascii="Calibri" w:hAnsi="Calibri" w:cs="Calibri"/>
                <w:color w:val="000000"/>
                <w:lang w:val="hr-HR"/>
              </w:rPr>
              <w:t>Izrada, opremanje i montaža kuhinje</w:t>
            </w:r>
          </w:p>
        </w:tc>
        <w:tc>
          <w:tcPr>
            <w:tcW w:w="6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0E400815" w14:textId="77777777" w:rsidR="00646242" w:rsidRPr="009916DB" w:rsidRDefault="00646242" w:rsidP="004A2A1B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9916DB">
              <w:rPr>
                <w:rFonts w:ascii="Calibri" w:hAnsi="Calibri" w:cs="Calibri"/>
                <w:color w:val="000000"/>
                <w:lang w:val="hr-HR"/>
              </w:rPr>
              <w:t>Robe</w:t>
            </w:r>
          </w:p>
        </w:tc>
        <w:tc>
          <w:tcPr>
            <w:tcW w:w="12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4982C78C" w14:textId="77777777" w:rsidR="00646242" w:rsidRPr="009916DB" w:rsidRDefault="00646242" w:rsidP="004A2A1B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9916DB">
              <w:rPr>
                <w:rFonts w:ascii="Calibri" w:hAnsi="Calibri" w:cs="Calibri"/>
                <w:color w:val="000000"/>
                <w:lang w:val="hr-HR"/>
              </w:rPr>
              <w:t>39141000 - Kuhinjski namještaj i oprema</w:t>
            </w:r>
          </w:p>
        </w:tc>
        <w:tc>
          <w:tcPr>
            <w:tcW w:w="9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392E2F5C" w14:textId="77777777" w:rsidR="00646242" w:rsidRPr="009916DB" w:rsidRDefault="00646242" w:rsidP="004A2A1B">
            <w:pPr>
              <w:jc w:val="right"/>
              <w:rPr>
                <w:rFonts w:ascii="Calibri" w:hAnsi="Calibri" w:cs="Calibri"/>
                <w:color w:val="000000"/>
                <w:lang w:val="hr-HR"/>
              </w:rPr>
            </w:pPr>
            <w:r w:rsidRPr="009916DB">
              <w:rPr>
                <w:rFonts w:ascii="Calibri" w:hAnsi="Calibri" w:cs="Calibri"/>
                <w:color w:val="000000"/>
                <w:lang w:val="hr-HR"/>
              </w:rPr>
              <w:t>4.100,00</w:t>
            </w:r>
          </w:p>
        </w:tc>
        <w:tc>
          <w:tcPr>
            <w:tcW w:w="8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3BDBACAC" w14:textId="77777777" w:rsidR="00646242" w:rsidRPr="009916DB" w:rsidRDefault="00646242" w:rsidP="004A2A1B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9916DB">
              <w:rPr>
                <w:rFonts w:ascii="Calibri" w:hAnsi="Calibri" w:cs="Calibri"/>
                <w:color w:val="000000"/>
                <w:lang w:val="hr-HR"/>
              </w:rPr>
              <w:t>Jednostavna nabava</w:t>
            </w:r>
          </w:p>
        </w:tc>
        <w:tc>
          <w:tcPr>
            <w:tcW w:w="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757C0A90" w14:textId="77777777" w:rsidR="00646242" w:rsidRPr="009916DB" w:rsidRDefault="00646242" w:rsidP="004A2A1B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9916DB">
              <w:rPr>
                <w:rFonts w:ascii="Calibri" w:hAnsi="Calibri" w:cs="Calibri"/>
                <w:color w:val="000000"/>
                <w:lang w:val="hr-HR"/>
              </w:rPr>
              <w:t> </w:t>
            </w:r>
          </w:p>
        </w:tc>
        <w:tc>
          <w:tcPr>
            <w:tcW w:w="7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32AE2C7A" w14:textId="77777777" w:rsidR="00646242" w:rsidRPr="009916DB" w:rsidRDefault="00646242" w:rsidP="004A2A1B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9916DB">
              <w:rPr>
                <w:rFonts w:ascii="Calibri" w:hAnsi="Calibri" w:cs="Calibri"/>
                <w:color w:val="000000"/>
                <w:lang w:val="hr-HR"/>
              </w:rPr>
              <w:t>-</w:t>
            </w:r>
          </w:p>
        </w:tc>
        <w:tc>
          <w:tcPr>
            <w:tcW w:w="7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5EED0907" w14:textId="77777777" w:rsidR="00646242" w:rsidRPr="009916DB" w:rsidRDefault="00646242" w:rsidP="004A2A1B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9916DB">
              <w:rPr>
                <w:rFonts w:ascii="Calibri" w:hAnsi="Calibri" w:cs="Calibri"/>
                <w:color w:val="000000"/>
                <w:lang w:val="hr-HR"/>
              </w:rPr>
              <w:t> </w:t>
            </w:r>
          </w:p>
        </w:tc>
        <w:tc>
          <w:tcPr>
            <w:tcW w:w="8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46804109" w14:textId="77777777" w:rsidR="00646242" w:rsidRPr="009916DB" w:rsidRDefault="00646242" w:rsidP="004A2A1B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9916DB">
              <w:rPr>
                <w:rFonts w:ascii="Calibri" w:hAnsi="Calibri" w:cs="Calibri"/>
                <w:color w:val="000000"/>
                <w:lang w:val="hr-HR"/>
              </w:rPr>
              <w:t>NE</w:t>
            </w:r>
          </w:p>
        </w:tc>
        <w:tc>
          <w:tcPr>
            <w:tcW w:w="7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414BDAE6" w14:textId="77777777" w:rsidR="00646242" w:rsidRPr="009916DB" w:rsidRDefault="00646242" w:rsidP="004A2A1B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9916DB">
              <w:rPr>
                <w:rFonts w:ascii="Calibri" w:hAnsi="Calibri" w:cs="Calibri"/>
                <w:color w:val="000000"/>
                <w:lang w:val="hr-HR"/>
              </w:rPr>
              <w:t> </w:t>
            </w:r>
          </w:p>
        </w:tc>
        <w:tc>
          <w:tcPr>
            <w:tcW w:w="7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16198139" w14:textId="77777777" w:rsidR="00646242" w:rsidRPr="009916DB" w:rsidRDefault="00646242" w:rsidP="004A2A1B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9916DB">
              <w:rPr>
                <w:rFonts w:ascii="Calibri" w:hAnsi="Calibri" w:cs="Calibri"/>
                <w:color w:val="000000"/>
                <w:lang w:val="hr-HR"/>
              </w:rPr>
              <w:t> </w:t>
            </w:r>
          </w:p>
        </w:tc>
        <w:tc>
          <w:tcPr>
            <w:tcW w:w="7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6B7F2F1D" w14:textId="77777777" w:rsidR="00646242" w:rsidRPr="009916DB" w:rsidRDefault="00646242" w:rsidP="004A2A1B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9916DB">
              <w:rPr>
                <w:rFonts w:ascii="Calibri" w:hAnsi="Calibri" w:cs="Calibri"/>
                <w:color w:val="000000"/>
                <w:lang w:val="hr-HR"/>
              </w:rPr>
              <w:t> </w:t>
            </w:r>
          </w:p>
        </w:tc>
        <w:tc>
          <w:tcPr>
            <w:tcW w:w="9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093F4959" w14:textId="77777777" w:rsidR="00646242" w:rsidRPr="009916DB" w:rsidRDefault="00646242" w:rsidP="004A2A1B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9916DB">
              <w:rPr>
                <w:rFonts w:ascii="Calibri" w:hAnsi="Calibri" w:cs="Calibri"/>
                <w:color w:val="000000"/>
                <w:lang w:val="hr-HR"/>
              </w:rPr>
              <w:t> </w:t>
            </w:r>
          </w:p>
        </w:tc>
        <w:tc>
          <w:tcPr>
            <w:tcW w:w="220" w:type="dxa"/>
            <w:vAlign w:val="center"/>
            <w:hideMark/>
          </w:tcPr>
          <w:p w14:paraId="5BED9EB1" w14:textId="77777777" w:rsidR="00646242" w:rsidRPr="009916DB" w:rsidRDefault="00646242" w:rsidP="004A2A1B">
            <w:pPr>
              <w:rPr>
                <w:lang w:val="hr-HR"/>
              </w:rPr>
            </w:pPr>
          </w:p>
        </w:tc>
      </w:tr>
      <w:tr w:rsidR="009916DB" w:rsidRPr="009916DB" w14:paraId="0A5E0037" w14:textId="77777777" w:rsidTr="004A2A1B">
        <w:trPr>
          <w:trHeight w:val="900"/>
        </w:trPr>
        <w:tc>
          <w:tcPr>
            <w:tcW w:w="722" w:type="dxa"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4F893139" w14:textId="77777777" w:rsidR="00646242" w:rsidRPr="009916DB" w:rsidRDefault="00646242" w:rsidP="004A2A1B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9916DB">
              <w:rPr>
                <w:rFonts w:ascii="Calibri" w:hAnsi="Calibri" w:cs="Calibri"/>
                <w:color w:val="000000"/>
                <w:lang w:val="hr-HR"/>
              </w:rPr>
              <w:t>0080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5D3228A1" w14:textId="77777777" w:rsidR="00646242" w:rsidRPr="009916DB" w:rsidRDefault="00646242" w:rsidP="004A2A1B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9916DB">
              <w:rPr>
                <w:rFonts w:ascii="Calibri" w:hAnsi="Calibri" w:cs="Calibri"/>
                <w:color w:val="000000"/>
                <w:lang w:val="hr-HR"/>
              </w:rPr>
              <w:t>JN-2025/77</w:t>
            </w:r>
          </w:p>
        </w:tc>
        <w:tc>
          <w:tcPr>
            <w:tcW w:w="8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84D88EB" w14:textId="77777777" w:rsidR="00646242" w:rsidRPr="009916DB" w:rsidRDefault="00646242" w:rsidP="004A2A1B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9916DB">
              <w:rPr>
                <w:rFonts w:ascii="Calibri" w:hAnsi="Calibri" w:cs="Calibri"/>
                <w:color w:val="000000"/>
                <w:lang w:val="hr-HR"/>
              </w:rPr>
              <w:t>Jednostavna nabava</w:t>
            </w:r>
          </w:p>
        </w:tc>
        <w:tc>
          <w:tcPr>
            <w:tcW w:w="12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018A96D0" w14:textId="77777777" w:rsidR="00646242" w:rsidRPr="009916DB" w:rsidRDefault="00646242" w:rsidP="004A2A1B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9916DB">
              <w:rPr>
                <w:rFonts w:ascii="Calibri" w:hAnsi="Calibri" w:cs="Calibri"/>
                <w:color w:val="000000"/>
                <w:lang w:val="hr-HR"/>
              </w:rPr>
              <w:t>Usluga snimanja i izrade videozapisa za svečanu sjednicu Općine Brtonigla-Verteneglio povodom Dana Općine</w:t>
            </w:r>
          </w:p>
        </w:tc>
        <w:tc>
          <w:tcPr>
            <w:tcW w:w="6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3CC84B35" w14:textId="77777777" w:rsidR="00646242" w:rsidRPr="009916DB" w:rsidRDefault="00646242" w:rsidP="004A2A1B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9916DB">
              <w:rPr>
                <w:rFonts w:ascii="Calibri" w:hAnsi="Calibri" w:cs="Calibri"/>
                <w:color w:val="000000"/>
                <w:lang w:val="hr-HR"/>
              </w:rPr>
              <w:t>Usluge</w:t>
            </w:r>
          </w:p>
        </w:tc>
        <w:tc>
          <w:tcPr>
            <w:tcW w:w="12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6AF9F915" w14:textId="77777777" w:rsidR="00646242" w:rsidRPr="009916DB" w:rsidRDefault="00646242" w:rsidP="004A2A1B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9916DB">
              <w:rPr>
                <w:rFonts w:ascii="Calibri" w:hAnsi="Calibri" w:cs="Calibri"/>
                <w:color w:val="000000"/>
                <w:lang w:val="hr-HR"/>
              </w:rPr>
              <w:t xml:space="preserve">92111260 - Produkcija informativnih </w:t>
            </w:r>
            <w:proofErr w:type="spellStart"/>
            <w:r w:rsidRPr="009916DB">
              <w:rPr>
                <w:rFonts w:ascii="Calibri" w:hAnsi="Calibri" w:cs="Calibri"/>
                <w:color w:val="000000"/>
                <w:lang w:val="hr-HR"/>
              </w:rPr>
              <w:t>videofilmova</w:t>
            </w:r>
            <w:proofErr w:type="spellEnd"/>
          </w:p>
        </w:tc>
        <w:tc>
          <w:tcPr>
            <w:tcW w:w="9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2D59537" w14:textId="77777777" w:rsidR="00646242" w:rsidRPr="009916DB" w:rsidRDefault="00646242" w:rsidP="004A2A1B">
            <w:pPr>
              <w:jc w:val="right"/>
              <w:rPr>
                <w:rFonts w:ascii="Calibri" w:hAnsi="Calibri" w:cs="Calibri"/>
                <w:color w:val="000000"/>
                <w:lang w:val="hr-HR"/>
              </w:rPr>
            </w:pPr>
            <w:r w:rsidRPr="009916DB">
              <w:rPr>
                <w:rFonts w:ascii="Calibri" w:hAnsi="Calibri" w:cs="Calibri"/>
                <w:color w:val="000000"/>
                <w:lang w:val="hr-HR"/>
              </w:rPr>
              <w:t>3.400,00</w:t>
            </w:r>
          </w:p>
        </w:tc>
        <w:tc>
          <w:tcPr>
            <w:tcW w:w="8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26CA18C1" w14:textId="77777777" w:rsidR="00646242" w:rsidRPr="009916DB" w:rsidRDefault="00646242" w:rsidP="004A2A1B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9916DB">
              <w:rPr>
                <w:rFonts w:ascii="Calibri" w:hAnsi="Calibri" w:cs="Calibri"/>
                <w:color w:val="000000"/>
                <w:lang w:val="hr-HR"/>
              </w:rPr>
              <w:t>Jednostavna nabava</w:t>
            </w:r>
          </w:p>
        </w:tc>
        <w:tc>
          <w:tcPr>
            <w:tcW w:w="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32245950" w14:textId="77777777" w:rsidR="00646242" w:rsidRPr="009916DB" w:rsidRDefault="00646242" w:rsidP="004A2A1B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9916DB">
              <w:rPr>
                <w:rFonts w:ascii="Calibri" w:hAnsi="Calibri" w:cs="Calibri"/>
                <w:color w:val="000000"/>
                <w:lang w:val="hr-HR"/>
              </w:rPr>
              <w:t> </w:t>
            </w:r>
          </w:p>
        </w:tc>
        <w:tc>
          <w:tcPr>
            <w:tcW w:w="7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37832A8E" w14:textId="77777777" w:rsidR="00646242" w:rsidRPr="009916DB" w:rsidRDefault="00646242" w:rsidP="004A2A1B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9916DB">
              <w:rPr>
                <w:rFonts w:ascii="Calibri" w:hAnsi="Calibri" w:cs="Calibri"/>
                <w:color w:val="000000"/>
                <w:lang w:val="hr-HR"/>
              </w:rPr>
              <w:t>-</w:t>
            </w:r>
          </w:p>
        </w:tc>
        <w:tc>
          <w:tcPr>
            <w:tcW w:w="7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3E0450EB" w14:textId="77777777" w:rsidR="00646242" w:rsidRPr="009916DB" w:rsidRDefault="00646242" w:rsidP="004A2A1B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9916DB">
              <w:rPr>
                <w:rFonts w:ascii="Calibri" w:hAnsi="Calibri" w:cs="Calibri"/>
                <w:color w:val="000000"/>
                <w:lang w:val="hr-HR"/>
              </w:rPr>
              <w:t> </w:t>
            </w:r>
          </w:p>
        </w:tc>
        <w:tc>
          <w:tcPr>
            <w:tcW w:w="8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46A11E37" w14:textId="77777777" w:rsidR="00646242" w:rsidRPr="009916DB" w:rsidRDefault="00646242" w:rsidP="004A2A1B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9916DB">
              <w:rPr>
                <w:rFonts w:ascii="Calibri" w:hAnsi="Calibri" w:cs="Calibri"/>
                <w:color w:val="000000"/>
                <w:lang w:val="hr-HR"/>
              </w:rPr>
              <w:t>NE</w:t>
            </w:r>
          </w:p>
        </w:tc>
        <w:tc>
          <w:tcPr>
            <w:tcW w:w="7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2E10EB77" w14:textId="77777777" w:rsidR="00646242" w:rsidRPr="009916DB" w:rsidRDefault="00646242" w:rsidP="004A2A1B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9916DB">
              <w:rPr>
                <w:rFonts w:ascii="Calibri" w:hAnsi="Calibri" w:cs="Calibri"/>
                <w:color w:val="000000"/>
                <w:lang w:val="hr-HR"/>
              </w:rPr>
              <w:t> </w:t>
            </w:r>
          </w:p>
        </w:tc>
        <w:tc>
          <w:tcPr>
            <w:tcW w:w="7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5A25F2A5" w14:textId="77777777" w:rsidR="00646242" w:rsidRPr="009916DB" w:rsidRDefault="00646242" w:rsidP="004A2A1B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9916DB">
              <w:rPr>
                <w:rFonts w:ascii="Calibri" w:hAnsi="Calibri" w:cs="Calibri"/>
                <w:color w:val="000000"/>
                <w:lang w:val="hr-HR"/>
              </w:rPr>
              <w:t> </w:t>
            </w:r>
          </w:p>
        </w:tc>
        <w:tc>
          <w:tcPr>
            <w:tcW w:w="7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7CDA898A" w14:textId="77777777" w:rsidR="00646242" w:rsidRPr="009916DB" w:rsidRDefault="00646242" w:rsidP="004A2A1B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9916DB">
              <w:rPr>
                <w:rFonts w:ascii="Calibri" w:hAnsi="Calibri" w:cs="Calibri"/>
                <w:color w:val="000000"/>
                <w:lang w:val="hr-HR"/>
              </w:rPr>
              <w:t> </w:t>
            </w:r>
          </w:p>
        </w:tc>
        <w:tc>
          <w:tcPr>
            <w:tcW w:w="9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66DB7F06" w14:textId="77777777" w:rsidR="00646242" w:rsidRPr="009916DB" w:rsidRDefault="00646242" w:rsidP="004A2A1B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9916DB">
              <w:rPr>
                <w:rFonts w:ascii="Calibri" w:hAnsi="Calibri" w:cs="Calibri"/>
                <w:color w:val="000000"/>
                <w:lang w:val="hr-HR"/>
              </w:rPr>
              <w:t> </w:t>
            </w:r>
          </w:p>
        </w:tc>
        <w:tc>
          <w:tcPr>
            <w:tcW w:w="220" w:type="dxa"/>
            <w:vAlign w:val="center"/>
            <w:hideMark/>
          </w:tcPr>
          <w:p w14:paraId="0DA4E7D1" w14:textId="77777777" w:rsidR="00646242" w:rsidRPr="009916DB" w:rsidRDefault="00646242" w:rsidP="004A2A1B">
            <w:pPr>
              <w:rPr>
                <w:lang w:val="hr-HR"/>
              </w:rPr>
            </w:pPr>
          </w:p>
        </w:tc>
      </w:tr>
      <w:tr w:rsidR="009916DB" w:rsidRPr="009916DB" w14:paraId="4C11790D" w14:textId="77777777" w:rsidTr="004A2A1B">
        <w:trPr>
          <w:trHeight w:val="900"/>
        </w:trPr>
        <w:tc>
          <w:tcPr>
            <w:tcW w:w="722" w:type="dxa"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533AF5CD" w14:textId="77777777" w:rsidR="00646242" w:rsidRPr="009916DB" w:rsidRDefault="00646242" w:rsidP="004A2A1B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9916DB">
              <w:rPr>
                <w:rFonts w:ascii="Calibri" w:hAnsi="Calibri" w:cs="Calibri"/>
                <w:color w:val="000000"/>
                <w:lang w:val="hr-HR"/>
              </w:rPr>
              <w:lastRenderedPageBreak/>
              <w:t>0081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7F49FAD" w14:textId="77777777" w:rsidR="00646242" w:rsidRPr="009916DB" w:rsidRDefault="00646242" w:rsidP="004A2A1B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9916DB">
              <w:rPr>
                <w:rFonts w:ascii="Calibri" w:hAnsi="Calibri" w:cs="Calibri"/>
                <w:color w:val="000000"/>
                <w:lang w:val="hr-HR"/>
              </w:rPr>
              <w:t>JN-2025/78</w:t>
            </w:r>
          </w:p>
        </w:tc>
        <w:tc>
          <w:tcPr>
            <w:tcW w:w="8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E9E8066" w14:textId="77777777" w:rsidR="00646242" w:rsidRPr="009916DB" w:rsidRDefault="00646242" w:rsidP="004A2A1B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9916DB">
              <w:rPr>
                <w:rFonts w:ascii="Calibri" w:hAnsi="Calibri" w:cs="Calibri"/>
                <w:color w:val="000000"/>
                <w:lang w:val="hr-HR"/>
              </w:rPr>
              <w:t>Jednostavna nabava</w:t>
            </w:r>
          </w:p>
        </w:tc>
        <w:tc>
          <w:tcPr>
            <w:tcW w:w="12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41B086A5" w14:textId="77777777" w:rsidR="00646242" w:rsidRPr="009916DB" w:rsidRDefault="00646242" w:rsidP="004A2A1B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9916DB">
              <w:rPr>
                <w:rFonts w:ascii="Calibri" w:hAnsi="Calibri" w:cs="Calibri"/>
                <w:color w:val="000000"/>
                <w:lang w:val="hr-HR"/>
              </w:rPr>
              <w:t>Demontaža stare i montaža LED javne rasvjete u naselju Brtonigla</w:t>
            </w:r>
          </w:p>
        </w:tc>
        <w:tc>
          <w:tcPr>
            <w:tcW w:w="6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2C2A4D9F" w14:textId="77777777" w:rsidR="00646242" w:rsidRPr="009916DB" w:rsidRDefault="00646242" w:rsidP="004A2A1B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9916DB">
              <w:rPr>
                <w:rFonts w:ascii="Calibri" w:hAnsi="Calibri" w:cs="Calibri"/>
                <w:color w:val="000000"/>
                <w:lang w:val="hr-HR"/>
              </w:rPr>
              <w:t>Radovi</w:t>
            </w:r>
          </w:p>
        </w:tc>
        <w:tc>
          <w:tcPr>
            <w:tcW w:w="12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6DF092E4" w14:textId="77777777" w:rsidR="00646242" w:rsidRPr="009916DB" w:rsidRDefault="00646242" w:rsidP="004A2A1B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9916DB">
              <w:rPr>
                <w:rFonts w:ascii="Calibri" w:hAnsi="Calibri" w:cs="Calibri"/>
                <w:color w:val="000000"/>
                <w:lang w:val="hr-HR"/>
              </w:rPr>
              <w:t>45316000 - Radovi na instalaciji rasvjetnih i signalnih sustava</w:t>
            </w:r>
          </w:p>
        </w:tc>
        <w:tc>
          <w:tcPr>
            <w:tcW w:w="9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414035A1" w14:textId="77777777" w:rsidR="00646242" w:rsidRPr="009916DB" w:rsidRDefault="00646242" w:rsidP="004A2A1B">
            <w:pPr>
              <w:jc w:val="right"/>
              <w:rPr>
                <w:rFonts w:ascii="Calibri" w:hAnsi="Calibri" w:cs="Calibri"/>
                <w:color w:val="000000"/>
                <w:lang w:val="hr-HR"/>
              </w:rPr>
            </w:pPr>
            <w:r w:rsidRPr="009916DB">
              <w:rPr>
                <w:rFonts w:ascii="Calibri" w:hAnsi="Calibri" w:cs="Calibri"/>
                <w:color w:val="000000"/>
                <w:lang w:val="hr-HR"/>
              </w:rPr>
              <w:t>10.000,00</w:t>
            </w:r>
          </w:p>
        </w:tc>
        <w:tc>
          <w:tcPr>
            <w:tcW w:w="8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5756449E" w14:textId="77777777" w:rsidR="00646242" w:rsidRPr="009916DB" w:rsidRDefault="00646242" w:rsidP="004A2A1B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9916DB">
              <w:rPr>
                <w:rFonts w:ascii="Calibri" w:hAnsi="Calibri" w:cs="Calibri"/>
                <w:color w:val="000000"/>
                <w:lang w:val="hr-HR"/>
              </w:rPr>
              <w:t>Jednostavna nabava</w:t>
            </w:r>
          </w:p>
        </w:tc>
        <w:tc>
          <w:tcPr>
            <w:tcW w:w="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23934727" w14:textId="77777777" w:rsidR="00646242" w:rsidRPr="009916DB" w:rsidRDefault="00646242" w:rsidP="004A2A1B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9916DB">
              <w:rPr>
                <w:rFonts w:ascii="Calibri" w:hAnsi="Calibri" w:cs="Calibri"/>
                <w:color w:val="000000"/>
                <w:lang w:val="hr-HR"/>
              </w:rPr>
              <w:t> </w:t>
            </w:r>
          </w:p>
        </w:tc>
        <w:tc>
          <w:tcPr>
            <w:tcW w:w="7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641D7044" w14:textId="77777777" w:rsidR="00646242" w:rsidRPr="009916DB" w:rsidRDefault="00646242" w:rsidP="004A2A1B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9916DB">
              <w:rPr>
                <w:rFonts w:ascii="Calibri" w:hAnsi="Calibri" w:cs="Calibri"/>
                <w:color w:val="000000"/>
                <w:lang w:val="hr-HR"/>
              </w:rPr>
              <w:t>-</w:t>
            </w:r>
          </w:p>
        </w:tc>
        <w:tc>
          <w:tcPr>
            <w:tcW w:w="7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5868DD62" w14:textId="77777777" w:rsidR="00646242" w:rsidRPr="009916DB" w:rsidRDefault="00646242" w:rsidP="004A2A1B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9916DB">
              <w:rPr>
                <w:rFonts w:ascii="Calibri" w:hAnsi="Calibri" w:cs="Calibri"/>
                <w:color w:val="000000"/>
                <w:lang w:val="hr-HR"/>
              </w:rPr>
              <w:t> </w:t>
            </w:r>
          </w:p>
        </w:tc>
        <w:tc>
          <w:tcPr>
            <w:tcW w:w="8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4A01DC08" w14:textId="77777777" w:rsidR="00646242" w:rsidRPr="009916DB" w:rsidRDefault="00646242" w:rsidP="004A2A1B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9916DB">
              <w:rPr>
                <w:rFonts w:ascii="Calibri" w:hAnsi="Calibri" w:cs="Calibri"/>
                <w:color w:val="000000"/>
                <w:lang w:val="hr-HR"/>
              </w:rPr>
              <w:t>NE</w:t>
            </w:r>
          </w:p>
        </w:tc>
        <w:tc>
          <w:tcPr>
            <w:tcW w:w="7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4462FA2B" w14:textId="77777777" w:rsidR="00646242" w:rsidRPr="009916DB" w:rsidRDefault="00646242" w:rsidP="004A2A1B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9916DB">
              <w:rPr>
                <w:rFonts w:ascii="Calibri" w:hAnsi="Calibri" w:cs="Calibri"/>
                <w:color w:val="000000"/>
                <w:lang w:val="hr-HR"/>
              </w:rPr>
              <w:t> </w:t>
            </w:r>
          </w:p>
        </w:tc>
        <w:tc>
          <w:tcPr>
            <w:tcW w:w="7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2424269A" w14:textId="77777777" w:rsidR="00646242" w:rsidRPr="009916DB" w:rsidRDefault="00646242" w:rsidP="004A2A1B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9916DB">
              <w:rPr>
                <w:rFonts w:ascii="Calibri" w:hAnsi="Calibri" w:cs="Calibri"/>
                <w:color w:val="000000"/>
                <w:lang w:val="hr-HR"/>
              </w:rPr>
              <w:t> </w:t>
            </w:r>
          </w:p>
        </w:tc>
        <w:tc>
          <w:tcPr>
            <w:tcW w:w="7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19E9B9C4" w14:textId="77777777" w:rsidR="00646242" w:rsidRPr="009916DB" w:rsidRDefault="00646242" w:rsidP="004A2A1B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9916DB">
              <w:rPr>
                <w:rFonts w:ascii="Calibri" w:hAnsi="Calibri" w:cs="Calibri"/>
                <w:color w:val="000000"/>
                <w:lang w:val="hr-HR"/>
              </w:rPr>
              <w:t> </w:t>
            </w:r>
          </w:p>
        </w:tc>
        <w:tc>
          <w:tcPr>
            <w:tcW w:w="9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3688432F" w14:textId="77777777" w:rsidR="00646242" w:rsidRPr="009916DB" w:rsidRDefault="00646242" w:rsidP="004A2A1B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9916DB">
              <w:rPr>
                <w:rFonts w:ascii="Calibri" w:hAnsi="Calibri" w:cs="Calibri"/>
                <w:color w:val="000000"/>
                <w:lang w:val="hr-HR"/>
              </w:rPr>
              <w:t> </w:t>
            </w:r>
          </w:p>
        </w:tc>
        <w:tc>
          <w:tcPr>
            <w:tcW w:w="220" w:type="dxa"/>
            <w:vAlign w:val="center"/>
            <w:hideMark/>
          </w:tcPr>
          <w:p w14:paraId="248637A5" w14:textId="77777777" w:rsidR="00646242" w:rsidRPr="009916DB" w:rsidRDefault="00646242" w:rsidP="004A2A1B">
            <w:pPr>
              <w:rPr>
                <w:lang w:val="hr-HR"/>
              </w:rPr>
            </w:pPr>
          </w:p>
        </w:tc>
      </w:tr>
      <w:tr w:rsidR="009916DB" w:rsidRPr="009916DB" w14:paraId="0F21540E" w14:textId="77777777" w:rsidTr="004A2A1B">
        <w:trPr>
          <w:trHeight w:val="600"/>
        </w:trPr>
        <w:tc>
          <w:tcPr>
            <w:tcW w:w="722" w:type="dxa"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555DC5D5" w14:textId="77777777" w:rsidR="00646242" w:rsidRPr="009916DB" w:rsidRDefault="00646242" w:rsidP="004A2A1B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9916DB">
              <w:rPr>
                <w:rFonts w:ascii="Calibri" w:hAnsi="Calibri" w:cs="Calibri"/>
                <w:color w:val="000000"/>
                <w:lang w:val="hr-HR"/>
              </w:rPr>
              <w:t>0082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97B5B9E" w14:textId="77777777" w:rsidR="00646242" w:rsidRPr="009916DB" w:rsidRDefault="00646242" w:rsidP="004A2A1B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9916DB">
              <w:rPr>
                <w:rFonts w:ascii="Calibri" w:hAnsi="Calibri" w:cs="Calibri"/>
                <w:color w:val="000000"/>
                <w:lang w:val="hr-HR"/>
              </w:rPr>
              <w:t>MN-2025/4</w:t>
            </w:r>
          </w:p>
        </w:tc>
        <w:tc>
          <w:tcPr>
            <w:tcW w:w="8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5C766AB4" w14:textId="77777777" w:rsidR="00646242" w:rsidRPr="009916DB" w:rsidRDefault="00646242" w:rsidP="004A2A1B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9916DB">
              <w:rPr>
                <w:rFonts w:ascii="Calibri" w:hAnsi="Calibri" w:cs="Calibri"/>
                <w:color w:val="000000"/>
                <w:lang w:val="hr-HR"/>
              </w:rPr>
              <w:t>Zakon o javnoj nabavi</w:t>
            </w:r>
          </w:p>
        </w:tc>
        <w:tc>
          <w:tcPr>
            <w:tcW w:w="12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45E85EF8" w14:textId="77777777" w:rsidR="00646242" w:rsidRPr="009916DB" w:rsidRDefault="00646242" w:rsidP="004A2A1B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9916DB">
              <w:rPr>
                <w:rFonts w:ascii="Calibri" w:hAnsi="Calibri" w:cs="Calibri"/>
                <w:color w:val="000000"/>
                <w:lang w:val="hr-HR"/>
              </w:rPr>
              <w:t>Uređenje i opremanje dječjeg igrališta</w:t>
            </w:r>
          </w:p>
        </w:tc>
        <w:tc>
          <w:tcPr>
            <w:tcW w:w="6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7E90394A" w14:textId="77777777" w:rsidR="00646242" w:rsidRPr="009916DB" w:rsidRDefault="00646242" w:rsidP="004A2A1B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9916DB">
              <w:rPr>
                <w:rFonts w:ascii="Calibri" w:hAnsi="Calibri" w:cs="Calibri"/>
                <w:color w:val="000000"/>
                <w:lang w:val="hr-HR"/>
              </w:rPr>
              <w:t>Robe</w:t>
            </w:r>
          </w:p>
        </w:tc>
        <w:tc>
          <w:tcPr>
            <w:tcW w:w="12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7DF2CCFB" w14:textId="77777777" w:rsidR="00646242" w:rsidRPr="009916DB" w:rsidRDefault="00646242" w:rsidP="004A2A1B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9916DB">
              <w:rPr>
                <w:rFonts w:ascii="Calibri" w:hAnsi="Calibri" w:cs="Calibri"/>
                <w:color w:val="000000"/>
                <w:lang w:val="hr-HR"/>
              </w:rPr>
              <w:t>37535200 - Oprema za dječja igrališta</w:t>
            </w:r>
          </w:p>
        </w:tc>
        <w:tc>
          <w:tcPr>
            <w:tcW w:w="9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6AEB82F" w14:textId="77777777" w:rsidR="00646242" w:rsidRPr="009916DB" w:rsidRDefault="00646242" w:rsidP="004A2A1B">
            <w:pPr>
              <w:jc w:val="right"/>
              <w:rPr>
                <w:rFonts w:ascii="Calibri" w:hAnsi="Calibri" w:cs="Calibri"/>
                <w:color w:val="000000"/>
                <w:lang w:val="hr-HR"/>
              </w:rPr>
            </w:pPr>
            <w:r w:rsidRPr="009916DB">
              <w:rPr>
                <w:rFonts w:ascii="Calibri" w:hAnsi="Calibri" w:cs="Calibri"/>
                <w:color w:val="000000"/>
                <w:lang w:val="hr-HR"/>
              </w:rPr>
              <w:t>44.000,00</w:t>
            </w:r>
          </w:p>
        </w:tc>
        <w:tc>
          <w:tcPr>
            <w:tcW w:w="8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57DCDEC8" w14:textId="77777777" w:rsidR="00646242" w:rsidRPr="009916DB" w:rsidRDefault="00646242" w:rsidP="004A2A1B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9916DB">
              <w:rPr>
                <w:rFonts w:ascii="Calibri" w:hAnsi="Calibri" w:cs="Calibri"/>
                <w:color w:val="000000"/>
                <w:lang w:val="hr-HR"/>
              </w:rPr>
              <w:t>Otvoreni postupak</w:t>
            </w:r>
          </w:p>
        </w:tc>
        <w:tc>
          <w:tcPr>
            <w:tcW w:w="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4F5B7439" w14:textId="77777777" w:rsidR="00646242" w:rsidRPr="009916DB" w:rsidRDefault="00646242" w:rsidP="004A2A1B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9916DB">
              <w:rPr>
                <w:rFonts w:ascii="Calibri" w:hAnsi="Calibri" w:cs="Calibri"/>
                <w:color w:val="000000"/>
                <w:lang w:val="hr-HR"/>
              </w:rPr>
              <w:t> </w:t>
            </w:r>
          </w:p>
        </w:tc>
        <w:tc>
          <w:tcPr>
            <w:tcW w:w="7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0286992F" w14:textId="77777777" w:rsidR="00646242" w:rsidRPr="009916DB" w:rsidRDefault="00646242" w:rsidP="004A2A1B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9916DB">
              <w:rPr>
                <w:rFonts w:ascii="Calibri" w:hAnsi="Calibri" w:cs="Calibri"/>
                <w:color w:val="000000"/>
                <w:lang w:val="hr-HR"/>
              </w:rPr>
              <w:t>NE</w:t>
            </w:r>
          </w:p>
        </w:tc>
        <w:tc>
          <w:tcPr>
            <w:tcW w:w="7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00AF57D3" w14:textId="77777777" w:rsidR="00646242" w:rsidRPr="009916DB" w:rsidRDefault="00646242" w:rsidP="004A2A1B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9916DB">
              <w:rPr>
                <w:rFonts w:ascii="Calibri" w:hAnsi="Calibri" w:cs="Calibri"/>
                <w:color w:val="000000"/>
                <w:lang w:val="hr-HR"/>
              </w:rPr>
              <w:t> </w:t>
            </w:r>
          </w:p>
        </w:tc>
        <w:tc>
          <w:tcPr>
            <w:tcW w:w="8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61C8F286" w14:textId="77777777" w:rsidR="00646242" w:rsidRPr="009916DB" w:rsidRDefault="00646242" w:rsidP="004A2A1B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9916DB">
              <w:rPr>
                <w:rFonts w:ascii="Calibri" w:hAnsi="Calibri" w:cs="Calibri"/>
                <w:color w:val="000000"/>
                <w:lang w:val="hr-HR"/>
              </w:rPr>
              <w:t>NE</w:t>
            </w:r>
          </w:p>
        </w:tc>
        <w:tc>
          <w:tcPr>
            <w:tcW w:w="7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750CEA58" w14:textId="77777777" w:rsidR="00646242" w:rsidRPr="009916DB" w:rsidRDefault="00646242" w:rsidP="004A2A1B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9916DB">
              <w:rPr>
                <w:rFonts w:ascii="Calibri" w:hAnsi="Calibri" w:cs="Calibri"/>
                <w:color w:val="000000"/>
                <w:lang w:val="hr-HR"/>
              </w:rPr>
              <w:t>3. kvartal</w:t>
            </w:r>
          </w:p>
        </w:tc>
        <w:tc>
          <w:tcPr>
            <w:tcW w:w="7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0B871FBE" w14:textId="77777777" w:rsidR="00646242" w:rsidRPr="009916DB" w:rsidRDefault="00646242" w:rsidP="004A2A1B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9916DB">
              <w:rPr>
                <w:rFonts w:ascii="Calibri" w:hAnsi="Calibri" w:cs="Calibri"/>
                <w:color w:val="000000"/>
                <w:lang w:val="hr-HR"/>
              </w:rPr>
              <w:t>3 mjeseca</w:t>
            </w:r>
          </w:p>
        </w:tc>
        <w:tc>
          <w:tcPr>
            <w:tcW w:w="7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59D9738B" w14:textId="77777777" w:rsidR="00646242" w:rsidRPr="009916DB" w:rsidRDefault="00646242" w:rsidP="004A2A1B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9916DB">
              <w:rPr>
                <w:rFonts w:ascii="Calibri" w:hAnsi="Calibri" w:cs="Calibri"/>
                <w:color w:val="000000"/>
                <w:lang w:val="hr-HR"/>
              </w:rPr>
              <w:t> </w:t>
            </w:r>
          </w:p>
        </w:tc>
        <w:tc>
          <w:tcPr>
            <w:tcW w:w="9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06328C31" w14:textId="77777777" w:rsidR="00646242" w:rsidRPr="009916DB" w:rsidRDefault="00646242" w:rsidP="004A2A1B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9916DB">
              <w:rPr>
                <w:rFonts w:ascii="Calibri" w:hAnsi="Calibri" w:cs="Calibri"/>
                <w:color w:val="000000"/>
                <w:lang w:val="hr-HR"/>
              </w:rPr>
              <w:t> </w:t>
            </w:r>
          </w:p>
        </w:tc>
        <w:tc>
          <w:tcPr>
            <w:tcW w:w="220" w:type="dxa"/>
            <w:vAlign w:val="center"/>
            <w:hideMark/>
          </w:tcPr>
          <w:p w14:paraId="5C38EE78" w14:textId="77777777" w:rsidR="00646242" w:rsidRPr="009916DB" w:rsidRDefault="00646242" w:rsidP="004A2A1B">
            <w:pPr>
              <w:rPr>
                <w:lang w:val="hr-HR"/>
              </w:rPr>
            </w:pPr>
          </w:p>
        </w:tc>
      </w:tr>
      <w:tr w:rsidR="009916DB" w:rsidRPr="009916DB" w14:paraId="2CD356C6" w14:textId="77777777" w:rsidTr="004A2A1B">
        <w:trPr>
          <w:trHeight w:val="300"/>
        </w:trPr>
        <w:tc>
          <w:tcPr>
            <w:tcW w:w="722" w:type="dxa"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CA24421" w14:textId="77777777" w:rsidR="00646242" w:rsidRPr="009916DB" w:rsidRDefault="00646242" w:rsidP="004A2A1B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9916DB">
              <w:rPr>
                <w:rFonts w:ascii="Calibri" w:hAnsi="Calibri" w:cs="Calibri"/>
                <w:color w:val="000000"/>
                <w:lang w:val="hr-HR"/>
              </w:rPr>
              <w:t>0083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481C4B74" w14:textId="77777777" w:rsidR="00646242" w:rsidRPr="009916DB" w:rsidRDefault="00646242" w:rsidP="004A2A1B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9916DB">
              <w:rPr>
                <w:rFonts w:ascii="Calibri" w:hAnsi="Calibri" w:cs="Calibri"/>
                <w:color w:val="000000"/>
                <w:lang w:val="hr-HR"/>
              </w:rPr>
              <w:t>MN-2025/5</w:t>
            </w:r>
          </w:p>
        </w:tc>
        <w:tc>
          <w:tcPr>
            <w:tcW w:w="8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0877417" w14:textId="77777777" w:rsidR="00646242" w:rsidRPr="009916DB" w:rsidRDefault="00646242" w:rsidP="004A2A1B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9916DB">
              <w:rPr>
                <w:rFonts w:ascii="Calibri" w:hAnsi="Calibri" w:cs="Calibri"/>
                <w:color w:val="000000"/>
                <w:lang w:val="hr-HR"/>
              </w:rPr>
              <w:t>Zakon o javnoj nabavi</w:t>
            </w:r>
          </w:p>
        </w:tc>
        <w:tc>
          <w:tcPr>
            <w:tcW w:w="12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677D4CC0" w14:textId="77777777" w:rsidR="00646242" w:rsidRPr="009916DB" w:rsidRDefault="00646242" w:rsidP="004A2A1B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9916DB">
              <w:rPr>
                <w:rFonts w:ascii="Calibri" w:hAnsi="Calibri" w:cs="Calibri"/>
                <w:color w:val="000000"/>
                <w:lang w:val="hr-HR"/>
              </w:rPr>
              <w:t xml:space="preserve">Nabava traktora i </w:t>
            </w:r>
            <w:proofErr w:type="spellStart"/>
            <w:r w:rsidRPr="009916DB">
              <w:rPr>
                <w:rFonts w:ascii="Calibri" w:hAnsi="Calibri" w:cs="Calibri"/>
                <w:color w:val="000000"/>
                <w:lang w:val="hr-HR"/>
              </w:rPr>
              <w:t>malčera</w:t>
            </w:r>
            <w:proofErr w:type="spellEnd"/>
          </w:p>
        </w:tc>
        <w:tc>
          <w:tcPr>
            <w:tcW w:w="6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4CF65D02" w14:textId="77777777" w:rsidR="00646242" w:rsidRPr="009916DB" w:rsidRDefault="00646242" w:rsidP="004A2A1B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9916DB">
              <w:rPr>
                <w:rFonts w:ascii="Calibri" w:hAnsi="Calibri" w:cs="Calibri"/>
                <w:color w:val="000000"/>
                <w:lang w:val="hr-HR"/>
              </w:rPr>
              <w:t>Robe</w:t>
            </w:r>
          </w:p>
        </w:tc>
        <w:tc>
          <w:tcPr>
            <w:tcW w:w="12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225AF350" w14:textId="77777777" w:rsidR="00646242" w:rsidRPr="009916DB" w:rsidRDefault="00646242" w:rsidP="004A2A1B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9916DB">
              <w:rPr>
                <w:rFonts w:ascii="Calibri" w:hAnsi="Calibri" w:cs="Calibri"/>
                <w:color w:val="000000"/>
                <w:lang w:val="hr-HR"/>
              </w:rPr>
              <w:t>16700000 - Traktori</w:t>
            </w:r>
          </w:p>
        </w:tc>
        <w:tc>
          <w:tcPr>
            <w:tcW w:w="9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63518E2" w14:textId="77777777" w:rsidR="00646242" w:rsidRPr="009916DB" w:rsidRDefault="00646242" w:rsidP="004A2A1B">
            <w:pPr>
              <w:jc w:val="right"/>
              <w:rPr>
                <w:rFonts w:ascii="Calibri" w:hAnsi="Calibri" w:cs="Calibri"/>
                <w:color w:val="000000"/>
                <w:lang w:val="hr-HR"/>
              </w:rPr>
            </w:pPr>
            <w:r w:rsidRPr="009916DB">
              <w:rPr>
                <w:rFonts w:ascii="Calibri" w:hAnsi="Calibri" w:cs="Calibri"/>
                <w:color w:val="000000"/>
                <w:lang w:val="hr-HR"/>
              </w:rPr>
              <w:t>80.000,00</w:t>
            </w:r>
          </w:p>
        </w:tc>
        <w:tc>
          <w:tcPr>
            <w:tcW w:w="8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0E086142" w14:textId="77777777" w:rsidR="00646242" w:rsidRPr="009916DB" w:rsidRDefault="00646242" w:rsidP="004A2A1B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9916DB">
              <w:rPr>
                <w:rFonts w:ascii="Calibri" w:hAnsi="Calibri" w:cs="Calibri"/>
                <w:color w:val="000000"/>
                <w:lang w:val="hr-HR"/>
              </w:rPr>
              <w:t>Otvoreni postupak</w:t>
            </w:r>
          </w:p>
        </w:tc>
        <w:tc>
          <w:tcPr>
            <w:tcW w:w="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7287DB91" w14:textId="77777777" w:rsidR="00646242" w:rsidRPr="009916DB" w:rsidRDefault="00646242" w:rsidP="004A2A1B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9916DB">
              <w:rPr>
                <w:rFonts w:ascii="Calibri" w:hAnsi="Calibri" w:cs="Calibri"/>
                <w:color w:val="000000"/>
                <w:lang w:val="hr-HR"/>
              </w:rPr>
              <w:t> </w:t>
            </w:r>
          </w:p>
        </w:tc>
        <w:tc>
          <w:tcPr>
            <w:tcW w:w="7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60FF4B86" w14:textId="77777777" w:rsidR="00646242" w:rsidRPr="009916DB" w:rsidRDefault="00646242" w:rsidP="004A2A1B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9916DB">
              <w:rPr>
                <w:rFonts w:ascii="Calibri" w:hAnsi="Calibri" w:cs="Calibri"/>
                <w:color w:val="000000"/>
                <w:lang w:val="hr-HR"/>
              </w:rPr>
              <w:t>NE</w:t>
            </w:r>
          </w:p>
        </w:tc>
        <w:tc>
          <w:tcPr>
            <w:tcW w:w="7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3D014BA4" w14:textId="77777777" w:rsidR="00646242" w:rsidRPr="009916DB" w:rsidRDefault="00646242" w:rsidP="004A2A1B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9916DB">
              <w:rPr>
                <w:rFonts w:ascii="Calibri" w:hAnsi="Calibri" w:cs="Calibri"/>
                <w:color w:val="000000"/>
                <w:lang w:val="hr-HR"/>
              </w:rPr>
              <w:t> </w:t>
            </w:r>
          </w:p>
        </w:tc>
        <w:tc>
          <w:tcPr>
            <w:tcW w:w="8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75BFA4FF" w14:textId="77777777" w:rsidR="00646242" w:rsidRPr="009916DB" w:rsidRDefault="00646242" w:rsidP="004A2A1B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9916DB">
              <w:rPr>
                <w:rFonts w:ascii="Calibri" w:hAnsi="Calibri" w:cs="Calibri"/>
                <w:color w:val="000000"/>
                <w:lang w:val="hr-HR"/>
              </w:rPr>
              <w:t>DA</w:t>
            </w:r>
          </w:p>
        </w:tc>
        <w:tc>
          <w:tcPr>
            <w:tcW w:w="7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5429C358" w14:textId="77777777" w:rsidR="00646242" w:rsidRPr="009916DB" w:rsidRDefault="00646242" w:rsidP="004A2A1B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9916DB">
              <w:rPr>
                <w:rFonts w:ascii="Calibri" w:hAnsi="Calibri" w:cs="Calibri"/>
                <w:color w:val="000000"/>
                <w:lang w:val="hr-HR"/>
              </w:rPr>
              <w:t>3. kvartal</w:t>
            </w:r>
          </w:p>
        </w:tc>
        <w:tc>
          <w:tcPr>
            <w:tcW w:w="7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6137F8C8" w14:textId="77777777" w:rsidR="00646242" w:rsidRPr="009916DB" w:rsidRDefault="00646242" w:rsidP="004A2A1B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9916DB">
              <w:rPr>
                <w:rFonts w:ascii="Calibri" w:hAnsi="Calibri" w:cs="Calibri"/>
                <w:color w:val="000000"/>
                <w:lang w:val="hr-HR"/>
              </w:rPr>
              <w:t>3 mjeseca</w:t>
            </w:r>
          </w:p>
        </w:tc>
        <w:tc>
          <w:tcPr>
            <w:tcW w:w="7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3B500D7D" w14:textId="77777777" w:rsidR="00646242" w:rsidRPr="009916DB" w:rsidRDefault="00646242" w:rsidP="004A2A1B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9916DB">
              <w:rPr>
                <w:rFonts w:ascii="Calibri" w:hAnsi="Calibri" w:cs="Calibri"/>
                <w:color w:val="000000"/>
                <w:lang w:val="hr-HR"/>
              </w:rPr>
              <w:t> </w:t>
            </w:r>
          </w:p>
        </w:tc>
        <w:tc>
          <w:tcPr>
            <w:tcW w:w="9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09223F6B" w14:textId="77777777" w:rsidR="00646242" w:rsidRPr="009916DB" w:rsidRDefault="00646242" w:rsidP="004A2A1B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9916DB">
              <w:rPr>
                <w:rFonts w:ascii="Calibri" w:hAnsi="Calibri" w:cs="Calibri"/>
                <w:color w:val="000000"/>
                <w:lang w:val="hr-HR"/>
              </w:rPr>
              <w:t> </w:t>
            </w:r>
          </w:p>
        </w:tc>
        <w:tc>
          <w:tcPr>
            <w:tcW w:w="220" w:type="dxa"/>
            <w:vAlign w:val="center"/>
            <w:hideMark/>
          </w:tcPr>
          <w:p w14:paraId="01E79888" w14:textId="77777777" w:rsidR="00646242" w:rsidRPr="009916DB" w:rsidRDefault="00646242" w:rsidP="004A2A1B">
            <w:pPr>
              <w:rPr>
                <w:lang w:val="hr-HR"/>
              </w:rPr>
            </w:pPr>
          </w:p>
        </w:tc>
      </w:tr>
      <w:tr w:rsidR="009916DB" w:rsidRPr="009916DB" w14:paraId="20F43C57" w14:textId="77777777" w:rsidTr="004A2A1B">
        <w:trPr>
          <w:trHeight w:val="1200"/>
        </w:trPr>
        <w:tc>
          <w:tcPr>
            <w:tcW w:w="722" w:type="dxa"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42B4BAB4" w14:textId="77777777" w:rsidR="00646242" w:rsidRPr="009916DB" w:rsidRDefault="00646242" w:rsidP="004A2A1B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9916DB">
              <w:rPr>
                <w:rFonts w:ascii="Calibri" w:hAnsi="Calibri" w:cs="Calibri"/>
                <w:color w:val="000000"/>
                <w:lang w:val="hr-HR"/>
              </w:rPr>
              <w:t>0084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2A6B74E4" w14:textId="77777777" w:rsidR="00646242" w:rsidRPr="009916DB" w:rsidRDefault="00646242" w:rsidP="004A2A1B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9916DB">
              <w:rPr>
                <w:rFonts w:ascii="Calibri" w:hAnsi="Calibri" w:cs="Calibri"/>
                <w:color w:val="000000"/>
                <w:lang w:val="hr-HR"/>
              </w:rPr>
              <w:t>JN-2025/79</w:t>
            </w:r>
          </w:p>
        </w:tc>
        <w:tc>
          <w:tcPr>
            <w:tcW w:w="8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77701F13" w14:textId="77777777" w:rsidR="00646242" w:rsidRPr="009916DB" w:rsidRDefault="00646242" w:rsidP="004A2A1B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9916DB">
              <w:rPr>
                <w:rFonts w:ascii="Calibri" w:hAnsi="Calibri" w:cs="Calibri"/>
                <w:color w:val="000000"/>
                <w:lang w:val="hr-HR"/>
              </w:rPr>
              <w:t>Jednostavna nabava</w:t>
            </w:r>
          </w:p>
        </w:tc>
        <w:tc>
          <w:tcPr>
            <w:tcW w:w="12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23650A59" w14:textId="77777777" w:rsidR="00646242" w:rsidRPr="009916DB" w:rsidRDefault="00646242" w:rsidP="004A2A1B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9916DB">
              <w:rPr>
                <w:rFonts w:ascii="Calibri" w:hAnsi="Calibri" w:cs="Calibri"/>
                <w:color w:val="000000"/>
                <w:lang w:val="hr-HR"/>
              </w:rPr>
              <w:t>Implementacija programskog rješenja za rizničko poslovanje</w:t>
            </w:r>
          </w:p>
        </w:tc>
        <w:tc>
          <w:tcPr>
            <w:tcW w:w="6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764AC847" w14:textId="77777777" w:rsidR="00646242" w:rsidRPr="009916DB" w:rsidRDefault="00646242" w:rsidP="004A2A1B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9916DB">
              <w:rPr>
                <w:rFonts w:ascii="Calibri" w:hAnsi="Calibri" w:cs="Calibri"/>
                <w:color w:val="000000"/>
                <w:lang w:val="hr-HR"/>
              </w:rPr>
              <w:t>Usluge</w:t>
            </w:r>
          </w:p>
        </w:tc>
        <w:tc>
          <w:tcPr>
            <w:tcW w:w="12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2DF244BB" w14:textId="77777777" w:rsidR="00646242" w:rsidRPr="009916DB" w:rsidRDefault="00646242" w:rsidP="004A2A1B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9916DB">
              <w:rPr>
                <w:rFonts w:ascii="Calibri" w:hAnsi="Calibri" w:cs="Calibri"/>
                <w:color w:val="000000"/>
                <w:lang w:val="hr-HR"/>
              </w:rPr>
              <w:t>72212440 - Usluge razvoja programske podrške za financijsku analizu i računovodstvo</w:t>
            </w:r>
          </w:p>
        </w:tc>
        <w:tc>
          <w:tcPr>
            <w:tcW w:w="9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42437401" w14:textId="77777777" w:rsidR="00646242" w:rsidRPr="009916DB" w:rsidRDefault="00646242" w:rsidP="004A2A1B">
            <w:pPr>
              <w:jc w:val="right"/>
              <w:rPr>
                <w:rFonts w:ascii="Calibri" w:hAnsi="Calibri" w:cs="Calibri"/>
                <w:color w:val="000000"/>
                <w:lang w:val="hr-HR"/>
              </w:rPr>
            </w:pPr>
            <w:r w:rsidRPr="009916DB">
              <w:rPr>
                <w:rFonts w:ascii="Calibri" w:hAnsi="Calibri" w:cs="Calibri"/>
                <w:color w:val="000000"/>
                <w:lang w:val="hr-HR"/>
              </w:rPr>
              <w:t>6.860,00</w:t>
            </w:r>
          </w:p>
        </w:tc>
        <w:tc>
          <w:tcPr>
            <w:tcW w:w="8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30C61B70" w14:textId="77777777" w:rsidR="00646242" w:rsidRPr="009916DB" w:rsidRDefault="00646242" w:rsidP="004A2A1B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9916DB">
              <w:rPr>
                <w:rFonts w:ascii="Calibri" w:hAnsi="Calibri" w:cs="Calibri"/>
                <w:color w:val="000000"/>
                <w:lang w:val="hr-HR"/>
              </w:rPr>
              <w:t>Jednostavna nabava</w:t>
            </w:r>
          </w:p>
        </w:tc>
        <w:tc>
          <w:tcPr>
            <w:tcW w:w="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3B175FB2" w14:textId="77777777" w:rsidR="00646242" w:rsidRPr="009916DB" w:rsidRDefault="00646242" w:rsidP="004A2A1B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9916DB">
              <w:rPr>
                <w:rFonts w:ascii="Calibri" w:hAnsi="Calibri" w:cs="Calibri"/>
                <w:color w:val="000000"/>
                <w:lang w:val="hr-HR"/>
              </w:rPr>
              <w:t> </w:t>
            </w:r>
          </w:p>
        </w:tc>
        <w:tc>
          <w:tcPr>
            <w:tcW w:w="7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0ABEF87F" w14:textId="77777777" w:rsidR="00646242" w:rsidRPr="009916DB" w:rsidRDefault="00646242" w:rsidP="004A2A1B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9916DB">
              <w:rPr>
                <w:rFonts w:ascii="Calibri" w:hAnsi="Calibri" w:cs="Calibri"/>
                <w:color w:val="000000"/>
                <w:lang w:val="hr-HR"/>
              </w:rPr>
              <w:t>-</w:t>
            </w:r>
          </w:p>
        </w:tc>
        <w:tc>
          <w:tcPr>
            <w:tcW w:w="7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5B4FE8E4" w14:textId="77777777" w:rsidR="00646242" w:rsidRPr="009916DB" w:rsidRDefault="00646242" w:rsidP="004A2A1B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9916DB">
              <w:rPr>
                <w:rFonts w:ascii="Calibri" w:hAnsi="Calibri" w:cs="Calibri"/>
                <w:color w:val="000000"/>
                <w:lang w:val="hr-HR"/>
              </w:rPr>
              <w:t> </w:t>
            </w:r>
          </w:p>
        </w:tc>
        <w:tc>
          <w:tcPr>
            <w:tcW w:w="8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23A65AFB" w14:textId="77777777" w:rsidR="00646242" w:rsidRPr="009916DB" w:rsidRDefault="00646242" w:rsidP="004A2A1B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9916DB">
              <w:rPr>
                <w:rFonts w:ascii="Calibri" w:hAnsi="Calibri" w:cs="Calibri"/>
                <w:color w:val="000000"/>
                <w:lang w:val="hr-HR"/>
              </w:rPr>
              <w:t>NE</w:t>
            </w:r>
          </w:p>
        </w:tc>
        <w:tc>
          <w:tcPr>
            <w:tcW w:w="7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3FFD1518" w14:textId="77777777" w:rsidR="00646242" w:rsidRPr="009916DB" w:rsidRDefault="00646242" w:rsidP="004A2A1B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9916DB">
              <w:rPr>
                <w:rFonts w:ascii="Calibri" w:hAnsi="Calibri" w:cs="Calibri"/>
                <w:color w:val="000000"/>
                <w:lang w:val="hr-HR"/>
              </w:rPr>
              <w:t> </w:t>
            </w:r>
          </w:p>
        </w:tc>
        <w:tc>
          <w:tcPr>
            <w:tcW w:w="7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6B1EFF40" w14:textId="77777777" w:rsidR="00646242" w:rsidRPr="009916DB" w:rsidRDefault="00646242" w:rsidP="004A2A1B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9916DB">
              <w:rPr>
                <w:rFonts w:ascii="Calibri" w:hAnsi="Calibri" w:cs="Calibri"/>
                <w:color w:val="000000"/>
                <w:lang w:val="hr-HR"/>
              </w:rPr>
              <w:t> </w:t>
            </w:r>
          </w:p>
        </w:tc>
        <w:tc>
          <w:tcPr>
            <w:tcW w:w="7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1F3329AC" w14:textId="77777777" w:rsidR="00646242" w:rsidRPr="009916DB" w:rsidRDefault="00646242" w:rsidP="004A2A1B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9916DB">
              <w:rPr>
                <w:rFonts w:ascii="Calibri" w:hAnsi="Calibri" w:cs="Calibri"/>
                <w:color w:val="000000"/>
                <w:lang w:val="hr-HR"/>
              </w:rPr>
              <w:t> </w:t>
            </w:r>
          </w:p>
        </w:tc>
        <w:tc>
          <w:tcPr>
            <w:tcW w:w="9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08D262DC" w14:textId="77777777" w:rsidR="00646242" w:rsidRPr="009916DB" w:rsidRDefault="00646242" w:rsidP="004A2A1B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9916DB">
              <w:rPr>
                <w:rFonts w:ascii="Calibri" w:hAnsi="Calibri" w:cs="Calibri"/>
                <w:color w:val="000000"/>
                <w:lang w:val="hr-HR"/>
              </w:rPr>
              <w:t xml:space="preserve">Zajednička nabava sa proračunskim korisnikom (-Dječji vrtić „Kalimero“ – </w:t>
            </w:r>
            <w:proofErr w:type="spellStart"/>
            <w:r w:rsidRPr="009916DB">
              <w:rPr>
                <w:rFonts w:ascii="Calibri" w:hAnsi="Calibri" w:cs="Calibri"/>
                <w:color w:val="000000"/>
                <w:lang w:val="hr-HR"/>
              </w:rPr>
              <w:t>Scuola</w:t>
            </w:r>
            <w:proofErr w:type="spellEnd"/>
            <w:r w:rsidRPr="009916DB">
              <w:rPr>
                <w:rFonts w:ascii="Calibri" w:hAnsi="Calibri" w:cs="Calibri"/>
                <w:color w:val="000000"/>
                <w:lang w:val="hr-HR"/>
              </w:rPr>
              <w:t xml:space="preserve"> </w:t>
            </w:r>
            <w:proofErr w:type="spellStart"/>
            <w:r w:rsidRPr="009916DB">
              <w:rPr>
                <w:rFonts w:ascii="Calibri" w:hAnsi="Calibri" w:cs="Calibri"/>
                <w:color w:val="000000"/>
                <w:lang w:val="hr-HR"/>
              </w:rPr>
              <w:t>dell'infanzia</w:t>
            </w:r>
            <w:proofErr w:type="spellEnd"/>
            <w:r w:rsidRPr="009916DB">
              <w:rPr>
                <w:rFonts w:ascii="Calibri" w:hAnsi="Calibri" w:cs="Calibri"/>
                <w:color w:val="000000"/>
                <w:lang w:val="hr-HR"/>
              </w:rPr>
              <w:t xml:space="preserve"> „</w:t>
            </w:r>
            <w:proofErr w:type="spellStart"/>
            <w:r w:rsidRPr="009916DB">
              <w:rPr>
                <w:rFonts w:ascii="Calibri" w:hAnsi="Calibri" w:cs="Calibri"/>
                <w:color w:val="000000"/>
                <w:lang w:val="hr-HR"/>
              </w:rPr>
              <w:t>Calimero</w:t>
            </w:r>
            <w:proofErr w:type="spellEnd"/>
            <w:r w:rsidRPr="009916DB">
              <w:rPr>
                <w:rFonts w:ascii="Calibri" w:hAnsi="Calibri" w:cs="Calibri"/>
                <w:color w:val="000000"/>
                <w:lang w:val="hr-HR"/>
              </w:rPr>
              <w:t>“)</w:t>
            </w:r>
          </w:p>
        </w:tc>
        <w:tc>
          <w:tcPr>
            <w:tcW w:w="220" w:type="dxa"/>
            <w:vAlign w:val="center"/>
            <w:hideMark/>
          </w:tcPr>
          <w:p w14:paraId="0A274E51" w14:textId="77777777" w:rsidR="00646242" w:rsidRPr="009916DB" w:rsidRDefault="00646242" w:rsidP="004A2A1B">
            <w:pPr>
              <w:rPr>
                <w:lang w:val="hr-HR"/>
              </w:rPr>
            </w:pPr>
          </w:p>
        </w:tc>
      </w:tr>
      <w:tr w:rsidR="009916DB" w:rsidRPr="009916DB" w14:paraId="6F19E490" w14:textId="77777777" w:rsidTr="004A2A1B">
        <w:trPr>
          <w:trHeight w:val="600"/>
        </w:trPr>
        <w:tc>
          <w:tcPr>
            <w:tcW w:w="722" w:type="dxa"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54BB90F3" w14:textId="77777777" w:rsidR="00646242" w:rsidRPr="009916DB" w:rsidRDefault="00646242" w:rsidP="004A2A1B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9916DB">
              <w:rPr>
                <w:rFonts w:ascii="Calibri" w:hAnsi="Calibri" w:cs="Calibri"/>
                <w:color w:val="000000"/>
                <w:lang w:val="hr-HR"/>
              </w:rPr>
              <w:t>0085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3AB48EB9" w14:textId="77777777" w:rsidR="00646242" w:rsidRPr="009916DB" w:rsidRDefault="00646242" w:rsidP="004A2A1B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9916DB">
              <w:rPr>
                <w:rFonts w:ascii="Calibri" w:hAnsi="Calibri" w:cs="Calibri"/>
                <w:color w:val="000000"/>
                <w:lang w:val="hr-HR"/>
              </w:rPr>
              <w:t>JN-2025/80</w:t>
            </w:r>
          </w:p>
        </w:tc>
        <w:tc>
          <w:tcPr>
            <w:tcW w:w="8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3BD41DE2" w14:textId="77777777" w:rsidR="00646242" w:rsidRPr="009916DB" w:rsidRDefault="00646242" w:rsidP="004A2A1B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9916DB">
              <w:rPr>
                <w:rFonts w:ascii="Calibri" w:hAnsi="Calibri" w:cs="Calibri"/>
                <w:color w:val="000000"/>
                <w:lang w:val="hr-HR"/>
              </w:rPr>
              <w:t>Jednostavna nabava</w:t>
            </w:r>
          </w:p>
        </w:tc>
        <w:tc>
          <w:tcPr>
            <w:tcW w:w="12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538B364D" w14:textId="77777777" w:rsidR="00646242" w:rsidRPr="009916DB" w:rsidRDefault="00646242" w:rsidP="004A2A1B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9916DB">
              <w:rPr>
                <w:rFonts w:ascii="Calibri" w:hAnsi="Calibri" w:cs="Calibri"/>
                <w:color w:val="000000"/>
                <w:lang w:val="hr-HR"/>
              </w:rPr>
              <w:t xml:space="preserve">Saniranje i bojanje zidova u zgradi </w:t>
            </w:r>
            <w:r w:rsidRPr="009916DB">
              <w:rPr>
                <w:rFonts w:ascii="Calibri" w:hAnsi="Calibri" w:cs="Calibri"/>
                <w:color w:val="000000"/>
                <w:lang w:val="hr-HR"/>
              </w:rPr>
              <w:lastRenderedPageBreak/>
              <w:t>osnovne škole u Brtonigli</w:t>
            </w:r>
          </w:p>
        </w:tc>
        <w:tc>
          <w:tcPr>
            <w:tcW w:w="6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1EAF0197" w14:textId="77777777" w:rsidR="00646242" w:rsidRPr="009916DB" w:rsidRDefault="00646242" w:rsidP="004A2A1B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9916DB">
              <w:rPr>
                <w:rFonts w:ascii="Calibri" w:hAnsi="Calibri" w:cs="Calibri"/>
                <w:color w:val="000000"/>
                <w:lang w:val="hr-HR"/>
              </w:rPr>
              <w:lastRenderedPageBreak/>
              <w:t>Radovi</w:t>
            </w:r>
          </w:p>
        </w:tc>
        <w:tc>
          <w:tcPr>
            <w:tcW w:w="12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3ADCBA9F" w14:textId="77777777" w:rsidR="00646242" w:rsidRPr="009916DB" w:rsidRDefault="00646242" w:rsidP="004A2A1B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9916DB">
              <w:rPr>
                <w:rFonts w:ascii="Calibri" w:hAnsi="Calibri" w:cs="Calibri"/>
                <w:color w:val="000000"/>
                <w:lang w:val="hr-HR"/>
              </w:rPr>
              <w:t>45442110 - Radovi na bojenju zgrade</w:t>
            </w:r>
          </w:p>
        </w:tc>
        <w:tc>
          <w:tcPr>
            <w:tcW w:w="9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40F04B84" w14:textId="77777777" w:rsidR="00646242" w:rsidRPr="009916DB" w:rsidRDefault="00646242" w:rsidP="004A2A1B">
            <w:pPr>
              <w:jc w:val="right"/>
              <w:rPr>
                <w:rFonts w:ascii="Calibri" w:hAnsi="Calibri" w:cs="Calibri"/>
                <w:color w:val="000000"/>
                <w:lang w:val="hr-HR"/>
              </w:rPr>
            </w:pPr>
            <w:r w:rsidRPr="009916DB">
              <w:rPr>
                <w:rFonts w:ascii="Calibri" w:hAnsi="Calibri" w:cs="Calibri"/>
                <w:color w:val="000000"/>
                <w:lang w:val="hr-HR"/>
              </w:rPr>
              <w:t>5.000,00</w:t>
            </w:r>
          </w:p>
        </w:tc>
        <w:tc>
          <w:tcPr>
            <w:tcW w:w="8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5D8DD40E" w14:textId="77777777" w:rsidR="00646242" w:rsidRPr="009916DB" w:rsidRDefault="00646242" w:rsidP="004A2A1B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9916DB">
              <w:rPr>
                <w:rFonts w:ascii="Calibri" w:hAnsi="Calibri" w:cs="Calibri"/>
                <w:color w:val="000000"/>
                <w:lang w:val="hr-HR"/>
              </w:rPr>
              <w:t>Jednostavna nabava</w:t>
            </w:r>
          </w:p>
        </w:tc>
        <w:tc>
          <w:tcPr>
            <w:tcW w:w="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250CF368" w14:textId="77777777" w:rsidR="00646242" w:rsidRPr="009916DB" w:rsidRDefault="00646242" w:rsidP="004A2A1B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9916DB">
              <w:rPr>
                <w:rFonts w:ascii="Calibri" w:hAnsi="Calibri" w:cs="Calibri"/>
                <w:color w:val="000000"/>
                <w:lang w:val="hr-HR"/>
              </w:rPr>
              <w:t> </w:t>
            </w:r>
          </w:p>
        </w:tc>
        <w:tc>
          <w:tcPr>
            <w:tcW w:w="7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7CE299D8" w14:textId="77777777" w:rsidR="00646242" w:rsidRPr="009916DB" w:rsidRDefault="00646242" w:rsidP="004A2A1B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9916DB">
              <w:rPr>
                <w:rFonts w:ascii="Calibri" w:hAnsi="Calibri" w:cs="Calibri"/>
                <w:color w:val="000000"/>
                <w:lang w:val="hr-HR"/>
              </w:rPr>
              <w:t>-</w:t>
            </w:r>
          </w:p>
        </w:tc>
        <w:tc>
          <w:tcPr>
            <w:tcW w:w="7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1C34F519" w14:textId="77777777" w:rsidR="00646242" w:rsidRPr="009916DB" w:rsidRDefault="00646242" w:rsidP="004A2A1B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9916DB">
              <w:rPr>
                <w:rFonts w:ascii="Calibri" w:hAnsi="Calibri" w:cs="Calibri"/>
                <w:color w:val="000000"/>
                <w:lang w:val="hr-HR"/>
              </w:rPr>
              <w:t> </w:t>
            </w:r>
          </w:p>
        </w:tc>
        <w:tc>
          <w:tcPr>
            <w:tcW w:w="8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36AB7CDA" w14:textId="77777777" w:rsidR="00646242" w:rsidRPr="009916DB" w:rsidRDefault="00646242" w:rsidP="004A2A1B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9916DB">
              <w:rPr>
                <w:rFonts w:ascii="Calibri" w:hAnsi="Calibri" w:cs="Calibri"/>
                <w:color w:val="000000"/>
                <w:lang w:val="hr-HR"/>
              </w:rPr>
              <w:t>NE</w:t>
            </w:r>
          </w:p>
        </w:tc>
        <w:tc>
          <w:tcPr>
            <w:tcW w:w="7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6BE17695" w14:textId="77777777" w:rsidR="00646242" w:rsidRPr="009916DB" w:rsidRDefault="00646242" w:rsidP="004A2A1B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9916DB">
              <w:rPr>
                <w:rFonts w:ascii="Calibri" w:hAnsi="Calibri" w:cs="Calibri"/>
                <w:color w:val="000000"/>
                <w:lang w:val="hr-HR"/>
              </w:rPr>
              <w:t> </w:t>
            </w:r>
          </w:p>
        </w:tc>
        <w:tc>
          <w:tcPr>
            <w:tcW w:w="7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438F2598" w14:textId="77777777" w:rsidR="00646242" w:rsidRPr="009916DB" w:rsidRDefault="00646242" w:rsidP="004A2A1B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9916DB">
              <w:rPr>
                <w:rFonts w:ascii="Calibri" w:hAnsi="Calibri" w:cs="Calibri"/>
                <w:color w:val="000000"/>
                <w:lang w:val="hr-HR"/>
              </w:rPr>
              <w:t> </w:t>
            </w:r>
          </w:p>
        </w:tc>
        <w:tc>
          <w:tcPr>
            <w:tcW w:w="7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65A20E9C" w14:textId="77777777" w:rsidR="00646242" w:rsidRPr="009916DB" w:rsidRDefault="00646242" w:rsidP="004A2A1B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9916DB">
              <w:rPr>
                <w:rFonts w:ascii="Calibri" w:hAnsi="Calibri" w:cs="Calibri"/>
                <w:color w:val="000000"/>
                <w:lang w:val="hr-HR"/>
              </w:rPr>
              <w:t> </w:t>
            </w:r>
          </w:p>
        </w:tc>
        <w:tc>
          <w:tcPr>
            <w:tcW w:w="9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15176113" w14:textId="77777777" w:rsidR="00646242" w:rsidRPr="009916DB" w:rsidRDefault="00646242" w:rsidP="004A2A1B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9916DB">
              <w:rPr>
                <w:rFonts w:ascii="Calibri" w:hAnsi="Calibri" w:cs="Calibri"/>
                <w:color w:val="000000"/>
                <w:lang w:val="hr-HR"/>
              </w:rPr>
              <w:t> </w:t>
            </w:r>
          </w:p>
        </w:tc>
        <w:tc>
          <w:tcPr>
            <w:tcW w:w="220" w:type="dxa"/>
            <w:vAlign w:val="center"/>
            <w:hideMark/>
          </w:tcPr>
          <w:p w14:paraId="3CF3C6AE" w14:textId="77777777" w:rsidR="00646242" w:rsidRPr="009916DB" w:rsidRDefault="00646242" w:rsidP="004A2A1B">
            <w:pPr>
              <w:rPr>
                <w:lang w:val="hr-HR"/>
              </w:rPr>
            </w:pPr>
          </w:p>
        </w:tc>
      </w:tr>
      <w:tr w:rsidR="009916DB" w:rsidRPr="009916DB" w14:paraId="37DC70E4" w14:textId="77777777" w:rsidTr="004A2A1B">
        <w:trPr>
          <w:trHeight w:val="900"/>
        </w:trPr>
        <w:tc>
          <w:tcPr>
            <w:tcW w:w="722" w:type="dxa"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4F6262F8" w14:textId="77777777" w:rsidR="00646242" w:rsidRPr="009916DB" w:rsidRDefault="00646242" w:rsidP="004A2A1B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9916DB">
              <w:rPr>
                <w:rFonts w:ascii="Calibri" w:hAnsi="Calibri" w:cs="Calibri"/>
                <w:color w:val="000000"/>
                <w:lang w:val="hr-HR"/>
              </w:rPr>
              <w:t>0086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C7BAB46" w14:textId="77777777" w:rsidR="00646242" w:rsidRPr="009916DB" w:rsidRDefault="00646242" w:rsidP="004A2A1B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9916DB">
              <w:rPr>
                <w:rFonts w:ascii="Calibri" w:hAnsi="Calibri" w:cs="Calibri"/>
                <w:color w:val="000000"/>
                <w:lang w:val="hr-HR"/>
              </w:rPr>
              <w:t>JN-2025/81</w:t>
            </w:r>
          </w:p>
        </w:tc>
        <w:tc>
          <w:tcPr>
            <w:tcW w:w="8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7F665479" w14:textId="77777777" w:rsidR="00646242" w:rsidRPr="009916DB" w:rsidRDefault="00646242" w:rsidP="004A2A1B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9916DB">
              <w:rPr>
                <w:rFonts w:ascii="Calibri" w:hAnsi="Calibri" w:cs="Calibri"/>
                <w:color w:val="000000"/>
                <w:lang w:val="hr-HR"/>
              </w:rPr>
              <w:t>Jednostavna nabava</w:t>
            </w:r>
          </w:p>
        </w:tc>
        <w:tc>
          <w:tcPr>
            <w:tcW w:w="12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13C3A111" w14:textId="77777777" w:rsidR="00646242" w:rsidRPr="009916DB" w:rsidRDefault="00646242" w:rsidP="004A2A1B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9916DB">
              <w:rPr>
                <w:rFonts w:ascii="Calibri" w:hAnsi="Calibri" w:cs="Calibri"/>
                <w:color w:val="000000"/>
                <w:lang w:val="hr-HR"/>
              </w:rPr>
              <w:t>Projektna dokumentacija za uređenje raskrižja u naselju Nova Vas</w:t>
            </w:r>
          </w:p>
        </w:tc>
        <w:tc>
          <w:tcPr>
            <w:tcW w:w="6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5306CD6F" w14:textId="77777777" w:rsidR="00646242" w:rsidRPr="009916DB" w:rsidRDefault="00646242" w:rsidP="004A2A1B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9916DB">
              <w:rPr>
                <w:rFonts w:ascii="Calibri" w:hAnsi="Calibri" w:cs="Calibri"/>
                <w:color w:val="000000"/>
                <w:lang w:val="hr-HR"/>
              </w:rPr>
              <w:t>Usluge</w:t>
            </w:r>
          </w:p>
        </w:tc>
        <w:tc>
          <w:tcPr>
            <w:tcW w:w="12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4704075F" w14:textId="77777777" w:rsidR="00646242" w:rsidRPr="009916DB" w:rsidRDefault="00646242" w:rsidP="004A2A1B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9916DB">
              <w:rPr>
                <w:rFonts w:ascii="Calibri" w:hAnsi="Calibri" w:cs="Calibri"/>
                <w:color w:val="000000"/>
                <w:lang w:val="hr-HR"/>
              </w:rPr>
              <w:t>71322500 - Usluge tehničkog projektiranja za prometne naprave</w:t>
            </w:r>
          </w:p>
        </w:tc>
        <w:tc>
          <w:tcPr>
            <w:tcW w:w="9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09B9E82" w14:textId="77777777" w:rsidR="00646242" w:rsidRPr="009916DB" w:rsidRDefault="00646242" w:rsidP="004A2A1B">
            <w:pPr>
              <w:jc w:val="right"/>
              <w:rPr>
                <w:rFonts w:ascii="Calibri" w:hAnsi="Calibri" w:cs="Calibri"/>
                <w:color w:val="000000"/>
                <w:lang w:val="hr-HR"/>
              </w:rPr>
            </w:pPr>
            <w:r w:rsidRPr="009916DB">
              <w:rPr>
                <w:rFonts w:ascii="Calibri" w:hAnsi="Calibri" w:cs="Calibri"/>
                <w:color w:val="000000"/>
                <w:lang w:val="hr-HR"/>
              </w:rPr>
              <w:t>5.500,00</w:t>
            </w:r>
          </w:p>
        </w:tc>
        <w:tc>
          <w:tcPr>
            <w:tcW w:w="8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6D1C9047" w14:textId="77777777" w:rsidR="00646242" w:rsidRPr="009916DB" w:rsidRDefault="00646242" w:rsidP="004A2A1B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9916DB">
              <w:rPr>
                <w:rFonts w:ascii="Calibri" w:hAnsi="Calibri" w:cs="Calibri"/>
                <w:color w:val="000000"/>
                <w:lang w:val="hr-HR"/>
              </w:rPr>
              <w:t>Jednostavna nabava</w:t>
            </w:r>
          </w:p>
        </w:tc>
        <w:tc>
          <w:tcPr>
            <w:tcW w:w="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7BD7F6B1" w14:textId="77777777" w:rsidR="00646242" w:rsidRPr="009916DB" w:rsidRDefault="00646242" w:rsidP="004A2A1B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9916DB">
              <w:rPr>
                <w:rFonts w:ascii="Calibri" w:hAnsi="Calibri" w:cs="Calibri"/>
                <w:color w:val="000000"/>
                <w:lang w:val="hr-HR"/>
              </w:rPr>
              <w:t> </w:t>
            </w:r>
          </w:p>
        </w:tc>
        <w:tc>
          <w:tcPr>
            <w:tcW w:w="7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271FD645" w14:textId="77777777" w:rsidR="00646242" w:rsidRPr="009916DB" w:rsidRDefault="00646242" w:rsidP="004A2A1B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9916DB">
              <w:rPr>
                <w:rFonts w:ascii="Calibri" w:hAnsi="Calibri" w:cs="Calibri"/>
                <w:color w:val="000000"/>
                <w:lang w:val="hr-HR"/>
              </w:rPr>
              <w:t>-</w:t>
            </w:r>
          </w:p>
        </w:tc>
        <w:tc>
          <w:tcPr>
            <w:tcW w:w="7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0B6BD32F" w14:textId="77777777" w:rsidR="00646242" w:rsidRPr="009916DB" w:rsidRDefault="00646242" w:rsidP="004A2A1B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9916DB">
              <w:rPr>
                <w:rFonts w:ascii="Calibri" w:hAnsi="Calibri" w:cs="Calibri"/>
                <w:color w:val="000000"/>
                <w:lang w:val="hr-HR"/>
              </w:rPr>
              <w:t> </w:t>
            </w:r>
          </w:p>
        </w:tc>
        <w:tc>
          <w:tcPr>
            <w:tcW w:w="8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42917BCE" w14:textId="77777777" w:rsidR="00646242" w:rsidRPr="009916DB" w:rsidRDefault="00646242" w:rsidP="004A2A1B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9916DB">
              <w:rPr>
                <w:rFonts w:ascii="Calibri" w:hAnsi="Calibri" w:cs="Calibri"/>
                <w:color w:val="000000"/>
                <w:lang w:val="hr-HR"/>
              </w:rPr>
              <w:t>NE</w:t>
            </w:r>
          </w:p>
        </w:tc>
        <w:tc>
          <w:tcPr>
            <w:tcW w:w="7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62475D7C" w14:textId="77777777" w:rsidR="00646242" w:rsidRPr="009916DB" w:rsidRDefault="00646242" w:rsidP="004A2A1B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9916DB">
              <w:rPr>
                <w:rFonts w:ascii="Calibri" w:hAnsi="Calibri" w:cs="Calibri"/>
                <w:color w:val="000000"/>
                <w:lang w:val="hr-HR"/>
              </w:rPr>
              <w:t> </w:t>
            </w:r>
          </w:p>
        </w:tc>
        <w:tc>
          <w:tcPr>
            <w:tcW w:w="7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66DA3B1B" w14:textId="77777777" w:rsidR="00646242" w:rsidRPr="009916DB" w:rsidRDefault="00646242" w:rsidP="004A2A1B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9916DB">
              <w:rPr>
                <w:rFonts w:ascii="Calibri" w:hAnsi="Calibri" w:cs="Calibri"/>
                <w:color w:val="000000"/>
                <w:lang w:val="hr-HR"/>
              </w:rPr>
              <w:t> </w:t>
            </w:r>
          </w:p>
        </w:tc>
        <w:tc>
          <w:tcPr>
            <w:tcW w:w="7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5D1A6B93" w14:textId="77777777" w:rsidR="00646242" w:rsidRPr="009916DB" w:rsidRDefault="00646242" w:rsidP="004A2A1B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9916DB">
              <w:rPr>
                <w:rFonts w:ascii="Calibri" w:hAnsi="Calibri" w:cs="Calibri"/>
                <w:color w:val="000000"/>
                <w:lang w:val="hr-HR"/>
              </w:rPr>
              <w:t> </w:t>
            </w:r>
          </w:p>
        </w:tc>
        <w:tc>
          <w:tcPr>
            <w:tcW w:w="9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599DCE67" w14:textId="77777777" w:rsidR="00646242" w:rsidRPr="009916DB" w:rsidRDefault="00646242" w:rsidP="004A2A1B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9916DB">
              <w:rPr>
                <w:rFonts w:ascii="Calibri" w:hAnsi="Calibri" w:cs="Calibri"/>
                <w:color w:val="000000"/>
                <w:lang w:val="hr-HR"/>
              </w:rPr>
              <w:t> </w:t>
            </w:r>
          </w:p>
        </w:tc>
        <w:tc>
          <w:tcPr>
            <w:tcW w:w="220" w:type="dxa"/>
            <w:vAlign w:val="center"/>
            <w:hideMark/>
          </w:tcPr>
          <w:p w14:paraId="160423C1" w14:textId="77777777" w:rsidR="00646242" w:rsidRPr="009916DB" w:rsidRDefault="00646242" w:rsidP="004A2A1B">
            <w:pPr>
              <w:rPr>
                <w:lang w:val="hr-HR"/>
              </w:rPr>
            </w:pPr>
          </w:p>
        </w:tc>
      </w:tr>
      <w:tr w:rsidR="009916DB" w:rsidRPr="009916DB" w14:paraId="35AE2D0D" w14:textId="77777777" w:rsidTr="004A2A1B">
        <w:trPr>
          <w:trHeight w:val="900"/>
        </w:trPr>
        <w:tc>
          <w:tcPr>
            <w:tcW w:w="722" w:type="dxa"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EE3A323" w14:textId="77777777" w:rsidR="00646242" w:rsidRPr="009916DB" w:rsidRDefault="00646242" w:rsidP="004A2A1B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9916DB">
              <w:rPr>
                <w:rFonts w:ascii="Calibri" w:hAnsi="Calibri" w:cs="Calibri"/>
                <w:color w:val="000000"/>
                <w:lang w:val="hr-HR"/>
              </w:rPr>
              <w:t>0087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DF6340F" w14:textId="77777777" w:rsidR="00646242" w:rsidRPr="009916DB" w:rsidRDefault="00646242" w:rsidP="004A2A1B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9916DB">
              <w:rPr>
                <w:rFonts w:ascii="Calibri" w:hAnsi="Calibri" w:cs="Calibri"/>
                <w:color w:val="000000"/>
                <w:lang w:val="hr-HR"/>
              </w:rPr>
              <w:t>MN-2025/6</w:t>
            </w:r>
          </w:p>
        </w:tc>
        <w:tc>
          <w:tcPr>
            <w:tcW w:w="8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937DBB9" w14:textId="77777777" w:rsidR="00646242" w:rsidRPr="009916DB" w:rsidRDefault="00646242" w:rsidP="004A2A1B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9916DB">
              <w:rPr>
                <w:rFonts w:ascii="Calibri" w:hAnsi="Calibri" w:cs="Calibri"/>
                <w:color w:val="000000"/>
                <w:lang w:val="hr-HR"/>
              </w:rPr>
              <w:t>Zakon o javnoj nabavi</w:t>
            </w:r>
          </w:p>
        </w:tc>
        <w:tc>
          <w:tcPr>
            <w:tcW w:w="12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3EF50B7E" w14:textId="77777777" w:rsidR="00646242" w:rsidRPr="009916DB" w:rsidRDefault="00646242" w:rsidP="004A2A1B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9916DB">
              <w:rPr>
                <w:rFonts w:ascii="Calibri" w:hAnsi="Calibri" w:cs="Calibri"/>
                <w:color w:val="000000"/>
                <w:lang w:val="hr-HR"/>
              </w:rPr>
              <w:t>Izgradnja stambeno-poslovne zgrade za potrebe Vlastitog pogona</w:t>
            </w:r>
          </w:p>
        </w:tc>
        <w:tc>
          <w:tcPr>
            <w:tcW w:w="6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59C6BEF5" w14:textId="77777777" w:rsidR="00646242" w:rsidRPr="009916DB" w:rsidRDefault="00646242" w:rsidP="004A2A1B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9916DB">
              <w:rPr>
                <w:rFonts w:ascii="Calibri" w:hAnsi="Calibri" w:cs="Calibri"/>
                <w:color w:val="000000"/>
                <w:lang w:val="hr-HR"/>
              </w:rPr>
              <w:t>Radovi</w:t>
            </w:r>
          </w:p>
        </w:tc>
        <w:tc>
          <w:tcPr>
            <w:tcW w:w="12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3898A335" w14:textId="77777777" w:rsidR="00646242" w:rsidRPr="009916DB" w:rsidRDefault="00646242" w:rsidP="004A2A1B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9916DB">
              <w:rPr>
                <w:rFonts w:ascii="Calibri" w:hAnsi="Calibri" w:cs="Calibri"/>
                <w:color w:val="000000"/>
                <w:lang w:val="hr-HR"/>
              </w:rPr>
              <w:t>45213100 - Građevinski radovi na poslovnim zgradama</w:t>
            </w:r>
          </w:p>
        </w:tc>
        <w:tc>
          <w:tcPr>
            <w:tcW w:w="9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52B9F8CD" w14:textId="77777777" w:rsidR="00646242" w:rsidRPr="009916DB" w:rsidRDefault="00646242" w:rsidP="004A2A1B">
            <w:pPr>
              <w:jc w:val="right"/>
              <w:rPr>
                <w:rFonts w:ascii="Calibri" w:hAnsi="Calibri" w:cs="Calibri"/>
                <w:color w:val="000000"/>
                <w:lang w:val="hr-HR"/>
              </w:rPr>
            </w:pPr>
            <w:r w:rsidRPr="009916DB">
              <w:rPr>
                <w:rFonts w:ascii="Calibri" w:hAnsi="Calibri" w:cs="Calibri"/>
                <w:color w:val="000000"/>
                <w:lang w:val="hr-HR"/>
              </w:rPr>
              <w:t>234.000,00</w:t>
            </w:r>
          </w:p>
        </w:tc>
        <w:tc>
          <w:tcPr>
            <w:tcW w:w="8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438AB46D" w14:textId="77777777" w:rsidR="00646242" w:rsidRPr="009916DB" w:rsidRDefault="00646242" w:rsidP="004A2A1B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9916DB">
              <w:rPr>
                <w:rFonts w:ascii="Calibri" w:hAnsi="Calibri" w:cs="Calibri"/>
                <w:color w:val="000000"/>
                <w:lang w:val="hr-HR"/>
              </w:rPr>
              <w:t>Otvoreni postupak</w:t>
            </w:r>
          </w:p>
        </w:tc>
        <w:tc>
          <w:tcPr>
            <w:tcW w:w="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3B389F47" w14:textId="77777777" w:rsidR="00646242" w:rsidRPr="009916DB" w:rsidRDefault="00646242" w:rsidP="004A2A1B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9916DB">
              <w:rPr>
                <w:rFonts w:ascii="Calibri" w:hAnsi="Calibri" w:cs="Calibri"/>
                <w:color w:val="000000"/>
                <w:lang w:val="hr-HR"/>
              </w:rPr>
              <w:t> </w:t>
            </w:r>
          </w:p>
        </w:tc>
        <w:tc>
          <w:tcPr>
            <w:tcW w:w="7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06432CEE" w14:textId="77777777" w:rsidR="00646242" w:rsidRPr="009916DB" w:rsidRDefault="00646242" w:rsidP="004A2A1B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9916DB">
              <w:rPr>
                <w:rFonts w:ascii="Calibri" w:hAnsi="Calibri" w:cs="Calibri"/>
                <w:color w:val="000000"/>
                <w:lang w:val="hr-HR"/>
              </w:rPr>
              <w:t>NE</w:t>
            </w:r>
          </w:p>
        </w:tc>
        <w:tc>
          <w:tcPr>
            <w:tcW w:w="7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5A1F5A89" w14:textId="77777777" w:rsidR="00646242" w:rsidRPr="009916DB" w:rsidRDefault="00646242" w:rsidP="004A2A1B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9916DB">
              <w:rPr>
                <w:rFonts w:ascii="Calibri" w:hAnsi="Calibri" w:cs="Calibri"/>
                <w:color w:val="000000"/>
                <w:lang w:val="hr-HR"/>
              </w:rPr>
              <w:t> </w:t>
            </w:r>
          </w:p>
        </w:tc>
        <w:tc>
          <w:tcPr>
            <w:tcW w:w="8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7FE11CD2" w14:textId="77777777" w:rsidR="00646242" w:rsidRPr="009916DB" w:rsidRDefault="00646242" w:rsidP="004A2A1B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9916DB">
              <w:rPr>
                <w:rFonts w:ascii="Calibri" w:hAnsi="Calibri" w:cs="Calibri"/>
                <w:color w:val="000000"/>
                <w:lang w:val="hr-HR"/>
              </w:rPr>
              <w:t>NE</w:t>
            </w:r>
          </w:p>
        </w:tc>
        <w:tc>
          <w:tcPr>
            <w:tcW w:w="7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7A1BA96F" w14:textId="77777777" w:rsidR="00646242" w:rsidRPr="009916DB" w:rsidRDefault="00646242" w:rsidP="004A2A1B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9916DB">
              <w:rPr>
                <w:rFonts w:ascii="Calibri" w:hAnsi="Calibri" w:cs="Calibri"/>
                <w:color w:val="000000"/>
                <w:lang w:val="hr-HR"/>
              </w:rPr>
              <w:t>3. kvartal</w:t>
            </w:r>
          </w:p>
        </w:tc>
        <w:tc>
          <w:tcPr>
            <w:tcW w:w="7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123FFEFD" w14:textId="77777777" w:rsidR="00646242" w:rsidRPr="009916DB" w:rsidRDefault="00646242" w:rsidP="004A2A1B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9916DB">
              <w:rPr>
                <w:rFonts w:ascii="Calibri" w:hAnsi="Calibri" w:cs="Calibri"/>
                <w:color w:val="000000"/>
                <w:lang w:val="hr-HR"/>
              </w:rPr>
              <w:t>1 godina</w:t>
            </w:r>
          </w:p>
        </w:tc>
        <w:tc>
          <w:tcPr>
            <w:tcW w:w="7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3C25E689" w14:textId="77777777" w:rsidR="00646242" w:rsidRPr="009916DB" w:rsidRDefault="00646242" w:rsidP="004A2A1B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9916DB">
              <w:rPr>
                <w:rFonts w:ascii="Calibri" w:hAnsi="Calibri" w:cs="Calibri"/>
                <w:color w:val="000000"/>
                <w:lang w:val="hr-HR"/>
              </w:rPr>
              <w:t> </w:t>
            </w:r>
          </w:p>
        </w:tc>
        <w:tc>
          <w:tcPr>
            <w:tcW w:w="9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1509D935" w14:textId="77777777" w:rsidR="00646242" w:rsidRPr="009916DB" w:rsidRDefault="00646242" w:rsidP="004A2A1B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9916DB">
              <w:rPr>
                <w:rFonts w:ascii="Calibri" w:hAnsi="Calibri" w:cs="Calibri"/>
                <w:color w:val="000000"/>
                <w:lang w:val="hr-HR"/>
              </w:rPr>
              <w:t> </w:t>
            </w:r>
          </w:p>
        </w:tc>
        <w:tc>
          <w:tcPr>
            <w:tcW w:w="220" w:type="dxa"/>
            <w:vAlign w:val="center"/>
            <w:hideMark/>
          </w:tcPr>
          <w:p w14:paraId="35DE8C03" w14:textId="77777777" w:rsidR="00646242" w:rsidRPr="009916DB" w:rsidRDefault="00646242" w:rsidP="004A2A1B">
            <w:pPr>
              <w:rPr>
                <w:lang w:val="hr-HR"/>
              </w:rPr>
            </w:pPr>
          </w:p>
        </w:tc>
      </w:tr>
      <w:tr w:rsidR="009916DB" w:rsidRPr="009916DB" w14:paraId="32EF604C" w14:textId="77777777" w:rsidTr="004A2A1B">
        <w:trPr>
          <w:trHeight w:val="900"/>
        </w:trPr>
        <w:tc>
          <w:tcPr>
            <w:tcW w:w="722" w:type="dxa"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76031D04" w14:textId="77777777" w:rsidR="00646242" w:rsidRPr="009916DB" w:rsidRDefault="00646242" w:rsidP="004A2A1B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9916DB">
              <w:rPr>
                <w:rFonts w:ascii="Calibri" w:hAnsi="Calibri" w:cs="Calibri"/>
                <w:color w:val="000000"/>
                <w:lang w:val="hr-HR"/>
              </w:rPr>
              <w:t>0088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707D25BA" w14:textId="77777777" w:rsidR="00646242" w:rsidRPr="009916DB" w:rsidRDefault="00646242" w:rsidP="004A2A1B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9916DB">
              <w:rPr>
                <w:rFonts w:ascii="Calibri" w:hAnsi="Calibri" w:cs="Calibri"/>
                <w:color w:val="000000"/>
                <w:lang w:val="hr-HR"/>
              </w:rPr>
              <w:t>MN-2025/7</w:t>
            </w:r>
          </w:p>
        </w:tc>
        <w:tc>
          <w:tcPr>
            <w:tcW w:w="8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C1D3367" w14:textId="77777777" w:rsidR="00646242" w:rsidRPr="009916DB" w:rsidRDefault="00646242" w:rsidP="004A2A1B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9916DB">
              <w:rPr>
                <w:rFonts w:ascii="Calibri" w:hAnsi="Calibri" w:cs="Calibri"/>
                <w:color w:val="000000"/>
                <w:lang w:val="hr-HR"/>
              </w:rPr>
              <w:t>Zakon o javnoj nabavi</w:t>
            </w:r>
          </w:p>
        </w:tc>
        <w:tc>
          <w:tcPr>
            <w:tcW w:w="12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5749C05F" w14:textId="77777777" w:rsidR="00646242" w:rsidRPr="009916DB" w:rsidRDefault="00646242" w:rsidP="004A2A1B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9916DB">
              <w:rPr>
                <w:rFonts w:ascii="Calibri" w:hAnsi="Calibri" w:cs="Calibri"/>
                <w:color w:val="000000"/>
                <w:lang w:val="hr-HR"/>
              </w:rPr>
              <w:t xml:space="preserve">Izvođenje radova na sanaciji dijela prometnice u naselju </w:t>
            </w:r>
            <w:proofErr w:type="spellStart"/>
            <w:r w:rsidRPr="009916DB">
              <w:rPr>
                <w:rFonts w:ascii="Calibri" w:hAnsi="Calibri" w:cs="Calibri"/>
                <w:color w:val="000000"/>
                <w:lang w:val="hr-HR"/>
              </w:rPr>
              <w:t>Škrinjari</w:t>
            </w:r>
            <w:proofErr w:type="spellEnd"/>
          </w:p>
        </w:tc>
        <w:tc>
          <w:tcPr>
            <w:tcW w:w="6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4365E111" w14:textId="77777777" w:rsidR="00646242" w:rsidRPr="009916DB" w:rsidRDefault="00646242" w:rsidP="004A2A1B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9916DB">
              <w:rPr>
                <w:rFonts w:ascii="Calibri" w:hAnsi="Calibri" w:cs="Calibri"/>
                <w:color w:val="000000"/>
                <w:lang w:val="hr-HR"/>
              </w:rPr>
              <w:t>Radovi</w:t>
            </w:r>
          </w:p>
        </w:tc>
        <w:tc>
          <w:tcPr>
            <w:tcW w:w="12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367819E0" w14:textId="77777777" w:rsidR="00646242" w:rsidRPr="009916DB" w:rsidRDefault="00646242" w:rsidP="004A2A1B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9916DB">
              <w:rPr>
                <w:rFonts w:ascii="Calibri" w:hAnsi="Calibri" w:cs="Calibri"/>
                <w:color w:val="000000"/>
                <w:lang w:val="hr-HR"/>
              </w:rPr>
              <w:t>45233222 - Radovi na kolničkom zastoru i asfaltiranju</w:t>
            </w:r>
          </w:p>
        </w:tc>
        <w:tc>
          <w:tcPr>
            <w:tcW w:w="9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388571E7" w14:textId="77777777" w:rsidR="00646242" w:rsidRPr="009916DB" w:rsidRDefault="00646242" w:rsidP="004A2A1B">
            <w:pPr>
              <w:jc w:val="right"/>
              <w:rPr>
                <w:rFonts w:ascii="Calibri" w:hAnsi="Calibri" w:cs="Calibri"/>
                <w:color w:val="000000"/>
                <w:lang w:val="hr-HR"/>
              </w:rPr>
            </w:pPr>
            <w:r w:rsidRPr="009916DB">
              <w:rPr>
                <w:rFonts w:ascii="Calibri" w:hAnsi="Calibri" w:cs="Calibri"/>
                <w:color w:val="000000"/>
                <w:lang w:val="hr-HR"/>
              </w:rPr>
              <w:t>85.000,00</w:t>
            </w:r>
          </w:p>
        </w:tc>
        <w:tc>
          <w:tcPr>
            <w:tcW w:w="8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726F885A" w14:textId="77777777" w:rsidR="00646242" w:rsidRPr="009916DB" w:rsidRDefault="00646242" w:rsidP="004A2A1B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9916DB">
              <w:rPr>
                <w:rFonts w:ascii="Calibri" w:hAnsi="Calibri" w:cs="Calibri"/>
                <w:color w:val="000000"/>
                <w:lang w:val="hr-HR"/>
              </w:rPr>
              <w:t>Otvoreni postupak</w:t>
            </w:r>
          </w:p>
        </w:tc>
        <w:tc>
          <w:tcPr>
            <w:tcW w:w="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3BCED1F1" w14:textId="77777777" w:rsidR="00646242" w:rsidRPr="009916DB" w:rsidRDefault="00646242" w:rsidP="004A2A1B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9916DB">
              <w:rPr>
                <w:rFonts w:ascii="Calibri" w:hAnsi="Calibri" w:cs="Calibri"/>
                <w:color w:val="000000"/>
                <w:lang w:val="hr-HR"/>
              </w:rPr>
              <w:t> </w:t>
            </w:r>
          </w:p>
        </w:tc>
        <w:tc>
          <w:tcPr>
            <w:tcW w:w="7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0858DE19" w14:textId="77777777" w:rsidR="00646242" w:rsidRPr="009916DB" w:rsidRDefault="00646242" w:rsidP="004A2A1B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9916DB">
              <w:rPr>
                <w:rFonts w:ascii="Calibri" w:hAnsi="Calibri" w:cs="Calibri"/>
                <w:color w:val="000000"/>
                <w:lang w:val="hr-HR"/>
              </w:rPr>
              <w:t>NE</w:t>
            </w:r>
          </w:p>
        </w:tc>
        <w:tc>
          <w:tcPr>
            <w:tcW w:w="7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544D2CDD" w14:textId="77777777" w:rsidR="00646242" w:rsidRPr="009916DB" w:rsidRDefault="00646242" w:rsidP="004A2A1B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9916DB">
              <w:rPr>
                <w:rFonts w:ascii="Calibri" w:hAnsi="Calibri" w:cs="Calibri"/>
                <w:color w:val="000000"/>
                <w:lang w:val="hr-HR"/>
              </w:rPr>
              <w:t> </w:t>
            </w:r>
          </w:p>
        </w:tc>
        <w:tc>
          <w:tcPr>
            <w:tcW w:w="8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2FBEF493" w14:textId="77777777" w:rsidR="00646242" w:rsidRPr="009916DB" w:rsidRDefault="00646242" w:rsidP="004A2A1B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9916DB">
              <w:rPr>
                <w:rFonts w:ascii="Calibri" w:hAnsi="Calibri" w:cs="Calibri"/>
                <w:color w:val="000000"/>
                <w:lang w:val="hr-HR"/>
              </w:rPr>
              <w:t>NE</w:t>
            </w:r>
          </w:p>
        </w:tc>
        <w:tc>
          <w:tcPr>
            <w:tcW w:w="7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4BB98085" w14:textId="77777777" w:rsidR="00646242" w:rsidRPr="009916DB" w:rsidRDefault="00646242" w:rsidP="004A2A1B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9916DB">
              <w:rPr>
                <w:rFonts w:ascii="Calibri" w:hAnsi="Calibri" w:cs="Calibri"/>
                <w:color w:val="000000"/>
                <w:lang w:val="hr-HR"/>
              </w:rPr>
              <w:t>4. kvartal</w:t>
            </w:r>
          </w:p>
        </w:tc>
        <w:tc>
          <w:tcPr>
            <w:tcW w:w="7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26845558" w14:textId="77777777" w:rsidR="00646242" w:rsidRPr="009916DB" w:rsidRDefault="00646242" w:rsidP="004A2A1B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9916DB">
              <w:rPr>
                <w:rFonts w:ascii="Calibri" w:hAnsi="Calibri" w:cs="Calibri"/>
                <w:color w:val="000000"/>
                <w:lang w:val="hr-HR"/>
              </w:rPr>
              <w:t>3 mjeseca</w:t>
            </w:r>
          </w:p>
        </w:tc>
        <w:tc>
          <w:tcPr>
            <w:tcW w:w="7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3DCAE171" w14:textId="77777777" w:rsidR="00646242" w:rsidRPr="009916DB" w:rsidRDefault="00646242" w:rsidP="004A2A1B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9916DB">
              <w:rPr>
                <w:rFonts w:ascii="Calibri" w:hAnsi="Calibri" w:cs="Calibri"/>
                <w:color w:val="000000"/>
                <w:lang w:val="hr-HR"/>
              </w:rPr>
              <w:t> </w:t>
            </w:r>
          </w:p>
        </w:tc>
        <w:tc>
          <w:tcPr>
            <w:tcW w:w="9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2B37890A" w14:textId="77777777" w:rsidR="00646242" w:rsidRPr="009916DB" w:rsidRDefault="00646242" w:rsidP="004A2A1B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9916DB">
              <w:rPr>
                <w:rFonts w:ascii="Calibri" w:hAnsi="Calibri" w:cs="Calibri"/>
                <w:color w:val="000000"/>
                <w:lang w:val="hr-HR"/>
              </w:rPr>
              <w:t> </w:t>
            </w:r>
          </w:p>
        </w:tc>
        <w:tc>
          <w:tcPr>
            <w:tcW w:w="220" w:type="dxa"/>
            <w:vAlign w:val="center"/>
            <w:hideMark/>
          </w:tcPr>
          <w:p w14:paraId="0C910812" w14:textId="77777777" w:rsidR="00646242" w:rsidRPr="009916DB" w:rsidRDefault="00646242" w:rsidP="004A2A1B">
            <w:pPr>
              <w:rPr>
                <w:lang w:val="hr-HR"/>
              </w:rPr>
            </w:pPr>
          </w:p>
        </w:tc>
      </w:tr>
      <w:tr w:rsidR="009916DB" w:rsidRPr="009916DB" w14:paraId="5F8C1F28" w14:textId="77777777" w:rsidTr="004A2A1B">
        <w:trPr>
          <w:trHeight w:val="900"/>
        </w:trPr>
        <w:tc>
          <w:tcPr>
            <w:tcW w:w="722" w:type="dxa"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244E2192" w14:textId="77777777" w:rsidR="00646242" w:rsidRPr="009916DB" w:rsidRDefault="00646242" w:rsidP="004A2A1B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9916DB">
              <w:rPr>
                <w:rFonts w:ascii="Calibri" w:hAnsi="Calibri" w:cs="Calibri"/>
                <w:color w:val="000000"/>
                <w:lang w:val="hr-HR"/>
              </w:rPr>
              <w:t>0089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46AAF56" w14:textId="77777777" w:rsidR="00646242" w:rsidRPr="009916DB" w:rsidRDefault="00646242" w:rsidP="004A2A1B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9916DB">
              <w:rPr>
                <w:rFonts w:ascii="Calibri" w:hAnsi="Calibri" w:cs="Calibri"/>
                <w:color w:val="000000"/>
                <w:lang w:val="hr-HR"/>
              </w:rPr>
              <w:t>JN-2025/82</w:t>
            </w:r>
          </w:p>
        </w:tc>
        <w:tc>
          <w:tcPr>
            <w:tcW w:w="8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BD55327" w14:textId="77777777" w:rsidR="00646242" w:rsidRPr="009916DB" w:rsidRDefault="00646242" w:rsidP="004A2A1B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9916DB">
              <w:rPr>
                <w:rFonts w:ascii="Calibri" w:hAnsi="Calibri" w:cs="Calibri"/>
                <w:color w:val="000000"/>
                <w:lang w:val="hr-HR"/>
              </w:rPr>
              <w:t>Jednostavna nabava</w:t>
            </w:r>
          </w:p>
        </w:tc>
        <w:tc>
          <w:tcPr>
            <w:tcW w:w="12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71E3E1FF" w14:textId="77777777" w:rsidR="00646242" w:rsidRPr="009916DB" w:rsidRDefault="00646242" w:rsidP="004A2A1B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9916DB">
              <w:rPr>
                <w:rFonts w:ascii="Calibri" w:hAnsi="Calibri" w:cs="Calibri"/>
                <w:color w:val="000000"/>
                <w:lang w:val="hr-HR"/>
              </w:rPr>
              <w:t xml:space="preserve">Izvođenje radova na sanaciji raskrižja prema naselju </w:t>
            </w:r>
            <w:proofErr w:type="spellStart"/>
            <w:r w:rsidRPr="009916DB">
              <w:rPr>
                <w:rFonts w:ascii="Calibri" w:hAnsi="Calibri" w:cs="Calibri"/>
                <w:color w:val="000000"/>
                <w:lang w:val="hr-HR"/>
              </w:rPr>
              <w:t>Škrinjari</w:t>
            </w:r>
            <w:proofErr w:type="spellEnd"/>
          </w:p>
        </w:tc>
        <w:tc>
          <w:tcPr>
            <w:tcW w:w="6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4E61E3F4" w14:textId="77777777" w:rsidR="00646242" w:rsidRPr="009916DB" w:rsidRDefault="00646242" w:rsidP="004A2A1B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9916DB">
              <w:rPr>
                <w:rFonts w:ascii="Calibri" w:hAnsi="Calibri" w:cs="Calibri"/>
                <w:color w:val="000000"/>
                <w:lang w:val="hr-HR"/>
              </w:rPr>
              <w:t>Radovi</w:t>
            </w:r>
          </w:p>
        </w:tc>
        <w:tc>
          <w:tcPr>
            <w:tcW w:w="12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1C72EC46" w14:textId="77777777" w:rsidR="00646242" w:rsidRPr="009916DB" w:rsidRDefault="00646242" w:rsidP="004A2A1B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9916DB">
              <w:rPr>
                <w:rFonts w:ascii="Calibri" w:hAnsi="Calibri" w:cs="Calibri"/>
                <w:color w:val="000000"/>
                <w:lang w:val="hr-HR"/>
              </w:rPr>
              <w:t>45233222 - Radovi na kolničkom zastoru i asfaltiranju</w:t>
            </w:r>
          </w:p>
        </w:tc>
        <w:tc>
          <w:tcPr>
            <w:tcW w:w="9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7FDEEABB" w14:textId="77777777" w:rsidR="00646242" w:rsidRPr="009916DB" w:rsidRDefault="00646242" w:rsidP="004A2A1B">
            <w:pPr>
              <w:jc w:val="right"/>
              <w:rPr>
                <w:rFonts w:ascii="Calibri" w:hAnsi="Calibri" w:cs="Calibri"/>
                <w:color w:val="000000"/>
                <w:lang w:val="hr-HR"/>
              </w:rPr>
            </w:pPr>
            <w:r w:rsidRPr="009916DB">
              <w:rPr>
                <w:rFonts w:ascii="Calibri" w:hAnsi="Calibri" w:cs="Calibri"/>
                <w:color w:val="000000"/>
                <w:lang w:val="hr-HR"/>
              </w:rPr>
              <w:t>25.000,00</w:t>
            </w:r>
          </w:p>
        </w:tc>
        <w:tc>
          <w:tcPr>
            <w:tcW w:w="8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25DFF5B5" w14:textId="77777777" w:rsidR="00646242" w:rsidRPr="009916DB" w:rsidRDefault="00646242" w:rsidP="004A2A1B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9916DB">
              <w:rPr>
                <w:rFonts w:ascii="Calibri" w:hAnsi="Calibri" w:cs="Calibri"/>
                <w:color w:val="000000"/>
                <w:lang w:val="hr-HR"/>
              </w:rPr>
              <w:t>Jednostavna nabava</w:t>
            </w:r>
          </w:p>
        </w:tc>
        <w:tc>
          <w:tcPr>
            <w:tcW w:w="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1BE1D847" w14:textId="77777777" w:rsidR="00646242" w:rsidRPr="009916DB" w:rsidRDefault="00646242" w:rsidP="004A2A1B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9916DB">
              <w:rPr>
                <w:rFonts w:ascii="Calibri" w:hAnsi="Calibri" w:cs="Calibri"/>
                <w:color w:val="000000"/>
                <w:lang w:val="hr-HR"/>
              </w:rPr>
              <w:t> </w:t>
            </w:r>
          </w:p>
        </w:tc>
        <w:tc>
          <w:tcPr>
            <w:tcW w:w="7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4232E61F" w14:textId="77777777" w:rsidR="00646242" w:rsidRPr="009916DB" w:rsidRDefault="00646242" w:rsidP="004A2A1B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9916DB">
              <w:rPr>
                <w:rFonts w:ascii="Calibri" w:hAnsi="Calibri" w:cs="Calibri"/>
                <w:color w:val="000000"/>
                <w:lang w:val="hr-HR"/>
              </w:rPr>
              <w:t>-</w:t>
            </w:r>
          </w:p>
        </w:tc>
        <w:tc>
          <w:tcPr>
            <w:tcW w:w="7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35B3144B" w14:textId="77777777" w:rsidR="00646242" w:rsidRPr="009916DB" w:rsidRDefault="00646242" w:rsidP="004A2A1B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9916DB">
              <w:rPr>
                <w:rFonts w:ascii="Calibri" w:hAnsi="Calibri" w:cs="Calibri"/>
                <w:color w:val="000000"/>
                <w:lang w:val="hr-HR"/>
              </w:rPr>
              <w:t> </w:t>
            </w:r>
          </w:p>
        </w:tc>
        <w:tc>
          <w:tcPr>
            <w:tcW w:w="8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321E63B4" w14:textId="77777777" w:rsidR="00646242" w:rsidRPr="009916DB" w:rsidRDefault="00646242" w:rsidP="004A2A1B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9916DB">
              <w:rPr>
                <w:rFonts w:ascii="Calibri" w:hAnsi="Calibri" w:cs="Calibri"/>
                <w:color w:val="000000"/>
                <w:lang w:val="hr-HR"/>
              </w:rPr>
              <w:t>NE</w:t>
            </w:r>
          </w:p>
        </w:tc>
        <w:tc>
          <w:tcPr>
            <w:tcW w:w="7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52E3BDCA" w14:textId="77777777" w:rsidR="00646242" w:rsidRPr="009916DB" w:rsidRDefault="00646242" w:rsidP="004A2A1B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9916DB">
              <w:rPr>
                <w:rFonts w:ascii="Calibri" w:hAnsi="Calibri" w:cs="Calibri"/>
                <w:color w:val="000000"/>
                <w:lang w:val="hr-HR"/>
              </w:rPr>
              <w:t> </w:t>
            </w:r>
          </w:p>
        </w:tc>
        <w:tc>
          <w:tcPr>
            <w:tcW w:w="7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05F4E094" w14:textId="77777777" w:rsidR="00646242" w:rsidRPr="009916DB" w:rsidRDefault="00646242" w:rsidP="004A2A1B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9916DB">
              <w:rPr>
                <w:rFonts w:ascii="Calibri" w:hAnsi="Calibri" w:cs="Calibri"/>
                <w:color w:val="000000"/>
                <w:lang w:val="hr-HR"/>
              </w:rPr>
              <w:t> </w:t>
            </w:r>
          </w:p>
        </w:tc>
        <w:tc>
          <w:tcPr>
            <w:tcW w:w="7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1E583A5A" w14:textId="77777777" w:rsidR="00646242" w:rsidRPr="009916DB" w:rsidRDefault="00646242" w:rsidP="004A2A1B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9916DB">
              <w:rPr>
                <w:rFonts w:ascii="Calibri" w:hAnsi="Calibri" w:cs="Calibri"/>
                <w:color w:val="000000"/>
                <w:lang w:val="hr-HR"/>
              </w:rPr>
              <w:t> </w:t>
            </w:r>
          </w:p>
        </w:tc>
        <w:tc>
          <w:tcPr>
            <w:tcW w:w="9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39C34518" w14:textId="77777777" w:rsidR="00646242" w:rsidRPr="009916DB" w:rsidRDefault="00646242" w:rsidP="004A2A1B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9916DB">
              <w:rPr>
                <w:rFonts w:ascii="Calibri" w:hAnsi="Calibri" w:cs="Calibri"/>
                <w:color w:val="000000"/>
                <w:lang w:val="hr-HR"/>
              </w:rPr>
              <w:t> </w:t>
            </w:r>
          </w:p>
        </w:tc>
        <w:tc>
          <w:tcPr>
            <w:tcW w:w="220" w:type="dxa"/>
            <w:vAlign w:val="center"/>
            <w:hideMark/>
          </w:tcPr>
          <w:p w14:paraId="133E7E9E" w14:textId="77777777" w:rsidR="00646242" w:rsidRPr="009916DB" w:rsidRDefault="00646242" w:rsidP="004A2A1B">
            <w:pPr>
              <w:rPr>
                <w:lang w:val="hr-HR"/>
              </w:rPr>
            </w:pPr>
          </w:p>
        </w:tc>
      </w:tr>
      <w:tr w:rsidR="009916DB" w:rsidRPr="009916DB" w14:paraId="594FB8E0" w14:textId="77777777" w:rsidTr="004A2A1B">
        <w:trPr>
          <w:trHeight w:val="915"/>
        </w:trPr>
        <w:tc>
          <w:tcPr>
            <w:tcW w:w="722" w:type="dxa"/>
            <w:tcBorders>
              <w:top w:val="nil"/>
              <w:left w:val="single" w:sz="12" w:space="0" w:color="auto"/>
              <w:bottom w:val="single" w:sz="12" w:space="0" w:color="auto"/>
              <w:right w:val="single" w:sz="4" w:space="0" w:color="auto"/>
            </w:tcBorders>
            <w:noWrap/>
            <w:vAlign w:val="bottom"/>
            <w:hideMark/>
          </w:tcPr>
          <w:p w14:paraId="1D941E5F" w14:textId="77777777" w:rsidR="00646242" w:rsidRPr="009916DB" w:rsidRDefault="00646242" w:rsidP="004A2A1B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9916DB">
              <w:rPr>
                <w:rFonts w:ascii="Calibri" w:hAnsi="Calibri" w:cs="Calibri"/>
                <w:color w:val="000000"/>
                <w:lang w:val="hr-HR"/>
              </w:rPr>
              <w:t>0090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12" w:space="0" w:color="auto"/>
              <w:right w:val="single" w:sz="4" w:space="0" w:color="auto"/>
            </w:tcBorders>
            <w:noWrap/>
            <w:vAlign w:val="bottom"/>
            <w:hideMark/>
          </w:tcPr>
          <w:p w14:paraId="565DD802" w14:textId="77777777" w:rsidR="00646242" w:rsidRPr="009916DB" w:rsidRDefault="00646242" w:rsidP="004A2A1B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9916DB">
              <w:rPr>
                <w:rFonts w:ascii="Calibri" w:hAnsi="Calibri" w:cs="Calibri"/>
                <w:color w:val="000000"/>
                <w:lang w:val="hr-HR"/>
              </w:rPr>
              <w:t>JN-2025/83</w:t>
            </w:r>
          </w:p>
        </w:tc>
        <w:tc>
          <w:tcPr>
            <w:tcW w:w="881" w:type="dxa"/>
            <w:tcBorders>
              <w:top w:val="nil"/>
              <w:left w:val="nil"/>
              <w:bottom w:val="single" w:sz="12" w:space="0" w:color="auto"/>
              <w:right w:val="single" w:sz="4" w:space="0" w:color="auto"/>
            </w:tcBorders>
            <w:noWrap/>
            <w:vAlign w:val="bottom"/>
            <w:hideMark/>
          </w:tcPr>
          <w:p w14:paraId="6934B917" w14:textId="77777777" w:rsidR="00646242" w:rsidRPr="009916DB" w:rsidRDefault="00646242" w:rsidP="004A2A1B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9916DB">
              <w:rPr>
                <w:rFonts w:ascii="Calibri" w:hAnsi="Calibri" w:cs="Calibri"/>
                <w:color w:val="000000"/>
                <w:lang w:val="hr-HR"/>
              </w:rPr>
              <w:t>Jednostavna nabava</w:t>
            </w:r>
          </w:p>
        </w:tc>
        <w:tc>
          <w:tcPr>
            <w:tcW w:w="1261" w:type="dxa"/>
            <w:tcBorders>
              <w:top w:val="nil"/>
              <w:left w:val="nil"/>
              <w:bottom w:val="single" w:sz="12" w:space="0" w:color="auto"/>
              <w:right w:val="single" w:sz="4" w:space="0" w:color="auto"/>
            </w:tcBorders>
            <w:vAlign w:val="bottom"/>
            <w:hideMark/>
          </w:tcPr>
          <w:p w14:paraId="26AD8491" w14:textId="77777777" w:rsidR="00646242" w:rsidRPr="009916DB" w:rsidRDefault="00646242" w:rsidP="004A2A1B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9916DB">
              <w:rPr>
                <w:rFonts w:ascii="Calibri" w:hAnsi="Calibri" w:cs="Calibri"/>
                <w:color w:val="000000"/>
                <w:lang w:val="hr-HR"/>
              </w:rPr>
              <w:t xml:space="preserve">Izvođenje radova na sanaciji dijela prometnice </w:t>
            </w:r>
            <w:r w:rsidRPr="009916DB">
              <w:rPr>
                <w:rFonts w:ascii="Calibri" w:hAnsi="Calibri" w:cs="Calibri"/>
                <w:color w:val="000000"/>
                <w:lang w:val="hr-HR"/>
              </w:rPr>
              <w:lastRenderedPageBreak/>
              <w:t>u naselju Marinčići</w:t>
            </w:r>
          </w:p>
        </w:tc>
        <w:tc>
          <w:tcPr>
            <w:tcW w:w="664" w:type="dxa"/>
            <w:tcBorders>
              <w:top w:val="nil"/>
              <w:left w:val="nil"/>
              <w:bottom w:val="single" w:sz="12" w:space="0" w:color="auto"/>
              <w:right w:val="single" w:sz="4" w:space="0" w:color="auto"/>
            </w:tcBorders>
            <w:vAlign w:val="bottom"/>
            <w:hideMark/>
          </w:tcPr>
          <w:p w14:paraId="69C38704" w14:textId="77777777" w:rsidR="00646242" w:rsidRPr="009916DB" w:rsidRDefault="00646242" w:rsidP="004A2A1B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9916DB">
              <w:rPr>
                <w:rFonts w:ascii="Calibri" w:hAnsi="Calibri" w:cs="Calibri"/>
                <w:color w:val="000000"/>
                <w:lang w:val="hr-HR"/>
              </w:rPr>
              <w:lastRenderedPageBreak/>
              <w:t>Radovi</w:t>
            </w:r>
          </w:p>
        </w:tc>
        <w:tc>
          <w:tcPr>
            <w:tcW w:w="1261" w:type="dxa"/>
            <w:tcBorders>
              <w:top w:val="nil"/>
              <w:left w:val="nil"/>
              <w:bottom w:val="single" w:sz="12" w:space="0" w:color="auto"/>
              <w:right w:val="single" w:sz="4" w:space="0" w:color="auto"/>
            </w:tcBorders>
            <w:vAlign w:val="bottom"/>
            <w:hideMark/>
          </w:tcPr>
          <w:p w14:paraId="0D1F8437" w14:textId="77777777" w:rsidR="00646242" w:rsidRPr="009916DB" w:rsidRDefault="00646242" w:rsidP="004A2A1B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9916DB">
              <w:rPr>
                <w:rFonts w:ascii="Calibri" w:hAnsi="Calibri" w:cs="Calibri"/>
                <w:color w:val="000000"/>
                <w:lang w:val="hr-HR"/>
              </w:rPr>
              <w:t>45233222 - Radovi na kolničkom zastoru i asfaltiranju</w:t>
            </w:r>
          </w:p>
        </w:tc>
        <w:tc>
          <w:tcPr>
            <w:tcW w:w="915" w:type="dxa"/>
            <w:tcBorders>
              <w:top w:val="nil"/>
              <w:left w:val="nil"/>
              <w:bottom w:val="single" w:sz="12" w:space="0" w:color="auto"/>
              <w:right w:val="single" w:sz="4" w:space="0" w:color="auto"/>
            </w:tcBorders>
            <w:noWrap/>
            <w:vAlign w:val="bottom"/>
            <w:hideMark/>
          </w:tcPr>
          <w:p w14:paraId="0D1FEAB4" w14:textId="77777777" w:rsidR="00646242" w:rsidRPr="009916DB" w:rsidRDefault="00646242" w:rsidP="004A2A1B">
            <w:pPr>
              <w:jc w:val="right"/>
              <w:rPr>
                <w:rFonts w:ascii="Calibri" w:hAnsi="Calibri" w:cs="Calibri"/>
                <w:color w:val="000000"/>
                <w:lang w:val="hr-HR"/>
              </w:rPr>
            </w:pPr>
            <w:r w:rsidRPr="009916DB">
              <w:rPr>
                <w:rFonts w:ascii="Calibri" w:hAnsi="Calibri" w:cs="Calibri"/>
                <w:color w:val="000000"/>
                <w:lang w:val="hr-HR"/>
              </w:rPr>
              <w:t>18.000,00</w:t>
            </w:r>
          </w:p>
        </w:tc>
        <w:tc>
          <w:tcPr>
            <w:tcW w:w="881" w:type="dxa"/>
            <w:tcBorders>
              <w:top w:val="nil"/>
              <w:left w:val="nil"/>
              <w:bottom w:val="single" w:sz="12" w:space="0" w:color="auto"/>
              <w:right w:val="single" w:sz="4" w:space="0" w:color="auto"/>
            </w:tcBorders>
            <w:vAlign w:val="bottom"/>
            <w:hideMark/>
          </w:tcPr>
          <w:p w14:paraId="1C7BC220" w14:textId="77777777" w:rsidR="00646242" w:rsidRPr="009916DB" w:rsidRDefault="00646242" w:rsidP="004A2A1B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9916DB">
              <w:rPr>
                <w:rFonts w:ascii="Calibri" w:hAnsi="Calibri" w:cs="Calibri"/>
                <w:color w:val="000000"/>
                <w:lang w:val="hr-HR"/>
              </w:rPr>
              <w:t>Jednostavna nabava</w:t>
            </w:r>
          </w:p>
        </w:tc>
        <w:tc>
          <w:tcPr>
            <w:tcW w:w="780" w:type="dxa"/>
            <w:tcBorders>
              <w:top w:val="nil"/>
              <w:left w:val="nil"/>
              <w:bottom w:val="single" w:sz="12" w:space="0" w:color="auto"/>
              <w:right w:val="single" w:sz="4" w:space="0" w:color="auto"/>
            </w:tcBorders>
            <w:vAlign w:val="bottom"/>
            <w:hideMark/>
          </w:tcPr>
          <w:p w14:paraId="52D30B15" w14:textId="77777777" w:rsidR="00646242" w:rsidRPr="009916DB" w:rsidRDefault="00646242" w:rsidP="004A2A1B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9916DB">
              <w:rPr>
                <w:rFonts w:ascii="Calibri" w:hAnsi="Calibri" w:cs="Calibri"/>
                <w:color w:val="000000"/>
                <w:lang w:val="hr-HR"/>
              </w:rPr>
              <w:t> </w:t>
            </w:r>
          </w:p>
        </w:tc>
        <w:tc>
          <w:tcPr>
            <w:tcW w:w="763" w:type="dxa"/>
            <w:tcBorders>
              <w:top w:val="nil"/>
              <w:left w:val="nil"/>
              <w:bottom w:val="single" w:sz="12" w:space="0" w:color="auto"/>
              <w:right w:val="single" w:sz="4" w:space="0" w:color="auto"/>
            </w:tcBorders>
            <w:vAlign w:val="bottom"/>
            <w:hideMark/>
          </w:tcPr>
          <w:p w14:paraId="055D0D15" w14:textId="77777777" w:rsidR="00646242" w:rsidRPr="009916DB" w:rsidRDefault="00646242" w:rsidP="004A2A1B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9916DB">
              <w:rPr>
                <w:rFonts w:ascii="Calibri" w:hAnsi="Calibri" w:cs="Calibri"/>
                <w:color w:val="000000"/>
                <w:lang w:val="hr-HR"/>
              </w:rPr>
              <w:t>-</w:t>
            </w:r>
          </w:p>
        </w:tc>
        <w:tc>
          <w:tcPr>
            <w:tcW w:w="752" w:type="dxa"/>
            <w:tcBorders>
              <w:top w:val="nil"/>
              <w:left w:val="nil"/>
              <w:bottom w:val="single" w:sz="12" w:space="0" w:color="auto"/>
              <w:right w:val="single" w:sz="4" w:space="0" w:color="auto"/>
            </w:tcBorders>
            <w:vAlign w:val="bottom"/>
            <w:hideMark/>
          </w:tcPr>
          <w:p w14:paraId="5DCB9A0C" w14:textId="77777777" w:rsidR="00646242" w:rsidRPr="009916DB" w:rsidRDefault="00646242" w:rsidP="004A2A1B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9916DB">
              <w:rPr>
                <w:rFonts w:ascii="Calibri" w:hAnsi="Calibri" w:cs="Calibri"/>
                <w:color w:val="000000"/>
                <w:lang w:val="hr-HR"/>
              </w:rPr>
              <w:t> </w:t>
            </w:r>
          </w:p>
        </w:tc>
        <w:tc>
          <w:tcPr>
            <w:tcW w:w="884" w:type="dxa"/>
            <w:tcBorders>
              <w:top w:val="nil"/>
              <w:left w:val="nil"/>
              <w:bottom w:val="single" w:sz="12" w:space="0" w:color="auto"/>
              <w:right w:val="single" w:sz="4" w:space="0" w:color="auto"/>
            </w:tcBorders>
            <w:vAlign w:val="bottom"/>
            <w:hideMark/>
          </w:tcPr>
          <w:p w14:paraId="66E199C5" w14:textId="77777777" w:rsidR="00646242" w:rsidRPr="009916DB" w:rsidRDefault="00646242" w:rsidP="004A2A1B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9916DB">
              <w:rPr>
                <w:rFonts w:ascii="Calibri" w:hAnsi="Calibri" w:cs="Calibri"/>
                <w:color w:val="000000"/>
                <w:lang w:val="hr-HR"/>
              </w:rPr>
              <w:t>NE</w:t>
            </w:r>
          </w:p>
        </w:tc>
        <w:tc>
          <w:tcPr>
            <w:tcW w:w="725" w:type="dxa"/>
            <w:tcBorders>
              <w:top w:val="nil"/>
              <w:left w:val="nil"/>
              <w:bottom w:val="single" w:sz="12" w:space="0" w:color="auto"/>
              <w:right w:val="single" w:sz="4" w:space="0" w:color="auto"/>
            </w:tcBorders>
            <w:vAlign w:val="bottom"/>
            <w:hideMark/>
          </w:tcPr>
          <w:p w14:paraId="77D50B7B" w14:textId="77777777" w:rsidR="00646242" w:rsidRPr="009916DB" w:rsidRDefault="00646242" w:rsidP="004A2A1B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9916DB">
              <w:rPr>
                <w:rFonts w:ascii="Calibri" w:hAnsi="Calibri" w:cs="Calibri"/>
                <w:color w:val="000000"/>
                <w:lang w:val="hr-HR"/>
              </w:rPr>
              <w:t> </w:t>
            </w:r>
          </w:p>
        </w:tc>
        <w:tc>
          <w:tcPr>
            <w:tcW w:w="739" w:type="dxa"/>
            <w:tcBorders>
              <w:top w:val="nil"/>
              <w:left w:val="nil"/>
              <w:bottom w:val="single" w:sz="12" w:space="0" w:color="auto"/>
              <w:right w:val="single" w:sz="4" w:space="0" w:color="auto"/>
            </w:tcBorders>
            <w:vAlign w:val="bottom"/>
            <w:hideMark/>
          </w:tcPr>
          <w:p w14:paraId="4326639F" w14:textId="77777777" w:rsidR="00646242" w:rsidRPr="009916DB" w:rsidRDefault="00646242" w:rsidP="004A2A1B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9916DB">
              <w:rPr>
                <w:rFonts w:ascii="Calibri" w:hAnsi="Calibri" w:cs="Calibri"/>
                <w:color w:val="000000"/>
                <w:lang w:val="hr-HR"/>
              </w:rPr>
              <w:t> </w:t>
            </w:r>
          </w:p>
        </w:tc>
        <w:tc>
          <w:tcPr>
            <w:tcW w:w="734" w:type="dxa"/>
            <w:tcBorders>
              <w:top w:val="nil"/>
              <w:left w:val="nil"/>
              <w:bottom w:val="single" w:sz="12" w:space="0" w:color="auto"/>
              <w:right w:val="single" w:sz="4" w:space="0" w:color="auto"/>
            </w:tcBorders>
            <w:vAlign w:val="bottom"/>
            <w:hideMark/>
          </w:tcPr>
          <w:p w14:paraId="32C8A101" w14:textId="77777777" w:rsidR="00646242" w:rsidRPr="009916DB" w:rsidRDefault="00646242" w:rsidP="004A2A1B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9916DB">
              <w:rPr>
                <w:rFonts w:ascii="Calibri" w:hAnsi="Calibri" w:cs="Calibri"/>
                <w:color w:val="000000"/>
                <w:lang w:val="hr-HR"/>
              </w:rPr>
              <w:t> </w:t>
            </w:r>
          </w:p>
        </w:tc>
        <w:tc>
          <w:tcPr>
            <w:tcW w:w="949" w:type="dxa"/>
            <w:tcBorders>
              <w:top w:val="nil"/>
              <w:left w:val="nil"/>
              <w:bottom w:val="single" w:sz="12" w:space="0" w:color="auto"/>
              <w:right w:val="single" w:sz="4" w:space="0" w:color="auto"/>
            </w:tcBorders>
            <w:vAlign w:val="bottom"/>
            <w:hideMark/>
          </w:tcPr>
          <w:p w14:paraId="55D57FD3" w14:textId="77777777" w:rsidR="00646242" w:rsidRPr="009916DB" w:rsidRDefault="00646242" w:rsidP="004A2A1B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9916DB">
              <w:rPr>
                <w:rFonts w:ascii="Calibri" w:hAnsi="Calibri" w:cs="Calibri"/>
                <w:color w:val="000000"/>
                <w:lang w:val="hr-HR"/>
              </w:rPr>
              <w:t> </w:t>
            </w:r>
          </w:p>
        </w:tc>
        <w:tc>
          <w:tcPr>
            <w:tcW w:w="220" w:type="dxa"/>
            <w:vAlign w:val="center"/>
            <w:hideMark/>
          </w:tcPr>
          <w:p w14:paraId="7A95A108" w14:textId="77777777" w:rsidR="00646242" w:rsidRPr="009916DB" w:rsidRDefault="00646242" w:rsidP="004A2A1B">
            <w:pPr>
              <w:rPr>
                <w:lang w:val="hr-HR"/>
              </w:rPr>
            </w:pPr>
          </w:p>
        </w:tc>
      </w:tr>
    </w:tbl>
    <w:p w14:paraId="54330409" w14:textId="77777777" w:rsidR="009916DB" w:rsidRDefault="009916DB" w:rsidP="00646242">
      <w:pPr>
        <w:rPr>
          <w:rFonts w:ascii="Arial" w:hAnsi="Arial" w:cs="Arial"/>
          <w:sz w:val="24"/>
          <w:szCs w:val="24"/>
          <w:lang w:val="hr-HR"/>
        </w:rPr>
        <w:sectPr w:rsidR="009916DB" w:rsidSect="009916DB">
          <w:headerReference w:type="default" r:id="rId23"/>
          <w:pgSz w:w="16840" w:h="11910" w:orient="landscape"/>
          <w:pgMar w:top="1418" w:right="1418" w:bottom="1418" w:left="1418" w:header="709" w:footer="709" w:gutter="0"/>
          <w:cols w:space="708"/>
          <w:docGrid w:linePitch="360"/>
        </w:sectPr>
      </w:pPr>
    </w:p>
    <w:p w14:paraId="6622AA18" w14:textId="77777777" w:rsidR="00646242" w:rsidRPr="009916DB" w:rsidRDefault="00646242" w:rsidP="00646242">
      <w:pPr>
        <w:pStyle w:val="Odlomakpopisa"/>
        <w:numPr>
          <w:ilvl w:val="0"/>
          <w:numId w:val="23"/>
        </w:numPr>
        <w:jc w:val="center"/>
        <w:rPr>
          <w:lang w:val="hr-HR"/>
        </w:rPr>
      </w:pPr>
    </w:p>
    <w:p w14:paraId="588A083E" w14:textId="2CA60AF1" w:rsidR="00646242" w:rsidRPr="009916DB" w:rsidRDefault="00646242" w:rsidP="00646242">
      <w:pPr>
        <w:jc w:val="both"/>
        <w:rPr>
          <w:rFonts w:ascii="Calibri" w:hAnsi="Calibri" w:cs="Calibri"/>
          <w:color w:val="000000"/>
          <w:lang w:val="hr-HR"/>
        </w:rPr>
      </w:pPr>
    </w:p>
    <w:p w14:paraId="426B17D4" w14:textId="77777777" w:rsidR="00646242" w:rsidRPr="009916DB" w:rsidRDefault="00646242" w:rsidP="00646242">
      <w:pPr>
        <w:ind w:right="-108" w:firstLine="708"/>
        <w:jc w:val="both"/>
        <w:rPr>
          <w:rFonts w:ascii="Arial" w:hAnsi="Arial" w:cs="Arial"/>
          <w:sz w:val="24"/>
          <w:szCs w:val="24"/>
          <w:lang w:val="hr-HR"/>
        </w:rPr>
      </w:pPr>
      <w:r w:rsidRPr="009916DB">
        <w:rPr>
          <w:rFonts w:ascii="Arial" w:hAnsi="Arial" w:cs="Arial"/>
          <w:sz w:val="24"/>
          <w:szCs w:val="24"/>
          <w:lang w:val="hr-HR"/>
        </w:rPr>
        <w:t>Na temelju čl. 39. Zakona o lokalnoj i područnoj (regionalnoj) samoupravi (NN – 33/01, 60/01, 129/05,109/07, 125/08, 36/09, 150/11, 144/12, 19/13, 137/15, 123/17, 98/19 i 104/20), članka 52. Statuta Općine Brtonigla - Verteneglio (“Službene novine Općine Brtonigla – Verteneglio” br. 03/18, 03/21 i 07/21), članka 27. Odluke o davanju na korištenje javnih površina i drugih nekretnina u vlasništvu Općine Brtonigla za postavljanje privremenih objekata (“Službene novine Općine Brtonigla – Verteneglio” br. 09/16) te čl.</w:t>
      </w:r>
      <w:r w:rsidRPr="009916DB">
        <w:rPr>
          <w:rFonts w:ascii="Arial" w:hAnsi="Arial" w:cs="Arial"/>
          <w:bCs/>
          <w:sz w:val="24"/>
          <w:szCs w:val="24"/>
          <w:lang w:val="hr-HR"/>
        </w:rPr>
        <w:t xml:space="preserve"> 87. i 91 </w:t>
      </w:r>
      <w:bookmarkStart w:id="34" w:name="_Hlk30505259"/>
      <w:r w:rsidRPr="009916DB">
        <w:rPr>
          <w:rFonts w:ascii="Arial" w:hAnsi="Arial" w:cs="Arial"/>
          <w:bCs/>
          <w:sz w:val="24"/>
          <w:szCs w:val="24"/>
          <w:lang w:val="hr-HR"/>
        </w:rPr>
        <w:t>Odluke o komunalnom redu (</w:t>
      </w:r>
      <w:r w:rsidRPr="009916DB">
        <w:rPr>
          <w:rFonts w:ascii="Arial" w:hAnsi="Arial" w:cs="Arial"/>
          <w:sz w:val="24"/>
          <w:szCs w:val="24"/>
          <w:lang w:val="hr-HR"/>
        </w:rPr>
        <w:t>"Službene novine Općine Brtonigla - Verteneglio“ broj</w:t>
      </w:r>
      <w:r w:rsidRPr="009916DB">
        <w:rPr>
          <w:rFonts w:ascii="Arial" w:hAnsi="Arial" w:cs="Arial"/>
          <w:bCs/>
          <w:sz w:val="24"/>
          <w:szCs w:val="24"/>
          <w:lang w:val="hr-HR"/>
        </w:rPr>
        <w:t xml:space="preserve"> 11/19 i 16/22), </w:t>
      </w:r>
      <w:bookmarkEnd w:id="34"/>
      <w:r w:rsidRPr="009916DB">
        <w:rPr>
          <w:rFonts w:ascii="Arial" w:hAnsi="Arial" w:cs="Arial"/>
          <w:sz w:val="24"/>
          <w:szCs w:val="24"/>
          <w:lang w:val="hr-HR"/>
        </w:rPr>
        <w:t>Općinski načelnik Općine Brtonigla - Verteneglio, donosi sljedeću</w:t>
      </w:r>
    </w:p>
    <w:p w14:paraId="217DE9AC" w14:textId="77777777" w:rsidR="00646242" w:rsidRPr="009916DB" w:rsidRDefault="00646242" w:rsidP="00646242">
      <w:pPr>
        <w:ind w:firstLine="708"/>
        <w:jc w:val="both"/>
        <w:rPr>
          <w:rFonts w:ascii="Arial" w:hAnsi="Arial" w:cs="Arial"/>
          <w:sz w:val="24"/>
          <w:szCs w:val="24"/>
          <w:lang w:val="hr-HR"/>
        </w:rPr>
      </w:pPr>
    </w:p>
    <w:p w14:paraId="767A3429" w14:textId="77777777" w:rsidR="00646242" w:rsidRPr="009916DB" w:rsidRDefault="00646242" w:rsidP="00646242">
      <w:pPr>
        <w:jc w:val="center"/>
        <w:rPr>
          <w:rFonts w:ascii="Arial" w:hAnsi="Arial" w:cs="Arial"/>
          <w:b/>
          <w:sz w:val="24"/>
          <w:szCs w:val="24"/>
          <w:lang w:val="hr-HR"/>
        </w:rPr>
      </w:pPr>
      <w:r w:rsidRPr="009916DB">
        <w:rPr>
          <w:rFonts w:ascii="Arial" w:hAnsi="Arial" w:cs="Arial"/>
          <w:b/>
          <w:sz w:val="24"/>
          <w:szCs w:val="24"/>
          <w:lang w:val="hr-HR"/>
        </w:rPr>
        <w:t>ODLUKU</w:t>
      </w:r>
    </w:p>
    <w:p w14:paraId="49301071" w14:textId="77777777" w:rsidR="00646242" w:rsidRPr="009916DB" w:rsidRDefault="00646242" w:rsidP="00646242">
      <w:pPr>
        <w:jc w:val="center"/>
        <w:rPr>
          <w:rFonts w:ascii="Arial" w:hAnsi="Arial" w:cs="Arial"/>
          <w:b/>
          <w:sz w:val="24"/>
          <w:szCs w:val="24"/>
          <w:lang w:val="hr-HR"/>
        </w:rPr>
      </w:pPr>
    </w:p>
    <w:p w14:paraId="53F38927" w14:textId="77777777" w:rsidR="00646242" w:rsidRPr="009916DB" w:rsidRDefault="00646242" w:rsidP="00646242">
      <w:pPr>
        <w:jc w:val="center"/>
        <w:rPr>
          <w:rFonts w:ascii="Arial" w:hAnsi="Arial" w:cs="Arial"/>
          <w:b/>
          <w:sz w:val="24"/>
          <w:szCs w:val="24"/>
          <w:lang w:val="hr-HR"/>
        </w:rPr>
      </w:pPr>
      <w:r w:rsidRPr="009916DB">
        <w:rPr>
          <w:rFonts w:ascii="Arial" w:hAnsi="Arial" w:cs="Arial"/>
          <w:b/>
          <w:sz w:val="24"/>
          <w:szCs w:val="24"/>
          <w:lang w:val="hr-HR"/>
        </w:rPr>
        <w:t>I.</w:t>
      </w:r>
    </w:p>
    <w:p w14:paraId="40E18FA9" w14:textId="77777777" w:rsidR="00646242" w:rsidRPr="009916DB" w:rsidRDefault="00646242" w:rsidP="00646242">
      <w:pPr>
        <w:ind w:firstLine="708"/>
        <w:jc w:val="both"/>
        <w:rPr>
          <w:rFonts w:ascii="Arial" w:hAnsi="Arial" w:cs="Arial"/>
          <w:sz w:val="24"/>
          <w:szCs w:val="24"/>
          <w:lang w:val="hr-HR"/>
        </w:rPr>
      </w:pPr>
      <w:bookmarkStart w:id="35" w:name="_Hlk30505284"/>
      <w:bookmarkStart w:id="36" w:name="_Hlk30492503"/>
      <w:r w:rsidRPr="009916DB">
        <w:rPr>
          <w:rFonts w:ascii="Arial" w:hAnsi="Arial" w:cs="Arial"/>
          <w:sz w:val="24"/>
          <w:szCs w:val="24"/>
          <w:lang w:val="hr-HR"/>
        </w:rPr>
        <w:t xml:space="preserve">Zajednici Talijana Brtonigla – </w:t>
      </w:r>
      <w:proofErr w:type="spellStart"/>
      <w:r w:rsidRPr="009916DB">
        <w:rPr>
          <w:rFonts w:ascii="Arial" w:hAnsi="Arial" w:cs="Arial"/>
          <w:sz w:val="24"/>
          <w:szCs w:val="24"/>
          <w:lang w:val="hr-HR"/>
        </w:rPr>
        <w:t>Comunita</w:t>
      </w:r>
      <w:proofErr w:type="spellEnd"/>
      <w:r w:rsidRPr="009916DB">
        <w:rPr>
          <w:rFonts w:ascii="Arial" w:hAnsi="Arial" w:cs="Arial"/>
          <w:sz w:val="24"/>
          <w:szCs w:val="24"/>
          <w:lang w:val="hr-HR"/>
        </w:rPr>
        <w:t xml:space="preserve"> </w:t>
      </w:r>
      <w:proofErr w:type="spellStart"/>
      <w:r w:rsidRPr="009916DB">
        <w:rPr>
          <w:rFonts w:ascii="Arial" w:hAnsi="Arial" w:cs="Arial"/>
          <w:sz w:val="24"/>
          <w:szCs w:val="24"/>
          <w:lang w:val="hr-HR"/>
        </w:rPr>
        <w:t>degli</w:t>
      </w:r>
      <w:proofErr w:type="spellEnd"/>
      <w:r w:rsidRPr="009916DB">
        <w:rPr>
          <w:rFonts w:ascii="Arial" w:hAnsi="Arial" w:cs="Arial"/>
          <w:sz w:val="24"/>
          <w:szCs w:val="24"/>
          <w:lang w:val="hr-HR"/>
        </w:rPr>
        <w:t xml:space="preserve"> </w:t>
      </w:r>
      <w:proofErr w:type="spellStart"/>
      <w:r w:rsidRPr="009916DB">
        <w:rPr>
          <w:rFonts w:ascii="Arial" w:hAnsi="Arial" w:cs="Arial"/>
          <w:sz w:val="24"/>
          <w:szCs w:val="24"/>
          <w:lang w:val="hr-HR"/>
        </w:rPr>
        <w:t>Italiani</w:t>
      </w:r>
      <w:proofErr w:type="spellEnd"/>
      <w:r w:rsidRPr="009916DB">
        <w:rPr>
          <w:rFonts w:ascii="Arial" w:hAnsi="Arial" w:cs="Arial"/>
          <w:sz w:val="24"/>
          <w:szCs w:val="24"/>
          <w:lang w:val="hr-HR"/>
        </w:rPr>
        <w:t xml:space="preserve"> Verteneglio, </w:t>
      </w:r>
      <w:r w:rsidRPr="009916DB">
        <w:rPr>
          <w:rFonts w:ascii="Arial" w:hAnsi="Arial" w:cs="Arial"/>
          <w:bCs/>
          <w:sz w:val="24"/>
          <w:szCs w:val="24"/>
          <w:lang w:val="hr-HR"/>
        </w:rPr>
        <w:t xml:space="preserve">sa sjedištem u </w:t>
      </w:r>
      <w:r w:rsidRPr="009916DB">
        <w:rPr>
          <w:rFonts w:ascii="Arial" w:hAnsi="Arial" w:cs="Arial"/>
          <w:sz w:val="24"/>
          <w:szCs w:val="24"/>
          <w:lang w:val="hr-HR"/>
        </w:rPr>
        <w:t xml:space="preserve">Brtonigli - Verteneglio, Sveti Križ 2, </w:t>
      </w:r>
      <w:bookmarkEnd w:id="35"/>
      <w:r w:rsidRPr="009916DB">
        <w:rPr>
          <w:rFonts w:ascii="Arial" w:hAnsi="Arial" w:cs="Arial"/>
          <w:sz w:val="24"/>
          <w:szCs w:val="24"/>
          <w:lang w:val="hr-HR"/>
        </w:rPr>
        <w:t>(u daljnjem tekstu: Korisnik)</w:t>
      </w:r>
      <w:bookmarkEnd w:id="36"/>
      <w:r w:rsidRPr="009916DB">
        <w:rPr>
          <w:rFonts w:ascii="Arial" w:hAnsi="Arial" w:cs="Arial"/>
          <w:sz w:val="24"/>
          <w:szCs w:val="24"/>
          <w:lang w:val="hr-HR"/>
        </w:rPr>
        <w:t xml:space="preserve"> odobrava se korištenje javne površine Trg </w:t>
      </w:r>
      <w:proofErr w:type="spellStart"/>
      <w:r w:rsidRPr="009916DB">
        <w:rPr>
          <w:rFonts w:ascii="Arial" w:hAnsi="Arial" w:cs="Arial"/>
          <w:sz w:val="24"/>
          <w:szCs w:val="24"/>
          <w:lang w:val="hr-HR"/>
        </w:rPr>
        <w:t>Mazzini</w:t>
      </w:r>
      <w:proofErr w:type="spellEnd"/>
      <w:r w:rsidRPr="009916DB">
        <w:rPr>
          <w:rFonts w:ascii="Arial" w:hAnsi="Arial" w:cs="Arial"/>
          <w:sz w:val="24"/>
          <w:szCs w:val="24"/>
          <w:lang w:val="hr-HR"/>
        </w:rPr>
        <w:t xml:space="preserve"> označen kao k.č.br. 2326/3, 908/1 i 2326/22 sve k.o. Brtonigla sa svrhom postavljanja predmeta radi organizacije glazbene animacije na dan 04. listopada 2025. godine u terminu od 18:00 do 00:00 sata.</w:t>
      </w:r>
    </w:p>
    <w:p w14:paraId="28510EDA" w14:textId="77777777" w:rsidR="00646242" w:rsidRPr="009916DB" w:rsidRDefault="00646242" w:rsidP="00646242">
      <w:pPr>
        <w:ind w:firstLine="708"/>
        <w:jc w:val="both"/>
        <w:rPr>
          <w:rFonts w:ascii="Arial" w:hAnsi="Arial" w:cs="Arial"/>
          <w:sz w:val="24"/>
          <w:szCs w:val="24"/>
          <w:lang w:val="hr-HR"/>
        </w:rPr>
      </w:pPr>
      <w:r w:rsidRPr="009916DB">
        <w:rPr>
          <w:rFonts w:ascii="Arial" w:hAnsi="Arial" w:cs="Arial"/>
          <w:sz w:val="24"/>
          <w:szCs w:val="24"/>
          <w:lang w:val="hr-HR"/>
        </w:rPr>
        <w:t xml:space="preserve">Dijelovi javnih površina označeni kao k.č.br. 2326/3, 908/1, 2326/22 sve k.o. Brtonigla, koja se odobrava za korištenje ovom Odlukom, označeni su na skici koja čini sastavni dio ove Odluke.  </w:t>
      </w:r>
    </w:p>
    <w:p w14:paraId="48B38D79" w14:textId="77777777" w:rsidR="00646242" w:rsidRPr="009916DB" w:rsidRDefault="00646242" w:rsidP="00646242">
      <w:pPr>
        <w:jc w:val="center"/>
        <w:rPr>
          <w:rFonts w:ascii="Arial" w:hAnsi="Arial" w:cs="Arial"/>
          <w:b/>
          <w:sz w:val="24"/>
          <w:szCs w:val="24"/>
          <w:lang w:val="hr-HR"/>
        </w:rPr>
      </w:pPr>
    </w:p>
    <w:p w14:paraId="2B47315A" w14:textId="77777777" w:rsidR="00646242" w:rsidRPr="009916DB" w:rsidRDefault="00646242" w:rsidP="00646242">
      <w:pPr>
        <w:jc w:val="center"/>
        <w:rPr>
          <w:rFonts w:ascii="Arial" w:hAnsi="Arial" w:cs="Arial"/>
          <w:b/>
          <w:sz w:val="24"/>
          <w:szCs w:val="24"/>
          <w:lang w:val="hr-HR"/>
        </w:rPr>
      </w:pPr>
      <w:r w:rsidRPr="009916DB">
        <w:rPr>
          <w:rFonts w:ascii="Arial" w:hAnsi="Arial" w:cs="Arial"/>
          <w:b/>
          <w:sz w:val="24"/>
          <w:szCs w:val="24"/>
          <w:lang w:val="hr-HR"/>
        </w:rPr>
        <w:t>II.</w:t>
      </w:r>
    </w:p>
    <w:p w14:paraId="653D0DBA" w14:textId="77777777" w:rsidR="00646242" w:rsidRPr="009916DB" w:rsidRDefault="00646242" w:rsidP="00646242">
      <w:pPr>
        <w:ind w:firstLine="708"/>
        <w:jc w:val="both"/>
        <w:rPr>
          <w:rFonts w:ascii="Arial" w:hAnsi="Arial" w:cs="Arial"/>
          <w:sz w:val="24"/>
          <w:szCs w:val="24"/>
          <w:lang w:val="hr-HR"/>
        </w:rPr>
      </w:pPr>
      <w:r w:rsidRPr="009916DB">
        <w:rPr>
          <w:rFonts w:ascii="Arial" w:hAnsi="Arial" w:cs="Arial"/>
          <w:sz w:val="24"/>
          <w:szCs w:val="24"/>
          <w:lang w:val="hr-HR"/>
        </w:rPr>
        <w:t xml:space="preserve">Korisniku se javna površina iz </w:t>
      </w:r>
      <w:proofErr w:type="spellStart"/>
      <w:r w:rsidRPr="009916DB">
        <w:rPr>
          <w:rFonts w:ascii="Arial" w:hAnsi="Arial" w:cs="Arial"/>
          <w:sz w:val="24"/>
          <w:szCs w:val="24"/>
          <w:lang w:val="hr-HR"/>
        </w:rPr>
        <w:t>toč</w:t>
      </w:r>
      <w:proofErr w:type="spellEnd"/>
      <w:r w:rsidRPr="009916DB">
        <w:rPr>
          <w:rFonts w:ascii="Arial" w:hAnsi="Arial" w:cs="Arial"/>
          <w:sz w:val="24"/>
          <w:szCs w:val="24"/>
          <w:lang w:val="hr-HR"/>
        </w:rPr>
        <w:t>. I. ove Odluke daje isključivo radi postavljanja predmeta za potrebe organizacije zabavnog programa</w:t>
      </w:r>
      <w:r w:rsidRPr="009916DB">
        <w:rPr>
          <w:rFonts w:ascii="Arial" w:eastAsia="Calibri" w:hAnsi="Arial" w:cs="Arial"/>
          <w:sz w:val="24"/>
          <w:szCs w:val="24"/>
          <w:lang w:val="hr-HR"/>
        </w:rPr>
        <w:t>,</w:t>
      </w:r>
      <w:r w:rsidRPr="009916DB">
        <w:rPr>
          <w:rFonts w:ascii="Arial" w:hAnsi="Arial" w:cs="Arial"/>
          <w:sz w:val="24"/>
          <w:szCs w:val="24"/>
          <w:lang w:val="hr-HR"/>
        </w:rPr>
        <w:t xml:space="preserve"> sukladno opisu iz čl. 87. i 89 Odluke o komunalnom redu </w:t>
      </w:r>
      <w:bookmarkStart w:id="37" w:name="_Hlk30496810"/>
      <w:r w:rsidRPr="009916DB">
        <w:rPr>
          <w:rFonts w:ascii="Arial" w:hAnsi="Arial" w:cs="Arial"/>
          <w:bCs/>
          <w:sz w:val="24"/>
          <w:szCs w:val="24"/>
          <w:lang w:val="hr-HR"/>
        </w:rPr>
        <w:t>(</w:t>
      </w:r>
      <w:r w:rsidRPr="009916DB">
        <w:rPr>
          <w:rFonts w:ascii="Arial" w:hAnsi="Arial" w:cs="Arial"/>
          <w:color w:val="000000"/>
          <w:sz w:val="24"/>
          <w:szCs w:val="24"/>
          <w:lang w:val="hr-HR"/>
        </w:rPr>
        <w:t>Službene novine Općine Brtonigla - Verteneglio broj</w:t>
      </w:r>
      <w:r w:rsidRPr="009916DB">
        <w:rPr>
          <w:rFonts w:ascii="Arial" w:hAnsi="Arial" w:cs="Arial"/>
          <w:bCs/>
          <w:sz w:val="24"/>
          <w:szCs w:val="24"/>
          <w:lang w:val="hr-HR"/>
        </w:rPr>
        <w:t xml:space="preserve"> 11/19 i 16/22)</w:t>
      </w:r>
      <w:bookmarkEnd w:id="37"/>
      <w:r w:rsidRPr="009916DB">
        <w:rPr>
          <w:rFonts w:ascii="Arial" w:hAnsi="Arial" w:cs="Arial"/>
          <w:bCs/>
          <w:sz w:val="24"/>
          <w:szCs w:val="24"/>
          <w:lang w:val="hr-HR"/>
        </w:rPr>
        <w:t xml:space="preserve">. </w:t>
      </w:r>
    </w:p>
    <w:p w14:paraId="72449613" w14:textId="77777777" w:rsidR="00646242" w:rsidRPr="009916DB" w:rsidRDefault="00646242" w:rsidP="00646242">
      <w:pPr>
        <w:ind w:firstLine="708"/>
        <w:jc w:val="both"/>
        <w:rPr>
          <w:rFonts w:ascii="Arial" w:hAnsi="Arial" w:cs="Arial"/>
          <w:sz w:val="24"/>
          <w:szCs w:val="24"/>
          <w:lang w:val="hr-HR"/>
        </w:rPr>
      </w:pPr>
      <w:r w:rsidRPr="009916DB">
        <w:rPr>
          <w:rFonts w:ascii="Arial" w:eastAsia="Calibri" w:hAnsi="Arial" w:cs="Arial"/>
          <w:sz w:val="24"/>
          <w:szCs w:val="24"/>
          <w:lang w:val="hr-HR"/>
        </w:rPr>
        <w:t xml:space="preserve">Korisnik ima obvezu koristiti javnu površinu iz </w:t>
      </w:r>
      <w:proofErr w:type="spellStart"/>
      <w:r w:rsidRPr="009916DB">
        <w:rPr>
          <w:rFonts w:ascii="Arial" w:eastAsia="Calibri" w:hAnsi="Arial" w:cs="Arial"/>
          <w:sz w:val="24"/>
          <w:szCs w:val="24"/>
          <w:lang w:val="hr-HR"/>
        </w:rPr>
        <w:t>toč</w:t>
      </w:r>
      <w:proofErr w:type="spellEnd"/>
      <w:r w:rsidRPr="009916DB">
        <w:rPr>
          <w:rFonts w:ascii="Arial" w:eastAsia="Calibri" w:hAnsi="Arial" w:cs="Arial"/>
          <w:sz w:val="24"/>
          <w:szCs w:val="24"/>
          <w:lang w:val="hr-HR"/>
        </w:rPr>
        <w:t xml:space="preserve">. I. ove Odluke sukladno njezinoj namjeni na način i pod uvjetima utvrđenim odredbama ove odluke i </w:t>
      </w:r>
      <w:r w:rsidRPr="009916DB">
        <w:rPr>
          <w:rFonts w:ascii="Arial" w:hAnsi="Arial" w:cs="Arial"/>
          <w:sz w:val="24"/>
          <w:szCs w:val="24"/>
          <w:lang w:val="hr-HR"/>
        </w:rPr>
        <w:t xml:space="preserve">Odluke o komunalnom redu </w:t>
      </w:r>
      <w:r w:rsidRPr="009916DB">
        <w:rPr>
          <w:rFonts w:ascii="Arial" w:hAnsi="Arial" w:cs="Arial"/>
          <w:bCs/>
          <w:sz w:val="24"/>
          <w:szCs w:val="24"/>
          <w:lang w:val="hr-HR"/>
        </w:rPr>
        <w:t>(</w:t>
      </w:r>
      <w:r w:rsidRPr="009916DB">
        <w:rPr>
          <w:rFonts w:ascii="Arial" w:hAnsi="Arial" w:cs="Arial"/>
          <w:color w:val="000000"/>
          <w:sz w:val="24"/>
          <w:szCs w:val="24"/>
          <w:lang w:val="hr-HR"/>
        </w:rPr>
        <w:t>Službene novine Općine Brtonigla - Verteneglio broj</w:t>
      </w:r>
      <w:r w:rsidRPr="009916DB">
        <w:rPr>
          <w:rFonts w:ascii="Arial" w:hAnsi="Arial" w:cs="Arial"/>
          <w:bCs/>
          <w:sz w:val="24"/>
          <w:szCs w:val="24"/>
          <w:lang w:val="hr-HR"/>
        </w:rPr>
        <w:t xml:space="preserve"> 11/19 i 16/22). </w:t>
      </w:r>
    </w:p>
    <w:p w14:paraId="4C3E3A42" w14:textId="77777777" w:rsidR="00646242" w:rsidRPr="009916DB" w:rsidRDefault="00646242" w:rsidP="00646242">
      <w:pPr>
        <w:jc w:val="both"/>
        <w:rPr>
          <w:rFonts w:ascii="Arial" w:hAnsi="Arial" w:cs="Arial"/>
          <w:sz w:val="24"/>
          <w:szCs w:val="24"/>
          <w:lang w:val="hr-HR"/>
        </w:rPr>
      </w:pPr>
    </w:p>
    <w:p w14:paraId="0A4DCA6D" w14:textId="77777777" w:rsidR="00646242" w:rsidRPr="009916DB" w:rsidRDefault="00646242" w:rsidP="00646242">
      <w:pPr>
        <w:jc w:val="center"/>
        <w:rPr>
          <w:rFonts w:ascii="Arial" w:hAnsi="Arial" w:cs="Arial"/>
          <w:b/>
          <w:sz w:val="24"/>
          <w:szCs w:val="24"/>
          <w:lang w:val="hr-HR"/>
        </w:rPr>
      </w:pPr>
      <w:r w:rsidRPr="009916DB">
        <w:rPr>
          <w:rFonts w:ascii="Arial" w:hAnsi="Arial" w:cs="Arial"/>
          <w:b/>
          <w:sz w:val="24"/>
          <w:szCs w:val="24"/>
          <w:lang w:val="hr-HR"/>
        </w:rPr>
        <w:t>III.</w:t>
      </w:r>
    </w:p>
    <w:p w14:paraId="655B5FE8" w14:textId="77777777" w:rsidR="00646242" w:rsidRDefault="00646242" w:rsidP="00646242">
      <w:pPr>
        <w:ind w:firstLine="708"/>
        <w:jc w:val="both"/>
        <w:rPr>
          <w:rFonts w:ascii="Arial" w:hAnsi="Arial" w:cs="Arial"/>
          <w:sz w:val="24"/>
          <w:szCs w:val="24"/>
          <w:lang w:val="hr-HR"/>
        </w:rPr>
      </w:pPr>
      <w:r w:rsidRPr="009916DB">
        <w:rPr>
          <w:rFonts w:ascii="Arial" w:hAnsi="Arial" w:cs="Arial"/>
          <w:bCs/>
          <w:sz w:val="24"/>
          <w:szCs w:val="24"/>
          <w:lang w:val="hr-HR"/>
        </w:rPr>
        <w:t>Sukladno čl. 91. Odluke o komunalnom redu (</w:t>
      </w:r>
      <w:r w:rsidRPr="009916DB">
        <w:rPr>
          <w:rFonts w:ascii="Arial" w:hAnsi="Arial" w:cs="Arial"/>
          <w:sz w:val="24"/>
          <w:szCs w:val="24"/>
          <w:lang w:val="hr-HR"/>
        </w:rPr>
        <w:t>"Službene novine Općine Brtonigla - Verteneglio“ broj</w:t>
      </w:r>
      <w:r w:rsidRPr="009916DB">
        <w:rPr>
          <w:rFonts w:ascii="Arial" w:hAnsi="Arial" w:cs="Arial"/>
          <w:bCs/>
          <w:sz w:val="24"/>
          <w:szCs w:val="24"/>
          <w:lang w:val="hr-HR"/>
        </w:rPr>
        <w:t xml:space="preserve"> 11/19) i čl. 27. </w:t>
      </w:r>
      <w:r w:rsidRPr="009916DB">
        <w:rPr>
          <w:rFonts w:ascii="Arial" w:hAnsi="Arial" w:cs="Arial"/>
          <w:sz w:val="24"/>
          <w:szCs w:val="24"/>
          <w:lang w:val="hr-HR"/>
        </w:rPr>
        <w:t xml:space="preserve">Odluke o davanju na korištenje javnih površina i drugih nekretnina u vlasništvu Općine Brtonigla za postavljanje privremenih objekata (“Službene novine Općine Brtonigla – Verteneglio” br. 09/16) </w:t>
      </w:r>
      <w:r w:rsidRPr="009916DB">
        <w:rPr>
          <w:rFonts w:ascii="Arial" w:hAnsi="Arial" w:cs="Arial"/>
          <w:bCs/>
          <w:sz w:val="24"/>
          <w:szCs w:val="24"/>
          <w:lang w:val="hr-HR"/>
        </w:rPr>
        <w:t>za privremeno korištenje javnih površina u svrhu održavanja manifestacije pod pokroviteljstvom Općine ili od značaja za Općinu, korisnik ne</w:t>
      </w:r>
      <w:r w:rsidRPr="009916DB">
        <w:rPr>
          <w:rFonts w:ascii="Arial" w:hAnsi="Arial" w:cs="Arial"/>
          <w:sz w:val="24"/>
          <w:szCs w:val="24"/>
          <w:lang w:val="hr-HR"/>
        </w:rPr>
        <w:t xml:space="preserve"> plaća naknadu. </w:t>
      </w:r>
    </w:p>
    <w:p w14:paraId="0247C68C" w14:textId="77777777" w:rsidR="00DC5B98" w:rsidRPr="009916DB" w:rsidRDefault="00DC5B98" w:rsidP="00646242">
      <w:pPr>
        <w:ind w:firstLine="708"/>
        <w:jc w:val="both"/>
        <w:rPr>
          <w:rFonts w:ascii="Arial" w:hAnsi="Arial" w:cs="Arial"/>
          <w:sz w:val="24"/>
          <w:szCs w:val="24"/>
          <w:lang w:val="hr-HR"/>
        </w:rPr>
      </w:pPr>
    </w:p>
    <w:p w14:paraId="7D7B3CD7" w14:textId="77777777" w:rsidR="00646242" w:rsidRPr="009916DB" w:rsidRDefault="00646242" w:rsidP="00646242">
      <w:pPr>
        <w:jc w:val="center"/>
        <w:rPr>
          <w:rFonts w:ascii="Arial" w:hAnsi="Arial" w:cs="Arial"/>
          <w:b/>
          <w:sz w:val="24"/>
          <w:szCs w:val="24"/>
          <w:lang w:val="hr-HR"/>
        </w:rPr>
      </w:pPr>
      <w:r w:rsidRPr="009916DB">
        <w:rPr>
          <w:rFonts w:ascii="Arial" w:hAnsi="Arial" w:cs="Arial"/>
          <w:b/>
          <w:sz w:val="24"/>
          <w:szCs w:val="24"/>
          <w:lang w:val="hr-HR"/>
        </w:rPr>
        <w:t>IV.</w:t>
      </w:r>
    </w:p>
    <w:p w14:paraId="7BDA0414" w14:textId="77777777" w:rsidR="00646242" w:rsidRPr="009916DB" w:rsidRDefault="00646242" w:rsidP="00646242">
      <w:pPr>
        <w:ind w:firstLine="708"/>
        <w:jc w:val="both"/>
        <w:rPr>
          <w:rFonts w:ascii="Arial" w:hAnsi="Arial" w:cs="Arial"/>
          <w:sz w:val="24"/>
          <w:szCs w:val="24"/>
          <w:lang w:val="hr-HR"/>
        </w:rPr>
      </w:pPr>
      <w:r w:rsidRPr="009916DB">
        <w:rPr>
          <w:rFonts w:ascii="Arial" w:hAnsi="Arial" w:cs="Arial"/>
          <w:sz w:val="24"/>
          <w:szCs w:val="24"/>
          <w:lang w:val="hr-HR"/>
        </w:rPr>
        <w:t xml:space="preserve">Korisnik ne može dati javnu površinu iz </w:t>
      </w:r>
      <w:proofErr w:type="spellStart"/>
      <w:r w:rsidRPr="009916DB">
        <w:rPr>
          <w:rFonts w:ascii="Arial" w:hAnsi="Arial" w:cs="Arial"/>
          <w:sz w:val="24"/>
          <w:szCs w:val="24"/>
          <w:lang w:val="hr-HR"/>
        </w:rPr>
        <w:t>toč</w:t>
      </w:r>
      <w:proofErr w:type="spellEnd"/>
      <w:r w:rsidRPr="009916DB">
        <w:rPr>
          <w:rFonts w:ascii="Arial" w:hAnsi="Arial" w:cs="Arial"/>
          <w:sz w:val="24"/>
          <w:szCs w:val="24"/>
          <w:lang w:val="hr-HR"/>
        </w:rPr>
        <w:t xml:space="preserve">. I. ove Odluke u podzakup. </w:t>
      </w:r>
    </w:p>
    <w:p w14:paraId="75DB7CC2" w14:textId="77777777" w:rsidR="00646242" w:rsidRPr="009916DB" w:rsidRDefault="00646242" w:rsidP="00646242">
      <w:pPr>
        <w:jc w:val="center"/>
        <w:rPr>
          <w:rFonts w:ascii="Arial" w:hAnsi="Arial" w:cs="Arial"/>
          <w:b/>
          <w:sz w:val="24"/>
          <w:szCs w:val="24"/>
          <w:lang w:val="hr-HR"/>
        </w:rPr>
      </w:pPr>
    </w:p>
    <w:p w14:paraId="004E044F" w14:textId="77777777" w:rsidR="00646242" w:rsidRPr="009916DB" w:rsidRDefault="00646242" w:rsidP="00646242">
      <w:pPr>
        <w:jc w:val="center"/>
        <w:rPr>
          <w:rFonts w:ascii="Arial" w:hAnsi="Arial" w:cs="Arial"/>
          <w:b/>
          <w:sz w:val="24"/>
          <w:szCs w:val="24"/>
          <w:lang w:val="hr-HR"/>
        </w:rPr>
      </w:pPr>
      <w:r w:rsidRPr="009916DB">
        <w:rPr>
          <w:rFonts w:ascii="Arial" w:hAnsi="Arial" w:cs="Arial"/>
          <w:b/>
          <w:sz w:val="24"/>
          <w:szCs w:val="24"/>
          <w:lang w:val="hr-HR"/>
        </w:rPr>
        <w:t>V.</w:t>
      </w:r>
    </w:p>
    <w:p w14:paraId="4C07F87B" w14:textId="77777777" w:rsidR="00646242" w:rsidRPr="009916DB" w:rsidRDefault="00646242" w:rsidP="00646242">
      <w:pPr>
        <w:autoSpaceDE w:val="0"/>
        <w:autoSpaceDN w:val="0"/>
        <w:adjustRightInd w:val="0"/>
        <w:ind w:firstLine="708"/>
        <w:jc w:val="both"/>
        <w:rPr>
          <w:rFonts w:ascii="Arial" w:eastAsia="TimesNewRoman" w:hAnsi="Arial" w:cs="Arial"/>
          <w:sz w:val="24"/>
          <w:szCs w:val="24"/>
          <w:lang w:val="hr-HR"/>
        </w:rPr>
      </w:pPr>
      <w:r w:rsidRPr="009916DB">
        <w:rPr>
          <w:rFonts w:ascii="Arial" w:hAnsi="Arial" w:cs="Arial"/>
          <w:sz w:val="24"/>
          <w:szCs w:val="24"/>
          <w:lang w:val="hr-HR"/>
        </w:rPr>
        <w:t>Općina</w:t>
      </w:r>
      <w:r w:rsidRPr="009916DB">
        <w:rPr>
          <w:rFonts w:ascii="Arial" w:eastAsia="TimesNewRoman" w:hAnsi="Arial" w:cs="Arial"/>
          <w:sz w:val="24"/>
          <w:szCs w:val="24"/>
          <w:lang w:val="hr-HR"/>
        </w:rPr>
        <w:t xml:space="preserve"> se obvezuje predati javnu površinu </w:t>
      </w:r>
      <w:r w:rsidRPr="009916DB">
        <w:rPr>
          <w:rFonts w:ascii="Arial" w:hAnsi="Arial" w:cs="Arial"/>
          <w:sz w:val="24"/>
          <w:szCs w:val="24"/>
          <w:lang w:val="hr-HR"/>
        </w:rPr>
        <w:t xml:space="preserve">iz </w:t>
      </w:r>
      <w:proofErr w:type="spellStart"/>
      <w:r w:rsidRPr="009916DB">
        <w:rPr>
          <w:rFonts w:ascii="Arial" w:hAnsi="Arial" w:cs="Arial"/>
          <w:sz w:val="24"/>
          <w:szCs w:val="24"/>
          <w:lang w:val="hr-HR"/>
        </w:rPr>
        <w:t>toč</w:t>
      </w:r>
      <w:proofErr w:type="spellEnd"/>
      <w:r w:rsidRPr="009916DB">
        <w:rPr>
          <w:rFonts w:ascii="Arial" w:hAnsi="Arial" w:cs="Arial"/>
          <w:sz w:val="24"/>
          <w:szCs w:val="24"/>
          <w:lang w:val="hr-HR"/>
        </w:rPr>
        <w:t xml:space="preserve">. I. ove Odluke </w:t>
      </w:r>
      <w:r w:rsidRPr="009916DB">
        <w:rPr>
          <w:rFonts w:ascii="Arial" w:eastAsia="TimesNewRoman" w:hAnsi="Arial" w:cs="Arial"/>
          <w:sz w:val="24"/>
          <w:szCs w:val="24"/>
          <w:lang w:val="hr-HR"/>
        </w:rPr>
        <w:t xml:space="preserve">u posjed Korisniku odmah po sklapanju ovog Ugovora. </w:t>
      </w:r>
    </w:p>
    <w:p w14:paraId="68D45FD9" w14:textId="77777777" w:rsidR="00646242" w:rsidRDefault="00646242" w:rsidP="00646242">
      <w:pPr>
        <w:autoSpaceDE w:val="0"/>
        <w:autoSpaceDN w:val="0"/>
        <w:adjustRightInd w:val="0"/>
        <w:jc w:val="both"/>
        <w:rPr>
          <w:rFonts w:ascii="Arial" w:eastAsia="TimesNewRoman" w:hAnsi="Arial" w:cs="Arial"/>
          <w:sz w:val="24"/>
          <w:szCs w:val="24"/>
          <w:lang w:val="hr-HR"/>
        </w:rPr>
      </w:pPr>
    </w:p>
    <w:p w14:paraId="792DCFD8" w14:textId="77777777" w:rsidR="00DC5B98" w:rsidRDefault="00DC5B98" w:rsidP="00646242">
      <w:pPr>
        <w:autoSpaceDE w:val="0"/>
        <w:autoSpaceDN w:val="0"/>
        <w:adjustRightInd w:val="0"/>
        <w:jc w:val="both"/>
        <w:rPr>
          <w:rFonts w:ascii="Arial" w:eastAsia="TimesNewRoman" w:hAnsi="Arial" w:cs="Arial"/>
          <w:sz w:val="24"/>
          <w:szCs w:val="24"/>
          <w:lang w:val="hr-HR"/>
        </w:rPr>
      </w:pPr>
    </w:p>
    <w:p w14:paraId="1AF94C58" w14:textId="77777777" w:rsidR="00DC5B98" w:rsidRPr="009916DB" w:rsidRDefault="00DC5B98" w:rsidP="00646242">
      <w:pPr>
        <w:autoSpaceDE w:val="0"/>
        <w:autoSpaceDN w:val="0"/>
        <w:adjustRightInd w:val="0"/>
        <w:jc w:val="both"/>
        <w:rPr>
          <w:rFonts w:ascii="Arial" w:eastAsia="TimesNewRoman" w:hAnsi="Arial" w:cs="Arial"/>
          <w:sz w:val="24"/>
          <w:szCs w:val="24"/>
          <w:lang w:val="hr-HR"/>
        </w:rPr>
      </w:pPr>
    </w:p>
    <w:p w14:paraId="366DF5E7" w14:textId="77777777" w:rsidR="00646242" w:rsidRPr="009916DB" w:rsidRDefault="00646242" w:rsidP="00646242">
      <w:pPr>
        <w:autoSpaceDE w:val="0"/>
        <w:autoSpaceDN w:val="0"/>
        <w:adjustRightInd w:val="0"/>
        <w:jc w:val="center"/>
        <w:rPr>
          <w:rFonts w:ascii="Arial" w:hAnsi="Arial" w:cs="Arial"/>
          <w:b/>
          <w:sz w:val="24"/>
          <w:szCs w:val="24"/>
          <w:lang w:val="hr-HR"/>
        </w:rPr>
      </w:pPr>
      <w:r w:rsidRPr="009916DB">
        <w:rPr>
          <w:rFonts w:ascii="Arial" w:hAnsi="Arial" w:cs="Arial"/>
          <w:b/>
          <w:sz w:val="24"/>
          <w:szCs w:val="24"/>
          <w:lang w:val="hr-HR"/>
        </w:rPr>
        <w:lastRenderedPageBreak/>
        <w:t>VI.</w:t>
      </w:r>
    </w:p>
    <w:p w14:paraId="337F723D" w14:textId="77777777" w:rsidR="00646242" w:rsidRPr="009916DB" w:rsidRDefault="00646242" w:rsidP="00646242">
      <w:pPr>
        <w:ind w:firstLine="708"/>
        <w:jc w:val="both"/>
        <w:rPr>
          <w:rFonts w:ascii="Arial" w:hAnsi="Arial" w:cs="Arial"/>
          <w:sz w:val="24"/>
          <w:szCs w:val="24"/>
          <w:lang w:val="hr-HR"/>
        </w:rPr>
      </w:pPr>
      <w:r w:rsidRPr="009916DB">
        <w:rPr>
          <w:rFonts w:ascii="Arial" w:hAnsi="Arial" w:cs="Arial"/>
          <w:sz w:val="24"/>
          <w:szCs w:val="24"/>
          <w:lang w:val="hr-HR"/>
        </w:rPr>
        <w:t>Općina osigurava privremeno korištenje neophodnih komunalnih priključaka radi održavanja manifestacije (priključak za električnu energiju).</w:t>
      </w:r>
    </w:p>
    <w:p w14:paraId="62287BBE" w14:textId="77777777" w:rsidR="00646242" w:rsidRPr="009916DB" w:rsidRDefault="00646242" w:rsidP="00646242">
      <w:pPr>
        <w:jc w:val="center"/>
        <w:rPr>
          <w:rFonts w:ascii="Arial" w:hAnsi="Arial" w:cs="Arial"/>
          <w:b/>
          <w:sz w:val="24"/>
          <w:szCs w:val="24"/>
          <w:lang w:val="hr-HR"/>
        </w:rPr>
      </w:pPr>
    </w:p>
    <w:p w14:paraId="462025C1" w14:textId="77777777" w:rsidR="00646242" w:rsidRPr="009916DB" w:rsidRDefault="00646242" w:rsidP="00646242">
      <w:pPr>
        <w:jc w:val="center"/>
        <w:rPr>
          <w:rFonts w:ascii="Arial" w:hAnsi="Arial" w:cs="Arial"/>
          <w:b/>
          <w:sz w:val="24"/>
          <w:szCs w:val="24"/>
          <w:lang w:val="hr-HR"/>
        </w:rPr>
      </w:pPr>
      <w:r w:rsidRPr="009916DB">
        <w:rPr>
          <w:rFonts w:ascii="Arial" w:hAnsi="Arial" w:cs="Arial"/>
          <w:b/>
          <w:sz w:val="24"/>
          <w:szCs w:val="24"/>
          <w:lang w:val="hr-HR"/>
        </w:rPr>
        <w:t>VIII.</w:t>
      </w:r>
    </w:p>
    <w:p w14:paraId="5A552F02" w14:textId="77777777" w:rsidR="00646242" w:rsidRPr="009916DB" w:rsidRDefault="00646242" w:rsidP="00646242">
      <w:pPr>
        <w:autoSpaceDE w:val="0"/>
        <w:autoSpaceDN w:val="0"/>
        <w:adjustRightInd w:val="0"/>
        <w:ind w:firstLine="708"/>
        <w:jc w:val="both"/>
        <w:rPr>
          <w:rFonts w:ascii="Arial" w:eastAsia="Calibri" w:hAnsi="Arial" w:cs="Arial"/>
          <w:sz w:val="24"/>
          <w:szCs w:val="24"/>
          <w:lang w:val="hr-HR"/>
        </w:rPr>
      </w:pPr>
      <w:r w:rsidRPr="009916DB">
        <w:rPr>
          <w:rFonts w:ascii="Arial" w:eastAsia="Calibri" w:hAnsi="Arial" w:cs="Arial"/>
          <w:sz w:val="24"/>
          <w:szCs w:val="24"/>
          <w:lang w:val="hr-HR"/>
        </w:rPr>
        <w:t>Korisnik će se Ugovorom obvezati da neće zauzimati javnu površinu iz točke I. ove Odluke  na način da time sprječava ili onemogućiti korištenje susjednih objekta i javnih prometnih površina, odnosno moraju biti ispunjeni sljedeći uvjeti:</w:t>
      </w:r>
    </w:p>
    <w:p w14:paraId="10F94E06" w14:textId="77777777" w:rsidR="00646242" w:rsidRPr="009916DB" w:rsidRDefault="00646242" w:rsidP="00646242">
      <w:pPr>
        <w:autoSpaceDE w:val="0"/>
        <w:autoSpaceDN w:val="0"/>
        <w:adjustRightInd w:val="0"/>
        <w:jc w:val="both"/>
        <w:rPr>
          <w:rFonts w:ascii="Arial" w:eastAsia="Calibri" w:hAnsi="Arial" w:cs="Arial"/>
          <w:sz w:val="24"/>
          <w:szCs w:val="24"/>
          <w:lang w:val="hr-HR"/>
        </w:rPr>
      </w:pPr>
      <w:r w:rsidRPr="009916DB">
        <w:rPr>
          <w:rFonts w:ascii="Arial" w:eastAsia="Calibri" w:hAnsi="Arial" w:cs="Arial"/>
          <w:sz w:val="24"/>
          <w:szCs w:val="24"/>
          <w:lang w:val="hr-HR"/>
        </w:rPr>
        <w:t>1. prostor koji ostaje za prolaz pješaka ne smije biti uži od 1 m,</w:t>
      </w:r>
    </w:p>
    <w:p w14:paraId="4732FE0B" w14:textId="77777777" w:rsidR="00646242" w:rsidRPr="009916DB" w:rsidRDefault="00646242" w:rsidP="00646242">
      <w:pPr>
        <w:autoSpaceDE w:val="0"/>
        <w:autoSpaceDN w:val="0"/>
        <w:adjustRightInd w:val="0"/>
        <w:jc w:val="both"/>
        <w:rPr>
          <w:rFonts w:ascii="Arial" w:eastAsia="Calibri" w:hAnsi="Arial" w:cs="Arial"/>
          <w:sz w:val="24"/>
          <w:szCs w:val="24"/>
          <w:lang w:val="hr-HR"/>
        </w:rPr>
      </w:pPr>
      <w:r w:rsidRPr="009916DB">
        <w:rPr>
          <w:rFonts w:ascii="Arial" w:eastAsia="Calibri" w:hAnsi="Arial" w:cs="Arial"/>
          <w:sz w:val="24"/>
          <w:szCs w:val="24"/>
          <w:lang w:val="hr-HR"/>
        </w:rPr>
        <w:t>2. zauzimanje javne površine mora odgovarati propisima o sigurnosti prometa i svojim položajem ne smije smanjivati preglednost i onemogućiti odvijanje prometa,</w:t>
      </w:r>
    </w:p>
    <w:p w14:paraId="0A48B8E0" w14:textId="77777777" w:rsidR="00646242" w:rsidRPr="009916DB" w:rsidRDefault="00646242" w:rsidP="00646242">
      <w:pPr>
        <w:autoSpaceDE w:val="0"/>
        <w:autoSpaceDN w:val="0"/>
        <w:adjustRightInd w:val="0"/>
        <w:jc w:val="both"/>
        <w:rPr>
          <w:rFonts w:ascii="Arial" w:eastAsia="Calibri" w:hAnsi="Arial" w:cs="Arial"/>
          <w:sz w:val="24"/>
          <w:szCs w:val="24"/>
          <w:lang w:val="hr-HR"/>
        </w:rPr>
      </w:pPr>
      <w:r w:rsidRPr="009916DB">
        <w:rPr>
          <w:rFonts w:ascii="Arial" w:eastAsia="Calibri" w:hAnsi="Arial" w:cs="Arial"/>
          <w:sz w:val="24"/>
          <w:szCs w:val="24"/>
          <w:lang w:val="hr-HR"/>
        </w:rPr>
        <w:t>3. zauzimanjem javne površine ne smije se onemogući pristup vatrogasnim vozilima,</w:t>
      </w:r>
    </w:p>
    <w:p w14:paraId="22E92ACA" w14:textId="77777777" w:rsidR="00646242" w:rsidRPr="009916DB" w:rsidRDefault="00646242" w:rsidP="00646242">
      <w:pPr>
        <w:autoSpaceDE w:val="0"/>
        <w:autoSpaceDN w:val="0"/>
        <w:adjustRightInd w:val="0"/>
        <w:jc w:val="both"/>
        <w:rPr>
          <w:rFonts w:ascii="Arial" w:eastAsia="Calibri" w:hAnsi="Arial" w:cs="Arial"/>
          <w:sz w:val="24"/>
          <w:szCs w:val="24"/>
          <w:lang w:val="hr-HR"/>
        </w:rPr>
      </w:pPr>
      <w:r w:rsidRPr="009916DB">
        <w:rPr>
          <w:rFonts w:ascii="Arial" w:eastAsia="Calibri" w:hAnsi="Arial" w:cs="Arial"/>
          <w:sz w:val="24"/>
          <w:szCs w:val="24"/>
          <w:lang w:val="hr-HR"/>
        </w:rPr>
        <w:t>vozilima hitne medicinske pomoći i korištenju hidranta,</w:t>
      </w:r>
    </w:p>
    <w:p w14:paraId="661B50CF" w14:textId="77777777" w:rsidR="00646242" w:rsidRPr="009916DB" w:rsidRDefault="00646242" w:rsidP="00646242">
      <w:pPr>
        <w:autoSpaceDE w:val="0"/>
        <w:autoSpaceDN w:val="0"/>
        <w:adjustRightInd w:val="0"/>
        <w:jc w:val="both"/>
        <w:rPr>
          <w:rFonts w:ascii="Arial" w:eastAsia="Calibri" w:hAnsi="Arial" w:cs="Arial"/>
          <w:sz w:val="24"/>
          <w:szCs w:val="24"/>
          <w:lang w:val="hr-HR"/>
        </w:rPr>
      </w:pPr>
      <w:r w:rsidRPr="009916DB">
        <w:rPr>
          <w:rFonts w:ascii="Arial" w:eastAsia="Calibri" w:hAnsi="Arial" w:cs="Arial"/>
          <w:sz w:val="24"/>
          <w:szCs w:val="24"/>
          <w:lang w:val="hr-HR"/>
        </w:rPr>
        <w:t>4. zauzimanjem se ne smije stvarati prekomjerna buka i dodatno onečišćenje javnih</w:t>
      </w:r>
    </w:p>
    <w:p w14:paraId="40F815B4" w14:textId="77777777" w:rsidR="00646242" w:rsidRPr="009916DB" w:rsidRDefault="00646242" w:rsidP="00646242">
      <w:pPr>
        <w:autoSpaceDE w:val="0"/>
        <w:autoSpaceDN w:val="0"/>
        <w:adjustRightInd w:val="0"/>
        <w:jc w:val="both"/>
        <w:rPr>
          <w:rFonts w:ascii="Arial" w:eastAsia="Calibri" w:hAnsi="Arial" w:cs="Arial"/>
          <w:sz w:val="24"/>
          <w:szCs w:val="24"/>
          <w:lang w:val="hr-HR"/>
        </w:rPr>
      </w:pPr>
      <w:r w:rsidRPr="009916DB">
        <w:rPr>
          <w:rFonts w:ascii="Arial" w:eastAsia="Calibri" w:hAnsi="Arial" w:cs="Arial"/>
          <w:sz w:val="24"/>
          <w:szCs w:val="24"/>
          <w:lang w:val="hr-HR"/>
        </w:rPr>
        <w:t>površina,</w:t>
      </w:r>
    </w:p>
    <w:p w14:paraId="08656194" w14:textId="77777777" w:rsidR="00646242" w:rsidRPr="009916DB" w:rsidRDefault="00646242" w:rsidP="00646242">
      <w:pPr>
        <w:jc w:val="both"/>
        <w:rPr>
          <w:rFonts w:ascii="Arial" w:hAnsi="Arial" w:cs="Arial"/>
          <w:sz w:val="24"/>
          <w:szCs w:val="24"/>
          <w:lang w:val="hr-HR"/>
        </w:rPr>
      </w:pPr>
      <w:r w:rsidRPr="009916DB">
        <w:rPr>
          <w:rFonts w:ascii="Arial" w:eastAsia="Calibri" w:hAnsi="Arial" w:cs="Arial"/>
          <w:sz w:val="24"/>
          <w:szCs w:val="24"/>
          <w:lang w:val="hr-HR"/>
        </w:rPr>
        <w:t>5. korisnik je dužan zauzetu javnu površine držati u urednom stanju.</w:t>
      </w:r>
    </w:p>
    <w:p w14:paraId="345D0D4F" w14:textId="77777777" w:rsidR="00646242" w:rsidRPr="009916DB" w:rsidRDefault="00646242" w:rsidP="00646242">
      <w:pPr>
        <w:rPr>
          <w:rFonts w:ascii="Arial" w:hAnsi="Arial" w:cs="Arial"/>
          <w:b/>
          <w:sz w:val="24"/>
          <w:szCs w:val="24"/>
          <w:lang w:val="hr-HR"/>
        </w:rPr>
      </w:pPr>
    </w:p>
    <w:p w14:paraId="70D45F6C" w14:textId="77777777" w:rsidR="00646242" w:rsidRPr="009916DB" w:rsidRDefault="00646242" w:rsidP="00646242">
      <w:pPr>
        <w:jc w:val="center"/>
        <w:rPr>
          <w:rFonts w:ascii="Arial" w:hAnsi="Arial" w:cs="Arial"/>
          <w:b/>
          <w:sz w:val="24"/>
          <w:szCs w:val="24"/>
          <w:lang w:val="hr-HR"/>
        </w:rPr>
      </w:pPr>
      <w:r w:rsidRPr="009916DB">
        <w:rPr>
          <w:rFonts w:ascii="Arial" w:hAnsi="Arial" w:cs="Arial"/>
          <w:b/>
          <w:sz w:val="24"/>
          <w:szCs w:val="24"/>
          <w:lang w:val="hr-HR"/>
        </w:rPr>
        <w:t>VIII.</w:t>
      </w:r>
    </w:p>
    <w:p w14:paraId="1E5D9644" w14:textId="77777777" w:rsidR="00646242" w:rsidRPr="009916DB" w:rsidRDefault="00646242" w:rsidP="00646242">
      <w:pPr>
        <w:ind w:firstLine="708"/>
        <w:rPr>
          <w:rFonts w:ascii="Arial" w:hAnsi="Arial" w:cs="Arial"/>
          <w:sz w:val="24"/>
          <w:szCs w:val="24"/>
          <w:lang w:val="hr-HR"/>
        </w:rPr>
      </w:pPr>
      <w:r w:rsidRPr="009916DB">
        <w:rPr>
          <w:rFonts w:ascii="Arial" w:hAnsi="Arial" w:cs="Arial"/>
          <w:sz w:val="24"/>
          <w:szCs w:val="24"/>
          <w:lang w:val="hr-HR"/>
        </w:rPr>
        <w:t>Korisnik je dužan tijekom korištenja javne površine iz ove Odluke:</w:t>
      </w:r>
    </w:p>
    <w:p w14:paraId="075A7511" w14:textId="77777777" w:rsidR="00646242" w:rsidRPr="009916DB" w:rsidRDefault="00646242" w:rsidP="00646242">
      <w:pPr>
        <w:jc w:val="both"/>
        <w:rPr>
          <w:rFonts w:ascii="Arial" w:hAnsi="Arial" w:cs="Arial"/>
          <w:sz w:val="24"/>
          <w:szCs w:val="24"/>
          <w:lang w:val="hr-HR"/>
        </w:rPr>
      </w:pPr>
      <w:r w:rsidRPr="009916DB">
        <w:rPr>
          <w:rFonts w:ascii="Arial" w:hAnsi="Arial" w:cs="Arial"/>
          <w:sz w:val="24"/>
          <w:szCs w:val="24"/>
          <w:lang w:val="hr-HR"/>
        </w:rPr>
        <w:t>1. estetski oblikovati zakupljenu površinu,</w:t>
      </w:r>
    </w:p>
    <w:p w14:paraId="3449AFCB" w14:textId="77777777" w:rsidR="00646242" w:rsidRPr="009916DB" w:rsidRDefault="00646242" w:rsidP="00646242">
      <w:pPr>
        <w:jc w:val="both"/>
        <w:rPr>
          <w:rFonts w:ascii="Arial" w:hAnsi="Arial" w:cs="Arial"/>
          <w:sz w:val="24"/>
          <w:szCs w:val="24"/>
          <w:lang w:val="hr-HR"/>
        </w:rPr>
      </w:pPr>
      <w:r w:rsidRPr="009916DB">
        <w:rPr>
          <w:rFonts w:ascii="Arial" w:hAnsi="Arial" w:cs="Arial"/>
          <w:sz w:val="24"/>
          <w:szCs w:val="24"/>
          <w:lang w:val="hr-HR"/>
        </w:rPr>
        <w:t>2. osigurati zaštitu objekata ili ljudi od sunca, kiše ili nevremena  u slučaju potrebe, te izvršiti to suncobranima ili kišobranima, tendama i šatorima u svijetlim bojama koje su prikladne  za tu djelatnost,</w:t>
      </w:r>
    </w:p>
    <w:p w14:paraId="09E9D571" w14:textId="77777777" w:rsidR="00646242" w:rsidRPr="009916DB" w:rsidRDefault="00646242" w:rsidP="00646242">
      <w:pPr>
        <w:jc w:val="both"/>
        <w:rPr>
          <w:rFonts w:ascii="Arial" w:hAnsi="Arial" w:cs="Arial"/>
          <w:sz w:val="24"/>
          <w:szCs w:val="24"/>
          <w:lang w:val="hr-HR"/>
        </w:rPr>
      </w:pPr>
      <w:r w:rsidRPr="009916DB">
        <w:rPr>
          <w:rFonts w:ascii="Arial" w:hAnsi="Arial" w:cs="Arial"/>
          <w:sz w:val="24"/>
          <w:szCs w:val="24"/>
          <w:lang w:val="hr-HR"/>
        </w:rPr>
        <w:t>3. na vidljivom i pogodnom mjestu istaknuti naziv trgovačkog društva odnosno obrta, te cjenik za proizvode i usluge koje nudi,</w:t>
      </w:r>
    </w:p>
    <w:p w14:paraId="6AAE0998" w14:textId="77777777" w:rsidR="00646242" w:rsidRPr="009916DB" w:rsidRDefault="00646242" w:rsidP="00646242">
      <w:pPr>
        <w:jc w:val="both"/>
        <w:rPr>
          <w:rFonts w:ascii="Arial" w:hAnsi="Arial" w:cs="Arial"/>
          <w:sz w:val="24"/>
          <w:szCs w:val="24"/>
          <w:lang w:val="hr-HR"/>
        </w:rPr>
      </w:pPr>
      <w:r w:rsidRPr="009916DB">
        <w:rPr>
          <w:rFonts w:ascii="Arial" w:hAnsi="Arial" w:cs="Arial"/>
          <w:sz w:val="24"/>
          <w:szCs w:val="24"/>
          <w:lang w:val="hr-HR"/>
        </w:rPr>
        <w:t>4.poštivati sanitarne standarde kod pripreme hrane.</w:t>
      </w:r>
    </w:p>
    <w:p w14:paraId="31B2F93E" w14:textId="77777777" w:rsidR="00646242" w:rsidRPr="009916DB" w:rsidRDefault="00646242" w:rsidP="00646242">
      <w:pPr>
        <w:jc w:val="center"/>
        <w:rPr>
          <w:rFonts w:ascii="Arial" w:hAnsi="Arial" w:cs="Arial"/>
          <w:b/>
          <w:sz w:val="24"/>
          <w:szCs w:val="24"/>
          <w:lang w:val="hr-HR"/>
        </w:rPr>
      </w:pPr>
    </w:p>
    <w:p w14:paraId="3A107E04" w14:textId="77777777" w:rsidR="00646242" w:rsidRPr="009916DB" w:rsidRDefault="00646242" w:rsidP="00646242">
      <w:pPr>
        <w:jc w:val="center"/>
        <w:rPr>
          <w:rFonts w:ascii="Arial" w:hAnsi="Arial" w:cs="Arial"/>
          <w:b/>
          <w:sz w:val="24"/>
          <w:szCs w:val="24"/>
          <w:lang w:val="hr-HR"/>
        </w:rPr>
      </w:pPr>
      <w:r w:rsidRPr="009916DB">
        <w:rPr>
          <w:rFonts w:ascii="Arial" w:hAnsi="Arial" w:cs="Arial"/>
          <w:b/>
          <w:sz w:val="24"/>
          <w:szCs w:val="24"/>
          <w:lang w:val="hr-HR"/>
        </w:rPr>
        <w:t>IX.</w:t>
      </w:r>
    </w:p>
    <w:p w14:paraId="25BF25AA" w14:textId="77777777" w:rsidR="00646242" w:rsidRPr="009916DB" w:rsidRDefault="00646242" w:rsidP="00646242">
      <w:pPr>
        <w:jc w:val="both"/>
        <w:rPr>
          <w:rFonts w:ascii="Arial" w:hAnsi="Arial" w:cs="Arial"/>
          <w:sz w:val="24"/>
          <w:szCs w:val="24"/>
          <w:lang w:val="hr-HR"/>
        </w:rPr>
      </w:pPr>
      <w:r w:rsidRPr="009916DB">
        <w:rPr>
          <w:rFonts w:ascii="Arial" w:hAnsi="Arial" w:cs="Arial"/>
          <w:sz w:val="24"/>
          <w:szCs w:val="24"/>
          <w:lang w:val="hr-HR"/>
        </w:rPr>
        <w:tab/>
        <w:t xml:space="preserve">Zadužuje se Jedinstveni upravni odjel za izradu Ugovora o davanju na korištenje javne površine sukladno odredbama Odluke  o komunalnom redu </w:t>
      </w:r>
      <w:r w:rsidRPr="009916DB">
        <w:rPr>
          <w:rFonts w:ascii="Arial" w:hAnsi="Arial" w:cs="Arial"/>
          <w:bCs/>
          <w:sz w:val="24"/>
          <w:szCs w:val="24"/>
          <w:lang w:val="hr-HR"/>
        </w:rPr>
        <w:t>(</w:t>
      </w:r>
      <w:r w:rsidRPr="009916DB">
        <w:rPr>
          <w:rFonts w:ascii="Arial" w:hAnsi="Arial" w:cs="Arial"/>
          <w:sz w:val="24"/>
          <w:szCs w:val="24"/>
          <w:lang w:val="hr-HR"/>
        </w:rPr>
        <w:t>Službene novine Općine Brtonigla - Verteneglio broj</w:t>
      </w:r>
      <w:r w:rsidRPr="009916DB">
        <w:rPr>
          <w:rFonts w:ascii="Arial" w:hAnsi="Arial" w:cs="Arial"/>
          <w:bCs/>
          <w:sz w:val="24"/>
          <w:szCs w:val="24"/>
          <w:lang w:val="hr-HR"/>
        </w:rPr>
        <w:t xml:space="preserve"> 11/19), Odluci o davanju na korištenje javnih površina i drugih nekretnina u vlasništvu Općine Brtonigla za postavljanje privremenih objekata (</w:t>
      </w:r>
      <w:r w:rsidRPr="009916DB">
        <w:rPr>
          <w:rFonts w:ascii="Arial" w:hAnsi="Arial" w:cs="Arial"/>
          <w:sz w:val="24"/>
          <w:szCs w:val="24"/>
          <w:lang w:val="hr-HR"/>
        </w:rPr>
        <w:t>"Službene novine Općine Brtonigla - Verteneglio“ broj</w:t>
      </w:r>
      <w:r w:rsidRPr="009916DB">
        <w:rPr>
          <w:rFonts w:ascii="Arial" w:hAnsi="Arial" w:cs="Arial"/>
          <w:bCs/>
          <w:sz w:val="24"/>
          <w:szCs w:val="24"/>
          <w:lang w:val="hr-HR"/>
        </w:rPr>
        <w:t xml:space="preserve"> 9/16) te odredbama </w:t>
      </w:r>
      <w:r w:rsidRPr="009916DB">
        <w:rPr>
          <w:rFonts w:ascii="Arial" w:hAnsi="Arial" w:cs="Arial"/>
          <w:sz w:val="24"/>
          <w:szCs w:val="24"/>
          <w:lang w:val="hr-HR"/>
        </w:rPr>
        <w:t xml:space="preserve">ove Odluke. </w:t>
      </w:r>
    </w:p>
    <w:p w14:paraId="3114A5CD" w14:textId="77777777" w:rsidR="00646242" w:rsidRPr="009916DB" w:rsidRDefault="00646242" w:rsidP="00646242">
      <w:pPr>
        <w:pStyle w:val="Tijeloteksta"/>
        <w:jc w:val="center"/>
        <w:rPr>
          <w:rFonts w:ascii="Arial" w:hAnsi="Arial" w:cs="Arial"/>
          <w:b/>
        </w:rPr>
      </w:pPr>
    </w:p>
    <w:p w14:paraId="00298869" w14:textId="77777777" w:rsidR="00646242" w:rsidRPr="009916DB" w:rsidRDefault="00646242" w:rsidP="00646242">
      <w:pPr>
        <w:pStyle w:val="Tijeloteksta"/>
        <w:jc w:val="center"/>
        <w:rPr>
          <w:rFonts w:ascii="Arial" w:hAnsi="Arial" w:cs="Arial"/>
          <w:b/>
        </w:rPr>
      </w:pPr>
      <w:r w:rsidRPr="009916DB">
        <w:rPr>
          <w:rFonts w:ascii="Arial" w:hAnsi="Arial" w:cs="Arial"/>
          <w:b/>
        </w:rPr>
        <w:t>X.</w:t>
      </w:r>
    </w:p>
    <w:p w14:paraId="5462DCF0" w14:textId="77777777" w:rsidR="00646242" w:rsidRPr="009916DB" w:rsidRDefault="00646242" w:rsidP="00646242">
      <w:pPr>
        <w:pStyle w:val="Tijeloteksta"/>
        <w:rPr>
          <w:rFonts w:ascii="Arial" w:hAnsi="Arial" w:cs="Arial"/>
        </w:rPr>
      </w:pPr>
      <w:r w:rsidRPr="009916DB">
        <w:rPr>
          <w:rFonts w:ascii="Arial" w:hAnsi="Arial" w:cs="Arial"/>
          <w:b/>
        </w:rPr>
        <w:tab/>
      </w:r>
      <w:r w:rsidRPr="009916DB">
        <w:rPr>
          <w:rFonts w:ascii="Arial" w:hAnsi="Arial" w:cs="Arial"/>
        </w:rPr>
        <w:t>Ova Odluka stupa na snagu danom donošenja, a ista će se objaviti i u Službenim novinama Općine Brtonigla - Verteneglio.</w:t>
      </w:r>
    </w:p>
    <w:p w14:paraId="6FC2D740" w14:textId="77777777" w:rsidR="00646242" w:rsidRPr="009916DB" w:rsidRDefault="00646242" w:rsidP="00646242">
      <w:pPr>
        <w:pStyle w:val="Tijeloteksta"/>
        <w:rPr>
          <w:rFonts w:ascii="Arial" w:hAnsi="Arial" w:cs="Arial"/>
        </w:rPr>
      </w:pPr>
      <w:r w:rsidRPr="009916DB">
        <w:rPr>
          <w:rFonts w:ascii="Arial" w:hAnsi="Arial" w:cs="Arial"/>
        </w:rPr>
        <w:tab/>
        <w:t>Skica iz točke I. ove Odluke neće se objaviti u Službenim novinama Općine Brtonigla - Verteneglio.</w:t>
      </w:r>
    </w:p>
    <w:p w14:paraId="20C8A857" w14:textId="77777777" w:rsidR="00646242" w:rsidRPr="009916DB" w:rsidRDefault="00646242" w:rsidP="00646242">
      <w:pPr>
        <w:rPr>
          <w:rFonts w:ascii="Arial" w:hAnsi="Arial" w:cs="Arial"/>
          <w:sz w:val="24"/>
          <w:szCs w:val="24"/>
          <w:lang w:val="hr-HR"/>
        </w:rPr>
      </w:pPr>
    </w:p>
    <w:p w14:paraId="4CEECF45" w14:textId="77777777" w:rsidR="00646242" w:rsidRPr="009916DB" w:rsidRDefault="00646242" w:rsidP="00646242">
      <w:pPr>
        <w:rPr>
          <w:rFonts w:ascii="Arial" w:hAnsi="Arial" w:cs="Arial"/>
          <w:sz w:val="24"/>
          <w:szCs w:val="24"/>
          <w:lang w:val="hr-HR"/>
        </w:rPr>
      </w:pPr>
      <w:bookmarkStart w:id="38" w:name="_Hlk30504847"/>
      <w:r w:rsidRPr="009916DB">
        <w:rPr>
          <w:rFonts w:ascii="Arial" w:hAnsi="Arial" w:cs="Arial"/>
          <w:sz w:val="24"/>
          <w:szCs w:val="24"/>
          <w:lang w:val="hr-HR"/>
        </w:rPr>
        <w:t>KLASA: 363-02/25-01/35</w:t>
      </w:r>
    </w:p>
    <w:p w14:paraId="009276B7" w14:textId="77777777" w:rsidR="00646242" w:rsidRPr="009916DB" w:rsidRDefault="00646242" w:rsidP="00646242">
      <w:pPr>
        <w:rPr>
          <w:rFonts w:ascii="Arial" w:hAnsi="Arial" w:cs="Arial"/>
          <w:sz w:val="24"/>
          <w:szCs w:val="24"/>
          <w:lang w:val="hr-HR"/>
        </w:rPr>
      </w:pPr>
      <w:r w:rsidRPr="009916DB">
        <w:rPr>
          <w:rFonts w:ascii="Arial" w:hAnsi="Arial" w:cs="Arial"/>
          <w:sz w:val="24"/>
          <w:szCs w:val="24"/>
          <w:lang w:val="hr-HR"/>
        </w:rPr>
        <w:t>URBROJ: 2163-13-04/09-25-2</w:t>
      </w:r>
    </w:p>
    <w:p w14:paraId="0DE10C7F" w14:textId="77777777" w:rsidR="00646242" w:rsidRPr="009916DB" w:rsidRDefault="00646242" w:rsidP="00646242">
      <w:pPr>
        <w:rPr>
          <w:rFonts w:ascii="Arial" w:hAnsi="Arial" w:cs="Arial"/>
          <w:sz w:val="24"/>
          <w:szCs w:val="24"/>
          <w:lang w:val="hr-HR"/>
        </w:rPr>
      </w:pPr>
      <w:r w:rsidRPr="009916DB">
        <w:rPr>
          <w:rFonts w:ascii="Arial" w:hAnsi="Arial" w:cs="Arial"/>
          <w:sz w:val="24"/>
          <w:szCs w:val="24"/>
          <w:lang w:val="hr-HR"/>
        </w:rPr>
        <w:t>Brtonigla-Verteneglio, 30. rujna 2025.godine</w:t>
      </w:r>
    </w:p>
    <w:bookmarkEnd w:id="38"/>
    <w:p w14:paraId="0DA91897" w14:textId="77777777" w:rsidR="00646242" w:rsidRPr="009916DB" w:rsidRDefault="00646242" w:rsidP="00646242">
      <w:pPr>
        <w:jc w:val="center"/>
        <w:rPr>
          <w:rFonts w:ascii="Arial" w:hAnsi="Arial" w:cs="Arial"/>
          <w:sz w:val="24"/>
          <w:szCs w:val="24"/>
          <w:lang w:val="hr-HR"/>
        </w:rPr>
      </w:pPr>
    </w:p>
    <w:p w14:paraId="2B211D87" w14:textId="77777777" w:rsidR="00646242" w:rsidRPr="009916DB" w:rsidRDefault="00646242" w:rsidP="00646242">
      <w:pPr>
        <w:jc w:val="center"/>
        <w:rPr>
          <w:rFonts w:ascii="Arial" w:hAnsi="Arial" w:cs="Arial"/>
          <w:sz w:val="24"/>
          <w:szCs w:val="24"/>
          <w:lang w:val="hr-HR"/>
        </w:rPr>
      </w:pPr>
      <w:r w:rsidRPr="009916DB">
        <w:rPr>
          <w:rFonts w:ascii="Arial" w:hAnsi="Arial" w:cs="Arial"/>
          <w:sz w:val="24"/>
          <w:szCs w:val="24"/>
          <w:lang w:val="hr-HR"/>
        </w:rPr>
        <w:t>OPĆINSKI NAČELNIK OPĆINE BRTONIGLA - VERTENEGLIO</w:t>
      </w:r>
    </w:p>
    <w:p w14:paraId="516CEA85" w14:textId="3B2FCBB9" w:rsidR="00646242" w:rsidRPr="009916DB" w:rsidRDefault="00646242" w:rsidP="00646242">
      <w:pPr>
        <w:jc w:val="center"/>
        <w:rPr>
          <w:rFonts w:ascii="Arial" w:hAnsi="Arial" w:cs="Arial"/>
          <w:b/>
          <w:sz w:val="24"/>
          <w:szCs w:val="24"/>
          <w:lang w:val="hr-HR"/>
        </w:rPr>
      </w:pPr>
      <w:r w:rsidRPr="009916DB">
        <w:rPr>
          <w:rFonts w:ascii="Arial" w:hAnsi="Arial" w:cs="Arial"/>
          <w:sz w:val="24"/>
          <w:szCs w:val="24"/>
          <w:lang w:val="hr-HR"/>
        </w:rPr>
        <w:t xml:space="preserve">          Neš Sinožić mag. ing. </w:t>
      </w:r>
      <w:proofErr w:type="spellStart"/>
      <w:r w:rsidRPr="009916DB">
        <w:rPr>
          <w:rFonts w:ascii="Arial" w:hAnsi="Arial" w:cs="Arial"/>
          <w:sz w:val="24"/>
          <w:szCs w:val="24"/>
          <w:lang w:val="hr-HR"/>
        </w:rPr>
        <w:t>agr</w:t>
      </w:r>
      <w:proofErr w:type="spellEnd"/>
      <w:r w:rsidRPr="009916DB">
        <w:rPr>
          <w:rFonts w:ascii="Arial" w:hAnsi="Arial" w:cs="Arial"/>
          <w:sz w:val="24"/>
          <w:szCs w:val="24"/>
          <w:lang w:val="hr-HR"/>
        </w:rPr>
        <w:t>.</w:t>
      </w:r>
      <w:r w:rsidR="00DC5B98">
        <w:rPr>
          <w:rFonts w:ascii="Arial" w:hAnsi="Arial" w:cs="Arial"/>
          <w:sz w:val="24"/>
          <w:szCs w:val="24"/>
          <w:lang w:val="hr-HR"/>
        </w:rPr>
        <w:t xml:space="preserve"> v.r.</w:t>
      </w:r>
    </w:p>
    <w:p w14:paraId="7F5EE769" w14:textId="77777777" w:rsidR="00646242" w:rsidRPr="009916DB" w:rsidRDefault="00646242" w:rsidP="00646242">
      <w:pPr>
        <w:rPr>
          <w:lang w:val="hr-HR"/>
        </w:rPr>
      </w:pPr>
    </w:p>
    <w:p w14:paraId="254DE4BA" w14:textId="77777777" w:rsidR="00646242" w:rsidRPr="009916DB" w:rsidRDefault="00646242" w:rsidP="00646242">
      <w:pPr>
        <w:rPr>
          <w:lang w:val="hr-HR"/>
        </w:rPr>
      </w:pPr>
    </w:p>
    <w:p w14:paraId="6950240B" w14:textId="77777777" w:rsidR="00646242" w:rsidRPr="009916DB" w:rsidRDefault="00646242" w:rsidP="00646242">
      <w:pPr>
        <w:pStyle w:val="Odlomakpopisa"/>
        <w:numPr>
          <w:ilvl w:val="0"/>
          <w:numId w:val="23"/>
        </w:numPr>
        <w:jc w:val="center"/>
        <w:rPr>
          <w:lang w:val="hr-HR"/>
        </w:rPr>
      </w:pPr>
    </w:p>
    <w:p w14:paraId="580C9887" w14:textId="77777777" w:rsidR="00646242" w:rsidRPr="009916DB" w:rsidRDefault="00646242" w:rsidP="00646242">
      <w:pPr>
        <w:rPr>
          <w:lang w:val="hr-HR"/>
        </w:rPr>
      </w:pPr>
    </w:p>
    <w:p w14:paraId="017F725C" w14:textId="77777777" w:rsidR="009916DB" w:rsidRPr="009916DB" w:rsidRDefault="009916DB" w:rsidP="009916DB">
      <w:pPr>
        <w:rPr>
          <w:lang w:val="hr-HR"/>
        </w:rPr>
      </w:pPr>
      <w:r w:rsidRPr="009916DB">
        <w:rPr>
          <w:noProof/>
          <w:lang w:val="hr-HR"/>
        </w:rPr>
        <w:lastRenderedPageBreak/>
        <mc:AlternateContent>
          <mc:Choice Requires="wps">
            <w:drawing>
              <wp:inline distT="0" distB="0" distL="0" distR="0" wp14:anchorId="38B4CFA2" wp14:editId="0B8E49A7">
                <wp:extent cx="3543300" cy="1524000"/>
                <wp:effectExtent l="0" t="0" r="0" b="0"/>
                <wp:docPr id="997858576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543300" cy="15240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tbl>
                            <w:tblPr>
                              <w:tblStyle w:val="Reetkatablice"/>
                              <w:tblW w:w="0" w:type="auto"/>
                              <w:tblBorders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  <w:insideH w:val="none" w:sz="0" w:space="0" w:color="auto"/>
                                <w:insideV w:val="none" w:sz="0" w:space="0" w:color="auto"/>
                              </w:tblBorders>
                              <w:tblLook w:val="04A0" w:firstRow="1" w:lastRow="0" w:firstColumn="1" w:lastColumn="0" w:noHBand="0" w:noVBand="1"/>
                            </w:tblPr>
                            <w:tblGrid>
                              <w:gridCol w:w="612"/>
                              <w:gridCol w:w="4666"/>
                            </w:tblGrid>
                            <w:tr w:rsidR="009916DB" w14:paraId="4A2A0CCB" w14:textId="77777777" w:rsidTr="00926881">
                              <w:trPr>
                                <w:trHeight w:val="567"/>
                              </w:trPr>
                              <w:tc>
                                <w:tcPr>
                                  <w:tcW w:w="5055" w:type="dxa"/>
                                  <w:gridSpan w:val="2"/>
                                  <w:vAlign w:val="center"/>
                                </w:tcPr>
                                <w:p w14:paraId="4ADE387E" w14:textId="77777777" w:rsidR="009916DB" w:rsidRDefault="009916DB" w:rsidP="00926881">
                                  <w:pPr>
                                    <w:autoSpaceDE w:val="0"/>
                                    <w:autoSpaceDN w:val="0"/>
                                    <w:adjustRightInd w:val="0"/>
                                    <w:jc w:val="center"/>
                                    <w:rPr>
                                      <w:rFonts w:ascii="Calibri" w:hAnsi="Calibri" w:cs="Calibri"/>
                                      <w:sz w:val="16"/>
                                      <w:szCs w:val="16"/>
                                    </w:rPr>
                                  </w:pPr>
                                  <w:r>
                                    <w:rPr>
                                      <w:rFonts w:ascii="Calibri" w:hAnsi="Calibri" w:cs="Calibri"/>
                                      <w:noProof/>
                                      <w:sz w:val="16"/>
                                      <w:szCs w:val="16"/>
                                    </w:rPr>
                                    <w:drawing>
                                      <wp:inline distT="0" distB="0" distL="0" distR="0" wp14:anchorId="5DAE211C" wp14:editId="7C3909AF">
                                        <wp:extent cx="252000" cy="252000"/>
                                        <wp:effectExtent l="0" t="0" r="0" b="0"/>
                                        <wp:docPr id="1347194208" name="Picture 3" descr="A picture containing text, clipart, vector graphics&#10;&#10;Description automatically generated"/>
                                        <wp:cNvGraphicFramePr>
                                          <a:graphicFrameLocks xmlns:a="http://schemas.openxmlformats.org/drawingml/2006/main" noChangeAspect="1"/>
                                        </wp:cNvGraphicFramePr>
                                        <a:graphic xmlns:a="http://schemas.openxmlformats.org/drawingml/2006/main">
                                          <a:graphicData uri="http://schemas.openxmlformats.org/drawingml/2006/picture">
                                            <pic:pic xmlns:pic="http://schemas.openxmlformats.org/drawingml/2006/picture">
                                              <pic:nvPicPr>
                                                <pic:cNvPr id="7" name="Picture 7" descr="A picture containing text, clipart, vector graphics&#10;&#10;Description automatically generated"/>
                                                <pic:cNvPicPr/>
                                              </pic:nvPicPr>
                                              <pic:blipFill>
                                                <a:blip r:embed="rId15">
                                                  <a:extLst>
                                                    <a:ext uri="{28A0092B-C50C-407E-A947-70E740481C1C}">
                                                      <a14:useLocalDpi xmlns:a14="http://schemas.microsoft.com/office/drawing/2010/main" val="0"/>
                                                    </a:ext>
                                                  </a:extLst>
                                                </a:blip>
                                                <a:stretch>
                                                  <a:fillRect/>
                                                </a:stretch>
                                              </pic:blipFill>
                                              <pic:spPr>
                                                <a:xfrm>
                                                  <a:off x="0" y="0"/>
                                                  <a:ext cx="252000" cy="252000"/>
                                                </a:xfrm>
                                                <a:prstGeom prst="rect">
                                                  <a:avLst/>
                                                </a:prstGeom>
                                              </pic:spPr>
                                            </pic:pic>
                                          </a:graphicData>
                                        </a:graphic>
                                      </wp:inline>
                                    </w:drawing>
                                  </w:r>
                                </w:p>
                              </w:tc>
                            </w:tr>
                            <w:tr w:rsidR="009916DB" w14:paraId="1C5D001B" w14:textId="77777777" w:rsidTr="00926881">
                              <w:trPr>
                                <w:trHeight w:val="1570"/>
                              </w:trPr>
                              <w:tc>
                                <w:tcPr>
                                  <w:tcW w:w="279" w:type="dxa"/>
                                  <w:vAlign w:val="center"/>
                                </w:tcPr>
                                <w:p w14:paraId="4A39AB7A" w14:textId="77777777" w:rsidR="009916DB" w:rsidRDefault="009916DB" w:rsidP="00926881">
                                  <w:pPr>
                                    <w:autoSpaceDE w:val="0"/>
                                    <w:autoSpaceDN w:val="0"/>
                                    <w:adjustRightInd w:val="0"/>
                                    <w:jc w:val="center"/>
                                    <w:rPr>
                                      <w:rFonts w:ascii="Calibri" w:hAnsi="Calibri" w:cs="Calibri"/>
                                      <w:sz w:val="16"/>
                                      <w:szCs w:val="16"/>
                                    </w:rPr>
                                  </w:pPr>
                                  <w:r>
                                    <w:rPr>
                                      <w:rFonts w:ascii="Calibri" w:hAnsi="Calibri" w:cs="Calibri"/>
                                      <w:noProof/>
                                      <w:sz w:val="16"/>
                                      <w:szCs w:val="16"/>
                                    </w:rPr>
                                    <w:drawing>
                                      <wp:inline distT="0" distB="0" distL="0" distR="0" wp14:anchorId="33356899" wp14:editId="22FA9053">
                                        <wp:extent cx="252000" cy="252000"/>
                                        <wp:effectExtent l="0" t="0" r="0" b="0"/>
                                        <wp:docPr id="611419430" name="Picture 2"/>
                                        <wp:cNvGraphicFramePr>
                                          <a:graphicFrameLocks xmlns:a="http://schemas.openxmlformats.org/drawingml/2006/main" noChangeAspect="1"/>
                                        </wp:cNvGraphicFramePr>
                                        <a:graphic xmlns:a="http://schemas.openxmlformats.org/drawingml/2006/main">
                                          <a:graphicData uri="http://schemas.openxmlformats.org/drawingml/2006/picture">
                                            <pic:pic xmlns:pic="http://schemas.openxmlformats.org/drawingml/2006/picture">
                                              <pic:nvPicPr>
                                                <pic:cNvPr id="2" name="Picture 2"/>
                                                <pic:cNvPicPr/>
                                              </pic:nvPicPr>
                                              <pic:blipFill>
                                                <a:blip r:embed="rId14">
                                                  <a:extLst>
                                                    <a:ext uri="{28A0092B-C50C-407E-A947-70E740481C1C}">
                                                      <a14:useLocalDpi xmlns:a14="http://schemas.microsoft.com/office/drawing/2010/main" val="0"/>
                                                    </a:ext>
                                                  </a:extLst>
                                                </a:blip>
                                                <a:stretch>
                                                  <a:fillRect/>
                                                </a:stretch>
                                              </pic:blipFill>
                                              <pic:spPr>
                                                <a:xfrm>
                                                  <a:off x="0" y="0"/>
                                                  <a:ext cx="252000" cy="252000"/>
                                                </a:xfrm>
                                                <a:prstGeom prst="rect">
                                                  <a:avLst/>
                                                </a:prstGeom>
                                              </pic:spPr>
                                            </pic:pic>
                                          </a:graphicData>
                                        </a:graphic>
                                      </wp:inline>
                                    </w:drawing>
                                  </w:r>
                                </w:p>
                              </w:tc>
                              <w:tc>
                                <w:tcPr>
                                  <w:tcW w:w="4776" w:type="dxa"/>
                                </w:tcPr>
                                <w:p w14:paraId="21743818" w14:textId="77777777" w:rsidR="009916DB" w:rsidRPr="00646242" w:rsidRDefault="009916DB" w:rsidP="00C444B3">
                                  <w:pPr>
                                    <w:autoSpaceDE w:val="0"/>
                                    <w:autoSpaceDN w:val="0"/>
                                    <w:adjustRightInd w:val="0"/>
                                    <w:rPr>
                                      <w:rFonts w:ascii="Calibri" w:hAnsi="Calibri" w:cs="Calibri"/>
                                      <w:sz w:val="16"/>
                                      <w:szCs w:val="16"/>
                                      <w:lang w:val="it-IT"/>
                                    </w:rPr>
                                  </w:pPr>
                                  <w:r w:rsidRPr="00646242">
                                    <w:rPr>
                                      <w:rFonts w:ascii="Calibri" w:hAnsi="Calibri" w:cs="Calibri"/>
                                      <w:sz w:val="16"/>
                                      <w:szCs w:val="16"/>
                                      <w:lang w:val="it-IT"/>
                                    </w:rPr>
                                    <w:t>REPUBLIKA HRVATSKA - REPUBBLICA DI CROAZIA</w:t>
                                  </w:r>
                                </w:p>
                                <w:p w14:paraId="0298C338" w14:textId="77777777" w:rsidR="009916DB" w:rsidRPr="00646242" w:rsidRDefault="009916DB" w:rsidP="00C444B3">
                                  <w:pPr>
                                    <w:autoSpaceDE w:val="0"/>
                                    <w:autoSpaceDN w:val="0"/>
                                    <w:adjustRightInd w:val="0"/>
                                    <w:rPr>
                                      <w:rFonts w:ascii="Calibri" w:hAnsi="Calibri" w:cs="Calibri"/>
                                      <w:sz w:val="16"/>
                                      <w:szCs w:val="16"/>
                                      <w:lang w:val="it-IT"/>
                                    </w:rPr>
                                  </w:pPr>
                                  <w:r w:rsidRPr="00646242">
                                    <w:rPr>
                                      <w:rFonts w:ascii="Calibri" w:hAnsi="Calibri" w:cs="Calibri"/>
                                      <w:sz w:val="16"/>
                                      <w:szCs w:val="16"/>
                                      <w:lang w:val="it-IT"/>
                                    </w:rPr>
                                    <w:t>ISTARSKA ŽUPANIJA - REGIONE ISTRIANA</w:t>
                                  </w:r>
                                </w:p>
                                <w:p w14:paraId="3985EE4C" w14:textId="77777777" w:rsidR="009916DB" w:rsidRPr="00646242" w:rsidRDefault="009916DB" w:rsidP="00C444B3">
                                  <w:pPr>
                                    <w:autoSpaceDE w:val="0"/>
                                    <w:autoSpaceDN w:val="0"/>
                                    <w:adjustRightInd w:val="0"/>
                                    <w:rPr>
                                      <w:rFonts w:ascii="Calibri" w:hAnsi="Calibri" w:cs="Calibri"/>
                                      <w:sz w:val="16"/>
                                      <w:szCs w:val="16"/>
                                      <w:lang w:val="it-IT"/>
                                    </w:rPr>
                                  </w:pPr>
                                  <w:r w:rsidRPr="00646242">
                                    <w:rPr>
                                      <w:rFonts w:ascii="Calibri" w:hAnsi="Calibri" w:cs="Calibri"/>
                                      <w:sz w:val="16"/>
                                      <w:szCs w:val="16"/>
                                      <w:lang w:val="it-IT"/>
                                    </w:rPr>
                                    <w:t>Općina Brtonigla-Verteneglio - Comune di Brtonigla-Verteneglio</w:t>
                                  </w:r>
                                </w:p>
                                <w:p w14:paraId="6213A0DE" w14:textId="77777777" w:rsidR="009916DB" w:rsidRPr="00646242" w:rsidRDefault="009916DB" w:rsidP="00C444B3">
                                  <w:pPr>
                                    <w:autoSpaceDE w:val="0"/>
                                    <w:autoSpaceDN w:val="0"/>
                                    <w:adjustRightInd w:val="0"/>
                                    <w:rPr>
                                      <w:rFonts w:ascii="Calibri" w:hAnsi="Calibri" w:cs="Calibri"/>
                                      <w:sz w:val="16"/>
                                      <w:szCs w:val="16"/>
                                      <w:lang w:val="it-IT"/>
                                    </w:rPr>
                                  </w:pPr>
                                  <w:proofErr w:type="spellStart"/>
                                  <w:r w:rsidRPr="00646242">
                                    <w:rPr>
                                      <w:rFonts w:ascii="Calibri" w:hAnsi="Calibri" w:cs="Calibri"/>
                                      <w:sz w:val="16"/>
                                      <w:szCs w:val="16"/>
                                      <w:lang w:val="it-IT"/>
                                    </w:rPr>
                                    <w:t>Povjerenstvo</w:t>
                                  </w:r>
                                  <w:proofErr w:type="spellEnd"/>
                                  <w:r w:rsidRPr="00646242">
                                    <w:rPr>
                                      <w:rFonts w:ascii="Calibri" w:hAnsi="Calibri" w:cs="Calibri"/>
                                      <w:sz w:val="16"/>
                                      <w:szCs w:val="16"/>
                                      <w:lang w:val="it-IT"/>
                                    </w:rPr>
                                    <w:t xml:space="preserve"> za </w:t>
                                  </w:r>
                                  <w:proofErr w:type="spellStart"/>
                                  <w:r w:rsidRPr="00646242">
                                    <w:rPr>
                                      <w:rFonts w:ascii="Calibri" w:hAnsi="Calibri" w:cs="Calibri"/>
                                      <w:sz w:val="16"/>
                                      <w:szCs w:val="16"/>
                                      <w:lang w:val="it-IT"/>
                                    </w:rPr>
                                    <w:t>procjenu</w:t>
                                  </w:r>
                                  <w:proofErr w:type="spellEnd"/>
                                  <w:r w:rsidRPr="00646242">
                                    <w:rPr>
                                      <w:rFonts w:ascii="Calibri" w:hAnsi="Calibri" w:cs="Calibri"/>
                                      <w:sz w:val="16"/>
                                      <w:szCs w:val="16"/>
                                      <w:lang w:val="it-IT"/>
                                    </w:rPr>
                                    <w:t xml:space="preserve"> </w:t>
                                  </w:r>
                                  <w:proofErr w:type="spellStart"/>
                                  <w:r w:rsidRPr="00646242">
                                    <w:rPr>
                                      <w:rFonts w:ascii="Calibri" w:hAnsi="Calibri" w:cs="Calibri"/>
                                      <w:sz w:val="16"/>
                                      <w:szCs w:val="16"/>
                                      <w:lang w:val="it-IT"/>
                                    </w:rPr>
                                    <w:t>šteta</w:t>
                                  </w:r>
                                  <w:proofErr w:type="spellEnd"/>
                                  <w:r w:rsidRPr="00646242">
                                    <w:rPr>
                                      <w:rFonts w:ascii="Calibri" w:hAnsi="Calibri" w:cs="Calibri"/>
                                      <w:sz w:val="16"/>
                                      <w:szCs w:val="16"/>
                                      <w:lang w:val="it-IT"/>
                                    </w:rPr>
                                    <w:t xml:space="preserve"> </w:t>
                                  </w:r>
                                  <w:proofErr w:type="gramStart"/>
                                  <w:r w:rsidRPr="00646242">
                                    <w:rPr>
                                      <w:rFonts w:ascii="Calibri" w:hAnsi="Calibri" w:cs="Calibri"/>
                                      <w:sz w:val="16"/>
                                      <w:szCs w:val="16"/>
                                      <w:lang w:val="it-IT"/>
                                    </w:rPr>
                                    <w:t>od</w:t>
                                  </w:r>
                                  <w:proofErr w:type="gramEnd"/>
                                  <w:r w:rsidRPr="00646242">
                                    <w:rPr>
                                      <w:rFonts w:ascii="Calibri" w:hAnsi="Calibri" w:cs="Calibri"/>
                                      <w:sz w:val="16"/>
                                      <w:szCs w:val="16"/>
                                      <w:lang w:val="it-IT"/>
                                    </w:rPr>
                                    <w:t xml:space="preserve"> </w:t>
                                  </w:r>
                                  <w:proofErr w:type="spellStart"/>
                                  <w:r w:rsidRPr="00646242">
                                    <w:rPr>
                                      <w:rFonts w:ascii="Calibri" w:hAnsi="Calibri" w:cs="Calibri"/>
                                      <w:sz w:val="16"/>
                                      <w:szCs w:val="16"/>
                                      <w:lang w:val="it-IT"/>
                                    </w:rPr>
                                    <w:t>prirodnih</w:t>
                                  </w:r>
                                  <w:proofErr w:type="spellEnd"/>
                                  <w:r w:rsidRPr="00646242">
                                    <w:rPr>
                                      <w:rFonts w:ascii="Calibri" w:hAnsi="Calibri" w:cs="Calibri"/>
                                      <w:sz w:val="16"/>
                                      <w:szCs w:val="16"/>
                                      <w:lang w:val="it-IT"/>
                                    </w:rPr>
                                    <w:t xml:space="preserve"> </w:t>
                                  </w:r>
                                  <w:proofErr w:type="spellStart"/>
                                  <w:r w:rsidRPr="00646242">
                                    <w:rPr>
                                      <w:rFonts w:ascii="Calibri" w:hAnsi="Calibri" w:cs="Calibri"/>
                                      <w:sz w:val="16"/>
                                      <w:szCs w:val="16"/>
                                      <w:lang w:val="it-IT"/>
                                    </w:rPr>
                                    <w:t>nepogoda</w:t>
                                  </w:r>
                                  <w:proofErr w:type="spellEnd"/>
                                </w:p>
                                <w:p w14:paraId="260F4B87" w14:textId="77777777" w:rsidR="009916DB" w:rsidRPr="00646242" w:rsidRDefault="009916DB" w:rsidP="00C444B3">
                                  <w:pPr>
                                    <w:autoSpaceDE w:val="0"/>
                                    <w:autoSpaceDN w:val="0"/>
                                    <w:adjustRightInd w:val="0"/>
                                    <w:rPr>
                                      <w:rFonts w:ascii="Calibri" w:hAnsi="Calibri" w:cs="Calibri"/>
                                      <w:sz w:val="16"/>
                                      <w:szCs w:val="16"/>
                                      <w:lang w:val="it-IT"/>
                                    </w:rPr>
                                  </w:pPr>
                                  <w:r w:rsidRPr="00646242">
                                    <w:rPr>
                                      <w:rFonts w:ascii="Calibri" w:hAnsi="Calibri" w:cs="Calibri"/>
                                      <w:sz w:val="16"/>
                                      <w:szCs w:val="16"/>
                                      <w:lang w:val="it-IT"/>
                                    </w:rPr>
                                    <w:t xml:space="preserve">52474 Brtonigla-Verteneglio, </w:t>
                                  </w:r>
                                  <w:proofErr w:type="spellStart"/>
                                  <w:r w:rsidRPr="00646242">
                                    <w:rPr>
                                      <w:rFonts w:ascii="Calibri" w:hAnsi="Calibri" w:cs="Calibri"/>
                                      <w:sz w:val="16"/>
                                      <w:szCs w:val="16"/>
                                      <w:lang w:val="it-IT"/>
                                    </w:rPr>
                                    <w:t>Trg</w:t>
                                  </w:r>
                                  <w:proofErr w:type="spellEnd"/>
                                  <w:r w:rsidRPr="00646242">
                                    <w:rPr>
                                      <w:rFonts w:ascii="Calibri" w:hAnsi="Calibri" w:cs="Calibri"/>
                                      <w:sz w:val="16"/>
                                      <w:szCs w:val="16"/>
                                      <w:lang w:val="it-IT"/>
                                    </w:rPr>
                                    <w:t xml:space="preserve"> </w:t>
                                  </w:r>
                                  <w:proofErr w:type="spellStart"/>
                                  <w:r w:rsidRPr="00646242">
                                    <w:rPr>
                                      <w:rFonts w:ascii="Calibri" w:hAnsi="Calibri" w:cs="Calibri"/>
                                      <w:sz w:val="16"/>
                                      <w:szCs w:val="16"/>
                                      <w:lang w:val="it-IT"/>
                                    </w:rPr>
                                    <w:t>Sv</w:t>
                                  </w:r>
                                  <w:proofErr w:type="spellEnd"/>
                                  <w:r w:rsidRPr="00646242">
                                    <w:rPr>
                                      <w:rFonts w:ascii="Calibri" w:hAnsi="Calibri" w:cs="Calibri"/>
                                      <w:sz w:val="16"/>
                                      <w:szCs w:val="16"/>
                                      <w:lang w:val="it-IT"/>
                                    </w:rPr>
                                    <w:t xml:space="preserve">. </w:t>
                                  </w:r>
                                  <w:proofErr w:type="spellStart"/>
                                  <w:r w:rsidRPr="00646242">
                                    <w:rPr>
                                      <w:rFonts w:ascii="Calibri" w:hAnsi="Calibri" w:cs="Calibri"/>
                                      <w:sz w:val="16"/>
                                      <w:szCs w:val="16"/>
                                      <w:lang w:val="it-IT"/>
                                    </w:rPr>
                                    <w:t>Zenona</w:t>
                                  </w:r>
                                  <w:proofErr w:type="spellEnd"/>
                                  <w:r w:rsidRPr="00646242">
                                    <w:rPr>
                                      <w:rFonts w:ascii="Calibri" w:hAnsi="Calibri" w:cs="Calibri"/>
                                      <w:sz w:val="16"/>
                                      <w:szCs w:val="16"/>
                                      <w:lang w:val="it-IT"/>
                                    </w:rPr>
                                    <w:t xml:space="preserve"> / Piazza S. Zenone 1</w:t>
                                  </w:r>
                                </w:p>
                                <w:p w14:paraId="33D13C95" w14:textId="77777777" w:rsidR="009916DB" w:rsidRPr="00D4581A" w:rsidRDefault="009916DB" w:rsidP="00C444B3">
                                  <w:pPr>
                                    <w:autoSpaceDE w:val="0"/>
                                    <w:autoSpaceDN w:val="0"/>
                                    <w:adjustRightInd w:val="0"/>
                                    <w:rPr>
                                      <w:rFonts w:ascii="Calibri" w:hAnsi="Calibri" w:cs="Calibri"/>
                                      <w:sz w:val="16"/>
                                      <w:szCs w:val="16"/>
                                    </w:rPr>
                                  </w:pPr>
                                  <w:r w:rsidRPr="00D4581A">
                                    <w:rPr>
                                      <w:rFonts w:ascii="Calibri" w:hAnsi="Calibri" w:cs="Calibri"/>
                                      <w:sz w:val="16"/>
                                      <w:szCs w:val="16"/>
                                    </w:rPr>
                                    <w:t>Tel. &amp; Fax: +385 (0)52 774-174</w:t>
                                  </w:r>
                                </w:p>
                                <w:p w14:paraId="7D0DDEFE" w14:textId="77777777" w:rsidR="009916DB" w:rsidRPr="00D4581A" w:rsidRDefault="009916DB" w:rsidP="00C444B3">
                                  <w:pPr>
                                    <w:autoSpaceDE w:val="0"/>
                                    <w:autoSpaceDN w:val="0"/>
                                    <w:adjustRightInd w:val="0"/>
                                    <w:rPr>
                                      <w:rFonts w:ascii="Calibri" w:hAnsi="Calibri" w:cs="Calibri"/>
                                      <w:sz w:val="16"/>
                                      <w:szCs w:val="16"/>
                                    </w:rPr>
                                  </w:pPr>
                                  <w:r w:rsidRPr="00D4581A">
                                    <w:rPr>
                                      <w:rFonts w:ascii="Calibri" w:hAnsi="Calibri" w:cs="Calibri"/>
                                      <w:sz w:val="16"/>
                                      <w:szCs w:val="16"/>
                                    </w:rPr>
                                    <w:t>E-mail: info@brtonigla-verteneglio.hr</w:t>
                                  </w:r>
                                </w:p>
                                <w:p w14:paraId="18309F53" w14:textId="77777777" w:rsidR="009916DB" w:rsidRDefault="009916DB" w:rsidP="00926881">
                                  <w:pPr>
                                    <w:autoSpaceDE w:val="0"/>
                                    <w:autoSpaceDN w:val="0"/>
                                    <w:adjustRightInd w:val="0"/>
                                    <w:rPr>
                                      <w:rFonts w:ascii="Calibri" w:hAnsi="Calibri" w:cs="Calibri"/>
                                      <w:sz w:val="16"/>
                                      <w:szCs w:val="16"/>
                                    </w:rPr>
                                  </w:pPr>
                                  <w:r w:rsidRPr="00C444B3">
                                    <w:rPr>
                                      <w:rFonts w:ascii="Calibri" w:hAnsi="Calibri" w:cs="Calibri"/>
                                      <w:sz w:val="16"/>
                                      <w:szCs w:val="16"/>
                                    </w:rPr>
                                    <w:t>www.brtonigla-verteneglio.hr</w:t>
                                  </w:r>
                                </w:p>
                              </w:tc>
                            </w:tr>
                          </w:tbl>
                          <w:p w14:paraId="36D9D431" w14:textId="77777777" w:rsidR="009916DB" w:rsidRPr="00D4581A" w:rsidRDefault="009916DB" w:rsidP="009916DB">
                            <w:pPr>
                              <w:autoSpaceDE w:val="0"/>
                              <w:autoSpaceDN w:val="0"/>
                              <w:adjustRightInd w:val="0"/>
                              <w:rPr>
                                <w:rFonts w:ascii="Calibri" w:hAnsi="Calibri" w:cs="Calibri"/>
                                <w:sz w:val="16"/>
                                <w:szCs w:val="16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shape w14:anchorId="38B4CFA2" id="_x0000_s1031" type="#_x0000_t202" style="width:279pt;height:120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" stroked="f">
                <v:textbox>
                  <w:txbxContent>
                    <w:tbl>
                      <w:tblPr>
                        <w:tblStyle w:val="Reetkatablice"/>
                        <w:tblW w:w="0" w:type="auto"/>
                        <w:tblBorders>
                          <w:top w:val="none" w:sz="0" w:space="0" w:color="auto"/>
                          <w:left w:val="none" w:sz="0" w:space="0" w:color="auto"/>
                          <w:bottom w:val="none" w:sz="0" w:space="0" w:color="auto"/>
                          <w:right w:val="none" w:sz="0" w:space="0" w:color="auto"/>
                          <w:insideH w:val="none" w:sz="0" w:space="0" w:color="auto"/>
                          <w:insideV w:val="none" w:sz="0" w:space="0" w:color="auto"/>
                        </w:tblBorders>
                        <w:tblLook w:val="04A0" w:firstRow="1" w:lastRow="0" w:firstColumn="1" w:lastColumn="0" w:noHBand="0" w:noVBand="1"/>
                      </w:tblPr>
                      <w:tblGrid>
                        <w:gridCol w:w="612"/>
                        <w:gridCol w:w="4666"/>
                      </w:tblGrid>
                      <w:tr w:rsidR="009916DB" w14:paraId="4A2A0CCB" w14:textId="77777777" w:rsidTr="00926881">
                        <w:trPr>
                          <w:trHeight w:val="567"/>
                        </w:trPr>
                        <w:tc>
                          <w:tcPr>
                            <w:tcW w:w="5055" w:type="dxa"/>
                            <w:gridSpan w:val="2"/>
                            <w:vAlign w:val="center"/>
                          </w:tcPr>
                          <w:p w14:paraId="4ADE387E" w14:textId="77777777" w:rsidR="009916DB" w:rsidRDefault="009916DB" w:rsidP="00926881">
                            <w:pPr>
                              <w:autoSpaceDE w:val="0"/>
                              <w:autoSpaceDN w:val="0"/>
                              <w:adjustRightInd w:val="0"/>
                              <w:jc w:val="center"/>
                              <w:rPr>
                                <w:rFonts w:ascii="Calibri" w:hAnsi="Calibri" w:cs="Calibri"/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rFonts w:ascii="Calibri" w:hAnsi="Calibri" w:cs="Calibri"/>
                                <w:noProof/>
                                <w:sz w:val="16"/>
                                <w:szCs w:val="16"/>
                              </w:rPr>
                              <w:drawing>
                                <wp:inline distT="0" distB="0" distL="0" distR="0" wp14:anchorId="5DAE211C" wp14:editId="7C3909AF">
                                  <wp:extent cx="252000" cy="252000"/>
                                  <wp:effectExtent l="0" t="0" r="0" b="0"/>
                                  <wp:docPr id="1347194208" name="Picture 3" descr="A picture containing text, clipart, vector graphics&#10;&#10;Description automatically generated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7" name="Picture 7" descr="A picture containing text, clipart, vector graphics&#10;&#10;Description automatically generated"/>
                                          <pic:cNvPicPr/>
                                        </pic:nvPicPr>
                                        <pic:blipFill>
                                          <a:blip r:embed="rId15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tretch>
                                            <a:fillRect/>
                                          </a:stretch>
                                        </pic:blipFill>
                                        <pic:spPr>
                                          <a:xfrm>
                                            <a:off x="0" y="0"/>
                                            <a:ext cx="252000" cy="252000"/>
                                          </a:xfrm>
                                          <a:prstGeom prst="rect">
                                            <a:avLst/>
                                          </a:prstGeom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c>
                      </w:tr>
                      <w:tr w:rsidR="009916DB" w14:paraId="1C5D001B" w14:textId="77777777" w:rsidTr="00926881">
                        <w:trPr>
                          <w:trHeight w:val="1570"/>
                        </w:trPr>
                        <w:tc>
                          <w:tcPr>
                            <w:tcW w:w="279" w:type="dxa"/>
                            <w:vAlign w:val="center"/>
                          </w:tcPr>
                          <w:p w14:paraId="4A39AB7A" w14:textId="77777777" w:rsidR="009916DB" w:rsidRDefault="009916DB" w:rsidP="00926881">
                            <w:pPr>
                              <w:autoSpaceDE w:val="0"/>
                              <w:autoSpaceDN w:val="0"/>
                              <w:adjustRightInd w:val="0"/>
                              <w:jc w:val="center"/>
                              <w:rPr>
                                <w:rFonts w:ascii="Calibri" w:hAnsi="Calibri" w:cs="Calibri"/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rFonts w:ascii="Calibri" w:hAnsi="Calibri" w:cs="Calibri"/>
                                <w:noProof/>
                                <w:sz w:val="16"/>
                                <w:szCs w:val="16"/>
                              </w:rPr>
                              <w:drawing>
                                <wp:inline distT="0" distB="0" distL="0" distR="0" wp14:anchorId="33356899" wp14:editId="22FA9053">
                                  <wp:extent cx="252000" cy="252000"/>
                                  <wp:effectExtent l="0" t="0" r="0" b="0"/>
                                  <wp:docPr id="611419430" name="Picture 2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2" name="Picture 2"/>
                                          <pic:cNvPicPr/>
                                        </pic:nvPicPr>
                                        <pic:blipFill>
                                          <a:blip r:embed="rId14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tretch>
                                            <a:fillRect/>
                                          </a:stretch>
                                        </pic:blipFill>
                                        <pic:spPr>
                                          <a:xfrm>
                                            <a:off x="0" y="0"/>
                                            <a:ext cx="252000" cy="252000"/>
                                          </a:xfrm>
                                          <a:prstGeom prst="rect">
                                            <a:avLst/>
                                          </a:prstGeom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c>
                        <w:tc>
                          <w:tcPr>
                            <w:tcW w:w="4776" w:type="dxa"/>
                          </w:tcPr>
                          <w:p w14:paraId="21743818" w14:textId="77777777" w:rsidR="009916DB" w:rsidRPr="00646242" w:rsidRDefault="009916DB" w:rsidP="00C444B3">
                            <w:pPr>
                              <w:autoSpaceDE w:val="0"/>
                              <w:autoSpaceDN w:val="0"/>
                              <w:adjustRightInd w:val="0"/>
                              <w:rPr>
                                <w:rFonts w:ascii="Calibri" w:hAnsi="Calibri" w:cs="Calibri"/>
                                <w:sz w:val="16"/>
                                <w:szCs w:val="16"/>
                                <w:lang w:val="it-IT"/>
                              </w:rPr>
                            </w:pPr>
                            <w:r w:rsidRPr="00646242">
                              <w:rPr>
                                <w:rFonts w:ascii="Calibri" w:hAnsi="Calibri" w:cs="Calibri"/>
                                <w:sz w:val="16"/>
                                <w:szCs w:val="16"/>
                                <w:lang w:val="it-IT"/>
                              </w:rPr>
                              <w:t>REPUBLIKA HRVATSKA - REPUBBLICA DI CROAZIA</w:t>
                            </w:r>
                          </w:p>
                          <w:p w14:paraId="0298C338" w14:textId="77777777" w:rsidR="009916DB" w:rsidRPr="00646242" w:rsidRDefault="009916DB" w:rsidP="00C444B3">
                            <w:pPr>
                              <w:autoSpaceDE w:val="0"/>
                              <w:autoSpaceDN w:val="0"/>
                              <w:adjustRightInd w:val="0"/>
                              <w:rPr>
                                <w:rFonts w:ascii="Calibri" w:hAnsi="Calibri" w:cs="Calibri"/>
                                <w:sz w:val="16"/>
                                <w:szCs w:val="16"/>
                                <w:lang w:val="it-IT"/>
                              </w:rPr>
                            </w:pPr>
                            <w:r w:rsidRPr="00646242">
                              <w:rPr>
                                <w:rFonts w:ascii="Calibri" w:hAnsi="Calibri" w:cs="Calibri"/>
                                <w:sz w:val="16"/>
                                <w:szCs w:val="16"/>
                                <w:lang w:val="it-IT"/>
                              </w:rPr>
                              <w:t>ISTARSKA ŽUPANIJA - REGIONE ISTRIANA</w:t>
                            </w:r>
                          </w:p>
                          <w:p w14:paraId="3985EE4C" w14:textId="77777777" w:rsidR="009916DB" w:rsidRPr="00646242" w:rsidRDefault="009916DB" w:rsidP="00C444B3">
                            <w:pPr>
                              <w:autoSpaceDE w:val="0"/>
                              <w:autoSpaceDN w:val="0"/>
                              <w:adjustRightInd w:val="0"/>
                              <w:rPr>
                                <w:rFonts w:ascii="Calibri" w:hAnsi="Calibri" w:cs="Calibri"/>
                                <w:sz w:val="16"/>
                                <w:szCs w:val="16"/>
                                <w:lang w:val="it-IT"/>
                              </w:rPr>
                            </w:pPr>
                            <w:r w:rsidRPr="00646242">
                              <w:rPr>
                                <w:rFonts w:ascii="Calibri" w:hAnsi="Calibri" w:cs="Calibri"/>
                                <w:sz w:val="16"/>
                                <w:szCs w:val="16"/>
                                <w:lang w:val="it-IT"/>
                              </w:rPr>
                              <w:t>Općina Brtonigla-Verteneglio - Comune di Brtonigla-Verteneglio</w:t>
                            </w:r>
                          </w:p>
                          <w:p w14:paraId="6213A0DE" w14:textId="77777777" w:rsidR="009916DB" w:rsidRPr="00646242" w:rsidRDefault="009916DB" w:rsidP="00C444B3">
                            <w:pPr>
                              <w:autoSpaceDE w:val="0"/>
                              <w:autoSpaceDN w:val="0"/>
                              <w:adjustRightInd w:val="0"/>
                              <w:rPr>
                                <w:rFonts w:ascii="Calibri" w:hAnsi="Calibri" w:cs="Calibri"/>
                                <w:sz w:val="16"/>
                                <w:szCs w:val="16"/>
                                <w:lang w:val="it-IT"/>
                              </w:rPr>
                            </w:pPr>
                            <w:proofErr w:type="spellStart"/>
                            <w:r w:rsidRPr="00646242">
                              <w:rPr>
                                <w:rFonts w:ascii="Calibri" w:hAnsi="Calibri" w:cs="Calibri"/>
                                <w:sz w:val="16"/>
                                <w:szCs w:val="16"/>
                                <w:lang w:val="it-IT"/>
                              </w:rPr>
                              <w:t>Povjerenstvo</w:t>
                            </w:r>
                            <w:proofErr w:type="spellEnd"/>
                            <w:r w:rsidRPr="00646242">
                              <w:rPr>
                                <w:rFonts w:ascii="Calibri" w:hAnsi="Calibri" w:cs="Calibri"/>
                                <w:sz w:val="16"/>
                                <w:szCs w:val="16"/>
                                <w:lang w:val="it-IT"/>
                              </w:rPr>
                              <w:t xml:space="preserve"> za </w:t>
                            </w:r>
                            <w:proofErr w:type="spellStart"/>
                            <w:r w:rsidRPr="00646242">
                              <w:rPr>
                                <w:rFonts w:ascii="Calibri" w:hAnsi="Calibri" w:cs="Calibri"/>
                                <w:sz w:val="16"/>
                                <w:szCs w:val="16"/>
                                <w:lang w:val="it-IT"/>
                              </w:rPr>
                              <w:t>procjenu</w:t>
                            </w:r>
                            <w:proofErr w:type="spellEnd"/>
                            <w:r w:rsidRPr="00646242">
                              <w:rPr>
                                <w:rFonts w:ascii="Calibri" w:hAnsi="Calibri" w:cs="Calibri"/>
                                <w:sz w:val="16"/>
                                <w:szCs w:val="16"/>
                                <w:lang w:val="it-IT"/>
                              </w:rPr>
                              <w:t xml:space="preserve"> </w:t>
                            </w:r>
                            <w:proofErr w:type="spellStart"/>
                            <w:r w:rsidRPr="00646242">
                              <w:rPr>
                                <w:rFonts w:ascii="Calibri" w:hAnsi="Calibri" w:cs="Calibri"/>
                                <w:sz w:val="16"/>
                                <w:szCs w:val="16"/>
                                <w:lang w:val="it-IT"/>
                              </w:rPr>
                              <w:t>šteta</w:t>
                            </w:r>
                            <w:proofErr w:type="spellEnd"/>
                            <w:r w:rsidRPr="00646242">
                              <w:rPr>
                                <w:rFonts w:ascii="Calibri" w:hAnsi="Calibri" w:cs="Calibri"/>
                                <w:sz w:val="16"/>
                                <w:szCs w:val="16"/>
                                <w:lang w:val="it-IT"/>
                              </w:rPr>
                              <w:t xml:space="preserve"> </w:t>
                            </w:r>
                            <w:proofErr w:type="gramStart"/>
                            <w:r w:rsidRPr="00646242">
                              <w:rPr>
                                <w:rFonts w:ascii="Calibri" w:hAnsi="Calibri" w:cs="Calibri"/>
                                <w:sz w:val="16"/>
                                <w:szCs w:val="16"/>
                                <w:lang w:val="it-IT"/>
                              </w:rPr>
                              <w:t>od</w:t>
                            </w:r>
                            <w:proofErr w:type="gramEnd"/>
                            <w:r w:rsidRPr="00646242">
                              <w:rPr>
                                <w:rFonts w:ascii="Calibri" w:hAnsi="Calibri" w:cs="Calibri"/>
                                <w:sz w:val="16"/>
                                <w:szCs w:val="16"/>
                                <w:lang w:val="it-IT"/>
                              </w:rPr>
                              <w:t xml:space="preserve"> </w:t>
                            </w:r>
                            <w:proofErr w:type="spellStart"/>
                            <w:r w:rsidRPr="00646242">
                              <w:rPr>
                                <w:rFonts w:ascii="Calibri" w:hAnsi="Calibri" w:cs="Calibri"/>
                                <w:sz w:val="16"/>
                                <w:szCs w:val="16"/>
                                <w:lang w:val="it-IT"/>
                              </w:rPr>
                              <w:t>prirodnih</w:t>
                            </w:r>
                            <w:proofErr w:type="spellEnd"/>
                            <w:r w:rsidRPr="00646242">
                              <w:rPr>
                                <w:rFonts w:ascii="Calibri" w:hAnsi="Calibri" w:cs="Calibri"/>
                                <w:sz w:val="16"/>
                                <w:szCs w:val="16"/>
                                <w:lang w:val="it-IT"/>
                              </w:rPr>
                              <w:t xml:space="preserve"> </w:t>
                            </w:r>
                            <w:proofErr w:type="spellStart"/>
                            <w:r w:rsidRPr="00646242">
                              <w:rPr>
                                <w:rFonts w:ascii="Calibri" w:hAnsi="Calibri" w:cs="Calibri"/>
                                <w:sz w:val="16"/>
                                <w:szCs w:val="16"/>
                                <w:lang w:val="it-IT"/>
                              </w:rPr>
                              <w:t>nepogoda</w:t>
                            </w:r>
                            <w:proofErr w:type="spellEnd"/>
                          </w:p>
                          <w:p w14:paraId="260F4B87" w14:textId="77777777" w:rsidR="009916DB" w:rsidRPr="00646242" w:rsidRDefault="009916DB" w:rsidP="00C444B3">
                            <w:pPr>
                              <w:autoSpaceDE w:val="0"/>
                              <w:autoSpaceDN w:val="0"/>
                              <w:adjustRightInd w:val="0"/>
                              <w:rPr>
                                <w:rFonts w:ascii="Calibri" w:hAnsi="Calibri" w:cs="Calibri"/>
                                <w:sz w:val="16"/>
                                <w:szCs w:val="16"/>
                                <w:lang w:val="it-IT"/>
                              </w:rPr>
                            </w:pPr>
                            <w:r w:rsidRPr="00646242">
                              <w:rPr>
                                <w:rFonts w:ascii="Calibri" w:hAnsi="Calibri" w:cs="Calibri"/>
                                <w:sz w:val="16"/>
                                <w:szCs w:val="16"/>
                                <w:lang w:val="it-IT"/>
                              </w:rPr>
                              <w:t xml:space="preserve">52474 Brtonigla-Verteneglio, </w:t>
                            </w:r>
                            <w:proofErr w:type="spellStart"/>
                            <w:r w:rsidRPr="00646242">
                              <w:rPr>
                                <w:rFonts w:ascii="Calibri" w:hAnsi="Calibri" w:cs="Calibri"/>
                                <w:sz w:val="16"/>
                                <w:szCs w:val="16"/>
                                <w:lang w:val="it-IT"/>
                              </w:rPr>
                              <w:t>Trg</w:t>
                            </w:r>
                            <w:proofErr w:type="spellEnd"/>
                            <w:r w:rsidRPr="00646242">
                              <w:rPr>
                                <w:rFonts w:ascii="Calibri" w:hAnsi="Calibri" w:cs="Calibri"/>
                                <w:sz w:val="16"/>
                                <w:szCs w:val="16"/>
                                <w:lang w:val="it-IT"/>
                              </w:rPr>
                              <w:t xml:space="preserve"> </w:t>
                            </w:r>
                            <w:proofErr w:type="spellStart"/>
                            <w:r w:rsidRPr="00646242">
                              <w:rPr>
                                <w:rFonts w:ascii="Calibri" w:hAnsi="Calibri" w:cs="Calibri"/>
                                <w:sz w:val="16"/>
                                <w:szCs w:val="16"/>
                                <w:lang w:val="it-IT"/>
                              </w:rPr>
                              <w:t>Sv</w:t>
                            </w:r>
                            <w:proofErr w:type="spellEnd"/>
                            <w:r w:rsidRPr="00646242">
                              <w:rPr>
                                <w:rFonts w:ascii="Calibri" w:hAnsi="Calibri" w:cs="Calibri"/>
                                <w:sz w:val="16"/>
                                <w:szCs w:val="16"/>
                                <w:lang w:val="it-IT"/>
                              </w:rPr>
                              <w:t xml:space="preserve">. </w:t>
                            </w:r>
                            <w:proofErr w:type="spellStart"/>
                            <w:r w:rsidRPr="00646242">
                              <w:rPr>
                                <w:rFonts w:ascii="Calibri" w:hAnsi="Calibri" w:cs="Calibri"/>
                                <w:sz w:val="16"/>
                                <w:szCs w:val="16"/>
                                <w:lang w:val="it-IT"/>
                              </w:rPr>
                              <w:t>Zenona</w:t>
                            </w:r>
                            <w:proofErr w:type="spellEnd"/>
                            <w:r w:rsidRPr="00646242">
                              <w:rPr>
                                <w:rFonts w:ascii="Calibri" w:hAnsi="Calibri" w:cs="Calibri"/>
                                <w:sz w:val="16"/>
                                <w:szCs w:val="16"/>
                                <w:lang w:val="it-IT"/>
                              </w:rPr>
                              <w:t xml:space="preserve"> / Piazza S. Zenone 1</w:t>
                            </w:r>
                          </w:p>
                          <w:p w14:paraId="33D13C95" w14:textId="77777777" w:rsidR="009916DB" w:rsidRPr="00D4581A" w:rsidRDefault="009916DB" w:rsidP="00C444B3">
                            <w:pPr>
                              <w:autoSpaceDE w:val="0"/>
                              <w:autoSpaceDN w:val="0"/>
                              <w:adjustRightInd w:val="0"/>
                              <w:rPr>
                                <w:rFonts w:ascii="Calibri" w:hAnsi="Calibri" w:cs="Calibri"/>
                                <w:sz w:val="16"/>
                                <w:szCs w:val="16"/>
                              </w:rPr>
                            </w:pPr>
                            <w:r w:rsidRPr="00D4581A">
                              <w:rPr>
                                <w:rFonts w:ascii="Calibri" w:hAnsi="Calibri" w:cs="Calibri"/>
                                <w:sz w:val="16"/>
                                <w:szCs w:val="16"/>
                              </w:rPr>
                              <w:t>Tel. &amp; Fax: +385 (0)52 774-174</w:t>
                            </w:r>
                          </w:p>
                          <w:p w14:paraId="7D0DDEFE" w14:textId="77777777" w:rsidR="009916DB" w:rsidRPr="00D4581A" w:rsidRDefault="009916DB" w:rsidP="00C444B3">
                            <w:pPr>
                              <w:autoSpaceDE w:val="0"/>
                              <w:autoSpaceDN w:val="0"/>
                              <w:adjustRightInd w:val="0"/>
                              <w:rPr>
                                <w:rFonts w:ascii="Calibri" w:hAnsi="Calibri" w:cs="Calibri"/>
                                <w:sz w:val="16"/>
                                <w:szCs w:val="16"/>
                              </w:rPr>
                            </w:pPr>
                            <w:r w:rsidRPr="00D4581A">
                              <w:rPr>
                                <w:rFonts w:ascii="Calibri" w:hAnsi="Calibri" w:cs="Calibri"/>
                                <w:sz w:val="16"/>
                                <w:szCs w:val="16"/>
                              </w:rPr>
                              <w:t>E-mail: info@brtonigla-verteneglio.hr</w:t>
                            </w:r>
                          </w:p>
                          <w:p w14:paraId="18309F53" w14:textId="77777777" w:rsidR="009916DB" w:rsidRDefault="009916DB" w:rsidP="00926881">
                            <w:pPr>
                              <w:autoSpaceDE w:val="0"/>
                              <w:autoSpaceDN w:val="0"/>
                              <w:adjustRightInd w:val="0"/>
                              <w:rPr>
                                <w:rFonts w:ascii="Calibri" w:hAnsi="Calibri" w:cs="Calibri"/>
                                <w:sz w:val="16"/>
                                <w:szCs w:val="16"/>
                              </w:rPr>
                            </w:pPr>
                            <w:r w:rsidRPr="00C444B3">
                              <w:rPr>
                                <w:rFonts w:ascii="Calibri" w:hAnsi="Calibri" w:cs="Calibri"/>
                                <w:sz w:val="16"/>
                                <w:szCs w:val="16"/>
                              </w:rPr>
                              <w:t>www.brtonigla-verteneglio.hr</w:t>
                            </w:r>
                          </w:p>
                        </w:tc>
                      </w:tr>
                    </w:tbl>
                    <w:p w14:paraId="36D9D431" w14:textId="77777777" w:rsidR="009916DB" w:rsidRPr="00D4581A" w:rsidRDefault="009916DB" w:rsidP="009916DB">
                      <w:pPr>
                        <w:autoSpaceDE w:val="0"/>
                        <w:autoSpaceDN w:val="0"/>
                        <w:adjustRightInd w:val="0"/>
                        <w:rPr>
                          <w:rFonts w:ascii="Calibri" w:hAnsi="Calibri" w:cs="Calibri"/>
                          <w:sz w:val="16"/>
                          <w:szCs w:val="16"/>
                        </w:rPr>
                      </w:pPr>
                    </w:p>
                  </w:txbxContent>
                </v:textbox>
                <w10:anchorlock/>
              </v:shape>
            </w:pict>
          </mc:Fallback>
        </mc:AlternateContent>
      </w:r>
    </w:p>
    <w:p w14:paraId="1152DB5D" w14:textId="77777777" w:rsidR="009916DB" w:rsidRPr="009916DB" w:rsidRDefault="009916DB" w:rsidP="009916DB">
      <w:pPr>
        <w:jc w:val="both"/>
        <w:rPr>
          <w:rFonts w:ascii="Arial" w:hAnsi="Arial" w:cs="Arial"/>
          <w:sz w:val="24"/>
          <w:szCs w:val="24"/>
          <w:lang w:val="hr-HR"/>
        </w:rPr>
      </w:pPr>
      <w:r w:rsidRPr="009916DB">
        <w:rPr>
          <w:rFonts w:ascii="Arial" w:hAnsi="Arial" w:cs="Arial"/>
          <w:sz w:val="24"/>
          <w:szCs w:val="24"/>
          <w:lang w:val="hr-HR"/>
        </w:rPr>
        <w:t>KLASA:920-01/25-01/01</w:t>
      </w:r>
    </w:p>
    <w:p w14:paraId="32B62B25" w14:textId="77777777" w:rsidR="009916DB" w:rsidRPr="009916DB" w:rsidRDefault="009916DB" w:rsidP="009916DB">
      <w:pPr>
        <w:jc w:val="both"/>
        <w:rPr>
          <w:rFonts w:ascii="Arial" w:hAnsi="Arial" w:cs="Arial"/>
          <w:sz w:val="24"/>
          <w:szCs w:val="24"/>
          <w:lang w:val="hr-HR"/>
        </w:rPr>
      </w:pPr>
      <w:r w:rsidRPr="009916DB">
        <w:rPr>
          <w:rFonts w:ascii="Arial" w:hAnsi="Arial" w:cs="Arial"/>
          <w:sz w:val="24"/>
          <w:szCs w:val="24"/>
          <w:lang w:val="hr-HR"/>
        </w:rPr>
        <w:t>URBROJ: 25163-13-04/01-25-74</w:t>
      </w:r>
    </w:p>
    <w:p w14:paraId="11A1FDCD" w14:textId="77777777" w:rsidR="009916DB" w:rsidRPr="009916DB" w:rsidRDefault="009916DB" w:rsidP="009916DB">
      <w:pPr>
        <w:jc w:val="both"/>
        <w:rPr>
          <w:lang w:val="hr-HR"/>
        </w:rPr>
      </w:pPr>
      <w:r w:rsidRPr="009916DB">
        <w:rPr>
          <w:rFonts w:ascii="Arial" w:hAnsi="Arial" w:cs="Arial"/>
          <w:sz w:val="24"/>
          <w:szCs w:val="24"/>
          <w:lang w:val="hr-HR"/>
        </w:rPr>
        <w:t>Brtonigla-Verteneglio, 16.09.2025.</w:t>
      </w:r>
    </w:p>
    <w:p w14:paraId="0E926B05" w14:textId="77777777" w:rsidR="009916DB" w:rsidRPr="009916DB" w:rsidRDefault="009916DB" w:rsidP="009916DB">
      <w:pPr>
        <w:rPr>
          <w:rFonts w:ascii="Arial" w:hAnsi="Arial" w:cs="Arial"/>
          <w:sz w:val="24"/>
          <w:szCs w:val="24"/>
          <w:lang w:val="hr-HR"/>
        </w:rPr>
      </w:pPr>
    </w:p>
    <w:p w14:paraId="222049DD" w14:textId="77777777" w:rsidR="009916DB" w:rsidRPr="009916DB" w:rsidRDefault="009916DB" w:rsidP="009916DB">
      <w:pPr>
        <w:rPr>
          <w:rFonts w:ascii="Arial" w:hAnsi="Arial" w:cs="Arial"/>
          <w:b/>
          <w:bCs/>
          <w:sz w:val="24"/>
          <w:szCs w:val="24"/>
          <w:lang w:val="hr-HR"/>
        </w:rPr>
      </w:pPr>
      <w:r w:rsidRPr="009916DB">
        <w:rPr>
          <w:rFonts w:ascii="Arial" w:hAnsi="Arial" w:cs="Arial"/>
          <w:sz w:val="24"/>
          <w:szCs w:val="24"/>
          <w:lang w:val="hr-HR"/>
        </w:rPr>
        <w:t>Na temelju članka 3. stavak 5. Zakona o ublažavanju i uklanjanju posljedica prirodnih nepogoda („Narodne novine", broj 16/19.) Općinsko povjerenstvo za procjenu šteta od prirodnih nepogoda na području Općine Brtonigla-Verteneglio na svojoj 1. sjednici održanoj 16.rujna 2025. godine donijelo je sljedeći</w:t>
      </w:r>
    </w:p>
    <w:p w14:paraId="4BBE7777" w14:textId="77777777" w:rsidR="009916DB" w:rsidRPr="009916DB" w:rsidRDefault="009916DB" w:rsidP="009916DB">
      <w:pPr>
        <w:rPr>
          <w:rFonts w:ascii="Arial" w:hAnsi="Arial" w:cs="Arial"/>
          <w:b/>
          <w:bCs/>
          <w:sz w:val="24"/>
          <w:szCs w:val="24"/>
          <w:lang w:val="hr-HR"/>
        </w:rPr>
      </w:pPr>
    </w:p>
    <w:p w14:paraId="64FA000F" w14:textId="77777777" w:rsidR="009916DB" w:rsidRDefault="009916DB" w:rsidP="009916DB">
      <w:pPr>
        <w:jc w:val="center"/>
        <w:rPr>
          <w:rFonts w:ascii="Arial" w:hAnsi="Arial" w:cs="Arial"/>
          <w:b/>
          <w:bCs/>
          <w:sz w:val="24"/>
          <w:szCs w:val="24"/>
          <w:lang w:val="hr-HR"/>
        </w:rPr>
      </w:pPr>
      <w:r w:rsidRPr="009916DB">
        <w:rPr>
          <w:rFonts w:ascii="Arial" w:hAnsi="Arial" w:cs="Arial"/>
          <w:b/>
          <w:bCs/>
          <w:sz w:val="24"/>
          <w:szCs w:val="24"/>
          <w:lang w:val="hr-HR"/>
        </w:rPr>
        <w:t>ZAKLJUČAK</w:t>
      </w:r>
    </w:p>
    <w:p w14:paraId="65E1304A" w14:textId="77777777" w:rsidR="009916DB" w:rsidRPr="009916DB" w:rsidRDefault="009916DB" w:rsidP="009916DB">
      <w:pPr>
        <w:jc w:val="center"/>
        <w:rPr>
          <w:rFonts w:ascii="Arial" w:hAnsi="Arial" w:cs="Arial"/>
          <w:b/>
          <w:bCs/>
          <w:sz w:val="24"/>
          <w:szCs w:val="24"/>
          <w:lang w:val="hr-HR"/>
        </w:rPr>
      </w:pPr>
    </w:p>
    <w:p w14:paraId="0B0675DB" w14:textId="77777777" w:rsidR="009916DB" w:rsidRPr="009916DB" w:rsidRDefault="009916DB" w:rsidP="009916DB">
      <w:pPr>
        <w:jc w:val="both"/>
        <w:rPr>
          <w:rFonts w:ascii="Arial" w:hAnsi="Arial" w:cs="Arial"/>
          <w:sz w:val="24"/>
          <w:szCs w:val="24"/>
          <w:lang w:val="hr-HR"/>
        </w:rPr>
      </w:pPr>
      <w:r w:rsidRPr="009916DB">
        <w:rPr>
          <w:rFonts w:ascii="Arial" w:hAnsi="Arial" w:cs="Arial"/>
          <w:sz w:val="24"/>
          <w:szCs w:val="24"/>
          <w:lang w:val="hr-HR"/>
        </w:rPr>
        <w:t>Nakon prikupljenih prijava oštećenika i informacija sa terena članovi općinskog Povjerenstva za procjenu šteta od prirodnih nepogoda na području Općine Brtonigla-Verteneglio utvrđuju da nisu ispunjeni uvjeti iz članka 3. stavak 4. Zakona o ublažavanju i uklanjanju posljedica prirodnih nepogoda (,,Narodne novine“, broj 16/19.) tj. prijavljena i procijenjena šteta iznosi cca.  420.000,00   EUR što je manje od  potrebnog iznosa  za proglašenje prirodne nepogode koji  iznosi 664.774, 68 EUR.</w:t>
      </w:r>
    </w:p>
    <w:p w14:paraId="11E4066A" w14:textId="77777777" w:rsidR="009916DB" w:rsidRPr="009916DB" w:rsidRDefault="009916DB" w:rsidP="009916DB">
      <w:pPr>
        <w:jc w:val="both"/>
        <w:rPr>
          <w:rFonts w:ascii="Arial" w:hAnsi="Arial" w:cs="Arial"/>
          <w:sz w:val="24"/>
          <w:szCs w:val="24"/>
          <w:lang w:val="hr-HR"/>
        </w:rPr>
      </w:pPr>
    </w:p>
    <w:p w14:paraId="73D6B84B" w14:textId="77777777" w:rsidR="009916DB" w:rsidRPr="009916DB" w:rsidRDefault="009916DB" w:rsidP="009916DB">
      <w:pPr>
        <w:jc w:val="right"/>
        <w:rPr>
          <w:rFonts w:ascii="Arial" w:hAnsi="Arial" w:cs="Arial"/>
          <w:sz w:val="24"/>
          <w:szCs w:val="24"/>
          <w:lang w:val="hr-HR"/>
        </w:rPr>
      </w:pPr>
    </w:p>
    <w:p w14:paraId="0F690066" w14:textId="77777777" w:rsidR="009916DB" w:rsidRPr="009916DB" w:rsidRDefault="009916DB" w:rsidP="009916DB">
      <w:pPr>
        <w:jc w:val="right"/>
        <w:rPr>
          <w:rFonts w:ascii="Arial" w:hAnsi="Arial" w:cs="Arial"/>
          <w:sz w:val="24"/>
          <w:szCs w:val="24"/>
          <w:lang w:val="hr-HR"/>
        </w:rPr>
      </w:pPr>
      <w:r w:rsidRPr="009916DB">
        <w:rPr>
          <w:rFonts w:ascii="Arial" w:hAnsi="Arial" w:cs="Arial"/>
          <w:sz w:val="24"/>
          <w:szCs w:val="24"/>
          <w:lang w:val="hr-HR"/>
        </w:rPr>
        <w:t>Predsjednik Povjerenstva:</w:t>
      </w:r>
    </w:p>
    <w:p w14:paraId="4A40F2F0" w14:textId="041EBC71" w:rsidR="009916DB" w:rsidRPr="009916DB" w:rsidRDefault="009916DB" w:rsidP="009916DB">
      <w:pPr>
        <w:jc w:val="right"/>
        <w:rPr>
          <w:rFonts w:ascii="Arial" w:hAnsi="Arial" w:cs="Arial"/>
          <w:sz w:val="24"/>
          <w:szCs w:val="24"/>
          <w:lang w:val="hr-HR"/>
        </w:rPr>
      </w:pPr>
      <w:r w:rsidRPr="009916DB">
        <w:rPr>
          <w:rFonts w:ascii="Arial" w:hAnsi="Arial" w:cs="Arial"/>
          <w:sz w:val="24"/>
          <w:szCs w:val="24"/>
          <w:lang w:val="hr-HR"/>
        </w:rPr>
        <w:t>dr.sc. Igor Palčić</w:t>
      </w:r>
      <w:r w:rsidR="00DC5B98">
        <w:rPr>
          <w:rFonts w:ascii="Arial" w:hAnsi="Arial" w:cs="Arial"/>
          <w:sz w:val="24"/>
          <w:szCs w:val="24"/>
          <w:lang w:val="hr-HR"/>
        </w:rPr>
        <w:t xml:space="preserve"> v.r.</w:t>
      </w:r>
    </w:p>
    <w:p w14:paraId="288CA2DB" w14:textId="77777777" w:rsidR="00646242" w:rsidRDefault="00646242" w:rsidP="00646242">
      <w:pPr>
        <w:rPr>
          <w:lang w:val="hr-HR"/>
        </w:rPr>
      </w:pPr>
    </w:p>
    <w:p w14:paraId="71A3F8DA" w14:textId="77777777" w:rsidR="009916DB" w:rsidRDefault="009916DB" w:rsidP="00646242">
      <w:pPr>
        <w:rPr>
          <w:lang w:val="hr-HR"/>
        </w:rPr>
      </w:pPr>
    </w:p>
    <w:p w14:paraId="10EB1D64" w14:textId="77777777" w:rsidR="009916DB" w:rsidRPr="009916DB" w:rsidRDefault="009916DB" w:rsidP="009916DB">
      <w:pPr>
        <w:pStyle w:val="Odlomakpopisa"/>
        <w:numPr>
          <w:ilvl w:val="0"/>
          <w:numId w:val="23"/>
        </w:numPr>
        <w:jc w:val="center"/>
        <w:rPr>
          <w:lang w:val="hr-HR"/>
        </w:rPr>
      </w:pPr>
    </w:p>
    <w:p w14:paraId="44D64861" w14:textId="77777777" w:rsidR="00646242" w:rsidRPr="009916DB" w:rsidRDefault="00646242" w:rsidP="00646242">
      <w:pPr>
        <w:rPr>
          <w:lang w:val="hr-HR"/>
        </w:rPr>
      </w:pPr>
    </w:p>
    <w:p w14:paraId="7E3A977E" w14:textId="77777777" w:rsidR="00646242" w:rsidRPr="009916DB" w:rsidRDefault="00646242" w:rsidP="00646242">
      <w:pPr>
        <w:rPr>
          <w:lang w:val="hr-HR"/>
        </w:rPr>
      </w:pPr>
    </w:p>
    <w:p w14:paraId="35DCA943" w14:textId="77777777" w:rsidR="00646242" w:rsidRPr="009916DB" w:rsidRDefault="00646242" w:rsidP="00646242">
      <w:pPr>
        <w:rPr>
          <w:lang w:val="hr-HR"/>
        </w:rPr>
      </w:pPr>
    </w:p>
    <w:p w14:paraId="0C783372" w14:textId="77777777" w:rsidR="00646242" w:rsidRPr="009916DB" w:rsidRDefault="00646242" w:rsidP="00646242">
      <w:pPr>
        <w:rPr>
          <w:lang w:val="hr-HR"/>
        </w:rPr>
      </w:pPr>
    </w:p>
    <w:sectPr w:rsidR="00646242" w:rsidRPr="009916DB" w:rsidSect="001D46AF">
      <w:pgSz w:w="11910" w:h="16840"/>
      <w:pgMar w:top="1418" w:right="1418" w:bottom="1418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B3C26A7" w14:textId="77777777" w:rsidR="003832F5" w:rsidRDefault="003832F5" w:rsidP="003832F5">
      <w:r>
        <w:separator/>
      </w:r>
    </w:p>
  </w:endnote>
  <w:endnote w:type="continuationSeparator" w:id="0">
    <w:p w14:paraId="4BC34375" w14:textId="77777777" w:rsidR="003832F5" w:rsidRDefault="003832F5" w:rsidP="003832F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tarSymbol">
    <w:altName w:val="Yu Gothic"/>
    <w:charset w:val="80"/>
    <w:family w:val="auto"/>
    <w:pitch w:val="default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HRHelvetica_Light">
    <w:altName w:val="Arial Narrow"/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Century Gothic">
    <w:panose1 w:val="020B0502020202020204"/>
    <w:charset w:val="EE"/>
    <w:family w:val="swiss"/>
    <w:pitch w:val="variable"/>
    <w:sig w:usb0="00000287" w:usb1="00000000" w:usb2="00000000" w:usb3="00000000" w:csb0="000000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HelveticaPlain">
    <w:altName w:val="Times New Roman"/>
    <w:charset w:val="00"/>
    <w:family w:val="swiss"/>
    <w:pitch w:val="variable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Wingdings 3">
    <w:panose1 w:val="05040102010807070707"/>
    <w:charset w:val="02"/>
    <w:family w:val="roman"/>
    <w:pitch w:val="variable"/>
    <w:sig w:usb0="00000000" w:usb1="10000000" w:usb2="00000000" w:usb3="00000000" w:csb0="80000000" w:csb1="00000000"/>
  </w:font>
  <w:font w:name="Trebuchet MS">
    <w:panose1 w:val="020B0603020202020204"/>
    <w:charset w:val="EE"/>
    <w:family w:val="swiss"/>
    <w:pitch w:val="variable"/>
    <w:sig w:usb0="00000687" w:usb1="00000000" w:usb2="00000000" w:usb3="00000000" w:csb0="0000009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Helvetica Neue">
    <w:altName w:val="Times New Roman"/>
    <w:panose1 w:val="00000000000000000000"/>
    <w:charset w:val="00"/>
    <w:family w:val="roman"/>
    <w:notTrueType/>
    <w:pitch w:val="default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imes-NewRoman">
    <w:altName w:val="Times New Roman"/>
    <w:panose1 w:val="00000000000000000000"/>
    <w:charset w:val="EE"/>
    <w:family w:val="roman"/>
    <w:notTrueType/>
    <w:pitch w:val="default"/>
    <w:sig w:usb0="00000005" w:usb1="00000000" w:usb2="00000000" w:usb3="00000000" w:csb0="00000002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PDF417x">
    <w:altName w:val="Calibri"/>
    <w:charset w:val="00"/>
    <w:family w:val="auto"/>
    <w:pitch w:val="variable"/>
    <w:sig w:usb0="00000003" w:usb1="00000000" w:usb2="00000000" w:usb3="00000000" w:csb0="00000001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TimesNewRoman">
    <w:altName w:val="MS Mincho"/>
    <w:panose1 w:val="00000000000000000000"/>
    <w:charset w:val="80"/>
    <w:family w:val="auto"/>
    <w:notTrueType/>
    <w:pitch w:val="default"/>
    <w:sig w:usb0="00000001" w:usb1="08070000" w:usb2="00000010" w:usb3="00000000" w:csb0="00020000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9776F61" w14:textId="77777777" w:rsidR="003832F5" w:rsidRDefault="003832F5" w:rsidP="003832F5">
      <w:r>
        <w:separator/>
      </w:r>
    </w:p>
  </w:footnote>
  <w:footnote w:type="continuationSeparator" w:id="0">
    <w:p w14:paraId="6BF8C995" w14:textId="77777777" w:rsidR="003832F5" w:rsidRDefault="003832F5" w:rsidP="003832F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0FE7038" w14:textId="77777777" w:rsidR="0088259E" w:rsidRPr="0041742F" w:rsidRDefault="0088259E" w:rsidP="0088259E">
    <w:pPr>
      <w:tabs>
        <w:tab w:val="left" w:pos="2115"/>
        <w:tab w:val="center" w:pos="4536"/>
        <w:tab w:val="right" w:pos="9072"/>
      </w:tabs>
      <w:rPr>
        <w:rFonts w:ascii="Arial" w:hAnsi="Arial" w:cs="Arial"/>
        <w:color w:val="000000"/>
        <w:sz w:val="16"/>
        <w:shd w:val="pct5" w:color="auto" w:fill="auto"/>
        <w:lang w:val="hr-HR"/>
      </w:rPr>
    </w:pPr>
    <w:r>
      <w:rPr>
        <w:rFonts w:ascii="Arial" w:hAnsi="Arial" w:cs="Arial"/>
        <w:color w:val="000000"/>
        <w:sz w:val="16"/>
        <w:highlight w:val="cyan"/>
        <w:shd w:val="pct5" w:color="auto" w:fill="auto"/>
        <w:lang w:val="hr-HR"/>
      </w:rPr>
      <w:t>16</w:t>
    </w:r>
    <w:r w:rsidRPr="001009AA">
      <w:rPr>
        <w:rFonts w:ascii="Arial" w:hAnsi="Arial" w:cs="Arial"/>
        <w:color w:val="000000"/>
        <w:sz w:val="16"/>
        <w:highlight w:val="cyan"/>
        <w:shd w:val="pct5" w:color="auto" w:fill="auto"/>
        <w:lang w:val="hr-HR"/>
      </w:rPr>
      <w:t xml:space="preserve">. </w:t>
    </w:r>
    <w:r>
      <w:rPr>
        <w:rFonts w:ascii="Arial" w:hAnsi="Arial" w:cs="Arial"/>
        <w:color w:val="000000"/>
        <w:sz w:val="16"/>
        <w:highlight w:val="cyan"/>
        <w:shd w:val="pct5" w:color="auto" w:fill="auto"/>
        <w:lang w:val="hr-HR"/>
      </w:rPr>
      <w:t>listopada 2</w:t>
    </w:r>
    <w:r w:rsidRPr="001009AA">
      <w:rPr>
        <w:rFonts w:ascii="Arial" w:hAnsi="Arial" w:cs="Arial"/>
        <w:color w:val="000000"/>
        <w:sz w:val="16"/>
        <w:highlight w:val="cyan"/>
        <w:shd w:val="pct5" w:color="auto" w:fill="auto"/>
        <w:lang w:val="hr-HR"/>
      </w:rPr>
      <w:t>02</w:t>
    </w:r>
    <w:r>
      <w:rPr>
        <w:rFonts w:ascii="Arial" w:hAnsi="Arial" w:cs="Arial"/>
        <w:color w:val="000000"/>
        <w:sz w:val="16"/>
        <w:highlight w:val="cyan"/>
        <w:shd w:val="pct5" w:color="auto" w:fill="auto"/>
        <w:lang w:val="hr-HR"/>
      </w:rPr>
      <w:t>5</w:t>
    </w:r>
    <w:r w:rsidRPr="001009AA">
      <w:rPr>
        <w:rFonts w:ascii="Arial" w:hAnsi="Arial" w:cs="Arial"/>
        <w:color w:val="000000"/>
        <w:sz w:val="16"/>
        <w:highlight w:val="cyan"/>
        <w:shd w:val="pct5" w:color="auto" w:fill="auto"/>
        <w:lang w:val="hr-HR"/>
      </w:rPr>
      <w:t>. godine</w:t>
    </w:r>
    <w:r w:rsidRPr="001009AA">
      <w:rPr>
        <w:rFonts w:ascii="Arial" w:hAnsi="Arial" w:cs="Arial"/>
        <w:color w:val="000000"/>
        <w:sz w:val="16"/>
        <w:highlight w:val="cyan"/>
        <w:shd w:val="pct5" w:color="auto" w:fill="auto"/>
        <w:lang w:val="hr-HR"/>
      </w:rPr>
      <w:tab/>
    </w:r>
    <w:r w:rsidRPr="001009AA">
      <w:rPr>
        <w:rFonts w:ascii="Arial" w:hAnsi="Arial" w:cs="Arial"/>
        <w:color w:val="000000"/>
        <w:sz w:val="16"/>
        <w:highlight w:val="cyan"/>
        <w:shd w:val="pct5" w:color="auto" w:fill="auto"/>
        <w:lang w:val="hr-HR"/>
      </w:rPr>
      <w:tab/>
      <w:t>SLUŽBENE  NOVINE  OPĆINE  BRTONIGLA - VERTENEGLIO</w:t>
    </w:r>
    <w:r w:rsidRPr="001009AA">
      <w:rPr>
        <w:rFonts w:ascii="Arial" w:hAnsi="Arial" w:cs="Arial"/>
        <w:color w:val="000000"/>
        <w:sz w:val="16"/>
        <w:highlight w:val="cyan"/>
        <w:shd w:val="pct5" w:color="auto" w:fill="auto"/>
        <w:lang w:val="hr-HR"/>
      </w:rPr>
      <w:tab/>
      <w:t xml:space="preserve">BROJ </w:t>
    </w:r>
    <w:r>
      <w:rPr>
        <w:rFonts w:ascii="Arial" w:hAnsi="Arial" w:cs="Arial"/>
        <w:color w:val="000000"/>
        <w:sz w:val="16"/>
        <w:highlight w:val="cyan"/>
        <w:shd w:val="pct5" w:color="auto" w:fill="auto"/>
        <w:lang w:val="hr-HR"/>
      </w:rPr>
      <w:t>15</w:t>
    </w:r>
    <w:r w:rsidRPr="001009AA">
      <w:rPr>
        <w:rFonts w:ascii="Arial" w:hAnsi="Arial" w:cs="Arial"/>
        <w:color w:val="000000"/>
        <w:sz w:val="16"/>
        <w:highlight w:val="cyan"/>
        <w:shd w:val="pct5" w:color="auto" w:fill="auto"/>
        <w:lang w:val="hr-HR"/>
      </w:rPr>
      <w:t>/202</w:t>
    </w:r>
    <w:r>
      <w:rPr>
        <w:rFonts w:ascii="Arial" w:hAnsi="Arial" w:cs="Arial"/>
        <w:color w:val="000000"/>
        <w:sz w:val="16"/>
        <w:highlight w:val="cyan"/>
        <w:shd w:val="pct5" w:color="auto" w:fill="auto"/>
        <w:lang w:val="hr-HR"/>
      </w:rPr>
      <w:t>5</w:t>
    </w:r>
    <w:r w:rsidRPr="001009AA">
      <w:rPr>
        <w:rFonts w:ascii="Arial" w:hAnsi="Arial" w:cs="Arial"/>
        <w:color w:val="000000"/>
        <w:sz w:val="16"/>
        <w:highlight w:val="cyan"/>
        <w:shd w:val="pct5" w:color="auto" w:fill="auto"/>
        <w:lang w:val="hr-HR"/>
      </w:rPr>
      <w:t xml:space="preserve"> STR. </w:t>
    </w:r>
    <w:r w:rsidRPr="001009AA">
      <w:rPr>
        <w:rFonts w:ascii="Arial" w:hAnsi="Arial" w:cs="Arial"/>
        <w:color w:val="000000"/>
        <w:shd w:val="pct5" w:color="auto" w:fill="auto"/>
        <w:lang w:val="hr-HR"/>
      </w:rPr>
      <w:fldChar w:fldCharType="begin"/>
    </w:r>
    <w:r w:rsidRPr="001009AA">
      <w:rPr>
        <w:rFonts w:ascii="Arial" w:hAnsi="Arial" w:cs="Arial"/>
        <w:color w:val="000000"/>
        <w:shd w:val="pct5" w:color="auto" w:fill="auto"/>
        <w:lang w:val="hr-HR"/>
      </w:rPr>
      <w:instrText xml:space="preserve"> PAGE </w:instrText>
    </w:r>
    <w:r w:rsidRPr="001009AA">
      <w:rPr>
        <w:rFonts w:ascii="Arial" w:hAnsi="Arial" w:cs="Arial"/>
        <w:color w:val="000000"/>
        <w:shd w:val="pct5" w:color="auto" w:fill="auto"/>
        <w:lang w:val="hr-HR"/>
      </w:rPr>
      <w:fldChar w:fldCharType="separate"/>
    </w:r>
    <w:r w:rsidRPr="0088259E">
      <w:rPr>
        <w:rFonts w:ascii="Arial" w:hAnsi="Arial" w:cs="Arial"/>
        <w:color w:val="000000"/>
        <w:shd w:val="pct5" w:color="auto" w:fill="auto"/>
        <w:lang w:val="it-IT"/>
      </w:rPr>
      <w:t>5</w:t>
    </w:r>
    <w:r>
      <w:rPr>
        <w:rFonts w:ascii="Arial" w:hAnsi="Arial" w:cs="Arial"/>
        <w:color w:val="000000"/>
        <w:shd w:val="pct5" w:color="auto" w:fill="auto"/>
      </w:rPr>
      <w:t>6</w:t>
    </w:r>
    <w:r w:rsidRPr="001009AA">
      <w:rPr>
        <w:rFonts w:ascii="Arial" w:hAnsi="Arial" w:cs="Arial"/>
        <w:color w:val="000000"/>
        <w:shd w:val="pct5" w:color="auto" w:fill="auto"/>
        <w:lang w:val="hr-HR"/>
      </w:rPr>
      <w:fldChar w:fldCharType="end"/>
    </w:r>
  </w:p>
  <w:p w14:paraId="7C983CD1" w14:textId="77777777" w:rsidR="0088259E" w:rsidRDefault="0088259E">
    <w:pPr>
      <w:pStyle w:val="Zaglavlje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6BA8B3F" w14:textId="73A1E6F7" w:rsidR="00853ED0" w:rsidRPr="0041742F" w:rsidRDefault="00A21706" w:rsidP="0041742F">
    <w:pPr>
      <w:tabs>
        <w:tab w:val="left" w:pos="2115"/>
        <w:tab w:val="center" w:pos="4536"/>
        <w:tab w:val="right" w:pos="9072"/>
      </w:tabs>
      <w:rPr>
        <w:rFonts w:ascii="Arial" w:hAnsi="Arial" w:cs="Arial"/>
        <w:color w:val="000000"/>
        <w:sz w:val="16"/>
        <w:shd w:val="pct5" w:color="auto" w:fill="auto"/>
        <w:lang w:val="hr-HR"/>
      </w:rPr>
    </w:pPr>
    <w:r>
      <w:rPr>
        <w:rFonts w:ascii="Arial" w:hAnsi="Arial" w:cs="Arial"/>
        <w:color w:val="000000"/>
        <w:sz w:val="16"/>
        <w:highlight w:val="cyan"/>
        <w:shd w:val="pct5" w:color="auto" w:fill="auto"/>
        <w:lang w:val="hr-HR"/>
      </w:rPr>
      <w:t>1</w:t>
    </w:r>
    <w:r w:rsidR="00100ECA">
      <w:rPr>
        <w:rFonts w:ascii="Arial" w:hAnsi="Arial" w:cs="Arial"/>
        <w:color w:val="000000"/>
        <w:sz w:val="16"/>
        <w:highlight w:val="cyan"/>
        <w:shd w:val="pct5" w:color="auto" w:fill="auto"/>
        <w:lang w:val="hr-HR"/>
      </w:rPr>
      <w:t>6</w:t>
    </w:r>
    <w:r w:rsidR="003832F5" w:rsidRPr="001009AA">
      <w:rPr>
        <w:rFonts w:ascii="Arial" w:hAnsi="Arial" w:cs="Arial"/>
        <w:color w:val="000000"/>
        <w:sz w:val="16"/>
        <w:highlight w:val="cyan"/>
        <w:shd w:val="pct5" w:color="auto" w:fill="auto"/>
        <w:lang w:val="hr-HR"/>
      </w:rPr>
      <w:t xml:space="preserve">. </w:t>
    </w:r>
    <w:r w:rsidR="00100ECA">
      <w:rPr>
        <w:rFonts w:ascii="Arial" w:hAnsi="Arial" w:cs="Arial"/>
        <w:color w:val="000000"/>
        <w:sz w:val="16"/>
        <w:highlight w:val="cyan"/>
        <w:shd w:val="pct5" w:color="auto" w:fill="auto"/>
        <w:lang w:val="hr-HR"/>
      </w:rPr>
      <w:t>listopada</w:t>
    </w:r>
    <w:r w:rsidR="009A708F">
      <w:rPr>
        <w:rFonts w:ascii="Arial" w:hAnsi="Arial" w:cs="Arial"/>
        <w:color w:val="000000"/>
        <w:sz w:val="16"/>
        <w:highlight w:val="cyan"/>
        <w:shd w:val="pct5" w:color="auto" w:fill="auto"/>
        <w:lang w:val="hr-HR"/>
      </w:rPr>
      <w:t xml:space="preserve"> 2</w:t>
    </w:r>
    <w:r w:rsidR="003832F5" w:rsidRPr="001009AA">
      <w:rPr>
        <w:rFonts w:ascii="Arial" w:hAnsi="Arial" w:cs="Arial"/>
        <w:color w:val="000000"/>
        <w:sz w:val="16"/>
        <w:highlight w:val="cyan"/>
        <w:shd w:val="pct5" w:color="auto" w:fill="auto"/>
        <w:lang w:val="hr-HR"/>
      </w:rPr>
      <w:t>0</w:t>
    </w:r>
    <w:r w:rsidR="004950A3" w:rsidRPr="001009AA">
      <w:rPr>
        <w:rFonts w:ascii="Arial" w:hAnsi="Arial" w:cs="Arial"/>
        <w:color w:val="000000"/>
        <w:sz w:val="16"/>
        <w:highlight w:val="cyan"/>
        <w:shd w:val="pct5" w:color="auto" w:fill="auto"/>
        <w:lang w:val="hr-HR"/>
      </w:rPr>
      <w:t>2</w:t>
    </w:r>
    <w:r w:rsidR="00994A83">
      <w:rPr>
        <w:rFonts w:ascii="Arial" w:hAnsi="Arial" w:cs="Arial"/>
        <w:color w:val="000000"/>
        <w:sz w:val="16"/>
        <w:highlight w:val="cyan"/>
        <w:shd w:val="pct5" w:color="auto" w:fill="auto"/>
        <w:lang w:val="hr-HR"/>
      </w:rPr>
      <w:t>5</w:t>
    </w:r>
    <w:r w:rsidR="003832F5" w:rsidRPr="001009AA">
      <w:rPr>
        <w:rFonts w:ascii="Arial" w:hAnsi="Arial" w:cs="Arial"/>
        <w:color w:val="000000"/>
        <w:sz w:val="16"/>
        <w:highlight w:val="cyan"/>
        <w:shd w:val="pct5" w:color="auto" w:fill="auto"/>
        <w:lang w:val="hr-HR"/>
      </w:rPr>
      <w:t>. godine</w:t>
    </w:r>
    <w:r w:rsidR="003832F5" w:rsidRPr="001009AA">
      <w:rPr>
        <w:rFonts w:ascii="Arial" w:hAnsi="Arial" w:cs="Arial"/>
        <w:color w:val="000000"/>
        <w:sz w:val="16"/>
        <w:highlight w:val="cyan"/>
        <w:shd w:val="pct5" w:color="auto" w:fill="auto"/>
        <w:lang w:val="hr-HR"/>
      </w:rPr>
      <w:tab/>
    </w:r>
    <w:r w:rsidR="003832F5" w:rsidRPr="001009AA">
      <w:rPr>
        <w:rFonts w:ascii="Arial" w:hAnsi="Arial" w:cs="Arial"/>
        <w:color w:val="000000"/>
        <w:sz w:val="16"/>
        <w:highlight w:val="cyan"/>
        <w:shd w:val="pct5" w:color="auto" w:fill="auto"/>
        <w:lang w:val="hr-HR"/>
      </w:rPr>
      <w:tab/>
      <w:t>SLUŽBENE  NOVINE  OPĆINE  BRTONIGLA - VERTENEGLIO</w:t>
    </w:r>
    <w:r w:rsidR="003832F5" w:rsidRPr="001009AA">
      <w:rPr>
        <w:rFonts w:ascii="Arial" w:hAnsi="Arial" w:cs="Arial"/>
        <w:color w:val="000000"/>
        <w:sz w:val="16"/>
        <w:highlight w:val="cyan"/>
        <w:shd w:val="pct5" w:color="auto" w:fill="auto"/>
        <w:lang w:val="hr-HR"/>
      </w:rPr>
      <w:tab/>
      <w:t xml:space="preserve">BROJ </w:t>
    </w:r>
    <w:r w:rsidR="00E549EC">
      <w:rPr>
        <w:rFonts w:ascii="Arial" w:hAnsi="Arial" w:cs="Arial"/>
        <w:color w:val="000000"/>
        <w:sz w:val="16"/>
        <w:highlight w:val="cyan"/>
        <w:shd w:val="pct5" w:color="auto" w:fill="auto"/>
        <w:lang w:val="hr-HR"/>
      </w:rPr>
      <w:t>1</w:t>
    </w:r>
    <w:r w:rsidR="00100ECA">
      <w:rPr>
        <w:rFonts w:ascii="Arial" w:hAnsi="Arial" w:cs="Arial"/>
        <w:color w:val="000000"/>
        <w:sz w:val="16"/>
        <w:highlight w:val="cyan"/>
        <w:shd w:val="pct5" w:color="auto" w:fill="auto"/>
        <w:lang w:val="hr-HR"/>
      </w:rPr>
      <w:t>5</w:t>
    </w:r>
    <w:r w:rsidR="003832F5" w:rsidRPr="001009AA">
      <w:rPr>
        <w:rFonts w:ascii="Arial" w:hAnsi="Arial" w:cs="Arial"/>
        <w:color w:val="000000"/>
        <w:sz w:val="16"/>
        <w:highlight w:val="cyan"/>
        <w:shd w:val="pct5" w:color="auto" w:fill="auto"/>
        <w:lang w:val="hr-HR"/>
      </w:rPr>
      <w:t>/20</w:t>
    </w:r>
    <w:r w:rsidR="004950A3" w:rsidRPr="001009AA">
      <w:rPr>
        <w:rFonts w:ascii="Arial" w:hAnsi="Arial" w:cs="Arial"/>
        <w:color w:val="000000"/>
        <w:sz w:val="16"/>
        <w:highlight w:val="cyan"/>
        <w:shd w:val="pct5" w:color="auto" w:fill="auto"/>
        <w:lang w:val="hr-HR"/>
      </w:rPr>
      <w:t>2</w:t>
    </w:r>
    <w:r w:rsidR="00994A83">
      <w:rPr>
        <w:rFonts w:ascii="Arial" w:hAnsi="Arial" w:cs="Arial"/>
        <w:color w:val="000000"/>
        <w:sz w:val="16"/>
        <w:highlight w:val="cyan"/>
        <w:shd w:val="pct5" w:color="auto" w:fill="auto"/>
        <w:lang w:val="hr-HR"/>
      </w:rPr>
      <w:t>5</w:t>
    </w:r>
    <w:r w:rsidR="003832F5" w:rsidRPr="001009AA">
      <w:rPr>
        <w:rFonts w:ascii="Arial" w:hAnsi="Arial" w:cs="Arial"/>
        <w:color w:val="000000"/>
        <w:sz w:val="16"/>
        <w:highlight w:val="cyan"/>
        <w:shd w:val="pct5" w:color="auto" w:fill="auto"/>
        <w:lang w:val="hr-HR"/>
      </w:rPr>
      <w:t xml:space="preserve"> STR. </w:t>
    </w:r>
    <w:r w:rsidR="003832F5" w:rsidRPr="001009AA">
      <w:rPr>
        <w:rFonts w:ascii="Arial" w:hAnsi="Arial" w:cs="Arial"/>
        <w:color w:val="000000"/>
        <w:shd w:val="pct5" w:color="auto" w:fill="auto"/>
        <w:lang w:val="hr-HR"/>
      </w:rPr>
      <w:fldChar w:fldCharType="begin"/>
    </w:r>
    <w:r w:rsidR="003832F5" w:rsidRPr="001009AA">
      <w:rPr>
        <w:rFonts w:ascii="Arial" w:hAnsi="Arial" w:cs="Arial"/>
        <w:color w:val="000000"/>
        <w:shd w:val="pct5" w:color="auto" w:fill="auto"/>
        <w:lang w:val="hr-HR"/>
      </w:rPr>
      <w:instrText xml:space="preserve"> PAGE </w:instrText>
    </w:r>
    <w:r w:rsidR="003832F5" w:rsidRPr="001009AA">
      <w:rPr>
        <w:rFonts w:ascii="Arial" w:hAnsi="Arial" w:cs="Arial"/>
        <w:color w:val="000000"/>
        <w:shd w:val="pct5" w:color="auto" w:fill="auto"/>
        <w:lang w:val="hr-HR"/>
      </w:rPr>
      <w:fldChar w:fldCharType="separate"/>
    </w:r>
    <w:r w:rsidR="003832F5" w:rsidRPr="001009AA">
      <w:rPr>
        <w:rFonts w:ascii="Arial" w:hAnsi="Arial" w:cs="Arial"/>
        <w:color w:val="000000"/>
        <w:shd w:val="pct5" w:color="auto" w:fill="auto"/>
        <w:lang w:val="hr-HR"/>
      </w:rPr>
      <w:t>1</w:t>
    </w:r>
    <w:r w:rsidR="003832F5" w:rsidRPr="001009AA">
      <w:rPr>
        <w:rFonts w:ascii="Arial" w:hAnsi="Arial" w:cs="Arial"/>
        <w:color w:val="000000"/>
        <w:shd w:val="pct5" w:color="auto" w:fill="auto"/>
        <w:lang w:val="hr-HR"/>
      </w:rPr>
      <w:fldChar w:fldCharType="end"/>
    </w:r>
  </w:p>
  <w:p w14:paraId="4282661D" w14:textId="77777777" w:rsidR="00853ED0" w:rsidRPr="00994A83" w:rsidRDefault="00853ED0">
    <w:pPr>
      <w:rPr>
        <w:lang w:val="it-IT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000001"/>
    <w:multiLevelType w:val="multilevel"/>
    <w:tmpl w:val="00000001"/>
    <w:lvl w:ilvl="0">
      <w:start w:val="1"/>
      <w:numFmt w:val="bullet"/>
      <w:lvlText w:val="·"/>
      <w:lvlJc w:val="left"/>
      <w:rPr>
        <w:rFonts w:ascii="Symbol" w:eastAsia="Symbol" w:hAnsi="Symbol" w:cs="Symbol"/>
        <w:sz w:val="20"/>
      </w:rPr>
    </w:lvl>
    <w:lvl w:ilvl="1">
      <w:start w:val="1"/>
      <w:numFmt w:val="bullet"/>
      <w:lvlText w:val="o"/>
      <w:lvlJc w:val="left"/>
      <w:rPr>
        <w:rFonts w:ascii="Courier New" w:eastAsia="Courier New" w:hAnsi="Courier New" w:cs="Courier New"/>
        <w:sz w:val="20"/>
      </w:rPr>
    </w:lvl>
    <w:lvl w:ilvl="2">
      <w:start w:val="1"/>
      <w:numFmt w:val="bullet"/>
      <w:lvlText w:val="§"/>
      <w:lvlJc w:val="left"/>
      <w:rPr>
        <w:rFonts w:ascii="Wingdings" w:eastAsia="Wingdings" w:hAnsi="Wingdings" w:cs="Wingdings"/>
        <w:sz w:val="20"/>
      </w:rPr>
    </w:lvl>
    <w:lvl w:ilvl="3">
      <w:start w:val="1"/>
      <w:numFmt w:val="bullet"/>
      <w:lvlText w:val="·"/>
      <w:lvlJc w:val="left"/>
      <w:rPr>
        <w:rFonts w:ascii="Symbol" w:eastAsia="Symbol" w:hAnsi="Symbol" w:cs="Symbol"/>
        <w:sz w:val="20"/>
      </w:rPr>
    </w:lvl>
    <w:lvl w:ilvl="4">
      <w:start w:val="1"/>
      <w:numFmt w:val="bullet"/>
      <w:lvlText w:val="o"/>
      <w:lvlJc w:val="left"/>
      <w:rPr>
        <w:rFonts w:ascii="Courier New" w:eastAsia="Courier New" w:hAnsi="Courier New" w:cs="Courier New"/>
        <w:sz w:val="20"/>
      </w:rPr>
    </w:lvl>
    <w:lvl w:ilvl="5">
      <w:start w:val="1"/>
      <w:numFmt w:val="bullet"/>
      <w:lvlText w:val="§"/>
      <w:lvlJc w:val="left"/>
      <w:rPr>
        <w:rFonts w:ascii="Wingdings" w:eastAsia="Wingdings" w:hAnsi="Wingdings" w:cs="Wingdings"/>
        <w:sz w:val="20"/>
      </w:rPr>
    </w:lvl>
    <w:lvl w:ilvl="6">
      <w:start w:val="1"/>
      <w:numFmt w:val="bullet"/>
      <w:lvlText w:val="·"/>
      <w:lvlJc w:val="left"/>
      <w:rPr>
        <w:rFonts w:ascii="Symbol" w:eastAsia="Symbol" w:hAnsi="Symbol" w:cs="Symbol"/>
        <w:sz w:val="20"/>
      </w:rPr>
    </w:lvl>
    <w:lvl w:ilvl="7">
      <w:start w:val="1"/>
      <w:numFmt w:val="bullet"/>
      <w:lvlText w:val="o"/>
      <w:lvlJc w:val="left"/>
      <w:rPr>
        <w:rFonts w:ascii="Courier New" w:eastAsia="Courier New" w:hAnsi="Courier New" w:cs="Courier New"/>
        <w:sz w:val="20"/>
      </w:rPr>
    </w:lvl>
    <w:lvl w:ilvl="8">
      <w:start w:val="1"/>
      <w:numFmt w:val="bullet"/>
      <w:lvlText w:val="§"/>
      <w:lvlJc w:val="left"/>
      <w:rPr>
        <w:rFonts w:ascii="Wingdings" w:eastAsia="Wingdings" w:hAnsi="Wingdings" w:cs="Wingdings"/>
        <w:sz w:val="20"/>
      </w:rPr>
    </w:lvl>
  </w:abstractNum>
  <w:abstractNum w:abstractNumId="1" w15:restartNumberingAfterBreak="0">
    <w:nsid w:val="00000006"/>
    <w:multiLevelType w:val="singleLevel"/>
    <w:tmpl w:val="00000006"/>
    <w:name w:val="WW8Num6"/>
    <w:lvl w:ilvl="0">
      <w:start w:val="1"/>
      <w:numFmt w:val="decimal"/>
      <w:lvlText w:val="Članak %1."/>
      <w:lvlJc w:val="left"/>
      <w:pPr>
        <w:tabs>
          <w:tab w:val="num" w:pos="0"/>
        </w:tabs>
        <w:ind w:left="720" w:hanging="360"/>
      </w:pPr>
      <w:rPr>
        <w:rFonts w:ascii="Arial" w:hAnsi="Arial" w:cs="Arial" w:hint="default"/>
        <w:b/>
        <w:i w:val="0"/>
        <w:caps w:val="0"/>
        <w:smallCaps w:val="0"/>
      </w:rPr>
    </w:lvl>
  </w:abstractNum>
  <w:abstractNum w:abstractNumId="2" w15:restartNumberingAfterBreak="0">
    <w:nsid w:val="00000007"/>
    <w:multiLevelType w:val="multilevel"/>
    <w:tmpl w:val="00000007"/>
    <w:name w:val="WW8Num7"/>
    <w:lvl w:ilvl="0">
      <w:start w:val="1"/>
      <w:numFmt w:val="bullet"/>
      <w:lvlText w:val=""/>
      <w:lvlJc w:val="left"/>
      <w:pPr>
        <w:tabs>
          <w:tab w:val="num" w:pos="360"/>
        </w:tabs>
        <w:ind w:left="360" w:hanging="360"/>
      </w:pPr>
      <w:rPr>
        <w:rFonts w:ascii="Symbol" w:hAnsi="Symbol" w:cs="StarSymbol"/>
        <w:sz w:val="18"/>
        <w:szCs w:val="18"/>
      </w:rPr>
    </w:lvl>
    <w:lvl w:ilvl="1">
      <w:start w:val="1"/>
      <w:numFmt w:val="bullet"/>
      <w:lvlText w:val=""/>
      <w:lvlJc w:val="left"/>
      <w:pPr>
        <w:tabs>
          <w:tab w:val="num" w:pos="760"/>
        </w:tabs>
        <w:ind w:left="760" w:hanging="360"/>
      </w:pPr>
      <w:rPr>
        <w:rFonts w:ascii="Symbol" w:hAnsi="Symbol" w:cs="StarSymbol"/>
        <w:sz w:val="18"/>
        <w:szCs w:val="18"/>
      </w:rPr>
    </w:lvl>
    <w:lvl w:ilvl="2">
      <w:start w:val="1"/>
      <w:numFmt w:val="bullet"/>
      <w:lvlText w:val=""/>
      <w:lvlJc w:val="left"/>
      <w:pPr>
        <w:tabs>
          <w:tab w:val="num" w:pos="1160"/>
        </w:tabs>
        <w:ind w:left="1160" w:hanging="360"/>
      </w:pPr>
      <w:rPr>
        <w:rFonts w:ascii="Symbol" w:hAnsi="Symbol" w:cs="StarSymbol"/>
        <w:sz w:val="18"/>
        <w:szCs w:val="18"/>
      </w:rPr>
    </w:lvl>
    <w:lvl w:ilvl="3">
      <w:start w:val="1"/>
      <w:numFmt w:val="bullet"/>
      <w:lvlText w:val=""/>
      <w:lvlJc w:val="left"/>
      <w:pPr>
        <w:tabs>
          <w:tab w:val="num" w:pos="1560"/>
        </w:tabs>
        <w:ind w:left="1560" w:hanging="360"/>
      </w:pPr>
      <w:rPr>
        <w:rFonts w:ascii="Symbol" w:hAnsi="Symbol" w:cs="StarSymbol"/>
        <w:sz w:val="18"/>
        <w:szCs w:val="18"/>
      </w:rPr>
    </w:lvl>
    <w:lvl w:ilvl="4">
      <w:start w:val="1"/>
      <w:numFmt w:val="bullet"/>
      <w:lvlText w:val=""/>
      <w:lvlJc w:val="left"/>
      <w:pPr>
        <w:tabs>
          <w:tab w:val="num" w:pos="1960"/>
        </w:tabs>
        <w:ind w:left="1960" w:hanging="360"/>
      </w:pPr>
      <w:rPr>
        <w:rFonts w:ascii="Symbol" w:hAnsi="Symbol" w:cs="StarSymbol"/>
        <w:sz w:val="18"/>
        <w:szCs w:val="18"/>
      </w:rPr>
    </w:lvl>
    <w:lvl w:ilvl="5">
      <w:start w:val="1"/>
      <w:numFmt w:val="bullet"/>
      <w:lvlText w:val=""/>
      <w:lvlJc w:val="left"/>
      <w:pPr>
        <w:tabs>
          <w:tab w:val="num" w:pos="2360"/>
        </w:tabs>
        <w:ind w:left="2360" w:hanging="360"/>
      </w:pPr>
      <w:rPr>
        <w:rFonts w:ascii="Symbol" w:hAnsi="Symbol" w:cs="StarSymbol"/>
        <w:sz w:val="18"/>
        <w:szCs w:val="18"/>
      </w:rPr>
    </w:lvl>
    <w:lvl w:ilvl="6">
      <w:start w:val="1"/>
      <w:numFmt w:val="bullet"/>
      <w:lvlText w:val=""/>
      <w:lvlJc w:val="left"/>
      <w:pPr>
        <w:tabs>
          <w:tab w:val="num" w:pos="2760"/>
        </w:tabs>
        <w:ind w:left="2760" w:hanging="360"/>
      </w:pPr>
      <w:rPr>
        <w:rFonts w:ascii="Symbol" w:hAnsi="Symbol" w:cs="StarSymbol"/>
        <w:sz w:val="18"/>
        <w:szCs w:val="18"/>
      </w:rPr>
    </w:lvl>
    <w:lvl w:ilvl="7">
      <w:start w:val="1"/>
      <w:numFmt w:val="bullet"/>
      <w:lvlText w:val=""/>
      <w:lvlJc w:val="left"/>
      <w:pPr>
        <w:tabs>
          <w:tab w:val="num" w:pos="3160"/>
        </w:tabs>
        <w:ind w:left="3160" w:hanging="360"/>
      </w:pPr>
      <w:rPr>
        <w:rFonts w:ascii="Symbol" w:hAnsi="Symbol" w:cs="StarSymbol"/>
        <w:sz w:val="18"/>
        <w:szCs w:val="18"/>
      </w:rPr>
    </w:lvl>
    <w:lvl w:ilvl="8">
      <w:start w:val="1"/>
      <w:numFmt w:val="bullet"/>
      <w:lvlText w:val=""/>
      <w:lvlJc w:val="left"/>
      <w:pPr>
        <w:tabs>
          <w:tab w:val="num" w:pos="3560"/>
        </w:tabs>
        <w:ind w:left="3560" w:hanging="360"/>
      </w:pPr>
      <w:rPr>
        <w:rFonts w:ascii="Symbol" w:hAnsi="Symbol" w:cs="StarSymbol"/>
        <w:sz w:val="18"/>
        <w:szCs w:val="18"/>
      </w:rPr>
    </w:lvl>
  </w:abstractNum>
  <w:abstractNum w:abstractNumId="3" w15:restartNumberingAfterBreak="0">
    <w:nsid w:val="00000008"/>
    <w:multiLevelType w:val="multilevel"/>
    <w:tmpl w:val="00000008"/>
    <w:name w:val="WW8Num8"/>
    <w:lvl w:ilvl="0">
      <w:start w:val="1"/>
      <w:numFmt w:val="bullet"/>
      <w:lvlText w:val=""/>
      <w:lvlJc w:val="left"/>
      <w:pPr>
        <w:tabs>
          <w:tab w:val="num" w:pos="360"/>
        </w:tabs>
        <w:ind w:left="360" w:hanging="360"/>
      </w:pPr>
      <w:rPr>
        <w:rFonts w:ascii="Symbol" w:hAnsi="Symbol" w:cs="StarSymbol"/>
        <w:sz w:val="18"/>
        <w:szCs w:val="18"/>
      </w:rPr>
    </w:lvl>
    <w:lvl w:ilvl="1">
      <w:start w:val="1"/>
      <w:numFmt w:val="bullet"/>
      <w:lvlText w:val=""/>
      <w:lvlJc w:val="left"/>
      <w:pPr>
        <w:tabs>
          <w:tab w:val="num" w:pos="760"/>
        </w:tabs>
        <w:ind w:left="760" w:hanging="360"/>
      </w:pPr>
      <w:rPr>
        <w:rFonts w:ascii="Symbol" w:hAnsi="Symbol" w:cs="StarSymbol"/>
        <w:sz w:val="18"/>
        <w:szCs w:val="18"/>
      </w:rPr>
    </w:lvl>
    <w:lvl w:ilvl="2">
      <w:start w:val="1"/>
      <w:numFmt w:val="bullet"/>
      <w:lvlText w:val=""/>
      <w:lvlJc w:val="left"/>
      <w:pPr>
        <w:tabs>
          <w:tab w:val="num" w:pos="1160"/>
        </w:tabs>
        <w:ind w:left="1160" w:hanging="360"/>
      </w:pPr>
      <w:rPr>
        <w:rFonts w:ascii="Symbol" w:hAnsi="Symbol" w:cs="StarSymbol"/>
        <w:sz w:val="18"/>
        <w:szCs w:val="18"/>
      </w:rPr>
    </w:lvl>
    <w:lvl w:ilvl="3">
      <w:start w:val="1"/>
      <w:numFmt w:val="bullet"/>
      <w:lvlText w:val=""/>
      <w:lvlJc w:val="left"/>
      <w:pPr>
        <w:tabs>
          <w:tab w:val="num" w:pos="1560"/>
        </w:tabs>
        <w:ind w:left="1560" w:hanging="360"/>
      </w:pPr>
      <w:rPr>
        <w:rFonts w:ascii="Symbol" w:hAnsi="Symbol" w:cs="StarSymbol"/>
        <w:sz w:val="18"/>
        <w:szCs w:val="18"/>
      </w:rPr>
    </w:lvl>
    <w:lvl w:ilvl="4">
      <w:start w:val="1"/>
      <w:numFmt w:val="bullet"/>
      <w:lvlText w:val=""/>
      <w:lvlJc w:val="left"/>
      <w:pPr>
        <w:tabs>
          <w:tab w:val="num" w:pos="1960"/>
        </w:tabs>
        <w:ind w:left="1960" w:hanging="360"/>
      </w:pPr>
      <w:rPr>
        <w:rFonts w:ascii="Symbol" w:hAnsi="Symbol" w:cs="StarSymbol"/>
        <w:sz w:val="18"/>
        <w:szCs w:val="18"/>
      </w:rPr>
    </w:lvl>
    <w:lvl w:ilvl="5">
      <w:start w:val="1"/>
      <w:numFmt w:val="bullet"/>
      <w:lvlText w:val=""/>
      <w:lvlJc w:val="left"/>
      <w:pPr>
        <w:tabs>
          <w:tab w:val="num" w:pos="2360"/>
        </w:tabs>
        <w:ind w:left="2360" w:hanging="360"/>
      </w:pPr>
      <w:rPr>
        <w:rFonts w:ascii="Symbol" w:hAnsi="Symbol" w:cs="StarSymbol"/>
        <w:sz w:val="18"/>
        <w:szCs w:val="18"/>
      </w:rPr>
    </w:lvl>
    <w:lvl w:ilvl="6">
      <w:start w:val="1"/>
      <w:numFmt w:val="bullet"/>
      <w:lvlText w:val=""/>
      <w:lvlJc w:val="left"/>
      <w:pPr>
        <w:tabs>
          <w:tab w:val="num" w:pos="2760"/>
        </w:tabs>
        <w:ind w:left="2760" w:hanging="360"/>
      </w:pPr>
      <w:rPr>
        <w:rFonts w:ascii="Symbol" w:hAnsi="Symbol" w:cs="StarSymbol"/>
        <w:sz w:val="18"/>
        <w:szCs w:val="18"/>
      </w:rPr>
    </w:lvl>
    <w:lvl w:ilvl="7">
      <w:start w:val="1"/>
      <w:numFmt w:val="bullet"/>
      <w:lvlText w:val=""/>
      <w:lvlJc w:val="left"/>
      <w:pPr>
        <w:tabs>
          <w:tab w:val="num" w:pos="3160"/>
        </w:tabs>
        <w:ind w:left="3160" w:hanging="360"/>
      </w:pPr>
      <w:rPr>
        <w:rFonts w:ascii="Symbol" w:hAnsi="Symbol" w:cs="StarSymbol"/>
        <w:sz w:val="18"/>
        <w:szCs w:val="18"/>
      </w:rPr>
    </w:lvl>
    <w:lvl w:ilvl="8">
      <w:start w:val="1"/>
      <w:numFmt w:val="bullet"/>
      <w:lvlText w:val=""/>
      <w:lvlJc w:val="left"/>
      <w:pPr>
        <w:tabs>
          <w:tab w:val="num" w:pos="3560"/>
        </w:tabs>
        <w:ind w:left="3560" w:hanging="360"/>
      </w:pPr>
      <w:rPr>
        <w:rFonts w:ascii="Symbol" w:hAnsi="Symbol" w:cs="StarSymbol"/>
        <w:sz w:val="18"/>
        <w:szCs w:val="18"/>
      </w:rPr>
    </w:lvl>
  </w:abstractNum>
  <w:abstractNum w:abstractNumId="4" w15:restartNumberingAfterBreak="0">
    <w:nsid w:val="00000011"/>
    <w:multiLevelType w:val="multilevel"/>
    <w:tmpl w:val="00000011"/>
    <w:name w:val="WW8Num26"/>
    <w:lvl w:ilvl="0">
      <w:start w:val="1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Symbol" w:hAnsi="Symbol"/>
        <w:sz w:val="18"/>
        <w:szCs w:val="18"/>
      </w:rPr>
    </w:lvl>
    <w:lvl w:ilvl="1">
      <w:start w:val="1"/>
      <w:numFmt w:val="bullet"/>
      <w:lvlText w:val="–"/>
      <w:lvlJc w:val="left"/>
      <w:pPr>
        <w:tabs>
          <w:tab w:val="num" w:pos="566"/>
        </w:tabs>
        <w:ind w:left="566" w:hanging="283"/>
      </w:pPr>
      <w:rPr>
        <w:rFonts w:ascii="StarSymbol" w:hAnsi="StarSymbol" w:cs="StarSymbol"/>
        <w:sz w:val="18"/>
        <w:szCs w:val="18"/>
      </w:rPr>
    </w:lvl>
    <w:lvl w:ilvl="2">
      <w:start w:val="1"/>
      <w:numFmt w:val="bullet"/>
      <w:lvlText w:val="–"/>
      <w:lvlJc w:val="left"/>
      <w:pPr>
        <w:tabs>
          <w:tab w:val="num" w:pos="849"/>
        </w:tabs>
        <w:ind w:left="849" w:hanging="283"/>
      </w:pPr>
      <w:rPr>
        <w:rFonts w:ascii="StarSymbol" w:hAnsi="StarSymbol" w:cs="StarSymbol"/>
        <w:sz w:val="18"/>
        <w:szCs w:val="18"/>
      </w:rPr>
    </w:lvl>
    <w:lvl w:ilvl="3">
      <w:start w:val="1"/>
      <w:numFmt w:val="bullet"/>
      <w:lvlText w:val="–"/>
      <w:lvlJc w:val="left"/>
      <w:pPr>
        <w:tabs>
          <w:tab w:val="num" w:pos="1132"/>
        </w:tabs>
        <w:ind w:left="1132" w:hanging="283"/>
      </w:pPr>
      <w:rPr>
        <w:rFonts w:ascii="StarSymbol" w:hAnsi="StarSymbol" w:cs="StarSymbol"/>
        <w:sz w:val="18"/>
        <w:szCs w:val="18"/>
      </w:rPr>
    </w:lvl>
    <w:lvl w:ilvl="4">
      <w:start w:val="1"/>
      <w:numFmt w:val="bullet"/>
      <w:lvlText w:val="–"/>
      <w:lvlJc w:val="left"/>
      <w:pPr>
        <w:tabs>
          <w:tab w:val="num" w:pos="1415"/>
        </w:tabs>
        <w:ind w:left="1415" w:hanging="283"/>
      </w:pPr>
      <w:rPr>
        <w:rFonts w:ascii="StarSymbol" w:hAnsi="StarSymbol" w:cs="StarSymbol"/>
        <w:sz w:val="18"/>
        <w:szCs w:val="18"/>
      </w:rPr>
    </w:lvl>
    <w:lvl w:ilvl="5">
      <w:start w:val="1"/>
      <w:numFmt w:val="bullet"/>
      <w:lvlText w:val="–"/>
      <w:lvlJc w:val="left"/>
      <w:pPr>
        <w:tabs>
          <w:tab w:val="num" w:pos="1698"/>
        </w:tabs>
        <w:ind w:left="1698" w:hanging="283"/>
      </w:pPr>
      <w:rPr>
        <w:rFonts w:ascii="StarSymbol" w:hAnsi="StarSymbol" w:cs="StarSymbol"/>
        <w:sz w:val="18"/>
        <w:szCs w:val="18"/>
      </w:rPr>
    </w:lvl>
    <w:lvl w:ilvl="6">
      <w:start w:val="1"/>
      <w:numFmt w:val="bullet"/>
      <w:lvlText w:val="–"/>
      <w:lvlJc w:val="left"/>
      <w:pPr>
        <w:tabs>
          <w:tab w:val="num" w:pos="1981"/>
        </w:tabs>
        <w:ind w:left="1981" w:hanging="283"/>
      </w:pPr>
      <w:rPr>
        <w:rFonts w:ascii="StarSymbol" w:hAnsi="StarSymbol" w:cs="StarSymbol"/>
        <w:sz w:val="18"/>
        <w:szCs w:val="18"/>
      </w:rPr>
    </w:lvl>
    <w:lvl w:ilvl="7">
      <w:start w:val="1"/>
      <w:numFmt w:val="bullet"/>
      <w:lvlText w:val="–"/>
      <w:lvlJc w:val="left"/>
      <w:pPr>
        <w:tabs>
          <w:tab w:val="num" w:pos="2264"/>
        </w:tabs>
        <w:ind w:left="2264" w:hanging="283"/>
      </w:pPr>
      <w:rPr>
        <w:rFonts w:ascii="StarSymbol" w:hAnsi="StarSymbol" w:cs="StarSymbol"/>
        <w:sz w:val="18"/>
        <w:szCs w:val="18"/>
      </w:rPr>
    </w:lvl>
    <w:lvl w:ilvl="8">
      <w:start w:val="1"/>
      <w:numFmt w:val="bullet"/>
      <w:lvlText w:val="–"/>
      <w:lvlJc w:val="left"/>
      <w:pPr>
        <w:tabs>
          <w:tab w:val="num" w:pos="2547"/>
        </w:tabs>
        <w:ind w:left="2547" w:hanging="283"/>
      </w:pPr>
      <w:rPr>
        <w:rFonts w:ascii="StarSymbol" w:hAnsi="StarSymbol" w:cs="StarSymbol"/>
        <w:sz w:val="18"/>
        <w:szCs w:val="18"/>
      </w:rPr>
    </w:lvl>
  </w:abstractNum>
  <w:abstractNum w:abstractNumId="5" w15:restartNumberingAfterBreak="0">
    <w:nsid w:val="001E293A"/>
    <w:multiLevelType w:val="hybridMultilevel"/>
    <w:tmpl w:val="2A428FF8"/>
    <w:lvl w:ilvl="0" w:tplc="655293A2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067F71C8"/>
    <w:multiLevelType w:val="multilevel"/>
    <w:tmpl w:val="C77A50F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 w15:restartNumberingAfterBreak="0">
    <w:nsid w:val="0974595F"/>
    <w:multiLevelType w:val="hybridMultilevel"/>
    <w:tmpl w:val="46BE4E44"/>
    <w:lvl w:ilvl="0" w:tplc="56CC4868">
      <w:start w:val="1"/>
      <w:numFmt w:val="upperRoman"/>
      <w:lvlText w:val="%1."/>
      <w:lvlJc w:val="left"/>
      <w:pPr>
        <w:ind w:left="1800" w:hanging="72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2160" w:hanging="360"/>
      </w:pPr>
    </w:lvl>
    <w:lvl w:ilvl="2" w:tplc="041A001B" w:tentative="1">
      <w:start w:val="1"/>
      <w:numFmt w:val="lowerRoman"/>
      <w:lvlText w:val="%3."/>
      <w:lvlJc w:val="right"/>
      <w:pPr>
        <w:ind w:left="2880" w:hanging="180"/>
      </w:pPr>
    </w:lvl>
    <w:lvl w:ilvl="3" w:tplc="041A000F" w:tentative="1">
      <w:start w:val="1"/>
      <w:numFmt w:val="decimal"/>
      <w:lvlText w:val="%4."/>
      <w:lvlJc w:val="left"/>
      <w:pPr>
        <w:ind w:left="3600" w:hanging="360"/>
      </w:pPr>
    </w:lvl>
    <w:lvl w:ilvl="4" w:tplc="041A0019" w:tentative="1">
      <w:start w:val="1"/>
      <w:numFmt w:val="lowerLetter"/>
      <w:lvlText w:val="%5."/>
      <w:lvlJc w:val="left"/>
      <w:pPr>
        <w:ind w:left="4320" w:hanging="360"/>
      </w:pPr>
    </w:lvl>
    <w:lvl w:ilvl="5" w:tplc="041A001B" w:tentative="1">
      <w:start w:val="1"/>
      <w:numFmt w:val="lowerRoman"/>
      <w:lvlText w:val="%6."/>
      <w:lvlJc w:val="right"/>
      <w:pPr>
        <w:ind w:left="5040" w:hanging="180"/>
      </w:pPr>
    </w:lvl>
    <w:lvl w:ilvl="6" w:tplc="041A000F" w:tentative="1">
      <w:start w:val="1"/>
      <w:numFmt w:val="decimal"/>
      <w:lvlText w:val="%7."/>
      <w:lvlJc w:val="left"/>
      <w:pPr>
        <w:ind w:left="5760" w:hanging="360"/>
      </w:pPr>
    </w:lvl>
    <w:lvl w:ilvl="7" w:tplc="041A0019" w:tentative="1">
      <w:start w:val="1"/>
      <w:numFmt w:val="lowerLetter"/>
      <w:lvlText w:val="%8."/>
      <w:lvlJc w:val="left"/>
      <w:pPr>
        <w:ind w:left="6480" w:hanging="360"/>
      </w:pPr>
    </w:lvl>
    <w:lvl w:ilvl="8" w:tplc="041A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8" w15:restartNumberingAfterBreak="0">
    <w:nsid w:val="0A37246E"/>
    <w:multiLevelType w:val="hybridMultilevel"/>
    <w:tmpl w:val="3E468B3E"/>
    <w:lvl w:ilvl="0" w:tplc="03702DE6">
      <w:start w:val="1"/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10584538"/>
    <w:multiLevelType w:val="hybridMultilevel"/>
    <w:tmpl w:val="DA825B52"/>
    <w:lvl w:ilvl="0" w:tplc="3D322E04">
      <w:start w:val="1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Calibri" w:hAnsi="Times New Roman" w:cs="Times New Roman" w:hint="default"/>
      </w:rPr>
    </w:lvl>
    <w:lvl w:ilvl="1" w:tplc="041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12C671A1"/>
    <w:multiLevelType w:val="hybridMultilevel"/>
    <w:tmpl w:val="C48EEE66"/>
    <w:lvl w:ilvl="0" w:tplc="041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16502155"/>
    <w:multiLevelType w:val="hybridMultilevel"/>
    <w:tmpl w:val="24ECBDCA"/>
    <w:lvl w:ilvl="0" w:tplc="041A0009">
      <w:start w:val="1"/>
      <w:numFmt w:val="bullet"/>
      <w:lvlText w:val=""/>
      <w:lvlJc w:val="left"/>
      <w:pPr>
        <w:ind w:left="720" w:hanging="360"/>
      </w:pPr>
      <w:rPr>
        <w:rFonts w:ascii="Wingdings" w:hAnsi="Wingdings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1B3448D6"/>
    <w:multiLevelType w:val="hybridMultilevel"/>
    <w:tmpl w:val="EBCE00C4"/>
    <w:lvl w:ilvl="0" w:tplc="041A0009">
      <w:start w:val="1"/>
      <w:numFmt w:val="bullet"/>
      <w:lvlText w:val=""/>
      <w:lvlJc w:val="left"/>
      <w:pPr>
        <w:ind w:left="720" w:hanging="360"/>
      </w:pPr>
      <w:rPr>
        <w:rFonts w:ascii="Wingdings" w:hAnsi="Wingdings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1CBB6506"/>
    <w:multiLevelType w:val="hybridMultilevel"/>
    <w:tmpl w:val="D7FEB7F4"/>
    <w:lvl w:ilvl="0" w:tplc="941C9266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788" w:hanging="360"/>
      </w:pPr>
    </w:lvl>
    <w:lvl w:ilvl="2" w:tplc="041A001B" w:tentative="1">
      <w:start w:val="1"/>
      <w:numFmt w:val="lowerRoman"/>
      <w:lvlText w:val="%3."/>
      <w:lvlJc w:val="right"/>
      <w:pPr>
        <w:ind w:left="2508" w:hanging="180"/>
      </w:pPr>
    </w:lvl>
    <w:lvl w:ilvl="3" w:tplc="041A000F" w:tentative="1">
      <w:start w:val="1"/>
      <w:numFmt w:val="decimal"/>
      <w:lvlText w:val="%4."/>
      <w:lvlJc w:val="left"/>
      <w:pPr>
        <w:ind w:left="3228" w:hanging="360"/>
      </w:pPr>
    </w:lvl>
    <w:lvl w:ilvl="4" w:tplc="041A0019" w:tentative="1">
      <w:start w:val="1"/>
      <w:numFmt w:val="lowerLetter"/>
      <w:lvlText w:val="%5."/>
      <w:lvlJc w:val="left"/>
      <w:pPr>
        <w:ind w:left="3948" w:hanging="360"/>
      </w:pPr>
    </w:lvl>
    <w:lvl w:ilvl="5" w:tplc="041A001B" w:tentative="1">
      <w:start w:val="1"/>
      <w:numFmt w:val="lowerRoman"/>
      <w:lvlText w:val="%6."/>
      <w:lvlJc w:val="right"/>
      <w:pPr>
        <w:ind w:left="4668" w:hanging="180"/>
      </w:pPr>
    </w:lvl>
    <w:lvl w:ilvl="6" w:tplc="041A000F" w:tentative="1">
      <w:start w:val="1"/>
      <w:numFmt w:val="decimal"/>
      <w:lvlText w:val="%7."/>
      <w:lvlJc w:val="left"/>
      <w:pPr>
        <w:ind w:left="5388" w:hanging="360"/>
      </w:pPr>
    </w:lvl>
    <w:lvl w:ilvl="7" w:tplc="041A0019" w:tentative="1">
      <w:start w:val="1"/>
      <w:numFmt w:val="lowerLetter"/>
      <w:lvlText w:val="%8."/>
      <w:lvlJc w:val="left"/>
      <w:pPr>
        <w:ind w:left="6108" w:hanging="360"/>
      </w:pPr>
    </w:lvl>
    <w:lvl w:ilvl="8" w:tplc="041A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4" w15:restartNumberingAfterBreak="0">
    <w:nsid w:val="27D55866"/>
    <w:multiLevelType w:val="hybridMultilevel"/>
    <w:tmpl w:val="584A850A"/>
    <w:lvl w:ilvl="0" w:tplc="5574C0AE">
      <w:start w:val="1"/>
      <w:numFmt w:val="upperRoman"/>
      <w:lvlText w:val="%1."/>
      <w:lvlJc w:val="left"/>
      <w:pPr>
        <w:ind w:left="862" w:hanging="72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222" w:hanging="360"/>
      </w:pPr>
    </w:lvl>
    <w:lvl w:ilvl="2" w:tplc="041A001B" w:tentative="1">
      <w:start w:val="1"/>
      <w:numFmt w:val="lowerRoman"/>
      <w:lvlText w:val="%3."/>
      <w:lvlJc w:val="right"/>
      <w:pPr>
        <w:ind w:left="1942" w:hanging="180"/>
      </w:pPr>
    </w:lvl>
    <w:lvl w:ilvl="3" w:tplc="041A000F" w:tentative="1">
      <w:start w:val="1"/>
      <w:numFmt w:val="decimal"/>
      <w:lvlText w:val="%4."/>
      <w:lvlJc w:val="left"/>
      <w:pPr>
        <w:ind w:left="2662" w:hanging="360"/>
      </w:pPr>
    </w:lvl>
    <w:lvl w:ilvl="4" w:tplc="041A0019" w:tentative="1">
      <w:start w:val="1"/>
      <w:numFmt w:val="lowerLetter"/>
      <w:lvlText w:val="%5."/>
      <w:lvlJc w:val="left"/>
      <w:pPr>
        <w:ind w:left="3382" w:hanging="360"/>
      </w:pPr>
    </w:lvl>
    <w:lvl w:ilvl="5" w:tplc="041A001B" w:tentative="1">
      <w:start w:val="1"/>
      <w:numFmt w:val="lowerRoman"/>
      <w:lvlText w:val="%6."/>
      <w:lvlJc w:val="right"/>
      <w:pPr>
        <w:ind w:left="4102" w:hanging="180"/>
      </w:pPr>
    </w:lvl>
    <w:lvl w:ilvl="6" w:tplc="041A000F" w:tentative="1">
      <w:start w:val="1"/>
      <w:numFmt w:val="decimal"/>
      <w:lvlText w:val="%7."/>
      <w:lvlJc w:val="left"/>
      <w:pPr>
        <w:ind w:left="4822" w:hanging="360"/>
      </w:pPr>
    </w:lvl>
    <w:lvl w:ilvl="7" w:tplc="041A0019" w:tentative="1">
      <w:start w:val="1"/>
      <w:numFmt w:val="lowerLetter"/>
      <w:lvlText w:val="%8."/>
      <w:lvlJc w:val="left"/>
      <w:pPr>
        <w:ind w:left="5542" w:hanging="360"/>
      </w:pPr>
    </w:lvl>
    <w:lvl w:ilvl="8" w:tplc="041A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15" w15:restartNumberingAfterBreak="0">
    <w:nsid w:val="2DCF1C95"/>
    <w:multiLevelType w:val="hybridMultilevel"/>
    <w:tmpl w:val="4DF05FEE"/>
    <w:lvl w:ilvl="0" w:tplc="303A8420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307E21A9"/>
    <w:multiLevelType w:val="hybridMultilevel"/>
    <w:tmpl w:val="0B30A39E"/>
    <w:lvl w:ilvl="0" w:tplc="AF583BA8">
      <w:start w:val="1"/>
      <w:numFmt w:val="lowerRoman"/>
      <w:lvlText w:val="%1."/>
      <w:lvlJc w:val="left"/>
      <w:pPr>
        <w:ind w:left="1080" w:hanging="72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31280DBE"/>
    <w:multiLevelType w:val="hybridMultilevel"/>
    <w:tmpl w:val="BD7251C8"/>
    <w:lvl w:ilvl="0" w:tplc="041A0009">
      <w:start w:val="1"/>
      <w:numFmt w:val="bullet"/>
      <w:lvlText w:val=""/>
      <w:lvlJc w:val="left"/>
      <w:pPr>
        <w:ind w:left="720" w:hanging="360"/>
      </w:pPr>
      <w:rPr>
        <w:rFonts w:ascii="Wingdings" w:hAnsi="Wingdings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33F85C0A"/>
    <w:multiLevelType w:val="hybridMultilevel"/>
    <w:tmpl w:val="10D61ED6"/>
    <w:lvl w:ilvl="0" w:tplc="041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34EB58CC"/>
    <w:multiLevelType w:val="hybridMultilevel"/>
    <w:tmpl w:val="B31A64E0"/>
    <w:lvl w:ilvl="0" w:tplc="FFFFFFF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3D5B01A6"/>
    <w:multiLevelType w:val="hybridMultilevel"/>
    <w:tmpl w:val="D17069BC"/>
    <w:lvl w:ilvl="0" w:tplc="FFFFFFFF">
      <w:start w:val="1"/>
      <w:numFmt w:val="decimal"/>
      <w:lvlText w:val="%1."/>
      <w:lvlJc w:val="left"/>
      <w:pPr>
        <w:ind w:left="720" w:hanging="360"/>
      </w:pPr>
      <w:rPr>
        <w:rFonts w:ascii="Times New Roman" w:eastAsia="Calibri" w:hAnsi="Times New Roman" w:cs="Times New Roman" w:hint="default"/>
        <w:color w:val="auto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434B6098"/>
    <w:multiLevelType w:val="hybridMultilevel"/>
    <w:tmpl w:val="D8A27DE6"/>
    <w:lvl w:ilvl="0" w:tplc="020CC4B6">
      <w:start w:val="1"/>
      <w:numFmt w:val="decimal"/>
      <w:lvlText w:val="(%1)"/>
      <w:lvlJc w:val="left"/>
      <w:pPr>
        <w:ind w:left="72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483144B9"/>
    <w:multiLevelType w:val="hybridMultilevel"/>
    <w:tmpl w:val="FABEDB4E"/>
    <w:lvl w:ilvl="0" w:tplc="3DB84B8E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4A5F5F93"/>
    <w:multiLevelType w:val="hybridMultilevel"/>
    <w:tmpl w:val="2AEA997A"/>
    <w:lvl w:ilvl="0" w:tplc="4F388288">
      <w:start w:val="7"/>
      <w:numFmt w:val="bullet"/>
      <w:lvlText w:val="-"/>
      <w:lvlJc w:val="left"/>
      <w:pPr>
        <w:ind w:left="1068" w:hanging="360"/>
      </w:pPr>
      <w:rPr>
        <w:rFonts w:ascii="Times New Roman" w:eastAsia="Times New Roman" w:hAnsi="Times New Roman" w:cs="Times New Roman" w:hint="default"/>
      </w:rPr>
    </w:lvl>
    <w:lvl w:ilvl="1" w:tplc="041A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24" w15:restartNumberingAfterBreak="0">
    <w:nsid w:val="50FC1336"/>
    <w:multiLevelType w:val="hybridMultilevel"/>
    <w:tmpl w:val="A112AC92"/>
    <w:lvl w:ilvl="0" w:tplc="9F1C9A8E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5CD10F69"/>
    <w:multiLevelType w:val="hybridMultilevel"/>
    <w:tmpl w:val="BD86562E"/>
    <w:lvl w:ilvl="0" w:tplc="9EDCC630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63632527"/>
    <w:multiLevelType w:val="hybridMultilevel"/>
    <w:tmpl w:val="5726DABA"/>
    <w:lvl w:ilvl="0" w:tplc="66646940">
      <w:numFmt w:val="bullet"/>
      <w:lvlText w:val="-"/>
      <w:lvlJc w:val="left"/>
      <w:pPr>
        <w:ind w:left="420" w:hanging="360"/>
      </w:pPr>
      <w:rPr>
        <w:rFonts w:ascii="Arial" w:eastAsia="Times New Roman" w:hAnsi="Arial" w:cs="Arial" w:hint="default"/>
      </w:rPr>
    </w:lvl>
    <w:lvl w:ilvl="1" w:tplc="041A0003" w:tentative="1">
      <w:start w:val="1"/>
      <w:numFmt w:val="bullet"/>
      <w:lvlText w:val="o"/>
      <w:lvlJc w:val="left"/>
      <w:pPr>
        <w:ind w:left="11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18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5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3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0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47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4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180" w:hanging="360"/>
      </w:pPr>
      <w:rPr>
        <w:rFonts w:ascii="Wingdings" w:hAnsi="Wingdings" w:hint="default"/>
      </w:rPr>
    </w:lvl>
  </w:abstractNum>
  <w:abstractNum w:abstractNumId="27" w15:restartNumberingAfterBreak="0">
    <w:nsid w:val="657A3407"/>
    <w:multiLevelType w:val="hybridMultilevel"/>
    <w:tmpl w:val="4058C392"/>
    <w:lvl w:ilvl="0" w:tplc="041A0009">
      <w:start w:val="1"/>
      <w:numFmt w:val="bullet"/>
      <w:lvlText w:val=""/>
      <w:lvlJc w:val="left"/>
      <w:pPr>
        <w:ind w:left="720" w:hanging="360"/>
      </w:pPr>
      <w:rPr>
        <w:rFonts w:ascii="Wingdings" w:hAnsi="Wingdings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68F72617"/>
    <w:multiLevelType w:val="hybridMultilevel"/>
    <w:tmpl w:val="B31A64E0"/>
    <w:lvl w:ilvl="0" w:tplc="9CCE107C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6A300B73"/>
    <w:multiLevelType w:val="hybridMultilevel"/>
    <w:tmpl w:val="F9CA4E40"/>
    <w:lvl w:ilvl="0" w:tplc="020CC4B6">
      <w:start w:val="1"/>
      <w:numFmt w:val="decimal"/>
      <w:lvlText w:val="(%1)"/>
      <w:lvlJc w:val="left"/>
      <w:pPr>
        <w:ind w:left="502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6D924709"/>
    <w:multiLevelType w:val="hybridMultilevel"/>
    <w:tmpl w:val="1DA23B52"/>
    <w:lvl w:ilvl="0" w:tplc="2BFCB8CC">
      <w:start w:val="2"/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1" w15:restartNumberingAfterBreak="0">
    <w:nsid w:val="6E6A2A3A"/>
    <w:multiLevelType w:val="multilevel"/>
    <w:tmpl w:val="6B8C682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2015763621">
    <w:abstractNumId w:val="12"/>
  </w:num>
  <w:num w:numId="2" w16cid:durableId="2135368567">
    <w:abstractNumId w:val="5"/>
  </w:num>
  <w:num w:numId="3" w16cid:durableId="599486682">
    <w:abstractNumId w:val="31"/>
  </w:num>
  <w:num w:numId="4" w16cid:durableId="518272552">
    <w:abstractNumId w:val="6"/>
  </w:num>
  <w:num w:numId="5" w16cid:durableId="2146847056">
    <w:abstractNumId w:val="9"/>
  </w:num>
  <w:num w:numId="6" w16cid:durableId="757604158">
    <w:abstractNumId w:val="28"/>
  </w:num>
  <w:num w:numId="7" w16cid:durableId="1499079094">
    <w:abstractNumId w:val="19"/>
  </w:num>
  <w:num w:numId="8" w16cid:durableId="1124889427">
    <w:abstractNumId w:val="18"/>
  </w:num>
  <w:num w:numId="9" w16cid:durableId="1292398710">
    <w:abstractNumId w:val="0"/>
  </w:num>
  <w:num w:numId="10" w16cid:durableId="2011715748">
    <w:abstractNumId w:val="16"/>
  </w:num>
  <w:num w:numId="11" w16cid:durableId="1585144158">
    <w:abstractNumId w:val="7"/>
  </w:num>
  <w:num w:numId="12" w16cid:durableId="242103831">
    <w:abstractNumId w:val="25"/>
  </w:num>
  <w:num w:numId="13" w16cid:durableId="1375153892">
    <w:abstractNumId w:val="22"/>
  </w:num>
  <w:num w:numId="14" w16cid:durableId="105002765">
    <w:abstractNumId w:val="14"/>
  </w:num>
  <w:num w:numId="15" w16cid:durableId="1244878557">
    <w:abstractNumId w:val="15"/>
  </w:num>
  <w:num w:numId="16" w16cid:durableId="1429354945">
    <w:abstractNumId w:val="24"/>
  </w:num>
  <w:num w:numId="17" w16cid:durableId="571239660">
    <w:abstractNumId w:val="20"/>
  </w:num>
  <w:num w:numId="18" w16cid:durableId="2066952794">
    <w:abstractNumId w:val="8"/>
  </w:num>
  <w:num w:numId="19" w16cid:durableId="1516385702">
    <w:abstractNumId w:val="13"/>
  </w:num>
  <w:num w:numId="20" w16cid:durableId="1460495310">
    <w:abstractNumId w:val="10"/>
  </w:num>
  <w:num w:numId="21" w16cid:durableId="1715231207">
    <w:abstractNumId w:val="17"/>
  </w:num>
  <w:num w:numId="22" w16cid:durableId="547642022">
    <w:abstractNumId w:val="27"/>
  </w:num>
  <w:num w:numId="23" w16cid:durableId="1062487458">
    <w:abstractNumId w:val="11"/>
  </w:num>
  <w:num w:numId="24" w16cid:durableId="1974938890">
    <w:abstractNumId w:val="30"/>
  </w:num>
  <w:num w:numId="25" w16cid:durableId="2057928072">
    <w:abstractNumId w:val="21"/>
  </w:num>
  <w:num w:numId="26" w16cid:durableId="560823681">
    <w:abstractNumId w:val="29"/>
  </w:num>
  <w:num w:numId="27" w16cid:durableId="1549221724">
    <w:abstractNumId w:val="23"/>
  </w:num>
  <w:num w:numId="28" w16cid:durableId="1400521670">
    <w:abstractNumId w:val="2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10"/>
  <w:proofState w:spelling="clean" w:grammar="clean"/>
  <w:defaultTabStop w:val="708"/>
  <w:hyphenationZone w:val="425"/>
  <w:characterSpacingControl w:val="doNotCompress"/>
  <w:hdrShapeDefaults>
    <o:shapedefaults v:ext="edit" spidmax="12083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D3D6C"/>
    <w:rsid w:val="00001CE5"/>
    <w:rsid w:val="000020DE"/>
    <w:rsid w:val="000041F3"/>
    <w:rsid w:val="00007106"/>
    <w:rsid w:val="00012916"/>
    <w:rsid w:val="00031621"/>
    <w:rsid w:val="00041EE2"/>
    <w:rsid w:val="00046C8D"/>
    <w:rsid w:val="000532D9"/>
    <w:rsid w:val="000632B3"/>
    <w:rsid w:val="00063B97"/>
    <w:rsid w:val="00065C43"/>
    <w:rsid w:val="0007792A"/>
    <w:rsid w:val="00077BDE"/>
    <w:rsid w:val="000872DF"/>
    <w:rsid w:val="000A5695"/>
    <w:rsid w:val="000B4F9B"/>
    <w:rsid w:val="000C4987"/>
    <w:rsid w:val="000C67C8"/>
    <w:rsid w:val="000D22D2"/>
    <w:rsid w:val="000D3742"/>
    <w:rsid w:val="000D47DE"/>
    <w:rsid w:val="000D4938"/>
    <w:rsid w:val="000E2747"/>
    <w:rsid w:val="000E3392"/>
    <w:rsid w:val="000F6C09"/>
    <w:rsid w:val="001009AA"/>
    <w:rsid w:val="00100ECA"/>
    <w:rsid w:val="00102631"/>
    <w:rsid w:val="00103679"/>
    <w:rsid w:val="00107C0D"/>
    <w:rsid w:val="00110452"/>
    <w:rsid w:val="00111A09"/>
    <w:rsid w:val="00115DA3"/>
    <w:rsid w:val="001179DC"/>
    <w:rsid w:val="0012178A"/>
    <w:rsid w:val="00140062"/>
    <w:rsid w:val="00150167"/>
    <w:rsid w:val="00152823"/>
    <w:rsid w:val="001543AF"/>
    <w:rsid w:val="00160861"/>
    <w:rsid w:val="0017568C"/>
    <w:rsid w:val="00177388"/>
    <w:rsid w:val="00182C26"/>
    <w:rsid w:val="0018667B"/>
    <w:rsid w:val="00190B52"/>
    <w:rsid w:val="0019111B"/>
    <w:rsid w:val="001A5223"/>
    <w:rsid w:val="001B1A50"/>
    <w:rsid w:val="001B37CF"/>
    <w:rsid w:val="001C0D11"/>
    <w:rsid w:val="001C29D0"/>
    <w:rsid w:val="001D46AF"/>
    <w:rsid w:val="00202DB2"/>
    <w:rsid w:val="002037A9"/>
    <w:rsid w:val="0021756C"/>
    <w:rsid w:val="0021759F"/>
    <w:rsid w:val="00222D96"/>
    <w:rsid w:val="00227B89"/>
    <w:rsid w:val="00233E2A"/>
    <w:rsid w:val="0025495E"/>
    <w:rsid w:val="00257A01"/>
    <w:rsid w:val="0026142A"/>
    <w:rsid w:val="00262570"/>
    <w:rsid w:val="00266EEC"/>
    <w:rsid w:val="002734CB"/>
    <w:rsid w:val="00273D56"/>
    <w:rsid w:val="002908A9"/>
    <w:rsid w:val="00292F02"/>
    <w:rsid w:val="002A115C"/>
    <w:rsid w:val="002A741A"/>
    <w:rsid w:val="002C2A53"/>
    <w:rsid w:val="002C56E0"/>
    <w:rsid w:val="002D1FCA"/>
    <w:rsid w:val="002D3D6C"/>
    <w:rsid w:val="002D5F93"/>
    <w:rsid w:val="002E2C6B"/>
    <w:rsid w:val="002E4291"/>
    <w:rsid w:val="002E698E"/>
    <w:rsid w:val="002F5C4F"/>
    <w:rsid w:val="00302347"/>
    <w:rsid w:val="00303EF8"/>
    <w:rsid w:val="00306B4C"/>
    <w:rsid w:val="00312A92"/>
    <w:rsid w:val="00327DC0"/>
    <w:rsid w:val="00327E99"/>
    <w:rsid w:val="00330BE6"/>
    <w:rsid w:val="0033341C"/>
    <w:rsid w:val="00335576"/>
    <w:rsid w:val="00341279"/>
    <w:rsid w:val="00344072"/>
    <w:rsid w:val="00345183"/>
    <w:rsid w:val="0034602B"/>
    <w:rsid w:val="00375D36"/>
    <w:rsid w:val="00380460"/>
    <w:rsid w:val="00380547"/>
    <w:rsid w:val="003832F5"/>
    <w:rsid w:val="00383C53"/>
    <w:rsid w:val="003A11DF"/>
    <w:rsid w:val="003A234C"/>
    <w:rsid w:val="003A32EC"/>
    <w:rsid w:val="003A34CA"/>
    <w:rsid w:val="003A7A3A"/>
    <w:rsid w:val="003B329B"/>
    <w:rsid w:val="003C11B3"/>
    <w:rsid w:val="003C2837"/>
    <w:rsid w:val="003C47D3"/>
    <w:rsid w:val="003C74A2"/>
    <w:rsid w:val="003E00EC"/>
    <w:rsid w:val="003E47DB"/>
    <w:rsid w:val="003E7A6F"/>
    <w:rsid w:val="0041742F"/>
    <w:rsid w:val="00417AD1"/>
    <w:rsid w:val="00424061"/>
    <w:rsid w:val="00424CA6"/>
    <w:rsid w:val="00435C83"/>
    <w:rsid w:val="00440283"/>
    <w:rsid w:val="00444B4A"/>
    <w:rsid w:val="00455067"/>
    <w:rsid w:val="004561F7"/>
    <w:rsid w:val="00482F79"/>
    <w:rsid w:val="004861C5"/>
    <w:rsid w:val="0049299B"/>
    <w:rsid w:val="004950A3"/>
    <w:rsid w:val="00495A7A"/>
    <w:rsid w:val="004B2684"/>
    <w:rsid w:val="004B3C1A"/>
    <w:rsid w:val="004C28DD"/>
    <w:rsid w:val="004C78F1"/>
    <w:rsid w:val="004D3479"/>
    <w:rsid w:val="004D43FC"/>
    <w:rsid w:val="004F2379"/>
    <w:rsid w:val="004F4F4C"/>
    <w:rsid w:val="004F6627"/>
    <w:rsid w:val="005238B6"/>
    <w:rsid w:val="00532ACF"/>
    <w:rsid w:val="00540F7E"/>
    <w:rsid w:val="005432FB"/>
    <w:rsid w:val="0054372A"/>
    <w:rsid w:val="0055384A"/>
    <w:rsid w:val="00566FE3"/>
    <w:rsid w:val="00567A44"/>
    <w:rsid w:val="00574A22"/>
    <w:rsid w:val="005821E4"/>
    <w:rsid w:val="00583559"/>
    <w:rsid w:val="005879E7"/>
    <w:rsid w:val="00594C67"/>
    <w:rsid w:val="005B551A"/>
    <w:rsid w:val="005B601C"/>
    <w:rsid w:val="005C0E1D"/>
    <w:rsid w:val="005C50A7"/>
    <w:rsid w:val="005F4B53"/>
    <w:rsid w:val="00605E5A"/>
    <w:rsid w:val="00620CAD"/>
    <w:rsid w:val="00625998"/>
    <w:rsid w:val="006277DE"/>
    <w:rsid w:val="00636C5B"/>
    <w:rsid w:val="00646242"/>
    <w:rsid w:val="006750D4"/>
    <w:rsid w:val="00690522"/>
    <w:rsid w:val="00695B44"/>
    <w:rsid w:val="006A7792"/>
    <w:rsid w:val="006A783F"/>
    <w:rsid w:val="006B4903"/>
    <w:rsid w:val="006C2C67"/>
    <w:rsid w:val="006C363D"/>
    <w:rsid w:val="006C36C0"/>
    <w:rsid w:val="006D474A"/>
    <w:rsid w:val="006D55EE"/>
    <w:rsid w:val="006E04DE"/>
    <w:rsid w:val="006E34A8"/>
    <w:rsid w:val="006F15AD"/>
    <w:rsid w:val="006F602E"/>
    <w:rsid w:val="00701276"/>
    <w:rsid w:val="00701430"/>
    <w:rsid w:val="00712A15"/>
    <w:rsid w:val="007138E5"/>
    <w:rsid w:val="00714B6C"/>
    <w:rsid w:val="00717FF7"/>
    <w:rsid w:val="00725C6D"/>
    <w:rsid w:val="007310E1"/>
    <w:rsid w:val="0073560E"/>
    <w:rsid w:val="007372FB"/>
    <w:rsid w:val="00754BD3"/>
    <w:rsid w:val="007651AE"/>
    <w:rsid w:val="00767FE0"/>
    <w:rsid w:val="00776C7A"/>
    <w:rsid w:val="00784A61"/>
    <w:rsid w:val="00786E4E"/>
    <w:rsid w:val="007B2930"/>
    <w:rsid w:val="007C3040"/>
    <w:rsid w:val="007D110B"/>
    <w:rsid w:val="007E19A7"/>
    <w:rsid w:val="007E6E6D"/>
    <w:rsid w:val="007F63E5"/>
    <w:rsid w:val="00811AEE"/>
    <w:rsid w:val="00813194"/>
    <w:rsid w:val="00821D4B"/>
    <w:rsid w:val="008329C6"/>
    <w:rsid w:val="00842BF1"/>
    <w:rsid w:val="008444DD"/>
    <w:rsid w:val="0084577F"/>
    <w:rsid w:val="00846B25"/>
    <w:rsid w:val="00853ED0"/>
    <w:rsid w:val="00864E7F"/>
    <w:rsid w:val="0088259E"/>
    <w:rsid w:val="008A27C8"/>
    <w:rsid w:val="008C4EB3"/>
    <w:rsid w:val="008E0449"/>
    <w:rsid w:val="008E1B05"/>
    <w:rsid w:val="008F5523"/>
    <w:rsid w:val="008F62BB"/>
    <w:rsid w:val="00906659"/>
    <w:rsid w:val="00914FEE"/>
    <w:rsid w:val="00917D74"/>
    <w:rsid w:val="009206B4"/>
    <w:rsid w:val="00923F0A"/>
    <w:rsid w:val="009359CC"/>
    <w:rsid w:val="00952212"/>
    <w:rsid w:val="00953BDF"/>
    <w:rsid w:val="009645AF"/>
    <w:rsid w:val="0098639F"/>
    <w:rsid w:val="009916DB"/>
    <w:rsid w:val="00994A83"/>
    <w:rsid w:val="0099616B"/>
    <w:rsid w:val="00997AE3"/>
    <w:rsid w:val="009A2D3E"/>
    <w:rsid w:val="009A708F"/>
    <w:rsid w:val="009C0227"/>
    <w:rsid w:val="009C0FDE"/>
    <w:rsid w:val="009D7DE7"/>
    <w:rsid w:val="009E46CA"/>
    <w:rsid w:val="009F13D0"/>
    <w:rsid w:val="009F269F"/>
    <w:rsid w:val="009F4539"/>
    <w:rsid w:val="009F6E32"/>
    <w:rsid w:val="00A00785"/>
    <w:rsid w:val="00A035DF"/>
    <w:rsid w:val="00A10FA2"/>
    <w:rsid w:val="00A16334"/>
    <w:rsid w:val="00A21706"/>
    <w:rsid w:val="00A21FDD"/>
    <w:rsid w:val="00A30FF8"/>
    <w:rsid w:val="00A50568"/>
    <w:rsid w:val="00A52589"/>
    <w:rsid w:val="00A535FE"/>
    <w:rsid w:val="00A57D95"/>
    <w:rsid w:val="00A618EC"/>
    <w:rsid w:val="00A628B4"/>
    <w:rsid w:val="00A7569A"/>
    <w:rsid w:val="00A8015B"/>
    <w:rsid w:val="00A80257"/>
    <w:rsid w:val="00A816FE"/>
    <w:rsid w:val="00A8670F"/>
    <w:rsid w:val="00A8768C"/>
    <w:rsid w:val="00A91B74"/>
    <w:rsid w:val="00A92E9F"/>
    <w:rsid w:val="00A95831"/>
    <w:rsid w:val="00A97D07"/>
    <w:rsid w:val="00AA1575"/>
    <w:rsid w:val="00AA2284"/>
    <w:rsid w:val="00AA412E"/>
    <w:rsid w:val="00AA4CA5"/>
    <w:rsid w:val="00AB398F"/>
    <w:rsid w:val="00AB4098"/>
    <w:rsid w:val="00AC144A"/>
    <w:rsid w:val="00AC1DC6"/>
    <w:rsid w:val="00AC2977"/>
    <w:rsid w:val="00AD23C8"/>
    <w:rsid w:val="00AE0914"/>
    <w:rsid w:val="00B224E9"/>
    <w:rsid w:val="00B22CFF"/>
    <w:rsid w:val="00B35F91"/>
    <w:rsid w:val="00B47AF5"/>
    <w:rsid w:val="00B536FC"/>
    <w:rsid w:val="00B60D55"/>
    <w:rsid w:val="00B7274E"/>
    <w:rsid w:val="00B73955"/>
    <w:rsid w:val="00B76D94"/>
    <w:rsid w:val="00B82D87"/>
    <w:rsid w:val="00B865D6"/>
    <w:rsid w:val="00B91439"/>
    <w:rsid w:val="00B963E0"/>
    <w:rsid w:val="00BA56E7"/>
    <w:rsid w:val="00BA7973"/>
    <w:rsid w:val="00BB06CA"/>
    <w:rsid w:val="00BB4BBB"/>
    <w:rsid w:val="00BC19E7"/>
    <w:rsid w:val="00BC602E"/>
    <w:rsid w:val="00BD40D6"/>
    <w:rsid w:val="00BD44F9"/>
    <w:rsid w:val="00BE72AA"/>
    <w:rsid w:val="00BF2D5E"/>
    <w:rsid w:val="00BF5DA3"/>
    <w:rsid w:val="00BF6439"/>
    <w:rsid w:val="00C13290"/>
    <w:rsid w:val="00C17991"/>
    <w:rsid w:val="00C23B68"/>
    <w:rsid w:val="00C26358"/>
    <w:rsid w:val="00C428B5"/>
    <w:rsid w:val="00C52C47"/>
    <w:rsid w:val="00C534DC"/>
    <w:rsid w:val="00C72A00"/>
    <w:rsid w:val="00C8249A"/>
    <w:rsid w:val="00C874BA"/>
    <w:rsid w:val="00CA601B"/>
    <w:rsid w:val="00CC1D2C"/>
    <w:rsid w:val="00CD60FB"/>
    <w:rsid w:val="00CE48FC"/>
    <w:rsid w:val="00CF1C07"/>
    <w:rsid w:val="00CF5A3B"/>
    <w:rsid w:val="00D04714"/>
    <w:rsid w:val="00D07B87"/>
    <w:rsid w:val="00D167D5"/>
    <w:rsid w:val="00D207D0"/>
    <w:rsid w:val="00D32C69"/>
    <w:rsid w:val="00D3622F"/>
    <w:rsid w:val="00D43446"/>
    <w:rsid w:val="00D56D1B"/>
    <w:rsid w:val="00D63E3A"/>
    <w:rsid w:val="00D65524"/>
    <w:rsid w:val="00D826F7"/>
    <w:rsid w:val="00D82E37"/>
    <w:rsid w:val="00D9779F"/>
    <w:rsid w:val="00DA0E16"/>
    <w:rsid w:val="00DA1BC4"/>
    <w:rsid w:val="00DA71C9"/>
    <w:rsid w:val="00DA73DE"/>
    <w:rsid w:val="00DB0576"/>
    <w:rsid w:val="00DB6976"/>
    <w:rsid w:val="00DC0A9F"/>
    <w:rsid w:val="00DC5B98"/>
    <w:rsid w:val="00E04F38"/>
    <w:rsid w:val="00E10138"/>
    <w:rsid w:val="00E21496"/>
    <w:rsid w:val="00E24280"/>
    <w:rsid w:val="00E26A2A"/>
    <w:rsid w:val="00E30B84"/>
    <w:rsid w:val="00E510BB"/>
    <w:rsid w:val="00E52DA4"/>
    <w:rsid w:val="00E549EC"/>
    <w:rsid w:val="00E554D6"/>
    <w:rsid w:val="00E60362"/>
    <w:rsid w:val="00E94B65"/>
    <w:rsid w:val="00E968CF"/>
    <w:rsid w:val="00EA50CE"/>
    <w:rsid w:val="00EA5287"/>
    <w:rsid w:val="00EB31FD"/>
    <w:rsid w:val="00EB4BE6"/>
    <w:rsid w:val="00EC7154"/>
    <w:rsid w:val="00ED1E66"/>
    <w:rsid w:val="00ED4748"/>
    <w:rsid w:val="00ED50BA"/>
    <w:rsid w:val="00ED7C1D"/>
    <w:rsid w:val="00EE625D"/>
    <w:rsid w:val="00EF064F"/>
    <w:rsid w:val="00EF2E10"/>
    <w:rsid w:val="00EF5FE8"/>
    <w:rsid w:val="00F10BAC"/>
    <w:rsid w:val="00F257E9"/>
    <w:rsid w:val="00F26829"/>
    <w:rsid w:val="00F42709"/>
    <w:rsid w:val="00F45F1D"/>
    <w:rsid w:val="00F54DFC"/>
    <w:rsid w:val="00F6119A"/>
    <w:rsid w:val="00F61368"/>
    <w:rsid w:val="00F71DD6"/>
    <w:rsid w:val="00F7267C"/>
    <w:rsid w:val="00F81E2A"/>
    <w:rsid w:val="00FA0908"/>
    <w:rsid w:val="00FA0C3C"/>
    <w:rsid w:val="00FA4C15"/>
    <w:rsid w:val="00FA503E"/>
    <w:rsid w:val="00FB00F0"/>
    <w:rsid w:val="00FB3093"/>
    <w:rsid w:val="00FC024D"/>
    <w:rsid w:val="00FC0A3F"/>
    <w:rsid w:val="00FC23F5"/>
    <w:rsid w:val="00FD321E"/>
    <w:rsid w:val="00FD6C53"/>
    <w:rsid w:val="00FD7531"/>
    <w:rsid w:val="00FE281B"/>
    <w:rsid w:val="00FF3D3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20833"/>
    <o:shapelayout v:ext="edit">
      <o:idmap v:ext="edit" data="1"/>
    </o:shapelayout>
  </w:shapeDefaults>
  <w:decimalSymbol w:val=","/>
  <w:listSeparator w:val=";"/>
  <w14:docId w14:val="4F683B4E"/>
  <w15:chartTrackingRefBased/>
  <w15:docId w15:val="{3E51083A-3D7C-404F-AC14-C517416ACBE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hr-H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0" w:unhideWhenUsed="1" w:qFormat="1"/>
    <w:lsdException w:name="heading 7" w:semiHidden="1" w:uiPriority="9" w:unhideWhenUsed="1" w:qFormat="1"/>
    <w:lsdException w:name="heading 8" w:semiHidden="1" w:uiPriority="0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 w:qFormat="1"/>
    <w:lsdException w:name="toc 2" w:semiHidden="1" w:uiPriority="39" w:unhideWhenUsed="1" w:qFormat="1"/>
    <w:lsdException w:name="toc 3" w:semiHidden="1" w:uiPriority="39" w:unhideWhenUsed="1" w:qFormat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iPriority="0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 w:qFormat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iPriority="0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iPriority="0" w:unhideWhenUsed="1"/>
    <w:lsdException w:name="Body Text Indent 2" w:semiHidden="1" w:uiPriority="0" w:unhideWhenUsed="1"/>
    <w:lsdException w:name="Body Text Indent 3" w:semiHidden="1" w:uiPriority="0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iPriority="0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iPriority="0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3C2837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n-AU" w:eastAsia="hr-HR"/>
    </w:rPr>
  </w:style>
  <w:style w:type="paragraph" w:styleId="Naslov1">
    <w:name w:val="heading 1"/>
    <w:basedOn w:val="Normal"/>
    <w:next w:val="Normal"/>
    <w:link w:val="Naslov1Char"/>
    <w:uiPriority w:val="9"/>
    <w:qFormat/>
    <w:rsid w:val="001543AF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  <w:lang w:val="en-GB"/>
    </w:rPr>
  </w:style>
  <w:style w:type="paragraph" w:styleId="Naslov2">
    <w:name w:val="heading 2"/>
    <w:basedOn w:val="Normal"/>
    <w:next w:val="Normal"/>
    <w:link w:val="Naslov2Char"/>
    <w:uiPriority w:val="9"/>
    <w:unhideWhenUsed/>
    <w:qFormat/>
    <w:rsid w:val="001009AA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365F91" w:themeColor="accent1" w:themeShade="BF"/>
      <w:sz w:val="26"/>
      <w:szCs w:val="26"/>
    </w:rPr>
  </w:style>
  <w:style w:type="paragraph" w:styleId="Naslov3">
    <w:name w:val="heading 3"/>
    <w:basedOn w:val="Normal"/>
    <w:next w:val="Normal"/>
    <w:link w:val="Naslov3Char"/>
    <w:qFormat/>
    <w:rsid w:val="001543AF"/>
    <w:pPr>
      <w:keepNext/>
      <w:widowControl w:val="0"/>
      <w:spacing w:before="240" w:after="60" w:line="280" w:lineRule="exact"/>
      <w:outlineLvl w:val="2"/>
    </w:pPr>
    <w:rPr>
      <w:rFonts w:ascii="Arial" w:hAnsi="Arial" w:cs="Arial"/>
      <w:b/>
      <w:bCs/>
      <w:sz w:val="26"/>
      <w:szCs w:val="26"/>
      <w:lang w:val="en-US" w:eastAsia="en-US"/>
    </w:rPr>
  </w:style>
  <w:style w:type="paragraph" w:styleId="Naslov4">
    <w:name w:val="heading 4"/>
    <w:basedOn w:val="Normal"/>
    <w:next w:val="Normal"/>
    <w:link w:val="Naslov4Char"/>
    <w:uiPriority w:val="9"/>
    <w:qFormat/>
    <w:rsid w:val="001543AF"/>
    <w:pPr>
      <w:keepNext/>
      <w:widowControl w:val="0"/>
      <w:spacing w:before="240" w:after="60" w:line="280" w:lineRule="exact"/>
      <w:outlineLvl w:val="3"/>
    </w:pPr>
    <w:rPr>
      <w:b/>
      <w:bCs/>
      <w:sz w:val="28"/>
      <w:szCs w:val="28"/>
      <w:lang w:val="en-US" w:eastAsia="en-US"/>
    </w:rPr>
  </w:style>
  <w:style w:type="paragraph" w:styleId="Naslov5">
    <w:name w:val="heading 5"/>
    <w:basedOn w:val="Normal"/>
    <w:next w:val="Normal"/>
    <w:link w:val="Naslov5Char"/>
    <w:uiPriority w:val="9"/>
    <w:qFormat/>
    <w:rsid w:val="001543AF"/>
    <w:pPr>
      <w:widowControl w:val="0"/>
      <w:spacing w:before="240" w:after="60" w:line="280" w:lineRule="exact"/>
      <w:outlineLvl w:val="4"/>
    </w:pPr>
    <w:rPr>
      <w:rFonts w:ascii="Arial" w:hAnsi="Arial"/>
      <w:b/>
      <w:bCs/>
      <w:i/>
      <w:iCs/>
      <w:sz w:val="26"/>
      <w:szCs w:val="26"/>
      <w:lang w:val="en-US" w:eastAsia="en-US"/>
    </w:rPr>
  </w:style>
  <w:style w:type="paragraph" w:styleId="Naslov6">
    <w:name w:val="heading 6"/>
    <w:basedOn w:val="Normal"/>
    <w:next w:val="Normal"/>
    <w:link w:val="Naslov6Char"/>
    <w:qFormat/>
    <w:rsid w:val="001543AF"/>
    <w:pPr>
      <w:widowControl w:val="0"/>
      <w:spacing w:before="240" w:after="60" w:line="280" w:lineRule="exact"/>
      <w:outlineLvl w:val="5"/>
    </w:pPr>
    <w:rPr>
      <w:b/>
      <w:bCs/>
      <w:sz w:val="22"/>
      <w:szCs w:val="22"/>
      <w:lang w:val="en-US" w:eastAsia="en-US"/>
    </w:rPr>
  </w:style>
  <w:style w:type="paragraph" w:styleId="Naslov8">
    <w:name w:val="heading 8"/>
    <w:basedOn w:val="Normal"/>
    <w:next w:val="Normal"/>
    <w:link w:val="Naslov8Char"/>
    <w:qFormat/>
    <w:rsid w:val="001543AF"/>
    <w:pPr>
      <w:keepNext/>
      <w:ind w:left="360"/>
      <w:jc w:val="both"/>
      <w:outlineLvl w:val="7"/>
    </w:pPr>
    <w:rPr>
      <w:rFonts w:ascii="Arial" w:hAnsi="Arial"/>
      <w:sz w:val="24"/>
      <w:lang w:val="hr-HR"/>
    </w:rPr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paragraph" w:styleId="Tijeloteksta">
    <w:name w:val="Body Text"/>
    <w:aliases w:val="Char Char2, uvlaka 3,  uvlaka 2, Char Char,uvlaka 3"/>
    <w:basedOn w:val="Normal"/>
    <w:link w:val="TijelotekstaChar"/>
    <w:uiPriority w:val="99"/>
    <w:qFormat/>
    <w:rsid w:val="002D3D6C"/>
    <w:pPr>
      <w:jc w:val="both"/>
    </w:pPr>
    <w:rPr>
      <w:sz w:val="24"/>
      <w:lang w:val="hr-HR"/>
    </w:rPr>
  </w:style>
  <w:style w:type="character" w:customStyle="1" w:styleId="BodyTextChar">
    <w:name w:val="Body Text Char"/>
    <w:aliases w:val=" Char Char Char,uvlaka 3 Char"/>
    <w:basedOn w:val="Zadanifontodlomka"/>
    <w:rsid w:val="002D3D6C"/>
    <w:rPr>
      <w:rFonts w:ascii="Times New Roman" w:eastAsia="Times New Roman" w:hAnsi="Times New Roman" w:cs="Times New Roman"/>
      <w:sz w:val="20"/>
      <w:szCs w:val="20"/>
      <w:lang w:val="en-AU" w:eastAsia="hr-HR"/>
    </w:rPr>
  </w:style>
  <w:style w:type="character" w:customStyle="1" w:styleId="TijelotekstaChar">
    <w:name w:val="Tijelo teksta Char"/>
    <w:aliases w:val="Char Char2 Char, uvlaka 3 Char,  uvlaka 2 Char, Char Char Char1,uvlaka 3 Char1"/>
    <w:basedOn w:val="Zadanifontodlomka"/>
    <w:link w:val="Tijeloteksta"/>
    <w:uiPriority w:val="99"/>
    <w:locked/>
    <w:rsid w:val="002D3D6C"/>
    <w:rPr>
      <w:rFonts w:ascii="Times New Roman" w:eastAsia="Times New Roman" w:hAnsi="Times New Roman" w:cs="Times New Roman"/>
      <w:sz w:val="24"/>
      <w:szCs w:val="20"/>
      <w:lang w:eastAsia="hr-HR"/>
    </w:rPr>
  </w:style>
  <w:style w:type="paragraph" w:styleId="Bezproreda">
    <w:name w:val="No Spacing"/>
    <w:aliases w:val="Keki"/>
    <w:link w:val="BezproredaChar"/>
    <w:uiPriority w:val="1"/>
    <w:qFormat/>
    <w:rsid w:val="002D3D6C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n-AU" w:eastAsia="hr-HR"/>
    </w:rPr>
  </w:style>
  <w:style w:type="character" w:customStyle="1" w:styleId="BezproredaChar">
    <w:name w:val="Bez proreda Char"/>
    <w:aliases w:val="Keki Char"/>
    <w:basedOn w:val="Zadanifontodlomka"/>
    <w:link w:val="Bezproreda"/>
    <w:uiPriority w:val="1"/>
    <w:qFormat/>
    <w:locked/>
    <w:rsid w:val="002D3D6C"/>
    <w:rPr>
      <w:rFonts w:ascii="Times New Roman" w:eastAsia="Times New Roman" w:hAnsi="Times New Roman" w:cs="Times New Roman"/>
      <w:sz w:val="20"/>
      <w:szCs w:val="20"/>
      <w:lang w:val="en-AU" w:eastAsia="hr-HR"/>
    </w:rPr>
  </w:style>
  <w:style w:type="character" w:customStyle="1" w:styleId="Naslov1Char">
    <w:name w:val="Naslov 1 Char"/>
    <w:basedOn w:val="Zadanifontodlomka"/>
    <w:link w:val="Naslov1"/>
    <w:uiPriority w:val="9"/>
    <w:rsid w:val="001543AF"/>
    <w:rPr>
      <w:rFonts w:ascii="Arial" w:eastAsia="Times New Roman" w:hAnsi="Arial" w:cs="Arial"/>
      <w:b/>
      <w:bCs/>
      <w:kern w:val="32"/>
      <w:sz w:val="32"/>
      <w:szCs w:val="32"/>
      <w:lang w:val="en-GB" w:eastAsia="hr-HR"/>
    </w:rPr>
  </w:style>
  <w:style w:type="character" w:customStyle="1" w:styleId="Naslov3Char">
    <w:name w:val="Naslov 3 Char"/>
    <w:basedOn w:val="Zadanifontodlomka"/>
    <w:link w:val="Naslov3"/>
    <w:rsid w:val="001543AF"/>
    <w:rPr>
      <w:rFonts w:ascii="Arial" w:eastAsia="Times New Roman" w:hAnsi="Arial" w:cs="Arial"/>
      <w:b/>
      <w:bCs/>
      <w:sz w:val="26"/>
      <w:szCs w:val="26"/>
      <w:lang w:val="en-US"/>
    </w:rPr>
  </w:style>
  <w:style w:type="character" w:customStyle="1" w:styleId="Naslov4Char">
    <w:name w:val="Naslov 4 Char"/>
    <w:basedOn w:val="Zadanifontodlomka"/>
    <w:link w:val="Naslov4"/>
    <w:uiPriority w:val="9"/>
    <w:rsid w:val="001543AF"/>
    <w:rPr>
      <w:rFonts w:ascii="Times New Roman" w:eastAsia="Times New Roman" w:hAnsi="Times New Roman" w:cs="Times New Roman"/>
      <w:b/>
      <w:bCs/>
      <w:sz w:val="28"/>
      <w:szCs w:val="28"/>
      <w:lang w:val="en-US"/>
    </w:rPr>
  </w:style>
  <w:style w:type="character" w:customStyle="1" w:styleId="Naslov5Char">
    <w:name w:val="Naslov 5 Char"/>
    <w:basedOn w:val="Zadanifontodlomka"/>
    <w:link w:val="Naslov5"/>
    <w:uiPriority w:val="9"/>
    <w:rsid w:val="001543AF"/>
    <w:rPr>
      <w:rFonts w:ascii="Arial" w:eastAsia="Times New Roman" w:hAnsi="Arial" w:cs="Times New Roman"/>
      <w:b/>
      <w:bCs/>
      <w:i/>
      <w:iCs/>
      <w:sz w:val="26"/>
      <w:szCs w:val="26"/>
      <w:lang w:val="en-US"/>
    </w:rPr>
  </w:style>
  <w:style w:type="character" w:customStyle="1" w:styleId="Naslov6Char">
    <w:name w:val="Naslov 6 Char"/>
    <w:basedOn w:val="Zadanifontodlomka"/>
    <w:link w:val="Naslov6"/>
    <w:rsid w:val="001543AF"/>
    <w:rPr>
      <w:rFonts w:ascii="Times New Roman" w:eastAsia="Times New Roman" w:hAnsi="Times New Roman" w:cs="Times New Roman"/>
      <w:b/>
      <w:bCs/>
      <w:lang w:val="en-US"/>
    </w:rPr>
  </w:style>
  <w:style w:type="character" w:customStyle="1" w:styleId="Naslov8Char">
    <w:name w:val="Naslov 8 Char"/>
    <w:basedOn w:val="Zadanifontodlomka"/>
    <w:link w:val="Naslov8"/>
    <w:rsid w:val="001543AF"/>
    <w:rPr>
      <w:rFonts w:ascii="Arial" w:eastAsia="Times New Roman" w:hAnsi="Arial" w:cs="Times New Roman"/>
      <w:sz w:val="24"/>
      <w:szCs w:val="20"/>
      <w:lang w:eastAsia="hr-HR"/>
    </w:rPr>
  </w:style>
  <w:style w:type="paragraph" w:styleId="Zaglavlje">
    <w:name w:val="header"/>
    <w:basedOn w:val="Normal"/>
    <w:link w:val="ZaglavljeChar"/>
    <w:uiPriority w:val="99"/>
    <w:rsid w:val="001543AF"/>
    <w:pPr>
      <w:widowControl w:val="0"/>
      <w:tabs>
        <w:tab w:val="center" w:pos="4320"/>
        <w:tab w:val="right" w:pos="8640"/>
      </w:tabs>
      <w:spacing w:line="280" w:lineRule="exact"/>
    </w:pPr>
    <w:rPr>
      <w:rFonts w:ascii="Arial" w:hAnsi="Arial"/>
      <w:sz w:val="22"/>
      <w:lang w:val="en-US" w:eastAsia="en-US"/>
    </w:rPr>
  </w:style>
  <w:style w:type="character" w:customStyle="1" w:styleId="ZaglavljeChar">
    <w:name w:val="Zaglavlje Char"/>
    <w:basedOn w:val="Zadanifontodlomka"/>
    <w:link w:val="Zaglavlje"/>
    <w:uiPriority w:val="99"/>
    <w:rsid w:val="001543AF"/>
    <w:rPr>
      <w:rFonts w:ascii="Arial" w:eastAsia="Times New Roman" w:hAnsi="Arial" w:cs="Times New Roman"/>
      <w:szCs w:val="20"/>
      <w:lang w:val="en-US"/>
    </w:rPr>
  </w:style>
  <w:style w:type="paragraph" w:styleId="Podnoje">
    <w:name w:val="footer"/>
    <w:basedOn w:val="Normal"/>
    <w:link w:val="PodnojeChar"/>
    <w:uiPriority w:val="99"/>
    <w:rsid w:val="001543AF"/>
    <w:pPr>
      <w:widowControl w:val="0"/>
      <w:tabs>
        <w:tab w:val="center" w:pos="4320"/>
        <w:tab w:val="right" w:pos="8640"/>
      </w:tabs>
      <w:spacing w:line="280" w:lineRule="exact"/>
    </w:pPr>
    <w:rPr>
      <w:rFonts w:ascii="Arial" w:hAnsi="Arial"/>
      <w:sz w:val="22"/>
      <w:lang w:val="en-US" w:eastAsia="en-US"/>
    </w:rPr>
  </w:style>
  <w:style w:type="character" w:customStyle="1" w:styleId="PodnojeChar">
    <w:name w:val="Podnožje Char"/>
    <w:basedOn w:val="Zadanifontodlomka"/>
    <w:link w:val="Podnoje"/>
    <w:uiPriority w:val="99"/>
    <w:rsid w:val="001543AF"/>
    <w:rPr>
      <w:rFonts w:ascii="Arial" w:eastAsia="Times New Roman" w:hAnsi="Arial" w:cs="Times New Roman"/>
      <w:szCs w:val="20"/>
      <w:lang w:val="en-US"/>
    </w:rPr>
  </w:style>
  <w:style w:type="character" w:styleId="Hiperveza">
    <w:name w:val="Hyperlink"/>
    <w:aliases w:val=" Char Char3"/>
    <w:uiPriority w:val="99"/>
    <w:rsid w:val="001543AF"/>
    <w:rPr>
      <w:color w:val="0000FF"/>
      <w:u w:val="single"/>
    </w:rPr>
  </w:style>
  <w:style w:type="character" w:styleId="Brojstranice">
    <w:name w:val="page number"/>
    <w:basedOn w:val="Zadanifontodlomka"/>
    <w:rsid w:val="001543AF"/>
  </w:style>
  <w:style w:type="paragraph" w:customStyle="1" w:styleId="NASLOVveci">
    <w:name w:val="NASLOV veci"/>
    <w:basedOn w:val="Normal"/>
    <w:rsid w:val="001543AF"/>
    <w:pPr>
      <w:widowControl w:val="0"/>
      <w:tabs>
        <w:tab w:val="left" w:pos="1560"/>
      </w:tabs>
      <w:autoSpaceDE w:val="0"/>
      <w:autoSpaceDN w:val="0"/>
      <w:adjustRightInd w:val="0"/>
      <w:spacing w:after="360" w:line="960" w:lineRule="exact"/>
      <w:ind w:right="2155"/>
    </w:pPr>
    <w:rPr>
      <w:rFonts w:ascii="Arial" w:hAnsi="Arial"/>
      <w:b/>
      <w:color w:val="35393B"/>
      <w:sz w:val="68"/>
      <w:szCs w:val="92"/>
      <w:lang w:val="hr-HR" w:eastAsia="en-US"/>
    </w:rPr>
  </w:style>
  <w:style w:type="paragraph" w:customStyle="1" w:styleId="NASLOVmanji">
    <w:name w:val="NASLOV manji"/>
    <w:basedOn w:val="Normal"/>
    <w:rsid w:val="001543AF"/>
    <w:pPr>
      <w:widowControl w:val="0"/>
      <w:autoSpaceDE w:val="0"/>
      <w:autoSpaceDN w:val="0"/>
      <w:adjustRightInd w:val="0"/>
      <w:spacing w:line="280" w:lineRule="exact"/>
      <w:ind w:right="246"/>
    </w:pPr>
    <w:rPr>
      <w:rFonts w:ascii="Arial" w:hAnsi="Arial"/>
      <w:b/>
      <w:color w:val="171412"/>
      <w:sz w:val="22"/>
      <w:szCs w:val="24"/>
      <w:lang w:val="en-US" w:eastAsia="en-US"/>
    </w:rPr>
  </w:style>
  <w:style w:type="table" w:styleId="Reetkatablice">
    <w:name w:val="Table Grid"/>
    <w:basedOn w:val="Obinatablica"/>
    <w:uiPriority w:val="39"/>
    <w:rsid w:val="001543AF"/>
    <w:pPr>
      <w:spacing w:after="0" w:line="280" w:lineRule="exact"/>
    </w:pPr>
    <w:rPr>
      <w:rFonts w:ascii="Times New Roman" w:eastAsia="Times New Roman" w:hAnsi="Times New Roman" w:cs="Times New Roman"/>
      <w:sz w:val="20"/>
      <w:szCs w:val="20"/>
      <w:lang w:eastAsia="hr-HR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STIL2">
    <w:name w:val="STIL_2"/>
    <w:basedOn w:val="Normal"/>
    <w:rsid w:val="001543AF"/>
    <w:pPr>
      <w:spacing w:line="360" w:lineRule="auto"/>
      <w:jc w:val="both"/>
    </w:pPr>
    <w:rPr>
      <w:rFonts w:ascii="HRHelvetica_Light" w:hAnsi="HRHelvetica_Light"/>
      <w:sz w:val="22"/>
      <w:szCs w:val="24"/>
      <w:lang w:val="en-US" w:eastAsia="en-US"/>
    </w:rPr>
  </w:style>
  <w:style w:type="paragraph" w:styleId="Tijeloteksta3">
    <w:name w:val="Body Text 3"/>
    <w:basedOn w:val="Normal"/>
    <w:link w:val="Tijeloteksta3Char"/>
    <w:rsid w:val="001543AF"/>
    <w:pPr>
      <w:spacing w:after="120"/>
    </w:pPr>
    <w:rPr>
      <w:sz w:val="16"/>
      <w:szCs w:val="16"/>
      <w:lang w:val="en-GB"/>
    </w:rPr>
  </w:style>
  <w:style w:type="character" w:customStyle="1" w:styleId="Tijeloteksta3Char">
    <w:name w:val="Tijelo teksta 3 Char"/>
    <w:basedOn w:val="Zadanifontodlomka"/>
    <w:link w:val="Tijeloteksta3"/>
    <w:rsid w:val="001543AF"/>
    <w:rPr>
      <w:rFonts w:ascii="Times New Roman" w:eastAsia="Times New Roman" w:hAnsi="Times New Roman" w:cs="Times New Roman"/>
      <w:sz w:val="16"/>
      <w:szCs w:val="16"/>
      <w:lang w:val="en-GB" w:eastAsia="hr-HR"/>
    </w:rPr>
  </w:style>
  <w:style w:type="paragraph" w:customStyle="1" w:styleId="TESTO10">
    <w:name w:val="TESTO10"/>
    <w:basedOn w:val="Normal"/>
    <w:rsid w:val="001543AF"/>
    <w:pPr>
      <w:jc w:val="both"/>
    </w:pPr>
    <w:rPr>
      <w:rFonts w:ascii="Century Gothic" w:hAnsi="Century Gothic"/>
      <w:lang w:val="it-IT"/>
    </w:rPr>
  </w:style>
  <w:style w:type="paragraph" w:styleId="Sadraj2">
    <w:name w:val="toc 2"/>
    <w:basedOn w:val="Normal"/>
    <w:next w:val="Normal"/>
    <w:autoRedefine/>
    <w:uiPriority w:val="39"/>
    <w:qFormat/>
    <w:rsid w:val="001543AF"/>
    <w:pPr>
      <w:jc w:val="both"/>
    </w:pPr>
    <w:rPr>
      <w:rFonts w:ascii="Arial" w:hAnsi="Arial"/>
      <w:color w:val="000000"/>
      <w:sz w:val="24"/>
      <w:lang w:val="en-GB"/>
    </w:rPr>
  </w:style>
  <w:style w:type="paragraph" w:styleId="Tekstkomentara">
    <w:name w:val="annotation text"/>
    <w:basedOn w:val="Normal"/>
    <w:link w:val="TekstkomentaraChar"/>
    <w:uiPriority w:val="99"/>
    <w:rsid w:val="001543AF"/>
    <w:pPr>
      <w:jc w:val="both"/>
    </w:pPr>
    <w:rPr>
      <w:rFonts w:ascii="Arial" w:hAnsi="Arial"/>
      <w:spacing w:val="-5"/>
      <w:lang w:val="en-US"/>
    </w:rPr>
  </w:style>
  <w:style w:type="character" w:customStyle="1" w:styleId="TekstkomentaraChar">
    <w:name w:val="Tekst komentara Char"/>
    <w:basedOn w:val="Zadanifontodlomka"/>
    <w:link w:val="Tekstkomentara"/>
    <w:uiPriority w:val="99"/>
    <w:rsid w:val="001543AF"/>
    <w:rPr>
      <w:rFonts w:ascii="Arial" w:eastAsia="Times New Roman" w:hAnsi="Arial" w:cs="Times New Roman"/>
      <w:spacing w:val="-5"/>
      <w:sz w:val="20"/>
      <w:szCs w:val="20"/>
      <w:lang w:val="en-US" w:eastAsia="hr-HR"/>
    </w:rPr>
  </w:style>
  <w:style w:type="paragraph" w:styleId="Tijeloteksta2">
    <w:name w:val="Body Text 2"/>
    <w:basedOn w:val="Normal"/>
    <w:link w:val="Tijeloteksta2Char"/>
    <w:uiPriority w:val="99"/>
    <w:rsid w:val="001543AF"/>
    <w:pPr>
      <w:widowControl w:val="0"/>
      <w:spacing w:after="120" w:line="480" w:lineRule="auto"/>
    </w:pPr>
    <w:rPr>
      <w:rFonts w:ascii="Arial" w:hAnsi="Arial"/>
      <w:sz w:val="22"/>
      <w:lang w:val="en-US" w:eastAsia="en-US"/>
    </w:rPr>
  </w:style>
  <w:style w:type="character" w:customStyle="1" w:styleId="Tijeloteksta2Char">
    <w:name w:val="Tijelo teksta 2 Char"/>
    <w:basedOn w:val="Zadanifontodlomka"/>
    <w:link w:val="Tijeloteksta2"/>
    <w:uiPriority w:val="99"/>
    <w:rsid w:val="001543AF"/>
    <w:rPr>
      <w:rFonts w:ascii="Arial" w:eastAsia="Times New Roman" w:hAnsi="Arial" w:cs="Times New Roman"/>
      <w:szCs w:val="20"/>
      <w:lang w:val="en-US"/>
    </w:rPr>
  </w:style>
  <w:style w:type="paragraph" w:styleId="Tekstkrajnjebiljeke">
    <w:name w:val="endnote text"/>
    <w:basedOn w:val="Normal"/>
    <w:link w:val="TekstkrajnjebiljekeChar"/>
    <w:rsid w:val="001543AF"/>
    <w:rPr>
      <w:sz w:val="22"/>
      <w:lang w:val="en-US"/>
    </w:rPr>
  </w:style>
  <w:style w:type="character" w:customStyle="1" w:styleId="TekstkrajnjebiljekeChar">
    <w:name w:val="Tekst krajnje bilješke Char"/>
    <w:basedOn w:val="Zadanifontodlomka"/>
    <w:link w:val="Tekstkrajnjebiljeke"/>
    <w:rsid w:val="001543AF"/>
    <w:rPr>
      <w:rFonts w:ascii="Times New Roman" w:eastAsia="Times New Roman" w:hAnsi="Times New Roman" w:cs="Times New Roman"/>
      <w:szCs w:val="20"/>
      <w:lang w:val="en-US" w:eastAsia="hr-HR"/>
    </w:rPr>
  </w:style>
  <w:style w:type="paragraph" w:styleId="Tekstfusnote">
    <w:name w:val="footnote text"/>
    <w:basedOn w:val="Normal"/>
    <w:link w:val="TekstfusnoteChar"/>
    <w:rsid w:val="001543AF"/>
    <w:pPr>
      <w:spacing w:line="360" w:lineRule="auto"/>
      <w:jc w:val="both"/>
    </w:pPr>
    <w:rPr>
      <w:lang w:val="en-GB"/>
    </w:rPr>
  </w:style>
  <w:style w:type="character" w:customStyle="1" w:styleId="TekstfusnoteChar">
    <w:name w:val="Tekst fusnote Char"/>
    <w:basedOn w:val="Zadanifontodlomka"/>
    <w:link w:val="Tekstfusnote"/>
    <w:rsid w:val="001543AF"/>
    <w:rPr>
      <w:rFonts w:ascii="Times New Roman" w:eastAsia="Times New Roman" w:hAnsi="Times New Roman" w:cs="Times New Roman"/>
      <w:sz w:val="20"/>
      <w:szCs w:val="20"/>
      <w:lang w:val="en-GB" w:eastAsia="hr-HR"/>
    </w:rPr>
  </w:style>
  <w:style w:type="paragraph" w:customStyle="1" w:styleId="t-9-8-bez-uvl">
    <w:name w:val="t-9-8-bez-uvl"/>
    <w:basedOn w:val="Normal"/>
    <w:rsid w:val="001543AF"/>
    <w:pPr>
      <w:spacing w:before="100" w:beforeAutospacing="1" w:after="100" w:afterAutospacing="1"/>
    </w:pPr>
    <w:rPr>
      <w:sz w:val="24"/>
      <w:szCs w:val="24"/>
      <w:lang w:val="hr-HR"/>
    </w:rPr>
  </w:style>
  <w:style w:type="character" w:customStyle="1" w:styleId="bold1">
    <w:name w:val="bold1"/>
    <w:rsid w:val="001543AF"/>
    <w:rPr>
      <w:b/>
      <w:bCs/>
    </w:rPr>
  </w:style>
  <w:style w:type="character" w:customStyle="1" w:styleId="long-text">
    <w:name w:val="long-text"/>
    <w:basedOn w:val="Zadanifontodlomka"/>
    <w:rsid w:val="001543AF"/>
  </w:style>
  <w:style w:type="character" w:customStyle="1" w:styleId="bold-kurziv">
    <w:name w:val="bold-kurziv"/>
    <w:basedOn w:val="Zadanifontodlomka"/>
    <w:rsid w:val="001543AF"/>
  </w:style>
  <w:style w:type="paragraph" w:styleId="Tijeloteksta-uvlaka2">
    <w:name w:val="Body Text Indent 2"/>
    <w:aliases w:val="uvlaka 2"/>
    <w:basedOn w:val="Normal"/>
    <w:link w:val="Tijeloteksta-uvlaka2Char"/>
    <w:rsid w:val="001543AF"/>
    <w:pPr>
      <w:widowControl w:val="0"/>
      <w:spacing w:after="120" w:line="480" w:lineRule="auto"/>
      <w:ind w:left="283"/>
    </w:pPr>
    <w:rPr>
      <w:rFonts w:ascii="Arial" w:hAnsi="Arial"/>
      <w:sz w:val="22"/>
      <w:lang w:val="en-US" w:eastAsia="en-US"/>
    </w:rPr>
  </w:style>
  <w:style w:type="character" w:customStyle="1" w:styleId="Tijeloteksta-uvlaka2Char">
    <w:name w:val="Tijelo teksta - uvlaka 2 Char"/>
    <w:aliases w:val="uvlaka 2 Char"/>
    <w:basedOn w:val="Zadanifontodlomka"/>
    <w:link w:val="Tijeloteksta-uvlaka2"/>
    <w:rsid w:val="001543AF"/>
    <w:rPr>
      <w:rFonts w:ascii="Arial" w:eastAsia="Times New Roman" w:hAnsi="Arial" w:cs="Times New Roman"/>
      <w:szCs w:val="20"/>
      <w:lang w:val="en-US"/>
    </w:rPr>
  </w:style>
  <w:style w:type="paragraph" w:customStyle="1" w:styleId="ListParagraph1">
    <w:name w:val="List Paragraph1"/>
    <w:basedOn w:val="Normal"/>
    <w:uiPriority w:val="34"/>
    <w:qFormat/>
    <w:rsid w:val="001543AF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val="hr-HR" w:eastAsia="en-US"/>
    </w:rPr>
  </w:style>
  <w:style w:type="paragraph" w:customStyle="1" w:styleId="clanak-">
    <w:name w:val="clanak-"/>
    <w:basedOn w:val="Normal"/>
    <w:rsid w:val="001543AF"/>
    <w:pPr>
      <w:spacing w:before="100" w:beforeAutospacing="1" w:after="100" w:afterAutospacing="1"/>
      <w:jc w:val="center"/>
    </w:pPr>
    <w:rPr>
      <w:sz w:val="24"/>
      <w:szCs w:val="24"/>
      <w:lang w:val="hr-HR"/>
    </w:rPr>
  </w:style>
  <w:style w:type="paragraph" w:customStyle="1" w:styleId="t-10-9-fett">
    <w:name w:val="t-10-9-fett"/>
    <w:basedOn w:val="Normal"/>
    <w:rsid w:val="001543AF"/>
    <w:pPr>
      <w:spacing w:before="100" w:beforeAutospacing="1" w:after="100" w:afterAutospacing="1"/>
    </w:pPr>
    <w:rPr>
      <w:b/>
      <w:bCs/>
      <w:sz w:val="26"/>
      <w:szCs w:val="26"/>
      <w:lang w:val="hr-HR"/>
    </w:rPr>
  </w:style>
  <w:style w:type="paragraph" w:customStyle="1" w:styleId="clanak">
    <w:name w:val="clanak"/>
    <w:basedOn w:val="Normal"/>
    <w:rsid w:val="001543AF"/>
    <w:pPr>
      <w:spacing w:before="100" w:beforeAutospacing="1" w:after="100" w:afterAutospacing="1"/>
      <w:jc w:val="center"/>
    </w:pPr>
    <w:rPr>
      <w:sz w:val="24"/>
      <w:szCs w:val="24"/>
      <w:lang w:val="hr-HR"/>
    </w:rPr>
  </w:style>
  <w:style w:type="paragraph" w:customStyle="1" w:styleId="t-9-8">
    <w:name w:val="t-9-8"/>
    <w:basedOn w:val="Normal"/>
    <w:rsid w:val="001543AF"/>
    <w:pPr>
      <w:spacing w:before="100" w:beforeAutospacing="1" w:after="100" w:afterAutospacing="1"/>
    </w:pPr>
    <w:rPr>
      <w:sz w:val="24"/>
      <w:szCs w:val="24"/>
      <w:lang w:val="hr-HR"/>
    </w:rPr>
  </w:style>
  <w:style w:type="paragraph" w:customStyle="1" w:styleId="TEHNORM01">
    <w:name w:val="TEH NORM 01"/>
    <w:basedOn w:val="Normal"/>
    <w:rsid w:val="001543AF"/>
    <w:pPr>
      <w:jc w:val="both"/>
    </w:pPr>
    <w:rPr>
      <w:b/>
      <w:spacing w:val="-5"/>
      <w:lang w:val="en-GB"/>
    </w:rPr>
  </w:style>
  <w:style w:type="paragraph" w:customStyle="1" w:styleId="Default">
    <w:name w:val="Default"/>
    <w:uiPriority w:val="99"/>
    <w:rsid w:val="001543AF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color w:val="000000"/>
      <w:sz w:val="24"/>
      <w:szCs w:val="24"/>
      <w:lang w:val="en-CA" w:eastAsia="en-CA"/>
    </w:rPr>
  </w:style>
  <w:style w:type="paragraph" w:styleId="Pozdrav">
    <w:name w:val="Salutation"/>
    <w:basedOn w:val="Normal"/>
    <w:next w:val="Normal"/>
    <w:link w:val="PozdravChar"/>
    <w:rsid w:val="001543AF"/>
    <w:pPr>
      <w:spacing w:before="220" w:after="220" w:line="220" w:lineRule="atLeast"/>
    </w:pPr>
    <w:rPr>
      <w:rFonts w:ascii="Arial" w:hAnsi="Arial"/>
      <w:spacing w:val="-5"/>
      <w:lang w:val="en-US"/>
    </w:rPr>
  </w:style>
  <w:style w:type="character" w:customStyle="1" w:styleId="PozdravChar">
    <w:name w:val="Pozdrav Char"/>
    <w:basedOn w:val="Zadanifontodlomka"/>
    <w:link w:val="Pozdrav"/>
    <w:rsid w:val="001543AF"/>
    <w:rPr>
      <w:rFonts w:ascii="Arial" w:eastAsia="Times New Roman" w:hAnsi="Arial" w:cs="Times New Roman"/>
      <w:spacing w:val="-5"/>
      <w:sz w:val="20"/>
      <w:szCs w:val="20"/>
      <w:lang w:val="en-US" w:eastAsia="hr-HR"/>
    </w:rPr>
  </w:style>
  <w:style w:type="paragraph" w:customStyle="1" w:styleId="Normal2">
    <w:name w:val="Normal2"/>
    <w:basedOn w:val="Normal"/>
    <w:rsid w:val="001543AF"/>
    <w:pPr>
      <w:spacing w:line="360" w:lineRule="auto"/>
      <w:jc w:val="both"/>
    </w:pPr>
    <w:rPr>
      <w:rFonts w:ascii="Arial" w:hAnsi="Arial"/>
      <w:spacing w:val="-5"/>
      <w:lang w:val="en-GB" w:eastAsia="en-US"/>
    </w:rPr>
  </w:style>
  <w:style w:type="paragraph" w:styleId="StandardWeb">
    <w:name w:val="Normal (Web)"/>
    <w:basedOn w:val="Normal"/>
    <w:uiPriority w:val="99"/>
    <w:rsid w:val="001543AF"/>
    <w:pPr>
      <w:spacing w:before="100" w:beforeAutospacing="1" w:after="100" w:afterAutospacing="1"/>
    </w:pPr>
    <w:rPr>
      <w:sz w:val="24"/>
      <w:szCs w:val="24"/>
      <w:lang w:val="en-CA" w:eastAsia="en-CA"/>
    </w:rPr>
  </w:style>
  <w:style w:type="character" w:styleId="Istaknuto">
    <w:name w:val="Emphasis"/>
    <w:uiPriority w:val="20"/>
    <w:qFormat/>
    <w:rsid w:val="001543AF"/>
    <w:rPr>
      <w:i/>
      <w:iCs/>
    </w:rPr>
  </w:style>
  <w:style w:type="paragraph" w:styleId="Obinitekst">
    <w:name w:val="Plain Text"/>
    <w:basedOn w:val="Normal"/>
    <w:link w:val="ObinitekstChar"/>
    <w:rsid w:val="001543AF"/>
    <w:rPr>
      <w:rFonts w:ascii="Courier New" w:hAnsi="Courier New"/>
      <w:lang w:val="en-US" w:eastAsia="en-US"/>
    </w:rPr>
  </w:style>
  <w:style w:type="character" w:customStyle="1" w:styleId="ObinitekstChar">
    <w:name w:val="Obični tekst Char"/>
    <w:basedOn w:val="Zadanifontodlomka"/>
    <w:link w:val="Obinitekst"/>
    <w:rsid w:val="001543AF"/>
    <w:rPr>
      <w:rFonts w:ascii="Courier New" w:eastAsia="Times New Roman" w:hAnsi="Courier New" w:cs="Times New Roman"/>
      <w:sz w:val="20"/>
      <w:szCs w:val="20"/>
      <w:lang w:val="en-US"/>
    </w:rPr>
  </w:style>
  <w:style w:type="paragraph" w:customStyle="1" w:styleId="Brezrazmikov">
    <w:name w:val="Brez razmikov"/>
    <w:qFormat/>
    <w:rsid w:val="001543AF"/>
    <w:pPr>
      <w:spacing w:after="0" w:line="240" w:lineRule="auto"/>
    </w:pPr>
    <w:rPr>
      <w:rFonts w:ascii="Tahoma" w:eastAsia="Calibri" w:hAnsi="Tahoma" w:cs="Times New Roman"/>
      <w:sz w:val="24"/>
      <w:lang w:val="sl-SI"/>
    </w:rPr>
  </w:style>
  <w:style w:type="paragraph" w:customStyle="1" w:styleId="TNOR01NJ">
    <w:name w:val="T NOR 01 NJ"/>
    <w:basedOn w:val="Normal"/>
    <w:link w:val="TNOR01NJChar"/>
    <w:rsid w:val="001543AF"/>
    <w:pPr>
      <w:tabs>
        <w:tab w:val="left" w:pos="425"/>
      </w:tabs>
      <w:jc w:val="both"/>
    </w:pPr>
    <w:rPr>
      <w:lang w:val="en-GB" w:eastAsia="en-US"/>
    </w:rPr>
  </w:style>
  <w:style w:type="character" w:customStyle="1" w:styleId="TNOR01NJChar">
    <w:name w:val="T NOR 01 NJ Char"/>
    <w:link w:val="TNOR01NJ"/>
    <w:locked/>
    <w:rsid w:val="001543AF"/>
    <w:rPr>
      <w:rFonts w:ascii="Times New Roman" w:eastAsia="Times New Roman" w:hAnsi="Times New Roman" w:cs="Times New Roman"/>
      <w:sz w:val="20"/>
      <w:szCs w:val="20"/>
      <w:lang w:val="en-GB"/>
    </w:rPr>
  </w:style>
  <w:style w:type="character" w:styleId="Referencakomentara">
    <w:name w:val="annotation reference"/>
    <w:uiPriority w:val="99"/>
    <w:semiHidden/>
    <w:rsid w:val="001543AF"/>
    <w:rPr>
      <w:sz w:val="16"/>
    </w:rPr>
  </w:style>
  <w:style w:type="paragraph" w:styleId="Tekstbalonia">
    <w:name w:val="Balloon Text"/>
    <w:basedOn w:val="Normal"/>
    <w:link w:val="TekstbaloniaChar"/>
    <w:uiPriority w:val="99"/>
    <w:semiHidden/>
    <w:rsid w:val="001543AF"/>
    <w:pPr>
      <w:widowControl w:val="0"/>
      <w:spacing w:line="280" w:lineRule="exact"/>
    </w:pPr>
    <w:rPr>
      <w:rFonts w:ascii="Tahoma" w:hAnsi="Tahoma" w:cs="Tahoma"/>
      <w:sz w:val="16"/>
      <w:szCs w:val="16"/>
      <w:lang w:val="en-US" w:eastAsia="en-US"/>
    </w:rPr>
  </w:style>
  <w:style w:type="character" w:customStyle="1" w:styleId="TekstbaloniaChar">
    <w:name w:val="Tekst balončića Char"/>
    <w:basedOn w:val="Zadanifontodlomka"/>
    <w:link w:val="Tekstbalonia"/>
    <w:uiPriority w:val="99"/>
    <w:semiHidden/>
    <w:rsid w:val="001543AF"/>
    <w:rPr>
      <w:rFonts w:ascii="Tahoma" w:eastAsia="Times New Roman" w:hAnsi="Tahoma" w:cs="Tahoma"/>
      <w:sz w:val="16"/>
      <w:szCs w:val="16"/>
      <w:lang w:val="en-US"/>
    </w:rPr>
  </w:style>
  <w:style w:type="paragraph" w:customStyle="1" w:styleId="Revision1">
    <w:name w:val="Revision1"/>
    <w:hidden/>
    <w:uiPriority w:val="99"/>
    <w:semiHidden/>
    <w:rsid w:val="001543AF"/>
    <w:pPr>
      <w:spacing w:after="0" w:line="240" w:lineRule="auto"/>
    </w:pPr>
    <w:rPr>
      <w:rFonts w:ascii="Arial" w:eastAsia="Times New Roman" w:hAnsi="Arial" w:cs="Times New Roman"/>
      <w:szCs w:val="20"/>
      <w:lang w:val="en-US"/>
    </w:rPr>
  </w:style>
  <w:style w:type="character" w:customStyle="1" w:styleId="ft">
    <w:name w:val="ft"/>
    <w:basedOn w:val="Zadanifontodlomka"/>
    <w:rsid w:val="001543AF"/>
  </w:style>
  <w:style w:type="paragraph" w:customStyle="1" w:styleId="NoSpacing1">
    <w:name w:val="No Spacing1"/>
    <w:uiPriority w:val="1"/>
    <w:qFormat/>
    <w:rsid w:val="001543AF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hr-HR"/>
    </w:rPr>
  </w:style>
  <w:style w:type="character" w:customStyle="1" w:styleId="kurziv">
    <w:name w:val="kurziv"/>
    <w:basedOn w:val="Zadanifontodlomka"/>
    <w:rsid w:val="001543AF"/>
  </w:style>
  <w:style w:type="character" w:customStyle="1" w:styleId="bold">
    <w:name w:val="bold"/>
    <w:basedOn w:val="Zadanifontodlomka"/>
    <w:rsid w:val="001543AF"/>
  </w:style>
  <w:style w:type="paragraph" w:styleId="Uvuenotijeloteksta">
    <w:name w:val="Body Text Indent"/>
    <w:basedOn w:val="Normal"/>
    <w:link w:val="UvuenotijelotekstaChar"/>
    <w:rsid w:val="001543AF"/>
    <w:pPr>
      <w:widowControl w:val="0"/>
      <w:spacing w:after="120" w:line="280" w:lineRule="exact"/>
      <w:ind w:left="283"/>
    </w:pPr>
    <w:rPr>
      <w:rFonts w:ascii="Arial" w:hAnsi="Arial"/>
      <w:sz w:val="22"/>
      <w:lang w:val="en-US" w:eastAsia="en-US"/>
    </w:rPr>
  </w:style>
  <w:style w:type="character" w:customStyle="1" w:styleId="UvuenotijelotekstaChar">
    <w:name w:val="Uvučeno tijelo teksta Char"/>
    <w:basedOn w:val="Zadanifontodlomka"/>
    <w:link w:val="Uvuenotijeloteksta"/>
    <w:rsid w:val="001543AF"/>
    <w:rPr>
      <w:rFonts w:ascii="Arial" w:eastAsia="Times New Roman" w:hAnsi="Arial" w:cs="Times New Roman"/>
      <w:szCs w:val="20"/>
      <w:lang w:val="en-US"/>
    </w:rPr>
  </w:style>
  <w:style w:type="character" w:styleId="Naglaeno">
    <w:name w:val="Strong"/>
    <w:uiPriority w:val="22"/>
    <w:qFormat/>
    <w:rsid w:val="001543AF"/>
    <w:rPr>
      <w:b/>
      <w:bCs/>
    </w:rPr>
  </w:style>
  <w:style w:type="paragraph" w:styleId="Odlomakpopisa">
    <w:name w:val="List Paragraph"/>
    <w:aliases w:val="Paragraph,Paragraphe de liste PBLH,Graph &amp; Table tite,Normal bullet 2,Bullet list,Figure_name,Equipment,Numbered Indented Text,lp1,List Paragraph11,List Paragraph Char Char Char,List Paragraph Char Char,Citation List,Graf"/>
    <w:basedOn w:val="Normal"/>
    <w:link w:val="OdlomakpopisaChar"/>
    <w:uiPriority w:val="34"/>
    <w:qFormat/>
    <w:rsid w:val="001543AF"/>
    <w:pPr>
      <w:widowControl w:val="0"/>
      <w:spacing w:line="280" w:lineRule="exact"/>
      <w:ind w:left="708"/>
    </w:pPr>
    <w:rPr>
      <w:rFonts w:ascii="Arial" w:hAnsi="Arial"/>
      <w:sz w:val="22"/>
      <w:lang w:val="en-US" w:eastAsia="en-US"/>
    </w:rPr>
  </w:style>
  <w:style w:type="character" w:styleId="SlijeenaHiperveza">
    <w:name w:val="FollowedHyperlink"/>
    <w:uiPriority w:val="99"/>
    <w:rsid w:val="001543AF"/>
    <w:rPr>
      <w:color w:val="606420"/>
      <w:u w:val="single"/>
    </w:rPr>
  </w:style>
  <w:style w:type="character" w:styleId="Nerijeenospominjanje">
    <w:name w:val="Unresolved Mention"/>
    <w:uiPriority w:val="99"/>
    <w:semiHidden/>
    <w:unhideWhenUsed/>
    <w:rsid w:val="001543AF"/>
    <w:rPr>
      <w:color w:val="605E5C"/>
      <w:shd w:val="clear" w:color="auto" w:fill="E1DFDD"/>
    </w:rPr>
  </w:style>
  <w:style w:type="paragraph" w:customStyle="1" w:styleId="Bezproreda1">
    <w:name w:val="Bez proreda1"/>
    <w:link w:val="NoSpacingChar"/>
    <w:uiPriority w:val="1"/>
    <w:qFormat/>
    <w:rsid w:val="00F7267C"/>
    <w:pPr>
      <w:spacing w:after="0" w:line="240" w:lineRule="auto"/>
    </w:pPr>
    <w:rPr>
      <w:rFonts w:ascii="Times New Roman" w:eastAsia="Calibri" w:hAnsi="Times New Roman" w:cs="Times New Roman"/>
      <w:sz w:val="20"/>
      <w:szCs w:val="20"/>
      <w:lang w:val="en-AU" w:eastAsia="hr-HR"/>
    </w:rPr>
  </w:style>
  <w:style w:type="character" w:customStyle="1" w:styleId="NoSpacingChar1">
    <w:name w:val="No Spacing Char1"/>
    <w:basedOn w:val="Zadanifontodlomka"/>
    <w:uiPriority w:val="1"/>
    <w:locked/>
    <w:rsid w:val="00F7267C"/>
    <w:rPr>
      <w:rFonts w:ascii="Times New Roman" w:eastAsia="Times New Roman" w:hAnsi="Times New Roman" w:cs="Times New Roman"/>
      <w:sz w:val="20"/>
      <w:szCs w:val="20"/>
      <w:lang w:val="en-AU" w:eastAsia="hr-HR"/>
    </w:rPr>
  </w:style>
  <w:style w:type="paragraph" w:customStyle="1" w:styleId="msonormal0">
    <w:name w:val="msonormal"/>
    <w:basedOn w:val="Normal"/>
    <w:rsid w:val="00F7267C"/>
    <w:pPr>
      <w:spacing w:before="100" w:beforeAutospacing="1" w:after="100" w:afterAutospacing="1"/>
    </w:pPr>
    <w:rPr>
      <w:sz w:val="24"/>
      <w:szCs w:val="24"/>
      <w:lang w:val="hr-HR"/>
    </w:rPr>
  </w:style>
  <w:style w:type="paragraph" w:customStyle="1" w:styleId="xl63">
    <w:name w:val="xl63"/>
    <w:basedOn w:val="Normal"/>
    <w:rsid w:val="00F7267C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87CEFA" w:fill="87CEFA"/>
      <w:spacing w:before="100" w:beforeAutospacing="1" w:after="100" w:afterAutospacing="1"/>
      <w:jc w:val="center"/>
      <w:textAlignment w:val="top"/>
    </w:pPr>
    <w:rPr>
      <w:rFonts w:ascii="Arial" w:hAnsi="Arial" w:cs="Arial"/>
      <w:b/>
      <w:bCs/>
      <w:color w:val="000000"/>
      <w:sz w:val="16"/>
      <w:szCs w:val="16"/>
      <w:lang w:val="hr-HR"/>
    </w:rPr>
  </w:style>
  <w:style w:type="paragraph" w:customStyle="1" w:styleId="xl64">
    <w:name w:val="xl64"/>
    <w:basedOn w:val="Normal"/>
    <w:rsid w:val="00F7267C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FFFFFF" w:fill="FFFFFF"/>
      <w:spacing w:before="100" w:beforeAutospacing="1" w:after="100" w:afterAutospacing="1"/>
      <w:textAlignment w:val="top"/>
    </w:pPr>
    <w:rPr>
      <w:rFonts w:ascii="Arial" w:hAnsi="Arial" w:cs="Arial"/>
      <w:color w:val="000000"/>
      <w:sz w:val="14"/>
      <w:szCs w:val="14"/>
      <w:lang w:val="hr-HR"/>
    </w:rPr>
  </w:style>
  <w:style w:type="paragraph" w:customStyle="1" w:styleId="xl65">
    <w:name w:val="xl65"/>
    <w:basedOn w:val="Normal"/>
    <w:rsid w:val="00F7267C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textAlignment w:val="top"/>
    </w:pPr>
    <w:rPr>
      <w:rFonts w:ascii="Arial" w:hAnsi="Arial" w:cs="Arial"/>
      <w:color w:val="000000"/>
      <w:sz w:val="14"/>
      <w:szCs w:val="14"/>
      <w:lang w:val="hr-HR"/>
    </w:rPr>
  </w:style>
  <w:style w:type="paragraph" w:customStyle="1" w:styleId="xl66">
    <w:name w:val="xl66"/>
    <w:basedOn w:val="Normal"/>
    <w:rsid w:val="00F7267C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jc w:val="center"/>
      <w:textAlignment w:val="top"/>
    </w:pPr>
    <w:rPr>
      <w:rFonts w:ascii="Arial" w:hAnsi="Arial" w:cs="Arial"/>
      <w:color w:val="000000"/>
      <w:sz w:val="14"/>
      <w:szCs w:val="14"/>
      <w:lang w:val="hr-HR"/>
    </w:rPr>
  </w:style>
  <w:style w:type="paragraph" w:customStyle="1" w:styleId="xl67">
    <w:name w:val="xl67"/>
    <w:basedOn w:val="Normal"/>
    <w:rsid w:val="00F7267C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textAlignment w:val="top"/>
    </w:pPr>
    <w:rPr>
      <w:rFonts w:ascii="Arial" w:hAnsi="Arial" w:cs="Arial"/>
      <w:color w:val="000000"/>
      <w:sz w:val="14"/>
      <w:szCs w:val="14"/>
      <w:lang w:val="hr-HR"/>
    </w:rPr>
  </w:style>
  <w:style w:type="paragraph" w:customStyle="1" w:styleId="xl68">
    <w:name w:val="xl68"/>
    <w:basedOn w:val="Normal"/>
    <w:rsid w:val="00F7267C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textAlignment w:val="top"/>
    </w:pPr>
    <w:rPr>
      <w:rFonts w:ascii="Arial" w:hAnsi="Arial" w:cs="Arial"/>
      <w:color w:val="000000"/>
      <w:sz w:val="14"/>
      <w:szCs w:val="14"/>
      <w:lang w:val="hr-HR"/>
    </w:rPr>
  </w:style>
  <w:style w:type="paragraph" w:customStyle="1" w:styleId="xl69">
    <w:name w:val="xl69"/>
    <w:basedOn w:val="Normal"/>
    <w:rsid w:val="00F7267C"/>
    <w:pPr>
      <w:pBdr>
        <w:top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textAlignment w:val="top"/>
    </w:pPr>
    <w:rPr>
      <w:sz w:val="24"/>
      <w:szCs w:val="24"/>
      <w:lang w:val="hr-HR"/>
    </w:rPr>
  </w:style>
  <w:style w:type="paragraph" w:customStyle="1" w:styleId="xl70">
    <w:name w:val="xl70"/>
    <w:basedOn w:val="Normal"/>
    <w:rsid w:val="00F7267C"/>
    <w:pPr>
      <w:pBdr>
        <w:top w:val="single" w:sz="4" w:space="0" w:color="000000"/>
        <w:bottom w:val="single" w:sz="4" w:space="0" w:color="000000"/>
      </w:pBdr>
      <w:spacing w:before="100" w:beforeAutospacing="1" w:after="100" w:afterAutospacing="1"/>
      <w:textAlignment w:val="top"/>
    </w:pPr>
    <w:rPr>
      <w:sz w:val="24"/>
      <w:szCs w:val="24"/>
      <w:lang w:val="hr-HR"/>
    </w:rPr>
  </w:style>
  <w:style w:type="paragraph" w:customStyle="1" w:styleId="xl71">
    <w:name w:val="xl71"/>
    <w:basedOn w:val="Normal"/>
    <w:rsid w:val="00F7267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color w:val="FF0000"/>
      <w:sz w:val="24"/>
      <w:szCs w:val="24"/>
      <w:lang w:val="hr-HR"/>
    </w:rPr>
  </w:style>
  <w:style w:type="paragraph" w:customStyle="1" w:styleId="xl72">
    <w:name w:val="xl72"/>
    <w:basedOn w:val="Normal"/>
    <w:rsid w:val="00F7267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textAlignment w:val="center"/>
    </w:pPr>
    <w:rPr>
      <w:sz w:val="24"/>
      <w:szCs w:val="24"/>
      <w:lang w:val="hr-HR"/>
    </w:rPr>
  </w:style>
  <w:style w:type="paragraph" w:customStyle="1" w:styleId="xl73">
    <w:name w:val="xl73"/>
    <w:basedOn w:val="Normal"/>
    <w:rsid w:val="00F7267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</w:pPr>
    <w:rPr>
      <w:sz w:val="24"/>
      <w:szCs w:val="24"/>
      <w:lang w:val="hr-HR"/>
    </w:rPr>
  </w:style>
  <w:style w:type="paragraph" w:customStyle="1" w:styleId="xl74">
    <w:name w:val="xl74"/>
    <w:basedOn w:val="Normal"/>
    <w:rsid w:val="00F7267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Calibri" w:hAnsi="Calibri" w:cs="Calibri"/>
      <w:sz w:val="24"/>
      <w:szCs w:val="24"/>
      <w:lang w:val="hr-HR"/>
    </w:rPr>
  </w:style>
  <w:style w:type="paragraph" w:customStyle="1" w:styleId="xl75">
    <w:name w:val="xl75"/>
    <w:basedOn w:val="Normal"/>
    <w:rsid w:val="00F7267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Arial" w:hAnsi="Arial" w:cs="Arial"/>
      <w:lang w:val="hr-HR"/>
    </w:rPr>
  </w:style>
  <w:style w:type="paragraph" w:customStyle="1" w:styleId="xl76">
    <w:name w:val="xl76"/>
    <w:basedOn w:val="Normal"/>
    <w:rsid w:val="00F7267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Calibri" w:hAnsi="Calibri" w:cs="Calibri"/>
      <w:sz w:val="24"/>
      <w:szCs w:val="24"/>
      <w:lang w:val="hr-HR"/>
    </w:rPr>
  </w:style>
  <w:style w:type="character" w:customStyle="1" w:styleId="WW8Num1z0">
    <w:name w:val="WW8Num1z0"/>
    <w:rsid w:val="00F6119A"/>
    <w:rPr>
      <w:rFonts w:ascii="Symbol" w:hAnsi="Symbol" w:cs="StarSymbol"/>
      <w:sz w:val="18"/>
      <w:szCs w:val="18"/>
    </w:rPr>
  </w:style>
  <w:style w:type="paragraph" w:customStyle="1" w:styleId="EmptyCellLayoutStyle">
    <w:name w:val="EmptyCellLayoutStyle"/>
    <w:rsid w:val="00F7267C"/>
    <w:pPr>
      <w:spacing w:after="160" w:line="259" w:lineRule="auto"/>
    </w:pPr>
    <w:rPr>
      <w:rFonts w:ascii="Times New Roman" w:eastAsia="Times New Roman" w:hAnsi="Times New Roman" w:cs="Times New Roman"/>
      <w:sz w:val="2"/>
      <w:szCs w:val="20"/>
      <w:lang w:eastAsia="hr-HR"/>
    </w:rPr>
  </w:style>
  <w:style w:type="paragraph" w:customStyle="1" w:styleId="Bezproreda2">
    <w:name w:val="Bez proreda2"/>
    <w:qFormat/>
    <w:rsid w:val="001009AA"/>
    <w:pPr>
      <w:spacing w:after="0" w:line="240" w:lineRule="auto"/>
    </w:pPr>
    <w:rPr>
      <w:rFonts w:ascii="Calibri" w:eastAsia="Calibri" w:hAnsi="Calibri" w:cs="Times New Roman"/>
    </w:rPr>
  </w:style>
  <w:style w:type="paragraph" w:customStyle="1" w:styleId="Bezproreda20">
    <w:name w:val="Bez proreda2"/>
    <w:qFormat/>
    <w:rsid w:val="001009AA"/>
    <w:pPr>
      <w:spacing w:after="0" w:line="240" w:lineRule="auto"/>
    </w:pPr>
    <w:rPr>
      <w:rFonts w:ascii="Times New Roman" w:eastAsia="Calibri" w:hAnsi="Times New Roman" w:cs="Times New Roman"/>
      <w:sz w:val="20"/>
      <w:szCs w:val="20"/>
      <w:lang w:val="en-AU" w:eastAsia="hr-HR"/>
    </w:rPr>
  </w:style>
  <w:style w:type="character" w:customStyle="1" w:styleId="Naslov2Char">
    <w:name w:val="Naslov 2 Char"/>
    <w:basedOn w:val="Zadanifontodlomka"/>
    <w:link w:val="Naslov2"/>
    <w:uiPriority w:val="9"/>
    <w:rsid w:val="001009AA"/>
    <w:rPr>
      <w:rFonts w:asciiTheme="majorHAnsi" w:eastAsiaTheme="majorEastAsia" w:hAnsiTheme="majorHAnsi" w:cstheme="majorBidi"/>
      <w:color w:val="365F91" w:themeColor="accent1" w:themeShade="BF"/>
      <w:sz w:val="26"/>
      <w:szCs w:val="26"/>
      <w:lang w:val="en-AU" w:eastAsia="hr-HR"/>
    </w:rPr>
  </w:style>
  <w:style w:type="paragraph" w:customStyle="1" w:styleId="Style1">
    <w:name w:val="Style1"/>
    <w:basedOn w:val="Normal"/>
    <w:rsid w:val="001009AA"/>
    <w:pPr>
      <w:overflowPunct w:val="0"/>
      <w:autoSpaceDE w:val="0"/>
      <w:autoSpaceDN w:val="0"/>
      <w:adjustRightInd w:val="0"/>
      <w:spacing w:before="120"/>
      <w:jc w:val="both"/>
      <w:textAlignment w:val="baseline"/>
    </w:pPr>
    <w:rPr>
      <w:sz w:val="24"/>
      <w:lang w:val="en-GB" w:eastAsia="en-US"/>
    </w:rPr>
  </w:style>
  <w:style w:type="paragraph" w:customStyle="1" w:styleId="t-10-9-kurz-s">
    <w:name w:val="t-10-9-kurz-s"/>
    <w:basedOn w:val="Normal"/>
    <w:rsid w:val="001009AA"/>
    <w:pPr>
      <w:spacing w:before="100" w:beforeAutospacing="1" w:after="100" w:afterAutospacing="1"/>
    </w:pPr>
    <w:rPr>
      <w:sz w:val="24"/>
      <w:szCs w:val="24"/>
      <w:lang w:val="hr-HR"/>
    </w:rPr>
  </w:style>
  <w:style w:type="paragraph" w:customStyle="1" w:styleId="tb-na16">
    <w:name w:val="tb-na16"/>
    <w:basedOn w:val="Normal"/>
    <w:rsid w:val="001009AA"/>
    <w:pPr>
      <w:spacing w:before="100" w:beforeAutospacing="1" w:after="100" w:afterAutospacing="1"/>
    </w:pPr>
    <w:rPr>
      <w:sz w:val="24"/>
      <w:szCs w:val="24"/>
      <w:lang w:val="hr-HR"/>
    </w:rPr>
  </w:style>
  <w:style w:type="paragraph" w:customStyle="1" w:styleId="t-12-9-fett-s">
    <w:name w:val="t-12-9-fett-s"/>
    <w:basedOn w:val="Normal"/>
    <w:rsid w:val="001009AA"/>
    <w:pPr>
      <w:spacing w:before="100" w:beforeAutospacing="1" w:after="100" w:afterAutospacing="1"/>
    </w:pPr>
    <w:rPr>
      <w:sz w:val="24"/>
      <w:szCs w:val="24"/>
      <w:lang w:val="hr-HR"/>
    </w:rPr>
  </w:style>
  <w:style w:type="character" w:customStyle="1" w:styleId="apple-converted-space">
    <w:name w:val="apple-converted-space"/>
    <w:basedOn w:val="Zadanifontodlomka"/>
    <w:rsid w:val="001009AA"/>
  </w:style>
  <w:style w:type="paragraph" w:customStyle="1" w:styleId="Standard">
    <w:name w:val="Standard"/>
    <w:rsid w:val="001009AA"/>
    <w:pPr>
      <w:widowControl w:val="0"/>
      <w:suppressAutoHyphens/>
      <w:autoSpaceDN w:val="0"/>
      <w:spacing w:after="0" w:line="240" w:lineRule="auto"/>
      <w:textAlignment w:val="baseline"/>
    </w:pPr>
    <w:rPr>
      <w:rFonts w:ascii="Times New Roman" w:eastAsia="Lucida Sans Unicode" w:hAnsi="Times New Roman" w:cs="Mangal"/>
      <w:kern w:val="3"/>
      <w:sz w:val="24"/>
      <w:szCs w:val="24"/>
      <w:lang w:eastAsia="zh-CN" w:bidi="hi-IN"/>
    </w:rPr>
  </w:style>
  <w:style w:type="paragraph" w:customStyle="1" w:styleId="StandardWeb1">
    <w:name w:val="Standard (Web)1"/>
    <w:basedOn w:val="Normal"/>
    <w:rsid w:val="001009AA"/>
    <w:pPr>
      <w:suppressAutoHyphens/>
      <w:spacing w:before="100" w:after="100" w:line="100" w:lineRule="atLeast"/>
    </w:pPr>
    <w:rPr>
      <w:kern w:val="1"/>
      <w:sz w:val="24"/>
      <w:szCs w:val="24"/>
      <w:lang w:val="hr-HR" w:eastAsia="ar-SA"/>
    </w:rPr>
  </w:style>
  <w:style w:type="paragraph" w:styleId="Sadraj1">
    <w:name w:val="toc 1"/>
    <w:basedOn w:val="Normal"/>
    <w:next w:val="Normal"/>
    <w:autoRedefine/>
    <w:uiPriority w:val="39"/>
    <w:qFormat/>
    <w:rsid w:val="001009AA"/>
    <w:pPr>
      <w:tabs>
        <w:tab w:val="left" w:pos="426"/>
        <w:tab w:val="right" w:leader="dot" w:pos="9061"/>
      </w:tabs>
      <w:spacing w:line="276" w:lineRule="auto"/>
      <w:ind w:left="426" w:hanging="426"/>
    </w:pPr>
    <w:rPr>
      <w:rFonts w:ascii="Cambria" w:eastAsia="Symbol" w:hAnsi="Cambria"/>
      <w:b/>
      <w:bCs/>
      <w:caps/>
      <w:noProof/>
      <w:sz w:val="24"/>
      <w:szCs w:val="24"/>
      <w:lang w:val="hr-HR" w:eastAsia="en-US"/>
    </w:rPr>
  </w:style>
  <w:style w:type="paragraph" w:styleId="Naslov">
    <w:name w:val="Title"/>
    <w:basedOn w:val="Normal"/>
    <w:link w:val="NaslovChar"/>
    <w:qFormat/>
    <w:rsid w:val="001009AA"/>
    <w:pPr>
      <w:jc w:val="center"/>
    </w:pPr>
    <w:rPr>
      <w:rFonts w:ascii="HelveticaPlain" w:hAnsi="HelveticaPlain"/>
      <w:sz w:val="32"/>
      <w:lang w:val="en-US" w:eastAsia="x-none"/>
    </w:rPr>
  </w:style>
  <w:style w:type="character" w:customStyle="1" w:styleId="NaslovChar">
    <w:name w:val="Naslov Char"/>
    <w:basedOn w:val="Zadanifontodlomka"/>
    <w:link w:val="Naslov"/>
    <w:rsid w:val="001009AA"/>
    <w:rPr>
      <w:rFonts w:ascii="HelveticaPlain" w:eastAsia="Times New Roman" w:hAnsi="HelveticaPlain" w:cs="Times New Roman"/>
      <w:sz w:val="32"/>
      <w:szCs w:val="20"/>
      <w:lang w:val="en-US" w:eastAsia="x-none"/>
    </w:rPr>
  </w:style>
  <w:style w:type="paragraph" w:styleId="Sadraj3">
    <w:name w:val="toc 3"/>
    <w:basedOn w:val="Normal"/>
    <w:next w:val="Normal"/>
    <w:autoRedefine/>
    <w:uiPriority w:val="39"/>
    <w:unhideWhenUsed/>
    <w:qFormat/>
    <w:rsid w:val="001009AA"/>
    <w:pPr>
      <w:spacing w:line="276" w:lineRule="auto"/>
      <w:ind w:left="440"/>
    </w:pPr>
    <w:rPr>
      <w:rFonts w:ascii="Calibri" w:eastAsia="Calibri" w:hAnsi="Calibri"/>
      <w:i/>
      <w:iCs/>
      <w:lang w:val="hr-HR" w:eastAsia="en-US"/>
    </w:rPr>
  </w:style>
  <w:style w:type="paragraph" w:styleId="TOCNaslov">
    <w:name w:val="TOC Heading"/>
    <w:basedOn w:val="Naslov1"/>
    <w:next w:val="Normal"/>
    <w:uiPriority w:val="39"/>
    <w:unhideWhenUsed/>
    <w:qFormat/>
    <w:rsid w:val="001009AA"/>
    <w:pPr>
      <w:keepLines/>
      <w:spacing w:before="480" w:after="0" w:line="276" w:lineRule="auto"/>
      <w:outlineLvl w:val="9"/>
    </w:pPr>
    <w:rPr>
      <w:rFonts w:ascii="Cambria" w:hAnsi="Cambria" w:cs="Times New Roman"/>
      <w:color w:val="365F91"/>
      <w:kern w:val="0"/>
      <w:sz w:val="28"/>
      <w:szCs w:val="28"/>
      <w:lang w:val="x-none" w:eastAsia="en-US"/>
    </w:rPr>
  </w:style>
  <w:style w:type="paragraph" w:customStyle="1" w:styleId="Textbody">
    <w:name w:val="Text body"/>
    <w:basedOn w:val="Standard"/>
    <w:rsid w:val="001009AA"/>
    <w:pPr>
      <w:spacing w:after="283"/>
    </w:pPr>
    <w:rPr>
      <w:rFonts w:ascii="Calibri" w:hAnsi="Calibri" w:cs="Tahoma"/>
      <w:color w:val="000000"/>
      <w:lang w:val="en-US" w:eastAsia="en-US" w:bidi="en-US"/>
    </w:rPr>
  </w:style>
  <w:style w:type="character" w:customStyle="1" w:styleId="StrongEmphasis">
    <w:name w:val="Strong Emphasis"/>
    <w:rsid w:val="001009AA"/>
    <w:rPr>
      <w:b/>
      <w:bCs/>
    </w:rPr>
  </w:style>
  <w:style w:type="table" w:customStyle="1" w:styleId="Reetkatablice2">
    <w:name w:val="Rešetka tablice2"/>
    <w:basedOn w:val="Obinatablica"/>
    <w:next w:val="Reetkatablice"/>
    <w:uiPriority w:val="59"/>
    <w:rsid w:val="001009AA"/>
    <w:pPr>
      <w:spacing w:after="0" w:line="240" w:lineRule="auto"/>
    </w:pPr>
    <w:rPr>
      <w:rFonts w:ascii="Calibri" w:eastAsia="Calibri" w:hAnsi="Calibri" w:cs="Times New Roman"/>
      <w:sz w:val="20"/>
      <w:szCs w:val="20"/>
      <w:lang w:val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ablicaslika">
    <w:name w:val="table of figures"/>
    <w:basedOn w:val="Normal"/>
    <w:next w:val="Normal"/>
    <w:uiPriority w:val="99"/>
    <w:unhideWhenUsed/>
    <w:rsid w:val="001009AA"/>
    <w:pPr>
      <w:spacing w:line="276" w:lineRule="auto"/>
      <w:ind w:left="440" w:hanging="440"/>
    </w:pPr>
    <w:rPr>
      <w:rFonts w:ascii="Calibri" w:eastAsia="Calibri" w:hAnsi="Calibri"/>
      <w:smallCaps/>
      <w:lang w:val="hr-HR" w:eastAsia="en-US"/>
    </w:rPr>
  </w:style>
  <w:style w:type="paragraph" w:styleId="Opisslike">
    <w:name w:val="caption"/>
    <w:basedOn w:val="Normal"/>
    <w:next w:val="Normal"/>
    <w:uiPriority w:val="35"/>
    <w:unhideWhenUsed/>
    <w:qFormat/>
    <w:rsid w:val="001009AA"/>
    <w:pPr>
      <w:spacing w:after="200"/>
    </w:pPr>
    <w:rPr>
      <w:rFonts w:ascii="Calibri" w:eastAsia="Calibri" w:hAnsi="Calibri"/>
      <w:b/>
      <w:bCs/>
      <w:color w:val="4F81BD"/>
      <w:sz w:val="18"/>
      <w:szCs w:val="18"/>
      <w:lang w:val="hr-HR" w:eastAsia="en-US"/>
    </w:rPr>
  </w:style>
  <w:style w:type="character" w:styleId="Referencafusnote">
    <w:name w:val="footnote reference"/>
    <w:unhideWhenUsed/>
    <w:rsid w:val="001009AA"/>
    <w:rPr>
      <w:vertAlign w:val="superscript"/>
    </w:rPr>
  </w:style>
  <w:style w:type="character" w:styleId="Tekstrezerviranogmjesta">
    <w:name w:val="Placeholder Text"/>
    <w:uiPriority w:val="99"/>
    <w:semiHidden/>
    <w:rsid w:val="001009AA"/>
    <w:rPr>
      <w:color w:val="808080"/>
    </w:rPr>
  </w:style>
  <w:style w:type="table" w:customStyle="1" w:styleId="Reetkatablice1">
    <w:name w:val="Rešetka tablice1"/>
    <w:basedOn w:val="Obinatablica"/>
    <w:next w:val="Reetkatablice"/>
    <w:uiPriority w:val="59"/>
    <w:rsid w:val="001009AA"/>
    <w:pPr>
      <w:spacing w:after="0" w:line="240" w:lineRule="auto"/>
    </w:pPr>
    <w:rPr>
      <w:rFonts w:ascii="Calibri" w:eastAsia="Calibri" w:hAnsi="Calibri" w:cs="Times New Roman"/>
      <w:sz w:val="20"/>
      <w:szCs w:val="20"/>
      <w:lang w:val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Reetkatablice3">
    <w:name w:val="Rešetka tablice3"/>
    <w:basedOn w:val="Obinatablica"/>
    <w:next w:val="Reetkatablice"/>
    <w:uiPriority w:val="59"/>
    <w:rsid w:val="001009AA"/>
    <w:pPr>
      <w:spacing w:after="0" w:line="240" w:lineRule="auto"/>
    </w:pPr>
    <w:rPr>
      <w:rFonts w:ascii="Calibri" w:eastAsia="Calibri" w:hAnsi="Calibri" w:cs="Times New Roman"/>
      <w:sz w:val="20"/>
      <w:szCs w:val="20"/>
      <w:lang w:val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Predmetkomentara">
    <w:name w:val="annotation subject"/>
    <w:basedOn w:val="Tekstkomentara"/>
    <w:next w:val="Tekstkomentara"/>
    <w:link w:val="PredmetkomentaraChar"/>
    <w:uiPriority w:val="99"/>
    <w:semiHidden/>
    <w:unhideWhenUsed/>
    <w:rsid w:val="001009AA"/>
    <w:pPr>
      <w:spacing w:after="200" w:line="276" w:lineRule="auto"/>
      <w:jc w:val="left"/>
    </w:pPr>
    <w:rPr>
      <w:rFonts w:ascii="Calibri" w:eastAsia="Calibri" w:hAnsi="Calibri"/>
      <w:b/>
      <w:bCs/>
      <w:spacing w:val="0"/>
      <w:lang w:val="x-none" w:eastAsia="en-US"/>
    </w:rPr>
  </w:style>
  <w:style w:type="character" w:customStyle="1" w:styleId="PredmetkomentaraChar">
    <w:name w:val="Predmet komentara Char"/>
    <w:basedOn w:val="TekstkomentaraChar"/>
    <w:link w:val="Predmetkomentara"/>
    <w:uiPriority w:val="99"/>
    <w:semiHidden/>
    <w:rsid w:val="001009AA"/>
    <w:rPr>
      <w:rFonts w:ascii="Calibri" w:eastAsia="Calibri" w:hAnsi="Calibri" w:cs="Times New Roman"/>
      <w:b/>
      <w:bCs/>
      <w:spacing w:val="-5"/>
      <w:sz w:val="20"/>
      <w:szCs w:val="20"/>
      <w:lang w:val="x-none" w:eastAsia="hr-HR"/>
    </w:rPr>
  </w:style>
  <w:style w:type="character" w:customStyle="1" w:styleId="BalloonTextChar1">
    <w:name w:val="Balloon Text Char1"/>
    <w:basedOn w:val="Zadanifontodlomka"/>
    <w:uiPriority w:val="99"/>
    <w:semiHidden/>
    <w:rsid w:val="001009AA"/>
    <w:rPr>
      <w:rFonts w:ascii="Segoe UI" w:eastAsia="Times New Roman" w:hAnsi="Segoe UI" w:cs="Segoe UI"/>
      <w:sz w:val="18"/>
      <w:szCs w:val="18"/>
      <w:lang w:eastAsia="hr-HR"/>
    </w:rPr>
  </w:style>
  <w:style w:type="character" w:customStyle="1" w:styleId="FootnoteTextChar1">
    <w:name w:val="Footnote Text Char1"/>
    <w:basedOn w:val="Zadanifontodlomka"/>
    <w:uiPriority w:val="99"/>
    <w:semiHidden/>
    <w:rsid w:val="001009AA"/>
    <w:rPr>
      <w:rFonts w:ascii="Times New Roman" w:eastAsia="Times New Roman" w:hAnsi="Times New Roman" w:cs="Times New Roman"/>
      <w:sz w:val="20"/>
      <w:szCs w:val="20"/>
      <w:lang w:eastAsia="hr-HR"/>
    </w:rPr>
  </w:style>
  <w:style w:type="character" w:customStyle="1" w:styleId="CommentTextChar1">
    <w:name w:val="Comment Text Char1"/>
    <w:basedOn w:val="Zadanifontodlomka"/>
    <w:uiPriority w:val="99"/>
    <w:semiHidden/>
    <w:rsid w:val="001009AA"/>
    <w:rPr>
      <w:rFonts w:ascii="Times New Roman" w:eastAsia="Times New Roman" w:hAnsi="Times New Roman" w:cs="Times New Roman"/>
      <w:sz w:val="20"/>
      <w:szCs w:val="20"/>
      <w:lang w:eastAsia="hr-HR"/>
    </w:rPr>
  </w:style>
  <w:style w:type="character" w:customStyle="1" w:styleId="CommentSubjectChar1">
    <w:name w:val="Comment Subject Char1"/>
    <w:basedOn w:val="CommentTextChar1"/>
    <w:uiPriority w:val="99"/>
    <w:semiHidden/>
    <w:rsid w:val="001009AA"/>
    <w:rPr>
      <w:rFonts w:ascii="Times New Roman" w:eastAsia="Times New Roman" w:hAnsi="Times New Roman" w:cs="Times New Roman"/>
      <w:b/>
      <w:bCs/>
      <w:sz w:val="20"/>
      <w:szCs w:val="20"/>
      <w:lang w:eastAsia="hr-HR"/>
    </w:rPr>
  </w:style>
  <w:style w:type="paragraph" w:customStyle="1" w:styleId="naslov10">
    <w:name w:val="naslov1"/>
    <w:basedOn w:val="Normal"/>
    <w:qFormat/>
    <w:rsid w:val="001009AA"/>
    <w:pPr>
      <w:suppressAutoHyphens/>
      <w:spacing w:before="240" w:after="120"/>
      <w:jc w:val="both"/>
    </w:pPr>
    <w:rPr>
      <w:rFonts w:ascii="Arial" w:hAnsi="Arial"/>
      <w:b/>
      <w:caps/>
      <w:sz w:val="28"/>
      <w:lang w:val="hr-HR"/>
    </w:rPr>
  </w:style>
  <w:style w:type="paragraph" w:customStyle="1" w:styleId="naslov20">
    <w:name w:val="naslov2"/>
    <w:basedOn w:val="Normal"/>
    <w:rsid w:val="001009AA"/>
    <w:pPr>
      <w:suppressAutoHyphens/>
      <w:spacing w:before="240" w:after="120"/>
      <w:jc w:val="both"/>
    </w:pPr>
    <w:rPr>
      <w:rFonts w:ascii="Arial" w:hAnsi="Arial"/>
      <w:b/>
      <w:smallCaps/>
      <w:sz w:val="24"/>
      <w:lang w:val="hr-HR"/>
    </w:rPr>
  </w:style>
  <w:style w:type="paragraph" w:customStyle="1" w:styleId="WW-BodyText2">
    <w:name w:val="WW-Body Text 2"/>
    <w:basedOn w:val="Normal"/>
    <w:rsid w:val="001009AA"/>
    <w:pPr>
      <w:tabs>
        <w:tab w:val="left" w:pos="709"/>
      </w:tabs>
      <w:suppressAutoHyphens/>
      <w:spacing w:line="360" w:lineRule="auto"/>
      <w:jc w:val="both"/>
    </w:pPr>
    <w:rPr>
      <w:rFonts w:ascii="Arial" w:hAnsi="Arial"/>
      <w:sz w:val="22"/>
      <w:lang w:val="hr-HR"/>
    </w:rPr>
  </w:style>
  <w:style w:type="paragraph" w:styleId="Tijeloteksta-uvlaka3">
    <w:name w:val="Body Text Indent 3"/>
    <w:basedOn w:val="Normal"/>
    <w:link w:val="Tijeloteksta-uvlaka3Char"/>
    <w:rsid w:val="001009AA"/>
    <w:pPr>
      <w:suppressAutoHyphens/>
      <w:spacing w:after="120"/>
      <w:ind w:left="283"/>
      <w:jc w:val="both"/>
    </w:pPr>
    <w:rPr>
      <w:rFonts w:ascii="Arial" w:hAnsi="Arial"/>
      <w:sz w:val="16"/>
      <w:szCs w:val="16"/>
      <w:lang w:val="hr-HR"/>
    </w:rPr>
  </w:style>
  <w:style w:type="character" w:customStyle="1" w:styleId="Tijeloteksta-uvlaka3Char">
    <w:name w:val="Tijelo teksta - uvlaka 3 Char"/>
    <w:basedOn w:val="Zadanifontodlomka"/>
    <w:link w:val="Tijeloteksta-uvlaka3"/>
    <w:rsid w:val="001009AA"/>
    <w:rPr>
      <w:rFonts w:ascii="Arial" w:eastAsia="Times New Roman" w:hAnsi="Arial" w:cs="Times New Roman"/>
      <w:sz w:val="16"/>
      <w:szCs w:val="16"/>
      <w:lang w:eastAsia="hr-HR"/>
    </w:rPr>
  </w:style>
  <w:style w:type="paragraph" w:customStyle="1" w:styleId="BodyTextuvlaka3">
    <w:name w:val="Body Text.uvlaka 3"/>
    <w:basedOn w:val="Normal"/>
    <w:rsid w:val="001009AA"/>
    <w:pPr>
      <w:suppressAutoHyphens/>
      <w:spacing w:after="50"/>
      <w:jc w:val="both"/>
    </w:pPr>
    <w:rPr>
      <w:rFonts w:ascii="Wingdings 3" w:hAnsi="Wingdings 3"/>
      <w:lang w:val="hr-HR" w:eastAsia="ar-SA"/>
    </w:rPr>
  </w:style>
  <w:style w:type="paragraph" w:customStyle="1" w:styleId="naslov21">
    <w:name w:val="naslov 2"/>
    <w:basedOn w:val="Normal"/>
    <w:rsid w:val="001009AA"/>
    <w:pPr>
      <w:spacing w:afterLines="50" w:after="50"/>
      <w:ind w:left="709" w:hanging="709"/>
      <w:jc w:val="both"/>
    </w:pPr>
    <w:rPr>
      <w:rFonts w:ascii="Arial" w:hAnsi="Arial" w:cs="Arial"/>
      <w:b/>
      <w:sz w:val="24"/>
      <w:szCs w:val="28"/>
      <w:lang w:val="hr-HR" w:eastAsia="en-US"/>
    </w:rPr>
  </w:style>
  <w:style w:type="paragraph" w:customStyle="1" w:styleId="Tekst">
    <w:name w:val="Tekst"/>
    <w:basedOn w:val="Tijeloteksta"/>
    <w:rsid w:val="001009AA"/>
    <w:pPr>
      <w:spacing w:line="300" w:lineRule="exact"/>
    </w:pPr>
    <w:rPr>
      <w:rFonts w:ascii="Trebuchet MS" w:hAnsi="Trebuchet MS"/>
      <w:sz w:val="20"/>
      <w:lang w:val="x-none" w:eastAsia="en-US"/>
    </w:rPr>
  </w:style>
  <w:style w:type="character" w:customStyle="1" w:styleId="crna111">
    <w:name w:val="crna111"/>
    <w:rsid w:val="00AC144A"/>
    <w:rPr>
      <w:rFonts w:ascii="Arial" w:hAnsi="Arial" w:cs="Arial" w:hint="default"/>
      <w:b w:val="0"/>
      <w:bCs w:val="0"/>
      <w:strike w:val="0"/>
      <w:dstrike w:val="0"/>
      <w:color w:val="000000"/>
      <w:sz w:val="17"/>
      <w:szCs w:val="17"/>
      <w:u w:val="none"/>
      <w:effect w:val="none"/>
    </w:rPr>
  </w:style>
  <w:style w:type="character" w:customStyle="1" w:styleId="plava212b1">
    <w:name w:val="plava2_12b1"/>
    <w:rsid w:val="00D82E37"/>
    <w:rPr>
      <w:rFonts w:ascii="Arial" w:hAnsi="Arial" w:cs="Arial" w:hint="default"/>
      <w:b/>
      <w:bCs/>
      <w:color w:val="0194CA"/>
      <w:sz w:val="18"/>
      <w:szCs w:val="18"/>
    </w:rPr>
  </w:style>
  <w:style w:type="character" w:customStyle="1" w:styleId="OdlomakpopisaChar">
    <w:name w:val="Odlomak popisa Char"/>
    <w:aliases w:val="Paragraph Char,Paragraphe de liste PBLH Char,Graph &amp; Table tite Char,Normal bullet 2 Char,Bullet list Char,Figure_name Char,Equipment Char,Numbered Indented Text Char,lp1 Char,List Paragraph11 Char,List Paragraph Char Char Char Char"/>
    <w:link w:val="Odlomakpopisa"/>
    <w:uiPriority w:val="34"/>
    <w:locked/>
    <w:rsid w:val="00D63E3A"/>
    <w:rPr>
      <w:rFonts w:ascii="Arial" w:eastAsia="Times New Roman" w:hAnsi="Arial" w:cs="Times New Roman"/>
      <w:szCs w:val="20"/>
      <w:lang w:val="en-US"/>
    </w:rPr>
  </w:style>
  <w:style w:type="paragraph" w:customStyle="1" w:styleId="tekst0">
    <w:name w:val="tekst"/>
    <w:basedOn w:val="Normal"/>
    <w:rsid w:val="00FA0C3C"/>
    <w:pPr>
      <w:widowControl w:val="0"/>
      <w:suppressAutoHyphens/>
      <w:spacing w:before="280" w:after="280"/>
    </w:pPr>
    <w:rPr>
      <w:rFonts w:eastAsia="SimSun" w:cs="Mangal"/>
      <w:kern w:val="1"/>
      <w:sz w:val="24"/>
      <w:szCs w:val="24"/>
      <w:lang w:val="en-US" w:eastAsia="hi-IN" w:bidi="hi-IN"/>
    </w:rPr>
  </w:style>
  <w:style w:type="paragraph" w:customStyle="1" w:styleId="Standardno">
    <w:name w:val="Standardno"/>
    <w:rsid w:val="00F6119A"/>
    <w:pPr>
      <w:spacing w:after="0" w:line="240" w:lineRule="auto"/>
    </w:pPr>
    <w:rPr>
      <w:rFonts w:ascii="Helvetica Neue" w:eastAsia="Arial Unicode MS" w:hAnsi="Helvetica Neue" w:cs="Arial Unicode MS"/>
      <w:color w:val="000000"/>
      <w:lang w:eastAsia="hr-HR"/>
    </w:rPr>
  </w:style>
  <w:style w:type="paragraph" w:customStyle="1" w:styleId="T-98-2">
    <w:name w:val="T-9/8-2"/>
    <w:rsid w:val="00F6119A"/>
    <w:pPr>
      <w:widowControl w:val="0"/>
      <w:tabs>
        <w:tab w:val="left" w:pos="2153"/>
      </w:tabs>
      <w:autoSpaceDE w:val="0"/>
      <w:autoSpaceDN w:val="0"/>
      <w:adjustRightInd w:val="0"/>
      <w:spacing w:after="43" w:line="240" w:lineRule="auto"/>
      <w:ind w:firstLine="342"/>
      <w:jc w:val="both"/>
    </w:pPr>
    <w:rPr>
      <w:rFonts w:ascii="Times-NewRoman" w:eastAsia="Times New Roman" w:hAnsi="Times-NewRoman" w:cs="Times New Roman"/>
      <w:sz w:val="19"/>
      <w:szCs w:val="19"/>
      <w:lang w:eastAsia="hr-HR"/>
    </w:rPr>
  </w:style>
  <w:style w:type="paragraph" w:customStyle="1" w:styleId="TableParagraph">
    <w:name w:val="Table Paragraph"/>
    <w:basedOn w:val="Normal"/>
    <w:uiPriority w:val="1"/>
    <w:qFormat/>
    <w:rsid w:val="00F6119A"/>
    <w:pPr>
      <w:widowControl w:val="0"/>
      <w:autoSpaceDE w:val="0"/>
      <w:autoSpaceDN w:val="0"/>
      <w:ind w:left="107"/>
    </w:pPr>
    <w:rPr>
      <w:sz w:val="22"/>
      <w:szCs w:val="22"/>
      <w:lang w:val="hr-HR" w:eastAsia="en-US"/>
    </w:rPr>
  </w:style>
  <w:style w:type="numbering" w:customStyle="1" w:styleId="NoList1">
    <w:name w:val="No List1"/>
    <w:next w:val="Bezpopisa"/>
    <w:uiPriority w:val="99"/>
    <w:semiHidden/>
    <w:unhideWhenUsed/>
    <w:rsid w:val="00B76D94"/>
  </w:style>
  <w:style w:type="paragraph" w:customStyle="1" w:styleId="ListParagraph2">
    <w:name w:val="List Paragraph2"/>
    <w:basedOn w:val="Normal"/>
    <w:qFormat/>
    <w:rsid w:val="00375D36"/>
    <w:pPr>
      <w:ind w:left="720"/>
      <w:contextualSpacing/>
    </w:pPr>
    <w:rPr>
      <w:rFonts w:eastAsia="Calibri"/>
    </w:rPr>
  </w:style>
  <w:style w:type="paragraph" w:styleId="Revizija">
    <w:name w:val="Revision"/>
    <w:hidden/>
    <w:uiPriority w:val="99"/>
    <w:semiHidden/>
    <w:rsid w:val="00375D36"/>
    <w:pPr>
      <w:spacing w:after="0" w:line="240" w:lineRule="auto"/>
    </w:pPr>
    <w:rPr>
      <w:rFonts w:ascii="Times New Roman" w:eastAsia="Times New Roman" w:hAnsi="Times New Roman" w:cs="Times New Roman"/>
      <w:lang w:val="en-US"/>
    </w:rPr>
  </w:style>
  <w:style w:type="table" w:customStyle="1" w:styleId="TableGrid2">
    <w:name w:val="Table Grid2"/>
    <w:basedOn w:val="Obinatablica"/>
    <w:next w:val="Reetkatablice"/>
    <w:uiPriority w:val="39"/>
    <w:rsid w:val="00E968CF"/>
    <w:pPr>
      <w:spacing w:after="0" w:line="240" w:lineRule="auto"/>
    </w:pPr>
    <w:rPr>
      <w:rFonts w:eastAsia="Calibri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Opis">
    <w:name w:val="Opis"/>
    <w:basedOn w:val="Normal"/>
    <w:autoRedefine/>
    <w:qFormat/>
    <w:rsid w:val="00E968CF"/>
    <w:pPr>
      <w:spacing w:line="276" w:lineRule="auto"/>
      <w:jc w:val="both"/>
    </w:pPr>
    <w:rPr>
      <w:sz w:val="22"/>
      <w:szCs w:val="22"/>
      <w:lang w:val="hr-HR" w:eastAsia="en-US"/>
    </w:rPr>
  </w:style>
  <w:style w:type="paragraph" w:customStyle="1" w:styleId="Odlomakpopisa1">
    <w:name w:val="Odlomak popisa1"/>
    <w:basedOn w:val="Normal"/>
    <w:uiPriority w:val="34"/>
    <w:qFormat/>
    <w:rsid w:val="00EE625D"/>
    <w:pPr>
      <w:ind w:left="720"/>
      <w:contextualSpacing/>
    </w:pPr>
  </w:style>
  <w:style w:type="character" w:customStyle="1" w:styleId="cf01">
    <w:name w:val="cf01"/>
    <w:basedOn w:val="Zadanifontodlomka"/>
    <w:rsid w:val="0017568C"/>
    <w:rPr>
      <w:rFonts w:ascii="Calibri" w:hAnsi="Calibri" w:cs="Calibri" w:hint="default"/>
      <w:sz w:val="22"/>
      <w:szCs w:val="22"/>
    </w:rPr>
  </w:style>
  <w:style w:type="paragraph" w:customStyle="1" w:styleId="box8357195">
    <w:name w:val="box_8357195"/>
    <w:basedOn w:val="Normal"/>
    <w:rsid w:val="0017568C"/>
    <w:pPr>
      <w:spacing w:before="100" w:beforeAutospacing="1" w:after="100" w:afterAutospacing="1"/>
    </w:pPr>
    <w:rPr>
      <w:sz w:val="24"/>
      <w:szCs w:val="24"/>
      <w:lang w:val="hr-HR"/>
    </w:rPr>
  </w:style>
  <w:style w:type="paragraph" w:customStyle="1" w:styleId="xl77">
    <w:name w:val="xl77"/>
    <w:basedOn w:val="Normal"/>
    <w:rsid w:val="0025495E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jc w:val="center"/>
      <w:textAlignment w:val="top"/>
    </w:pPr>
    <w:rPr>
      <w:rFonts w:ascii="Arial" w:hAnsi="Arial" w:cs="Arial"/>
      <w:color w:val="000000"/>
      <w:sz w:val="14"/>
      <w:szCs w:val="14"/>
      <w:lang w:val="hr-HR"/>
    </w:rPr>
  </w:style>
  <w:style w:type="paragraph" w:customStyle="1" w:styleId="xl78">
    <w:name w:val="xl78"/>
    <w:basedOn w:val="Normal"/>
    <w:rsid w:val="0025495E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textAlignment w:val="top"/>
    </w:pPr>
    <w:rPr>
      <w:rFonts w:ascii="Arial" w:hAnsi="Arial" w:cs="Arial"/>
      <w:color w:val="000000"/>
      <w:sz w:val="14"/>
      <w:szCs w:val="14"/>
      <w:lang w:val="hr-HR"/>
    </w:rPr>
  </w:style>
  <w:style w:type="paragraph" w:customStyle="1" w:styleId="xl79">
    <w:name w:val="xl79"/>
    <w:basedOn w:val="Normal"/>
    <w:rsid w:val="0025495E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jc w:val="center"/>
      <w:textAlignment w:val="top"/>
    </w:pPr>
    <w:rPr>
      <w:rFonts w:ascii="Arial" w:hAnsi="Arial" w:cs="Arial"/>
      <w:color w:val="000000"/>
      <w:sz w:val="14"/>
      <w:szCs w:val="14"/>
      <w:lang w:val="hr-HR"/>
    </w:rPr>
  </w:style>
  <w:style w:type="paragraph" w:customStyle="1" w:styleId="xl80">
    <w:name w:val="xl80"/>
    <w:basedOn w:val="Normal"/>
    <w:rsid w:val="0025495E"/>
    <w:pPr>
      <w:pBdr>
        <w:top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textAlignment w:val="top"/>
    </w:pPr>
    <w:rPr>
      <w:sz w:val="24"/>
      <w:szCs w:val="24"/>
      <w:lang w:val="hr-HR"/>
    </w:rPr>
  </w:style>
  <w:style w:type="paragraph" w:customStyle="1" w:styleId="xl81">
    <w:name w:val="xl81"/>
    <w:basedOn w:val="Normal"/>
    <w:rsid w:val="0025495E"/>
    <w:pPr>
      <w:pBdr>
        <w:top w:val="single" w:sz="4" w:space="0" w:color="000000"/>
        <w:bottom w:val="single" w:sz="4" w:space="0" w:color="000000"/>
      </w:pBdr>
      <w:spacing w:before="100" w:beforeAutospacing="1" w:after="100" w:afterAutospacing="1"/>
      <w:textAlignment w:val="top"/>
    </w:pPr>
    <w:rPr>
      <w:sz w:val="24"/>
      <w:szCs w:val="24"/>
      <w:lang w:val="hr-HR"/>
    </w:rPr>
  </w:style>
  <w:style w:type="paragraph" w:customStyle="1" w:styleId="xl82">
    <w:name w:val="xl82"/>
    <w:basedOn w:val="Normal"/>
    <w:rsid w:val="0025495E"/>
    <w:pPr>
      <w:pBdr>
        <w:left w:val="single" w:sz="4" w:space="0" w:color="000000"/>
        <w:bottom w:val="single" w:sz="4" w:space="0" w:color="000000"/>
        <w:right w:val="single" w:sz="4" w:space="0" w:color="000000"/>
      </w:pBdr>
      <w:shd w:val="clear" w:color="FFFFFF" w:fill="FFFFFF"/>
      <w:spacing w:before="100" w:beforeAutospacing="1" w:after="100" w:afterAutospacing="1"/>
      <w:textAlignment w:val="top"/>
    </w:pPr>
    <w:rPr>
      <w:sz w:val="24"/>
      <w:szCs w:val="24"/>
      <w:lang w:val="hr-HR"/>
    </w:rPr>
  </w:style>
  <w:style w:type="paragraph" w:customStyle="1" w:styleId="xl83">
    <w:name w:val="xl83"/>
    <w:basedOn w:val="Normal"/>
    <w:rsid w:val="0025495E"/>
    <w:pPr>
      <w:pBdr>
        <w:left w:val="single" w:sz="4" w:space="0" w:color="000000"/>
        <w:right w:val="single" w:sz="4" w:space="0" w:color="000000"/>
      </w:pBdr>
      <w:shd w:val="clear" w:color="FFFFFF" w:fill="FFFFFF"/>
      <w:spacing w:before="100" w:beforeAutospacing="1" w:after="100" w:afterAutospacing="1"/>
      <w:textAlignment w:val="top"/>
    </w:pPr>
    <w:rPr>
      <w:sz w:val="24"/>
      <w:szCs w:val="24"/>
      <w:lang w:val="hr-HR"/>
    </w:rPr>
  </w:style>
  <w:style w:type="numbering" w:customStyle="1" w:styleId="Bezpopisa1">
    <w:name w:val="Bez popisa1"/>
    <w:next w:val="Bezpopisa"/>
    <w:uiPriority w:val="99"/>
    <w:semiHidden/>
    <w:unhideWhenUsed/>
    <w:rsid w:val="00AD23C8"/>
  </w:style>
  <w:style w:type="paragraph" w:customStyle="1" w:styleId="xl84">
    <w:name w:val="xl84"/>
    <w:basedOn w:val="Normal"/>
    <w:rsid w:val="00AD23C8"/>
    <w:pPr>
      <w:pBdr>
        <w:top w:val="single" w:sz="4" w:space="0" w:color="auto"/>
        <w:left w:val="single" w:sz="4" w:space="0" w:color="auto"/>
        <w:bottom w:val="single" w:sz="12" w:space="0" w:color="auto"/>
        <w:right w:val="single" w:sz="4" w:space="0" w:color="auto"/>
      </w:pBdr>
      <w:spacing w:before="100" w:beforeAutospacing="1" w:after="100" w:afterAutospacing="1"/>
    </w:pPr>
    <w:rPr>
      <w:sz w:val="24"/>
      <w:szCs w:val="24"/>
      <w:lang w:val="hr-HR"/>
    </w:rPr>
  </w:style>
  <w:style w:type="paragraph" w:customStyle="1" w:styleId="xl85">
    <w:name w:val="xl85"/>
    <w:basedOn w:val="Normal"/>
    <w:rsid w:val="00AD23C8"/>
    <w:pPr>
      <w:pBdr>
        <w:top w:val="single" w:sz="4" w:space="0" w:color="auto"/>
        <w:left w:val="single" w:sz="12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sz w:val="28"/>
      <w:szCs w:val="28"/>
      <w:lang w:val="hr-HR"/>
    </w:rPr>
  </w:style>
  <w:style w:type="paragraph" w:customStyle="1" w:styleId="xl86">
    <w:name w:val="xl86"/>
    <w:basedOn w:val="Normal"/>
    <w:rsid w:val="00AD23C8"/>
    <w:pPr>
      <w:pBdr>
        <w:top w:val="single" w:sz="4" w:space="0" w:color="auto"/>
        <w:left w:val="single" w:sz="12" w:space="0" w:color="auto"/>
        <w:bottom w:val="single" w:sz="4" w:space="0" w:color="auto"/>
        <w:right w:val="single" w:sz="4" w:space="0" w:color="auto"/>
      </w:pBdr>
      <w:shd w:val="clear" w:color="000000" w:fill="F2F2F2"/>
      <w:spacing w:before="100" w:beforeAutospacing="1" w:after="100" w:afterAutospacing="1"/>
      <w:textAlignment w:val="top"/>
    </w:pPr>
    <w:rPr>
      <w:b/>
      <w:bCs/>
      <w:sz w:val="24"/>
      <w:szCs w:val="24"/>
      <w:lang w:val="hr-HR"/>
    </w:rPr>
  </w:style>
  <w:style w:type="paragraph" w:customStyle="1" w:styleId="xl87">
    <w:name w:val="xl87"/>
    <w:basedOn w:val="Normal"/>
    <w:rsid w:val="00AD23C8"/>
    <w:pPr>
      <w:pBdr>
        <w:top w:val="single" w:sz="4" w:space="0" w:color="auto"/>
        <w:left w:val="single" w:sz="12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sz w:val="24"/>
      <w:szCs w:val="24"/>
      <w:lang w:val="hr-HR"/>
    </w:rPr>
  </w:style>
  <w:style w:type="paragraph" w:customStyle="1" w:styleId="xl88">
    <w:name w:val="xl88"/>
    <w:basedOn w:val="Normal"/>
    <w:rsid w:val="00AD23C8"/>
    <w:pPr>
      <w:pBdr>
        <w:top w:val="single" w:sz="4" w:space="0" w:color="auto"/>
        <w:left w:val="single" w:sz="12" w:space="0" w:color="auto"/>
        <w:bottom w:val="single" w:sz="12" w:space="0" w:color="auto"/>
        <w:right w:val="single" w:sz="4" w:space="0" w:color="auto"/>
      </w:pBdr>
      <w:spacing w:before="100" w:beforeAutospacing="1" w:after="100" w:afterAutospacing="1"/>
    </w:pPr>
    <w:rPr>
      <w:sz w:val="24"/>
      <w:szCs w:val="24"/>
      <w:lang w:val="hr-HR"/>
    </w:rPr>
  </w:style>
  <w:style w:type="table" w:customStyle="1" w:styleId="TableGrid1">
    <w:name w:val="Table Grid1"/>
    <w:basedOn w:val="Obinatablica"/>
    <w:next w:val="Reetkatablice"/>
    <w:uiPriority w:val="59"/>
    <w:rsid w:val="00AD23C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box471681">
    <w:name w:val="box_471681"/>
    <w:basedOn w:val="Normal"/>
    <w:rsid w:val="00B91439"/>
    <w:pPr>
      <w:spacing w:before="100" w:beforeAutospacing="1" w:after="100" w:afterAutospacing="1"/>
    </w:pPr>
    <w:rPr>
      <w:sz w:val="24"/>
      <w:szCs w:val="24"/>
      <w:lang w:val="hr-HR"/>
    </w:rPr>
  </w:style>
  <w:style w:type="paragraph" w:styleId="Blokteksta">
    <w:name w:val="Block Text"/>
    <w:basedOn w:val="Normal"/>
    <w:uiPriority w:val="99"/>
    <w:rsid w:val="00D9779F"/>
    <w:pPr>
      <w:ind w:left="180" w:right="586" w:hanging="180"/>
    </w:pPr>
    <w:rPr>
      <w:sz w:val="24"/>
      <w:szCs w:val="24"/>
      <w:lang w:val="hr-HR" w:eastAsia="en-US"/>
    </w:rPr>
  </w:style>
  <w:style w:type="paragraph" w:customStyle="1" w:styleId="CharCharCharCharCharCharCharCharCharCharCharCharCharCharCharCharCharCharCharChar">
    <w:name w:val="Char Char Char Char Char Char Char Char Char Char Char Char Char Char Char Char Char Char Char Char"/>
    <w:basedOn w:val="Normal"/>
    <w:rsid w:val="004B2684"/>
    <w:pPr>
      <w:spacing w:after="160" w:line="240" w:lineRule="exact"/>
    </w:pPr>
    <w:rPr>
      <w:rFonts w:ascii="Tahoma" w:hAnsi="Tahoma"/>
      <w:lang w:val="en-US" w:eastAsia="en-US"/>
    </w:rPr>
  </w:style>
  <w:style w:type="table" w:customStyle="1" w:styleId="TableGrid3">
    <w:name w:val="Table Grid3"/>
    <w:basedOn w:val="Obinatablica"/>
    <w:next w:val="Reetkatablice"/>
    <w:uiPriority w:val="39"/>
    <w:rsid w:val="000E339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4">
    <w:name w:val="Table Grid4"/>
    <w:basedOn w:val="Obinatablica"/>
    <w:next w:val="Reetkatablice"/>
    <w:uiPriority w:val="39"/>
    <w:rsid w:val="000E339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5">
    <w:name w:val="Table Grid5"/>
    <w:basedOn w:val="Obinatablica"/>
    <w:next w:val="Reetkatablice"/>
    <w:uiPriority w:val="39"/>
    <w:rsid w:val="000E339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6">
    <w:name w:val="Table Grid6"/>
    <w:basedOn w:val="Obinatablica"/>
    <w:next w:val="Reetkatablice"/>
    <w:uiPriority w:val="39"/>
    <w:rsid w:val="000E3392"/>
    <w:pPr>
      <w:spacing w:after="0" w:line="240" w:lineRule="auto"/>
    </w:pPr>
    <w:rPr>
      <w:rFonts w:eastAsia="Times New Roman"/>
      <w:lang w:eastAsia="hr-HR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NoSpacingChar">
    <w:name w:val="No Spacing Char"/>
    <w:basedOn w:val="Zadanifontodlomka"/>
    <w:link w:val="Bezproreda1"/>
    <w:locked/>
    <w:rsid w:val="00A50568"/>
    <w:rPr>
      <w:rFonts w:ascii="Times New Roman" w:eastAsia="Calibri" w:hAnsi="Times New Roman" w:cs="Times New Roman"/>
      <w:sz w:val="20"/>
      <w:szCs w:val="20"/>
      <w:lang w:val="en-AU" w:eastAsia="hr-HR"/>
    </w:rPr>
  </w:style>
  <w:style w:type="character" w:customStyle="1" w:styleId="BezproredaChar1">
    <w:name w:val="Bez proreda Char1"/>
    <w:uiPriority w:val="1"/>
    <w:locked/>
    <w:rsid w:val="00D826F7"/>
    <w:rPr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477769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image" Target="media/image6.jpeg"/><Relationship Id="rId18" Type="http://schemas.openxmlformats.org/officeDocument/2006/relationships/image" Target="media/image11.jpeg"/><Relationship Id="rId3" Type="http://schemas.openxmlformats.org/officeDocument/2006/relationships/styles" Target="styles.xml"/><Relationship Id="rId21" Type="http://schemas.openxmlformats.org/officeDocument/2006/relationships/image" Target="media/image13.jpeg"/><Relationship Id="rId7" Type="http://schemas.openxmlformats.org/officeDocument/2006/relationships/endnotes" Target="endnotes.xml"/><Relationship Id="rId12" Type="http://schemas.openxmlformats.org/officeDocument/2006/relationships/image" Target="media/image5.jpeg"/><Relationship Id="rId17" Type="http://schemas.openxmlformats.org/officeDocument/2006/relationships/image" Target="media/image10.jpeg"/><Relationship Id="rId25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image" Target="media/image9.jpeg"/><Relationship Id="rId20" Type="http://schemas.openxmlformats.org/officeDocument/2006/relationships/header" Target="header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4.jpeg"/><Relationship Id="rId24" Type="http://schemas.openxmlformats.org/officeDocument/2006/relationships/fontTable" Target="fontTable.xml"/><Relationship Id="rId5" Type="http://schemas.openxmlformats.org/officeDocument/2006/relationships/webSettings" Target="webSettings.xml"/><Relationship Id="rId15" Type="http://schemas.openxmlformats.org/officeDocument/2006/relationships/image" Target="media/image8.jpg"/><Relationship Id="rId23" Type="http://schemas.openxmlformats.org/officeDocument/2006/relationships/header" Target="header2.xml"/><Relationship Id="rId10" Type="http://schemas.openxmlformats.org/officeDocument/2006/relationships/image" Target="media/image3.jpeg"/><Relationship Id="rId19" Type="http://schemas.openxmlformats.org/officeDocument/2006/relationships/image" Target="media/image12.jpeg"/><Relationship Id="rId4" Type="http://schemas.openxmlformats.org/officeDocument/2006/relationships/settings" Target="settings.xml"/><Relationship Id="rId9" Type="http://schemas.openxmlformats.org/officeDocument/2006/relationships/image" Target="media/image2.jpeg"/><Relationship Id="rId14" Type="http://schemas.openxmlformats.org/officeDocument/2006/relationships/image" Target="media/image7.jpg"/><Relationship Id="rId22" Type="http://schemas.openxmlformats.org/officeDocument/2006/relationships/image" Target="media/image14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BE2DF88-5C62-4D2C-AD2B-29E8C61FACB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880</TotalTime>
  <Pages>68</Pages>
  <Words>14824</Words>
  <Characters>84501</Characters>
  <Application>Microsoft Office Word</Application>
  <DocSecurity>0</DocSecurity>
  <Lines>704</Lines>
  <Paragraphs>198</Paragraphs>
  <ScaleCrop>false</ScaleCrop>
  <HeadingPairs>
    <vt:vector size="4" baseType="variant">
      <vt:variant>
        <vt:lpstr>Naslov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99127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Tea Poslovni</dc:creator>
  <cp:keywords/>
  <dc:description/>
  <cp:lastModifiedBy>Tea Rakar</cp:lastModifiedBy>
  <cp:revision>52</cp:revision>
  <cp:lastPrinted>2017-03-28T11:37:00Z</cp:lastPrinted>
  <dcterms:created xsi:type="dcterms:W3CDTF">2024-10-30T13:04:00Z</dcterms:created>
  <dcterms:modified xsi:type="dcterms:W3CDTF">2025-10-16T11:04:00Z</dcterms:modified>
</cp:coreProperties>
</file>